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Default Extension="gif" ContentType="image/gif"> </Default>
  <Default Extension="jpg" ContentType="image/jpg"> </Default>
  <Default Extension="jpeg" ContentType="image/jpeg"> </Default>
  <Default Extension="bmp" ContentType="image/bmp"> </Default>
  <Override PartName="/word/comments.xml" ContentType="application/vnd.openxmlformats-officedocument.wordprocessingml.comments+xml"/>
  <Override PartName="/word/commentsExtended.xml" ContentType="application/vnd.openxmlformats-officedocument.wordprocessingml.commentsExtended+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tbl>
      <w:tblPr>
        <w:tblStyle w:val="Grigliatabella"/>
        <w:tblpPr w:leftFromText="141" w:rightFromText="141" w:tblpXSpec="center" w:tblpY="-1410"/>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804"/>
      </w:tblGrid>
      <w:tr w:rsidR="001842D2" w:rsidTr="001842D2">
        <w:trPr>
          <w:trHeight w:val="1408"/>
          <w:jc w:val="center"/>
        </w:trPr>
        <w:tc>
          <w:tcPr>
            <w:tcW w:w="6804" w:type="dxa"/>
            <w:shd w:val="clear" w:color="auto" w:fill="00274C"/>
            <w:vAlign w:val="center"/>
          </w:tcPr>
          <w:p>
            <w:pPr>
              <w:pStyle w:val="Normale"/>
              <w:jc w:val="center"/>
              <w:rPr/>
            </w:pPr>
            <w:r>
              <w:rPr>
                <w:b w:val="on"/>
                <w:bCs w:val="on"/>
                <w:caps w:val="on"/>
                <w:sz w:val="44"/>
                <w:szCs w:val="44"/>
                <w:color w:val="FFFFFF"/>
              </w:rPr>
              <w:t xml:space="preserve">KDI 1903TCR - TCRE5 - TC</w:t>
            </w:r>
          </w:p>
        </w:tc>
      </w:tr>
      <w:tr w:rsidR="001842D2" w:rsidTr="001842D2">
        <w:trPr>
          <w:trHeight w:val="974"/>
          <w:jc w:val="center"/>
        </w:trPr>
        <w:tc>
          <w:tcPr>
            <w:tcW w:w="6804" w:type="dxa"/>
            <w:shd w:val="clear" w:color="auto" w:fill="1985FF"/>
            <w:vAlign w:val="center"/>
          </w:tcPr>
          <w:p>
            <w:pPr>
              <w:pStyle w:val="Normale"/>
              <w:jc w:val="center"/>
              <w:rPr/>
            </w:pPr>
            <w:r>
              <w:rPr>
                <w:b w:val="on"/>
                <w:bCs w:val="on"/>
                <w:caps w:val="on"/>
                <w:sz w:val="36"/>
                <w:szCs w:val="36"/>
                <w:color w:val="FFFFFF"/>
              </w:rPr>
              <w:t xml:space="preserve">Manuale officina KDI 1903TCR / KDI 1903TCRE5 (Rev. 17.5)</w:t>
            </w:r>
          </w:p>
        </w:tc>
      </w:tr>
    </w:tbl>
    <w:p w:rsidR="00F940F2" w:rsidRDefault="00F940F2" w:rsidP="00CC2880"/>
    <w:p w:rsidR="001842D2" w:rsidRDefault="001842D2" w:rsidP="006D432C">
      <w:pPr>
        <w:jc w:val="center"/>
      </w:pPr>
    </w:p>
    <w:p w:rsidR="001842D2" w:rsidRDefault="001842D2" w:rsidP="006D432C">
      <w:pPr>
        <w:jc w:val="center"/>
      </w:pPr>
    </w:p>
    <w:p w:rsidR="001842D2" w:rsidRDefault="001842D2" w:rsidP="006D432C">
      <w:pPr>
        <w:jc w:val="center"/>
      </w:pPr>
    </w:p>
    <w:p>
      <w:pPr>
        <w:jc w:val="center"/>
      </w:pPr>
      <w:r>
        <w:rPr>
          <w:noProof/>
        </w:rPr>
        <w:drawing>
          <wp:inline distT="0" distB="0" distL="0" distR="0">
            <wp:extent cx="5105400" cy="7216140"/>
            <wp:effectExtent l="0" t="95250" r="0" b="0"/>
            <wp:docPr id="157783991" name="Picture 1" descr="transformations/im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nsformations/img.jpg"/>
                    <pic:cNvPicPr/>
                  </pic:nvPicPr>
                  <pic:blipFill>
                    <a:blip r:embed="rId30761789" cstate="print"/>
                    <a:stretch>
                      <a:fillRect/>
                    </a:stretch>
                  </pic:blipFill>
                  <pic:spPr>
                    <a:xfrm>
                      <a:off x="0" y="0"/>
                      <a:ext cx="5105400" cy="7216140"/>
                    </a:xfrm>
                    <a:prstGeom prst="rect">
                      <a:avLst/>
                    </a:prstGeom>
                  </pic:spPr>
                </pic:pic>
              </a:graphicData>
            </a:graphic>
          </wp:inline>
        </w:drawing>
      </w:r>
    </w:p>
    <w:sdt>
      <w:sdtPr>
        <w:rPr>
          <w:rFonts w:eastAsiaTheme="minorHAnsi" w:cs="Arial"/>
          <w:color w:val="231F20"/>
          <w:sz w:val="22"/>
          <w:szCs w:val="22"/>
          <w:lang w:eastAsia="en-US"/>
        </w:rPr>
        <w:id w:val="51590228"/>
        <w:docPartObj>
          <w:docPartGallery w:val="Table of Contents"/>
          <w:docPartUnique/>
        </w:docPartObj>
      </w:sdtPr>
      <w:sdtEndPr>
        <w:rPr>
          <w:b/>
          <w:bCs/>
        </w:rPr>
      </w:sdtEndPr>
      <w:sdtContent>
        <w:p w:rsidR="00DD1E42" w:rsidRDefault="00DD1E42" w:rsidP="005F6E75">
          <w:pPr>
            <w:pStyle w:val="Titolosommario"/>
          </w:pPr>
          <w:r w:rsidRPr="00DD1E42">
            <w:t>Sommario</w:t>
          </w:r>
        </w:p>
        <w:p w:rsidR="00DD1E42" w:rsidRPr="00342EC8" w:rsidRDefault="00DD1E42" w:rsidP="00342EC8">
          <w:pPr>
            <w:pStyle w:val="Sommario1"/>
          </w:pPr>
          <w:r>
            <w:fldChar w:fldCharType="begin"/>
          </w:r>
          <w:r>
            <w:instrText xml:space="preserve"> TOC \o "1-3" \h \z \u </w:instrText>
          </w:r>
          <w:r>
            <w:fldChar w:fldCharType="separate"/>
          </w:r>
          <w:hyperlink w:anchor="_Toc495648770" w:history="1">
            <w:r w:rsidR="00342EC8" w:rsidRPr="00342EC8">
              <w:rPr>
                <w:rStyle w:val="Collegamentoipertestuale"/>
                <w:color w:val="FFFFFF" w:themeColor="background1"/>
                <w:u w:val="none"/>
              </w:rPr>
              <w:t>1.</w:t>
            </w:r>
            <w:r w:rsidR="00342EC8" w:rsidRPr="00342EC8">
              <w:tab/>
            </w:r>
            <w:r w:rsidR="00342EC8" w:rsidRPr="00342EC8">
              <w:rPr>
                <w:rStyle w:val="Collegamentoipertestuale"/>
                <w:color w:val="FFFFFF" w:themeColor="background1"/>
                <w:u w:val="none"/>
              </w:rPr>
              <w:t>TITOLO 1</w:t>
            </w:r>
            <w:r w:rsidR="00342EC8" w:rsidRPr="00342EC8">
              <w:rPr>
                <w:webHidden/>
              </w:rPr>
              <w:tab/>
            </w:r>
            <w:r w:rsidRPr="00342EC8">
              <w:rPr>
                <w:webHidden/>
              </w:rPr>
              <w:fldChar w:fldCharType="begin"/>
            </w:r>
            <w:r w:rsidRPr="00342EC8">
              <w:rPr>
                <w:webHidden/>
              </w:rPr>
              <w:instrText xml:space="preserve"> PAGEREF _Toc495648770 \h </w:instrText>
            </w:r>
            <w:r w:rsidRPr="00342EC8">
              <w:rPr>
                <w:webHidden/>
              </w:rPr>
            </w:r>
            <w:r w:rsidRPr="00342EC8">
              <w:rPr>
                <w:webHidden/>
              </w:rPr>
              <w:fldChar w:fldCharType="separate"/>
            </w:r>
            <w:r w:rsidR="00342EC8" w:rsidRPr="00342EC8">
              <w:rPr>
                <w:webHidden/>
              </w:rPr>
              <w:t>2</w:t>
            </w:r>
            <w:r w:rsidRPr="00342EC8">
              <w:rPr>
                <w:webHidden/>
              </w:rPr>
              <w:fldChar w:fldCharType="end"/>
            </w:r>
          </w:hyperlink>
        </w:p>
        <w:p w:rsidR="00DD1E42" w:rsidRDefault="000565F3" w:rsidP="00342EC8">
          <w:pPr>
            <w:pStyle w:val="Sommario2"/>
          </w:pPr>
          <w:hyperlink w:anchor="_Toc495648771" w:history="1">
            <w:r w:rsidR="00DD1E42" w:rsidRPr="004252A1">
              <w:rPr>
                <w:rStyle w:val="Collegamentoipertestuale"/>
              </w:rPr>
              <w:t>1.1.</w:t>
            </w:r>
            <w:r w:rsidR="00DD1E42">
              <w:tab/>
            </w:r>
            <w:r w:rsidR="00DD1E42" w:rsidRPr="004252A1">
              <w:rPr>
                <w:rStyle w:val="Collegamentoipertestuale"/>
              </w:rPr>
              <w:t>Asdfsdfsdf</w:t>
            </w:r>
            <w:r w:rsidR="00DD1E42">
              <w:rPr>
                <w:webHidden/>
              </w:rPr>
              <w:tab/>
            </w:r>
            <w:r w:rsidR="00DD1E42">
              <w:rPr>
                <w:webHidden/>
              </w:rPr>
              <w:fldChar w:fldCharType="begin"/>
            </w:r>
            <w:r w:rsidR="00DD1E42">
              <w:rPr>
                <w:webHidden/>
              </w:rPr>
              <w:instrText xml:space="preserve"> PAGEREF _Toc495648771 \h </w:instrText>
            </w:r>
            <w:r w:rsidR="00DD1E42">
              <w:rPr>
                <w:webHidden/>
              </w:rPr>
            </w:r>
            <w:r w:rsidR="00DD1E42">
              <w:rPr>
                <w:webHidden/>
              </w:rPr>
              <w:fldChar w:fldCharType="separate"/>
            </w:r>
            <w:r w:rsidR="00DD1E42">
              <w:rPr>
                <w:webHidden/>
              </w:rPr>
              <w:t>2</w:t>
            </w:r>
            <w:r w:rsidR="00DD1E42">
              <w:rPr>
                <w:webHidden/>
              </w:rPr>
              <w:fldChar w:fldCharType="end"/>
            </w:r>
          </w:hyperlink>
        </w:p>
        <w:p w:rsidR="00DD1E42" w:rsidRDefault="000565F3" w:rsidP="00342EC8">
          <w:pPr>
            <w:pStyle w:val="Sommario2"/>
          </w:pPr>
          <w:hyperlink w:anchor="_Toc495648772" w:history="1">
            <w:r w:rsidR="00DD1E42" w:rsidRPr="004252A1">
              <w:rPr>
                <w:rStyle w:val="Collegamentoipertestuale"/>
              </w:rPr>
              <w:t>1.2.</w:t>
            </w:r>
            <w:r w:rsidR="00DD1E42">
              <w:tab/>
            </w:r>
            <w:r w:rsidR="00DD1E42" w:rsidRPr="004252A1">
              <w:rPr>
                <w:rStyle w:val="Collegamentoipertestuale"/>
              </w:rPr>
              <w:t>Asdfsdfsdfggg</w:t>
            </w:r>
            <w:r w:rsidR="00DD1E42">
              <w:rPr>
                <w:webHidden/>
              </w:rPr>
              <w:tab/>
            </w:r>
            <w:r w:rsidR="00DD1E42">
              <w:rPr>
                <w:webHidden/>
              </w:rPr>
              <w:fldChar w:fldCharType="begin"/>
            </w:r>
            <w:r w:rsidR="00DD1E42">
              <w:rPr>
                <w:webHidden/>
              </w:rPr>
              <w:instrText xml:space="preserve"> PAGEREF _Toc495648772 \h </w:instrText>
            </w:r>
            <w:r w:rsidR="00DD1E42">
              <w:rPr>
                <w:webHidden/>
              </w:rPr>
            </w:r>
            <w:r w:rsidR="00DD1E42">
              <w:rPr>
                <w:webHidden/>
              </w:rPr>
              <w:fldChar w:fldCharType="separate"/>
            </w:r>
            <w:r w:rsidR="00DD1E42">
              <w:rPr>
                <w:webHidden/>
              </w:rPr>
              <w:t>2</w:t>
            </w:r>
            <w:r w:rsidR="00DD1E42">
              <w:rPr>
                <w:webHidden/>
              </w:rPr>
              <w:fldChar w:fldCharType="end"/>
            </w:r>
          </w:hyperlink>
        </w:p>
        <w:p w:rsidR="000F6647" w:rsidRDefault="00DD1E42" w:rsidP="00CC2880">
          <w:r>
            <w:rPr>
              <w:b/>
              <w:bCs/>
            </w:rPr>
            <w:fldChar w:fldCharType="end"/>
          </w:r>
        </w:p>
      </w:sdtContent>
    </w:sdt>
    <w:p w:rsidR="000F6647" w:rsidRDefault="000F6647" w:rsidP="00CC2880">
      <w:pPr>
        <w:sectPr w:rsidR="000F6647" w:rsidSect="001842D2">
          <w:headerReference w:type="even" r:id="rId8"/>
          <w:headerReference w:type="default" r:id="rId9"/>
          <w:footerReference w:type="even" r:id="rId10"/>
          <w:footerReference w:type="default" r:id="rId11"/>
          <w:pgSz w:w="11906" w:h="16838"/>
          <w:pgMar w:top="1417" w:right="1134" w:bottom="1134" w:left="1134" w:header="0" w:footer="0" w:gutter="0"/>
          <w:cols w:space="708"/>
          <w:titlePg/>
          <w:docGrid w:linePitch="360"/>
        </w:sectPr>
      </w:pPr>
    </w:p>
    <w:p w:rsidR="00DD1E42" w:rsidRDefault="00DD1E42" w:rsidP="00CC2880"/>
    <w:bookmarkStart w:id="97384162" w:name="ctxt"/>
    <w:bookmarkEnd w:id="97384162"/>
    <w:p>
      <w:pPr>
        <w:widowControl w:val="on"/>
        <w:pBdr/>
        <w:spacing w:before="75" w:after="75" w:line="240" w:lineRule="auto"/>
        <w:ind w:left="75" w:right="75"/>
        <w:jc w:val="left"/>
        <w:textDirection w:val="lrTb"/>
      </w:pPr>
    </w:p>
    <w:p>
      <w:pPr>
        <w:pStyle w:val="Titolo1"/>
        <w:outlineLvl w:val="0"/>
      </w:pPr>
      <w:r>
        <w:rPr/>
        <w:t xml:space="preserve">Informazioni generali</w:t>
      </w:r>
    </w:p>
    <w:p>
      <w:pPr>
        <w:widowControl w:val="on"/>
        <w:pBdr/>
        <w:spacing w:before="0" w:after="0" w:line="240" w:lineRule="auto"/>
        <w:ind w:left="0" w:right="0"/>
        <w:jc w:val="left"/>
        <w:textDirection w:val="lrTb"/>
      </w:pPr>
    </w:p>
    <w:p>
      <w:pPr>
        <w:pStyle w:val="Titolo2"/>
        <w:outlineLvl w:val="1"/>
      </w:pPr>
      <w:r>
        <w:rPr/>
        <w:t xml:space="preserve">Informazioni utili</w:t>
      </w:r>
    </w:p>
    <w:p>
      <w:pPr>
        <w:numPr>
          <w:ilvl w:val="0"/>
          <w:numId w:val="15755"/>
        </w:numPr>
        <w:spacing w:before="0" w:after="0" w:line="240" w:lineRule="auto"/>
        <w:jc w:val="left"/>
        <w:rPr>
          <w:color w:val="00274C"/>
          <w:sz w:val="20"/>
          <w:szCs w:val="20"/>
        </w:rPr>
      </w:pPr>
      <w:r>
        <w:rPr>
          <w:color w:val="00274C"/>
          <w:sz w:val="20"/>
          <w:szCs w:val="20"/>
          <w:u w:val="none"/>
        </w:rPr>
        <w:t xml:space="preserve">Questo manuale contiene le istruzioni necessarie ad eseguire una corretta riparazione del motore, quindi deve essere sempre disponibile, in modo tale da poterlo consultare all’occorrenza.</w:t>
      </w:r>
    </w:p>
    <w:p>
      <w:pPr>
        <w:numPr>
          <w:ilvl w:val="0"/>
          <w:numId w:val="15755"/>
        </w:numPr>
        <w:spacing w:before="0" w:after="0" w:line="240" w:lineRule="auto"/>
        <w:jc w:val="left"/>
        <w:rPr>
          <w:color w:val="00274C"/>
          <w:sz w:val="20"/>
          <w:szCs w:val="20"/>
        </w:rPr>
      </w:pPr>
      <w:r>
        <w:rPr>
          <w:color w:val="00274C"/>
          <w:sz w:val="20"/>
          <w:szCs w:val="20"/>
          <w:u w:val="none"/>
        </w:rPr>
        <w:t xml:space="preserve">Le informazioni, le descrizioni e le illustrazioni contenute nel manuale rispecchiano la configurazione base dei motori ( </w:t>
      </w:r>
      <w:hyperlink r:id="rId205060c1dbbd764bd" w:history="1">
        <w:r>
          <w:rPr>
            <w:rStyle w:val="DefaultParagraphFontPHPDOCX"/>
            <w:b/>
            <w:bCs/>
            <w:color w:val="0000FF"/>
            <w:sz w:val="20"/>
            <w:szCs w:val="20"/>
            <w:u w:val="single" w:color=""/>
          </w:rPr>
          <w:t xml:space="preserve">Par. 1.4</w:t>
        </w:r>
      </w:hyperlink>
      <w:r>
        <w:rPr>
          <w:color w:val="00274C"/>
          <w:sz w:val="20"/>
          <w:szCs w:val="20"/>
          <w:u w:val="none"/>
        </w:rPr>
        <w:t xml:space="preserve"> e </w:t>
      </w:r>
      <w:hyperlink r:id="rId472260c1dbbd76679" w:history="1">
        <w:r>
          <w:rPr>
            <w:rStyle w:val="DefaultParagraphFontPHPDOCX"/>
            <w:b/>
            <w:bCs/>
            <w:color w:val="0000FF"/>
            <w:sz w:val="20"/>
            <w:szCs w:val="20"/>
            <w:u w:val="single" w:color=""/>
          </w:rPr>
          <w:t xml:space="preserve">Par. 1.5</w:t>
        </w:r>
      </w:hyperlink>
      <w:r>
        <w:rPr>
          <w:color w:val="00274C"/>
          <w:sz w:val="20"/>
          <w:szCs w:val="20"/>
          <w:u w:val="none"/>
        </w:rPr>
        <w:t xml:space="preserve"> ).</w:t>
      </w:r>
    </w:p>
    <w:p>
      <w:pPr>
        <w:numPr>
          <w:ilvl w:val="0"/>
          <w:numId w:val="15755"/>
        </w:numPr>
        <w:spacing w:before="0" w:after="0" w:line="240" w:lineRule="auto"/>
        <w:jc w:val="left"/>
        <w:rPr>
          <w:color w:val="00274C"/>
          <w:sz w:val="20"/>
          <w:szCs w:val="20"/>
        </w:rPr>
      </w:pPr>
      <w:r>
        <w:rPr>
          <w:color w:val="00274C"/>
          <w:sz w:val="20"/>
          <w:szCs w:val="20"/>
          <w:u w:val="none"/>
        </w:rPr>
        <w:t xml:space="preserve">Lo sviluppo dei motori, è tuttavia continuo, pertanto le informazioni contenute all’interno di questo manuale sono soggette a variazioni senza obbligo di preavviso.</w:t>
      </w:r>
    </w:p>
    <w:p>
      <w:pPr>
        <w:numPr>
          <w:ilvl w:val="0"/>
          <w:numId w:val="15755"/>
        </w:numPr>
        <w:spacing w:before="0" w:after="0" w:line="240" w:lineRule="auto"/>
        <w:jc w:val="left"/>
        <w:rPr>
          <w:color w:val="00274C"/>
          <w:sz w:val="20"/>
          <w:szCs w:val="20"/>
        </w:rPr>
      </w:pPr>
      <w:r>
        <w:rPr>
          <w:b/>
          <w:bCs/>
          <w:color w:val="00274C"/>
          <w:sz w:val="20"/>
          <w:szCs w:val="20"/>
          <w:u w:val="none"/>
        </w:rPr>
        <w:t xml:space="preserve">KOHLER</w:t>
      </w:r>
      <w:r>
        <w:rPr>
          <w:color w:val="00274C"/>
          <w:sz w:val="20"/>
          <w:szCs w:val="20"/>
          <w:u w:val="none"/>
        </w:rPr>
        <w:t xml:space="preserve"> si riserva il diritto di apportare, in qualsiasi momento, eventuali modifiche ai motori per motivi di carattere tecnico o commerciale.</w:t>
      </w:r>
    </w:p>
    <w:p>
      <w:pPr>
        <w:numPr>
          <w:ilvl w:val="0"/>
          <w:numId w:val="15755"/>
        </w:numPr>
        <w:spacing w:before="0" w:after="0" w:line="240" w:lineRule="auto"/>
        <w:jc w:val="left"/>
        <w:rPr>
          <w:color w:val="00274C"/>
          <w:sz w:val="20"/>
          <w:szCs w:val="20"/>
        </w:rPr>
      </w:pPr>
      <w:r>
        <w:rPr>
          <w:color w:val="00274C"/>
          <w:sz w:val="20"/>
          <w:szCs w:val="20"/>
          <w:u w:val="none"/>
        </w:rPr>
        <w:t xml:space="preserve">Tali modifiche non obbligano </w:t>
      </w:r>
      <w:r>
        <w:rPr>
          <w:b/>
          <w:bCs/>
          <w:color w:val="00274C"/>
          <w:sz w:val="20"/>
          <w:szCs w:val="20"/>
          <w:u w:val="none"/>
        </w:rPr>
        <w:t xml:space="preserve">KOHLER</w:t>
      </w:r>
      <w:r>
        <w:rPr>
          <w:color w:val="00274C"/>
          <w:sz w:val="20"/>
          <w:szCs w:val="20"/>
          <w:u w:val="none"/>
        </w:rPr>
        <w:t xml:space="preserve"> ad intervenire sulla produzione commercializzata fino a quel momento, né a considerare il presente manuale inadeguato.</w:t>
      </w:r>
    </w:p>
    <w:p>
      <w:pPr>
        <w:numPr>
          <w:ilvl w:val="0"/>
          <w:numId w:val="15755"/>
        </w:numPr>
        <w:spacing w:before="0" w:after="0" w:line="240" w:lineRule="auto"/>
        <w:jc w:val="left"/>
        <w:rPr>
          <w:color w:val="00274C"/>
          <w:sz w:val="20"/>
          <w:szCs w:val="20"/>
        </w:rPr>
      </w:pPr>
      <w:r>
        <w:rPr>
          <w:color w:val="00274C"/>
          <w:sz w:val="20"/>
          <w:szCs w:val="20"/>
          <w:u w:val="none"/>
        </w:rPr>
        <w:t xml:space="preserve">I paragrafi, le tabelle e le figure sono numerate per capitolo e seguite dal numero progressivo di paragrafo, tabella e/o figura.</w:t>
      </w:r>
    </w:p>
    <w:p>
      <w:pPr>
        <w:widowControl w:val="on"/>
        <w:pBdr/>
        <w:spacing w:before="0" w:after="0" w:line="262" w:lineRule="auto"/>
        <w:ind w:left="0" w:right="0"/>
        <w:jc w:val="left"/>
        <w:textDirection w:val="lrTb"/>
      </w:pPr>
      <w:r>
        <w:rPr>
          <w:color w:val="00274C"/>
          <w:sz w:val="20"/>
          <w:szCs w:val="20"/>
          <w:u w:val="none"/>
        </w:rPr>
        <w:t xml:space="preserve">Es: </w:t>
      </w:r>
      <w:r>
        <w:rPr>
          <w:b/>
          <w:bCs/>
          <w:color w:val="00274C"/>
          <w:sz w:val="20"/>
          <w:szCs w:val="20"/>
          <w:u w:val="none"/>
        </w:rPr>
        <w:t xml:space="preserve">Par. 1.3</w:t>
      </w:r>
      <w:r>
        <w:rPr>
          <w:color w:val="00274C"/>
          <w:sz w:val="20"/>
          <w:szCs w:val="20"/>
          <w:u w:val="none"/>
        </w:rPr>
        <w:t xml:space="preserve"> - capitolo </w:t>
      </w:r>
      <w:r>
        <w:rPr>
          <w:b/>
          <w:bCs/>
          <w:color w:val="00274C"/>
          <w:sz w:val="20"/>
          <w:szCs w:val="20"/>
          <w:u w:val="none"/>
        </w:rPr>
        <w:t xml:space="preserve">1</w:t>
      </w:r>
      <w:r>
        <w:rPr>
          <w:color w:val="00274C"/>
          <w:sz w:val="20"/>
          <w:szCs w:val="20"/>
          <w:u w:val="none"/>
        </w:rPr>
        <w:t xml:space="preserve"> paragrafo </w:t>
      </w:r>
      <w:r>
        <w:rPr>
          <w:b/>
          <w:bCs/>
          <w:color w:val="00274C"/>
          <w:sz w:val="20"/>
          <w:szCs w:val="20"/>
          <w:u w:val="none"/>
        </w:rPr>
        <w:t xml:space="preserve">3</w:t>
      </w:r>
      <w:r>
        <w:rPr>
          <w:color w:val="00274C"/>
          <w:sz w:val="20"/>
          <w:szCs w:val="20"/>
          <w:u w:val="none"/>
        </w:rPr>
        <w:t xml:space="preserve"> .</w:t>
      </w:r>
    </w:p>
    <w:p>
      <w:pPr>
        <w:widowControl w:val="on"/>
        <w:pBdr/>
        <w:spacing w:before="0" w:after="0" w:line="262" w:lineRule="auto"/>
        <w:ind w:left="0" w:right="0"/>
        <w:jc w:val="left"/>
        <w:textDirection w:val="lrTb"/>
      </w:pPr>
      <w:r>
        <w:rPr>
          <w:b/>
          <w:bCs/>
          <w:color w:val="00274C"/>
          <w:sz w:val="20"/>
          <w:szCs w:val="20"/>
          <w:u w:val="none"/>
        </w:rPr>
        <w:t xml:space="preserve">Tab. 2.4</w:t>
      </w:r>
      <w:r>
        <w:rPr>
          <w:color w:val="00274C"/>
          <w:sz w:val="20"/>
          <w:szCs w:val="20"/>
          <w:u w:val="none"/>
        </w:rPr>
        <w:t xml:space="preserve"> - capitolo </w:t>
      </w:r>
      <w:r>
        <w:rPr>
          <w:b/>
          <w:bCs/>
          <w:color w:val="00274C"/>
          <w:sz w:val="20"/>
          <w:szCs w:val="20"/>
          <w:u w:val="none"/>
        </w:rPr>
        <w:t xml:space="preserve">2</w:t>
      </w:r>
      <w:r>
        <w:rPr>
          <w:color w:val="00274C"/>
          <w:sz w:val="20"/>
          <w:szCs w:val="20"/>
          <w:u w:val="none"/>
        </w:rPr>
        <w:t xml:space="preserve"> tabella </w:t>
      </w:r>
      <w:r>
        <w:rPr>
          <w:b/>
          <w:bCs/>
          <w:color w:val="00274C"/>
          <w:sz w:val="20"/>
          <w:szCs w:val="20"/>
          <w:u w:val="none"/>
        </w:rPr>
        <w:t xml:space="preserve">4</w:t>
      </w:r>
      <w:r>
        <w:rPr>
          <w:color w:val="00274C"/>
          <w:sz w:val="20"/>
          <w:szCs w:val="20"/>
          <w:u w:val="none"/>
        </w:rPr>
        <w:t xml:space="preserve"> .</w:t>
      </w:r>
      <w:r>
        <w:rPr>
          <w:b/>
          <w:bCs/>
          <w:color w:val="00274C"/>
          <w:sz w:val="20"/>
          <w:szCs w:val="20"/>
          <w:u w:val="none"/>
        </w:rPr>
        <w:br/>
        <w:t xml:space="preserve">Fig. 4.5</w:t>
      </w:r>
      <w:r>
        <w:rPr>
          <w:color w:val="00274C"/>
          <w:sz w:val="20"/>
          <w:szCs w:val="20"/>
          <w:u w:val="none"/>
        </w:rPr>
        <w:t xml:space="preserve"> - capitolo </w:t>
      </w:r>
      <w:r>
        <w:rPr>
          <w:b/>
          <w:bCs/>
          <w:color w:val="00274C"/>
          <w:sz w:val="20"/>
          <w:szCs w:val="20"/>
          <w:u w:val="none"/>
        </w:rPr>
        <w:t xml:space="preserve">4</w:t>
      </w:r>
      <w:r>
        <w:rPr>
          <w:color w:val="00274C"/>
          <w:sz w:val="20"/>
          <w:szCs w:val="20"/>
          <w:u w:val="none"/>
        </w:rPr>
        <w:t xml:space="preserve"> figura </w:t>
      </w:r>
      <w:r>
        <w:rPr>
          <w:b/>
          <w:bCs/>
          <w:color w:val="00274C"/>
          <w:sz w:val="20"/>
          <w:szCs w:val="20"/>
          <w:u w:val="none"/>
        </w:rPr>
        <w:t xml:space="preserve">5</w:t>
      </w:r>
      <w:r>
        <w:rPr>
          <w:color w:val="00274C"/>
          <w:sz w:val="20"/>
          <w:szCs w:val="20"/>
          <w:u w:val="none"/>
        </w:rPr>
        <w:t xml:space="preserve"> .</w:t>
      </w:r>
    </w:p>
    <w:p>
      <w:pPr>
        <w:widowControl w:val="on"/>
        <w:pBdr/>
        <w:spacing w:before="0" w:after="0" w:line="262" w:lineRule="auto"/>
        <w:ind w:left="0" w:right="0"/>
        <w:jc w:val="left"/>
        <w:textDirection w:val="lrTb"/>
      </w:pPr>
      <w:r>
        <w:rPr>
          <w:b/>
          <w:bCs/>
          <w:color w:val="00274C"/>
          <w:sz w:val="20"/>
          <w:szCs w:val="20"/>
          <w:u w:val="none"/>
        </w:rPr>
        <w:br/>
        <w:t xml:space="preserve">NOTA:</w:t>
      </w:r>
      <w:r>
        <w:rPr>
          <w:color w:val="00274C"/>
          <w:sz w:val="20"/>
          <w:szCs w:val="20"/>
          <w:u w:val="none"/>
        </w:rPr>
        <w:t xml:space="preserve"> I paragrafi possono contenere dei sottoparagrafi.</w:t>
      </w:r>
    </w:p>
    <w:p>
      <w:pPr>
        <w:widowControl w:val="on"/>
        <w:pBdr/>
        <w:spacing w:before="0" w:after="0" w:line="262" w:lineRule="auto"/>
        <w:ind w:left="0" w:right="0"/>
        <w:jc w:val="left"/>
        <w:textDirection w:val="lrTb"/>
      </w:pPr>
      <w:r>
        <w:rPr>
          <w:color w:val="00274C"/>
          <w:sz w:val="20"/>
          <w:szCs w:val="20"/>
          <w:u w:val="none"/>
        </w:rPr>
        <w:t xml:space="preserve"> </w:t>
      </w:r>
    </w:p>
    <w:p>
      <w:pPr>
        <w:numPr>
          <w:ilvl w:val="0"/>
          <w:numId w:val="15755"/>
        </w:numPr>
        <w:spacing w:before="0" w:after="0" w:line="240" w:lineRule="auto"/>
        <w:jc w:val="left"/>
        <w:rPr>
          <w:color w:val="00274C"/>
          <w:sz w:val="20"/>
          <w:szCs w:val="20"/>
        </w:rPr>
      </w:pPr>
      <w:r>
        <w:rPr>
          <w:color w:val="00274C"/>
          <w:sz w:val="20"/>
          <w:szCs w:val="20"/>
          <w:u w:val="none"/>
        </w:rPr>
        <w:t xml:space="preserve">Tutti i termini tecnici, componenti specifici e simbologia </w:t>
      </w:r>
      <w:r>
        <w:rPr>
          <w:b/>
          <w:bCs/>
          <w:color w:val="00274C"/>
          <w:sz w:val="20"/>
          <w:szCs w:val="20"/>
          <w:u w:val="none"/>
        </w:rPr>
        <w:t xml:space="preserve">( </w:t>
      </w:r>
      <w:hyperlink r:id="rId500160c1dbbd784df" w:history="1">
        <w:r>
          <w:rPr>
            <w:rStyle w:val="DefaultParagraphFontPHPDOCX"/>
            <w:b/>
            <w:bCs/>
            <w:color w:val="0000FF"/>
            <w:sz w:val="20"/>
            <w:szCs w:val="20"/>
            <w:u w:val="single" w:color=""/>
          </w:rPr>
          <w:t xml:space="preserve">Tab. 15.1</w:t>
        </w:r>
      </w:hyperlink>
      <w:r>
        <w:rPr>
          <w:b/>
          <w:bCs/>
          <w:color w:val="00274C"/>
          <w:sz w:val="20"/>
          <w:szCs w:val="20"/>
          <w:u w:val="none"/>
        </w:rPr>
        <w:t xml:space="preserve"> )</w:t>
      </w:r>
      <w:r>
        <w:rPr>
          <w:color w:val="00274C"/>
          <w:sz w:val="20"/>
          <w:szCs w:val="20"/>
          <w:u w:val="none"/>
        </w:rPr>
        <w:t xml:space="preserve"> che sono presenti nel manuale, sono elencati e descritti all'interno del glossario, consultabile al ( </w:t>
      </w:r>
      <w:hyperlink r:id="rId331360c1dbbd78650" w:history="1">
        <w:r>
          <w:rPr>
            <w:rStyle w:val="DefaultParagraphFontPHPDOCX"/>
            <w:color w:val="0000FF"/>
            <w:sz w:val="20"/>
            <w:szCs w:val="20"/>
            <w:u w:val="single" w:color=""/>
          </w:rPr>
          <w:t xml:space="preserve">Cap. 15</w:t>
        </w:r>
      </w:hyperlink>
      <w:r>
        <w:rPr>
          <w:color w:val="00274C"/>
          <w:sz w:val="20"/>
          <w:szCs w:val="20"/>
          <w:u w:val="none"/>
        </w:rPr>
        <w:t xml:space="preserve"> ).</w:t>
      </w:r>
    </w:p>
    <w:p>
      <w:pPr>
        <w:numPr>
          <w:ilvl w:val="0"/>
          <w:numId w:val="15755"/>
        </w:numPr>
        <w:spacing w:before="0" w:after="0" w:line="240" w:lineRule="auto"/>
        <w:jc w:val="left"/>
        <w:rPr>
          <w:color w:val="00274C"/>
          <w:sz w:val="20"/>
          <w:szCs w:val="20"/>
        </w:rPr>
      </w:pPr>
      <w:r>
        <w:rPr>
          <w:color w:val="00274C"/>
          <w:sz w:val="20"/>
          <w:szCs w:val="20"/>
          <w:u w:val="none"/>
        </w:rPr>
        <w:t xml:space="preserve">I riferimenti degli oggetti descritti nel testo e in figura sono indicati tramite lettere e numeri (in nero), le quali sono sempre e solo inerenti al paragrafo che si sta consultando a meno che non vi siano specifici richiami ad altre figure o paragrafi.</w:t>
      </w:r>
    </w:p>
    <w:p>
      <w:pPr>
        <w:numPr>
          <w:ilvl w:val="0"/>
          <w:numId w:val="15755"/>
        </w:numPr>
        <w:spacing w:before="0" w:after="0" w:line="240" w:lineRule="auto"/>
        <w:jc w:val="left"/>
        <w:rPr>
          <w:color w:val="00274C"/>
          <w:sz w:val="20"/>
          <w:szCs w:val="20"/>
        </w:rPr>
      </w:pPr>
      <w:r>
        <w:rPr>
          <w:color w:val="00274C"/>
          <w:sz w:val="20"/>
          <w:szCs w:val="20"/>
          <w:u w:val="none"/>
        </w:rPr>
        <w:t xml:space="preserve">I riferimenti di quote sono indicati tramite lettere e numeri.</w:t>
      </w:r>
    </w:p>
    <w:p>
      <w:pPr>
        <w:numPr>
          <w:ilvl w:val="0"/>
          <w:numId w:val="15755"/>
        </w:numPr>
        <w:spacing w:before="0" w:after="0" w:line="240" w:lineRule="auto"/>
        <w:jc w:val="left"/>
        <w:rPr>
          <w:color w:val="00274C"/>
          <w:sz w:val="20"/>
          <w:szCs w:val="20"/>
        </w:rPr>
      </w:pPr>
      <w:r>
        <w:rPr>
          <w:color w:val="00274C"/>
          <w:sz w:val="20"/>
          <w:szCs w:val="20"/>
          <w:u w:val="none"/>
        </w:rPr>
        <w:t xml:space="preserve">Il segno ( </w:t>
      </w:r>
      <w:r>
        <w:drawing>
          <wp:inline distT="0" distB="0" distL="0" distR="0">
            <wp:extent cx="158400" cy="115200"/>
            <wp:effectExtent b="0" l="0" r="0" t="0"/>
            <wp:docPr id="55132585" name="name129760c1dbbdad5d0"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602060c1dbbdad5ca" cstate="print"/>
                    <a:stretch>
                      <a:fillRect/>
                    </a:stretch>
                  </pic:blipFill>
                  <pic:spPr>
                    <a:xfrm>
                      <a:off x="0" y="0"/>
                      <a:ext cx="158400" cy="115200"/>
                    </a:xfrm>
                    <a:prstGeom prst="rect">
                      <a:avLst/>
                    </a:prstGeom>
                    <a:ln w="0">
                      <a:noFill/>
                    </a:ln>
                  </pic:spPr>
                </pic:pic>
              </a:graphicData>
            </a:graphic>
          </wp:inline>
        </w:drawing>
      </w:r>
      <w:r>
        <w:rPr>
          <w:color w:val="00274C"/>
          <w:sz w:val="20"/>
          <w:szCs w:val="20"/>
          <w:u w:val="none"/>
        </w:rPr>
        <w:t xml:space="preserve"> ) dopo il titolo di un paragrafo, indica che tale operazione non è necessaria al fine dello smontaggio motore, tuttavia tali operazioni sono presenti allo scopo di illustrare lo smontaggio dei componenti.</w:t>
      </w:r>
    </w:p>
    <w:p>
      <w:pPr>
        <w:numPr>
          <w:ilvl w:val="0"/>
          <w:numId w:val="15755"/>
        </w:numPr>
        <w:spacing w:before="0" w:after="0" w:line="240" w:lineRule="auto"/>
        <w:jc w:val="left"/>
        <w:rPr>
          <w:color w:val="00274C"/>
          <w:sz w:val="20"/>
          <w:szCs w:val="20"/>
        </w:rPr>
      </w:pPr>
      <w:r>
        <w:rPr>
          <w:color w:val="00274C"/>
          <w:sz w:val="20"/>
          <w:szCs w:val="20"/>
          <w:u w:val="none"/>
        </w:rPr>
        <w:t xml:space="preserve">Eventuali integrazioni che </w:t>
      </w:r>
      <w:r>
        <w:rPr>
          <w:b/>
          <w:bCs/>
          <w:color w:val="00274C"/>
          <w:sz w:val="20"/>
          <w:szCs w:val="20"/>
          <w:u w:val="none"/>
        </w:rPr>
        <w:t xml:space="preserve">KOHLER</w:t>
      </w:r>
      <w:r>
        <w:rPr>
          <w:color w:val="00274C"/>
          <w:sz w:val="20"/>
          <w:szCs w:val="20"/>
          <w:u w:val="none"/>
        </w:rPr>
        <w:t xml:space="preserve"> riterrà opportuno fornite in seguito dovranno essere conservate unitamente al manuale e considerate parte integrante di esso.</w:t>
      </w:r>
    </w:p>
    <w:p>
      <w:pPr>
        <w:numPr>
          <w:ilvl w:val="0"/>
          <w:numId w:val="15755"/>
        </w:numPr>
        <w:spacing w:before="0" w:after="0" w:line="240" w:lineRule="auto"/>
        <w:jc w:val="left"/>
        <w:rPr>
          <w:color w:val="00274C"/>
          <w:sz w:val="20"/>
          <w:szCs w:val="20"/>
        </w:rPr>
      </w:pPr>
      <w:r>
        <w:rPr>
          <w:color w:val="00274C"/>
          <w:sz w:val="20"/>
          <w:szCs w:val="20"/>
          <w:u w:val="none"/>
        </w:rPr>
        <w:t xml:space="preserve">Le informazioni qui riportate sono di proprietà esclusiva della </w:t>
      </w:r>
      <w:r>
        <w:rPr>
          <w:b/>
          <w:bCs/>
          <w:color w:val="00274C"/>
          <w:sz w:val="20"/>
          <w:szCs w:val="20"/>
          <w:u w:val="none"/>
        </w:rPr>
        <w:t xml:space="preserve">KOHLER</w:t>
      </w:r>
      <w:r>
        <w:rPr>
          <w:color w:val="00274C"/>
          <w:sz w:val="20"/>
          <w:szCs w:val="20"/>
          <w:u w:val="none"/>
        </w:rPr>
        <w:t xml:space="preserve"> , pertanto non sono permesse riproduzioni o ristampe nè parziali nè totali senza il permesso espresso della </w:t>
      </w:r>
      <w:r>
        <w:rPr>
          <w:b/>
          <w:bCs/>
          <w:color w:val="00274C"/>
          <w:sz w:val="20"/>
          <w:szCs w:val="20"/>
          <w:u w:val="none"/>
        </w:rPr>
        <w:t xml:space="preserve">KOHLER</w:t>
      </w:r>
      <w:r>
        <w:rPr>
          <w:color w:val="00274C"/>
          <w:sz w:val="20"/>
          <w:szCs w:val="20"/>
          <w:u w:val="none"/>
        </w:rPr>
        <w:t xml:space="preserve">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b/>
          <w:bCs/>
          <w:color w:val="00274C"/>
          <w:sz w:val="20"/>
          <w:szCs w:val="20"/>
          <w:u w:val="none"/>
        </w:rPr>
        <w:t xml:space="preserve">1.1.1 Informazioni utili su: sicurezza - anti-infortunistica - impatto ambientale</w:t>
      </w:r>
    </w:p>
    <w:p>
      <w:pPr>
        <w:widowControl w:val="on"/>
        <w:pBdr/>
        <w:spacing w:before="0" w:after="0" w:line="262" w:lineRule="auto"/>
        <w:ind w:left="0" w:right="0"/>
        <w:jc w:val="left"/>
        <w:textDirection w:val="lrTb"/>
      </w:pPr>
      <w:r>
        <w:rPr>
          <w:b/>
          <w:bCs/>
          <w:color w:val="00274C"/>
          <w:sz w:val="20"/>
          <w:szCs w:val="20"/>
          <w:u w:val="none"/>
        </w:rPr>
        <w:t xml:space="preserve"> </w:t>
      </w:r>
    </w:p>
    <w:p>
      <w:pPr>
        <w:numPr>
          <w:ilvl w:val="0"/>
          <w:numId w:val="15755"/>
        </w:numPr>
        <w:spacing w:before="0" w:after="0" w:line="240" w:lineRule="auto"/>
        <w:jc w:val="left"/>
        <w:rPr>
          <w:color w:val="00274C"/>
          <w:sz w:val="20"/>
          <w:szCs w:val="20"/>
        </w:rPr>
      </w:pPr>
      <w:r>
        <w:rPr>
          <w:color w:val="00274C"/>
          <w:sz w:val="20"/>
          <w:szCs w:val="20"/>
          <w:u w:val="none"/>
        </w:rPr>
        <w:t xml:space="preserve">Prima di procedere alla riparazione - movimentazione del motore, è doveroso leggere interamente il </w:t>
      </w:r>
      <w:hyperlink r:id="rId871360c1dbbdae420" w:history="1">
        <w:r>
          <w:rPr>
            <w:rStyle w:val="DefaultParagraphFontPHPDOCX"/>
            <w:b/>
            <w:bCs/>
            <w:color w:val="0000FF"/>
            <w:sz w:val="20"/>
            <w:szCs w:val="20"/>
            <w:u w:val="none"/>
          </w:rPr>
          <w:t xml:space="preserve">Cap. 3</w:t>
        </w:r>
      </w:hyperlink>
      <w:r>
        <w:rPr>
          <w:color w:val="00274C"/>
          <w:sz w:val="20"/>
          <w:szCs w:val="20"/>
          <w:u w:val="none"/>
        </w:rPr>
        <w:t xml:space="preserve"> , il quale contiene importanti informazioni sulle procedure da seguire per la sicurezza e per l'ambiente.</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Identificazione costruttore e motore</w:t>
      </w:r>
    </w:p>
    <w:p>
      <w:pPr>
        <w:widowControl w:val="on"/>
        <w:pBdr/>
        <w:spacing w:before="0" w:after="0" w:line="262" w:lineRule="auto"/>
        <w:ind w:left="0" w:right="0"/>
        <w:jc w:val="left"/>
        <w:textDirection w:val="lrTb"/>
      </w:pPr>
      <w:r>
        <w:rPr>
          <w:color w:val="00274C"/>
          <w:sz w:val="20"/>
          <w:szCs w:val="20"/>
          <w:u w:val="none"/>
        </w:rPr>
        <w:t xml:space="preserve">La targhetta di identificazione motore è situata sulla parte bassa del basamento, essa è visibile dal lato di aspirazione o dal lato scarico.</w:t>
      </w:r>
    </w:p>
    <w:p>
      <w:pPr>
        <w:widowControl w:val="on"/>
        <w:pBdr/>
        <w:spacing w:before="225" w:after="225" w:line="262" w:lineRule="auto"/>
        <w:ind w:left="0" w:right="0"/>
        <w:jc w:val="left"/>
        <w:textDirection w:val="lrTb"/>
      </w:pPr>
      <w:r>
        <w:drawing>
          <wp:inline distT="0" distB="0" distL="0" distR="0">
            <wp:extent cx="4932000" cy="2772000"/>
            <wp:effectExtent b="0" l="0" r="0" t="0"/>
            <wp:docPr id="99839184" name="name777560c1dbbdc59b9" descr="img1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_1.jpg"/>
                    <pic:cNvPicPr/>
                  </pic:nvPicPr>
                  <pic:blipFill>
                    <a:blip r:embed="rId265260c1dbbdc59b2" cstate="print"/>
                    <a:stretch>
                      <a:fillRect/>
                    </a:stretch>
                  </pic:blipFill>
                  <pic:spPr>
                    <a:xfrm>
                      <a:off x="0" y="0"/>
                      <a:ext cx="4932000" cy="2772000"/>
                    </a:xfrm>
                    <a:prstGeom prst="rect">
                      <a:avLst/>
                    </a:prstGeom>
                    <a:ln w="0">
                      <a:noFill/>
                    </a:ln>
                  </pic:spPr>
                </pic:pic>
              </a:graphicData>
            </a:graphic>
          </wp:inline>
        </w:drawing>
      </w:r>
      <w:r>
        <w:rPr>
          <w:b/>
          <w:bCs/>
          <w:color w:val="00274C"/>
          <w:sz w:val="20"/>
          <w:szCs w:val="20"/>
          <w:u w:val="none"/>
        </w:rPr>
        <w:br/>
        <w:br/>
        <w:t xml:space="preserve">Fig 1.1</w:t>
      </w:r>
      <w:r>
        <w:rPr>
          <w:color w:val="00274C"/>
          <w:sz w:val="20"/>
          <w:szCs w:val="20"/>
          <w:u w:val="none"/>
        </w:rPr>
        <w:t xml:space="preserve"> - </w:t>
      </w:r>
      <w:r>
        <w:rPr>
          <w:b/>
          <w:bCs/>
          <w:color w:val="00274C"/>
          <w:sz w:val="20"/>
          <w:szCs w:val="20"/>
          <w:u w:val="none"/>
        </w:rPr>
        <w:t xml:space="preserve">Fig 1.2</w:t>
      </w:r>
    </w:p>
    <w:p>
      <w:pPr>
        <w:widowControl w:val="on"/>
        <w:pBdr/>
        <w:spacing w:before="0" w:after="0" w:line="262" w:lineRule="auto"/>
        <w:ind w:left="0" w:right="0"/>
        <w:jc w:val="left"/>
        <w:textDirection w:val="lrTb"/>
      </w:pPr>
      <w:r>
        <w:rPr>
          <w:color w:val="00274C"/>
          <w:sz w:val="20"/>
          <w:szCs w:val="20"/>
          <w:u w:val="none"/>
        </w:rPr>
        <w:t xml:space="preserve"> </w:t>
      </w:r>
    </w:p>
    <w:p>
      <w:r>
        <w:drawing>
          <wp:inline distT="0" distB="0" distL="0" distR="0">
            <wp:extent cx="4752000" cy="1785600"/>
            <wp:effectExtent b="0" l="0" r="0" t="0"/>
            <wp:docPr id="44297144" name="name331360c1dbbdd9778" descr="fig_04i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04it.jpg"/>
                    <pic:cNvPicPr/>
                  </pic:nvPicPr>
                  <pic:blipFill>
                    <a:blip r:embed="rId851260c1dbbdd9771" cstate="print"/>
                    <a:stretch>
                      <a:fillRect/>
                    </a:stretch>
                  </pic:blipFill>
                  <pic:spPr>
                    <a:xfrm>
                      <a:off x="0" y="0"/>
                      <a:ext cx="4752000" cy="1785600"/>
                    </a:xfrm>
                    <a:prstGeom prst="rect">
                      <a:avLst/>
                    </a:prstGeom>
                    <a:ln w="0">
                      <a:noFill/>
                    </a:ln>
                  </pic:spPr>
                </pic:pic>
              </a:graphicData>
            </a:graphic>
          </wp:inline>
        </w:drawing>
      </w:r>
    </w:p>
    <w:p>
      <w:pPr>
        <w:widowControl w:val="on"/>
        <w:pBdr/>
        <w:spacing w:before="0" w:after="0" w:line="262" w:lineRule="auto"/>
        <w:ind w:left="0" w:right="0"/>
        <w:jc w:val="left"/>
        <w:textDirection w:val="lrTb"/>
      </w:pPr>
      <w:r>
        <w:rPr>
          <w:b/>
          <w:bCs/>
          <w:color w:val="00274C"/>
          <w:sz w:val="20"/>
          <w:szCs w:val="20"/>
          <w:u w:val="none"/>
        </w:rPr>
        <w:t xml:space="preserve">Fig 1.3</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Etichette omologazioni</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Etichetta per Norme EPA </w:t>
            </w:r>
            <w:r>
              <w:rPr>
                <w:color w:val="00274C"/>
                <w:position w:val="-2"/>
                <w:sz w:val="20"/>
                <w:szCs w:val="20"/>
                <w:u w:val="none"/>
              </w:rPr>
              <w:t xml:space="preserve"> </w:t>
            </w:r>
            <w:r>
              <w:rPr>
                <w:b/>
                <w:bCs/>
                <w:color w:val="00274C"/>
                <w:position w:val="-2"/>
                <w:sz w:val="20"/>
                <w:szCs w:val="20"/>
                <w:u w:val="none"/>
              </w:rPr>
              <w:t xml:space="preserve">(esempio di compilazione)</w:t>
            </w:r>
          </w:p>
          <w:p/>
          <w:p/>
          <w:p>
            <w:pPr>
              <w:widowControl w:val="on"/>
              <w:pBdr/>
              <w:spacing w:before="0" w:after="0" w:line="262" w:lineRule="auto"/>
              <w:ind w:left="0" w:right="0"/>
              <w:jc w:val="left"/>
              <w:textDirection w:val="lrTb"/>
              <w:textAlignment w:val="center"/>
            </w:pPr>
            <w:r>
              <w:rPr>
                <w:position w:val="-346"/>
              </w:rPr>
              <w:drawing>
                <wp:inline distT="0" distB="0" distL="0" distR="0">
                  <wp:extent cx="4752000" cy="4370400"/>
                  <wp:effectExtent b="0" l="0" r="0" t="0"/>
                  <wp:docPr id="9764135" name="name328160c1dbbe04eaa" descr="Etichette_per_norme_EP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tichette_per_norme_EPA.jpg"/>
                          <pic:cNvPicPr/>
                        </pic:nvPicPr>
                        <pic:blipFill>
                          <a:blip r:embed="rId729760c1dbbe04ea5" cstate="print"/>
                          <a:stretch>
                            <a:fillRect/>
                          </a:stretch>
                        </pic:blipFill>
                        <pic:spPr>
                          <a:xfrm>
                            <a:off x="0" y="0"/>
                            <a:ext cx="4752000" cy="43704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Tab 1.1</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Indicazione dell'anno corrispondente al rispetto della normativa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Categoria di potenza (kW)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Cilindrata motore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Indicazione dell'emissione particolato (g/kWh)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 identificazione famiglia motore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Sistema di controllo emissioni = ECS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Carburante a basso contenuto di zolfo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Indicazione dell'anticipo iniezione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Pressione all'apertura dell'elettroiniettore (bar)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Data di produzione (esempio: 2013.GEN)</w:t>
                  </w:r>
                </w:p>
              </w:tc>
            </w:tr>
          </w:tbl>
          <w:p/>
          <w:p/>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Etichetta per Norme Cina</w:t>
            </w:r>
            <w:r>
              <w:rPr>
                <w:color w:val="00274C"/>
                <w:position w:val="-2"/>
                <w:sz w:val="20"/>
                <w:szCs w:val="20"/>
                <w:u w:val="none"/>
              </w:rPr>
              <w:t xml:space="preserve"> </w:t>
            </w:r>
            <w:r>
              <w:rPr>
                <w:b/>
                <w:bCs/>
                <w:color w:val="00274C"/>
                <w:position w:val="-2"/>
                <w:sz w:val="20"/>
                <w:szCs w:val="20"/>
                <w:u w:val="none"/>
              </w:rPr>
              <w:t xml:space="preserve"> </w:t>
            </w:r>
            <w:r>
              <w:rPr>
                <w:color w:val="00274C"/>
                <w:position w:val="-2"/>
                <w:sz w:val="20"/>
                <w:szCs w:val="20"/>
                <w:u w:val="none"/>
              </w:rPr>
              <w:t xml:space="preserve"> </w:t>
            </w:r>
            <w:r>
              <w:rPr>
                <w:b/>
                <w:bCs/>
                <w:color w:val="00274C"/>
                <w:position w:val="-2"/>
                <w:sz w:val="20"/>
                <w:szCs w:val="20"/>
                <w:u w:val="none"/>
              </w:rPr>
              <w:t xml:space="preserve">(esempio di compilazione)</w:t>
            </w:r>
          </w:p>
          <w:p/>
          <w:p/>
          <w:p>
            <w:pPr>
              <w:widowControl w:val="on"/>
              <w:pBdr/>
              <w:spacing w:before="0" w:after="0" w:line="262" w:lineRule="auto"/>
              <w:ind w:left="0" w:right="0"/>
              <w:jc w:val="left"/>
              <w:textDirection w:val="lrTb"/>
              <w:textAlignment w:val="center"/>
            </w:pPr>
            <w:r>
              <w:rPr>
                <w:position w:val="-347"/>
              </w:rPr>
              <w:drawing>
                <wp:inline distT="0" distB="0" distL="0" distR="0">
                  <wp:extent cx="4752000" cy="4384800"/>
                  <wp:effectExtent b="0" l="0" r="0" t="0"/>
                  <wp:docPr id="93623159" name="name186160c1dbbe1e901" descr="Etichette_per_norme_Cina_ne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tichette_per_norme_Cina_new.jpg"/>
                          <pic:cNvPicPr/>
                        </pic:nvPicPr>
                        <pic:blipFill>
                          <a:blip r:embed="rId185760c1dbbe1e8f9" cstate="print"/>
                          <a:stretch>
                            <a:fillRect/>
                          </a:stretch>
                        </pic:blipFill>
                        <pic:spPr>
                          <a:xfrm>
                            <a:off x="0" y="0"/>
                            <a:ext cx="4752000" cy="43848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Tab 1.2</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Produttore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Modello motore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Data di produzione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 certificazione emissioni Cina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Intervallo di potenza (kW)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Livello emissioni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Potenza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Sistema post-trattamento</w:t>
                  </w:r>
                </w:p>
              </w:tc>
            </w:tr>
          </w:tbl>
          <w:p/>
          <w:p/>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Etichetta per Norme Corea</w:t>
            </w:r>
            <w:r>
              <w:rPr>
                <w:color w:val="00274C"/>
                <w:position w:val="-2"/>
                <w:sz w:val="20"/>
                <w:szCs w:val="20"/>
                <w:u w:val="none"/>
              </w:rPr>
              <w:t xml:space="preserve"> </w:t>
            </w:r>
            <w:r>
              <w:rPr>
                <w:b/>
                <w:bCs/>
                <w:color w:val="00274C"/>
                <w:position w:val="-2"/>
                <w:sz w:val="20"/>
                <w:szCs w:val="20"/>
                <w:u w:val="none"/>
              </w:rPr>
              <w:t xml:space="preserve"> </w:t>
            </w:r>
            <w:r>
              <w:rPr>
                <w:color w:val="00274C"/>
                <w:position w:val="-2"/>
                <w:sz w:val="20"/>
                <w:szCs w:val="20"/>
                <w:u w:val="none"/>
              </w:rPr>
              <w:t xml:space="preserve"> </w:t>
            </w:r>
            <w:r>
              <w:rPr>
                <w:b/>
                <w:bCs/>
                <w:color w:val="00274C"/>
                <w:position w:val="-2"/>
                <w:sz w:val="20"/>
                <w:szCs w:val="20"/>
                <w:u w:val="none"/>
              </w:rPr>
              <w:t xml:space="preserve">(esempio di compilazione)</w:t>
            </w:r>
          </w:p>
          <w:p/>
          <w:p/>
          <w:p>
            <w:pPr>
              <w:widowControl w:val="on"/>
              <w:pBdr/>
              <w:spacing w:before="0" w:after="0" w:line="262" w:lineRule="auto"/>
              <w:ind w:left="0" w:right="0"/>
              <w:jc w:val="left"/>
              <w:textDirection w:val="lrTb"/>
              <w:textAlignment w:val="center"/>
            </w:pPr>
            <w:r>
              <w:rPr>
                <w:position w:val="-318"/>
              </w:rPr>
              <w:drawing>
                <wp:inline distT="0" distB="0" distL="0" distR="0">
                  <wp:extent cx="4752000" cy="4024800"/>
                  <wp:effectExtent b="0" l="0" r="0" t="0"/>
                  <wp:docPr id="5199746" name="name358260c1dbbe40d1f" descr="Etichette_per_norme_Core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tichette_per_norme_Corea.jpg"/>
                          <pic:cNvPicPr/>
                        </pic:nvPicPr>
                        <pic:blipFill>
                          <a:blip r:embed="rId670860c1dbbe40d19" cstate="print"/>
                          <a:stretch>
                            <a:fillRect/>
                          </a:stretch>
                        </pic:blipFill>
                        <pic:spPr>
                          <a:xfrm>
                            <a:off x="0" y="0"/>
                            <a:ext cx="4752000" cy="40248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Tab 1.3</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Tier 4 Final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Modello motore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Data di produzione e codice costruttore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 certificazione emissioni Corea</w:t>
                  </w:r>
                </w:p>
              </w:tc>
            </w:tr>
          </w:tbl>
          <w:p/>
          <w:p/>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Identificazione componenti interni principali del motore e riferimenti operativi (CONFIGURAZIONE BASE)</w:t>
      </w:r>
    </w:p>
    <w:p>
      <w:pPr>
        <w:widowControl w:val="on"/>
        <w:pBdr/>
        <w:spacing w:before="0" w:after="0" w:line="262" w:lineRule="auto"/>
        <w:ind w:left="0" w:right="0"/>
        <w:jc w:val="left"/>
        <w:textDirection w:val="lrTb"/>
      </w:pPr>
      <w:r>
        <w:rPr>
          <w:b/>
          <w:bCs/>
          <w:color w:val="00274C"/>
          <w:sz w:val="20"/>
          <w:szCs w:val="20"/>
          <w:u w:val="none"/>
        </w:rPr>
        <w:t xml:space="preserve">VISTA LATO SCARICO</w:t>
      </w:r>
    </w:p>
    <w:p>
      <w:pPr>
        <w:widowControl w:val="on"/>
        <w:pBdr/>
        <w:spacing w:before="225" w:after="225" w:line="262" w:lineRule="auto"/>
        <w:ind w:left="0" w:right="0"/>
        <w:jc w:val="left"/>
        <w:textDirection w:val="lrTb"/>
      </w:pPr>
      <w:r>
        <w:drawing>
          <wp:inline distT="0" distB="0" distL="0" distR="0">
            <wp:extent cx="4932000" cy="3196800"/>
            <wp:effectExtent b="0" l="0" r="0" t="0"/>
            <wp:docPr id="18127388" name="name969960c1dbbe4fa8d" descr="img1_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_5.jpg"/>
                    <pic:cNvPicPr/>
                  </pic:nvPicPr>
                  <pic:blipFill>
                    <a:blip r:embed="rId365960c1dbbe4fa88" cstate="print"/>
                    <a:stretch>
                      <a:fillRect/>
                    </a:stretch>
                  </pic:blipFill>
                  <pic:spPr>
                    <a:xfrm>
                      <a:off x="0" y="0"/>
                      <a:ext cx="4932000" cy="3196800"/>
                    </a:xfrm>
                    <a:prstGeom prst="rect">
                      <a:avLst/>
                    </a:prstGeom>
                    <a:ln w="0">
                      <a:noFill/>
                    </a:ln>
                  </pic:spPr>
                </pic:pic>
              </a:graphicData>
            </a:graphic>
          </wp:inline>
        </w:drawing>
      </w:r>
      <w:r>
        <w:rPr>
          <w:b/>
          <w:bCs/>
          <w:color w:val="00274C"/>
          <w:sz w:val="20"/>
          <w:szCs w:val="20"/>
          <w:u w:val="none"/>
        </w:rPr>
        <w:br/>
        <w:t xml:space="preserve">Fig 1.5</w:t>
      </w:r>
    </w:p>
    <w:p>
      <w:pPr>
        <w:widowControl w:val="on"/>
        <w:pBdr/>
        <w:spacing w:before="0" w:after="0" w:line="262" w:lineRule="auto"/>
        <w:ind w:left="0" w:right="0"/>
        <w:jc w:val="left"/>
        <w:textDirection w:val="lrTb"/>
      </w:pPr>
      <w:r>
        <w:rPr>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Nei capitoli successivi vengono richiamati dei riferimenti operativi, al fine di orientarsi con chiarezza sul motore, in questo paragrafo vengono illustrati tali riferimenti che possono essere riconosciuti tramite alcuni componenti interni principali.</w:t>
            </w:r>
            <w:r>
              <w:rPr>
                <w:color w:val="00274C"/>
                <w:position w:val="-2"/>
                <w:sz w:val="20"/>
                <w:szCs w:val="20"/>
                <w:u w:val="none"/>
              </w:rPr>
              <w:br/>
              <w:br/>
              <w:t xml:space="preserve">Consultare sempre questo paragrafo in caso di necessità per effettuare operazioni complesse.</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b/>
                <w:bCs/>
                <w:color w:val="00274C"/>
                <w:position w:val="0"/>
                <w:sz w:val="20"/>
                <w:szCs w:val="20"/>
                <w:u w:val="none"/>
              </w:rPr>
              <w:t xml:space="preserve">Tab 1.2</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RIF.</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 </w:t>
                  </w:r>
                  <w:r>
                    <w:rPr>
                      <w:position w:val="-7"/>
                    </w:rPr>
                    <w:drawing>
                      <wp:inline distT="0" distB="0" distL="0" distR="0">
                        <wp:extent cx="360000" cy="172800"/>
                        <wp:effectExtent b="0" l="0" r="0" t="0"/>
                        <wp:docPr id="20045884" name="name933260c1dbbe5ce04" descr="rightredarrow.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ghtredarrow.gif"/>
                                <pic:cNvPicPr/>
                              </pic:nvPicPr>
                              <pic:blipFill>
                                <a:blip r:embed="rId347960c1dbbe5cdfd" cstate="print"/>
                                <a:stretch>
                                  <a:fillRect/>
                                </a:stretch>
                              </pic:blipFill>
                              <pic:spPr>
                                <a:xfrm>
                                  <a:off x="0" y="0"/>
                                  <a:ext cx="360000" cy="1728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Vista da lato distribuzione (2 </w:t>
                  </w:r>
                  <w:r>
                    <w:rPr>
                      <w:color w:val="00274C"/>
                      <w:position w:val="3"/>
                      <w:sz w:val="17"/>
                      <w:szCs w:val="17"/>
                      <w:u w:val="none"/>
                      <w:shd w:val="clear" w:color="auto" w:fill="E1E2E0"/>
                      <w:vertAlign w:val="superscript"/>
                      <w:vertAlign w:val="superscript"/>
                    </w:rPr>
                    <w:t xml:space="preserve">a</w:t>
                  </w:r>
                  <w:r>
                    <w:rPr>
                      <w:color w:val="00274C"/>
                      <w:position w:val="-2"/>
                      <w:sz w:val="20"/>
                      <w:szCs w:val="20"/>
                      <w:u w:val="none"/>
                      <w:shd w:val="clear" w:color="auto" w:fill="E1E2E0"/>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 </w:t>
                  </w:r>
                  <w:r>
                    <w:rPr>
                      <w:position w:val="-7"/>
                    </w:rPr>
                    <w:drawing>
                      <wp:inline distT="0" distB="0" distL="0" distR="0">
                        <wp:extent cx="360000" cy="172800"/>
                        <wp:effectExtent b="0" l="0" r="0" t="0"/>
                        <wp:docPr id="78708509" name="name169560c1dbbe6f5e6" descr="rightredarrow.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ghtredarrow.gif"/>
                                <pic:cNvPicPr/>
                              </pic:nvPicPr>
                              <pic:blipFill>
                                <a:blip r:embed="rId646360c1dbbe6f5de" cstate="print"/>
                                <a:stretch>
                                  <a:fillRect/>
                                </a:stretch>
                              </pic:blipFill>
                              <pic:spPr>
                                <a:xfrm>
                                  <a:off x="0" y="0"/>
                                  <a:ext cx="360000" cy="1728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Vista da lato volano (1 </w:t>
                  </w:r>
                  <w:r>
                    <w:rPr>
                      <w:color w:val="00274C"/>
                      <w:position w:val="3"/>
                      <w:sz w:val="17"/>
                      <w:szCs w:val="17"/>
                      <w:u w:val="none"/>
                      <w:shd w:val="clear" w:color="auto" w:fill="E1E2E0"/>
                      <w:vertAlign w:val="superscript"/>
                      <w:vertAlign w:val="superscript"/>
                    </w:rPr>
                    <w:t xml:space="preserve">a</w:t>
                  </w:r>
                  <w:r>
                    <w:rPr>
                      <w:color w:val="00274C"/>
                      <w:position w:val="-2"/>
                      <w:sz w:val="20"/>
                      <w:szCs w:val="20"/>
                      <w:u w:val="none"/>
                      <w:shd w:val="clear" w:color="auto" w:fill="E1E2E0"/>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 </w:t>
                  </w:r>
                  <w:r>
                    <w:rPr>
                      <w:position w:val="-7"/>
                    </w:rPr>
                    <w:drawing>
                      <wp:inline distT="0" distB="0" distL="0" distR="0">
                        <wp:extent cx="360000" cy="172800"/>
                        <wp:effectExtent b="0" l="0" r="0" t="0"/>
                        <wp:docPr id="19532732" name="name200960c1dbbe80566" descr="rightredarrow.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ghtredarrow.gif"/>
                                <pic:cNvPicPr/>
                              </pic:nvPicPr>
                              <pic:blipFill>
                                <a:blip r:embed="rId585860c1dbbe80560" cstate="print"/>
                                <a:stretch>
                                  <a:fillRect/>
                                </a:stretch>
                              </pic:blipFill>
                              <pic:spPr>
                                <a:xfrm>
                                  <a:off x="0" y="0"/>
                                  <a:ext cx="360000" cy="1728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Vista da lato di scarico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 </w:t>
                  </w:r>
                  <w:r>
                    <w:rPr>
                      <w:position w:val="-7"/>
                    </w:rPr>
                    <w:drawing>
                      <wp:inline distT="0" distB="0" distL="0" distR="0">
                        <wp:extent cx="360000" cy="172800"/>
                        <wp:effectExtent b="0" l="0" r="0" t="0"/>
                        <wp:docPr id="14688837" name="name539660c1dbbe8fba5" descr="rightredarrow.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ghtredarrow.gif"/>
                                <pic:cNvPicPr/>
                              </pic:nvPicPr>
                              <pic:blipFill>
                                <a:blip r:embed="rId722860c1dbbe8fba1" cstate="print"/>
                                <a:stretch>
                                  <a:fillRect/>
                                </a:stretch>
                              </pic:blipFill>
                              <pic:spPr>
                                <a:xfrm>
                                  <a:off x="0" y="0"/>
                                  <a:ext cx="360000" cy="1728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Vista da lato di aspirazione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Cilindro/Pistone N. 1 (KDI 1903 - KDI 2504)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Cilindro/Pistone N. 2 (KDI 1903 - KDI 2504)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Cilindro/Pistone N. 3 (KDI 1903 - KDI 2504)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Cilindro/Pistone N. 4 (KDI 2504)</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Puleggia albero a gomito (2 </w:t>
                  </w:r>
                  <w:r>
                    <w:rPr>
                      <w:color w:val="00274C"/>
                      <w:position w:val="3"/>
                      <w:sz w:val="17"/>
                      <w:szCs w:val="17"/>
                      <w:u w:val="none"/>
                      <w:shd w:val="clear" w:color="auto" w:fill="E1E2E0"/>
                      <w:vertAlign w:val="superscript"/>
                      <w:vertAlign w:val="superscript"/>
                    </w:rPr>
                    <w:t xml:space="preserve">a</w:t>
                  </w:r>
                  <w:r>
                    <w:rPr>
                      <w:color w:val="00274C"/>
                      <w:position w:val="-2"/>
                      <w:sz w:val="20"/>
                      <w:szCs w:val="20"/>
                      <w:u w:val="none"/>
                      <w:shd w:val="clear" w:color="auto" w:fill="E1E2E0"/>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Ingranaggi distribuzione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Valvola termostatica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Pompa olio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Tubo aspirazione olio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Albero a gomito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Collettore di scarico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Collettore di aspirazione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Albero a camme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Ingranaggi predisposizione per 3 </w:t>
                  </w:r>
                  <w:r>
                    <w:rPr>
                      <w:color w:val="00274C"/>
                      <w:position w:val="3"/>
                      <w:sz w:val="17"/>
                      <w:szCs w:val="17"/>
                      <w:u w:val="none"/>
                      <w:shd w:val="clear" w:color="auto" w:fill="E1E2E0"/>
                      <w:vertAlign w:val="superscript"/>
                      <w:vertAlign w:val="superscript"/>
                    </w:rPr>
                    <w:t xml:space="preserve">a</w:t>
                  </w:r>
                  <w:r>
                    <w:rPr>
                      <w:color w:val="00274C"/>
                      <w:position w:val="-2"/>
                      <w:sz w:val="20"/>
                      <w:szCs w:val="20"/>
                      <w:u w:val="none"/>
                      <w:shd w:val="clear" w:color="auto" w:fill="E1E2E0"/>
                    </w:rPr>
                    <w:t xml:space="preserve"> /4 </w:t>
                  </w:r>
                  <w:r>
                    <w:rPr>
                      <w:color w:val="00274C"/>
                      <w:position w:val="3"/>
                      <w:sz w:val="17"/>
                      <w:szCs w:val="17"/>
                      <w:u w:val="none"/>
                      <w:shd w:val="clear" w:color="auto" w:fill="E1E2E0"/>
                      <w:vertAlign w:val="superscript"/>
                      <w:vertAlign w:val="superscript"/>
                    </w:rPr>
                    <w:t xml:space="preserve">a</w:t>
                  </w:r>
                  <w:r>
                    <w:rPr>
                      <w:color w:val="00274C"/>
                      <w:position w:val="-2"/>
                      <w:sz w:val="20"/>
                      <w:szCs w:val="20"/>
                      <w:u w:val="none"/>
                      <w:shd w:val="clear" w:color="auto" w:fill="E1E2E0"/>
                    </w:rPr>
                    <w:t xml:space="preserve"> PTO (opzionali)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Volano (1 </w:t>
                  </w:r>
                  <w:r>
                    <w:rPr>
                      <w:color w:val="00274C"/>
                      <w:position w:val="3"/>
                      <w:sz w:val="17"/>
                      <w:szCs w:val="17"/>
                      <w:u w:val="none"/>
                      <w:shd w:val="clear" w:color="auto" w:fill="E1E2E0"/>
                      <w:vertAlign w:val="superscript"/>
                      <w:vertAlign w:val="superscript"/>
                    </w:rPr>
                    <w:t xml:space="preserve">a</w:t>
                  </w:r>
                  <w:r>
                    <w:rPr>
                      <w:color w:val="00274C"/>
                      <w:position w:val="-2"/>
                      <w:sz w:val="20"/>
                      <w:szCs w:val="20"/>
                      <w:u w:val="none"/>
                      <w:shd w:val="clear" w:color="auto" w:fill="E1E2E0"/>
                    </w:rPr>
                    <w:t xml:space="preserve"> PTO)</w:t>
                  </w:r>
                </w:p>
              </w:tc>
            </w:tr>
          </w:tbl>
          <w:p/>
        </w:tc>
      </w:tr>
    </w:tbl>
    <w:p>
      <w:pPr>
        <w:widowControl w:val="on"/>
        <w:pBdr/>
        <w:spacing w:before="225" w:after="225" w:line="262" w:lineRule="auto"/>
        <w:ind w:left="0" w:right="0"/>
        <w:jc w:val="left"/>
        <w:textDirection w:val="lrTb"/>
      </w:pP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pPr>
      <w:r>
        <w:rPr>
          <w:b/>
          <w:bCs/>
          <w:color w:val="00274C"/>
          <w:sz w:val="20"/>
          <w:szCs w:val="20"/>
          <w:u w:val="none"/>
        </w:rPr>
        <w:t xml:space="preserve">VISTA LATO VOLANO</w:t>
      </w:r>
      <w:r>
        <w:drawing>
          <wp:inline distT="0" distB="0" distL="0" distR="0">
            <wp:extent cx="4932000" cy="3376800"/>
            <wp:effectExtent b="0" l="0" r="0" t="0"/>
            <wp:docPr id="25009558" name="name663860c1dbbea4d20" descr="img1_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_6.jpg"/>
                    <pic:cNvPicPr/>
                  </pic:nvPicPr>
                  <pic:blipFill>
                    <a:blip r:embed="rId380660c1dbbea4d1c" cstate="print"/>
                    <a:stretch>
                      <a:fillRect/>
                    </a:stretch>
                  </pic:blipFill>
                  <pic:spPr>
                    <a:xfrm>
                      <a:off x="0" y="0"/>
                      <a:ext cx="4932000" cy="3376800"/>
                    </a:xfrm>
                    <a:prstGeom prst="rect">
                      <a:avLst/>
                    </a:prstGeom>
                    <a:ln w="0">
                      <a:noFill/>
                    </a:ln>
                  </pic:spPr>
                </pic:pic>
              </a:graphicData>
            </a:graphic>
          </wp:inline>
        </w:drawing>
      </w:r>
      <w:r>
        <w:rPr>
          <w:b/>
          <w:bCs/>
          <w:color w:val="00274C"/>
          <w:sz w:val="20"/>
          <w:szCs w:val="20"/>
          <w:u w:val="none"/>
        </w:rPr>
        <w:br/>
        <w:br/>
        <w:t xml:space="preserve">Fig 1.6</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pPr>
      <w:r>
        <w:rPr>
          <w:b/>
          <w:bCs/>
          <w:color w:val="00274C"/>
          <w:sz w:val="20"/>
          <w:szCs w:val="20"/>
          <w:u w:val="none"/>
        </w:rPr>
        <w:t xml:space="preserve">VISTA LATO DISTRIBUZIONE</w:t>
      </w:r>
      <w:r>
        <w:drawing>
          <wp:inline distT="0" distB="0" distL="0" distR="0">
            <wp:extent cx="4932000" cy="3376800"/>
            <wp:effectExtent b="0" l="0" r="0" t="0"/>
            <wp:docPr id="21101168" name="name486660c1dbbeb9905" descr="img1_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_7.jpg"/>
                    <pic:cNvPicPr/>
                  </pic:nvPicPr>
                  <pic:blipFill>
                    <a:blip r:embed="rId246360c1dbbeb98fe" cstate="print"/>
                    <a:stretch>
                      <a:fillRect/>
                    </a:stretch>
                  </pic:blipFill>
                  <pic:spPr>
                    <a:xfrm>
                      <a:off x="0" y="0"/>
                      <a:ext cx="4932000" cy="3376800"/>
                    </a:xfrm>
                    <a:prstGeom prst="rect">
                      <a:avLst/>
                    </a:prstGeom>
                    <a:ln w="0">
                      <a:noFill/>
                    </a:ln>
                  </pic:spPr>
                </pic:pic>
              </a:graphicData>
            </a:graphic>
          </wp:inline>
        </w:drawing>
      </w:r>
      <w:r>
        <w:rPr>
          <w:b/>
          <w:bCs/>
          <w:color w:val="00274C"/>
          <w:sz w:val="20"/>
          <w:szCs w:val="20"/>
          <w:u w:val="none"/>
        </w:rPr>
        <w:br/>
        <w:br/>
        <w:t xml:space="preserve">Fig 1.7</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Identificazione componenti esterni del motore (CONFIGURAZIONE BASE)</w:t>
      </w:r>
    </w:p>
    <w:p>
      <w:pPr>
        <w:widowControl w:val="on"/>
        <w:pBdr/>
        <w:spacing w:before="225" w:after="225" w:line="262" w:lineRule="auto"/>
        <w:ind w:left="0" w:right="0"/>
        <w:jc w:val="left"/>
        <w:textDirection w:val="lrTb"/>
      </w:pPr>
      <w:r>
        <w:rPr>
          <w:b/>
          <w:bCs/>
          <w:color w:val="00274C"/>
          <w:sz w:val="20"/>
          <w:szCs w:val="20"/>
          <w:u w:val="none"/>
        </w:rPr>
        <w:t xml:space="preserve">VISTA LATO DISTRIBUZIONE - SCARICO</w:t>
      </w:r>
      <w:r>
        <w:drawing>
          <wp:inline distT="0" distB="0" distL="0" distR="0">
            <wp:extent cx="5544000" cy="3600000"/>
            <wp:effectExtent b="0" l="0" r="0" t="0"/>
            <wp:docPr id="29921887" name="name319660c1dbbed713e" descr="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png"/>
                    <pic:cNvPicPr/>
                  </pic:nvPicPr>
                  <pic:blipFill>
                    <a:blip r:embed="rId526560c1dbbed7135" cstate="print"/>
                    <a:stretch>
                      <a:fillRect/>
                    </a:stretch>
                  </pic:blipFill>
                  <pic:spPr>
                    <a:xfrm>
                      <a:off x="0" y="0"/>
                      <a:ext cx="5544000" cy="3600000"/>
                    </a:xfrm>
                    <a:prstGeom prst="rect">
                      <a:avLst/>
                    </a:prstGeom>
                    <a:ln w="0">
                      <a:noFill/>
                    </a:ln>
                  </pic:spPr>
                </pic:pic>
              </a:graphicData>
            </a:graphic>
          </wp:inline>
        </w:drawing>
      </w:r>
      <w:r>
        <w:rPr>
          <w:b/>
          <w:bCs/>
          <w:color w:val="00274C"/>
          <w:sz w:val="20"/>
          <w:szCs w:val="20"/>
          <w:u w:val="none"/>
        </w:rPr>
        <w:br/>
        <w:br/>
        <w:t xml:space="preserve">Fig 1.8</w:t>
      </w:r>
      <w:r>
        <w:rPr>
          <w:color w:val="00274C"/>
          <w:sz w:val="20"/>
          <w:szCs w:val="20"/>
          <w:u w:val="none"/>
        </w:rPr>
        <w:t xml:space="preserve">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pPr>
      <w:r>
        <w:rPr>
          <w:b/>
          <w:bCs/>
          <w:color w:val="00274C"/>
          <w:sz w:val="20"/>
          <w:szCs w:val="20"/>
          <w:u w:val="none"/>
        </w:rPr>
        <w:t xml:space="preserve">VISTA LATO VOLANO - ASPIRAZIONE</w:t>
      </w:r>
      <w:r>
        <w:drawing>
          <wp:inline distT="0" distB="0" distL="0" distR="0">
            <wp:extent cx="5544000" cy="3787200"/>
            <wp:effectExtent b="0" l="0" r="0" t="0"/>
            <wp:docPr id="63385302" name="name893160c1dbbf07e07" descr="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png"/>
                    <pic:cNvPicPr/>
                  </pic:nvPicPr>
                  <pic:blipFill>
                    <a:blip r:embed="rId429060c1dbbf07dfd" cstate="print"/>
                    <a:stretch>
                      <a:fillRect/>
                    </a:stretch>
                  </pic:blipFill>
                  <pic:spPr>
                    <a:xfrm>
                      <a:off x="0" y="0"/>
                      <a:ext cx="5544000" cy="3787200"/>
                    </a:xfrm>
                    <a:prstGeom prst="rect">
                      <a:avLst/>
                    </a:prstGeom>
                    <a:ln w="0">
                      <a:noFill/>
                    </a:ln>
                  </pic:spPr>
                </pic:pic>
              </a:graphicData>
            </a:graphic>
          </wp:inline>
        </w:drawing>
      </w:r>
      <w:r>
        <w:rPr>
          <w:b/>
          <w:bCs/>
          <w:color w:val="00274C"/>
          <w:sz w:val="20"/>
          <w:szCs w:val="20"/>
          <w:u w:val="none"/>
        </w:rPr>
        <w:br/>
        <w:br/>
        <w:t xml:space="preserve">Fig 1.9</w:t>
      </w:r>
      <w:r>
        <w:rPr>
          <w:color w:val="00274C"/>
          <w:sz w:val="20"/>
          <w:szCs w:val="20"/>
          <w:u w:val="none"/>
        </w:rPr>
        <w:t xml:space="preserve">  
</w:t>
      </w:r>
    </w:p>
    <w:p>
      <w:pPr>
        <w:widowControl w:val="on"/>
        <w:pBdr/>
        <w:spacing w:before="0" w:after="0" w:line="262" w:lineRule="auto"/>
        <w:ind w:left="0" w:right="0"/>
        <w:jc w:val="left"/>
        <w:textDirection w:val="lrTb"/>
      </w:pPr>
      <w:r>
        <w:rPr>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In questo paragrafo vengono illustrati tutti i componenti esterni che sono presenti nella configurazione base del motore.</w:t>
            </w:r>
            <w:r>
              <w:rPr>
                <w:color w:val="00274C"/>
                <w:position w:val="-2"/>
                <w:sz w:val="20"/>
                <w:szCs w:val="20"/>
                <w:u w:val="none"/>
              </w:rPr>
              <w:br/>
              <w:t xml:space="preserve">Per i componenti presenti sul motore diversi da quelli rappresentati in queste illustrazioni, consultare il </w:t>
            </w:r>
            <w:hyperlink r:id="rId971660c1dbbf08b44" w:history="1">
              <w:r>
                <w:rPr>
                  <w:rStyle w:val="DefaultParagraphFontPHPDOCX"/>
                  <w:b/>
                  <w:bCs/>
                  <w:color w:val="0000FF"/>
                  <w:position w:val="-2"/>
                  <w:sz w:val="20"/>
                  <w:szCs w:val="20"/>
                  <w:u w:val="none"/>
                </w:rPr>
                <w:t xml:space="preserve">Cap. 11</w:t>
              </w:r>
            </w:hyperlink>
            <w:r>
              <w:rPr>
                <w:color w:val="00274C"/>
                <w:position w:val="-2"/>
                <w:sz w:val="20"/>
                <w:szCs w:val="20"/>
                <w:u w:val="none"/>
              </w:rPr>
              <w:t xml:space="preserve"> .</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b/>
                <w:bCs/>
                <w:color w:val="00274C"/>
                <w:position w:val="0"/>
                <w:sz w:val="20"/>
                <w:szCs w:val="20"/>
                <w:u w:val="none"/>
              </w:rPr>
              <w:t xml:space="preserve">NOTA:</w:t>
            </w:r>
            <w:r>
              <w:rPr>
                <w:color w:val="00274C"/>
                <w:position w:val="0"/>
                <w:sz w:val="20"/>
                <w:szCs w:val="20"/>
                <w:u w:val="none"/>
              </w:rPr>
              <w:t xml:space="preserve"> I componenti illustrati, possono essere diversi da quelli rappresentati, l'illustrazione è puramente indicativa.</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Tab 1.3</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Tappo rifornimento olio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Cablaggio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Centralina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Turbocompressore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Interruttore pressione olio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Motorino avviamento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Separatore vapori olio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Tappo scarico olio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Targhetta identificazione motore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Alternatore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Pompa refrigerante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Sensore temperatura refrigerante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Tappo rifornimento olio laterale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Valvola termostatica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Catalizzatore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EGR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Pompa alimentazione carburante ad alta pressione</w:t>
                  </w:r>
                </w:p>
              </w:tc>
            </w:tr>
          </w:tbl>
          <w:p/>
        </w:tc>
        <w:tc>
          <w:tcPr>
            <w:tcMar>
              <w:top w:w="150" w:type="dxa"/>
              <w:left w:w="150" w:type="dxa"/>
              <w:bottom w:w="150" w:type="dxa"/>
              <w:right w:w="150" w:type="dxa"/>
            </w:tcMar>
            <w:textDirection w:val="lrTb"/>
            <w:vAlign w:val="top"/>
          </w:tcP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19</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Filtro olio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Asta livello olio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Filtro carburante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Valvola EGR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Puleggia albero a gomito (2 </w:t>
                  </w:r>
                  <w:r>
                    <w:rPr>
                      <w:color w:val="00274C"/>
                      <w:position w:val="3"/>
                      <w:sz w:val="17"/>
                      <w:szCs w:val="17"/>
                      <w:u w:val="none"/>
                      <w:shd w:val="clear" w:color="auto" w:fill="E1E2E0"/>
                      <w:vertAlign w:val="superscript"/>
                      <w:vertAlign w:val="superscript"/>
                    </w:rPr>
                    <w:t xml:space="preserve">a</w:t>
                  </w:r>
                  <w:r>
                    <w:rPr>
                      <w:color w:val="00274C"/>
                      <w:position w:val="-2"/>
                      <w:sz w:val="20"/>
                      <w:szCs w:val="20"/>
                      <w:u w:val="none"/>
                      <w:shd w:val="clear" w:color="auto" w:fill="E1E2E0"/>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Volano (1 </w:t>
                  </w:r>
                  <w:r>
                    <w:rPr>
                      <w:color w:val="00274C"/>
                      <w:position w:val="3"/>
                      <w:sz w:val="17"/>
                      <w:szCs w:val="17"/>
                      <w:u w:val="none"/>
                      <w:shd w:val="clear" w:color="auto" w:fill="E1E2E0"/>
                      <w:vertAlign w:val="superscript"/>
                      <w:vertAlign w:val="superscript"/>
                    </w:rPr>
                    <w:t xml:space="preserve">a</w:t>
                  </w:r>
                  <w:r>
                    <w:rPr>
                      <w:color w:val="00274C"/>
                      <w:position w:val="-2"/>
                      <w:sz w:val="20"/>
                      <w:szCs w:val="20"/>
                      <w:u w:val="none"/>
                      <w:shd w:val="clear" w:color="auto" w:fill="E1E2E0"/>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Collettore di aspirazione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Attuatore comando valvola Waste Gate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Collettore di scarico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Campana di flangiatura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29</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Elettroiniettori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Manicotto di aspirazione aria</w:t>
                  </w:r>
                </w:p>
              </w:tc>
            </w:tr>
          </w:tbl>
          <w:p/>
        </w:tc>
      </w:tr>
    </w:tbl>
    <w:p>
      <w:pPr>
        <w:widowControl w:val="on"/>
        <w:pBdr/>
        <w:spacing w:before="225" w:after="225" w:line="262" w:lineRule="auto"/>
        <w:ind w:left="0" w:right="0"/>
        <w:jc w:val="left"/>
        <w:textDirection w:val="lrTb"/>
      </w:pP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pPr>
      <w:r>
        <w:rPr>
          <w:b/>
          <w:bCs/>
          <w:color w:val="00274C"/>
          <w:sz w:val="20"/>
          <w:szCs w:val="20"/>
          <w:u w:val="none"/>
        </w:rPr>
        <w:t xml:space="preserve">VISTA SUPERIORE</w:t>
      </w:r>
      <w:r>
        <w:drawing>
          <wp:inline distT="0" distB="0" distL="0" distR="0">
            <wp:extent cx="5544000" cy="3787200"/>
            <wp:effectExtent b="0" l="0" r="0" t="0"/>
            <wp:docPr id="38670603" name="name931160c1dbbf2df86" descr="1.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0.png"/>
                    <pic:cNvPicPr/>
                  </pic:nvPicPr>
                  <pic:blipFill>
                    <a:blip r:embed="rId110960c1dbbf2df7f" cstate="print"/>
                    <a:stretch>
                      <a:fillRect/>
                    </a:stretch>
                  </pic:blipFill>
                  <pic:spPr>
                    <a:xfrm>
                      <a:off x="0" y="0"/>
                      <a:ext cx="5544000" cy="3787200"/>
                    </a:xfrm>
                    <a:prstGeom prst="rect">
                      <a:avLst/>
                    </a:prstGeom>
                    <a:ln w="0">
                      <a:noFill/>
                    </a:ln>
                  </pic:spPr>
                </pic:pic>
              </a:graphicData>
            </a:graphic>
          </wp:inline>
        </w:drawing>
      </w:r>
      <w:r>
        <w:rPr>
          <w:b/>
          <w:bCs/>
          <w:color w:val="00274C"/>
          <w:sz w:val="20"/>
          <w:szCs w:val="20"/>
          <w:u w:val="none"/>
        </w:rPr>
        <w:br/>
        <w:br/>
        <w:t xml:space="preserve">Fig 1.10</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ATS (After Treatment System)</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1.6.1 ATS con filtro DOC</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NOTA:</w:t>
            </w:r>
            <w:r>
              <w:rPr>
                <w:color w:val="00274C"/>
                <w:position w:val="-2"/>
                <w:sz w:val="20"/>
                <w:szCs w:val="20"/>
                <w:u w:val="none"/>
              </w:rPr>
              <w:t xml:space="preserve">  Il sitema ATS può essere montato in modo differente rispetto all'illustrazione.</w:t>
            </w:r>
          </w:p>
          <w:p/>
          <w:p/>
          <w:p>
            <w:pPr>
              <w:widowControl w:val="on"/>
              <w:pBdr/>
              <w:spacing w:before="0" w:after="0" w:line="262" w:lineRule="auto"/>
              <w:ind w:left="0" w:right="0"/>
              <w:jc w:val="left"/>
              <w:textDirection w:val="lrTb"/>
              <w:textAlignment w:val="center"/>
            </w:pPr>
            <w:r>
              <w:rPr>
                <w:position w:val="-191"/>
              </w:rPr>
              <w:drawing>
                <wp:inline distT="0" distB="0" distL="0" distR="0">
                  <wp:extent cx="2232000" cy="2448000"/>
                  <wp:effectExtent b="0" l="0" r="0" t="0"/>
                  <wp:docPr id="26146923" name="name250060c1dbbf4ffd0" descr="2.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7.png"/>
                          <pic:cNvPicPr/>
                        </pic:nvPicPr>
                        <pic:blipFill>
                          <a:blip r:embed="rId470660c1dbbf4ffca" cstate="print"/>
                          <a:stretch>
                            <a:fillRect/>
                          </a:stretch>
                        </pic:blipFill>
                        <pic:spPr>
                          <a:xfrm>
                            <a:off x="0" y="0"/>
                            <a:ext cx="2232000" cy="24480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Fig 1.10</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Tab 1.4</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Turbocompressore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Flangia scarico gas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DOC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Tubo flessibile</w:t>
                  </w:r>
                </w:p>
              </w:tc>
            </w:tr>
          </w:tbl>
          <w:p/>
          <w:p/>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1.6.2 ATS con filtro DOC+DPF</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NOTA:</w:t>
            </w:r>
            <w:r>
              <w:rPr>
                <w:color w:val="00274C"/>
                <w:position w:val="-2"/>
                <w:sz w:val="20"/>
                <w:szCs w:val="20"/>
                <w:u w:val="none"/>
              </w:rPr>
              <w:t xml:space="preserve"> il sistema ATS con filtro DOC+DPF è presente solo per le versioni conformi alla normativa sulle emissioni "Stage V".</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Il sitema ATS può essere montato in modo differente rispetto all'illustrazione.</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Tab 1.5</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Turbocompressore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Tubo scarico dalla turbina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DOC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DPF</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ETB</w:t>
                  </w:r>
                </w:p>
              </w:tc>
            </w:tr>
          </w:tbl>
          <w:p/>
        </w:tc>
      </w:tr>
      <w:tr>
        <w:trPr>
          <w:trHeight w:val="0" w:hRule="atLeast"/>
        </w:trPr>
        <w:tc>
          <w:tcPr>
            <w:gridSpan w:val="2"/>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r>
              <w:rPr>
                <w:position w:val="-299"/>
              </w:rPr>
              <w:drawing>
                <wp:inline distT="0" distB="0" distL="0" distR="0">
                  <wp:extent cx="5544000" cy="3787200"/>
                  <wp:effectExtent b="0" l="0" r="0" t="0"/>
                  <wp:docPr id="77174476" name="name319960c1dbbf74ea7" descr="1_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_6.png"/>
                          <pic:cNvPicPr/>
                        </pic:nvPicPr>
                        <pic:blipFill>
                          <a:blip r:embed="rId787660c1dbbf74e9f" cstate="print"/>
                          <a:stretch>
                            <a:fillRect/>
                          </a:stretch>
                        </pic:blipFill>
                        <pic:spPr>
                          <a:xfrm>
                            <a:off x="0" y="0"/>
                            <a:ext cx="5544000" cy="3787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Fig 1.11</w:t>
            </w:r>
          </w:p>
        </w:tc>
      </w:tr>
    </w:tbl>
    <w:p>
      <w:pPr>
        <w:pStyle w:val="Titolo1"/>
        <w:textDirection w:val="lrTb"/>
        <w:outlineLvl w:val="0"/>
      </w:pPr>
      <w:r>
        <w:rPr/>
        <w:t xml:space="preserve">Informazioni tecniche</w:t>
      </w:r>
    </w:p>
    <w:p>
      <w:pPr>
        <w:widowControl w:val="on"/>
        <w:pBdr/>
        <w:spacing w:before="0" w:after="0" w:line="240" w:lineRule="auto"/>
        <w:ind w:left="0" w:right="0"/>
        <w:jc w:val="left"/>
        <w:textDirection w:val="lrTb"/>
      </w:pPr>
    </w:p>
    <w:p>
      <w:pPr>
        <w:pStyle w:val="Titolo2"/>
        <w:outlineLvl w:val="1"/>
      </w:pPr>
      <w:r>
        <w:rPr/>
        <w:t xml:space="preserve">Dati tecnici motore</w:t>
      </w:r>
    </w:p>
    <w:tbl>
      <w:tblPr>
        <w:tblStyle w:val="NormalTablePHPDOCX"/>
        <w:tblCellMar>
          <w:left w:type="dxa" w:w="0"/>
          <w:right w:type="dxa" w:w="0"/>
        </w:tblCellMar>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SPECIFICHE COSTRUTTIVE E DI FUNZIONAMENTO</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GENERALITÀ</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UNITÀ DI MISURA</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KDI 1903 TCR</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KDI 2504 TCR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Ciclo di funzionamento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 tempi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Cilindri</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Alesaggio x corsa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mm</w:t>
            </w:r>
          </w:p>
        </w:tc>
        <w:tc>
          <w:tcPr>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88x102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Cilindrata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cm </w:t>
            </w:r>
            <w:r>
              <w:rPr>
                <w:color w:val="00274C"/>
                <w:position w:val="3"/>
                <w:sz w:val="17"/>
                <w:szCs w:val="17"/>
                <w:u w:val="none"/>
                <w:shd w:val="clear" w:color="auto" w:fill="E1E2E0"/>
                <w:vertAlign w:val="superscript"/>
                <w:vertAlign w:val="superscript"/>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1861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2482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Rapporto di compressione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17.4:1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Aspirazione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Sovralimentato con Turbo compressore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Raffreddamento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Liquido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Rotazione albero a gomiti (vista dal lato volano)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Antioraria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Sequenza di combustione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1-3-4-2</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Distribuzione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Valvole per cilindro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w:t>
            </w:r>
          </w:p>
        </w:tc>
        <w:tc>
          <w:tcPr>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Distribuzione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Aste e bilancieri - Albero a camme nel basamento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Punterie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Idrauliche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Iniezione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Diretta - 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Peso del motore a secco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Kg</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233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267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Massima inclinazione di funzionamento continua a 30'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α</w:t>
            </w:r>
          </w:p>
        </w:tc>
        <w:tc>
          <w:tcPr>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Massima inclinazione di funzionamento discontinuo 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α</w:t>
            </w:r>
          </w:p>
        </w:tc>
        <w:tc>
          <w:tcPr>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Volume aria aspirata (2600 giri/min)</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 </w:t>
            </w:r>
            <w:r>
              <w:rPr>
                <w:color w:val="00274C"/>
                <w:position w:val="3"/>
                <w:sz w:val="17"/>
                <w:szCs w:val="17"/>
                <w:u w:val="none"/>
                <w:shd w:val="clear" w:color="auto" w:fill="E1E2E0"/>
                <w:vertAlign w:val="superscript"/>
                <w:vertAlign w:val="superscript"/>
              </w:rPr>
              <w:t xml:space="preserve">3</w:t>
            </w:r>
            <w:r>
              <w:rPr>
                <w:color w:val="00274C"/>
                <w:position w:val="-2"/>
                <w:sz w:val="20"/>
                <w:szCs w:val="20"/>
                <w:u w:val="none"/>
                <w:shd w:val="clear" w:color="auto" w:fill="E1E2E0"/>
              </w:rPr>
              <w:t xml:space="preserve"> /h</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2.8</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POTENZA E COPPIA</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GENERALITÀ</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UNITÀ DI MISURA</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KDI 1903 TCR</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KDI 2504 TCR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Regime </w:t>
            </w:r>
            <w:r>
              <w:rPr>
                <w:b/>
                <w:bCs/>
                <w:color w:val="00274C"/>
                <w:position w:val="-2"/>
                <w:sz w:val="20"/>
                <w:szCs w:val="20"/>
                <w:u w:val="none"/>
                <w:shd w:val="clear" w:color="auto" w:fill="E1E2E0"/>
              </w:rPr>
              <w:t xml:space="preserve">MAX</w:t>
            </w:r>
            <w:r>
              <w:rPr>
                <w:color w:val="00274C"/>
                <w:position w:val="-2"/>
                <w:sz w:val="20"/>
                <w:szCs w:val="20"/>
                <w:u w:val="none"/>
                <w:shd w:val="clear" w:color="auto" w:fill="E1E2E0"/>
              </w:rPr>
              <w:t xml:space="preserve"> . di esercizio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Rpm</w:t>
            </w:r>
          </w:p>
        </w:tc>
        <w:tc>
          <w:tcPr>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2600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Potenza </w:t>
            </w:r>
            <w:r>
              <w:rPr>
                <w:b/>
                <w:bCs/>
                <w:color w:val="00274C"/>
                <w:position w:val="-2"/>
                <w:sz w:val="20"/>
                <w:szCs w:val="20"/>
                <w:u w:val="none"/>
                <w:shd w:val="clear" w:color="auto" w:fill="E1E2E0"/>
              </w:rPr>
              <w:t xml:space="preserve">MAX</w:t>
            </w:r>
            <w:r>
              <w:rPr>
                <w:color w:val="00274C"/>
                <w:position w:val="-2"/>
                <w:sz w:val="20"/>
                <w:szCs w:val="20"/>
                <w:u w:val="none"/>
                <w:shd w:val="clear" w:color="auto" w:fill="E1E2E0"/>
              </w:rPr>
              <w:t xml:space="preserve"> . di esercizio (ISO TR 14396 - SAE J1995 - CE 97/68)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kW</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55.4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Coppia massima (a 1500 giri/min)</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Nm</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Carico assiale ammissibile albero a gomiti</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Kg</w:t>
            </w:r>
          </w:p>
        </w:tc>
        <w:tc>
          <w:tcPr>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300</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CONSUMI</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GENERALITÀ</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UNITÀ DI MISURA</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KDI 1903 TCR</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KDI 2504 TCR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Consumo specifico carburante (best point)</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g/kWh</w:t>
            </w:r>
          </w:p>
        </w:tc>
        <w:tc>
          <w:tcPr>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210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Consumo olio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%Fuel</w:t>
            </w:r>
          </w:p>
        </w:tc>
        <w:tc>
          <w:tcPr>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 0.05</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CIRCUITO ALIMENTAZIONE CARBURANTE</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GENERALITÀ</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UNITÀ DI MISURA</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KDI 1903 TCR</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KDI 2504 TCR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Tipo di carburante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Diesel UNI-EN590 - ASTM D975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Pompa alimentazione ad alta pressione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DENSO HP3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Alimentazione carburante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Pompa elettrica bassa pressione (se necessaria)</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Filtro carburante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Superficie filtrante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cm </w:t>
            </w:r>
            <w:r>
              <w:rPr>
                <w:color w:val="00274C"/>
                <w:position w:val="3"/>
                <w:sz w:val="17"/>
                <w:szCs w:val="17"/>
                <w:u w:val="none"/>
                <w:shd w:val="clear" w:color="auto" w:fill="E1E2E0"/>
                <w:vertAlign w:val="superscript"/>
                <w:vertAlign w:val="superscript"/>
              </w:rPr>
              <w:t xml:space="preserve">2</w:t>
            </w:r>
          </w:p>
        </w:tc>
        <w:tc>
          <w:tcPr>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2300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Grado di filtrazione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µm</w:t>
            </w:r>
          </w:p>
        </w:tc>
        <w:tc>
          <w:tcPr>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Pressione massima all'ingresso pompa alimentazione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bar</w:t>
            </w:r>
          </w:p>
        </w:tc>
        <w:tc>
          <w:tcPr>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0,2</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CIRCUITO LUBRIFICAZIONE</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GENERALITÀ</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UNITÀ DI MISURA</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KDI 1903 TCR</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KDI 2504 TCR</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Lubrificante</w:t>
            </w:r>
          </w:p>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Olio prescritto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Vedere </w:t>
            </w:r>
            <w:hyperlink r:id="rId430460c1dbbf7d522" w:history="1">
              <w:r>
                <w:rPr>
                  <w:rStyle w:val="DefaultParagraphFontPHPDOCX"/>
                  <w:b/>
                  <w:bCs/>
                  <w:color w:val="0000FF"/>
                  <w:position w:val="-2"/>
                  <w:sz w:val="20"/>
                  <w:szCs w:val="20"/>
                  <w:u w:val="none"/>
                  <w:shd w:val="clear" w:color="auto" w:fill="E1E2E0"/>
                </w:rPr>
                <w:t xml:space="preserve">Par. 2.4</w:t>
              </w:r>
            </w:hyperlink>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Alimentazione forzata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Pompa a lobi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Capacità coppa olio ( </w:t>
            </w:r>
            <w:r>
              <w:rPr>
                <w:b/>
                <w:bCs/>
                <w:color w:val="00274C"/>
                <w:position w:val="-2"/>
                <w:sz w:val="20"/>
                <w:szCs w:val="20"/>
                <w:u w:val="none"/>
                <w:shd w:val="clear" w:color="auto" w:fill="E1E2E0"/>
              </w:rPr>
              <w:t xml:space="preserve">MAX</w:t>
            </w: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8,9</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11,5</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Interruttore pressione olio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Pressione di intervento ( </w:t>
            </w:r>
            <w:r>
              <w:rPr>
                <w:b/>
                <w:bCs/>
                <w:color w:val="00274C"/>
                <w:position w:val="-2"/>
                <w:sz w:val="20"/>
                <w:szCs w:val="20"/>
                <w:u w:val="none"/>
                <w:shd w:val="clear" w:color="auto" w:fill="E1E2E0"/>
              </w:rPr>
              <w:t xml:space="preserve">MIN.</w:t>
            </w: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bar</w:t>
            </w:r>
          </w:p>
        </w:tc>
        <w:tc>
          <w:tcPr>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0.8±0.1</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Filtro olio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Pressione massima di esercizio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bar</w:t>
            </w:r>
          </w:p>
        </w:tc>
        <w:tc>
          <w:tcPr>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Grado di filtrazione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µm</w:t>
            </w:r>
          </w:p>
        </w:tc>
        <w:tc>
          <w:tcPr>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17±2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Superficie filtrante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cm </w:t>
            </w:r>
            <w:r>
              <w:rPr>
                <w:color w:val="00274C"/>
                <w:position w:val="3"/>
                <w:sz w:val="17"/>
                <w:szCs w:val="17"/>
                <w:u w:val="none"/>
                <w:shd w:val="clear" w:color="auto" w:fill="E1E2E0"/>
                <w:vertAlign w:val="superscript"/>
                <w:vertAlign w:val="superscript"/>
              </w:rPr>
              <w:t xml:space="preserve">2</w:t>
            </w:r>
          </w:p>
        </w:tc>
        <w:tc>
          <w:tcPr>
            <w:gridSpan w:val="3"/>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1744</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CIRCUITO RAFFREDDAMENTO</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GENERALITÀ</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UNITÀ DI MISURA</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KDI 1903 TCR</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KDI 2504 TCR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Liquido refrigerante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t>
            </w:r>
          </w:p>
        </w:tc>
        <w:tc>
          <w:tcPr>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Vedere </w:t>
            </w:r>
            <w:hyperlink r:id="rId129660c1dbbf7edb2" w:history="1">
              <w:r>
                <w:rPr>
                  <w:rStyle w:val="DefaultParagraphFontPHPDOCX"/>
                  <w:b/>
                  <w:bCs/>
                  <w:color w:val="0000FF"/>
                  <w:position w:val="-2"/>
                  <w:sz w:val="20"/>
                  <w:szCs w:val="20"/>
                  <w:u w:val="none"/>
                  <w:shd w:val="clear" w:color="auto" w:fill="E1E2E0"/>
                </w:rPr>
                <w:t xml:space="preserve">Par. 2.6</w:t>
              </w:r>
            </w:hyperlink>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Pompa refrigerante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Lt./min</w:t>
            </w:r>
          </w:p>
        </w:tc>
        <w:tc>
          <w:tcPr>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75</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Valvola termostatica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Temperatura di apertura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w:t>
            </w:r>
          </w:p>
        </w:tc>
        <w:tc>
          <w:tcPr>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Corsa a 91 °C</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mm</w:t>
            </w:r>
          </w:p>
        </w:tc>
        <w:tc>
          <w:tcPr>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7.50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Ricircolo liquido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Lt./h</w:t>
            </w:r>
          </w:p>
        </w:tc>
        <w:tc>
          <w:tcPr>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IMPIANTO ELETTRICO - ELETTROVENTOLA</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GENERALITÀ</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UNITÀ DI MISURA</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KDI 1903 TCR</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KDI 2504 TCR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Tensione nominale circuito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w:t>
            </w:r>
          </w:p>
        </w:tc>
        <w:tc>
          <w:tcPr>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Alternatore esterno (corrente nominale)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w:t>
            </w:r>
          </w:p>
        </w:tc>
        <w:tc>
          <w:tcPr>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Potenza motorino di avviamento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kW</w:t>
            </w:r>
          </w:p>
        </w:tc>
        <w:tc>
          <w:tcPr>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Assorbimento elettrico sistema, escluso:</w:t>
            </w:r>
            <w:r>
              <w:rPr>
                <w:color w:val="00274C"/>
                <w:position w:val="-2"/>
                <w:sz w:val="20"/>
                <w:szCs w:val="20"/>
                <w:u w:val="none"/>
                <w:shd w:val="clear" w:color="auto" w:fill="E1E2E0"/>
              </w:rPr>
              <w:br/>
              <w:t xml:space="preserve">scaldiglia, pompa elettrica, elettroventola, motorino avviamento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w:t>
            </w:r>
          </w:p>
        </w:tc>
        <w:tc>
          <w:tcPr>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Spia temperatura liquido di raffreddamento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Temperatura intervento spia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w:t>
            </w:r>
          </w:p>
        </w:tc>
        <w:tc>
          <w:tcPr>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+100/+110</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Ingombro motore (mm)</w:t>
      </w:r>
    </w:p>
    <w:p>
      <w:pPr>
        <w:widowControl w:val="on"/>
        <w:pBdr/>
        <w:spacing w:before="0" w:after="0" w:line="262" w:lineRule="auto"/>
        <w:ind w:left="0" w:right="0"/>
        <w:jc w:val="left"/>
        <w:textDirection w:val="lrTb"/>
      </w:pPr>
      <w:r>
        <w:rPr>
          <w:b/>
          <w:bCs/>
          <w:color w:val="00274C"/>
          <w:sz w:val="20"/>
          <w:szCs w:val="20"/>
          <w:u w:val="none"/>
        </w:rPr>
        <w:t xml:space="preserve">NOTA</w:t>
      </w:r>
      <w:r>
        <w:rPr>
          <w:color w:val="00274C"/>
          <w:sz w:val="20"/>
          <w:szCs w:val="20"/>
          <w:u w:val="none"/>
        </w:rPr>
        <w:t xml:space="preserve"> : le quote di ingombro variano in base alla configurazione del motore.</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225" w:after="225" w:line="262" w:lineRule="auto"/>
        <w:ind w:left="0" w:right="0"/>
        <w:jc w:val="left"/>
        <w:textDirection w:val="lrTb"/>
      </w:pPr>
      <w:r>
        <w:drawing>
          <wp:inline distT="0" distB="0" distL="0" distR="0">
            <wp:extent cx="4752000" cy="2865600"/>
            <wp:effectExtent b="0" l="0" r="0" t="0"/>
            <wp:docPr id="84169250" name="name879260c1dbbfa1ca4" descr="10_ZH_TC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_ZH_TCR.jpg"/>
                    <pic:cNvPicPr/>
                  </pic:nvPicPr>
                  <pic:blipFill>
                    <a:blip r:embed="rId813660c1dbbfa1c9d" cstate="print"/>
                    <a:stretch>
                      <a:fillRect/>
                    </a:stretch>
                  </pic:blipFill>
                  <pic:spPr>
                    <a:xfrm>
                      <a:off x="0" y="0"/>
                      <a:ext cx="4752000" cy="2865600"/>
                    </a:xfrm>
                    <a:prstGeom prst="rect">
                      <a:avLst/>
                    </a:prstGeom>
                    <a:ln w="0">
                      <a:noFill/>
                    </a:ln>
                  </pic:spPr>
                </pic:pic>
              </a:graphicData>
            </a:graphic>
          </wp:inline>
        </w:drawing>
      </w:r>
      <w:r>
        <w:rPr>
          <w:b/>
          <w:bCs/>
          <w:color w:val="00274C"/>
          <w:sz w:val="20"/>
          <w:szCs w:val="20"/>
          <w:u w:val="none"/>
        </w:rPr>
        <w:br/>
        <w:t xml:space="preserve">Fig 2.1</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Prestazioni</w:t>
      </w:r>
    </w:p>
    <w:tbl>
      <w:tblPr>
        <w:tblStyle w:val="NormalTablePHPDOCX"/>
        <w:tblCellMar>
          <w:left w:type="dxa" w:w="0"/>
          <w:right w:type="dxa" w:w="0"/>
        </w:tblCellMar>
        <w:tblW w:w="5000" w:type="pct"/>
        <w:tblInd w:w="0" w:type="auto"/>
        <w:tblBorders/>
      </w:tblPr>
      <w:tblGrid>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379"/>
              </w:rPr>
              <w:drawing>
                <wp:inline distT="0" distB="0" distL="0" distR="0">
                  <wp:extent cx="4168800" cy="4780800"/>
                  <wp:effectExtent b="0" l="0" r="0" t="0"/>
                  <wp:docPr id="90984861" name="name707260c1dbbfbb1d4" descr="Diagrammi_1903_TC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agrammi_1903_TCR.jpg"/>
                          <pic:cNvPicPr/>
                        </pic:nvPicPr>
                        <pic:blipFill>
                          <a:blip r:embed="rId235360c1dbbfbb1cb" cstate="print"/>
                          <a:stretch>
                            <a:fillRect/>
                          </a:stretch>
                        </pic:blipFill>
                        <pic:spPr>
                          <a:xfrm>
                            <a:off x="0" y="0"/>
                            <a:ext cx="4168800" cy="4780800"/>
                          </a:xfrm>
                          <a:prstGeom prst="rect">
                            <a:avLst/>
                          </a:prstGeom>
                          <a:ln w="0">
                            <a:noFill/>
                          </a:ln>
                        </pic:spPr>
                      </pic:pic>
                    </a:graphicData>
                  </a:graphic>
                </wp:inline>
              </w:drawing>
            </w:r>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Fig. 2.3</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N</w:t>
            </w:r>
            <w:r>
              <w:rPr>
                <w:color w:val="00274C"/>
                <w:position w:val="-2"/>
                <w:sz w:val="20"/>
                <w:szCs w:val="20"/>
                <w:u w:val="none"/>
              </w:rPr>
              <w:t xml:space="preserve"> </w:t>
            </w:r>
            <w:r>
              <w:rPr>
                <w:color w:val="00274C"/>
                <w:position w:val="-2"/>
                <w:sz w:val="20"/>
                <w:szCs w:val="20"/>
                <w:u w:val="none"/>
              </w:rPr>
              <w:t xml:space="preserve"> = Curva di potenza</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MN</w:t>
            </w:r>
            <w:r>
              <w:rPr>
                <w:color w:val="00274C"/>
                <w:position w:val="-2"/>
                <w:sz w:val="20"/>
                <w:szCs w:val="20"/>
                <w:u w:val="none"/>
              </w:rPr>
              <w:t xml:space="preserve"> </w:t>
            </w:r>
            <w:r>
              <w:rPr>
                <w:color w:val="00274C"/>
                <w:position w:val="-2"/>
                <w:sz w:val="20"/>
                <w:szCs w:val="20"/>
                <w:u w:val="none"/>
              </w:rPr>
              <w:t xml:space="preserve"> = Curva di coppia</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C</w:t>
            </w:r>
            <w:r>
              <w:rPr>
                <w:color w:val="00274C"/>
                <w:position w:val="-2"/>
                <w:sz w:val="20"/>
                <w:szCs w:val="20"/>
                <w:u w:val="none"/>
              </w:rPr>
              <w:t xml:space="preserve"> </w:t>
            </w:r>
            <w:r>
              <w:rPr>
                <w:color w:val="00274C"/>
                <w:position w:val="-2"/>
                <w:sz w:val="20"/>
                <w:szCs w:val="20"/>
                <w:u w:val="none"/>
              </w:rPr>
              <w:t xml:space="preserve"> = Curva del consumo specifico</w:t>
            </w:r>
          </w:p>
          <w:p/>
          <w:p/>
          <w:tbl>
            <w:tblPr>
              <w:tblStyle w:val="NormalTablePHPDOCX"/>
              <w:tblCellMar>
                <w:left w:type="dxa" w:w="0"/>
                <w:right w:type="dxa" w:w="0"/>
              </w:tblCellMar>
              <w:tblW w:w="5000" w:type="pct"/>
              <w:tblInd w:w="0" w:type="auto"/>
              <w:tblBorders/>
            </w:tblPr>
            <w:tblGrid>
              <w:gridCol w:w="1"/>
            </w:tblGrid>
            <w:tr>
              <w:trPr>
                <w:trHeight w:val="0" w:hRule="atLeast"/>
              </w:trPr>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40" w:lineRule="auto"/>
                    <w:ind w:left="0" w:right="0"/>
                    <w:jc w:val="center"/>
                  </w:pPr>
                  <w:r>
                    <w:rPr>
                      <w:b/>
                      <w:bCs/>
                      <w:color w:val="00274C"/>
                      <w:position w:val="-2"/>
                      <w:sz w:val="20"/>
                      <w:szCs w:val="20"/>
                      <w:u w:val="none"/>
                    </w:rPr>
                    <w:t xml:space="preserve">NOTA:</w:t>
                  </w:r>
                  <w:r>
                    <w:rPr>
                      <w:color w:val="00274C"/>
                      <w:position w:val="-2"/>
                      <w:sz w:val="20"/>
                      <w:szCs w:val="20"/>
                      <w:u w:val="none"/>
                    </w:rPr>
                    <w:t xml:space="preserve">  Per le curve di potenza, di coppia motrice, consumi specifici a regimi diversi di quelli sopra riportati consultare la </w:t>
                  </w:r>
                  <w:r>
                    <w:rPr>
                      <w:b/>
                      <w:bCs/>
                      <w:color w:val="00274C"/>
                      <w:position w:val="-2"/>
                      <w:sz w:val="20"/>
                      <w:szCs w:val="20"/>
                      <w:u w:val="none"/>
                    </w:rPr>
                    <w:t xml:space="preserve"> KOHLER</w:t>
                  </w:r>
                  <w:r>
                    <w:rPr>
                      <w:color w:val="00274C"/>
                      <w:position w:val="-2"/>
                      <w:sz w:val="20"/>
                      <w:szCs w:val="20"/>
                      <w:u w:val="none"/>
                    </w:rPr>
                    <w:t xml:space="preserve"> .</w:t>
                  </w:r>
                </w:p>
              </w:tc>
            </w:tr>
          </w:tbl>
          <w:p/>
          <w:p/>
          <w:p/>
          <w:p>
            <w:pPr>
              <w:widowControl w:val="on"/>
              <w:pBdr/>
              <w:spacing w:before="0" w:after="0" w:line="262" w:lineRule="auto"/>
              <w:ind w:left="0" w:right="0"/>
              <w:jc w:val="left"/>
              <w:textDirection w:val="lrTb"/>
              <w:textAlignment w:val="center"/>
            </w:pPr>
            <w:r>
              <w:rPr>
                <w:b/>
                <w:bCs/>
                <w:i/>
                <w:iCs/>
                <w:color w:val="00274C"/>
                <w:position w:val="-2"/>
                <w:sz w:val="20"/>
                <w:szCs w:val="20"/>
                <w:u w:val="none"/>
              </w:rPr>
              <w:t xml:space="preserve">Legenda</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755"/>
              </w:numPr>
              <w:spacing w:before="0" w:after="0" w:line="262" w:lineRule="auto"/>
              <w:jc w:val="left"/>
              <w:rPr>
                <w:color w:val="00274C"/>
                <w:sz w:val="20"/>
                <w:szCs w:val="20"/>
              </w:rPr>
            </w:pPr>
            <w:r>
              <w:rPr>
                <w:b/>
                <w:bCs/>
                <w:color w:val="00274C"/>
                <w:position w:val="-2"/>
                <w:sz w:val="20"/>
                <w:szCs w:val="20"/>
                <w:u w:val="none"/>
              </w:rPr>
              <w:t xml:space="preserve">N (ISO TR 14396 - SAE J1995 - CE 97/68) POTENZA AUTOTRAZIONE:</w:t>
            </w:r>
            <w:r>
              <w:rPr>
                <w:color w:val="00274C"/>
                <w:position w:val="-2"/>
                <w:sz w:val="20"/>
                <w:szCs w:val="20"/>
                <w:u w:val="none"/>
              </w:rPr>
              <w:t xml:space="preserve"> Servizi discontinui a regime e carico variabili. Prestazione erogabile del motore in condizioni discontinue a regime e a carico variabile.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755"/>
              </w:numPr>
              <w:spacing w:before="0" w:after="0" w:line="262" w:lineRule="auto"/>
              <w:jc w:val="left"/>
              <w:rPr>
                <w:color w:val="00274C"/>
                <w:sz w:val="20"/>
                <w:szCs w:val="20"/>
              </w:rPr>
            </w:pPr>
            <w:r>
              <w:rPr>
                <w:b/>
                <w:bCs/>
                <w:color w:val="00274C"/>
                <w:position w:val="-2"/>
                <w:sz w:val="20"/>
                <w:szCs w:val="20"/>
                <w:u w:val="none"/>
              </w:rPr>
              <w:t xml:space="preserve">MN: </w:t>
            </w:r>
            <w:r>
              <w:rPr>
                <w:color w:val="00274C"/>
                <w:position w:val="-2"/>
                <w:sz w:val="20"/>
                <w:szCs w:val="20"/>
                <w:u w:val="none"/>
              </w:rPr>
              <w:t xml:space="preserve"> =  </w:t>
            </w:r>
            <w:r>
              <w:rPr>
                <w:b/>
                <w:bCs/>
                <w:color w:val="00274C"/>
                <w:position w:val="-2"/>
                <w:sz w:val="20"/>
                <w:szCs w:val="20"/>
                <w:u w:val="none"/>
              </w:rPr>
              <w:t xml:space="preserve">CURVA DI COPPIA: </w:t>
            </w:r>
            <w:r>
              <w:rPr>
                <w:color w:val="00274C"/>
                <w:position w:val="-2"/>
                <w:sz w:val="20"/>
                <w:szCs w:val="20"/>
                <w:u w:val="none"/>
              </w:rPr>
              <w:t xml:space="preserve"> Detto anche momento torcente, è la spinta che il motore applica, tramite trasmissione. E' alla coppia massima che si ha il massimo rendimento del motore.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755"/>
              </w:numPr>
              <w:spacing w:before="0" w:after="0" w:line="262" w:lineRule="auto"/>
              <w:jc w:val="left"/>
              <w:rPr>
                <w:color w:val="00274C"/>
                <w:sz w:val="20"/>
                <w:szCs w:val="20"/>
              </w:rPr>
            </w:pPr>
            <w:r>
              <w:rPr>
                <w:b/>
                <w:bCs/>
                <w:color w:val="00274C"/>
                <w:position w:val="-2"/>
                <w:sz w:val="20"/>
                <w:szCs w:val="20"/>
                <w:u w:val="none"/>
              </w:rPr>
              <w:t xml:space="preserve">C</w:t>
            </w:r>
            <w:r>
              <w:rPr>
                <w:color w:val="00274C"/>
                <w:position w:val="-2"/>
                <w:sz w:val="20"/>
                <w:szCs w:val="20"/>
                <w:u w:val="none"/>
              </w:rPr>
              <w:t xml:space="preserve"> =  </w:t>
            </w:r>
            <w:r>
              <w:rPr>
                <w:b/>
                <w:bCs/>
                <w:color w:val="00274C"/>
                <w:position w:val="-2"/>
                <w:sz w:val="20"/>
                <w:szCs w:val="20"/>
                <w:u w:val="none"/>
              </w:rPr>
              <w:t xml:space="preserve">CURVA DEL CONSUMO SPECIFICO: </w:t>
            </w:r>
            <w:r>
              <w:rPr>
                <w:color w:val="00274C"/>
                <w:position w:val="-2"/>
                <w:sz w:val="20"/>
                <w:szCs w:val="20"/>
                <w:u w:val="none"/>
              </w:rPr>
              <w:t xml:space="preserve"> Consumo del motore in un dato tempo, per un certo numero di giri. Espresso in g/kW (grammi/chilowatt) esprime il rendimento del carburante.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Le curve sopra indicate sono da ritenersi indicative in quanto dipendono dal tipo applicazione e della centralina ECU.</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755"/>
              </w:numPr>
              <w:spacing w:before="0" w:after="0" w:line="262" w:lineRule="auto"/>
              <w:jc w:val="left"/>
              <w:rPr>
                <w:color w:val="00274C"/>
                <w:sz w:val="20"/>
                <w:szCs w:val="20"/>
              </w:rPr>
            </w:pPr>
            <w:r>
              <w:rPr>
                <w:color w:val="00274C"/>
                <w:position w:val="-2"/>
                <w:sz w:val="20"/>
                <w:szCs w:val="20"/>
                <w:u w:val="none"/>
              </w:rPr>
              <w:t xml:space="preserve">Le potenze indicate nel diagramma si riferiscono a motore con rodaggio ultimato, munito di filtri aria e marmitta, alla pressione atmosferica di 1 Bar e alla temperatura ambiente di +20°C</w:t>
            </w:r>
          </w:p>
          <w:p>
            <w:pPr>
              <w:numPr>
                <w:ilvl w:val="0"/>
                <w:numId w:val="15755"/>
              </w:numPr>
              <w:spacing w:before="0" w:after="0" w:line="262" w:lineRule="auto"/>
              <w:jc w:val="left"/>
              <w:rPr>
                <w:color w:val="00274C"/>
                <w:sz w:val="20"/>
                <w:szCs w:val="20"/>
              </w:rPr>
            </w:pPr>
            <w:r>
              <w:rPr>
                <w:color w:val="00274C"/>
                <w:position w:val="-2"/>
                <w:sz w:val="20"/>
                <w:szCs w:val="20"/>
                <w:u w:val="none"/>
              </w:rPr>
              <w:t xml:space="preserve">La potenza massima è garantita con una tolleranza del 5%.</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0270303" name="name986360c1dbbfcc304" descr="Z_Avvertenza.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162560c1dbbfcc2f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Avvertenza</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755"/>
              </w:numPr>
              <w:spacing w:before="0" w:after="0" w:line="262" w:lineRule="auto"/>
              <w:jc w:val="left"/>
              <w:rPr>
                <w:color w:val="00274C"/>
                <w:sz w:val="20"/>
                <w:szCs w:val="20"/>
              </w:rPr>
            </w:pPr>
            <w:r>
              <w:rPr>
                <w:color w:val="00274C"/>
                <w:position w:val="-2"/>
                <w:sz w:val="20"/>
                <w:szCs w:val="20"/>
                <w:u w:val="none"/>
              </w:rPr>
              <w:t xml:space="preserve">La non approvazione da parte della  </w:t>
            </w:r>
            <w:r>
              <w:rPr>
                <w:b/>
                <w:bCs/>
                <w:color w:val="00274C"/>
                <w:position w:val="-2"/>
                <w:sz w:val="20"/>
                <w:szCs w:val="20"/>
                <w:u w:val="none"/>
              </w:rPr>
              <w:t xml:space="preserve">KOHLER</w:t>
            </w:r>
            <w:r>
              <w:rPr>
                <w:color w:val="00274C"/>
                <w:position w:val="-2"/>
                <w:sz w:val="20"/>
                <w:szCs w:val="20"/>
                <w:u w:val="none"/>
              </w:rPr>
              <w:t xml:space="preserve">  di eventuali modifiche ne solleva la stessa da eventuali danni che il motore può subire.</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Olio</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6638893" name="name509560c1dbbfdbc5a"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95460c1dbbfdbc55" cstate="print"/>
                    <a:stretch>
                      <a:fillRect/>
                    </a:stretch>
                  </pic:blipFill>
                  <pic:spPr>
                    <a:xfrm>
                      <a:off x="0" y="0"/>
                      <a:ext cx="360000" cy="309600"/>
                    </a:xfrm>
                    <a:prstGeom prst="rect">
                      <a:avLst/>
                    </a:prstGeom>
                    <a:ln w="0">
                      <a:noFill/>
                    </a:ln>
                  </pic:spPr>
                </pic:pic>
              </a:graphicData>
            </a:graphic>
          </wp:anchor>
        </w:drawing>
      </w:r>
      <w:r>
        <w:rPr>
          <w:color w:val="00274C"/>
          <w:sz w:val="20"/>
          <w:szCs w:val="20"/>
          <w:u w:val="none"/>
        </w:rPr>
        <w:t xml:space="preserve"> </w:t>
      </w:r>
      <w:r>
        <w:rPr>
          <w:b/>
          <w:bCs/>
          <w:color w:val="00274C"/>
          <w:sz w:val="20"/>
          <w:szCs w:val="20"/>
          <w:u w:val="none"/>
        </w:rPr>
        <w:t xml:space="preserve">    Importante</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color w:val="00274C"/>
          <w:sz w:val="20"/>
          <w:szCs w:val="20"/>
          <w:u w:val="none"/>
        </w:rPr>
        <w:t xml:space="preserve"> </w:t>
      </w:r>
    </w:p>
    <w:p>
      <w:pPr>
        <w:numPr>
          <w:ilvl w:val="0"/>
          <w:numId w:val="15755"/>
        </w:numPr>
        <w:spacing w:before="0" w:after="0" w:line="240" w:lineRule="auto"/>
        <w:jc w:val="left"/>
        <w:rPr>
          <w:color w:val="00274C"/>
          <w:sz w:val="20"/>
          <w:szCs w:val="20"/>
        </w:rPr>
      </w:pPr>
      <w:r>
        <w:rPr>
          <w:color w:val="00274C"/>
          <w:sz w:val="20"/>
          <w:szCs w:val="20"/>
          <w:u w:val="none"/>
        </w:rPr>
        <w:t xml:space="preserve">Il motore può danneggiarsi se fatto lavorare con livello olio non corretto.</w:t>
      </w:r>
    </w:p>
    <w:p>
      <w:pPr>
        <w:numPr>
          <w:ilvl w:val="0"/>
          <w:numId w:val="15755"/>
        </w:numPr>
        <w:spacing w:before="0" w:after="0" w:line="240" w:lineRule="auto"/>
        <w:jc w:val="left"/>
        <w:rPr>
          <w:color w:val="00274C"/>
          <w:sz w:val="20"/>
          <w:szCs w:val="20"/>
        </w:rPr>
      </w:pPr>
      <w:r>
        <w:rPr>
          <w:color w:val="00274C"/>
          <w:sz w:val="20"/>
          <w:szCs w:val="20"/>
          <w:u w:val="none"/>
        </w:rPr>
        <w:t xml:space="preserve">Non superare il livello MAX. poichè la sua combustione può provocare un brusco aumento della velocità di rotazione.</w:t>
      </w:r>
    </w:p>
    <w:p>
      <w:pPr>
        <w:numPr>
          <w:ilvl w:val="0"/>
          <w:numId w:val="15755"/>
        </w:numPr>
        <w:spacing w:before="0" w:after="0" w:line="240" w:lineRule="auto"/>
        <w:jc w:val="left"/>
        <w:rPr>
          <w:color w:val="00274C"/>
          <w:sz w:val="20"/>
          <w:szCs w:val="20"/>
        </w:rPr>
      </w:pPr>
      <w:r>
        <w:rPr>
          <w:color w:val="00274C"/>
          <w:sz w:val="20"/>
          <w:szCs w:val="20"/>
          <w:u w:val="none"/>
        </w:rPr>
        <w:t xml:space="preserve">Utilizzare unicamente l'olio prescritto al fine di garantire una adeguata protezione, efficenza e durata del motore.</w:t>
      </w:r>
    </w:p>
    <w:p>
      <w:pPr>
        <w:numPr>
          <w:ilvl w:val="0"/>
          <w:numId w:val="15755"/>
        </w:numPr>
        <w:spacing w:before="0" w:after="0" w:line="240" w:lineRule="auto"/>
        <w:jc w:val="left"/>
        <w:rPr>
          <w:color w:val="00274C"/>
          <w:sz w:val="20"/>
          <w:szCs w:val="20"/>
        </w:rPr>
      </w:pPr>
      <w:r>
        <w:rPr>
          <w:color w:val="00274C"/>
          <w:sz w:val="20"/>
          <w:szCs w:val="20"/>
          <w:u w:val="none"/>
        </w:rPr>
        <w:t xml:space="preserve">Impiegando olio di qualità inferiore a quello prescritto, la durata del motore ne risulterà notevolmente compromessa.</w:t>
      </w:r>
    </w:p>
    <w:p>
      <w:pPr>
        <w:numPr>
          <w:ilvl w:val="0"/>
          <w:numId w:val="15755"/>
        </w:numPr>
        <w:spacing w:before="0" w:after="0" w:line="240" w:lineRule="auto"/>
        <w:jc w:val="left"/>
        <w:rPr>
          <w:color w:val="00274C"/>
          <w:sz w:val="20"/>
          <w:szCs w:val="20"/>
        </w:rPr>
      </w:pPr>
      <w:r>
        <w:rPr>
          <w:color w:val="00274C"/>
          <w:sz w:val="20"/>
          <w:szCs w:val="20"/>
          <w:u w:val="none"/>
        </w:rPr>
        <w:t xml:space="preserve">La viscosità dell'olio deve essere adeguata alla temperatura ambiente in cui il motore opera.</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9279363" name="name272560c1dbbfeb91a" descr="Z_Pericolo.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218760c1dbbfeb917" cstate="print"/>
                    <a:stretch>
                      <a:fillRect/>
                    </a:stretch>
                  </pic:blipFill>
                  <pic:spPr>
                    <a:xfrm>
                      <a:off x="0" y="0"/>
                      <a:ext cx="360000" cy="309600"/>
                    </a:xfrm>
                    <a:prstGeom prst="rect">
                      <a:avLst/>
                    </a:prstGeom>
                    <a:ln w="0">
                      <a:noFill/>
                    </a:ln>
                  </pic:spPr>
                </pic:pic>
              </a:graphicData>
            </a:graphic>
          </wp:anchor>
        </w:drawing>
      </w:r>
      <w:r>
        <w:rPr>
          <w:color w:val="00274C"/>
          <w:sz w:val="20"/>
          <w:szCs w:val="20"/>
          <w:u w:val="none"/>
        </w:rPr>
        <w:t xml:space="preserve"> </w:t>
      </w:r>
      <w:r>
        <w:rPr>
          <w:b/>
          <w:bCs/>
          <w:color w:val="00274C"/>
          <w:sz w:val="20"/>
          <w:szCs w:val="20"/>
          <w:u w:val="none"/>
        </w:rPr>
        <w:t xml:space="preserve">  Pericolo</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color w:val="00274C"/>
          <w:sz w:val="20"/>
          <w:szCs w:val="20"/>
          <w:u w:val="none"/>
        </w:rPr>
        <w:t xml:space="preserve"> </w:t>
      </w:r>
    </w:p>
    <w:p/>
    <w:p>
      <w:pPr>
        <w:numPr>
          <w:ilvl w:val="0"/>
          <w:numId w:val="15755"/>
        </w:numPr>
        <w:spacing w:before="0" w:after="0" w:line="240" w:lineRule="auto"/>
        <w:jc w:val="left"/>
        <w:rPr>
          <w:color w:val="00274C"/>
          <w:sz w:val="20"/>
          <w:szCs w:val="20"/>
        </w:rPr>
      </w:pPr>
      <w:r>
        <w:rPr>
          <w:color w:val="00274C"/>
          <w:sz w:val="20"/>
          <w:szCs w:val="20"/>
          <w:u w:val="none"/>
        </w:rPr>
        <w:t xml:space="preserve">Il prolungato contatto della pelle con l'olio motore esausto può essere causa di cancro all'epidermide.</w:t>
      </w:r>
    </w:p>
    <w:p>
      <w:pPr>
        <w:numPr>
          <w:ilvl w:val="0"/>
          <w:numId w:val="15755"/>
        </w:numPr>
        <w:spacing w:before="0" w:after="0" w:line="240" w:lineRule="auto"/>
        <w:jc w:val="left"/>
        <w:rPr>
          <w:color w:val="00274C"/>
          <w:sz w:val="20"/>
          <w:szCs w:val="20"/>
        </w:rPr>
      </w:pPr>
      <w:r>
        <w:rPr>
          <w:color w:val="00274C"/>
          <w:sz w:val="20"/>
          <w:szCs w:val="20"/>
          <w:u w:val="none"/>
        </w:rPr>
        <w:t xml:space="preserve">Se il contatto con l'olio fosse inevitabile, lavarsi accuratamente le mani con acqua e sapone non appena possibile.</w:t>
      </w:r>
    </w:p>
    <w:p>
      <w:pPr>
        <w:numPr>
          <w:ilvl w:val="0"/>
          <w:numId w:val="15755"/>
        </w:numPr>
        <w:spacing w:before="0" w:after="0" w:line="240" w:lineRule="auto"/>
        <w:jc w:val="left"/>
        <w:rPr>
          <w:color w:val="00274C"/>
          <w:sz w:val="20"/>
          <w:szCs w:val="20"/>
        </w:rPr>
      </w:pPr>
      <w:r>
        <w:rPr>
          <w:color w:val="00274C"/>
          <w:sz w:val="20"/>
          <w:szCs w:val="20"/>
          <w:u w:val="none"/>
        </w:rPr>
        <w:t xml:space="preserve">Per lo smaltimento dell'olio esausto fare riferimento al </w:t>
      </w:r>
      <w:r>
        <w:rPr>
          <w:b/>
          <w:bCs/>
          <w:color w:val="00274C"/>
          <w:sz w:val="20"/>
          <w:szCs w:val="20"/>
          <w:u w:val="none"/>
        </w:rPr>
        <w:t xml:space="preserve">Par. DISMISSIONE e ROTTAMAZIONE</w:t>
      </w:r>
      <w:r>
        <w:rPr>
          <w:color w:val="00274C"/>
          <w:sz w:val="20"/>
          <w:szCs w:val="20"/>
          <w:u w:val="none"/>
        </w:rPr>
        <w:t xml:space="preserve"> . </w:t>
      </w:r>
      <w:hyperlink r:id="rId184260c1dbbfebd9e" w:history="1"/>
    </w:p>
    <w:p>
      <w:pPr>
        <w:widowControl w:val="on"/>
        <w:pBdr/>
        <w:spacing w:before="0" w:after="0" w:line="262" w:lineRule="auto"/>
        <w:ind w:left="0" w:right="0"/>
        <w:jc w:val="left"/>
        <w:textDirection w:val="lrTb"/>
      </w:pPr>
      <w:r>
        <w:rPr>
          <w:rStyle w:val="DefaultParagraphFontPHPDOCX"/>
          <w:b/>
          <w:bCs/>
          <w:color w:val="00274C"/>
          <w:sz w:val="20"/>
          <w:szCs w:val="20"/>
          <w:u w:val="none"/>
        </w:rPr>
        <w:br/>
        <w:br/>
        <w:br/>
        <w:t xml:space="preserve">2.4.1 Classificazione olio SAE</w:t>
      </w:r>
    </w:p>
    <w:p>
      <w:pPr>
        <w:numPr>
          <w:ilvl w:val="0"/>
          <w:numId w:val="15755"/>
        </w:numPr>
        <w:spacing w:before="0" w:after="0" w:line="240" w:lineRule="auto"/>
        <w:jc w:val="left"/>
        <w:rPr>
          <w:color w:val="00274C"/>
          <w:sz w:val="20"/>
          <w:szCs w:val="20"/>
        </w:rPr>
      </w:pPr>
      <w:r>
        <w:rPr>
          <w:color w:val="00274C"/>
          <w:sz w:val="20"/>
          <w:szCs w:val="20"/>
          <w:u w:val="none"/>
        </w:rPr>
        <w:t xml:space="preserve">Identifica gli oli in base alla viscosità, non tenendo conto di nessun altra caratteristica qualitativa.</w:t>
      </w:r>
    </w:p>
    <w:p>
      <w:pPr>
        <w:numPr>
          <w:ilvl w:val="0"/>
          <w:numId w:val="15755"/>
        </w:numPr>
        <w:spacing w:before="0" w:after="0" w:line="240" w:lineRule="auto"/>
        <w:jc w:val="left"/>
        <w:rPr>
          <w:color w:val="00274C"/>
          <w:sz w:val="20"/>
          <w:szCs w:val="20"/>
        </w:rPr>
      </w:pPr>
      <w:r>
        <w:rPr>
          <w:color w:val="00274C"/>
          <w:sz w:val="20"/>
          <w:szCs w:val="20"/>
          <w:u w:val="none"/>
        </w:rPr>
        <w:t xml:space="preserve">Il codice è costituito da due numeri che indicano e devono corrispondere, alla temperatura ambiente in cui il motore opera, con un'interposizione di un " </w:t>
      </w:r>
      <w:r>
        <w:rPr>
          <w:b/>
          <w:bCs/>
          <w:color w:val="00274C"/>
          <w:sz w:val="20"/>
          <w:szCs w:val="20"/>
          <w:u w:val="none"/>
        </w:rPr>
        <w:t xml:space="preserve">W</w:t>
      </w:r>
      <w:r>
        <w:rPr>
          <w:color w:val="00274C"/>
          <w:sz w:val="20"/>
          <w:szCs w:val="20"/>
          <w:u w:val="none"/>
        </w:rPr>
        <w:t xml:space="preserve"> ", dove il primo numero determina il valore in condizione di temperature rigide, mentre il secondo determina il valore in condizione di temperature elevate.</w:t>
      </w:r>
    </w:p>
    <w:p>
      <w:pPr>
        <w:widowControl w:val="on"/>
        <w:pBdr/>
        <w:spacing w:before="0" w:after="0" w:line="262" w:lineRule="auto"/>
        <w:ind w:left="0" w:right="0"/>
        <w:jc w:val="left"/>
        <w:textDirection w:val="lrTb"/>
      </w:pPr>
      <w:r>
        <w:rPr>
          <w:b/>
          <w:bCs/>
          <w:color w:val="00274C"/>
          <w:sz w:val="20"/>
          <w:szCs w:val="20"/>
          <w:u w:val="none"/>
        </w:rPr>
        <w:t xml:space="preserve">2.2</w:t>
      </w:r>
    </w:p>
    <w:tbl>
      <w:tblPr>
        <w:tblStyle w:val="NormalTablePHPDOCX"/>
        <w:tblCellMar>
          <w:left w:type="dxa" w:w="0"/>
          <w:right w:type="dxa" w:w="0"/>
        </w:tblCellMar>
        <w:tblW w:w="5000" w:type="pct"/>
        <w:tblInd w:w="0" w:type="auto"/>
        <w:tblBorders/>
      </w:tblPr>
      <w:tblGrid>
        <w:gridCol w:w="1"/>
        <w:gridCol w:w="1"/>
        <w:gridCol w:w="1"/>
        <w:gridCol w:w="1"/>
        <w:gridCol w:w="1"/>
      </w:tblGrid>
      <w:tr>
        <w:trPr>
          <w:trHeight w:val="0" w:hRule="atLeast"/>
        </w:trPr>
        <w:tc>
          <w:tcPr>
            <w:gridSpan w:val="5"/>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hd w:val="clear" w:color="auto" w:fill="00274C"/>
              <w:spacing w:before="0" w:after="0" w:line="262" w:lineRule="auto"/>
              <w:ind w:left="0" w:right="0"/>
              <w:jc w:val="center"/>
              <w:textDirection w:val="lrTb"/>
              <w:textAlignment w:val="center"/>
            </w:pPr>
            <w:r>
              <w:rPr>
                <w:b/>
                <w:bCs/>
                <w:color w:val="FFFFFF"/>
                <w:position w:val="-2"/>
                <w:sz w:val="20"/>
                <w:szCs w:val="20"/>
                <w:u w:val="none"/>
                <w:shd w:val="clear" w:color="auto" w:fill="00274C"/>
              </w:rPr>
              <w:t xml:space="preserve">OLIO PRESCRITTO</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hd w:val="clear" w:color="auto" w:fill="1985FF"/>
              <w:spacing w:before="0" w:after="0" w:line="262" w:lineRule="auto"/>
              <w:ind w:left="0" w:right="0"/>
              <w:jc w:val="center"/>
              <w:textDirection w:val="lrTb"/>
              <w:textAlignment w:val="center"/>
            </w:pPr>
            <w:r>
              <w:rPr>
                <w:b/>
                <w:bCs/>
                <w:color w:val="FFFFFF"/>
                <w:position w:val="-2"/>
                <w:sz w:val="20"/>
                <w:szCs w:val="20"/>
                <w:u w:val="none"/>
                <w:shd w:val="clear" w:color="auto" w:fill="1985FF"/>
              </w:rPr>
              <w:t xml:space="preserve">  </w:t>
            </w:r>
            <w:r>
              <w:rPr>
                <w:b/>
                <w:bCs/>
                <w:color w:val="FFFFFF"/>
                <w:position w:val="-2"/>
                <w:sz w:val="20"/>
                <w:szCs w:val="20"/>
                <w:u w:val="none"/>
                <w:shd w:val="clear" w:color="auto" w:fill="1985FF"/>
              </w:rPr>
              <w:t xml:space="preserve">TCR STAGE-V</w:t>
            </w:r>
            <w:r>
              <w:rPr>
                <w:b/>
                <w:bCs/>
                <w:color w:val="FFFFFF"/>
                <w:position w:val="-2"/>
                <w:sz w:val="20"/>
                <w:szCs w:val="20"/>
                <w:u w:val="none"/>
                <w:shd w:val="clear" w:color="auto" w:fill="1985FF"/>
              </w:rPr>
              <w:t xml:space="preserve"> </w:t>
            </w:r>
            <w:r>
              <w:rPr>
                <w:b/>
                <w:bCs/>
                <w:color w:val="FFFFFF"/>
                <w:position w:val="-2"/>
                <w:sz w:val="20"/>
                <w:szCs w:val="20"/>
                <w:u w:val="none"/>
                <w:shd w:val="clear" w:color="auto" w:fill="1985FF"/>
              </w:rPr>
              <w:t xml:space="preserve">(*1)</w:t>
            </w:r>
            <w:r>
              <w:rPr>
                <w:b/>
                <w:bCs/>
                <w:color w:val="FFFFFF"/>
                <w:position w:val="-2"/>
                <w:sz w:val="20"/>
                <w:szCs w:val="20"/>
                <w:u w:val="none"/>
                <w:shd w:val="clear" w:color="auto" w:fill="1985FF"/>
              </w:rPr>
              <w:t xml:space="preserve"> </w:t>
            </w:r>
            <w:r>
              <w:rPr>
                <w:b/>
                <w:bCs/>
                <w:color w:val="FFFFFF"/>
                <w:position w:val="-2"/>
                <w:sz w:val="20"/>
                <w:szCs w:val="20"/>
                <w:u w:val="none"/>
                <w:shd w:val="clear" w:color="auto" w:fill="1985FF"/>
              </w:rPr>
              <w:t xml:space="preserve">(*2)</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hd w:val="clear" w:color="auto" w:fill="1985FF"/>
              <w:spacing w:before="0" w:after="0" w:line="262" w:lineRule="auto"/>
              <w:ind w:left="0" w:right="0"/>
              <w:jc w:val="center"/>
              <w:textDirection w:val="lrTb"/>
              <w:textAlignment w:val="center"/>
            </w:pPr>
            <w:r>
              <w:rPr>
                <w:b/>
                <w:bCs/>
                <w:color w:val="FFFFFF"/>
                <w:position w:val="-2"/>
                <w:sz w:val="20"/>
                <w:szCs w:val="20"/>
                <w:u w:val="none"/>
                <w:shd w:val="clear" w:color="auto" w:fill="1985FF"/>
              </w:rPr>
              <w:t xml:space="preserve">TCR TIER IV FINAL</w:t>
            </w:r>
            <w:r>
              <w:rPr>
                <w:b/>
                <w:bCs/>
                <w:color w:val="FFFFFF"/>
                <w:position w:val="-2"/>
                <w:sz w:val="20"/>
                <w:szCs w:val="20"/>
                <w:u w:val="none"/>
                <w:shd w:val="clear" w:color="auto" w:fill="1985FF"/>
              </w:rPr>
              <w:t xml:space="preserve"> </w:t>
            </w:r>
            <w:r>
              <w:rPr>
                <w:b/>
                <w:bCs/>
                <w:color w:val="FFFFFF"/>
                <w:position w:val="-2"/>
                <w:sz w:val="20"/>
                <w:szCs w:val="20"/>
                <w:u w:val="none"/>
                <w:shd w:val="clear" w:color="auto" w:fill="1985FF"/>
              </w:rPr>
              <w:t xml:space="preserve">(*1)</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hd w:val="clear" w:color="auto" w:fill="1985FF"/>
              <w:spacing w:before="0" w:after="0" w:line="262" w:lineRule="auto"/>
              <w:ind w:left="0" w:right="0"/>
              <w:jc w:val="center"/>
              <w:textDirection w:val="lrTb"/>
              <w:textAlignment w:val="center"/>
            </w:pPr>
            <w:r>
              <w:rPr>
                <w:b/>
                <w:bCs/>
                <w:color w:val="FFFFFF"/>
                <w:position w:val="-2"/>
                <w:sz w:val="20"/>
                <w:szCs w:val="20"/>
                <w:u w:val="none"/>
                <w:shd w:val="clear" w:color="auto" w:fill="1985FF"/>
              </w:rPr>
              <w:t xml:space="preserve">  </w:t>
            </w:r>
            <w:r>
              <w:rPr>
                <w:b/>
                <w:bCs/>
                <w:color w:val="FFFFFF"/>
                <w:position w:val="-2"/>
                <w:sz w:val="20"/>
                <w:szCs w:val="20"/>
                <w:u w:val="none"/>
                <w:shd w:val="clear" w:color="auto" w:fill="1985FF"/>
              </w:rPr>
              <w:t xml:space="preserve">TCR/D TIER III o NON CERTIFICATO</w:t>
            </w:r>
            <w:r>
              <w:rPr>
                <w:b/>
                <w:bCs/>
                <w:color w:val="FFFFFF"/>
                <w:position w:val="-2"/>
                <w:sz w:val="20"/>
                <w:szCs w:val="20"/>
                <w:u w:val="none"/>
                <w:shd w:val="clear" w:color="auto" w:fill="1985FF"/>
              </w:rPr>
              <w:t xml:space="preserve"> </w:t>
            </w:r>
            <w:r>
              <w:rPr>
                <w:b/>
                <w:bCs/>
                <w:color w:val="FFFFFF"/>
                <w:position w:val="-2"/>
                <w:sz w:val="20"/>
                <w:szCs w:val="20"/>
                <w:u w:val="none"/>
                <w:shd w:val="clear" w:color="auto" w:fill="1985FF"/>
              </w:rPr>
              <w:t xml:space="preserve">(*3)</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CON SPECIFICHE</w:t>
            </w:r>
          </w:p>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  </w:t>
            </w:r>
            <w:r>
              <w:rPr>
                <w:b/>
                <w:bCs/>
                <w:color w:val="00274C"/>
                <w:position w:val="-2"/>
                <w:sz w:val="20"/>
                <w:szCs w:val="20"/>
                <w:u w:val="none"/>
                <w:shd w:val="clear" w:color="auto" w:fill="E1E2E0"/>
              </w:rPr>
              <w:t xml:space="preserve">API</w:t>
            </w:r>
          </w:p>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CJ-4 Low S.A.P.S</w:t>
            </w:r>
          </w:p>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CK-4 Low S.A.P.S</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 CJ-4 Low S.A.P.S</w:t>
            </w:r>
          </w:p>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CK-4 Low S.A.P.S</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CI-4 Plus</w:t>
            </w:r>
          </w:p>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CI-4</w:t>
            </w:r>
          </w:p>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CH-4</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center"/>
              <w:textDirection w:val="lrTb"/>
              <w:textAlignment w:val="center"/>
            </w:pPr>
            <w:r>
              <w:rPr>
                <w:b/>
                <w:bCs/>
                <w:color w:val="00274C"/>
                <w:position w:val="-2"/>
                <w:sz w:val="20"/>
                <w:szCs w:val="20"/>
                <w:u w:val="none"/>
                <w:shd w:val="clear" w:color="auto" w:fill="E1E2E0"/>
              </w:rPr>
              <w:t xml:space="preserve">ACEA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E6 Low S.A.P.S.</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E6 Low S.A.P.S.</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E7</w:t>
            </w:r>
          </w:p>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E4</w:t>
            </w:r>
          </w:p>
        </w:tc>
      </w:tr>
      <w:tr>
        <w:trPr>
          <w:trHeight w:val="0" w:hRule="atLeast"/>
        </w:trPr>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VISCOSITA'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center"/>
              <w:textDirection w:val="lrTb"/>
              <w:textAlignment w:val="center"/>
            </w:pPr>
            <w:r>
              <w:rPr>
                <w:b/>
                <w:bCs/>
                <w:color w:val="00274C"/>
                <w:position w:val="-2"/>
                <w:sz w:val="20"/>
                <w:szCs w:val="20"/>
                <w:u w:val="none"/>
                <w:shd w:val="clear" w:color="auto" w:fill="E1E2E0"/>
              </w:rPr>
              <w:t xml:space="preserve">SAE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10w-30 (-25°c ÷ +40°C) 10w-40 (-25°C ÷ +50°C)</w:t>
            </w:r>
            <w:r>
              <w:rPr>
                <w:color w:val="00274C"/>
                <w:position w:val="-2"/>
                <w:sz w:val="20"/>
                <w:szCs w:val="20"/>
                <w:u w:val="none"/>
                <w:shd w:val="clear" w:color="auto" w:fill="E1E2E0"/>
              </w:rPr>
              <w:br/>
              <w:br/>
              <w:t xml:space="preserve">5w-30 (-30°c ÷ +40°C)</w:t>
            </w:r>
            <w:r>
              <w:rPr>
                <w:color w:val="00274C"/>
                <w:position w:val="-2"/>
                <w:sz w:val="20"/>
                <w:szCs w:val="20"/>
                <w:u w:val="none"/>
                <w:shd w:val="clear" w:color="auto" w:fill="E1E2E0"/>
              </w:rPr>
              <w:br/>
              <w:br/>
              <w:t xml:space="preserve">5w-40 (-30°c ÷ +50°C)</w:t>
            </w:r>
            <w:r>
              <w:rPr>
                <w:color w:val="00274C"/>
                <w:position w:val="-2"/>
                <w:sz w:val="20"/>
                <w:szCs w:val="20"/>
                <w:u w:val="none"/>
                <w:shd w:val="clear" w:color="auto" w:fill="E1E2E0"/>
              </w:rPr>
              <w:br/>
              <w:br/>
              <w:t xml:space="preserve">0w-40 (-40°c ÷ +50°C)</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10w-30 (-25°c ÷ +40°C) 10w-40 (-25°C ÷ +50°C)</w:t>
            </w:r>
            <w:r>
              <w:rPr>
                <w:color w:val="00274C"/>
                <w:position w:val="-2"/>
                <w:sz w:val="20"/>
                <w:szCs w:val="20"/>
                <w:u w:val="none"/>
                <w:shd w:val="clear" w:color="auto" w:fill="E1E2E0"/>
              </w:rPr>
              <w:br/>
              <w:br/>
              <w:t xml:space="preserve">5w-30 (-30°c ÷ +40°C)</w:t>
            </w:r>
            <w:r>
              <w:rPr>
                <w:color w:val="00274C"/>
                <w:position w:val="-2"/>
                <w:sz w:val="20"/>
                <w:szCs w:val="20"/>
                <w:u w:val="none"/>
                <w:shd w:val="clear" w:color="auto" w:fill="E1E2E0"/>
              </w:rPr>
              <w:br/>
              <w:br/>
              <w:t xml:space="preserve">5w-40 (-30°c ÷ +50°C)</w:t>
            </w:r>
            <w:r>
              <w:rPr>
                <w:color w:val="00274C"/>
                <w:position w:val="-2"/>
                <w:sz w:val="20"/>
                <w:szCs w:val="20"/>
                <w:u w:val="none"/>
                <w:shd w:val="clear" w:color="auto" w:fill="E1E2E0"/>
              </w:rPr>
              <w:br/>
              <w:br/>
              <w:t xml:space="preserve">0w-40 (-40°c ÷ +50°C)</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10w-30 (-25°c ÷ +40°C) 10w-40 (-25°C ÷ +50°C)</w:t>
            </w:r>
            <w:r>
              <w:rPr>
                <w:color w:val="00274C"/>
                <w:position w:val="-2"/>
                <w:sz w:val="20"/>
                <w:szCs w:val="20"/>
                <w:u w:val="none"/>
                <w:shd w:val="clear" w:color="auto" w:fill="E1E2E0"/>
              </w:rPr>
              <w:br/>
              <w:br/>
              <w:t xml:space="preserve">5w-30 (-30°c ÷ +40°C)</w:t>
            </w:r>
            <w:r>
              <w:rPr>
                <w:color w:val="00274C"/>
                <w:position w:val="-2"/>
                <w:sz w:val="20"/>
                <w:szCs w:val="20"/>
                <w:u w:val="none"/>
                <w:shd w:val="clear" w:color="auto" w:fill="E1E2E0"/>
              </w:rPr>
              <w:br/>
              <w:br/>
              <w:t xml:space="preserve">5w-40 (-30°c ÷ +50°C)</w:t>
            </w:r>
            <w:r>
              <w:rPr>
                <w:color w:val="00274C"/>
                <w:position w:val="-2"/>
                <w:sz w:val="20"/>
                <w:szCs w:val="20"/>
                <w:u w:val="none"/>
                <w:shd w:val="clear" w:color="auto" w:fill="E1E2E0"/>
              </w:rPr>
              <w:br/>
              <w:br/>
              <w:t xml:space="preserve">0w-40 (-40°c ÷ +50°C)</w:t>
            </w:r>
          </w:p>
        </w:tc>
      </w:tr>
    </w:tbl>
    <w:p>
      <w:pPr>
        <w:widowControl w:val="on"/>
        <w:pBdr/>
        <w:spacing w:before="0" w:after="0" w:line="262" w:lineRule="auto"/>
        <w:ind w:left="0" w:right="0"/>
        <w:jc w:val="left"/>
        <w:textDirection w:val="lrTb"/>
      </w:pPr>
      <w:r>
        <w:rPr>
          <w:color w:val="00274C"/>
          <w:sz w:val="20"/>
          <w:szCs w:val="20"/>
          <w:u w:val="none"/>
        </w:rPr>
        <w:t xml:space="preserve"> </w:t>
      </w:r>
    </w:p>
    <w:p>
      <w:pPr>
        <w:numPr>
          <w:ilvl w:val="0"/>
          <w:numId w:val="15755"/>
        </w:numPr>
        <w:spacing w:before="0" w:after="0" w:line="240" w:lineRule="auto"/>
        <w:jc w:val="left"/>
        <w:rPr>
          <w:color w:val="00274C"/>
          <w:sz w:val="20"/>
          <w:szCs w:val="20"/>
        </w:rPr>
      </w:pPr>
      <w:r>
        <w:rPr>
          <w:color w:val="00274C"/>
          <w:sz w:val="20"/>
          <w:szCs w:val="20"/>
          <w:u w:val="none"/>
        </w:rPr>
        <w:t xml:space="preserve">La tecnologia Low S.A.P.S. (olio con basso contenuto di ceneri solfate, fosforo e zolfo) mantiene il catalizzatore in buone condizioni di funzionamento. La presenza di ceneri solfate, fosforo e zolfo e zolfo, nel tempo, causano l’intasamento del catalizzatore e la sua conseguente inefficienza.</w:t>
      </w:r>
    </w:p>
    <w:p>
      <w:pPr>
        <w:numPr>
          <w:ilvl w:val="0"/>
          <w:numId w:val="15755"/>
        </w:numPr>
        <w:spacing w:before="0" w:after="0" w:line="240" w:lineRule="auto"/>
        <w:jc w:val="left"/>
        <w:rPr>
          <w:color w:val="00274C"/>
          <w:sz w:val="20"/>
          <w:szCs w:val="20"/>
        </w:rPr>
      </w:pPr>
      <w:r>
        <w:rPr>
          <w:color w:val="00274C"/>
          <w:sz w:val="20"/>
          <w:szCs w:val="20"/>
          <w:u w:val="none"/>
        </w:rPr>
        <w:t xml:space="preserve">Per quanto riguarda l’olio Mid S.A.P.S., il livello di ceneri solfate è lo stesso dell’olio API CJ-4 ≤ 1,0%, ma secondo la standardizzazione ACEA questi oli sono indicati come Mid SAPS.</w:t>
      </w:r>
    </w:p>
    <w:p>
      <w:pPr>
        <w:numPr>
          <w:ilvl w:val="0"/>
          <w:numId w:val="15755"/>
        </w:numPr>
        <w:spacing w:before="0" w:after="0" w:line="240" w:lineRule="auto"/>
        <w:jc w:val="left"/>
        <w:rPr>
          <w:color w:val="00274C"/>
          <w:sz w:val="20"/>
          <w:szCs w:val="20"/>
        </w:rPr>
      </w:pPr>
      <w:r>
        <w:rPr>
          <w:color w:val="00274C"/>
          <w:sz w:val="20"/>
          <w:szCs w:val="20"/>
          <w:u w:val="none"/>
        </w:rPr>
        <w:t xml:space="preserve">La filtrazione dell’olio è estremamente importante per il corretto funzionamento e la giusta lubrificazione; cambiare regolarmente i filtri come specificato in questo manuale.</w:t>
      </w:r>
    </w:p>
    <w:p>
      <w:pPr>
        <w:widowControl w:val="on"/>
        <w:pBdr/>
        <w:spacing w:before="0" w:after="0" w:line="262" w:lineRule="auto"/>
        <w:ind w:left="0" w:right="0"/>
        <w:jc w:val="left"/>
        <w:textDirection w:val="lrTb"/>
      </w:pPr>
      <w:r>
        <w:rPr>
          <w:b/>
          <w:bCs/>
          <w:color w:val="00274C"/>
          <w:sz w:val="20"/>
          <w:szCs w:val="20"/>
          <w:u w:val="none"/>
        </w:rPr>
        <w:t xml:space="preserve">(*1)</w:t>
      </w:r>
      <w:r>
        <w:rPr>
          <w:b/>
          <w:bCs/>
          <w:color w:val="00274C"/>
          <w:sz w:val="20"/>
          <w:szCs w:val="20"/>
          <w:u w:val="none"/>
        </w:rPr>
        <w:t xml:space="preserve"> NOTA</w:t>
      </w:r>
      <w:r>
        <w:rPr>
          <w:color w:val="00274C"/>
          <w:sz w:val="20"/>
          <w:szCs w:val="20"/>
          <w:u w:val="none"/>
        </w:rPr>
        <w:t xml:space="preserve"> : NON utilizzare carburante con contenuto di zolfo superiore a 15ppm.</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b/>
          <w:bCs/>
          <w:color w:val="00274C"/>
          <w:sz w:val="20"/>
          <w:szCs w:val="20"/>
          <w:u w:val="none"/>
        </w:rPr>
        <w:t xml:space="preserve">(*2) -</w:t>
      </w:r>
      <w:r>
        <w:rPr>
          <w:color w:val="00274C"/>
          <w:sz w:val="20"/>
          <w:szCs w:val="20"/>
          <w:u w:val="none"/>
        </w:rPr>
        <w:t xml:space="preserve"> </w:t>
      </w:r>
      <w:r>
        <w:rPr>
          <w:b/>
          <w:bCs/>
          <w:color w:val="00274C"/>
          <w:sz w:val="20"/>
          <w:szCs w:val="20"/>
          <w:u w:val="none"/>
        </w:rPr>
        <w:t xml:space="preserve">Su tutti i motori conformi alla normativa emissioni Stage-V (motori provvisti di dispositivo DPF), l'olio da utilizzare</w:t>
      </w:r>
      <w:r>
        <w:rPr>
          <w:color w:val="00274C"/>
          <w:sz w:val="20"/>
          <w:szCs w:val="20"/>
          <w:u w:val="none"/>
        </w:rPr>
        <w:t xml:space="preserve"> </w:t>
      </w:r>
      <w:r>
        <w:rPr>
          <w:b/>
          <w:bCs/>
          <w:color w:val="00274C"/>
          <w:sz w:val="20"/>
          <w:szCs w:val="20"/>
          <w:u w:val="none"/>
        </w:rPr>
        <w:t xml:space="preserve">deve essere obbligatoriamente conforme con la specifica API</w:t>
      </w:r>
      <w:r>
        <w:rPr>
          <w:color w:val="00274C"/>
          <w:sz w:val="20"/>
          <w:szCs w:val="20"/>
          <w:u w:val="none"/>
        </w:rPr>
        <w:t xml:space="preserve"> </w:t>
      </w:r>
      <w:r>
        <w:rPr>
          <w:b/>
          <w:bCs/>
          <w:color w:val="00274C"/>
          <w:sz w:val="20"/>
          <w:szCs w:val="20"/>
          <w:u w:val="none"/>
        </w:rPr>
        <w:t xml:space="preserve">CJ-4 Low S.A.P.S o ACEA</w:t>
      </w:r>
      <w:r>
        <w:rPr>
          <w:color w:val="00274C"/>
          <w:sz w:val="20"/>
          <w:szCs w:val="20"/>
          <w:u w:val="none"/>
        </w:rPr>
        <w:t xml:space="preserve"> </w:t>
      </w:r>
      <w:r>
        <w:rPr>
          <w:b/>
          <w:bCs/>
          <w:color w:val="00274C"/>
          <w:sz w:val="20"/>
          <w:szCs w:val="20"/>
          <w:u w:val="none"/>
        </w:rPr>
        <w:t xml:space="preserve">E6 Low S.A.P.S.</w:t>
      </w:r>
      <w:r>
        <w:rPr>
          <w:color w:val="00274C"/>
          <w:sz w:val="20"/>
          <w:szCs w:val="20"/>
          <w:u w:val="none"/>
        </w:rPr>
        <w:t xml:space="preserve"> </w:t>
      </w:r>
    </w:p>
    <w:p>
      <w:pPr>
        <w:widowControl w:val="on"/>
        <w:pBdr/>
        <w:spacing w:before="0" w:after="0" w:line="262" w:lineRule="auto"/>
        <w:ind w:left="0" w:right="0"/>
        <w:jc w:val="left"/>
        <w:textDirection w:val="lrTb"/>
      </w:pPr>
      <w:r>
        <w:rPr>
          <w:color w:val="00274C"/>
          <w:sz w:val="20"/>
          <w:szCs w:val="20"/>
          <w:u w:val="none"/>
        </w:rPr>
        <w:br/>
        <w:t xml:space="preserve"> </w:t>
      </w:r>
    </w:p>
    <w:p>
      <w:pPr>
        <w:widowControl w:val="on"/>
        <w:pBdr/>
        <w:spacing w:before="0" w:after="0" w:line="262" w:lineRule="auto"/>
        <w:ind w:left="0" w:right="0"/>
        <w:jc w:val="left"/>
        <w:textDirection w:val="lrTb"/>
      </w:pPr>
      <w:r>
        <w:rPr>
          <w:b/>
          <w:bCs/>
          <w:color w:val="00274C"/>
          <w:sz w:val="20"/>
          <w:szCs w:val="20"/>
          <w:u w:val="none"/>
        </w:rPr>
        <w:t xml:space="preserve">(*3) - NOTA</w:t>
      </w:r>
      <w:r>
        <w:rPr>
          <w:color w:val="00274C"/>
          <w:sz w:val="20"/>
          <w:szCs w:val="20"/>
          <w:u w:val="none"/>
        </w:rPr>
        <w:t xml:space="preserve"> : Gli oli Low S.A.P.S. con ceneri solfatate &lt;1% non possono essere usati con carburanti con contenuto di zolfo &gt; 50ppm.</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b/>
          <w:bCs/>
          <w:color w:val="00274C"/>
          <w:sz w:val="20"/>
          <w:szCs w:val="20"/>
          <w:u w:val="none"/>
        </w:rPr>
        <w:t xml:space="preserve">(*3) -</w:t>
      </w:r>
      <w:r>
        <w:rPr>
          <w:b/>
          <w:bCs/>
          <w:color w:val="00274C"/>
          <w:sz w:val="20"/>
          <w:szCs w:val="20"/>
          <w:u w:val="none"/>
        </w:rPr>
        <w:t xml:space="preserve"> NOTA:</w:t>
      </w:r>
      <w:r>
        <w:rPr>
          <w:color w:val="00274C"/>
          <w:sz w:val="20"/>
          <w:szCs w:val="20"/>
          <w:u w:val="none"/>
        </w:rPr>
        <w:t xml:space="preserve"> NON utilizzare carburante con contenuto di zolfo superiore a 500ppm.</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Carburante</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9786157" name="name222060c1dbc00b51b"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15760c1dbc00b514" cstate="print"/>
                    <a:stretch>
                      <a:fillRect/>
                    </a:stretch>
                  </pic:blipFill>
                  <pic:spPr>
                    <a:xfrm>
                      <a:off x="0" y="0"/>
                      <a:ext cx="360000" cy="309600"/>
                    </a:xfrm>
                    <a:prstGeom prst="rect">
                      <a:avLst/>
                    </a:prstGeom>
                    <a:ln w="0">
                      <a:noFill/>
                    </a:ln>
                  </pic:spPr>
                </pic:pic>
              </a:graphicData>
            </a:graphic>
          </wp:anchor>
        </w:drawing>
      </w:r>
      <w:r>
        <w:rPr>
          <w:color w:val="00274C"/>
          <w:sz w:val="20"/>
          <w:szCs w:val="20"/>
          <w:u w:val="none"/>
        </w:rPr>
        <w:t xml:space="preserve"> </w:t>
      </w:r>
      <w:r>
        <w:rPr>
          <w:b/>
          <w:bCs/>
          <w:color w:val="00274C"/>
          <w:sz w:val="20"/>
          <w:szCs w:val="20"/>
          <w:u w:val="none"/>
        </w:rPr>
        <w:t xml:space="preserve">  Importante</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color w:val="00274C"/>
          <w:sz w:val="20"/>
          <w:szCs w:val="20"/>
          <w:u w:val="none"/>
        </w:rPr>
        <w:t xml:space="preserve"> </w:t>
      </w:r>
    </w:p>
    <w:p/>
    <w:p>
      <w:pPr>
        <w:numPr>
          <w:ilvl w:val="0"/>
          <w:numId w:val="15755"/>
        </w:numPr>
        <w:spacing w:before="0" w:after="0" w:line="240" w:lineRule="auto"/>
        <w:jc w:val="left"/>
        <w:rPr>
          <w:color w:val="00274C"/>
          <w:sz w:val="20"/>
          <w:szCs w:val="20"/>
        </w:rPr>
      </w:pPr>
      <w:r>
        <w:rPr>
          <w:color w:val="00274C"/>
          <w:sz w:val="20"/>
          <w:szCs w:val="20"/>
          <w:u w:val="none"/>
        </w:rPr>
        <w:t xml:space="preserve">L’uso di altri tipi di carburante può causare danni al motore. Non usare carburante diesel sporco o miscele di carburante diesel e acqua poiché possono causare gravi danni al motore.</w:t>
      </w:r>
    </w:p>
    <w:p>
      <w:pPr>
        <w:numPr>
          <w:ilvl w:val="0"/>
          <w:numId w:val="15755"/>
        </w:numPr>
        <w:spacing w:before="0" w:after="0" w:line="240" w:lineRule="auto"/>
        <w:jc w:val="left"/>
        <w:rPr>
          <w:color w:val="00274C"/>
          <w:sz w:val="20"/>
          <w:szCs w:val="20"/>
        </w:rPr>
      </w:pPr>
      <w:r>
        <w:rPr>
          <w:b/>
          <w:bCs/>
          <w:color w:val="00274C"/>
          <w:sz w:val="20"/>
          <w:szCs w:val="20"/>
          <w:u w:val="none"/>
        </w:rPr>
        <w:t xml:space="preserve">Qualsiasi danno derivante dall’uso di carburanti diversi da quelli raccomandati non sarà coperto dalla garanzia.</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1433317" name="name879060c1dbc01a19a" descr="Z_Avvertenza.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673560c1dbc01a196" cstate="print"/>
                    <a:stretch>
                      <a:fillRect/>
                    </a:stretch>
                  </pic:blipFill>
                  <pic:spPr>
                    <a:xfrm>
                      <a:off x="0" y="0"/>
                      <a:ext cx="360000" cy="309600"/>
                    </a:xfrm>
                    <a:prstGeom prst="rect">
                      <a:avLst/>
                    </a:prstGeom>
                    <a:ln w="0">
                      <a:noFill/>
                    </a:ln>
                  </pic:spPr>
                </pic:pic>
              </a:graphicData>
            </a:graphic>
          </wp:anchor>
        </w:drawing>
      </w:r>
      <w:r>
        <w:rPr>
          <w:color w:val="00274C"/>
          <w:sz w:val="20"/>
          <w:szCs w:val="20"/>
          <w:u w:val="none"/>
        </w:rPr>
        <w:t xml:space="preserve"> </w:t>
      </w:r>
      <w:r>
        <w:rPr>
          <w:b/>
          <w:bCs/>
          <w:color w:val="00274C"/>
          <w:sz w:val="20"/>
          <w:szCs w:val="20"/>
          <w:u w:val="none"/>
        </w:rPr>
        <w:t xml:space="preserve">  Avvertenza</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color w:val="00274C"/>
          <w:sz w:val="20"/>
          <w:szCs w:val="20"/>
          <w:u w:val="none"/>
        </w:rPr>
        <w:t xml:space="preserve"> </w:t>
      </w:r>
    </w:p>
    <w:p/>
    <w:p>
      <w:pPr>
        <w:numPr>
          <w:ilvl w:val="0"/>
          <w:numId w:val="15755"/>
        </w:numPr>
        <w:spacing w:before="0" w:after="0" w:line="240" w:lineRule="auto"/>
        <w:jc w:val="left"/>
        <w:rPr>
          <w:color w:val="00274C"/>
          <w:sz w:val="20"/>
          <w:szCs w:val="20"/>
        </w:rPr>
      </w:pPr>
      <w:r>
        <w:rPr>
          <w:color w:val="00274C"/>
          <w:sz w:val="20"/>
          <w:szCs w:val="20"/>
          <w:u w:val="none"/>
        </w:rPr>
        <w:t xml:space="preserve">L’uso di carburante adeguatamente filtrato previene l’intasamento dell’impianto di iniezione. Pulire immediatamente qualsiasi fuoriuscita di carburante durante il rifornimento.</w:t>
      </w:r>
    </w:p>
    <w:p>
      <w:pPr>
        <w:numPr>
          <w:ilvl w:val="0"/>
          <w:numId w:val="15755"/>
        </w:numPr>
        <w:spacing w:before="0" w:after="0" w:line="240" w:lineRule="auto"/>
        <w:jc w:val="left"/>
        <w:rPr>
          <w:color w:val="00274C"/>
          <w:sz w:val="20"/>
          <w:szCs w:val="20"/>
        </w:rPr>
      </w:pPr>
      <w:r>
        <w:rPr>
          <w:color w:val="00274C"/>
          <w:sz w:val="20"/>
          <w:szCs w:val="20"/>
          <w:u w:val="none"/>
        </w:rPr>
        <w:t xml:space="preserve">Non conservare il carburante in contenitori galvanizzati (ovvero ricoperti di zinco). Il carburante all’interno di un contenitore galvanizzato genera una reazione chimica, producendo composti che intasano velocemente i filtri o causa guasti alla pompa di iniezione e/o agli iniettori.</w:t>
      </w:r>
    </w:p>
    <w:p>
      <w:pPr>
        <w:widowControl w:val="on"/>
        <w:pBdr/>
        <w:spacing w:before="0" w:after="0" w:line="262" w:lineRule="auto"/>
        <w:ind w:left="0" w:right="0"/>
        <w:jc w:val="right"/>
        <w:textDirection w:val="lrTb"/>
      </w:pPr>
      <w:r>
        <w:rPr>
          <w:b/>
          <w:bCs/>
          <w:color w:val="00274C"/>
          <w:sz w:val="20"/>
          <w:szCs w:val="20"/>
          <w:u w:val="none"/>
        </w:rPr>
        <w:t xml:space="preserve">2.3</w:t>
      </w:r>
    </w:p>
    <w:tbl>
      <w:tblPr>
        <w:tblStyle w:val="NormalTablePHPDOCX"/>
        <w:tblCellMar>
          <w:left w:type="dxa" w:w="0"/>
          <w:right w:type="dxa" w:w="0"/>
        </w:tblCellMar>
        <w:tblW w:w="5000" w:type="pct"/>
        <w:tblInd w:w="0" w:type="auto"/>
        <w:tblBorders/>
      </w:tblPr>
      <w:tblGrid>
        <w:gridCol w:w="1"/>
        <w:gridCol w:w="1"/>
        <w:gridCol w:w="1"/>
        <w:gridCol w:w="1"/>
        <w:gridCol w:w="1"/>
        <w:gridCol w:w="1"/>
        <w:gridCol w:w="1"/>
        <w:gridCol w:w="1"/>
        <w:gridCol w:w="1"/>
      </w:tblGrid>
      <w:tr>
        <w:trPr>
          <w:trHeight w:val="0" w:hRule="atLeast"/>
        </w:trPr>
        <w:tc>
          <w:tcPr>
            <w:gridSpan w:val="9"/>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hd w:val="clear" w:color="auto" w:fill="00274C"/>
              <w:spacing w:before="0" w:after="0" w:line="262" w:lineRule="auto"/>
              <w:ind w:left="0" w:right="0"/>
              <w:jc w:val="center"/>
              <w:textDirection w:val="lrTb"/>
              <w:textAlignment w:val="center"/>
            </w:pPr>
            <w:r>
              <w:rPr>
                <w:b/>
                <w:bCs/>
                <w:color w:val="FFFFFF"/>
                <w:position w:val="-2"/>
                <w:sz w:val="20"/>
                <w:szCs w:val="20"/>
                <w:u w:val="none"/>
                <w:shd w:val="clear" w:color="auto" w:fill="00274C"/>
              </w:rPr>
              <w:t xml:space="preserve">COMPATIBILITÀ DEL CARBURANTE</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 590 (contenuto max. biodiesel 7% (V/V))</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ASTM D 975 Grado 1-D S15</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ASTM D 975 Grado 2-D S15</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NATO F-54, equivalente al carburante diesel in conformità alla norma EN 590</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 590 o ASTM D 975 Grado 1, 2 -D S15 Diesel artico</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JIS K 2204 N. 1, N. 2</w:t>
            </w:r>
          </w:p>
        </w:tc>
      </w:tr>
    </w:tbl>
    <w:p>
      <w:pPr>
        <w:widowControl w:val="on"/>
        <w:pBdr/>
        <w:spacing w:before="0" w:after="0" w:line="262" w:lineRule="auto"/>
        <w:ind w:left="0" w:right="0"/>
        <w:jc w:val="left"/>
        <w:textDirection w:val="lrTb"/>
      </w:pPr>
      <w:r>
        <w:rPr>
          <w:b/>
          <w:bCs/>
          <w:color w:val="00274C"/>
          <w:sz w:val="20"/>
          <w:szCs w:val="20"/>
          <w:u w:val="none"/>
        </w:rPr>
        <w:t xml:space="preserve">NOTA:</w:t>
      </w:r>
      <w:r>
        <w:rPr>
          <w:color w:val="00274C"/>
          <w:sz w:val="20"/>
          <w:szCs w:val="20"/>
          <w:u w:val="none"/>
        </w:rPr>
        <w:t xml:space="preserve"> In caso di garanzia, il cliente deve dimostrare di aver utilizzato il carburante consentito mostrando un certificato rilasciato dal fornitore di carburante.</w:t>
      </w:r>
    </w:p>
    <w:p>
      <w:pPr>
        <w:widowControl w:val="on"/>
        <w:pBdr/>
        <w:spacing w:before="0" w:after="0" w:line="262" w:lineRule="auto"/>
        <w:ind w:left="0" w:right="0"/>
        <w:jc w:val="left"/>
        <w:textDirection w:val="lrTb"/>
      </w:pPr>
      <w:r>
        <w:rPr>
          <w:b/>
          <w:bCs/>
          <w:i/>
          <w:iCs/>
          <w:color w:val="00274C"/>
          <w:sz w:val="20"/>
          <w:szCs w:val="20"/>
          <w:u w:val="none"/>
        </w:rPr>
        <w:br/>
        <w:t xml:space="preserve">Motori KDI a iniezione elettronica certificati Tier 4 final – Stage IIIB – Stage IV- Stage V</w:t>
      </w:r>
    </w:p>
    <w:p>
      <w:pPr>
        <w:numPr>
          <w:ilvl w:val="0"/>
          <w:numId w:val="15755"/>
        </w:numPr>
        <w:spacing w:before="0" w:after="0" w:line="240" w:lineRule="auto"/>
        <w:jc w:val="left"/>
        <w:rPr>
          <w:color w:val="00274C"/>
          <w:sz w:val="20"/>
          <w:szCs w:val="20"/>
        </w:rPr>
      </w:pPr>
      <w:r>
        <w:rPr>
          <w:color w:val="00274C"/>
          <w:sz w:val="20"/>
          <w:szCs w:val="20"/>
          <w:u w:val="none"/>
        </w:rPr>
        <w:t xml:space="preserve">Questi motori sono progettati per funzionare con carburanti conformi alle norme EN 590 e ASTM D975 per un numero di cetano non inferiore a 45. Poiché questi motori sono dotati di sistemi di post-trattamento dei gas di scarico quali catalizzatori di ossidazione diesel (DOC), filtri antiparticolato (DPF) e riduzione selettiva catalitica (SCR), questi possono essere usati solo con carburanti diesel senza zolfo (EN 590, DIN 5168, ASTM D975 Grado 2-D S15, ASTM D975 Grado 1-D S15). In caso contrario, la conformità con i requisiti sulle emissioni e la durata non saranno garantiti.</w:t>
      </w:r>
      <w:r>
        <w:rPr>
          <w:color w:val="00274C"/>
          <w:sz w:val="20"/>
          <w:szCs w:val="20"/>
          <w:u w:val="none"/>
        </w:rPr>
        <w:br/>
        <w:t xml:space="preserve">Un’insufficiente capacità lubrificante può causare gravi problemi di usura, in particolare nei sistemi di iniezione Common Rail. Una capacità lubrificante troppo scarsa costituisce un problema soprattutto per i carburanti con un basso contenuto di zolfo (un contenuto di zolfo inferiore a 500 mg/kg può già essere considerato basso). Un’adeguata capacità lubrificante è garantita dall’uso degli additivi adeguati nei carburanti diesel a basso contenuto di zolfo (‹50 mg/kg) o senza zolfo (‹10 mg/kg o ‹15 mg/kg), secondo le norme EN 590 e ASTM D 975. La capacità lubrificante dei carburanti diesel a basso contenuto di zolfo o senza zolfo che non rispettano tali norme deve essere garantita dall’uso di additivi. Il parametro indicatore di una capacità lubrificante sufficiente è dato da un'estensione dell'usura di 460 micrometri nel test HFRR (EN ISO 12156-1).</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b/>
          <w:bCs/>
          <w:i/>
          <w:iCs/>
          <w:color w:val="00274C"/>
          <w:sz w:val="20"/>
          <w:szCs w:val="20"/>
          <w:u w:val="none"/>
        </w:rPr>
        <w:t xml:space="preserve">Motori KDI a iniezione elettronica certificati per le emissioni equivalenti Tier 3 – Stage IIIA (motori EGR)</w:t>
      </w:r>
    </w:p>
    <w:p>
      <w:pPr>
        <w:numPr>
          <w:ilvl w:val="0"/>
          <w:numId w:val="15755"/>
        </w:numPr>
        <w:spacing w:before="0" w:after="0" w:line="240" w:lineRule="auto"/>
        <w:jc w:val="left"/>
        <w:rPr>
          <w:color w:val="00274C"/>
          <w:sz w:val="20"/>
          <w:szCs w:val="20"/>
        </w:rPr>
      </w:pPr>
      <w:r>
        <w:rPr>
          <w:color w:val="00274C"/>
          <w:sz w:val="20"/>
          <w:szCs w:val="20"/>
          <w:u w:val="none"/>
        </w:rPr>
        <w:t xml:space="preserve">Questi motori sono progettati per funzionare con carburanti conformi alle norme EN 590 e ASTM D975 per un numero di cetano non inferiore a 45. Poiché questi motori non sono dotati di sistemi di post-trattamento dei gas di scarico, possono essere usati con carburanti diesel con contenuto di zolfo fino a 500 mg/kg (ppm). Il rispetto dei requisiti relativi alle emissioni è garantito solo con contenuti di zolfo fino a 350 mg/kg (ppm).</w:t>
      </w:r>
      <w:r>
        <w:rPr>
          <w:color w:val="00274C"/>
          <w:sz w:val="20"/>
          <w:szCs w:val="20"/>
          <w:u w:val="none"/>
        </w:rPr>
        <w:br/>
        <w:t xml:space="preserve">I carburanti con contenuto di zolfo &gt; 50 mg/kg richiedono un intervallo di sostituzione dell’olio lubrificante più breve di 250 ore. Tuttavia, l’olio motore deve essere sostituito quando il numero basico totale (Total Base Number, TBN) scende a 6,0 mg KOH/g secondo il metodo di test previsto dalla norma ASTM D4739. Non usare oli motore Low SAPS.</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b/>
          <w:bCs/>
          <w:i/>
          <w:iCs/>
          <w:color w:val="00274C"/>
          <w:sz w:val="20"/>
          <w:szCs w:val="20"/>
          <w:u w:val="none"/>
        </w:rPr>
        <w:t xml:space="preserve">Motori KDI a iniezione elettronica non certificati (motori senza EGR)</w:t>
      </w:r>
    </w:p>
    <w:p>
      <w:pPr>
        <w:numPr>
          <w:ilvl w:val="0"/>
          <w:numId w:val="15755"/>
        </w:numPr>
        <w:spacing w:before="0" w:after="0" w:line="240" w:lineRule="auto"/>
        <w:jc w:val="left"/>
        <w:rPr>
          <w:color w:val="00274C"/>
          <w:sz w:val="20"/>
          <w:szCs w:val="20"/>
        </w:rPr>
      </w:pPr>
      <w:r>
        <w:rPr>
          <w:color w:val="00274C"/>
          <w:sz w:val="20"/>
          <w:szCs w:val="20"/>
          <w:u w:val="none"/>
        </w:rPr>
        <w:t xml:space="preserve">Questi motori sono progettati per funzionare con carburanti conformi alle norme EN 590 e ASTM D975 per un numero di cetano non inferiore a 45. Poiché questi motori non sono dotati di sistemi di post-trattamento dei gas di scarico, possono essere usati con carburanti diesel con contenuto di zolfo fino a 2000 mg/kg (ppm).</w:t>
      </w:r>
      <w:r>
        <w:rPr>
          <w:color w:val="00274C"/>
          <w:sz w:val="20"/>
          <w:szCs w:val="20"/>
          <w:u w:val="none"/>
        </w:rPr>
        <w:br/>
        <w:t xml:space="preserve">I carburanti con contenuto di zolfo &gt; 15 mg/kg richiedono un intervallo di sostituzione dell’olio lubrificante più breve di 250 ore. Tuttavia, l’olio motore deve essere sostituito quando il numero basico totale (Total Base Number, TBN) scende a 6,0 mg KOH/g secondo il metodo di test previsto dalla norma ASTM D4739.</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b/>
          <w:bCs/>
          <w:color w:val="00274C"/>
          <w:sz w:val="20"/>
          <w:szCs w:val="20"/>
          <w:u w:val="none"/>
        </w:rPr>
        <w:t xml:space="preserve">2.5.1</w:t>
      </w:r>
      <w:r>
        <w:rPr>
          <w:color w:val="00274C"/>
          <w:sz w:val="20"/>
          <w:szCs w:val="20"/>
          <w:u w:val="none"/>
        </w:rPr>
        <w:t xml:space="preserve"> </w:t>
      </w:r>
      <w:r>
        <w:rPr>
          <w:b/>
          <w:bCs/>
          <w:color w:val="00274C"/>
          <w:sz w:val="20"/>
          <w:szCs w:val="20"/>
          <w:u w:val="none"/>
        </w:rPr>
        <w:t xml:space="preserve">Carburante per basse temperature</w:t>
      </w:r>
    </w:p>
    <w:p>
      <w:pPr>
        <w:numPr>
          <w:ilvl w:val="0"/>
          <w:numId w:val="15755"/>
        </w:numPr>
        <w:spacing w:before="0" w:after="0" w:line="240" w:lineRule="auto"/>
        <w:jc w:val="left"/>
        <w:rPr>
          <w:color w:val="00274C"/>
          <w:sz w:val="20"/>
          <w:szCs w:val="20"/>
        </w:rPr>
      </w:pPr>
      <w:r>
        <w:rPr>
          <w:color w:val="00274C"/>
          <w:sz w:val="20"/>
          <w:szCs w:val="20"/>
          <w:u w:val="none"/>
        </w:rPr>
        <w:t xml:space="preserve">Quando il motore viene usato a temperature ambiente inferiori a 0°C, usare carburanti idonei normalmente distribuiti dalle compagnie petrolifere e comunque corrispondenti alle specifiche di cui alla </w:t>
      </w:r>
      <w:r>
        <w:rPr>
          <w:b/>
          <w:bCs/>
          <w:color w:val="00274C"/>
          <w:sz w:val="20"/>
          <w:szCs w:val="20"/>
          <w:u w:val="none"/>
        </w:rPr>
        <w:t xml:space="preserve">Tab. 2.3.</w:t>
      </w:r>
    </w:p>
    <w:p>
      <w:pPr>
        <w:numPr>
          <w:ilvl w:val="0"/>
          <w:numId w:val="15755"/>
        </w:numPr>
        <w:spacing w:before="0" w:after="0" w:line="240" w:lineRule="auto"/>
        <w:jc w:val="left"/>
        <w:rPr>
          <w:color w:val="00274C"/>
          <w:sz w:val="20"/>
          <w:szCs w:val="20"/>
        </w:rPr>
      </w:pPr>
      <w:r>
        <w:rPr>
          <w:color w:val="00274C"/>
          <w:sz w:val="20"/>
          <w:szCs w:val="20"/>
          <w:u w:val="none"/>
        </w:rPr>
        <w:t xml:space="preserve">Questi carburanti limitano la formazione di paraffina alle basse temperature.</w:t>
      </w:r>
    </w:p>
    <w:p>
      <w:pPr>
        <w:numPr>
          <w:ilvl w:val="0"/>
          <w:numId w:val="15755"/>
        </w:numPr>
        <w:spacing w:before="0" w:after="0" w:line="240" w:lineRule="auto"/>
        <w:jc w:val="left"/>
        <w:rPr>
          <w:color w:val="00274C"/>
          <w:sz w:val="20"/>
          <w:szCs w:val="20"/>
        </w:rPr>
      </w:pPr>
      <w:r>
        <w:rPr>
          <w:color w:val="00274C"/>
          <w:sz w:val="20"/>
          <w:szCs w:val="20"/>
          <w:u w:val="none"/>
        </w:rPr>
        <w:t xml:space="preserve">Quando nel carburante si forma la paraffina, il filtro del carburante si intasa interrompendone il flusso.</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b/>
          <w:bCs/>
          <w:color w:val="00274C"/>
          <w:sz w:val="20"/>
          <w:szCs w:val="20"/>
          <w:u w:val="none"/>
        </w:rPr>
        <w:br/>
        <w:t xml:space="preserve">2.5.2</w:t>
      </w:r>
      <w:r>
        <w:rPr>
          <w:b/>
          <w:bCs/>
          <w:color w:val="00274C"/>
          <w:sz w:val="20"/>
          <w:szCs w:val="20"/>
          <w:u w:val="none"/>
        </w:rPr>
        <w:t xml:space="preserve"> Carburante Biodiesel</w:t>
      </w:r>
    </w:p>
    <w:p>
      <w:pPr>
        <w:numPr>
          <w:ilvl w:val="0"/>
          <w:numId w:val="15755"/>
        </w:numPr>
        <w:spacing w:before="0" w:after="0" w:line="240" w:lineRule="auto"/>
        <w:jc w:val="left"/>
        <w:rPr>
          <w:color w:val="00274C"/>
          <w:sz w:val="20"/>
          <w:szCs w:val="20"/>
        </w:rPr>
      </w:pPr>
      <w:r>
        <w:rPr>
          <w:color w:val="00274C"/>
          <w:sz w:val="20"/>
          <w:szCs w:val="20"/>
          <w:u w:val="none"/>
        </w:rPr>
        <w:t xml:space="preserve">I carburanti contenenti 10% di metilestere o B10, sono adatti all'uso su questo motore, purchè rispondenti alle specifiche riportate nella </w:t>
      </w:r>
      <w:r>
        <w:rPr>
          <w:b/>
          <w:bCs/>
          <w:color w:val="00274C"/>
          <w:sz w:val="20"/>
          <w:szCs w:val="20"/>
          <w:u w:val="none"/>
        </w:rPr>
        <w:t xml:space="preserve">Tab. 2.3</w:t>
      </w:r>
      <w:r>
        <w:rPr>
          <w:color w:val="00274C"/>
          <w:sz w:val="20"/>
          <w:szCs w:val="20"/>
          <w:u w:val="none"/>
        </w:rPr>
        <w:t xml:space="preserve"> .</w:t>
      </w:r>
    </w:p>
    <w:p>
      <w:pPr>
        <w:numPr>
          <w:ilvl w:val="0"/>
          <w:numId w:val="15755"/>
        </w:numPr>
        <w:spacing w:before="0" w:after="0" w:line="240" w:lineRule="auto"/>
        <w:jc w:val="left"/>
        <w:rPr>
          <w:color w:val="00274C"/>
          <w:sz w:val="20"/>
          <w:szCs w:val="20"/>
        </w:rPr>
      </w:pPr>
      <w:r>
        <w:rPr>
          <w:b/>
          <w:bCs/>
          <w:color w:val="00274C"/>
          <w:sz w:val="20"/>
          <w:szCs w:val="20"/>
          <w:u w:val="none"/>
        </w:rPr>
        <w:t xml:space="preserve">NON USARE</w:t>
      </w:r>
      <w:r>
        <w:rPr>
          <w:color w:val="00274C"/>
          <w:sz w:val="20"/>
          <w:szCs w:val="20"/>
          <w:u w:val="none"/>
        </w:rPr>
        <w:t xml:space="preserve"> oli vegetali come biocarburante per questo motore.</w:t>
      </w:r>
    </w:p>
    <w:p>
      <w:pPr>
        <w:widowControl w:val="on"/>
        <w:pBdr/>
        <w:spacing w:before="0" w:after="0" w:line="262" w:lineRule="auto"/>
        <w:ind w:left="0" w:right="0"/>
        <w:jc w:val="right"/>
        <w:textDirection w:val="lrTb"/>
      </w:pPr>
      <w:r>
        <w:rPr>
          <w:b/>
          <w:bCs/>
          <w:color w:val="00274C"/>
          <w:sz w:val="20"/>
          <w:szCs w:val="20"/>
          <w:u w:val="none"/>
        </w:rPr>
        <w:t xml:space="preserve">2.4</w:t>
      </w:r>
    </w:p>
    <w:tbl>
      <w:tblPr>
        <w:tblStyle w:val="NormalTablePHPDOCX"/>
        <w:tblCellMar>
          <w:left w:type="dxa" w:w="0"/>
          <w:right w:type="dxa" w:w="0"/>
        </w:tblCellMar>
        <w:tblW w:w="5000" w:type="pct"/>
        <w:tblInd w:w="0" w:type="auto"/>
        <w:tblBorders/>
      </w:tblPr>
      <w:tblGrid>
        <w:gridCol w:w="1"/>
        <w:gridCol w:w="1"/>
        <w:gridCol w:w="1"/>
        <w:gridCol w:w="1"/>
        <w:gridCol w:w="1"/>
        <w:gridCol w:w="1"/>
        <w:gridCol w:w="1"/>
        <w:gridCol w:w="1"/>
        <w:gridCol w:w="1"/>
      </w:tblGrid>
      <w:tr>
        <w:trPr>
          <w:trHeight w:val="0" w:hRule="atLeast"/>
        </w:trPr>
        <w:tc>
          <w:tcPr>
            <w:gridSpan w:val="9"/>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hd w:val="clear" w:color="auto" w:fill="00274C"/>
              <w:spacing w:before="0" w:after="0" w:line="262" w:lineRule="auto"/>
              <w:ind w:left="0" w:right="0"/>
              <w:jc w:val="center"/>
              <w:textDirection w:val="lrTb"/>
              <w:textAlignment w:val="center"/>
            </w:pPr>
            <w:r>
              <w:rPr>
                <w:b/>
                <w:bCs/>
                <w:color w:val="FFFFFF"/>
                <w:position w:val="-2"/>
                <w:sz w:val="20"/>
                <w:szCs w:val="20"/>
                <w:u w:val="none"/>
                <w:shd w:val="clear" w:color="auto" w:fill="00274C"/>
              </w:rPr>
              <w:t xml:space="preserve">COMPATIBILITÀ BIODIESEL</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Biodiesel conforme alla norma EN 14214 (ammesso solo per miscele con carburante diesel al max. 10% (V/V))</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ASTM D 975 GradoBiodiesel US conforme alla norma ASTM D6751 – 09a (B100) (ammesso solo per miscele con carburante diesel al 10% (V/V)) 1-D S15</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b/>
          <w:bCs/>
          <w:color w:val="00274C"/>
          <w:sz w:val="20"/>
          <w:szCs w:val="20"/>
          <w:u w:val="none"/>
        </w:rPr>
        <w:t xml:space="preserve">2.5.3</w:t>
      </w:r>
      <w:r>
        <w:rPr>
          <w:b/>
          <w:bCs/>
          <w:color w:val="00274C"/>
          <w:sz w:val="20"/>
          <w:szCs w:val="20"/>
          <w:u w:val="none"/>
        </w:rPr>
        <w:t xml:space="preserve"> Carburanti sintetici: GTL, CTL, BTL, HV</w:t>
      </w:r>
      <w:r>
        <w:rPr>
          <w:color w:val="00274C"/>
          <w:sz w:val="20"/>
          <w:szCs w:val="20"/>
          <w:u w:val="none"/>
        </w:rPr>
        <w:br/>
        <w:t xml:space="preserve"> È risaputo che i motori alimentati per periodi prolungati con carburanti diesel convenzionali e poi convertiti ai carburanti sintetici vanno incontro al restringimento delle guarnizioni polimeriche nell’impianto di iniezione e, quindi, a perdite di carburante. Il motivo di questo comportamento sta nel fatto che i carburanti sintetici inodori possono portare al cambio di comportamento in termini di tenuta delle guarnizioni polimeriche.</w:t>
      </w:r>
      <w:r>
        <w:rPr>
          <w:color w:val="00274C"/>
          <w:sz w:val="20"/>
          <w:szCs w:val="20"/>
          <w:u w:val="none"/>
        </w:rPr>
        <w:br/>
        <w:t xml:space="preserve">Pertanto, il passaggio dal carburante diesel a quello sintetico può essere fatto solo dopo aver sostituito le guarnizioni principali. Il problema del restringimento non si verifica se il motore viene alimentato con carburante sintetico fin dall’inizio. </w:t>
      </w:r>
    </w:p>
    <w:p>
      <w:pPr>
        <w:widowControl w:val="on"/>
        <w:pBdr/>
        <w:spacing w:before="0" w:after="0" w:line="262" w:lineRule="auto"/>
        <w:ind w:left="0" w:right="0"/>
        <w:jc w:val="left"/>
        <w:textDirection w:val="lrTb"/>
      </w:pPr>
      <w:r>
        <w:rPr>
          <w:color w:val="00274C"/>
          <w:sz w:val="20"/>
          <w:szCs w:val="20"/>
          <w:u w:val="none"/>
        </w:rPr>
        <w:br/>
        <w:t xml:space="preserve"> </w:t>
      </w:r>
    </w:p>
    <w:p>
      <w:pPr>
        <w:widowControl w:val="on"/>
        <w:pBdr/>
        <w:spacing w:before="0" w:after="0" w:line="262" w:lineRule="auto"/>
        <w:ind w:left="0" w:right="0"/>
        <w:jc w:val="left"/>
        <w:textDirection w:val="lrTb"/>
      </w:pPr>
      <w:r>
        <w:rPr>
          <w:b/>
          <w:bCs/>
          <w:color w:val="00274C"/>
          <w:sz w:val="20"/>
          <w:szCs w:val="20"/>
          <w:u w:val="none"/>
        </w:rPr>
        <w:t xml:space="preserve">2.5.4</w:t>
      </w:r>
      <w:r>
        <w:rPr>
          <w:b/>
          <w:bCs/>
          <w:color w:val="00274C"/>
          <w:sz w:val="20"/>
          <w:szCs w:val="20"/>
          <w:u w:val="none"/>
        </w:rPr>
        <w:t xml:space="preserve"> Carburanti non stradali</w:t>
      </w:r>
    </w:p>
    <w:p>
      <w:pPr>
        <w:widowControl w:val="on"/>
        <w:pBdr/>
        <w:spacing w:before="0" w:after="0" w:line="262" w:lineRule="auto"/>
        <w:ind w:left="0" w:right="0"/>
        <w:jc w:val="left"/>
        <w:textDirection w:val="lrTb"/>
      </w:pPr>
      <w:r>
        <w:rPr>
          <w:i/>
          <w:iCs/>
          <w:color w:val="00274C"/>
          <w:sz w:val="20"/>
          <w:szCs w:val="20"/>
          <w:u w:val="none"/>
        </w:rPr>
        <w:t xml:space="preserve">Solo per motori certificati per le emissioni equivalenti KDI De- Contented a iniezione elettronica Tier 3 – Stage IIIA (motori EGR) e motori non certificati KDI De- Contented a iniezione elettronica (motori senza EGR).</w:t>
      </w:r>
    </w:p>
    <w:p>
      <w:pPr>
        <w:widowControl w:val="on"/>
        <w:pBdr/>
        <w:spacing w:before="0" w:after="0" w:line="262" w:lineRule="auto"/>
        <w:ind w:left="0" w:right="0"/>
        <w:jc w:val="left"/>
        <w:textDirection w:val="lrTb"/>
      </w:pPr>
      <w:r>
        <w:rPr>
          <w:color w:val="00274C"/>
          <w:sz w:val="20"/>
          <w:szCs w:val="20"/>
          <w:u w:val="none"/>
        </w:rPr>
        <w:t xml:space="preserve">È possibile usare altri carburanti non stradali purché conformi a tutti i valori limite previsti dalla norma EN 590, ad eccezione della densità del carburante, del numero di cetano e del contenuto di zolfo.</w:t>
      </w:r>
      <w:r>
        <w:rPr>
          <w:color w:val="00274C"/>
          <w:sz w:val="20"/>
          <w:szCs w:val="20"/>
          <w:u w:val="none"/>
        </w:rPr>
        <w:br/>
        <w:t xml:space="preserve">A questi parametri si applicano i seguenti limiti:</w:t>
      </w:r>
    </w:p>
    <w:p>
      <w:pPr>
        <w:widowControl w:val="on"/>
        <w:pBdr/>
        <w:spacing w:before="0" w:after="0" w:line="262" w:lineRule="auto"/>
        <w:ind w:left="0" w:right="0"/>
        <w:jc w:val="right"/>
        <w:textDirection w:val="lrTb"/>
      </w:pPr>
      <w:r>
        <w:rPr>
          <w:b/>
          <w:bCs/>
          <w:color w:val="00274C"/>
          <w:sz w:val="20"/>
          <w:szCs w:val="20"/>
          <w:u w:val="none"/>
        </w:rPr>
        <w:t xml:space="preserve">2.5</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hd w:val="clear" w:color="auto" w:fill="00274C"/>
              <w:spacing w:before="0" w:after="0" w:line="262" w:lineRule="auto"/>
              <w:ind w:left="0" w:right="0"/>
              <w:jc w:val="center"/>
              <w:textDirection w:val="lrTb"/>
              <w:textAlignment w:val="center"/>
            </w:pPr>
            <w:r>
              <w:rPr>
                <w:b/>
                <w:bCs/>
                <w:color w:val="FFFFFF"/>
                <w:position w:val="-2"/>
                <w:sz w:val="20"/>
                <w:szCs w:val="20"/>
                <w:u w:val="none"/>
                <w:shd w:val="clear" w:color="auto" w:fill="00274C"/>
              </w:rPr>
              <w:t xml:space="preserve">PARAMETRO CARBURANTE</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UNITA'</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VALORE LIMITE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Numero di cetano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Min. 49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Densità del carburante a 15°C</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Kg/m </w:t>
            </w:r>
            <w:r>
              <w:rPr>
                <w:color w:val="00274C"/>
                <w:position w:val="3"/>
                <w:sz w:val="17"/>
                <w:szCs w:val="17"/>
                <w:u w:val="none"/>
                <w:shd w:val="clear" w:color="auto" w:fill="E1E2E0"/>
                <w:vertAlign w:val="superscript"/>
                <w:vertAlign w:val="superscript"/>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820 - 860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Contenuto di zolfo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mg/kg o ppm</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max. 500</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b/>
          <w:bCs/>
          <w:color w:val="00274C"/>
          <w:sz w:val="20"/>
          <w:szCs w:val="20"/>
          <w:u w:val="none"/>
        </w:rPr>
        <w:t xml:space="preserve">2.5.5</w:t>
      </w:r>
      <w:r>
        <w:rPr>
          <w:b/>
          <w:bCs/>
          <w:color w:val="00274C"/>
          <w:sz w:val="20"/>
          <w:szCs w:val="20"/>
          <w:u w:val="none"/>
        </w:rPr>
        <w:t xml:space="preserve"> Carburanti per aviogetti</w:t>
      </w:r>
      <w:r>
        <w:rPr>
          <w:color w:val="00274C"/>
          <w:sz w:val="20"/>
          <w:szCs w:val="20"/>
          <w:u w:val="none"/>
        </w:rPr>
        <w:br/>
        <w:t xml:space="preserve"> </w:t>
      </w:r>
      <w:r>
        <w:rPr>
          <w:i/>
          <w:iCs/>
          <w:color w:val="00274C"/>
          <w:sz w:val="20"/>
          <w:szCs w:val="20"/>
          <w:u w:val="none"/>
        </w:rPr>
        <w:t xml:space="preserve">Solo per motori non certificati KDI De- Contented a iniezione elettronica (motori senza EGR).</w:t>
      </w:r>
      <w:r>
        <w:rPr>
          <w:color w:val="00274C"/>
          <w:sz w:val="20"/>
          <w:szCs w:val="20"/>
          <w:u w:val="none"/>
        </w:rPr>
        <w:br/>
        <w:t xml:space="preserve">Possono essere usati i seguenti carburanti per aviogetti, ma solo usando un ulteriore filtro del carburante con dosatore per lubrificazione:</w:t>
      </w:r>
    </w:p>
    <w:p>
      <w:pPr>
        <w:widowControl w:val="on"/>
        <w:pBdr/>
        <w:spacing w:before="0" w:after="0" w:line="262" w:lineRule="auto"/>
        <w:ind w:left="0" w:right="0"/>
        <w:jc w:val="right"/>
        <w:textDirection w:val="lrTb"/>
      </w:pPr>
      <w:r>
        <w:rPr>
          <w:b/>
          <w:bCs/>
          <w:color w:val="00274C"/>
          <w:sz w:val="20"/>
          <w:szCs w:val="20"/>
          <w:u w:val="none"/>
        </w:rPr>
        <w:t xml:space="preserve">2.6</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gridSpan w:val="2"/>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CARBURANTE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F-34/F-35 (cherosene, denominazione NATO)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JP-8 (cherosene, designazione militare US)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F-44 (cherosene, denominazione NATO)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JP-5 (cherosene, denominazione militare US)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F-63 (cherosene, denominazione NATO, equivalente a F-34/F-35 con additivi)</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Jet A (cherosene per aviazione civile)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F-65 (cherosene, denominazione NATO, miscela 1:1 di F-54 e F-34/F-35)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Jet A1 (cherosene per aviazione civile)</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b/>
          <w:bCs/>
          <w:color w:val="00274C"/>
          <w:sz w:val="20"/>
          <w:szCs w:val="20"/>
          <w:u w:val="none"/>
        </w:rPr>
        <w:t xml:space="preserve">2.5.6 Istruzioni per l’installazione in relazione alle emissioni</w:t>
      </w:r>
      <w:r>
        <w:rPr>
          <w:color w:val="00274C"/>
          <w:sz w:val="20"/>
          <w:szCs w:val="20"/>
          <w:u w:val="none"/>
        </w:rPr>
        <w:t xml:space="preserve"> La mancata osservanza delle istruzioni per l’installazione di un motore certificato in un apparecchio non stradale viola il diritto federale (40 CFR 1068.105(b)), ed è soggetto a multe o altre sanzioni come descritto nel Clean Air Act.</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Il produttore OEM deve applicare un’etichetta separata con la seguente dicitura: “ULTRA LOW SULFUR FUEL ONLY” (SOLO CARBURANTE A CONTENUTO DI ZOLFO ULTRA BASSO) vicino al tappo per il rifornimento del carburante.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Assicurarsi che sia installato un motore adeguatamente certificato per la vostra applicazione. I motori a velocità costante devono essere installati solo su apparecchiature per il funzionamento a velocità costante.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Se si installa il motore in modo da rendere l’etichetta sule informazioni di controllo delle emissioni difficile da leggere durante la normale manutenzione, è necessario applicare un duplicato dell’etichetta del motore sulla macchina, come descritto in 40 CFR 1068.105.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Raccomandazioni sul refrigerante</w:t>
      </w:r>
    </w:p>
    <w:tbl>
      <w:tblPr>
        <w:tblStyle w:val="NormalTablePHPDOCX"/>
        <w:tblCellMar>
          <w:left w:type="dxa" w:w="0"/>
          <w:right w:type="dxa" w:w="0"/>
        </w:tblCellMar>
        <w:tblW w:w="5000" w:type="pct"/>
        <w:tblInd w:w="0" w:type="auto"/>
        <w:tblBorders/>
      </w:tblPr>
      <w:tblGrid>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color w:val="00274C"/>
                <w:position w:val="-2"/>
                <w:sz w:val="20"/>
                <w:szCs w:val="20"/>
                <w:u w:val="none"/>
              </w:rPr>
              <w:t xml:space="preserve">Usare liquido refrigerante a base di una miscela composta dal 50% di acqua demineralizzata e dal 50% di glicole etilenico a basso contenuto di silicato. Usare un refrigerante OAT per impieghi gravosi di lunga durata o a durata prolungata privi di silicati, fosfati, borati, nitriti e ammine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Possono essere utilizzati i seguenti refrigeranti a base di glicole etilenico per tutti i modelli della famiglia di motori KDI: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755"/>
              </w:numPr>
              <w:spacing w:before="0" w:after="0" w:line="262" w:lineRule="auto"/>
              <w:jc w:val="left"/>
              <w:rPr>
                <w:color w:val="00274C"/>
                <w:sz w:val="20"/>
                <w:szCs w:val="20"/>
              </w:rPr>
            </w:pPr>
            <w:r>
              <w:rPr>
                <w:color w:val="00274C"/>
                <w:position w:val="-2"/>
                <w:sz w:val="20"/>
                <w:szCs w:val="20"/>
                <w:u w:val="none"/>
              </w:rPr>
              <w:t xml:space="preserve">OAT (Organic Acid Technology) a basso contenuto di silicati: </w:t>
            </w:r>
            <w:r>
              <w:rPr>
                <w:b/>
                <w:bCs/>
                <w:color w:val="00274C"/>
                <w:position w:val="-2"/>
                <w:sz w:val="20"/>
                <w:szCs w:val="20"/>
                <w:u w:val="none"/>
              </w:rPr>
              <w:t xml:space="preserve">ASTM D-3306 D-6210</w:t>
            </w:r>
          </w:p>
          <w:p>
            <w:pPr>
              <w:numPr>
                <w:ilvl w:val="0"/>
                <w:numId w:val="15755"/>
              </w:numPr>
              <w:spacing w:before="0" w:after="0" w:line="262" w:lineRule="auto"/>
              <w:jc w:val="left"/>
              <w:rPr>
                <w:color w:val="00274C"/>
                <w:sz w:val="20"/>
                <w:szCs w:val="20"/>
              </w:rPr>
            </w:pPr>
            <w:r>
              <w:rPr>
                <w:color w:val="00274C"/>
                <w:position w:val="-2"/>
                <w:sz w:val="20"/>
                <w:szCs w:val="20"/>
                <w:u w:val="none"/>
              </w:rPr>
              <w:t xml:space="preserve">HOAT (Hybrid Organic Acid Technology) a basso contenuto di silicati: </w:t>
            </w:r>
            <w:r>
              <w:rPr>
                <w:b/>
                <w:bCs/>
                <w:color w:val="00274C"/>
                <w:position w:val="-2"/>
                <w:sz w:val="20"/>
                <w:szCs w:val="20"/>
                <w:u w:val="none"/>
              </w:rPr>
              <w:t xml:space="preserve">ASTM D-3306 D-6210</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I refrigeranti di cui sopra, in formulazioni concentrate, devono essere miscelati con acqua distillata, deionizzata o demineralizzata. Se disponibile, può essere usata direttamente una formulazione premiscelata (al 40-60% o al 50-50%).</w:t>
            </w:r>
          </w:p>
          <w:p/>
          <w:p/>
          <w:p>
            <w:pPr>
              <w:widowControl w:val="on"/>
              <w:pBdr/>
              <w:spacing w:before="0" w:after="0" w:line="262" w:lineRule="auto"/>
              <w:ind w:left="0" w:right="0"/>
              <w:jc w:val="left"/>
              <w:textDirection w:val="lrTb"/>
              <w:textAlignment w:val="center"/>
            </w:pPr>
            <w:r>
              <w:rPr>
                <w:position w:val="-20"/>
              </w:rPr>
              <w:drawing>
                <wp:inline distT="0" distB="0" distL="0" distR="0">
                  <wp:extent cx="324000" cy="324000"/>
                  <wp:effectExtent b="0" l="0" r="0" t="0"/>
                  <wp:docPr id="37961966" name="name258860c1dbc0336c3" descr="Importan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portante.png"/>
                          <pic:cNvPicPr/>
                        </pic:nvPicPr>
                        <pic:blipFill>
                          <a:blip r:embed="rId998460c1dbc0336bf" cstate="print"/>
                          <a:stretch>
                            <a:fillRect/>
                          </a:stretch>
                        </pic:blipFill>
                        <pic:spPr>
                          <a:xfrm>
                            <a:off x="0" y="0"/>
                            <a:ext cx="324000" cy="3240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Importante</w:t>
            </w:r>
          </w:p>
          <w:p>
            <w:pPr>
              <w:numPr>
                <w:ilvl w:val="0"/>
                <w:numId w:val="15755"/>
              </w:numPr>
              <w:spacing w:before="0" w:after="0" w:line="262" w:lineRule="auto"/>
              <w:jc w:val="left"/>
              <w:rPr>
                <w:color w:val="00274C"/>
                <w:sz w:val="20"/>
                <w:szCs w:val="20"/>
              </w:rPr>
            </w:pPr>
            <w:r>
              <w:rPr>
                <w:color w:val="00274C"/>
                <w:position w:val="-2"/>
                <w:sz w:val="20"/>
                <w:szCs w:val="20"/>
                <w:u w:val="none"/>
              </w:rPr>
              <w:t xml:space="preserve">Non mescolare refrigeranti a base di glicole etilenico e glicole propilenico. Non mescolare refrigeranti a base di OAT e HOAT. La durata delle prestazioni dei refrigeranti OAT può essere drasticamente ridotta se contaminati con refrigeranti contenenti nitriti.</w:t>
            </w:r>
          </w:p>
          <w:p>
            <w:pPr>
              <w:numPr>
                <w:ilvl w:val="0"/>
                <w:numId w:val="15755"/>
              </w:numPr>
              <w:spacing w:before="0" w:after="0" w:line="262" w:lineRule="auto"/>
              <w:jc w:val="left"/>
              <w:rPr>
                <w:color w:val="00274C"/>
                <w:sz w:val="20"/>
                <w:szCs w:val="20"/>
              </w:rPr>
            </w:pPr>
            <w:r>
              <w:rPr>
                <w:color w:val="00274C"/>
                <w:position w:val="-2"/>
                <w:sz w:val="20"/>
                <w:szCs w:val="20"/>
                <w:u w:val="none"/>
              </w:rPr>
              <w:t xml:space="preserve">Non usare refrigeranti per il settore automobilistico. Questi refrigeranti non contengono gli additivi giusti per proteggere i motori diesel per impieghi gravosi.</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I refrigeranti OAT sono esenti da manutenzione fino a 6 anni o 6000 ore di funzionamento, purché l’impianto refrigerante sia rabboccato usando lo stesso tipo di refrigerante. Non miscelare diversi tipi di refrigerante. Testare annualmente le condizioni del refrigerante usando delle strisce per il controllo del refrigerante.</w:t>
            </w:r>
            <w:r>
              <w:rPr>
                <w:color w:val="00274C"/>
                <w:position w:val="-2"/>
                <w:sz w:val="20"/>
                <w:szCs w:val="20"/>
                <w:u w:val="none"/>
              </w:rPr>
              <w:br/>
              <w:t xml:space="preserve">I refrigeranti HOAT non sono tutti esenti da manutenzione e si raccomanda di aggiungere SCA (Supplemental Coolant Additive, additivi di raffreddamento supplementari) al primo intervallo di manutenzione.</w:t>
            </w:r>
          </w:p>
        </w:tc>
      </w:tr>
    </w:tbl>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Caratteristiche batterie</w:t>
      </w:r>
    </w:p>
    <w:p>
      <w:pPr>
        <w:widowControl w:val="on"/>
        <w:pBdr/>
        <w:spacing w:before="0" w:after="0" w:line="262" w:lineRule="auto"/>
        <w:ind w:left="0" w:right="0"/>
        <w:jc w:val="left"/>
        <w:textDirection w:val="lrTb"/>
      </w:pPr>
      <w:r>
        <w:rPr>
          <w:b/>
          <w:bCs/>
          <w:color w:val="00274C"/>
          <w:sz w:val="20"/>
          <w:szCs w:val="20"/>
          <w:u w:val="none"/>
        </w:rPr>
        <w:t xml:space="preserve">Batteria non di fornitura Kohler</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b/>
          <w:bCs/>
          <w:color w:val="00274C"/>
          <w:sz w:val="20"/>
          <w:szCs w:val="20"/>
          <w:u w:val="none"/>
        </w:rPr>
        <w:t xml:space="preserve">Tab. 2.7</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gridSpan w:val="2"/>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BATTERIE CONSIGLIATE</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TEMPERATURA AMBIENTE</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TIPO BATTERIA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 - 15°C</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100 Ah - 800 CCA/SAE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&lt; -15°C</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120 Ah - 1000 CCA/SAE</w:t>
            </w:r>
          </w:p>
        </w:tc>
      </w:tr>
    </w:tbl>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Manutenzione periodica</w:t>
      </w:r>
    </w:p>
    <w:p>
      <w:pPr>
        <w:widowControl w:val="on"/>
        <w:pBdr/>
        <w:spacing w:before="0" w:after="0" w:line="262" w:lineRule="auto"/>
        <w:ind w:left="0" w:right="0"/>
        <w:jc w:val="left"/>
        <w:textDirection w:val="lrTb"/>
      </w:pPr>
      <w:r>
        <w:rPr>
          <w:color w:val="00274C"/>
          <w:sz w:val="20"/>
          <w:szCs w:val="20"/>
          <w:u w:val="none"/>
        </w:rPr>
        <w:t xml:space="preserve">Gli intervalli di manutenzione preventiva nelle </w:t>
      </w:r>
      <w:r>
        <w:rPr>
          <w:b/>
          <w:bCs/>
          <w:color w:val="00274C"/>
          <w:sz w:val="20"/>
          <w:szCs w:val="20"/>
          <w:u w:val="none"/>
        </w:rPr>
        <w:t xml:space="preserve">Tab. 2.8,</w:t>
      </w:r>
      <w:r>
        <w:rPr>
          <w:color w:val="00274C"/>
          <w:sz w:val="20"/>
          <w:szCs w:val="20"/>
          <w:u w:val="none"/>
        </w:rPr>
        <w:t xml:space="preserve"> </w:t>
      </w:r>
      <w:r>
        <w:rPr>
          <w:b/>
          <w:bCs/>
          <w:color w:val="00274C"/>
          <w:sz w:val="20"/>
          <w:szCs w:val="20"/>
          <w:u w:val="none"/>
        </w:rPr>
        <w:t xml:space="preserve">Tab. 2.9,</w:t>
      </w:r>
      <w:r>
        <w:rPr>
          <w:color w:val="00274C"/>
          <w:sz w:val="20"/>
          <w:szCs w:val="20"/>
          <w:u w:val="none"/>
        </w:rPr>
        <w:t xml:space="preserve"> </w:t>
      </w:r>
      <w:r>
        <w:rPr>
          <w:b/>
          <w:bCs/>
          <w:color w:val="00274C"/>
          <w:sz w:val="20"/>
          <w:szCs w:val="20"/>
          <w:u w:val="none"/>
        </w:rPr>
        <w:t xml:space="preserve">Tab. 2.10 e</w:t>
      </w:r>
      <w:r>
        <w:rPr>
          <w:color w:val="00274C"/>
          <w:sz w:val="20"/>
          <w:szCs w:val="20"/>
          <w:u w:val="none"/>
        </w:rPr>
        <w:t xml:space="preserve"> </w:t>
      </w:r>
      <w:r>
        <w:rPr>
          <w:b/>
          <w:bCs/>
          <w:color w:val="00274C"/>
          <w:sz w:val="20"/>
          <w:szCs w:val="20"/>
          <w:u w:val="none"/>
        </w:rPr>
        <w:t xml:space="preserve">Tab. 2.11</w:t>
      </w:r>
      <w:r>
        <w:rPr>
          <w:color w:val="00274C"/>
          <w:sz w:val="20"/>
          <w:szCs w:val="20"/>
          <w:u w:val="none"/>
        </w:rPr>
        <w:t xml:space="preserve">  sono relativi all'utilizzo del motore in condizioni di esercizio normali e con carburante e olio conformi alle caratteristiche tecniche raccomandate in questo manuale.</w:t>
      </w:r>
    </w:p>
    <w:p>
      <w:pPr>
        <w:widowControl w:val="on"/>
        <w:pBdr/>
        <w:spacing w:before="0" w:after="0" w:line="262" w:lineRule="auto"/>
        <w:ind w:left="0" w:right="0"/>
        <w:jc w:val="right"/>
        <w:textDirection w:val="lrTb"/>
      </w:pPr>
      <w:r>
        <w:rPr>
          <w:color w:val="00274C"/>
          <w:sz w:val="20"/>
          <w:szCs w:val="20"/>
          <w:u w:val="none"/>
        </w:rPr>
        <w:t xml:space="preserve"> </w:t>
      </w:r>
    </w:p>
    <w:p>
      <w:pPr>
        <w:widowControl w:val="on"/>
        <w:pBdr/>
        <w:spacing w:before="0" w:after="0" w:line="262" w:lineRule="auto"/>
        <w:ind w:left="0" w:right="0"/>
        <w:jc w:val="right"/>
        <w:textDirection w:val="lrTb"/>
      </w:pPr>
      <w:r>
        <w:rPr>
          <w:b/>
          <w:bCs/>
          <w:color w:val="00274C"/>
          <w:sz w:val="20"/>
          <w:szCs w:val="20"/>
          <w:u w:val="none"/>
        </w:rPr>
        <w:t xml:space="preserve">2.8</w:t>
      </w:r>
    </w:p>
    <w:tbl>
      <w:tblPr>
        <w:tblStyle w:val="NormalTablePHPDOCX"/>
        <w:tblCellMar>
          <w:left w:type="dxa" w:w="0"/>
          <w:right w:type="dxa" w:w="0"/>
        </w:tblCellMar>
        <w:tblW w:w="5000" w:type="pct"/>
        <w:tblInd w:w="0" w:type="auto"/>
        <w:tblBorders/>
      </w:tblPr>
      <w:tblGrid>
        <w:gridCol w:w="1"/>
        <w:gridCol w:w="1"/>
        <w:gridCol w:w="1"/>
        <w:gridCol w:w="1"/>
        <w:gridCol w:w="1"/>
      </w:tblGrid>
      <w:tr>
        <w:trPr>
          <w:trHeight w:val="0" w:hRule="atLeast"/>
        </w:trPr>
        <w:tc>
          <w:tcPr>
            <w:gridSpan w:val="5"/>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CONTROLLO E PULIZIA</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DESCRIZIONE OPERAZIONE</w:t>
            </w:r>
          </w:p>
        </w:tc>
        <w:tc>
          <w:tcPr>
            <w:gridSpan w:val="4"/>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FREQUENZA (ORE)</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100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250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500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5000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Livello olio motore </w:t>
            </w:r>
            <w:r>
              <w:rPr>
                <w:color w:val="00274C"/>
                <w:position w:val="3"/>
                <w:sz w:val="17"/>
                <w:szCs w:val="17"/>
                <w:u w:val="none"/>
                <w:shd w:val="clear" w:color="auto" w:fill="E1E2E0"/>
                <w:vertAlign w:val="superscript"/>
                <w:vertAlign w:val="superscript"/>
              </w:rPr>
              <w:t xml:space="preserve">(8)</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Livello refrigerante </w:t>
            </w:r>
            <w:r>
              <w:rPr>
                <w:color w:val="00274C"/>
                <w:position w:val="3"/>
                <w:sz w:val="17"/>
                <w:szCs w:val="17"/>
                <w:u w:val="none"/>
                <w:shd w:val="clear" w:color="auto" w:fill="E1E2E0"/>
                <w:vertAlign w:val="superscript"/>
                <w:vertAlign w:val="superscript"/>
              </w:rPr>
              <w:t xml:space="preserve">(8)(9)</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Cartuccia filtro aria a secco </w:t>
            </w:r>
            <w:r>
              <w:rPr>
                <w:color w:val="00274C"/>
                <w:position w:val="3"/>
                <w:sz w:val="17"/>
                <w:szCs w:val="17"/>
                <w:u w:val="none"/>
                <w:shd w:val="clear" w:color="auto" w:fill="E1E2E0"/>
                <w:vertAlign w:val="superscript"/>
                <w:vertAlign w:val="superscript"/>
              </w:rPr>
              <w:t xml:space="preserve">(2)</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Superfice di scambio radiatore e Intercooler </w:t>
            </w:r>
            <w:r>
              <w:rPr>
                <w:color w:val="00274C"/>
                <w:position w:val="3"/>
                <w:sz w:val="17"/>
                <w:szCs w:val="17"/>
                <w:u w:val="none"/>
                <w:shd w:val="clear" w:color="auto" w:fill="E1E2E0"/>
                <w:vertAlign w:val="superscript"/>
                <w:vertAlign w:val="superscript"/>
              </w:rPr>
              <w:t xml:space="preserve">(2)(8)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Cinghia alternatore standard </w:t>
            </w:r>
            <w:r>
              <w:rPr>
                <w:color w:val="00274C"/>
                <w:position w:val="3"/>
                <w:sz w:val="17"/>
                <w:szCs w:val="17"/>
                <w:u w:val="none"/>
                <w:shd w:val="clear" w:color="auto" w:fill="E1E2E0"/>
                <w:vertAlign w:val="superscript"/>
                <w:vertAlign w:val="superscript"/>
              </w:rPr>
              <w:t xml:space="preserve">(8)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Cinghia alternatore Poly-V </w:t>
            </w:r>
            <w:r>
              <w:rPr>
                <w:color w:val="00274C"/>
                <w:position w:val="3"/>
                <w:sz w:val="17"/>
                <w:szCs w:val="17"/>
                <w:u w:val="none"/>
                <w:shd w:val="clear" w:color="auto" w:fill="E1E2E0"/>
                <w:vertAlign w:val="superscript"/>
                <w:vertAlign w:val="superscript"/>
              </w:rPr>
              <w:t xml:space="preserve">(8)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Manicotti in gomma (asp. aria/refrigerante)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Tubi carburante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left"/>
              <w:textDirection w:val="lrTb"/>
              <w:textAlignment w:val="center"/>
            </w:pPr>
            <w:r>
              <w:rPr>
                <w:color w:val="00274C"/>
                <w:position w:val="-2"/>
                <w:sz w:val="20"/>
                <w:szCs w:val="20"/>
                <w:u w:val="none"/>
                <w:shd w:val="clear" w:color="auto" w:fill="E1E2E0"/>
              </w:rPr>
              <w:t xml:space="preserve">Motorino di avviamento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Alternatore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bl>
    <w:p>
      <w:pPr>
        <w:widowControl w:val="on"/>
        <w:pBdr/>
        <w:spacing w:before="0" w:after="0" w:line="262" w:lineRule="auto"/>
        <w:ind w:left="0" w:right="0"/>
        <w:jc w:val="right"/>
        <w:textDirection w:val="lrTb"/>
      </w:pPr>
      <w:r>
        <w:rPr>
          <w:b/>
          <w:bCs/>
          <w:color w:val="00274C"/>
          <w:sz w:val="20"/>
          <w:szCs w:val="20"/>
          <w:u w:val="none"/>
        </w:rPr>
        <w:br/>
        <w:t xml:space="preserve">2.9</w:t>
      </w:r>
    </w:p>
    <w:tbl>
      <w:tblPr>
        <w:tblStyle w:val="NormalTablePHPDOCX"/>
        <w:tblCellMar>
          <w:left w:type="dxa" w:w="0"/>
          <w:right w:type="dxa" w:w="0"/>
        </w:tblCellMar>
        <w:tblW w:w="5000" w:type="pct"/>
        <w:tblInd w:w="0" w:type="auto"/>
        <w:tblBorders/>
      </w:tblPr>
      <w:tblGrid>
        <w:gridCol w:w="1"/>
        <w:gridCol w:w="1"/>
        <w:gridCol w:w="1"/>
        <w:gridCol w:w="1"/>
        <w:gridCol w:w="1"/>
      </w:tblGrid>
      <w:tr>
        <w:trPr>
          <w:trHeight w:val="0" w:hRule="atLeast"/>
        </w:trPr>
        <w:tc>
          <w:tcPr>
            <w:gridSpan w:val="5"/>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SOSTITUZIONE</w:t>
            </w:r>
          </w:p>
        </w:tc>
      </w:tr>
      <w:tr>
        <w:trPr>
          <w:trHeight w:val="0" w:hRule="atLeast"/>
        </w:trPr>
        <w:tc>
          <w:tcPr>
            <w:gridSpan w:val="2"/>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DESCRIZIONE OPERAZIONE</w:t>
            </w:r>
          </w:p>
        </w:tc>
        <w:tc>
          <w:tcPr>
            <w:gridSpan w:val="3"/>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FREQUENZA (ORE)</w:t>
            </w:r>
          </w:p>
        </w:tc>
      </w:tr>
      <w:tr>
        <w:trPr>
          <w:trHeight w:val="0" w:hRule="atLeast"/>
        </w:trPr>
        <w:tc>
          <w:tcPr>
            <w:gridSpan w:val="2"/>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500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2000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5000</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Cartuccia filtro aria a secco </w:t>
            </w:r>
            <w:r>
              <w:rPr>
                <w:color w:val="00274C"/>
                <w:position w:val="3"/>
                <w:sz w:val="17"/>
                <w:szCs w:val="17"/>
                <w:u w:val="none"/>
                <w:shd w:val="clear" w:color="auto" w:fill="E1E2E0"/>
                <w:vertAlign w:val="superscript"/>
                <w:vertAlign w:val="superscript"/>
              </w:rPr>
              <w:t xml:space="preserve">(2)</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Manicotto di aspirazione (filtro aria - collettore aspirazione) </w:t>
            </w:r>
            <w:r>
              <w:rPr>
                <w:color w:val="00274C"/>
                <w:position w:val="3"/>
                <w:sz w:val="17"/>
                <w:szCs w:val="17"/>
                <w:u w:val="none"/>
                <w:shd w:val="clear" w:color="auto" w:fill="E1E2E0"/>
                <w:vertAlign w:val="superscript"/>
                <w:vertAlign w:val="superscript"/>
              </w:rPr>
              <w:t xml:space="preserve">(7)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Manicotti liquido refrigerante </w:t>
            </w:r>
            <w:r>
              <w:rPr>
                <w:color w:val="00274C"/>
                <w:position w:val="3"/>
                <w:sz w:val="17"/>
                <w:szCs w:val="17"/>
                <w:u w:val="none"/>
                <w:shd w:val="clear" w:color="auto" w:fill="E1E2E0"/>
                <w:vertAlign w:val="superscript"/>
                <w:vertAlign w:val="superscript"/>
              </w:rPr>
              <w:t xml:space="preserve">(7)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Tubi carburante </w:t>
            </w:r>
            <w:r>
              <w:rPr>
                <w:color w:val="00274C"/>
                <w:position w:val="3"/>
                <w:sz w:val="17"/>
                <w:szCs w:val="17"/>
                <w:u w:val="none"/>
                <w:shd w:val="clear" w:color="auto" w:fill="E1E2E0"/>
                <w:vertAlign w:val="superscript"/>
                <w:vertAlign w:val="superscript"/>
              </w:rPr>
              <w:t xml:space="preserve">(7)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Cinghia alternatore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Cinghia alternatore standard (trapezoidale) </w:t>
            </w:r>
            <w:r>
              <w:rPr>
                <w:color w:val="00274C"/>
                <w:position w:val="3"/>
                <w:sz w:val="17"/>
                <w:szCs w:val="17"/>
                <w:u w:val="none"/>
                <w:shd w:val="clear" w:color="auto" w:fill="E1E2E0"/>
                <w:vertAlign w:val="superscript"/>
                <w:vertAlign w:val="superscript"/>
              </w:rPr>
              <w:t xml:space="preserve">(3)</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left"/>
              <w:textDirection w:val="lrTb"/>
              <w:textAlignment w:val="center"/>
            </w:pPr>
            <w:r>
              <w:rPr>
                <w:color w:val="00274C"/>
                <w:position w:val="-2"/>
                <w:sz w:val="20"/>
                <w:szCs w:val="20"/>
                <w:u w:val="none"/>
                <w:shd w:val="clear" w:color="auto" w:fill="E1E2E0"/>
              </w:rPr>
              <w:t xml:space="preserve">Cinghia Poly-V in condizioni gravose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left"/>
              <w:textDirection w:val="lrTb"/>
              <w:textAlignment w:val="center"/>
            </w:pPr>
            <w:r>
              <w:rPr>
                <w:color w:val="00274C"/>
                <w:position w:val="-2"/>
                <w:sz w:val="20"/>
                <w:szCs w:val="20"/>
                <w:u w:val="none"/>
                <w:shd w:val="clear" w:color="auto" w:fill="E1E2E0"/>
              </w:rPr>
              <w:t xml:space="preserve">Cinghia Poly-V in condizioni normale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Liquido refrigerante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OAT</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HOAT </w:t>
            </w:r>
            <w:r>
              <w:rPr>
                <w:color w:val="00274C"/>
                <w:position w:val="3"/>
                <w:sz w:val="17"/>
                <w:szCs w:val="17"/>
                <w:u w:val="none"/>
                <w:shd w:val="clear" w:color="auto" w:fill="E1E2E0"/>
                <w:vertAlign w:val="superscript"/>
                <w:vertAlign w:val="superscript"/>
              </w:rPr>
              <w:t xml:space="preserve">(10)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right"/>
        <w:textDirection w:val="lrTb"/>
      </w:pPr>
      <w:r>
        <w:rPr>
          <w:color w:val="00274C"/>
          <w:sz w:val="20"/>
          <w:szCs w:val="20"/>
          <w:u w:val="none"/>
        </w:rPr>
        <w:t xml:space="preserve">  </w:t>
      </w:r>
      <w:r>
        <w:rPr>
          <w:b/>
          <w:bCs/>
          <w:color w:val="00274C"/>
          <w:sz w:val="20"/>
          <w:szCs w:val="20"/>
          <w:u w:val="none"/>
        </w:rPr>
        <w:t xml:space="preserve">2.10</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SOSTITUZIONE DELLA CARTUCCIA DEL FILTRO DELL’OLIO E DELL’OLIO MOTORE</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VERSIONE MOTORE</w:t>
            </w:r>
          </w:p>
        </w:tc>
        <w:tc>
          <w:tcPr>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FREQUENZA (ORE)</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250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500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KDI TCR Tier 4 final – Stage IIIB – Stage IV- Stage V </w:t>
            </w:r>
            <w:r>
              <w:rPr>
                <w:color w:val="00274C"/>
                <w:position w:val="3"/>
                <w:sz w:val="17"/>
                <w:szCs w:val="17"/>
                <w:u w:val="none"/>
                <w:shd w:val="clear" w:color="auto" w:fill="E1E2E0"/>
                <w:vertAlign w:val="superscript"/>
                <w:vertAlign w:val="superscript"/>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KDI TCR/D Tier 3 – Stage IIIA </w:t>
            </w:r>
            <w:r>
              <w:rPr>
                <w:color w:val="00274C"/>
                <w:position w:val="3"/>
                <w:sz w:val="17"/>
                <w:szCs w:val="17"/>
                <w:u w:val="none"/>
                <w:shd w:val="clear" w:color="auto" w:fill="E1E2E0"/>
                <w:vertAlign w:val="superscript"/>
                <w:vertAlign w:val="superscript"/>
              </w:rPr>
              <w:t xml:space="preserve">(1) (11)</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KDI TCR/D non certificati </w:t>
            </w:r>
            <w:r>
              <w:rPr>
                <w:color w:val="00274C"/>
                <w:position w:val="3"/>
                <w:sz w:val="17"/>
                <w:szCs w:val="17"/>
                <w:u w:val="none"/>
                <w:shd w:val="clear" w:color="auto" w:fill="E1E2E0"/>
                <w:vertAlign w:val="superscript"/>
                <w:vertAlign w:val="superscript"/>
              </w:rPr>
              <w:t xml:space="preserve">(1)</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right"/>
        <w:textDirection w:val="lrTb"/>
      </w:pPr>
      <w:r>
        <w:rPr>
          <w:color w:val="00274C"/>
          <w:sz w:val="20"/>
          <w:szCs w:val="20"/>
          <w:u w:val="none"/>
        </w:rPr>
        <w:t xml:space="preserve">  </w:t>
      </w:r>
      <w:r>
        <w:rPr>
          <w:b/>
          <w:bCs/>
          <w:color w:val="00274C"/>
          <w:sz w:val="20"/>
          <w:szCs w:val="20"/>
          <w:u w:val="none"/>
        </w:rPr>
        <w:t xml:space="preserve">2.11</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SOSTITUZIONE DELLA CARTUCCIA DEL PREFILTRO E DEL FILTRO DEL CARBURANTE</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VERSIONE MOTORE</w:t>
            </w:r>
          </w:p>
        </w:tc>
        <w:tc>
          <w:tcPr>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FREQUENZA (ORE)</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250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500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KDI TCR Tier 4 final – Stage IIIB – Stage IV- Stage V </w:t>
            </w:r>
            <w:r>
              <w:rPr>
                <w:color w:val="00274C"/>
                <w:position w:val="3"/>
                <w:sz w:val="17"/>
                <w:szCs w:val="17"/>
                <w:u w:val="none"/>
                <w:shd w:val="clear" w:color="auto" w:fill="E1E2E0"/>
                <w:vertAlign w:val="superscript"/>
                <w:vertAlign w:val="superscript"/>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KDI TCR/D Tier 3 – Stage IIIA </w:t>
            </w:r>
            <w:r>
              <w:rPr>
                <w:color w:val="00274C"/>
                <w:position w:val="3"/>
                <w:sz w:val="17"/>
                <w:szCs w:val="17"/>
                <w:u w:val="none"/>
                <w:shd w:val="clear" w:color="auto" w:fill="E1E2E0"/>
                <w:vertAlign w:val="superscript"/>
                <w:vertAlign w:val="superscript"/>
              </w:rPr>
              <w:t xml:space="preserve">(1)</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KDI TCR/D non certificati </w:t>
            </w:r>
            <w:r>
              <w:rPr>
                <w:color w:val="00274C"/>
                <w:position w:val="3"/>
                <w:sz w:val="17"/>
                <w:szCs w:val="17"/>
                <w:u w:val="none"/>
                <w:shd w:val="clear" w:color="auto" w:fill="E1E2E0"/>
                <w:vertAlign w:val="superscript"/>
                <w:vertAlign w:val="superscript"/>
              </w:rPr>
              <w:t xml:space="preserve">(1)</w:t>
            </w:r>
          </w:p>
        </w:tc>
        <w:tc>
          <w:tcPr>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bl>
    <w:p>
      <w:pPr>
        <w:widowControl w:val="on"/>
        <w:pBdr/>
        <w:spacing w:before="0" w:after="0" w:line="262" w:lineRule="auto"/>
        <w:ind w:left="0" w:right="0"/>
        <w:jc w:val="left"/>
        <w:textDirection w:val="lrTb"/>
      </w:pPr>
      <w:r>
        <w:rPr>
          <w:color w:val="00274C"/>
          <w:sz w:val="20"/>
          <w:szCs w:val="20"/>
          <w:u w:val="none"/>
        </w:rPr>
        <w:t xml:space="preserve">(1) - In caso di scarso utilizzo: 12 mesi.</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(2) - Il periodo di tempo che deve intercorrere prima di controllare gli elementi del filtro dipende dall’ambiente in cui viene usato il motore. Il filtro dell’aria deve essere pulito e sostituito più frequentemente in condizioni molto polverose.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(3) - In caso di scarso utilizzo: 36 mesi.
</w:t>
      </w:r>
    </w:p>
    <w:p>
      <w:pPr>
        <w:widowControl w:val="on"/>
        <w:pBdr/>
        <w:spacing w:before="0" w:after="0" w:line="262" w:lineRule="auto"/>
        <w:ind w:left="0" w:right="0"/>
        <w:jc w:val="left"/>
        <w:textDirection w:val="lrTb"/>
      </w:pPr>
      <w:r>
        <w:rPr>
          <w:color w:val="00274C"/>
          <w:sz w:val="20"/>
          <w:szCs w:val="20"/>
          <w:u w:val="none"/>
        </w:rPr>
        <w:t xml:space="preserve">(7) - Gli intervalli di sostituzione sono puramente indicativi, dipendono fortemente dalle condizioni ambientali e dallo stato dei tubi rilevato durate le regolari ispezioni visive.</w:t>
      </w:r>
    </w:p>
    <w:p>
      <w:pPr>
        <w:widowControl w:val="on"/>
        <w:pBdr/>
        <w:spacing w:before="0" w:after="0" w:line="262" w:lineRule="auto"/>
        <w:ind w:left="0" w:right="0"/>
        <w:jc w:val="left"/>
        <w:textDirection w:val="lrTb"/>
      </w:pPr>
      <w:r>
        <w:rPr>
          <w:color w:val="00274C"/>
          <w:sz w:val="20"/>
          <w:szCs w:val="20"/>
          <w:u w:val="none"/>
        </w:rPr>
        <w:t xml:space="preserve">(8) - </w:t>
      </w:r>
      <w:r>
        <w:rPr>
          <w:b/>
          <w:bCs/>
          <w:color w:val="00274C"/>
          <w:sz w:val="20"/>
          <w:szCs w:val="20"/>
          <w:u w:val="none"/>
        </w:rPr>
        <w:t xml:space="preserve">Il primo controllo</w:t>
      </w:r>
      <w:r>
        <w:rPr>
          <w:color w:val="00274C"/>
          <w:sz w:val="20"/>
          <w:szCs w:val="20"/>
          <w:u w:val="none"/>
        </w:rPr>
        <w:t xml:space="preserve"> deve essere eseguito dopo 10 ore.</w:t>
      </w:r>
    </w:p>
    <w:p>
      <w:pPr>
        <w:widowControl w:val="on"/>
        <w:pBdr/>
        <w:spacing w:before="0" w:after="0" w:line="262" w:lineRule="auto"/>
        <w:ind w:left="0" w:right="0"/>
        <w:jc w:val="left"/>
        <w:textDirection w:val="lrTb"/>
      </w:pPr>
      <w:r>
        <w:rPr>
          <w:color w:val="00274C"/>
          <w:sz w:val="20"/>
          <w:szCs w:val="20"/>
          <w:u w:val="none"/>
        </w:rPr>
        <w:t xml:space="preserve">(9) - Testare annualmente le condizioni del refrigerante usando delle strisce per il controllo del refrigerante.</w:t>
      </w:r>
    </w:p>
    <w:p>
      <w:pPr>
        <w:widowControl w:val="on"/>
        <w:pBdr/>
        <w:spacing w:before="0" w:after="0" w:line="262" w:lineRule="auto"/>
        <w:ind w:left="0" w:right="0"/>
        <w:jc w:val="left"/>
        <w:textDirection w:val="lrTb"/>
      </w:pPr>
      <w:r>
        <w:rPr>
          <w:color w:val="00274C"/>
          <w:sz w:val="20"/>
          <w:szCs w:val="20"/>
          <w:u w:val="none"/>
        </w:rPr>
        <w:t xml:space="preserve">(10) - Si raccomanda di aggiungere SCA (Supplemental Coolant Additive, additivi di raffreddamento supplementari) al primo intervallo di manutenzione.</w:t>
      </w:r>
    </w:p>
    <w:p>
      <w:pPr>
        <w:widowControl w:val="on"/>
        <w:pBdr/>
        <w:spacing w:before="0" w:after="0" w:line="262" w:lineRule="auto"/>
        <w:ind w:left="0" w:right="0"/>
        <w:jc w:val="left"/>
        <w:textDirection w:val="lrTb"/>
      </w:pPr>
      <w:r>
        <w:rPr>
          <w:color w:val="00274C"/>
          <w:sz w:val="20"/>
          <w:szCs w:val="20"/>
          <w:u w:val="none"/>
        </w:rPr>
        <w:t xml:space="preserve">(11) - Vedi Cap. 2.5, "Motori KDI a iniezione elettronica certificati per le emissioni equivalenti Tier 3 – Stage IIIA (motori EGR)" e "Motori KDI a iniezione elettronica non certificati (motori senza EGR)".</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Circuito carburante</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2.9.1 Circuito iniezione (pressione 2000 bar) (Fig 2.4)</w:t>
            </w:r>
            <w:r>
              <w:rPr>
                <w:color w:val="00274C"/>
                <w:position w:val="-2"/>
                <w:sz w:val="20"/>
                <w:szCs w:val="20"/>
                <w:u w:val="none"/>
              </w:rPr>
              <w:t xml:space="preserve"> I materiali dei componenti del circuito carburante (tubi, serbatoio, filtri, ecc..) e gli eventuali trattamenti superficiali devono essere esenti da elementi chimici che, trasportati nel carburante, compromettono nel tempo la funzionalità degli elettroiniettori (intasamento dei fori).</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L'elemento più critico è lo zinco (Zn), quindi è tassativamente vietato l'uso di componenti zincati.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Altri elementi dannosi sono indicati nella tabella sottostante.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Tab 2.12</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INQUINANTI</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VALORI LIMITE PRESENZA NEL CARBURANTE</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VALORE LIMITE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Zn </w:t>
                  </w:r>
                  <w:r>
                    <w:rPr>
                      <w:color w:val="00274C"/>
                      <w:position w:val="-2"/>
                      <w:sz w:val="20"/>
                      <w:szCs w:val="20"/>
                      <w:u w:val="none"/>
                      <w:shd w:val="clear" w:color="auto" w:fill="E1E2E0"/>
                    </w:rPr>
                    <w:t xml:space="preserve"> (Zinco)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numPr>
                      <w:ilvl w:val="0"/>
                      <w:numId w:val="15755"/>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Lo Zinco (Zn) viene eluito dalla gomma della linea di alimentazione. Il carbossilato (Zn) in aumento aderisce ai componenti del sistema di iniezione reagendo con l'acido carbossilico presente nel carburante.</w:t>
                  </w:r>
                </w:p>
                <w:p>
                  <w:pPr>
                    <w:numPr>
                      <w:ilvl w:val="0"/>
                      <w:numId w:val="15755"/>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In caso di variazione della quantità iniettata, l'alto contenuto di Zinco (Zn) (Zn≥1ppm) può ostruire l'iniettore, provocandone il malfunzionamento.</w:t>
                  </w:r>
                </w:p>
                <w:p>
                  <w:pPr>
                    <w:numPr>
                      <w:ilvl w:val="0"/>
                      <w:numId w:val="15755"/>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Il limite massimo di zinco (Zn) consentito è ≤ 0.3ppm.</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left"/>
                    <w:textDirection w:val="lrTb"/>
                    <w:textAlignment w:val="center"/>
                  </w:pPr>
                  <w:r>
                    <w:rPr>
                      <w:b/>
                      <w:bCs/>
                      <w:color w:val="00274C"/>
                      <w:position w:val="-2"/>
                      <w:sz w:val="20"/>
                      <w:szCs w:val="20"/>
                      <w:u w:val="none"/>
                      <w:shd w:val="clear" w:color="auto" w:fill="E1E2E0"/>
                    </w:rPr>
                    <w:t xml:space="preserve">Zn ≤ 0.3ppm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Pb </w:t>
                  </w:r>
                  <w:r>
                    <w:rPr>
                      <w:color w:val="00274C"/>
                      <w:position w:val="-2"/>
                      <w:sz w:val="20"/>
                      <w:szCs w:val="20"/>
                      <w:u w:val="none"/>
                      <w:shd w:val="clear" w:color="auto" w:fill="E1E2E0"/>
                    </w:rPr>
                    <w:t xml:space="preserve"> (Piombo)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numPr>
                      <w:ilvl w:val="0"/>
                      <w:numId w:val="15755"/>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Il Piombo (Pb) viene eluito dalle vernici che rivestono i serbatoi. Il carbossilato (Pb) in aumento aderisce ai componenti di iniezione reagendo con l'acido carbossilico presente nel carburante.</w:t>
                  </w:r>
                </w:p>
                <w:p>
                  <w:pPr>
                    <w:numPr>
                      <w:ilvl w:val="0"/>
                      <w:numId w:val="15755"/>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In caso di variazione della quantità iniettata, l'alto contenuto di Piombo (Pb) può ostruire l'iniettore, provocandone il malfunzionamento.</w:t>
                  </w:r>
                </w:p>
                <w:p>
                  <w:pPr>
                    <w:numPr>
                      <w:ilvl w:val="0"/>
                      <w:numId w:val="15755"/>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Il limite massimo di piombo (Pb) consentito è pari a quello dello zinco (Zn).</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left"/>
                    <w:textDirection w:val="lrTb"/>
                    <w:textAlignment w:val="center"/>
                  </w:pPr>
                  <w:r>
                    <w:rPr>
                      <w:b/>
                      <w:bCs/>
                      <w:color w:val="00274C"/>
                      <w:position w:val="-2"/>
                      <w:sz w:val="20"/>
                      <w:szCs w:val="20"/>
                      <w:u w:val="none"/>
                      <w:shd w:val="clear" w:color="auto" w:fill="E1E2E0"/>
                    </w:rPr>
                    <w:t xml:space="preserve"> Pd ≤ 0.3ppm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Na </w:t>
                  </w:r>
                  <w:r>
                    <w:rPr>
                      <w:color w:val="00274C"/>
                      <w:position w:val="-2"/>
                      <w:sz w:val="20"/>
                      <w:szCs w:val="20"/>
                      <w:u w:val="none"/>
                      <w:shd w:val="clear" w:color="auto" w:fill="E1E2E0"/>
                    </w:rPr>
                    <w:t xml:space="preserve"> (Sodio)</w:t>
                  </w:r>
                </w:p>
              </w:tc>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numPr>
                      <w:ilvl w:val="0"/>
                      <w:numId w:val="15755"/>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Il carbossilato (Na), aderendo ai componenti di iniezione in quantità ≥ 0.5 ppm, può generare una reazione con l'acido carbossilico contenuto nel carburante.</w:t>
                  </w:r>
                </w:p>
                <w:p>
                  <w:pPr>
                    <w:numPr>
                      <w:ilvl w:val="0"/>
                      <w:numId w:val="15755"/>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In caso di variazione della quantità iniettata, l’alto contenuto di sodio (Na) può ostruire l'iniettore, provocandone il malfunzionamento.</w:t>
                  </w:r>
                </w:p>
                <w:p>
                  <w:pPr>
                    <w:numPr>
                      <w:ilvl w:val="0"/>
                      <w:numId w:val="15755"/>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In questo caso specifico, NaOH rappresenta i residui generati dai processi di produzione di bio carburante.</w:t>
                  </w:r>
                </w:p>
                <w:p>
                  <w:pPr>
                    <w:numPr>
                      <w:ilvl w:val="0"/>
                      <w:numId w:val="15755"/>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Na ≥ 0.3 ppm è il valore limite per evitare il problema. La combinazione di K e Na in metalli alcalini equivalenti deve essere minore di 0.3 ppm.</w:t>
                  </w:r>
                </w:p>
              </w:tc>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left"/>
                    <w:textDirection w:val="lrTb"/>
                    <w:textAlignment w:val="center"/>
                  </w:pPr>
                  <w:r>
                    <w:rPr>
                      <w:b/>
                      <w:bCs/>
                      <w:color w:val="00274C"/>
                      <w:position w:val="-2"/>
                      <w:sz w:val="20"/>
                      <w:szCs w:val="20"/>
                      <w:u w:val="none"/>
                      <w:shd w:val="clear" w:color="auto" w:fill="E1E2E0"/>
                    </w:rPr>
                    <w:t xml:space="preserve">Na + K ≤ 0.3ppm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K </w:t>
                  </w:r>
                  <w:r>
                    <w:rPr>
                      <w:color w:val="00274C"/>
                      <w:position w:val="-2"/>
                      <w:sz w:val="20"/>
                      <w:szCs w:val="20"/>
                      <w:u w:val="none"/>
                      <w:shd w:val="clear" w:color="auto" w:fill="E1E2E0"/>
                    </w:rPr>
                    <w:t xml:space="preserve"> (Potassio)</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Ca </w:t>
                  </w:r>
                  <w:r>
                    <w:rPr>
                      <w:color w:val="00274C"/>
                      <w:position w:val="-2"/>
                      <w:sz w:val="20"/>
                      <w:szCs w:val="20"/>
                      <w:u w:val="none"/>
                      <w:shd w:val="clear" w:color="auto" w:fill="E1E2E0"/>
                    </w:rPr>
                    <w:t xml:space="preserve"> (Calcio)</w:t>
                  </w:r>
                </w:p>
              </w:tc>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numPr>
                      <w:ilvl w:val="0"/>
                      <w:numId w:val="15755"/>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L'adesione del carbossilato (Ca) ai componenti di iniezione è attualmente in fase di studio.</w:t>
                  </w:r>
                </w:p>
                <w:p>
                  <w:pPr>
                    <w:numPr>
                      <w:ilvl w:val="0"/>
                      <w:numId w:val="15755"/>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Il valore massimo ammesso quando si usa carburante B100 e con specifiche EN 14214, aventi un contenuto del 7%, è pari a 0.3 ppm.</w:t>
                  </w:r>
                </w:p>
              </w:tc>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left"/>
                    <w:textDirection w:val="lrTb"/>
                    <w:textAlignment w:val="center"/>
                  </w:pPr>
                  <w:r>
                    <w:rPr>
                      <w:b/>
                      <w:bCs/>
                      <w:color w:val="00274C"/>
                      <w:position w:val="-2"/>
                      <w:sz w:val="20"/>
                      <w:szCs w:val="20"/>
                      <w:u w:val="none"/>
                      <w:shd w:val="clear" w:color="auto" w:fill="E1E2E0"/>
                    </w:rPr>
                    <w:t xml:space="preserve">Ca + Mg ≤ 0.3ppm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Mg </w:t>
                  </w:r>
                  <w:r>
                    <w:rPr>
                      <w:color w:val="00274C"/>
                      <w:position w:val="-2"/>
                      <w:sz w:val="20"/>
                      <w:szCs w:val="20"/>
                      <w:u w:val="none"/>
                      <w:shd w:val="clear" w:color="auto" w:fill="E1E2E0"/>
                    </w:rPr>
                    <w:t xml:space="preserve"> (Magnesio)</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Cu </w:t>
                  </w:r>
                  <w:r>
                    <w:rPr>
                      <w:color w:val="00274C"/>
                      <w:position w:val="-2"/>
                      <w:sz w:val="20"/>
                      <w:szCs w:val="20"/>
                      <w:u w:val="none"/>
                      <w:shd w:val="clear" w:color="auto" w:fill="E1E2E0"/>
                    </w:rPr>
                    <w:t xml:space="preserve"> (Rame)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numPr>
                      <w:ilvl w:val="0"/>
                      <w:numId w:val="15755"/>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Il rame (Cu) nel carburante può causare una usura irregolare del catalizzatore e l'occlusione dei fori degli iniettori.</w:t>
                  </w:r>
                </w:p>
                <w:p>
                  <w:pPr>
                    <w:numPr>
                      <w:ilvl w:val="0"/>
                      <w:numId w:val="15755"/>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In caso di variazione della quantità iniettata, l’alto contenuto di Rame (Cu) può provocare l'ostruzione dell'iniettore.</w:t>
                  </w:r>
                </w:p>
                <w:p>
                  <w:pPr>
                    <w:numPr>
                      <w:ilvl w:val="0"/>
                      <w:numId w:val="15755"/>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Il limite massimo consentito è pari a quello dello zinco (Zn).</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left"/>
                    <w:textDirection w:val="lrTb"/>
                    <w:textAlignment w:val="center"/>
                  </w:pPr>
                  <w:r>
                    <w:rPr>
                      <w:b/>
                      <w:bCs/>
                      <w:color w:val="00274C"/>
                      <w:position w:val="-2"/>
                      <w:sz w:val="20"/>
                      <w:szCs w:val="20"/>
                      <w:u w:val="none"/>
                      <w:shd w:val="clear" w:color="auto" w:fill="E1E2E0"/>
                    </w:rPr>
                    <w:t xml:space="preserve">Cu ≤ 0.3ppm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Ba </w:t>
                  </w:r>
                  <w:r>
                    <w:rPr>
                      <w:color w:val="00274C"/>
                      <w:position w:val="-2"/>
                      <w:sz w:val="20"/>
                      <w:szCs w:val="20"/>
                      <w:u w:val="none"/>
                      <w:shd w:val="clear" w:color="auto" w:fill="E1E2E0"/>
                    </w:rPr>
                    <w:t xml:space="preserve"> (Bario)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numPr>
                      <w:ilvl w:val="0"/>
                      <w:numId w:val="15755"/>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La variazione dei livelli di bario (Ba) contenuti nel carburante possono causare l'ostruzione dell'iniettore.</w:t>
                  </w:r>
                </w:p>
                <w:p>
                  <w:pPr>
                    <w:numPr>
                      <w:ilvl w:val="0"/>
                      <w:numId w:val="15755"/>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Il limite massimo consentito è pari a quello dello zinco (Zn).</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left"/>
                    <w:textDirection w:val="lrTb"/>
                    <w:textAlignment w:val="center"/>
                  </w:pPr>
                  <w:r>
                    <w:rPr>
                      <w:b/>
                      <w:bCs/>
                      <w:color w:val="00274C"/>
                      <w:position w:val="-2"/>
                      <w:sz w:val="20"/>
                      <w:szCs w:val="20"/>
                      <w:u w:val="none"/>
                      <w:shd w:val="clear" w:color="auto" w:fill="E1E2E0"/>
                    </w:rPr>
                    <w:t xml:space="preserve">Ba ≤ 0.3ppm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P </w:t>
                  </w:r>
                  <w:r>
                    <w:rPr>
                      <w:color w:val="00274C"/>
                      <w:position w:val="-2"/>
                      <w:sz w:val="20"/>
                      <w:szCs w:val="20"/>
                      <w:u w:val="none"/>
                      <w:shd w:val="clear" w:color="auto" w:fill="E1E2E0"/>
                    </w:rPr>
                    <w:t xml:space="preserve"> (Fosforo)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numPr>
                      <w:ilvl w:val="0"/>
                      <w:numId w:val="15755"/>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Il Fosforo (P) nel carburante può causare una usura precoce del catalizzatore.</w:t>
                  </w:r>
                </w:p>
                <w:p>
                  <w:pPr>
                    <w:numPr>
                      <w:ilvl w:val="0"/>
                      <w:numId w:val="15755"/>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Non ci sono al momento controindicazioni per gli apparati di iniezione.</w:t>
                  </w:r>
                </w:p>
                <w:p>
                  <w:pPr>
                    <w:numPr>
                      <w:ilvl w:val="0"/>
                      <w:numId w:val="15755"/>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Il valore massimo ammesso è di 0,3ppm quando si usa carburante B100 e con specifiche EN 14214, aventi un contenuto del 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left"/>
                    <w:textDirection w:val="lrTb"/>
                    <w:textAlignment w:val="center"/>
                  </w:pPr>
                  <w:r>
                    <w:rPr>
                      <w:b/>
                      <w:bCs/>
                      <w:color w:val="00274C"/>
                      <w:position w:val="-2"/>
                      <w:sz w:val="20"/>
                      <w:szCs w:val="20"/>
                      <w:u w:val="none"/>
                      <w:shd w:val="clear" w:color="auto" w:fill="E1E2E0"/>
                    </w:rPr>
                    <w:t xml:space="preserve">P ≤ 0.3ppm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00274C"/>
                      <w:position w:val="-2"/>
                      <w:sz w:val="20"/>
                      <w:szCs w:val="20"/>
                      <w:u w:val="none"/>
                      <w:shd w:val="clear" w:color="auto" w:fill="E1E2E0"/>
                    </w:rPr>
                    <w:t xml:space="preserve">Na - K - Ca - Mg - P</w:t>
                  </w:r>
                </w:p>
              </w:tc>
              <w:tc>
                <w:tcPr>
                  <w:gridSpan w:val="2"/>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left"/>
                    <w:textDirection w:val="lrTb"/>
                    <w:textAlignment w:val="center"/>
                  </w:pPr>
                  <w:r>
                    <w:rPr>
                      <w:color w:val="00274C"/>
                      <w:position w:val="-2"/>
                      <w:sz w:val="20"/>
                      <w:szCs w:val="20"/>
                      <w:u w:val="none"/>
                      <w:shd w:val="clear" w:color="auto" w:fill="E1E2E0"/>
                    </w:rPr>
                    <w:t xml:space="preserve">Questi metalli sono soggetti alle specifiche di cui alla norma EN14214</w:t>
                  </w:r>
                </w:p>
              </w:tc>
            </w:tr>
          </w:tbl>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4944764" name="name293260c1dbc05ae55"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73260c1dbc05ae5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755"/>
              </w:numPr>
              <w:spacing w:before="0" w:after="0" w:line="262" w:lineRule="auto"/>
              <w:jc w:val="left"/>
              <w:rPr>
                <w:color w:val="00274C"/>
                <w:sz w:val="20"/>
                <w:szCs w:val="20"/>
              </w:rPr>
            </w:pPr>
            <w:r>
              <w:rPr>
                <w:color w:val="00274C"/>
                <w:position w:val="-2"/>
                <w:sz w:val="20"/>
                <w:szCs w:val="20"/>
                <w:u w:val="none"/>
              </w:rPr>
              <w:t xml:space="preserve">Il sistema di iniezione ad alta pressione è estremamente suscettibile a danni se il carburante è contaminato.</w:t>
            </w:r>
          </w:p>
          <w:p>
            <w:pPr>
              <w:numPr>
                <w:ilvl w:val="0"/>
                <w:numId w:val="15755"/>
              </w:numPr>
              <w:spacing w:before="0" w:after="0" w:line="262" w:lineRule="auto"/>
              <w:jc w:val="left"/>
              <w:rPr>
                <w:color w:val="00274C"/>
                <w:sz w:val="20"/>
                <w:szCs w:val="20"/>
              </w:rPr>
            </w:pPr>
            <w:r>
              <w:rPr>
                <w:color w:val="00274C"/>
                <w:position w:val="-2"/>
                <w:sz w:val="20"/>
                <w:szCs w:val="20"/>
                <w:u w:val="none"/>
              </w:rPr>
              <w:t xml:space="preserve">E' estremamente importante che tutti i componenti interessati del circuito iniezione siano rigorosamente puliti prima che i componenti vengano rimossi.</w:t>
            </w:r>
          </w:p>
          <w:p>
            <w:pPr>
              <w:numPr>
                <w:ilvl w:val="0"/>
                <w:numId w:val="15755"/>
              </w:numPr>
              <w:spacing w:before="0" w:after="0" w:line="262" w:lineRule="auto"/>
              <w:jc w:val="left"/>
              <w:rPr>
                <w:color w:val="00274C"/>
                <w:sz w:val="20"/>
                <w:szCs w:val="20"/>
              </w:rPr>
            </w:pPr>
            <w:r>
              <w:rPr>
                <w:color w:val="00274C"/>
                <w:position w:val="-2"/>
                <w:sz w:val="20"/>
                <w:szCs w:val="20"/>
                <w:u w:val="none"/>
              </w:rPr>
              <w:t xml:space="preserve">Lavare e pulire accuratamente il motore prima di eseguire la manutenzione.</w:t>
            </w:r>
          </w:p>
          <w:p>
            <w:pPr>
              <w:numPr>
                <w:ilvl w:val="0"/>
                <w:numId w:val="15755"/>
              </w:numPr>
              <w:spacing w:before="0" w:after="0" w:line="262" w:lineRule="auto"/>
              <w:jc w:val="left"/>
              <w:rPr>
                <w:color w:val="00274C"/>
                <w:sz w:val="20"/>
                <w:szCs w:val="20"/>
              </w:rPr>
            </w:pPr>
            <w:r>
              <w:rPr>
                <w:color w:val="00274C"/>
                <w:position w:val="-2"/>
                <w:sz w:val="20"/>
                <w:szCs w:val="20"/>
                <w:u w:val="none"/>
              </w:rPr>
              <w:t xml:space="preserve">La contaminazione del sistema di iniezione puo causare un cedimento prestazionale o avarie del motore.</w:t>
            </w:r>
          </w:p>
          <w:p>
            <w:pPr>
              <w:numPr>
                <w:ilvl w:val="0"/>
                <w:numId w:val="15755"/>
              </w:numPr>
              <w:spacing w:before="0" w:after="0" w:line="262" w:lineRule="auto"/>
              <w:jc w:val="left"/>
              <w:rPr>
                <w:color w:val="00274C"/>
                <w:sz w:val="20"/>
                <w:szCs w:val="20"/>
              </w:rPr>
            </w:pPr>
            <w:r>
              <w:rPr>
                <w:color w:val="00274C"/>
                <w:position w:val="-2"/>
                <w:sz w:val="20"/>
                <w:szCs w:val="20"/>
                <w:u w:val="none"/>
              </w:rPr>
              <w:t xml:space="preserve">Il lavaggio del motore, con una lancia ad alta pressione, deve essere effettuato a un distanza superiore ai 200 mm dal motore.</w:t>
            </w:r>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color w:val="00274C"/>
                <w:position w:val="-2"/>
                <w:sz w:val="20"/>
                <w:szCs w:val="20"/>
                <w:u w:val="none"/>
              </w:rPr>
              <w:t xml:space="preserve">Il circuito di alimentazione del carburante è in bassa pressione dal serbatoio </w:t>
            </w:r>
            <w:r>
              <w:rPr>
                <w:b/>
                <w:bCs/>
                <w:color w:val="00274C"/>
                <w:position w:val="-2"/>
                <w:sz w:val="20"/>
                <w:szCs w:val="20"/>
                <w:u w:val="none"/>
              </w:rPr>
              <w:t xml:space="preserve">1</w:t>
            </w:r>
            <w:r>
              <w:rPr>
                <w:color w:val="00274C"/>
                <w:position w:val="-2"/>
                <w:sz w:val="20"/>
                <w:szCs w:val="20"/>
                <w:u w:val="none"/>
              </w:rPr>
              <w:t xml:space="preserve"> fino alla pompa iniezione carburante ad alta pressione </w:t>
            </w:r>
            <w:r>
              <w:rPr>
                <w:b/>
                <w:bCs/>
                <w:color w:val="00274C"/>
                <w:position w:val="-2"/>
                <w:sz w:val="20"/>
                <w:szCs w:val="20"/>
                <w:u w:val="none"/>
              </w:rPr>
              <w:t xml:space="preserve">5</w:t>
            </w:r>
            <w:r>
              <w:rPr>
                <w:color w:val="00274C"/>
                <w:position w:val="-2"/>
                <w:sz w:val="20"/>
                <w:szCs w:val="20"/>
                <w:u w:val="none"/>
              </w:rPr>
              <w:t xml:space="preserve"> .</w:t>
            </w:r>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NOTA:</w:t>
            </w:r>
            <w:r>
              <w:rPr>
                <w:color w:val="00274C"/>
                <w:position w:val="-2"/>
                <w:sz w:val="20"/>
                <w:szCs w:val="20"/>
                <w:u w:val="none"/>
              </w:rPr>
              <w:t xml:space="preserve"> La rappresentazione del serbatoio è puramente indicativa. Componente non necessariamente fornito da </w:t>
            </w:r>
            <w:r>
              <w:rPr>
                <w:b/>
                <w:bCs/>
                <w:color w:val="00274C"/>
                <w:position w:val="-2"/>
                <w:sz w:val="20"/>
                <w:szCs w:val="20"/>
                <w:u w:val="none"/>
              </w:rPr>
              <w:t xml:space="preserve">KOHLER</w:t>
            </w: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b/>
                <w:bCs/>
                <w:color w:val="00274C"/>
                <w:position w:val="-2"/>
                <w:sz w:val="20"/>
                <w:szCs w:val="20"/>
                <w:u w:val="none"/>
              </w:rPr>
              <w:br/>
              <w:t xml:space="preserve">Tab 2.13</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Serbatoio carburante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Tubo carburante in bassa pressione dal serbatoio al filtro carburante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Filtro carburante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Tubo carburante in bassa pressione dal filtro carburante alla pompa iniezione carburante ad alta pressione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Pompa iniezione carburante ad alta pressione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Tubo carburante in alta pressione dalla pompa iniezione carburante ad alta pressione al 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left"/>
                    <w:textDirection w:val="lrTb"/>
                    <w:textAlignment w:val="center"/>
                  </w:pPr>
                  <w:r>
                    <w:rPr>
                      <w:color w:val="00274C"/>
                      <w:position w:val="-2"/>
                      <w:sz w:val="20"/>
                      <w:szCs w:val="20"/>
                      <w:u w:val="none"/>
                      <w:shd w:val="clear" w:color="auto" w:fill="E1E2E0"/>
                    </w:rPr>
                    <w:t xml:space="preserve">Tubi carburante in alta pressione dal Common Rail agli elettroiniettori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Elettroiniettori</w:t>
                  </w:r>
                </w:p>
              </w:tc>
            </w:tr>
          </w:tbl>
          <w:p/>
        </w:tc>
        <w:tc>
          <w:tcPr>
            <w:tcMar>
              <w:top w:w="150" w:type="dxa"/>
              <w:left w:w="150" w:type="dxa"/>
              <w:bottom w:w="150" w:type="dxa"/>
              <w:right w:w="150" w:type="dxa"/>
            </w:tcMar>
            <w:textDirection w:val="lrTb"/>
            <w:vAlign w:val="top"/>
          </w:tcPr>
          <w:p>
            <w:r>
              <w:rPr>
                <w:position w:val="-486"/>
              </w:rPr>
              <w:drawing>
                <wp:inline distT="0" distB="0" distL="0" distR="0">
                  <wp:extent cx="2880000" cy="3103200"/>
                  <wp:effectExtent b="0" l="0" r="0" t="0"/>
                  <wp:docPr id="1240814" name="name879360c1dbc07c9b6" descr="imm2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jpg"/>
                          <pic:cNvPicPr/>
                        </pic:nvPicPr>
                        <pic:blipFill>
                          <a:blip r:embed="rId351960c1dbc07c9b1" cstate="print"/>
                          <a:stretch>
                            <a:fillRect/>
                          </a:stretch>
                        </pic:blipFill>
                        <pic:spPr>
                          <a:xfrm>
                            <a:off x="0" y="0"/>
                            <a:ext cx="2880000" cy="3103200"/>
                          </a:xfrm>
                          <a:prstGeom prst="rect">
                            <a:avLst/>
                          </a:prstGeom>
                          <a:ln w="0">
                            <a:noFill/>
                          </a:ln>
                        </pic:spPr>
                      </pic:pic>
                    </a:graphicData>
                  </a:graphic>
                </wp:inline>
              </w:drawing>
            </w:r>
            <w:r>
              <w:rPr>
                <w:b/>
                <w:bCs/>
                <w:color w:val="00274C"/>
                <w:position w:val="0"/>
                <w:sz w:val="20"/>
                <w:szCs w:val="20"/>
                <w:u w:val="none"/>
              </w:rPr>
              <w:br/>
              <w:t xml:space="preserve">Fig 2.4</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2.9.2 Circuito rifiuto carburante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Il circuito rifiuto carburante è a bassa pressione.</w:t>
            </w:r>
          </w:p>
          <w:p>
            <w:pPr>
              <w:widowControl w:val="on"/>
              <w:pBdr/>
              <w:spacing w:before="0" w:after="0" w:line="262" w:lineRule="auto"/>
              <w:ind w:left="0" w:right="0"/>
              <w:jc w:val="left"/>
              <w:textDirection w:val="lrTb"/>
              <w:textAlignment w:val="center"/>
            </w:pPr>
            <w:r>
              <w:rPr>
                <w:b/>
                <w:bCs/>
                <w:color w:val="00274C"/>
                <w:position w:val="-2"/>
                <w:sz w:val="20"/>
                <w:szCs w:val="20"/>
                <w:u w:val="none"/>
              </w:rPr>
              <w:br/>
              <w:br/>
              <w:t xml:space="preserve">NOTA:</w:t>
            </w:r>
            <w:r>
              <w:rPr>
                <w:color w:val="00274C"/>
                <w:position w:val="-2"/>
                <w:sz w:val="20"/>
                <w:szCs w:val="20"/>
                <w:u w:val="none"/>
              </w:rPr>
              <w:t xml:space="preserve"> La rappresentazione del serbatoio è puramente indicativa. Componente non necessariamente fornito da </w:t>
            </w:r>
            <w:r>
              <w:rPr>
                <w:b/>
                <w:bCs/>
                <w:color w:val="00274C"/>
                <w:position w:val="-2"/>
                <w:sz w:val="20"/>
                <w:szCs w:val="20"/>
                <w:u w:val="none"/>
              </w:rPr>
              <w:t xml:space="preserve">KOHLER</w:t>
            </w: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b/>
                <w:bCs/>
                <w:color w:val="00274C"/>
                <w:position w:val="-2"/>
                <w:sz w:val="20"/>
                <w:szCs w:val="20"/>
                <w:u w:val="none"/>
              </w:rPr>
              <w:br/>
              <w:t xml:space="preserve">Tab 2.14</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Elettroiniettori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Tubo rifiuto carburante in bassa pressione dal Common Rail al distributore rifiuto carburante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Tubi rifiuto carburante in bassa pressione dagli elettroiniettori al distributore rifiuto carburante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Distributore rifiuto carburante in bassa pressione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Tubo rifiuto carburante in bassa pressione dal distributore rifiuto al serbatoio carburante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Pompa iniezione carburante ad alta pressione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Tubo rifiuto carburante in bassa pressione dalla pompa iniezione al distributore rifiuto carburante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Serbatoio carburante</w:t>
                  </w:r>
                </w:p>
              </w:tc>
            </w:tr>
          </w:tbl>
          <w:p/>
        </w:tc>
        <w:tc>
          <w:tcPr>
            <w:tcMar>
              <w:top w:w="150" w:type="dxa"/>
              <w:left w:w="150" w:type="dxa"/>
              <w:bottom w:w="150" w:type="dxa"/>
              <w:right w:w="150" w:type="dxa"/>
            </w:tcMar>
            <w:textDirection w:val="lrTb"/>
            <w:vAlign w:val="top"/>
          </w:tcPr>
          <w:p>
            <w:r>
              <w:rPr>
                <w:position w:val="-482"/>
              </w:rPr>
              <w:drawing>
                <wp:inline distT="0" distB="0" distL="0" distR="0">
                  <wp:extent cx="2880000" cy="3074400"/>
                  <wp:effectExtent b="0" l="0" r="0" t="0"/>
                  <wp:docPr id="95279954" name="name759060c1dbc09393c" descr="imm2_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jpg"/>
                          <pic:cNvPicPr/>
                        </pic:nvPicPr>
                        <pic:blipFill>
                          <a:blip r:embed="rId817760c1dbc093937" cstate="print"/>
                          <a:stretch>
                            <a:fillRect/>
                          </a:stretch>
                        </pic:blipFill>
                        <pic:spPr>
                          <a:xfrm>
                            <a:off x="0" y="0"/>
                            <a:ext cx="2880000" cy="3074400"/>
                          </a:xfrm>
                          <a:prstGeom prst="rect">
                            <a:avLst/>
                          </a:prstGeom>
                          <a:ln w="0">
                            <a:noFill/>
                          </a:ln>
                        </pic:spPr>
                      </pic:pic>
                    </a:graphicData>
                  </a:graphic>
                </wp:inline>
              </w:drawing>
            </w:r>
            <w:r>
              <w:rPr>
                <w:b/>
                <w:bCs/>
                <w:color w:val="00274C"/>
                <w:position w:val="0"/>
                <w:sz w:val="20"/>
                <w:szCs w:val="20"/>
                <w:u w:val="none"/>
              </w:rPr>
              <w:br/>
              <w:t xml:space="preserve">Fig 2.5</w:t>
            </w:r>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2.9.3 Pompa iniezione ad alta pressione (2000 bar)</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9435907" name="name316060c1dbc0a493f"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35960c1dbc0a493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755"/>
              </w:numPr>
              <w:spacing w:before="0" w:after="0" w:line="262" w:lineRule="auto"/>
              <w:jc w:val="left"/>
              <w:rPr>
                <w:color w:val="00274C"/>
                <w:sz w:val="20"/>
                <w:szCs w:val="20"/>
              </w:rPr>
            </w:pPr>
            <w:r>
              <w:rPr>
                <w:b/>
                <w:bCs/>
                <w:color w:val="00274C"/>
                <w:position w:val="-2"/>
                <w:sz w:val="20"/>
                <w:szCs w:val="20"/>
                <w:u w:val="none"/>
              </w:rPr>
              <w:t xml:space="preserve">NON</w:t>
            </w:r>
            <w:r>
              <w:rPr>
                <w:color w:val="00274C"/>
                <w:position w:val="-2"/>
                <w:sz w:val="20"/>
                <w:szCs w:val="20"/>
                <w:u w:val="none"/>
              </w:rPr>
              <w:t xml:space="preserve"> utilizzare il tubo collegamento cilindri </w:t>
            </w:r>
            <w:r>
              <w:rPr>
                <w:b/>
                <w:bCs/>
                <w:color w:val="00274C"/>
                <w:position w:val="-2"/>
                <w:sz w:val="20"/>
                <w:szCs w:val="20"/>
                <w:u w:val="none"/>
              </w:rPr>
              <w:t xml:space="preserve">5</w:t>
            </w:r>
            <w:r>
              <w:rPr>
                <w:color w:val="00274C"/>
                <w:position w:val="-2"/>
                <w:sz w:val="20"/>
                <w:szCs w:val="20"/>
                <w:u w:val="none"/>
              </w:rPr>
              <w:t xml:space="preserve"> come maniglia di trasporto o movimentazione, per evitare danneggiamenti o perdite di carburante; per la movimentazione della pompa iniezione vedere il </w:t>
            </w:r>
            <w:hyperlink r:id="rId100060c1dbc0a5200" w:history="1">
              <w:r>
                <w:rPr>
                  <w:rStyle w:val="DefaultParagraphFontPHPDOCX"/>
                  <w:b/>
                  <w:bCs/>
                  <w:color w:val="0000FF"/>
                  <w:position w:val="-2"/>
                  <w:sz w:val="20"/>
                  <w:szCs w:val="20"/>
                  <w:u w:val="none"/>
                </w:rPr>
                <w:t xml:space="preserve">Par. 2.17.1</w:t>
              </w:r>
            </w:hyperlink>
          </w:p>
          <w:p>
            <w:pPr>
              <w:numPr>
                <w:ilvl w:val="0"/>
                <w:numId w:val="15755"/>
              </w:numPr>
              <w:spacing w:before="0" w:after="0" w:line="262" w:lineRule="auto"/>
              <w:jc w:val="left"/>
              <w:rPr>
                <w:color w:val="00274C"/>
                <w:sz w:val="20"/>
                <w:szCs w:val="20"/>
              </w:rPr>
            </w:pPr>
            <w:r>
              <w:rPr>
                <w:color w:val="00274C"/>
                <w:position w:val="-2"/>
                <w:sz w:val="20"/>
                <w:szCs w:val="20"/>
                <w:u w:val="none"/>
              </w:rPr>
              <w:t xml:space="preserve">La pompa iniezione </w:t>
            </w:r>
            <w:r>
              <w:rPr>
                <w:b/>
                <w:bCs/>
                <w:color w:val="00274C"/>
                <w:position w:val="-2"/>
                <w:sz w:val="20"/>
                <w:szCs w:val="20"/>
                <w:u w:val="none"/>
              </w:rPr>
              <w:t xml:space="preserve">NON</w:t>
            </w:r>
            <w:r>
              <w:rPr>
                <w:color w:val="00274C"/>
                <w:position w:val="-2"/>
                <w:sz w:val="20"/>
                <w:szCs w:val="20"/>
                <w:u w:val="none"/>
              </w:rPr>
              <w:t xml:space="preserve"> è riparabile.</w:t>
            </w:r>
          </w:p>
          <w:p>
            <w:pPr>
              <w:numPr>
                <w:ilvl w:val="0"/>
                <w:numId w:val="15755"/>
              </w:numPr>
              <w:spacing w:before="0" w:after="0" w:line="262" w:lineRule="auto"/>
              <w:jc w:val="left"/>
              <w:rPr>
                <w:color w:val="00274C"/>
                <w:sz w:val="20"/>
                <w:szCs w:val="20"/>
              </w:rPr>
            </w:pPr>
            <w:r>
              <w:rPr>
                <w:b/>
                <w:bCs/>
                <w:color w:val="00274C"/>
                <w:position w:val="-2"/>
                <w:sz w:val="20"/>
                <w:szCs w:val="20"/>
                <w:u w:val="none"/>
              </w:rPr>
              <w:t xml:space="preserve">NON</w:t>
            </w:r>
            <w:r>
              <w:rPr>
                <w:color w:val="00274C"/>
                <w:position w:val="-2"/>
                <w:sz w:val="20"/>
                <w:szCs w:val="20"/>
                <w:u w:val="none"/>
              </w:rPr>
              <w:t xml:space="preserve"> è possibile eseguire nessuna manutenzione sul sensore di temperatura del carburante </w:t>
            </w:r>
            <w:r>
              <w:rPr>
                <w:b/>
                <w:bCs/>
                <w:color w:val="00274C"/>
                <w:position w:val="-2"/>
                <w:sz w:val="20"/>
                <w:szCs w:val="20"/>
                <w:u w:val="none"/>
              </w:rPr>
              <w:t xml:space="preserve">7</w:t>
            </w:r>
            <w:r>
              <w:rPr>
                <w:color w:val="00274C"/>
                <w:position w:val="-2"/>
                <w:sz w:val="20"/>
                <w:szCs w:val="20"/>
                <w:u w:val="none"/>
              </w:rPr>
              <w:t xml:space="preserve"> , in quanto è parte integrante della pompa iniezione.</w:t>
            </w:r>
          </w:p>
          <w:p>
            <w:pPr>
              <w:numPr>
                <w:ilvl w:val="0"/>
                <w:numId w:val="15755"/>
              </w:numPr>
              <w:spacing w:before="0" w:after="0" w:line="262" w:lineRule="auto"/>
              <w:jc w:val="left"/>
              <w:rPr>
                <w:color w:val="00274C"/>
                <w:sz w:val="20"/>
                <w:szCs w:val="20"/>
              </w:rPr>
            </w:pPr>
            <w:r>
              <w:rPr>
                <w:b/>
                <w:bCs/>
                <w:color w:val="00274C"/>
                <w:position w:val="-2"/>
                <w:sz w:val="20"/>
                <w:szCs w:val="20"/>
                <w:u w:val="none"/>
              </w:rPr>
              <w:t xml:space="preserve">NON</w:t>
            </w:r>
            <w:r>
              <w:rPr>
                <w:color w:val="00274C"/>
                <w:position w:val="-2"/>
                <w:sz w:val="20"/>
                <w:szCs w:val="20"/>
                <w:u w:val="none"/>
              </w:rPr>
              <w:t xml:space="preserve"> tentare di rimuovere il sensore di temperatura </w:t>
            </w:r>
            <w:r>
              <w:rPr>
                <w:b/>
                <w:bCs/>
                <w:color w:val="00274C"/>
                <w:position w:val="-2"/>
                <w:sz w:val="20"/>
                <w:szCs w:val="20"/>
                <w:u w:val="none"/>
              </w:rPr>
              <w:t xml:space="preserve">7</w:t>
            </w:r>
            <w:r>
              <w:rPr>
                <w:color w:val="00274C"/>
                <w:position w:val="-2"/>
                <w:sz w:val="20"/>
                <w:szCs w:val="20"/>
                <w:u w:val="none"/>
              </w:rPr>
              <w:t xml:space="preserve"> dalla pompa. Se il sensore </w:t>
            </w:r>
            <w:r>
              <w:rPr>
                <w:b/>
                <w:bCs/>
                <w:color w:val="00274C"/>
                <w:position w:val="-2"/>
                <w:sz w:val="20"/>
                <w:szCs w:val="20"/>
                <w:u w:val="none"/>
              </w:rPr>
              <w:t xml:space="preserve">7</w:t>
            </w:r>
            <w:r>
              <w:rPr>
                <w:color w:val="00274C"/>
                <w:position w:val="-2"/>
                <w:sz w:val="20"/>
                <w:szCs w:val="20"/>
                <w:u w:val="none"/>
              </w:rPr>
              <w:t xml:space="preserve"> è difettoso sostituire la pompa iniezione.</w:t>
            </w:r>
          </w:p>
          <w:p>
            <w:pPr>
              <w:numPr>
                <w:ilvl w:val="0"/>
                <w:numId w:val="15755"/>
              </w:numPr>
              <w:spacing w:before="0" w:after="0" w:line="262" w:lineRule="auto"/>
              <w:jc w:val="left"/>
              <w:rPr>
                <w:color w:val="00274C"/>
                <w:sz w:val="20"/>
                <w:szCs w:val="20"/>
              </w:rPr>
            </w:pPr>
            <w:r>
              <w:rPr>
                <w:b/>
                <w:bCs/>
                <w:color w:val="00274C"/>
                <w:position w:val="-2"/>
                <w:sz w:val="20"/>
                <w:szCs w:val="20"/>
                <w:u w:val="none"/>
              </w:rPr>
              <w:t xml:space="preserve">NON</w:t>
            </w:r>
            <w:r>
              <w:rPr>
                <w:color w:val="00274C"/>
                <w:position w:val="-2"/>
                <w:sz w:val="20"/>
                <w:szCs w:val="20"/>
                <w:u w:val="none"/>
              </w:rPr>
              <w:t xml:space="preserve"> è possibile eseguire nessuna manutenzione sulla valvola regolazione aspirazione carburante </w:t>
            </w:r>
            <w:r>
              <w:rPr>
                <w:b/>
                <w:bCs/>
                <w:color w:val="00274C"/>
                <w:position w:val="-2"/>
                <w:sz w:val="20"/>
                <w:szCs w:val="20"/>
                <w:u w:val="none"/>
              </w:rPr>
              <w:t xml:space="preserve">6</w:t>
            </w:r>
            <w:r>
              <w:rPr>
                <w:color w:val="00274C"/>
                <w:position w:val="-2"/>
                <w:sz w:val="20"/>
                <w:szCs w:val="20"/>
                <w:u w:val="none"/>
              </w:rPr>
              <w:t xml:space="preserve"> in quanto è parte integrante della pompa iniezione.</w:t>
            </w:r>
          </w:p>
          <w:p>
            <w:pPr>
              <w:numPr>
                <w:ilvl w:val="0"/>
                <w:numId w:val="15755"/>
              </w:numPr>
              <w:spacing w:before="0" w:after="0" w:line="262" w:lineRule="auto"/>
              <w:jc w:val="left"/>
              <w:rPr>
                <w:color w:val="00274C"/>
                <w:sz w:val="20"/>
                <w:szCs w:val="20"/>
              </w:rPr>
            </w:pPr>
            <w:r>
              <w:rPr>
                <w:b/>
                <w:bCs/>
                <w:color w:val="00274C"/>
                <w:position w:val="-2"/>
                <w:sz w:val="20"/>
                <w:szCs w:val="20"/>
                <w:u w:val="none"/>
              </w:rPr>
              <w:t xml:space="preserve">NON</w:t>
            </w:r>
            <w:r>
              <w:rPr>
                <w:color w:val="00274C"/>
                <w:position w:val="-2"/>
                <w:sz w:val="20"/>
                <w:szCs w:val="20"/>
                <w:u w:val="none"/>
              </w:rPr>
              <w:t xml:space="preserve"> tentare di rimuovere la valvola regolazione aspirazione carburante 6 dalla pompa iniezione. Se la valvola è difettosa sostituire la pompa iniezione.</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NOTA:</w:t>
            </w:r>
            <w:r>
              <w:rPr>
                <w:color w:val="00274C"/>
                <w:position w:val="-2"/>
                <w:sz w:val="20"/>
                <w:szCs w:val="20"/>
                <w:u w:val="none"/>
              </w:rPr>
              <w:t xml:space="preserve"> In caso di perdita dal circuito alta pressione non intervenire a motore in funzione, ma spegnerlo ed attendere 5 - 10 minuti prima di controllare la perdita.</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La pressione in ingresso alla pompa iniezione deve essere compresa tra 300 mbar (aspirazione senza pompa elettrica d'alimentazione) e 200 mbar (con pompa elettrica d'alimentazione).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La pompa iniezione è azionata dal moto dell'albero a gomito tramite un ingranaggio e invia il carburante in alta pressione al Common Rail.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NOTA:</w:t>
            </w:r>
            <w:r>
              <w:rPr>
                <w:color w:val="00274C"/>
                <w:position w:val="-2"/>
                <w:sz w:val="20"/>
                <w:szCs w:val="20"/>
                <w:u w:val="none"/>
              </w:rPr>
              <w:t xml:space="preserve"> Il tubo di alimentazione (sul raccordo </w:t>
            </w:r>
            <w:r>
              <w:rPr>
                <w:b/>
                <w:bCs/>
                <w:color w:val="00274C"/>
                <w:position w:val="-2"/>
                <w:sz w:val="20"/>
                <w:szCs w:val="20"/>
                <w:u w:val="none"/>
              </w:rPr>
              <w:t xml:space="preserve">8</w:t>
            </w:r>
            <w:r>
              <w:rPr>
                <w:color w:val="00274C"/>
                <w:position w:val="-2"/>
                <w:sz w:val="20"/>
                <w:szCs w:val="20"/>
                <w:u w:val="none"/>
              </w:rPr>
              <w:t xml:space="preserve"> ) e di rifiuto carburante (sul raccordo </w:t>
            </w:r>
            <w:r>
              <w:rPr>
                <w:b/>
                <w:bCs/>
                <w:color w:val="00274C"/>
                <w:position w:val="-2"/>
                <w:sz w:val="20"/>
                <w:szCs w:val="20"/>
                <w:u w:val="none"/>
              </w:rPr>
              <w:t xml:space="preserve">9</w:t>
            </w:r>
            <w:r>
              <w:rPr>
                <w:color w:val="00274C"/>
                <w:position w:val="-2"/>
                <w:sz w:val="20"/>
                <w:szCs w:val="20"/>
                <w:u w:val="none"/>
              </w:rPr>
              <w:t xml:space="preserve"> ), hanno un diametro diverso. 5</w:t>
            </w:r>
          </w:p>
          <w:p>
            <w:pPr>
              <w:widowControl w:val="on"/>
              <w:pBdr/>
              <w:spacing w:before="0" w:after="0" w:line="262" w:lineRule="auto"/>
              <w:ind w:left="0" w:right="0"/>
              <w:jc w:val="left"/>
              <w:textDirection w:val="lrTb"/>
              <w:textAlignment w:val="center"/>
            </w:pPr>
            <w:r>
              <w:rPr>
                <w:b/>
                <w:bCs/>
                <w:color w:val="00274C"/>
                <w:position w:val="-2"/>
                <w:sz w:val="20"/>
                <w:szCs w:val="20"/>
                <w:u w:val="none"/>
              </w:rPr>
              <w:br/>
              <w:br/>
              <w:t xml:space="preserve">Tab 2.15</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DESCRIZIONE COMPONENTI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Pompa iniezione carburante ad alta pressione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Targhetta identificativa con codice QR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Raccordo uscita alta pressione al 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Alloggiamento pompanti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Tubo collegamento alloggiamento pompanti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Valvola regolazione aspirazione carburante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Sensore temperatura carburante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Raccordo entrata carburante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Raccordo rifiuto carburante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Chiavetta posizionamento albero su ingranaggio comando pompa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Albero comando pompa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Guarnizione</w:t>
                  </w:r>
                </w:p>
              </w:tc>
            </w:tr>
          </w:tbl>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28273818" name="name318060c1dbc0bfb98" descr="imm2_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jpg"/>
                          <pic:cNvPicPr/>
                        </pic:nvPicPr>
                        <pic:blipFill>
                          <a:blip r:embed="rId482660c1dbc0bfb9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2.6</w:t>
            </w:r>
            <w:r>
              <w:rPr>
                <w:position w:val="-230"/>
              </w:rPr>
              <w:drawing>
                <wp:inline distT="0" distB="0" distL="0" distR="0">
                  <wp:extent cx="2232000" cy="1504800"/>
                  <wp:effectExtent b="0" l="0" r="0" t="0"/>
                  <wp:docPr id="24639940" name="name215260c1dbc0d5798" descr="imm2_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7.jpg"/>
                          <pic:cNvPicPr/>
                        </pic:nvPicPr>
                        <pic:blipFill>
                          <a:blip r:embed="rId152460c1dbc0d579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br/>
              <w:br/>
              <w:t xml:space="preserve">Fig 2.7</w:t>
            </w:r>
          </w:p>
          <w:p/>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2.9.4 Elettroiniettore</w:t>
            </w:r>
            <w:r>
              <w:rPr>
                <w:color w:val="00274C"/>
                <w:position w:val="-2"/>
                <w:sz w:val="20"/>
                <w:szCs w:val="20"/>
                <w:u w:val="none"/>
              </w:rPr>
              <w:t xml:space="preserve"> É equipaggiato con un solenoide integrale che, quando eccitato elettronicamente, gestisce una valvola pilota all'interno dell'elettroiniettore, che permette di avviare l'iniezione di carburante.</w:t>
            </w:r>
            <w:r>
              <w:rPr>
                <w:color w:val="00274C"/>
                <w:position w:val="-2"/>
                <w:sz w:val="20"/>
                <w:szCs w:val="20"/>
                <w:u w:val="none"/>
              </w:rPr>
              <w:br/>
              <w:br/>
              <w:br/>
              <w:br/>
              <w:t xml:space="preserve">Il segnale in uscita alla ECU è di tipo digitale.</w:t>
            </w:r>
          </w:p>
          <w:p>
            <w:pPr>
              <w:widowControl w:val="on"/>
              <w:pBdr/>
              <w:spacing w:before="0" w:after="0" w:line="262" w:lineRule="auto"/>
              <w:ind w:left="0" w:right="0"/>
              <w:jc w:val="left"/>
              <w:textDirection w:val="lrTb"/>
              <w:textAlignment w:val="center"/>
            </w:pPr>
            <w:r>
              <w:rPr>
                <w:color w:val="00274C"/>
                <w:position w:val="-2"/>
                <w:sz w:val="20"/>
                <w:szCs w:val="20"/>
                <w:u w:val="none"/>
              </w:rPr>
              <w:br/>
              <w:b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6031962" name="name325060c1dbc0e52c2"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44460c1dbc0e52b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755"/>
              </w:numPr>
              <w:spacing w:before="0" w:after="0" w:line="262" w:lineRule="auto"/>
              <w:jc w:val="left"/>
              <w:rPr>
                <w:color w:val="00274C"/>
                <w:sz w:val="20"/>
                <w:szCs w:val="20"/>
              </w:rPr>
            </w:pPr>
            <w:r>
              <w:rPr>
                <w:color w:val="00274C"/>
                <w:position w:val="-2"/>
                <w:sz w:val="20"/>
                <w:szCs w:val="20"/>
                <w:u w:val="none"/>
              </w:rPr>
              <w:t xml:space="preserve">L'elettroiniettore </w:t>
            </w:r>
            <w:r>
              <w:rPr>
                <w:b/>
                <w:bCs/>
                <w:color w:val="00274C"/>
                <w:position w:val="-2"/>
                <w:sz w:val="20"/>
                <w:szCs w:val="20"/>
                <w:u w:val="none"/>
              </w:rPr>
              <w:t xml:space="preserve">NON</w:t>
            </w:r>
            <w:r>
              <w:rPr>
                <w:color w:val="00274C"/>
                <w:position w:val="-2"/>
                <w:sz w:val="20"/>
                <w:szCs w:val="20"/>
                <w:u w:val="none"/>
              </w:rPr>
              <w:t xml:space="preserve"> è riparabile.</w:t>
            </w:r>
          </w:p>
          <w:p>
            <w:pPr>
              <w:numPr>
                <w:ilvl w:val="0"/>
                <w:numId w:val="15755"/>
              </w:numPr>
              <w:spacing w:before="0" w:after="0" w:line="262" w:lineRule="auto"/>
              <w:jc w:val="left"/>
              <w:rPr>
                <w:color w:val="00274C"/>
                <w:sz w:val="20"/>
                <w:szCs w:val="20"/>
              </w:rPr>
            </w:pPr>
            <w:r>
              <w:rPr>
                <w:color w:val="00274C"/>
                <w:position w:val="-2"/>
                <w:sz w:val="20"/>
                <w:szCs w:val="20"/>
                <w:u w:val="none"/>
              </w:rPr>
              <w:t xml:space="preserve">Gli elettroiniettori sono tarati individualmente.</w:t>
            </w:r>
          </w:p>
          <w:p>
            <w:pPr>
              <w:numPr>
                <w:ilvl w:val="0"/>
                <w:numId w:val="15755"/>
              </w:numPr>
              <w:spacing w:before="0" w:after="0" w:line="262" w:lineRule="auto"/>
              <w:jc w:val="left"/>
              <w:rPr>
                <w:color w:val="00274C"/>
                <w:sz w:val="20"/>
                <w:szCs w:val="20"/>
              </w:rPr>
            </w:pPr>
            <w:r>
              <w:rPr>
                <w:b/>
                <w:bCs/>
                <w:color w:val="00274C"/>
                <w:position w:val="-2"/>
                <w:sz w:val="20"/>
                <w:szCs w:val="20"/>
                <w:u w:val="none"/>
              </w:rPr>
              <w:t xml:space="preserve">NON</w:t>
            </w:r>
            <w:r>
              <w:rPr>
                <w:color w:val="00274C"/>
                <w:position w:val="-2"/>
                <w:sz w:val="20"/>
                <w:szCs w:val="20"/>
                <w:u w:val="none"/>
              </w:rPr>
              <w:t xml:space="preserve"> sono intercambiabili tra i cilindri dello stesso motore o motori diversi.</w:t>
            </w:r>
          </w:p>
          <w:p>
            <w:pPr>
              <w:numPr>
                <w:ilvl w:val="0"/>
                <w:numId w:val="15755"/>
              </w:numPr>
              <w:spacing w:before="0" w:after="0" w:line="262" w:lineRule="auto"/>
              <w:jc w:val="left"/>
              <w:rPr>
                <w:color w:val="00274C"/>
                <w:sz w:val="20"/>
                <w:szCs w:val="20"/>
              </w:rPr>
            </w:pPr>
            <w:r>
              <w:rPr>
                <w:color w:val="00274C"/>
                <w:position w:val="-2"/>
                <w:sz w:val="20"/>
                <w:szCs w:val="20"/>
                <w:u w:val="none"/>
              </w:rPr>
              <w:t xml:space="preserve">Se un nuovo (o diverso) elettroiniettore viene montato sul motore, il nuovo codice di taratura (codice QR) deve essere inserito nella centralina ECU tramite lo strumento per la diagnostica </w:t>
            </w:r>
            <w:hyperlink r:id="rId662660c1dbc0e59c3" w:history="1">
              <w:r>
                <w:rPr>
                  <w:rStyle w:val="DefaultParagraphFontPHPDOCX"/>
                  <w:b/>
                  <w:bCs/>
                  <w:color w:val="0000FF"/>
                  <w:position w:val="-2"/>
                  <w:sz w:val="20"/>
                  <w:szCs w:val="20"/>
                  <w:u w:val="none"/>
                </w:rPr>
                <w:t xml:space="preserve">(ST_01)</w:t>
              </w:r>
            </w:hyperlink>
            <w:r>
              <w:rPr>
                <w:color w:val="00274C"/>
                <w:position w:val="-2"/>
                <w:sz w:val="20"/>
                <w:szCs w:val="20"/>
                <w:u w:val="none"/>
              </w:rPr>
              <w:t xml:space="preserve"> .</w:t>
            </w:r>
          </w:p>
          <w:p>
            <w:pPr>
              <w:numPr>
                <w:ilvl w:val="0"/>
                <w:numId w:val="15755"/>
              </w:numPr>
              <w:spacing w:before="0" w:after="0" w:line="262" w:lineRule="auto"/>
              <w:jc w:val="left"/>
              <w:rPr>
                <w:color w:val="00274C"/>
                <w:sz w:val="20"/>
                <w:szCs w:val="20"/>
              </w:rPr>
            </w:pPr>
            <w:r>
              <w:rPr>
                <w:b/>
                <w:bCs/>
                <w:color w:val="00274C"/>
                <w:position w:val="-2"/>
                <w:sz w:val="20"/>
                <w:szCs w:val="20"/>
                <w:u w:val="none"/>
              </w:rPr>
              <w:t xml:space="preserve">NON</w:t>
            </w:r>
            <w:r>
              <w:rPr>
                <w:color w:val="00274C"/>
                <w:position w:val="-2"/>
                <w:sz w:val="20"/>
                <w:szCs w:val="20"/>
                <w:u w:val="none"/>
              </w:rPr>
              <w:t xml:space="preserve"> montare elettroiniettori nuovi o differenti in assenza della strumentazione necessaria per l'inserimento del codice di taratura elettroiniettore.</w:t>
            </w:r>
          </w:p>
          <w:p>
            <w:pPr>
              <w:numPr>
                <w:ilvl w:val="0"/>
                <w:numId w:val="15755"/>
              </w:numPr>
              <w:spacing w:before="0" w:after="0" w:line="262" w:lineRule="auto"/>
              <w:jc w:val="left"/>
              <w:rPr>
                <w:color w:val="00274C"/>
                <w:sz w:val="20"/>
                <w:szCs w:val="20"/>
              </w:rPr>
            </w:pPr>
            <w:r>
              <w:rPr>
                <w:color w:val="00274C"/>
                <w:position w:val="-2"/>
                <w:sz w:val="20"/>
                <w:szCs w:val="20"/>
                <w:u w:val="none"/>
              </w:rPr>
              <w:t xml:space="preserve">Il carburante contenente impurità causa gravi danni all'elettroiniettore.</w:t>
            </w:r>
          </w:p>
          <w:p>
            <w:pPr>
              <w:numPr>
                <w:ilvl w:val="0"/>
                <w:numId w:val="15755"/>
              </w:numPr>
              <w:spacing w:before="0" w:after="0" w:line="262" w:lineRule="auto"/>
              <w:jc w:val="left"/>
              <w:rPr>
                <w:color w:val="00274C"/>
                <w:sz w:val="20"/>
                <w:szCs w:val="20"/>
              </w:rPr>
            </w:pPr>
            <w:r>
              <w:rPr>
                <w:color w:val="00274C"/>
                <w:position w:val="-2"/>
                <w:sz w:val="20"/>
                <w:szCs w:val="20"/>
                <w:u w:val="none"/>
              </w:rPr>
              <w:t xml:space="preserve">L' elettroiniettore per motori Stage V è differente e non è intercambiabile con le altre versioni motore.</w:t>
            </w:r>
          </w:p>
        </w:tc>
        <w:tc>
          <w:tcPr>
            <w:tcMar>
              <w:top w:w="150" w:type="dxa"/>
              <w:left w:w="150" w:type="dxa"/>
              <w:bottom w:w="150" w:type="dxa"/>
              <w:right w:w="150" w:type="dxa"/>
            </w:tcMar>
            <w:textDirection w:val="lrTb"/>
            <w:vAlign w:val="top"/>
          </w:tcPr>
          <w:p>
            <w:r>
              <w:rPr>
                <w:position w:val="-496"/>
              </w:rPr>
              <w:drawing>
                <wp:inline distT="0" distB="0" distL="0" distR="0">
                  <wp:extent cx="2880000" cy="3153600"/>
                  <wp:effectExtent b="0" l="0" r="0" t="0"/>
                  <wp:docPr id="4533088" name="name692160c1dbc10b871" descr="imm2_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8.jpg"/>
                          <pic:cNvPicPr/>
                        </pic:nvPicPr>
                        <pic:blipFill>
                          <a:blip r:embed="rId205860c1dbc10b86b" cstate="print"/>
                          <a:stretch>
                            <a:fillRect/>
                          </a:stretch>
                        </pic:blipFill>
                        <pic:spPr>
                          <a:xfrm>
                            <a:off x="0" y="0"/>
                            <a:ext cx="2880000" cy="3153600"/>
                          </a:xfrm>
                          <a:prstGeom prst="rect">
                            <a:avLst/>
                          </a:prstGeom>
                          <a:ln w="0">
                            <a:noFill/>
                          </a:ln>
                        </pic:spPr>
                      </pic:pic>
                    </a:graphicData>
                  </a:graphic>
                </wp:inline>
              </w:drawing>
            </w:r>
            <w:r>
              <w:rPr>
                <w:b/>
                <w:bCs/>
                <w:color w:val="00274C"/>
                <w:position w:val="0"/>
                <w:sz w:val="20"/>
                <w:szCs w:val="20"/>
                <w:u w:val="none"/>
              </w:rPr>
              <w:br/>
              <w:t xml:space="preserve">Fig 2.8</w:t>
            </w:r>
            <w:r>
              <w:rPr>
                <w:b/>
                <w:bCs/>
                <w:color w:val="00274C"/>
                <w:position w:val="0"/>
                <w:sz w:val="20"/>
                <w:szCs w:val="20"/>
                <w:u w:val="none"/>
              </w:rPr>
              <w:br/>
              <w:br/>
              <w:t xml:space="preserve">Tab 2.16</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DESCRIZIONE COMPONENTI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Connettore per comando solenoide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Ghiera chiusura solenoide e valvola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Raccordo entrata tubo alta pressione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Corpo elettroiniettore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Ghiera chiusura polverizzatore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Polverizzatore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Codice QR (Lettura visiva)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Codice QR (Lettura elettronica)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Raccordo tubo rifiuto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Codice identificativo elettroiniettore</w:t>
                  </w:r>
                </w:p>
              </w:tc>
            </w:tr>
          </w:tbl>
          <w:p/>
        </w:tc>
      </w:tr>
      <w:tr>
        <w:trPr>
          <w:trHeight w:val="0" w:hRule="atLeast"/>
        </w:trPr>
        <w:tc>
          <w:tcPr>
            <w:gridSpan w:val="2"/>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2.9.5 Common Rail</w:t>
            </w:r>
            <w:r>
              <w:rPr>
                <w:color w:val="00274C"/>
                <w:position w:val="-2"/>
                <w:sz w:val="20"/>
                <w:szCs w:val="20"/>
                <w:u w:val="none"/>
              </w:rPr>
              <w:br/>
              <w:t xml:space="preserve">Il carburante viene immesso a pressione nel Common Rail ( </w:t>
            </w:r>
            <w:r>
              <w:rPr>
                <w:b/>
                <w:bCs/>
                <w:color w:val="00274C"/>
                <w:position w:val="-2"/>
                <w:sz w:val="20"/>
                <w:szCs w:val="20"/>
                <w:u w:val="none"/>
              </w:rPr>
              <w:t xml:space="preserve">Pos. 3</w:t>
            </w:r>
            <w:r>
              <w:rPr>
                <w:color w:val="00274C"/>
                <w:position w:val="-2"/>
                <w:sz w:val="20"/>
                <w:szCs w:val="20"/>
                <w:u w:val="none"/>
              </w:rPr>
              <w:t xml:space="preserve"> ), dalla pompa iniezione carburante ad alta pressione. Il volume interno del Common Rail è ottimizzato per:</w:t>
            </w:r>
            <w:r>
              <w:rPr>
                <w:color w:val="00274C"/>
                <w:position w:val="-2"/>
                <w:sz w:val="20"/>
                <w:szCs w:val="20"/>
                <w:u w:val="none"/>
              </w:rPr>
              <w:br/>
              <w:br/>
              <w:t xml:space="preserve">- ottenere il miglior compromesso per minimizzare i picchi di pressione dovuti alla ciclicità della mandata della pompa iniezione;</w:t>
            </w:r>
            <w:r>
              <w:rPr>
                <w:color w:val="00274C"/>
                <w:position w:val="-2"/>
                <w:sz w:val="20"/>
                <w:szCs w:val="20"/>
                <w:u w:val="none"/>
              </w:rPr>
              <w:br/>
              <w:br/>
              <w:t xml:space="preserve">- l'apertura degli elettroiniettori;</w:t>
            </w:r>
            <w:r>
              <w:rPr>
                <w:color w:val="00274C"/>
                <w:position w:val="-2"/>
                <w:sz w:val="20"/>
                <w:szCs w:val="20"/>
                <w:u w:val="none"/>
              </w:rPr>
              <w:br/>
              <w:br/>
              <w:t xml:space="preserve">- l'elevata rapidità di risposta del sistema alle richieste della centralina ECU.</w:t>
            </w:r>
            <w:r>
              <w:rPr>
                <w:color w:val="00274C"/>
                <w:position w:val="-2"/>
                <w:sz w:val="20"/>
                <w:szCs w:val="20"/>
                <w:u w:val="none"/>
              </w:rPr>
              <w:br/>
              <w:br/>
              <w:br/>
              <w:br/>
              <w:t xml:space="preserve">Il sensore di pressione ( </w:t>
            </w:r>
            <w:r>
              <w:rPr>
                <w:b/>
                <w:bCs/>
                <w:color w:val="00274C"/>
                <w:position w:val="-2"/>
                <w:sz w:val="20"/>
                <w:szCs w:val="20"/>
                <w:u w:val="none"/>
              </w:rPr>
              <w:t xml:space="preserve">Pos. 5</w:t>
            </w:r>
            <w:r>
              <w:rPr>
                <w:color w:val="00274C"/>
                <w:position w:val="-2"/>
                <w:sz w:val="20"/>
                <w:szCs w:val="20"/>
                <w:u w:val="none"/>
              </w:rPr>
              <w:t xml:space="preserve"> ) misura la pressione del carburante nel Common Rail.</w:t>
            </w:r>
            <w:r>
              <w:rPr>
                <w:color w:val="00274C"/>
                <w:position w:val="-2"/>
                <w:sz w:val="20"/>
                <w:szCs w:val="20"/>
                <w:u w:val="none"/>
              </w:rPr>
              <w:br/>
              <w:t xml:space="preserve">La valvola di sicurezza </w:t>
            </w:r>
            <w:r>
              <w:rPr>
                <w:b/>
                <w:bCs/>
                <w:color w:val="00274C"/>
                <w:position w:val="-2"/>
                <w:sz w:val="20"/>
                <w:szCs w:val="20"/>
                <w:u w:val="none"/>
              </w:rPr>
              <w:t xml:space="preserve">2</w:t>
            </w:r>
            <w:r>
              <w:rPr>
                <w:color w:val="00274C"/>
                <w:position w:val="-2"/>
                <w:sz w:val="20"/>
                <w:szCs w:val="20"/>
                <w:u w:val="none"/>
              </w:rPr>
              <w:t xml:space="preserve"> , si apre solo nel caso la pressione interna del Common Rail supera il valore limite di 2400 bar.</w:t>
            </w:r>
            <w:r>
              <w:rPr>
                <w:color w:val="00274C"/>
                <w:position w:val="-2"/>
                <w:sz w:val="20"/>
                <w:szCs w:val="20"/>
                <w:u w:val="none"/>
              </w:rPr>
              <w:br/>
              <w:t xml:space="preserve">La pressione all'interno del Common Rail è regolata dalla pompa iniezione carburante ad alta pressione tramite la valvola regolazione aspirazione carburante ( </w:t>
            </w:r>
            <w:r>
              <w:rPr>
                <w:b/>
                <w:bCs/>
                <w:color w:val="00274C"/>
                <w:position w:val="-2"/>
                <w:sz w:val="20"/>
                <w:szCs w:val="20"/>
                <w:u w:val="none"/>
              </w:rPr>
              <w:t xml:space="preserve">Pos. 6 Fig. 2.6</w:t>
            </w:r>
            <w:r>
              <w:rPr>
                <w:color w:val="00274C"/>
                <w:position w:val="-2"/>
                <w:sz w:val="20"/>
                <w:szCs w:val="20"/>
                <w:u w:val="none"/>
              </w:rPr>
              <w:t xml:space="preserve"> ).</w:t>
            </w:r>
            <w:r>
              <w:rPr>
                <w:color w:val="00274C"/>
                <w:position w:val="-2"/>
                <w:sz w:val="20"/>
                <w:szCs w:val="20"/>
                <w:u w:val="none"/>
              </w:rPr>
              <w:br/>
              <w:br/>
              <w:t xml:space="preserve">Il carburante espulso dalla valvola di sicurezza viene immesso nel circuito di rifiuto tornando al serbatoio.</w:t>
            </w:r>
          </w:p>
          <w:p>
            <w:pPr>
              <w:widowControl w:val="on"/>
              <w:pBdr/>
              <w:spacing w:before="0" w:after="0" w:line="262" w:lineRule="auto"/>
              <w:ind w:left="0" w:right="0"/>
              <w:jc w:val="left"/>
              <w:textDirection w:val="lrTb"/>
              <w:textAlignment w:val="center"/>
            </w:pPr>
            <w:r>
              <w:rPr>
                <w:color w:val="00274C"/>
                <w:position w:val="-2"/>
                <w:sz w:val="20"/>
                <w:szCs w:val="20"/>
                <w:u w:val="none"/>
              </w:rPr>
              <w:br/>
              <w:b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0441080" name="name791460c1dbc11c006"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39960c1dbc11bff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755"/>
              </w:numPr>
              <w:spacing w:before="0" w:after="0" w:line="262" w:lineRule="auto"/>
              <w:jc w:val="left"/>
              <w:rPr>
                <w:color w:val="00274C"/>
                <w:sz w:val="20"/>
                <w:szCs w:val="20"/>
              </w:rPr>
            </w:pPr>
            <w:r>
              <w:rPr>
                <w:color w:val="00274C"/>
                <w:position w:val="-2"/>
                <w:sz w:val="20"/>
                <w:szCs w:val="20"/>
                <w:u w:val="none"/>
              </w:rPr>
              <w:t xml:space="preserve">Il Common Rail </w:t>
            </w:r>
            <w:r>
              <w:rPr>
                <w:b/>
                <w:bCs/>
                <w:color w:val="00274C"/>
                <w:position w:val="-2"/>
                <w:sz w:val="20"/>
                <w:szCs w:val="20"/>
                <w:u w:val="none"/>
              </w:rPr>
              <w:t xml:space="preserve">NON</w:t>
            </w:r>
            <w:r>
              <w:rPr>
                <w:color w:val="00274C"/>
                <w:position w:val="-2"/>
                <w:sz w:val="20"/>
                <w:szCs w:val="20"/>
                <w:u w:val="none"/>
              </w:rPr>
              <w:t xml:space="preserve"> è riparabile.</w:t>
            </w:r>
          </w:p>
          <w:p>
            <w:pPr>
              <w:numPr>
                <w:ilvl w:val="0"/>
                <w:numId w:val="15755"/>
              </w:numPr>
              <w:spacing w:before="0" w:after="0" w:line="262" w:lineRule="auto"/>
              <w:jc w:val="left"/>
              <w:rPr>
                <w:color w:val="00274C"/>
                <w:sz w:val="20"/>
                <w:szCs w:val="20"/>
              </w:rPr>
            </w:pPr>
            <w:r>
              <w:rPr>
                <w:b/>
                <w:bCs/>
                <w:color w:val="00274C"/>
                <w:position w:val="-2"/>
                <w:sz w:val="20"/>
                <w:szCs w:val="20"/>
                <w:u w:val="none"/>
              </w:rPr>
              <w:t xml:space="preserve">NON</w:t>
            </w:r>
            <w:r>
              <w:rPr>
                <w:color w:val="00274C"/>
                <w:position w:val="-2"/>
                <w:sz w:val="20"/>
                <w:szCs w:val="20"/>
                <w:u w:val="none"/>
              </w:rPr>
              <w:t xml:space="preserve"> è possibile eseguire nessuna manutenzione sul sensore di pressione del carburante </w:t>
            </w:r>
            <w:r>
              <w:rPr>
                <w:b/>
                <w:bCs/>
                <w:color w:val="00274C"/>
                <w:position w:val="-2"/>
                <w:sz w:val="20"/>
                <w:szCs w:val="20"/>
                <w:u w:val="none"/>
              </w:rPr>
              <w:t xml:space="preserve">5</w:t>
            </w:r>
            <w:r>
              <w:rPr>
                <w:color w:val="00274C"/>
                <w:position w:val="-2"/>
                <w:sz w:val="20"/>
                <w:szCs w:val="20"/>
                <w:u w:val="none"/>
              </w:rPr>
              <w:t xml:space="preserve"> e sulla valvola limitatrice </w:t>
            </w:r>
            <w:r>
              <w:rPr>
                <w:b/>
                <w:bCs/>
                <w:color w:val="00274C"/>
                <w:position w:val="-2"/>
                <w:sz w:val="20"/>
                <w:szCs w:val="20"/>
                <w:u w:val="none"/>
              </w:rPr>
              <w:t xml:space="preserve">2</w:t>
            </w:r>
            <w:r>
              <w:rPr>
                <w:color w:val="00274C"/>
                <w:position w:val="-2"/>
                <w:sz w:val="20"/>
                <w:szCs w:val="20"/>
                <w:u w:val="none"/>
              </w:rPr>
              <w:t xml:space="preserve"> , in quanto sono parte integrante del gruppo Common Rail.</w:t>
            </w:r>
          </w:p>
          <w:p>
            <w:pPr>
              <w:numPr>
                <w:ilvl w:val="0"/>
                <w:numId w:val="15755"/>
              </w:numPr>
              <w:spacing w:before="0" w:after="0" w:line="262" w:lineRule="auto"/>
              <w:jc w:val="left"/>
              <w:rPr>
                <w:color w:val="00274C"/>
                <w:sz w:val="20"/>
                <w:szCs w:val="20"/>
              </w:rPr>
            </w:pPr>
            <w:r>
              <w:rPr>
                <w:b/>
                <w:bCs/>
                <w:color w:val="00274C"/>
                <w:position w:val="-2"/>
                <w:sz w:val="20"/>
                <w:szCs w:val="20"/>
                <w:u w:val="none"/>
              </w:rPr>
              <w:t xml:space="preserve">NON</w:t>
            </w:r>
            <w:r>
              <w:rPr>
                <w:color w:val="00274C"/>
                <w:position w:val="-2"/>
                <w:sz w:val="20"/>
                <w:szCs w:val="20"/>
                <w:u w:val="none"/>
              </w:rPr>
              <w:t xml:space="preserve"> rimuovere il sensore di pressione o la valvola limitatrice di pressione del carburante dal Common Rail.</w:t>
            </w:r>
          </w:p>
          <w:p>
            <w:pPr>
              <w:numPr>
                <w:ilvl w:val="0"/>
                <w:numId w:val="15755"/>
              </w:numPr>
              <w:spacing w:before="0" w:after="0" w:line="262" w:lineRule="auto"/>
              <w:jc w:val="left"/>
              <w:rPr>
                <w:color w:val="00274C"/>
                <w:sz w:val="20"/>
                <w:szCs w:val="20"/>
              </w:rPr>
            </w:pPr>
            <w:r>
              <w:rPr>
                <w:color w:val="00274C"/>
                <w:position w:val="-2"/>
                <w:sz w:val="20"/>
                <w:szCs w:val="20"/>
                <w:u w:val="none"/>
              </w:rPr>
              <w:t xml:space="preserve">Se il sensore di pressione o la valvola limitatrice di pressione non sono funzionanti, sostituire il gruppo Common Rail completo.</w:t>
            </w:r>
          </w:p>
          <w:p>
            <w:pPr>
              <w:widowControl w:val="on"/>
              <w:pBdr/>
              <w:spacing w:before="0" w:after="0" w:line="262" w:lineRule="auto"/>
              <w:ind w:left="0" w:right="0"/>
              <w:jc w:val="left"/>
              <w:textDirection w:val="lrTb"/>
              <w:textAlignment w:val="center"/>
            </w:pPr>
            <w:r>
              <w:rPr>
                <w:position w:val="-118"/>
              </w:rPr>
              <w:drawing>
                <wp:inline distT="0" distB="0" distL="0" distR="0">
                  <wp:extent cx="4932000" cy="1548000"/>
                  <wp:effectExtent b="0" l="0" r="0" t="0"/>
                  <wp:docPr id="92504493" name="name210460c1dbc135c9c" descr="imm2_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9.jpg"/>
                          <pic:cNvPicPr/>
                        </pic:nvPicPr>
                        <pic:blipFill>
                          <a:blip r:embed="rId815060c1dbc135c92" cstate="print"/>
                          <a:stretch>
                            <a:fillRect/>
                          </a:stretch>
                        </pic:blipFill>
                        <pic:spPr>
                          <a:xfrm>
                            <a:off x="0" y="0"/>
                            <a:ext cx="4932000" cy="1548000"/>
                          </a:xfrm>
                          <a:prstGeom prst="rect">
                            <a:avLst/>
                          </a:prstGeom>
                          <a:ln w="0">
                            <a:noFill/>
                          </a:ln>
                        </pic:spPr>
                      </pic:pic>
                    </a:graphicData>
                  </a:graphic>
                </wp:inline>
              </w:drawing>
            </w:r>
            <w:r>
              <w:rPr>
                <w:b/>
                <w:bCs/>
                <w:color w:val="00274C"/>
                <w:position w:val="-2"/>
                <w:sz w:val="20"/>
                <w:szCs w:val="20"/>
                <w:u w:val="none"/>
              </w:rPr>
              <w:br/>
              <w:br/>
              <w:t xml:space="preserve">Fig 2.9</w:t>
            </w:r>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Tab 2.17</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DESCRIZIONE COMPONENTI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Valvola limitatrice di pressione (rifiuto per sovrapressione)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Raccordo entrata tubo dalla pompa iniezione carburante ad alta pressione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Raccordi uscita per tubi mandata agli elettroiniettori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Sensore pressione carburante</w:t>
                  </w:r>
                </w:p>
              </w:tc>
            </w:tr>
          </w:tbl>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2.9.6 Filtro carburante</w:t>
            </w:r>
            <w:r>
              <w:rPr>
                <w:color w:val="00274C"/>
                <w:position w:val="-2"/>
                <w:sz w:val="20"/>
                <w:szCs w:val="20"/>
                <w:u w:val="none"/>
              </w:rPr>
              <w:t xml:space="preserve"> Il filtro carburante è situato sul basamento del motore o in alternativa può essere montato sul telaio della macchina.</w:t>
            </w:r>
            <w:r>
              <w:rPr>
                <w:b/>
                <w:bCs/>
                <w:color w:val="00274C"/>
                <w:position w:val="-2"/>
                <w:sz w:val="20"/>
                <w:szCs w:val="20"/>
                <w:u w:val="none"/>
              </w:rPr>
              <w:br/>
              <w:br/>
              <w:br/>
              <w:br/>
              <w:t xml:space="preserve">Tab 2.18</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DESCRIZIONE COMPONENTI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Supporto filtro carburante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Pulsante riempimento circuito carburante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Cartuccia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Sensore presenza acqua nel carburante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Dado a farfalla drenaggio filtro</w:t>
                  </w:r>
                </w:p>
              </w:tc>
            </w:tr>
          </w:tbl>
          <w:p/>
          <w:p/>
          <w:p>
            <w:pPr>
              <w:widowControl w:val="on"/>
              <w:pBdr/>
              <w:spacing w:before="0" w:after="0" w:line="240" w:lineRule="auto"/>
              <w:ind w:left="0" w:right="0"/>
              <w:jc w:val="left"/>
            </w:pPr>
            <w:r>
              <w:rPr>
                <w:b/>
                <w:bCs/>
                <w:color w:val="00274C"/>
                <w:position w:val="-2"/>
                <w:sz w:val="20"/>
                <w:szCs w:val="20"/>
                <w:u w:val="none"/>
              </w:rPr>
              <w:t xml:space="preserve">Tab 2.19</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DESCRIZIONE</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Superficie filtrante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2.300 cm </w:t>
                  </w:r>
                  <w:r>
                    <w:rPr>
                      <w:color w:val="00274C"/>
                      <w:position w:val="3"/>
                      <w:sz w:val="17"/>
                      <w:szCs w:val="17"/>
                      <w:u w:val="none"/>
                      <w:shd w:val="clear" w:color="auto" w:fill="E1E2E0"/>
                      <w:vertAlign w:val="superscript"/>
                      <w:vertAlign w:val="superscript"/>
                    </w:rPr>
                    <w:t xml:space="preserve">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Grado di filtrazione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 µm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Pressione max esercizio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 Bar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Portata max</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190 litri/ora</w:t>
                  </w:r>
                </w:p>
              </w:tc>
            </w:tr>
          </w:tbl>
          <w:p/>
        </w:tc>
        <w:tc>
          <w:tcPr>
            <w:tcMar>
              <w:top w:w="150" w:type="dxa"/>
              <w:left w:w="150" w:type="dxa"/>
              <w:bottom w:w="150" w:type="dxa"/>
              <w:right w:w="150" w:type="dxa"/>
            </w:tcMar>
            <w:textDirection w:val="lrTb"/>
            <w:vAlign w:val="top"/>
          </w:tcPr>
          <w:p>
            <w:r>
              <w:rPr>
                <w:position w:val="-634"/>
              </w:rPr>
              <w:drawing>
                <wp:inline distT="0" distB="0" distL="0" distR="0">
                  <wp:extent cx="2880000" cy="4010400"/>
                  <wp:effectExtent b="0" l="0" r="0" t="0"/>
                  <wp:docPr id="4881637" name="name140460c1dbc1517fb" descr="imm2_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0.jpg"/>
                          <pic:cNvPicPr/>
                        </pic:nvPicPr>
                        <pic:blipFill>
                          <a:blip r:embed="rId516960c1dbc1517f4" cstate="print"/>
                          <a:stretch>
                            <a:fillRect/>
                          </a:stretch>
                        </pic:blipFill>
                        <pic:spPr>
                          <a:xfrm>
                            <a:off x="0" y="0"/>
                            <a:ext cx="2880000" cy="4010400"/>
                          </a:xfrm>
                          <a:prstGeom prst="rect">
                            <a:avLst/>
                          </a:prstGeom>
                          <a:ln w="0">
                            <a:noFill/>
                          </a:ln>
                        </pic:spPr>
                      </pic:pic>
                    </a:graphicData>
                  </a:graphic>
                </wp:inline>
              </w:drawing>
            </w:r>
            <w:r>
              <w:rPr>
                <w:b/>
                <w:bCs/>
                <w:color w:val="00274C"/>
                <w:position w:val="0"/>
                <w:sz w:val="20"/>
                <w:szCs w:val="20"/>
                <w:u w:val="none"/>
              </w:rPr>
              <w:br/>
              <w:t xml:space="preserve">Fig 2.10</w:t>
            </w:r>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2.9.7 Pompa elettrica carburante (opzionale)</w:t>
            </w:r>
            <w:r>
              <w:rPr>
                <w:color w:val="00274C"/>
                <w:position w:val="-2"/>
                <w:sz w:val="20"/>
                <w:szCs w:val="20"/>
                <w:u w:val="none"/>
              </w:rPr>
              <w:br/>
              <w:t xml:space="preserve">Quando si installa la pompa carburante elettrica in un motore Diesel occorre:</w:t>
            </w:r>
          </w:p>
          <w:p>
            <w:pPr>
              <w:numPr>
                <w:ilvl w:val="0"/>
                <w:numId w:val="15757"/>
              </w:numPr>
              <w:spacing w:before="0" w:after="0" w:line="262" w:lineRule="auto"/>
              <w:jc w:val="left"/>
              <w:rPr>
                <w:color w:val="00274C"/>
                <w:sz w:val="20"/>
                <w:szCs w:val="20"/>
              </w:rPr>
            </w:pPr>
            <w:r>
              <w:rPr>
                <w:color w:val="00274C"/>
                <w:position w:val="-2"/>
                <w:sz w:val="20"/>
                <w:szCs w:val="20"/>
                <w:u w:val="none"/>
              </w:rPr>
              <w:br/>
              <w:br/>
              <w:t xml:space="preserve">Rimuovere eventuali filtri montati all'entrata della pompa iniezione elettrica;</w:t>
            </w:r>
          </w:p>
          <w:p>
            <w:pPr>
              <w:numPr>
                <w:ilvl w:val="0"/>
                <w:numId w:val="15757"/>
              </w:numPr>
              <w:spacing w:before="0" w:after="0" w:line="262" w:lineRule="auto"/>
              <w:jc w:val="left"/>
              <w:rPr>
                <w:color w:val="00274C"/>
                <w:sz w:val="20"/>
                <w:szCs w:val="20"/>
              </w:rPr>
            </w:pPr>
            <w:r>
              <w:rPr>
                <w:color w:val="00274C"/>
                <w:position w:val="-2"/>
                <w:sz w:val="20"/>
                <w:szCs w:val="20"/>
                <w:u w:val="none"/>
              </w:rPr>
              <w:t xml:space="preserve">Inserire un prefiltro tra il serbatoio e la pompa elettrica;</w:t>
            </w:r>
          </w:p>
          <w:p>
            <w:pPr>
              <w:numPr>
                <w:ilvl w:val="0"/>
                <w:numId w:val="15757"/>
              </w:numPr>
              <w:spacing w:before="0" w:after="0" w:line="262" w:lineRule="auto"/>
              <w:jc w:val="left"/>
              <w:rPr>
                <w:color w:val="00274C"/>
                <w:sz w:val="20"/>
                <w:szCs w:val="20"/>
              </w:rPr>
            </w:pPr>
            <w:r>
              <w:rPr>
                <w:color w:val="00274C"/>
                <w:position w:val="-2"/>
                <w:sz w:val="20"/>
                <w:szCs w:val="20"/>
                <w:u w:val="none"/>
              </w:rPr>
              <w:t xml:space="preserve">La pompa elettrica può essere montata sull'applicazione ad una altezza massima dalla posizione del serbatoio di 500 mm.</w:t>
            </w:r>
          </w:p>
          <w:p>
            <w:pPr>
              <w:numPr>
                <w:ilvl w:val="0"/>
                <w:numId w:val="15757"/>
              </w:numPr>
              <w:spacing w:before="0" w:after="0" w:line="262" w:lineRule="auto"/>
              <w:jc w:val="left"/>
              <w:rPr>
                <w:color w:val="00274C"/>
                <w:sz w:val="20"/>
                <w:szCs w:val="20"/>
              </w:rPr>
            </w:pPr>
            <w:r>
              <w:rPr>
                <w:color w:val="00274C"/>
                <w:position w:val="-2"/>
                <w:sz w:val="20"/>
                <w:szCs w:val="20"/>
                <w:u w:val="none"/>
              </w:rPr>
              <w:t xml:space="preserve">Inserire una valvola di non ritorno per evitare il funzionamento a secco dovuto allo svuotamento del condotto di aspirazione.</w:t>
            </w:r>
          </w:p>
          <w:p>
            <w:pPr>
              <w:numPr>
                <w:ilvl w:val="0"/>
                <w:numId w:val="15757"/>
              </w:numPr>
              <w:spacing w:before="0" w:after="0" w:line="262" w:lineRule="auto"/>
              <w:jc w:val="left"/>
              <w:rPr>
                <w:color w:val="00274C"/>
                <w:sz w:val="20"/>
                <w:szCs w:val="20"/>
              </w:rPr>
            </w:pPr>
            <w:r>
              <w:rPr>
                <w:color w:val="00274C"/>
                <w:position w:val="-2"/>
                <w:sz w:val="20"/>
                <w:szCs w:val="20"/>
                <w:u w:val="none"/>
              </w:rPr>
              <w:t xml:space="preserve">La pressione di alimentazione data dalla pompa elettrica non deve superare la pressione di 0,2 bar all'ingresso della pompa iniezione carburante ad alta pressione.</w:t>
            </w:r>
          </w:p>
          <w:p/>
          <w:p/>
          <w:p>
            <w:pPr>
              <w:widowControl w:val="on"/>
              <w:pBdr/>
              <w:spacing w:before="0" w:after="0" w:line="240" w:lineRule="auto"/>
              <w:ind w:left="0" w:right="0"/>
              <w:jc w:val="left"/>
            </w:pPr>
            <w:r>
              <w:rPr>
                <w:b/>
                <w:bCs/>
                <w:color w:val="00274C"/>
                <w:position w:val="-2"/>
                <w:sz w:val="20"/>
                <w:szCs w:val="20"/>
                <w:u w:val="none"/>
              </w:rPr>
              <w:t xml:space="preserve">Tab 2.20</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Tubo arrivo dal serbatoio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Pompa elettrica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Tubo mandata al filtro carburante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Filtro carburante</w:t>
                  </w:r>
                </w:p>
              </w:tc>
            </w:tr>
          </w:tbl>
          <w:p/>
          <w:p/>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84475512" name="name999360c1dbc16c291" descr="imm2_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1.jpg"/>
                          <pic:cNvPicPr/>
                        </pic:nvPicPr>
                        <pic:blipFill>
                          <a:blip r:embed="rId303560c1dbc16c28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2.11</w:t>
            </w:r>
            <w:r>
              <w:rPr>
                <w:color w:val="00274C"/>
                <w:position w:val="0"/>
                <w:sz w:val="20"/>
                <w:szCs w:val="20"/>
                <w:u w:val="none"/>
              </w:rPr>
              <w:br/>
              <w:br/>
              <w:t xml:space="preserve"> </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2.9.8 Protezioni per componenti circuito iniezione carburante</w:t>
            </w:r>
            <w:r>
              <w:rPr>
                <w:color w:val="00274C"/>
                <w:position w:val="-2"/>
                <w:sz w:val="20"/>
                <w:szCs w:val="20"/>
                <w:u w:val="none"/>
              </w:rPr>
              <w:t xml:space="preserve"> I componenti del circuito iniezione ad alta pressione sono particolarmente sensibili alle impurità.</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Per evitare che impurità anche microscopiche possano accedere dai raccordi di entrata o uscita del carburante, è necessario chiudere questi accessi tramite appositi tappi non appena i vari tubi vengono smontati e disconnessi.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Lo smontaggio di qualsiasi componente del circuito iniezione non deve avvenire in ambienti polverosi.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 tappi di protezione devono rimanere chiusi nella propria scatola ( </w:t>
            </w:r>
            <w:hyperlink r:id="rId838560c1dbc16ca79" w:history="1">
              <w:r>
                <w:rPr>
                  <w:rStyle w:val="DefaultParagraphFontPHPDOCX"/>
                  <w:b/>
                  <w:bCs/>
                  <w:color w:val="0000FF"/>
                  <w:position w:val="-2"/>
                  <w:sz w:val="20"/>
                  <w:szCs w:val="20"/>
                  <w:u w:val="none"/>
                </w:rPr>
                <w:t xml:space="preserve">ST_40</w:t>
              </w:r>
            </w:hyperlink>
            <w:r>
              <w:rPr>
                <w:color w:val="00274C"/>
                <w:position w:val="-2"/>
                <w:sz w:val="20"/>
                <w:szCs w:val="20"/>
                <w:u w:val="none"/>
              </w:rPr>
              <w:t xml:space="preserve"> ) fino al momento in cui devono essere utilizzati.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Porre particolare attenzione al momento dell'utilizzo dei tappi ed evitare qualsiasi contaminazione di polvere o sporcizia di qualsiasi genere.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Anche dopo l'utilizzo dei tappi illustrati in questo paragrafo, tutti i componenti del circuito di iniezione, devono essere riposti con cura in ambiente privo di qualsiasi tipo impurità.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Nelle </w:t>
            </w:r>
            <w:r>
              <w:rPr>
                <w:b/>
                <w:bCs/>
                <w:color w:val="00274C"/>
                <w:position w:val="-2"/>
                <w:sz w:val="20"/>
                <w:szCs w:val="20"/>
                <w:u w:val="none"/>
              </w:rPr>
              <w:t xml:space="preserve">Fig. 2.13, 2.14 e 2.15</w:t>
            </w:r>
            <w:r>
              <w:rPr>
                <w:color w:val="00274C"/>
                <w:position w:val="-2"/>
                <w:sz w:val="20"/>
                <w:szCs w:val="20"/>
                <w:u w:val="none"/>
              </w:rPr>
              <w:t xml:space="preserve"> vengono illustrati i tappi che devono essere utilizzati sui componenti del circuito di iniezione.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 tappi di protezione devono essere lavati accuratamente dopo ogni utilizzo e riposti nella loro scatola </w:t>
            </w:r>
            <w:hyperlink r:id="rId724360c1dbc16cfa1" w:history="1">
              <w:r>
                <w:rPr>
                  <w:rStyle w:val="DefaultParagraphFontPHPDOCX"/>
                  <w:b/>
                  <w:bCs/>
                  <w:color w:val="0000FF"/>
                  <w:position w:val="-2"/>
                  <w:sz w:val="20"/>
                  <w:szCs w:val="20"/>
                  <w:u w:val="none"/>
                </w:rPr>
                <w:t xml:space="preserve">ST_40</w:t>
              </w:r>
            </w:hyperlink>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3369484" name="name197860c1dbc17ee07"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12960c1dbc17edf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755"/>
              </w:numPr>
              <w:spacing w:before="0" w:after="0" w:line="262" w:lineRule="auto"/>
              <w:jc w:val="left"/>
              <w:rPr>
                <w:color w:val="00274C"/>
                <w:sz w:val="20"/>
                <w:szCs w:val="20"/>
              </w:rPr>
            </w:pPr>
            <w:r>
              <w:rPr>
                <w:color w:val="00274C"/>
                <w:position w:val="-2"/>
                <w:sz w:val="20"/>
                <w:szCs w:val="20"/>
                <w:u w:val="none"/>
              </w:rPr>
              <w:t xml:space="preserve">E' altamente consigliato avere questa pagina a vista durante le operazioni di smontaggio dei componenti del circuito iniezione carburante.</w:t>
            </w:r>
          </w:p>
        </w:tc>
        <w:tc>
          <w:tcPr>
            <w:tcMar>
              <w:top w:w="150" w:type="dxa"/>
              <w:left w:w="150" w:type="dxa"/>
              <w:bottom w:w="150" w:type="dxa"/>
              <w:right w:w="150" w:type="dxa"/>
            </w:tcMar>
            <w:textDirection w:val="lrTb"/>
            <w:vAlign w:val="top"/>
          </w:tcPr>
          <w:p>
            <w:r>
              <w:rPr>
                <w:position w:val="-228"/>
              </w:rPr>
              <w:drawing>
                <wp:inline distT="0" distB="0" distL="0" distR="0">
                  <wp:extent cx="2232000" cy="1497600"/>
                  <wp:effectExtent b="0" l="0" r="0" t="0"/>
                  <wp:docPr id="61241410" name="name914460c1dbc194af9" descr="imm2_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3.jpg"/>
                          <pic:cNvPicPr/>
                        </pic:nvPicPr>
                        <pic:blipFill>
                          <a:blip r:embed="rId709460c1dbc194af5"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u w:val="none"/>
              </w:rPr>
              <w:br/>
              <w:t xml:space="preserve">Fig 2.13</w:t>
            </w:r>
            <w:r>
              <w:rPr>
                <w:position w:val="-230"/>
              </w:rPr>
              <w:drawing>
                <wp:inline distT="0" distB="0" distL="0" distR="0">
                  <wp:extent cx="2232000" cy="1504800"/>
                  <wp:effectExtent b="0" l="0" r="0" t="0"/>
                  <wp:docPr id="89090177" name="name998860c1dbc1a6686" descr="imm2_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4.jpg"/>
                          <pic:cNvPicPr/>
                        </pic:nvPicPr>
                        <pic:blipFill>
                          <a:blip r:embed="rId804360c1dbc1a668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br/>
              <w:br/>
              <w:t xml:space="preserve">Fig 2.14</w:t>
            </w:r>
            <w:r>
              <w:rPr>
                <w:position w:val="-228"/>
              </w:rPr>
              <w:drawing>
                <wp:inline distT="0" distB="0" distL="0" distR="0">
                  <wp:extent cx="2232000" cy="1497600"/>
                  <wp:effectExtent b="0" l="0" r="0" t="0"/>
                  <wp:docPr id="84090042" name="name860160c1dbc1b97e2" descr="imm2_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5.jpg"/>
                          <pic:cNvPicPr/>
                        </pic:nvPicPr>
                        <pic:blipFill>
                          <a:blip r:embed="rId587460c1dbc1b97da"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u w:val="none"/>
              </w:rPr>
              <w:br/>
              <w:br/>
              <w:br/>
              <w:t xml:space="preserve">Fig 2.15</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Circuito lubrificazione</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2.10.1 Schema circuito lubrificazione</w:t>
            </w:r>
            <w:r>
              <w:rPr>
                <w:color w:val="00274C"/>
                <w:position w:val="-2"/>
                <w:sz w:val="20"/>
                <w:szCs w:val="20"/>
                <w:u w:val="none"/>
              </w:rPr>
              <w:t xml:space="preserve"> La pompa olio è azionata dall'albero a gomito dal lato distribuzione.</w:t>
            </w:r>
            <w:r>
              <w:rPr>
                <w:color w:val="00274C"/>
                <w:position w:val="-2"/>
                <w:sz w:val="20"/>
                <w:szCs w:val="20"/>
                <w:u w:val="none"/>
              </w:rPr>
              <w:br/>
              <w:br/>
              <w:t xml:space="preserve">Nei passaggi di colore verde l'olio è in aspirazione, in quelli di colore rosso l'olio è in pressione e in quelli di colore giallo l'olio è di ritorno verso la coppa olio </w:t>
            </w:r>
            <w:r>
              <w:rPr>
                <w:b/>
                <w:bCs/>
                <w:color w:val="00274C"/>
                <w:position w:val="-2"/>
                <w:sz w:val="20"/>
                <w:szCs w:val="20"/>
                <w:u w:val="none"/>
              </w:rPr>
              <w:t xml:space="preserve">2</w:t>
            </w:r>
            <w:r>
              <w:rPr>
                <w:color w:val="00274C"/>
                <w:position w:val="-2"/>
                <w:sz w:val="20"/>
                <w:szCs w:val="20"/>
                <w:u w:val="none"/>
              </w:rPr>
              <w:t xml:space="preserve"> (non in pressione).</w:t>
            </w:r>
            <w:r>
              <w:rPr>
                <w:b/>
                <w:bCs/>
                <w:color w:val="00274C"/>
                <w:position w:val="-2"/>
                <w:sz w:val="20"/>
                <w:szCs w:val="20"/>
                <w:u w:val="none"/>
              </w:rPr>
              <w:br/>
              <w:br/>
              <w:t xml:space="preserve">Tab 2.21</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COLORE</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Olio in aspirazione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Olio in pressione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Olio di ritorno alla coppa olio</w:t>
                  </w:r>
                </w:p>
              </w:tc>
            </w:tr>
          </w:tbl>
          <w:p/>
          <w:p/>
          <w:p/>
          <w:p>
            <w:pPr>
              <w:widowControl w:val="on"/>
              <w:pBdr/>
              <w:spacing w:before="0" w:after="0" w:line="240" w:lineRule="auto"/>
              <w:ind w:left="0" w:right="0"/>
              <w:jc w:val="left"/>
            </w:pPr>
            <w:r>
              <w:rPr>
                <w:b/>
                <w:bCs/>
                <w:color w:val="00274C"/>
                <w:position w:val="-2"/>
                <w:sz w:val="20"/>
                <w:szCs w:val="20"/>
                <w:u w:val="none"/>
              </w:rPr>
              <w:t xml:space="preserve">Tab 2.22</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Rotori pompa olio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Coppa olio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Albero a gomito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Albero a camme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Turbocompressore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Perno bilancieri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Punterie idrauliche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Cappello bilancieri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Testa motore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Basamento superiore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Basamento inferiore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Filtro olio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Alloggiamento</w:t>
                  </w:r>
                </w:p>
              </w:tc>
            </w:tr>
          </w:tbl>
          <w:p/>
        </w:tc>
        <w:tc>
          <w:tcPr>
            <w:tcMar>
              <w:top w:w="150" w:type="dxa"/>
              <w:left w:w="150" w:type="dxa"/>
              <w:bottom w:w="150" w:type="dxa"/>
              <w:right w:w="150" w:type="dxa"/>
            </w:tcMar>
            <w:textDirection w:val="lrTb"/>
            <w:vAlign w:val="top"/>
          </w:tcPr>
          <w:p>
            <w:r>
              <w:rPr>
                <w:position w:val="-360"/>
              </w:rPr>
              <w:drawing>
                <wp:inline distT="0" distB="0" distL="0" distR="0">
                  <wp:extent cx="2239200" cy="2311200"/>
                  <wp:effectExtent b="0" l="0" r="0" t="0"/>
                  <wp:docPr id="21917725" name="name146360c1dbc1d0b6b" descr="imm2_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6.jpg"/>
                          <pic:cNvPicPr/>
                        </pic:nvPicPr>
                        <pic:blipFill>
                          <a:blip r:embed="rId474060c1dbc1d0b66" cstate="print"/>
                          <a:stretch>
                            <a:fillRect/>
                          </a:stretch>
                        </pic:blipFill>
                        <pic:spPr>
                          <a:xfrm>
                            <a:off x="0" y="0"/>
                            <a:ext cx="2239200" cy="2311200"/>
                          </a:xfrm>
                          <a:prstGeom prst="rect">
                            <a:avLst/>
                          </a:prstGeom>
                          <a:ln w="0">
                            <a:noFill/>
                          </a:ln>
                        </pic:spPr>
                      </pic:pic>
                    </a:graphicData>
                  </a:graphic>
                </wp:inline>
              </w:drawing>
            </w:r>
            <w:r>
              <w:rPr>
                <w:b/>
                <w:bCs/>
                <w:color w:val="00274C"/>
                <w:position w:val="0"/>
                <w:sz w:val="20"/>
                <w:szCs w:val="20"/>
                <w:u w:val="none"/>
              </w:rPr>
              <w:br/>
              <w:t xml:space="preserve">Fig 2.16</w:t>
            </w:r>
            <w:r>
              <w:rPr>
                <w:position w:val="-352"/>
              </w:rPr>
              <w:drawing>
                <wp:inline distT="0" distB="0" distL="0" distR="0">
                  <wp:extent cx="2109600" cy="2260800"/>
                  <wp:effectExtent b="0" l="0" r="0" t="0"/>
                  <wp:docPr id="55914830" name="name946360c1dbc1e25ae" descr="imm2_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7.jpg"/>
                          <pic:cNvPicPr/>
                        </pic:nvPicPr>
                        <pic:blipFill>
                          <a:blip r:embed="rId771460c1dbc1e25a9" cstate="print"/>
                          <a:stretch>
                            <a:fillRect/>
                          </a:stretch>
                        </pic:blipFill>
                        <pic:spPr>
                          <a:xfrm>
                            <a:off x="0" y="0"/>
                            <a:ext cx="2109600" cy="2260800"/>
                          </a:xfrm>
                          <a:prstGeom prst="rect">
                            <a:avLst/>
                          </a:prstGeom>
                          <a:ln w="0">
                            <a:noFill/>
                          </a:ln>
                        </pic:spPr>
                      </pic:pic>
                    </a:graphicData>
                  </a:graphic>
                </wp:inline>
              </w:drawing>
            </w:r>
            <w:r>
              <w:rPr>
                <w:b/>
                <w:bCs/>
                <w:color w:val="00274C"/>
                <w:position w:val="0"/>
                <w:sz w:val="20"/>
                <w:szCs w:val="20"/>
                <w:u w:val="none"/>
              </w:rPr>
              <w:br/>
              <w:br/>
              <w:br/>
              <w:t xml:space="preserve">Fig 2.17</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r>
              <w:rPr>
                <w:b/>
                <w:bCs/>
                <w:color w:val="00274C"/>
                <w:position w:val="-2"/>
                <w:sz w:val="20"/>
                <w:szCs w:val="20"/>
                <w:u w:val="none"/>
              </w:rPr>
              <w:t xml:space="preserve">NOTA:</w:t>
            </w:r>
            <w:r>
              <w:rPr>
                <w:color w:val="00274C"/>
                <w:position w:val="-2"/>
                <w:sz w:val="20"/>
                <w:szCs w:val="20"/>
                <w:u w:val="none"/>
              </w:rPr>
              <w:t xml:space="preserve"> Cliccare a fianco per riprodurre la procedura.</w:t>
            </w:r>
          </w:p>
          <w:p/>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hyperlink r:id="rId914460c1dbc1e2d9d" w:history="1">
              <w:r>
                <w:rPr>
                  <w:rStyle w:val="DefaultParagraphFontPHPDOCX"/>
                  <w:color w:val="0000FF"/>
                  <w:position w:val="0"/>
                  <w:sz w:val="20"/>
                  <w:szCs w:val="20"/>
                  <w:u w:val="single" w:color=""/>
                </w:rPr>
                <w:t xml:space="preserve">https://www.youtube.com/embed/Ig3XosQ8h0s?rel=0</w:t>
              </w:r>
            </w:hyperlink>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2.10.2 Pompa olio</w:t>
            </w:r>
            <w:r>
              <w:rPr>
                <w:color w:val="00274C"/>
                <w:position w:val="-2"/>
                <w:sz w:val="20"/>
                <w:szCs w:val="20"/>
                <w:u w:val="none"/>
              </w:rPr>
              <w:t xml:space="preserve"> I rotori della pompa olio sono di tipo trocoidale (a lobi) e vengono azionati dall'albero a gomito tramite chiavetta.</w:t>
            </w:r>
            <w:r>
              <w:rPr>
                <w:color w:val="00274C"/>
                <w:position w:val="-2"/>
                <w:sz w:val="20"/>
                <w:szCs w:val="20"/>
                <w:u w:val="none"/>
              </w:rPr>
              <w:br/>
              <w:br/>
              <w:t xml:space="preserve">Il corpo pompa è situato all'interno del carter distribuzione.</w:t>
            </w:r>
            <w:r>
              <w:rPr>
                <w:color w:val="00274C"/>
                <w:position w:val="-2"/>
                <w:sz w:val="20"/>
                <w:szCs w:val="20"/>
                <w:u w:val="none"/>
              </w:rPr>
              <w:br/>
              <w:br/>
              <w:t xml:space="preserve">E' tassativo montare i rotori con i riferimenti </w:t>
            </w:r>
            <w:r>
              <w:rPr>
                <w:b/>
                <w:bCs/>
                <w:color w:val="00274C"/>
                <w:position w:val="-2"/>
                <w:sz w:val="20"/>
                <w:szCs w:val="20"/>
                <w:u w:val="none"/>
              </w:rPr>
              <w:t xml:space="preserve">A</w:t>
            </w:r>
            <w:r>
              <w:rPr>
                <w:color w:val="00274C"/>
                <w:position w:val="-2"/>
                <w:sz w:val="20"/>
                <w:szCs w:val="20"/>
                <w:u w:val="none"/>
              </w:rPr>
              <w:t xml:space="preserve"> visibili dall'operatore.</w:t>
            </w:r>
            <w:r>
              <w:rPr>
                <w:b/>
                <w:bCs/>
                <w:color w:val="00274C"/>
                <w:position w:val="-2"/>
                <w:sz w:val="20"/>
                <w:szCs w:val="20"/>
                <w:u w:val="none"/>
              </w:rPr>
              <w:br/>
              <w:br/>
              <w:br/>
              <w:br/>
              <w:t xml:space="preserve">Tab 2.23</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Rotore interno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Rotore esterno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Carter pompa olio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Chiavetta comando pompa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Carter distribuzione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Albero a gomito</w:t>
                  </w:r>
                </w:p>
              </w:tc>
            </w:tr>
          </w:tbl>
          <w:p/>
        </w:tc>
        <w:tc>
          <w:tcPr>
            <w:tcMar>
              <w:top w:w="150" w:type="dxa"/>
              <w:left w:w="150" w:type="dxa"/>
              <w:bottom w:w="150" w:type="dxa"/>
              <w:right w:w="150" w:type="dxa"/>
            </w:tcMar>
            <w:textDirection w:val="lrTb"/>
            <w:vAlign w:val="top"/>
          </w:tcPr>
          <w:p>
            <w:r>
              <w:rPr>
                <w:position w:val="-968"/>
              </w:rPr>
              <w:drawing>
                <wp:inline distT="0" distB="0" distL="0" distR="0">
                  <wp:extent cx="2304000" cy="6084000"/>
                  <wp:effectExtent b="0" l="0" r="0" t="0"/>
                  <wp:docPr id="96021063" name="name953160c1dbc20b617" descr="imm2_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8.jpg"/>
                          <pic:cNvPicPr/>
                        </pic:nvPicPr>
                        <pic:blipFill>
                          <a:blip r:embed="rId741960c1dbc20b60c" cstate="print"/>
                          <a:stretch>
                            <a:fillRect/>
                          </a:stretch>
                        </pic:blipFill>
                        <pic:spPr>
                          <a:xfrm>
                            <a:off x="0" y="0"/>
                            <a:ext cx="2304000" cy="6084000"/>
                          </a:xfrm>
                          <a:prstGeom prst="rect">
                            <a:avLst/>
                          </a:prstGeom>
                          <a:ln w="0">
                            <a:noFill/>
                          </a:ln>
                        </pic:spPr>
                      </pic:pic>
                    </a:graphicData>
                  </a:graphic>
                </wp:inline>
              </w:drawing>
            </w:r>
            <w:r>
              <w:rPr>
                <w:b/>
                <w:bCs/>
                <w:color w:val="00274C"/>
                <w:position w:val="0"/>
                <w:sz w:val="20"/>
                <w:szCs w:val="20"/>
                <w:u w:val="none"/>
              </w:rPr>
              <w:br/>
              <w:t xml:space="preserve">Fig 2.18</w:t>
            </w:r>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gridSpan w:val="2"/>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2.10.3 Filtro olio e Oil Cooler</w:t>
            </w:r>
          </w:p>
          <w:p>
            <w:pPr>
              <w:widowControl w:val="on"/>
              <w:pBdr/>
              <w:spacing w:before="0" w:after="0" w:line="262" w:lineRule="auto"/>
              <w:ind w:left="0" w:right="0"/>
              <w:jc w:val="left"/>
              <w:textDirection w:val="lrTb"/>
              <w:textAlignment w:val="center"/>
            </w:pPr>
            <w:r>
              <w:rPr>
                <w:position w:val="-189"/>
              </w:rPr>
              <w:drawing>
                <wp:inline distT="0" distB="0" distL="0" distR="0">
                  <wp:extent cx="3636000" cy="2426400"/>
                  <wp:effectExtent b="0" l="0" r="0" t="0"/>
                  <wp:docPr id="60437744" name="name984060c1dbc2252b7" descr="imm2_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9.jpg"/>
                          <pic:cNvPicPr/>
                        </pic:nvPicPr>
                        <pic:blipFill>
                          <a:blip r:embed="rId729760c1dbc2252b0" cstate="print"/>
                          <a:stretch>
                            <a:fillRect/>
                          </a:stretch>
                        </pic:blipFill>
                        <pic:spPr>
                          <a:xfrm>
                            <a:off x="0" y="0"/>
                            <a:ext cx="3636000" cy="2426400"/>
                          </a:xfrm>
                          <a:prstGeom prst="rect">
                            <a:avLst/>
                          </a:prstGeom>
                          <a:ln w="0">
                            <a:noFill/>
                          </a:ln>
                        </pic:spPr>
                      </pic:pic>
                    </a:graphicData>
                  </a:graphic>
                </wp:inline>
              </w:drawing>
            </w:r>
            <w:r>
              <w:rPr>
                <w:b/>
                <w:bCs/>
                <w:color w:val="00274C"/>
                <w:position w:val="-2"/>
                <w:sz w:val="20"/>
                <w:szCs w:val="20"/>
                <w:u w:val="none"/>
              </w:rPr>
              <w:br/>
              <w:t xml:space="preserve">Fig 2.19</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NOTA:</w:t>
            </w:r>
            <w:r>
              <w:rPr>
                <w:color w:val="00274C"/>
                <w:position w:val="-2"/>
                <w:sz w:val="20"/>
                <w:szCs w:val="20"/>
                <w:u w:val="none"/>
              </w:rPr>
              <w:t xml:space="preserve"> svitando il coperchio porta cartuccia, l'olio contenuto nel supporto </w:t>
            </w:r>
            <w:r>
              <w:rPr>
                <w:b/>
                <w:bCs/>
                <w:color w:val="00274C"/>
                <w:position w:val="-2"/>
                <w:sz w:val="20"/>
                <w:szCs w:val="20"/>
                <w:u w:val="none"/>
              </w:rPr>
              <w:t xml:space="preserve">7</w:t>
            </w:r>
            <w:r>
              <w:rPr>
                <w:color w:val="00274C"/>
                <w:position w:val="-2"/>
                <w:sz w:val="20"/>
                <w:szCs w:val="20"/>
                <w:u w:val="none"/>
              </w:rPr>
              <w:t xml:space="preserve"> , defluisce verso la coppa olio tramite il condotto di scarico </w:t>
            </w:r>
            <w:r>
              <w:rPr>
                <w:b/>
                <w:bCs/>
                <w:color w:val="00274C"/>
                <w:position w:val="-2"/>
                <w:sz w:val="20"/>
                <w:szCs w:val="20"/>
                <w:u w:val="none"/>
              </w:rPr>
              <w:t xml:space="preserve">4</w:t>
            </w:r>
            <w:r>
              <w:rPr>
                <w:color w:val="00274C"/>
                <w:position w:val="-2"/>
                <w:sz w:val="20"/>
                <w:szCs w:val="20"/>
                <w:u w:val="none"/>
              </w:rPr>
              <w:t xml:space="preserve"> .</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Tab 2.24</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Olio in arrivo dalla pompa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Olio in raffreddamento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Olio in filtraggio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Condotto scarico olio (ritorno in coppa olio)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Olio di ritorno nel circuito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Raccordo uscita dal filtro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Supporto filtro olio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Coperchio porta cartuccia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Cartuccia filtro olio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Radiatore olio (Oil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Basamento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Olio diretto alla cartuccia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Liquido di raffreddamento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Guarnizione chiusura condotto scarico olio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Guarnizione chiusura camera di filtraggio olio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Guarnizione coperchio porta cartuccia</w:t>
                  </w:r>
                </w:p>
              </w:tc>
            </w:tr>
          </w:tbl>
          <w:p/>
          <w:p/>
          <w:p/>
          <w:p>
            <w:pPr>
              <w:widowControl w:val="on"/>
              <w:pBdr/>
              <w:spacing w:before="0" w:after="0" w:line="240" w:lineRule="auto"/>
              <w:ind w:left="0" w:right="0"/>
              <w:jc w:val="left"/>
            </w:pPr>
            <w:r>
              <w:rPr>
                <w:b/>
                <w:bCs/>
                <w:color w:val="00274C"/>
                <w:position w:val="-2"/>
                <w:sz w:val="20"/>
                <w:szCs w:val="20"/>
                <w:u w:val="none"/>
              </w:rPr>
              <w:t xml:space="preserve">Tab 2.25</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DESCRIZIONE</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Superficie filtrante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2.300 cm </w:t>
                  </w:r>
                  <w:r>
                    <w:rPr>
                      <w:color w:val="00274C"/>
                      <w:position w:val="3"/>
                      <w:sz w:val="17"/>
                      <w:szCs w:val="17"/>
                      <w:u w:val="none"/>
                      <w:shd w:val="clear" w:color="auto" w:fill="E1E2E0"/>
                      <w:vertAlign w:val="superscript"/>
                      <w:vertAlign w:val="superscript"/>
                    </w:rPr>
                    <w:t xml:space="preserve">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Grado di filtrazione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 µm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Pressione max esercizio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4.0 Bar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Portata max</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190 litri/ora</w:t>
                  </w:r>
                </w:p>
              </w:tc>
            </w:tr>
          </w:tbl>
          <w:p/>
        </w:tc>
        <w:tc>
          <w:tcPr>
            <w:tcMar>
              <w:top w:w="150" w:type="dxa"/>
              <w:left w:w="150" w:type="dxa"/>
              <w:bottom w:w="150" w:type="dxa"/>
              <w:right w:w="150" w:type="dxa"/>
            </w:tcMar>
            <w:textDirection w:val="lrTb"/>
            <w:vAlign w:val="top"/>
          </w:tcPr>
          <w:p>
            <w:r>
              <w:rPr>
                <w:position w:val="-490"/>
              </w:rPr>
              <w:drawing>
                <wp:inline distT="0" distB="0" distL="0" distR="0">
                  <wp:extent cx="2232000" cy="3117600"/>
                  <wp:effectExtent b="0" l="0" r="0" t="0"/>
                  <wp:docPr id="76856478" name="name632560c1dbc2434f9" descr="2.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9.jpg"/>
                          <pic:cNvPicPr/>
                        </pic:nvPicPr>
                        <pic:blipFill>
                          <a:blip r:embed="rId464460c1dbc2434f3" cstate="print"/>
                          <a:stretch>
                            <a:fillRect/>
                          </a:stretch>
                        </pic:blipFill>
                        <pic:spPr>
                          <a:xfrm>
                            <a:off x="0" y="0"/>
                            <a:ext cx="2232000" cy="3117600"/>
                          </a:xfrm>
                          <a:prstGeom prst="rect">
                            <a:avLst/>
                          </a:prstGeom>
                          <a:ln w="0">
                            <a:noFill/>
                          </a:ln>
                        </pic:spPr>
                      </pic:pic>
                    </a:graphicData>
                  </a:graphic>
                </wp:inline>
              </w:drawing>
            </w:r>
            <w:r>
              <w:rPr>
                <w:b/>
                <w:bCs/>
                <w:color w:val="00274C"/>
                <w:position w:val="0"/>
                <w:sz w:val="20"/>
                <w:szCs w:val="20"/>
                <w:u w:val="none"/>
              </w:rPr>
              <w:br/>
              <w:t xml:space="preserve">Fig 2.20</w:t>
            </w:r>
          </w:p>
        </w:tc>
      </w:tr>
    </w:tbl>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Circuito refrigerante</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2.11.1 Schema circuito refrigerante</w:t>
            </w:r>
            <w:r>
              <w:b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Tab 2.26</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Pompa refrigerante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Refrigerante in aspirazione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Raffreddamento cilindri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Raffreddamento testa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Raffreddamento gas EGR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Refrigerante in ritorno al radiatore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Refrigerante in raffreddamento nel radiatore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Raffreddamento valvola EGR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Refrigerante nell'Oil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Entrata refrigerante nell'Oil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Uscita refrigerante dall'Oil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Linea sfiato radiatore (al 15)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Linea sfiato EGR Cooler (al 15)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Linea ritorno in aspirazione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Vaschetta di compensazione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Valvola termostatica</w:t>
                        </w:r>
                      </w:p>
                    </w:tc>
                  </w:tr>
                </w:tbl>
                <w:p/>
              </w:tc>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top"/>
                </w:tcPr>
                <w:p>
                  <w:r>
                    <w:rPr>
                      <w:position w:val="-478"/>
                    </w:rPr>
                    <w:drawing>
                      <wp:inline distT="0" distB="0" distL="0" distR="0">
                        <wp:extent cx="2880000" cy="3045600"/>
                        <wp:effectExtent b="0" l="0" r="0" t="0"/>
                        <wp:docPr id="28801574" name="name465460c1dbc25a130" descr="imm2_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21.jpg"/>
                                <pic:cNvPicPr/>
                              </pic:nvPicPr>
                              <pic:blipFill>
                                <a:blip r:embed="rId962460c1dbc25a128" cstate="print"/>
                                <a:stretch>
                                  <a:fillRect/>
                                </a:stretch>
                              </pic:blipFill>
                              <pic:spPr>
                                <a:xfrm>
                                  <a:off x="0" y="0"/>
                                  <a:ext cx="2880000" cy="3045600"/>
                                </a:xfrm>
                                <a:prstGeom prst="rect">
                                  <a:avLst/>
                                </a:prstGeom>
                                <a:ln w="0">
                                  <a:noFill/>
                                </a:ln>
                              </pic:spPr>
                            </pic:pic>
                          </a:graphicData>
                        </a:graphic>
                      </wp:inline>
                    </w:drawing>
                  </w:r>
                  <w:r>
                    <w:rPr>
                      <w:b/>
                      <w:bCs/>
                      <w:color w:val="00274C"/>
                      <w:position w:val="0"/>
                      <w:sz w:val="20"/>
                      <w:szCs w:val="20"/>
                      <w:u w:val="none"/>
                    </w:rPr>
                    <w:br/>
                    <w:t xml:space="preserve">Fig 2.21</w:t>
                  </w:r>
                </w:p>
              </w:tc>
            </w:tr>
          </w:tbl>
          <w:p/>
          <w:p>
            <w:pPr>
              <w:widowControl w:val="on"/>
              <w:pBdr/>
              <w:spacing w:before="0" w:after="0" w:line="262" w:lineRule="auto"/>
              <w:ind w:left="0" w:right="0"/>
              <w:jc w:val="left"/>
              <w:textDirection w:val="lrTb"/>
              <w:textAlignment w:val="center"/>
            </w:pPr>
            <w:r>
              <w:rPr>
                <w:position w:val="-298"/>
              </w:rPr>
              <w:drawing>
                <wp:inline distT="0" distB="0" distL="0" distR="0">
                  <wp:extent cx="5544000" cy="3780000"/>
                  <wp:effectExtent b="0" l="0" r="0" t="0"/>
                  <wp:docPr id="24950542" name="name554260c1dbc273f08" descr="2.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1.jpg"/>
                          <pic:cNvPicPr/>
                        </pic:nvPicPr>
                        <pic:blipFill>
                          <a:blip r:embed="rId976160c1dbc273eff" cstate="print"/>
                          <a:stretch>
                            <a:fillRect/>
                          </a:stretch>
                        </pic:blipFill>
                        <pic:spPr>
                          <a:xfrm>
                            <a:off x="0" y="0"/>
                            <a:ext cx="5544000" cy="3780000"/>
                          </a:xfrm>
                          <a:prstGeom prst="rect">
                            <a:avLst/>
                          </a:prstGeom>
                          <a:ln w="0">
                            <a:noFill/>
                          </a:ln>
                        </pic:spPr>
                      </pic:pic>
                    </a:graphicData>
                  </a:graphic>
                </wp:inline>
              </w:drawing>
            </w:r>
            <w:r>
              <w:rPr>
                <w:b/>
                <w:bCs/>
                <w:color w:val="00274C"/>
                <w:position w:val="-2"/>
                <w:sz w:val="20"/>
                <w:szCs w:val="20"/>
                <w:u w:val="none"/>
              </w:rPr>
              <w:br/>
              <w:br/>
              <w:t xml:space="preserve">Fig 2.22</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2.11.2 Pompa refrigerante</w:t>
                  </w:r>
                  <w:r>
                    <w:rPr>
                      <w:b/>
                      <w:bCs/>
                      <w:color w:val="00274C"/>
                      <w:position w:val="-2"/>
                      <w:sz w:val="20"/>
                      <w:szCs w:val="20"/>
                      <w:u w:val="none"/>
                    </w:rPr>
                    <w:br/>
                    <w:br/>
                    <w:t xml:space="preserve">Tab 2.27</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Puleggia comando pompa refrigerante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Raccordo aspirazione refrigerante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Manicotto ritorno refrigerante dall'Oil Cooler</w:t>
                        </w:r>
                      </w:p>
                    </w:tc>
                  </w:tr>
                </w:tbl>
                <w:p/>
              </w:tc>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top"/>
                </w:tcPr>
                <w:p>
                  <w:r>
                    <w:rPr>
                      <w:position w:val="-226"/>
                    </w:rPr>
                    <w:drawing>
                      <wp:inline distT="0" distB="0" distL="0" distR="0">
                        <wp:extent cx="2232000" cy="1483200"/>
                        <wp:effectExtent b="0" l="0" r="0" t="0"/>
                        <wp:docPr id="67885081" name="name571760c1dbc28630c" descr="imm2_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23.jpg"/>
                                <pic:cNvPicPr/>
                              </pic:nvPicPr>
                              <pic:blipFill>
                                <a:blip r:embed="rId282260c1dbc286302"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u w:val="none"/>
                    </w:rPr>
                    <w:br/>
                    <w:t xml:space="preserve">Fig 2.23</w:t>
                  </w:r>
                </w:p>
              </w:tc>
            </w:tr>
            <w:tr>
              <w:trPr>
                <w:trHeight w:val="0" w:hRule="atLeast"/>
              </w:trPr>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2.11.3 Radiatore con intercooler (opzionale)</w:t>
                  </w:r>
                  <w:r>
                    <w:rPr>
                      <w:b/>
                      <w:bCs/>
                      <w:color w:val="00274C"/>
                      <w:position w:val="-2"/>
                      <w:sz w:val="20"/>
                      <w:szCs w:val="20"/>
                      <w:u w:val="none"/>
                    </w:rPr>
                    <w:br/>
                    <w:br/>
                    <w:t xml:space="preserve">Tab 2.28</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Radiatore con intercooler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Tappo rifornimento refrigerante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Tubo di sfiato o rifiuto refrigerante radiatore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Manicotto aria (da Intercooler al collettore aspirazione)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Tubo mandata aria all'intercooler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Manicotto ritorno refrigerante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Manicotto aspirazione refrigerante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Tubo di sfiato o rifiuto refrigerante EGR Cooler</w:t>
                        </w:r>
                      </w:p>
                    </w:tc>
                  </w:tr>
                </w:tbl>
                <w:p/>
              </w:tc>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top"/>
                </w:tcPr>
                <w:p>
                  <w:r>
                    <w:rPr>
                      <w:position w:val="-226"/>
                    </w:rPr>
                    <w:drawing>
                      <wp:inline distT="0" distB="0" distL="0" distR="0">
                        <wp:extent cx="2232000" cy="1483200"/>
                        <wp:effectExtent b="0" l="0" r="0" t="0"/>
                        <wp:docPr id="328201" name="name692460c1dbc29f39d" descr="2.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3.png"/>
                                <pic:cNvPicPr/>
                              </pic:nvPicPr>
                              <pic:blipFill>
                                <a:blip r:embed="rId548660c1dbc29f398"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u w:val="none"/>
                    </w:rPr>
                    <w:br/>
                    <w:t xml:space="preserve">Fig 2.24</w:t>
                  </w:r>
                </w:p>
              </w:tc>
            </w:tr>
            <w:tr>
              <w:trPr>
                <w:trHeight w:val="0" w:hRule="atLeast"/>
              </w:trPr>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2.11.4 Valvola termostatica</w:t>
                  </w:r>
                  <w:r>
                    <w:rPr>
                      <w:b/>
                      <w:bCs/>
                      <w:color w:val="00274C"/>
                      <w:position w:val="-2"/>
                      <w:sz w:val="20"/>
                      <w:szCs w:val="20"/>
                      <w:u w:val="none"/>
                    </w:rPr>
                    <w:br/>
                    <w:br/>
                    <w:t xml:space="preserve">Tab 2.29</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Testa motore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Coperchio uscita refrigerante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Valvola termostatica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Guarnizione di tenuta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Foro disareazione</w:t>
                        </w:r>
                      </w:p>
                    </w:tc>
                  </w:tr>
                </w:tbl>
                <w:p/>
                <w:p/>
                <w:p>
                  <w:pPr>
                    <w:widowControl w:val="on"/>
                    <w:pBdr/>
                    <w:spacing w:before="0" w:after="0" w:line="240" w:lineRule="auto"/>
                    <w:ind w:left="0" w:right="0"/>
                    <w:jc w:val="left"/>
                  </w:pPr>
                  <w:r>
                    <w:rPr>
                      <w:color w:val="00274C"/>
                      <w:position w:val="-2"/>
                      <w:sz w:val="20"/>
                      <w:szCs w:val="20"/>
                      <w:u w:val="none"/>
                    </w:rPr>
                    <w:t xml:space="preserve">
Temperatura d'inizio apertura +79°C ± 2°C.</w:t>
                  </w:r>
                </w:p>
              </w:tc>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top"/>
                </w:tcPr>
                <w:p>
                  <w:r>
                    <w:rPr>
                      <w:position w:val="-224"/>
                    </w:rPr>
                    <w:drawing>
                      <wp:inline distT="0" distB="0" distL="0" distR="0">
                        <wp:extent cx="2232000" cy="1468800"/>
                        <wp:effectExtent b="0" l="0" r="0" t="0"/>
                        <wp:docPr id="22414120" name="name805060c1dbc2b3af1" descr="imm2_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25.jpg"/>
                                <pic:cNvPicPr/>
                              </pic:nvPicPr>
                              <pic:blipFill>
                                <a:blip r:embed="rId574760c1dbc2b3aec"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u w:val="none"/>
                    </w:rPr>
                    <w:br/>
                    <w:t xml:space="preserve">Fig 2.25</w:t>
                  </w:r>
                </w:p>
              </w:tc>
            </w:tr>
            <w:tr>
              <w:trPr>
                <w:trHeight w:val="0" w:hRule="atLeast"/>
              </w:trPr>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2.11.5 Raffreddamento gas circuito EGR (EGR Cooler)</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Dispositivo che provvede al raffreddamento dei gas di scarico recuperati dal circuito EGR.</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Tab 2.30</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Valvola EGR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Tubi di passaggio gas EGR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Manicotto uscita acqua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EGR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Raccordo spurgo acqua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Manicotto mandata acqua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Collettore di aspirazione</w:t>
                        </w:r>
                      </w:p>
                    </w:tc>
                  </w:tr>
                </w:tbl>
                <w:p/>
              </w:tc>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1953803" name="name192560c1dbc2c571b" descr="imm2_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26.jpg"/>
                                <pic:cNvPicPr/>
                              </pic:nvPicPr>
                              <pic:blipFill>
                                <a:blip r:embed="rId722760c1dbc2c571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2.26</w:t>
                  </w:r>
                </w:p>
              </w:tc>
            </w:tr>
          </w:tbl>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Circuito aspirazione e scarico</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2.12.1 Turbocompressore</w:t>
            </w:r>
            <w:r>
              <w:rPr>
                <w:color w:val="00274C"/>
                <w:position w:val="-2"/>
                <w:sz w:val="20"/>
                <w:szCs w:val="20"/>
                <w:u w:val="none"/>
              </w:rPr>
              <w:br/>
              <w:t xml:space="preserve">Il turbocompressore viene comandato tramite i Gas di scarico che attivano la turbina.</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0178218" name="name246760c1dbc2da2ea"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60460c1dbc2da2e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755"/>
              </w:numPr>
              <w:spacing w:before="0" w:after="0" w:line="262" w:lineRule="auto"/>
              <w:jc w:val="left"/>
              <w:rPr>
                <w:color w:val="00274C"/>
                <w:sz w:val="20"/>
                <w:szCs w:val="20"/>
              </w:rPr>
            </w:pPr>
            <w:r>
              <w:rPr>
                <w:color w:val="00274C"/>
                <w:position w:val="-2"/>
                <w:sz w:val="20"/>
                <w:szCs w:val="20"/>
                <w:u w:val="none"/>
              </w:rPr>
              <w:t xml:space="preserve">Consultare il </w:t>
            </w:r>
            <w:hyperlink r:id="rId835260c1dbc2da5c6" w:history="1">
              <w:r>
                <w:rPr>
                  <w:rStyle w:val="DefaultParagraphFontPHPDOCX"/>
                  <w:b/>
                  <w:bCs/>
                  <w:color w:val="0000FF"/>
                  <w:position w:val="-2"/>
                  <w:sz w:val="20"/>
                  <w:szCs w:val="20"/>
                  <w:u w:val="none"/>
                </w:rPr>
                <w:t xml:space="preserve">Par 2.18</w:t>
              </w:r>
            </w:hyperlink>
            <w:r>
              <w:rPr>
                <w:color w:val="00274C"/>
                <w:position w:val="-2"/>
                <w:sz w:val="20"/>
                <w:szCs w:val="20"/>
                <w:u w:val="none"/>
              </w:rPr>
              <w:t xml:space="preserve"> .</w:t>
            </w:r>
          </w:p>
          <w:p/>
          <w:p>
            <w:pPr>
              <w:widowControl w:val="on"/>
              <w:pBdr/>
              <w:spacing w:before="0" w:after="0" w:line="240" w:lineRule="auto"/>
              <w:ind w:left="0" w:right="0"/>
              <w:jc w:val="left"/>
            </w:pPr>
            <w:r>
              <w:rPr>
                <w:b/>
                <w:bCs/>
                <w:color w:val="00274C"/>
                <w:position w:val="-2"/>
                <w:sz w:val="20"/>
                <w:szCs w:val="20"/>
                <w:u w:val="none"/>
              </w:rPr>
              <w:t xml:space="preserve">Tab 2.31</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Manicotto aspirazione aria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Chiocciola compressione aria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Corpo centrale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Chiocciola gas di scarico comando turbina con valvola Waste Gate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Flangia scarico gas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Tubo comando dispositivo valvola Waste Gate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Attuatore comando valvola Waste Gate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Asta comando valvola Waste Gate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Manicotto sfiato vapori olio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Tubo mandata aria compressa all'intercooler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Tubo ritorno olio in coppa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Tubo mandata olio</w:t>
                  </w:r>
                </w:p>
              </w:tc>
            </w:tr>
          </w:tbl>
          <w:p/>
        </w:tc>
        <w:tc>
          <w:tcPr>
            <w:tcMar>
              <w:top w:w="150" w:type="dxa"/>
              <w:left w:w="150" w:type="dxa"/>
              <w:bottom w:w="150" w:type="dxa"/>
              <w:right w:w="150" w:type="dxa"/>
            </w:tcMar>
            <w:textDirection w:val="lrTb"/>
            <w:vAlign w:val="top"/>
          </w:tcPr>
          <w:p>
            <w:r>
              <w:rPr>
                <w:position w:val="-360"/>
              </w:rPr>
              <w:drawing>
                <wp:inline distT="0" distB="0" distL="0" distR="0">
                  <wp:extent cx="2232000" cy="2311200"/>
                  <wp:effectExtent b="0" l="0" r="0" t="0"/>
                  <wp:docPr id="69821653" name="name331760c1dbc305747" descr="2.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6.png"/>
                          <pic:cNvPicPr/>
                        </pic:nvPicPr>
                        <pic:blipFill>
                          <a:blip r:embed="rId983960c1dbc305742" cstate="print"/>
                          <a:stretch>
                            <a:fillRect/>
                          </a:stretch>
                        </pic:blipFill>
                        <pic:spPr>
                          <a:xfrm>
                            <a:off x="0" y="0"/>
                            <a:ext cx="2232000" cy="2311200"/>
                          </a:xfrm>
                          <a:prstGeom prst="rect">
                            <a:avLst/>
                          </a:prstGeom>
                          <a:ln w="0">
                            <a:noFill/>
                          </a:ln>
                        </pic:spPr>
                      </pic:pic>
                    </a:graphicData>
                  </a:graphic>
                </wp:inline>
              </w:drawing>
            </w:r>
            <w:r>
              <w:rPr>
                <w:b/>
                <w:bCs/>
                <w:color w:val="00274C"/>
                <w:position w:val="0"/>
                <w:sz w:val="20"/>
                <w:szCs w:val="20"/>
                <w:u w:val="none"/>
              </w:rPr>
              <w:br/>
              <w:t xml:space="preserve">Fig 2.27</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2.12.2 Dispositivo ATS</w:t>
            </w:r>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2.12.2.1 DOC</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Il DOC è un dispositivo atto a depurare i Gas di scarico tramite ossidazione degli stessi. Il suo interno è composto da centinaia di piccoli condotti che consento il passaggio dei Gas di scarico. Esso contiene metalli preziosi (platino, palladio, iridio).</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NOTA:</w:t>
            </w:r>
            <w:r>
              <w:rPr>
                <w:color w:val="00274C"/>
                <w:position w:val="-2"/>
                <w:sz w:val="20"/>
                <w:szCs w:val="20"/>
                <w:u w:val="none"/>
              </w:rPr>
              <w:t xml:space="preserve"> L'immagine è puramente indicativa. L'installazione del catalizzatore deve essere approvata da KOHLER, per ciascuna applicazione.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3129180" name="name896660c1dbc314b1a"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47160c1dbc314b1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755"/>
              </w:numPr>
              <w:spacing w:before="0" w:after="0" w:line="262" w:lineRule="auto"/>
              <w:jc w:val="left"/>
              <w:rPr>
                <w:color w:val="00274C"/>
                <w:sz w:val="20"/>
                <w:szCs w:val="20"/>
              </w:rPr>
            </w:pPr>
            <w:r>
              <w:rPr>
                <w:color w:val="00274C"/>
                <w:position w:val="-2"/>
                <w:sz w:val="20"/>
                <w:szCs w:val="20"/>
                <w:u w:val="none"/>
              </w:rPr>
              <w:t xml:space="preserve">Onde evitare rotture sulla flangia d'attacco, il catalizzatore deve essere collegato tramite un tubo di scarico flessibile (Tab. 2.32 - Pos. 14).</w:t>
            </w:r>
          </w:p>
          <w:p/>
          <w:p>
            <w:pPr>
              <w:widowControl w:val="on"/>
              <w:pBdr/>
              <w:spacing w:before="0" w:after="0" w:line="240" w:lineRule="auto"/>
              <w:ind w:left="0" w:right="0"/>
              <w:jc w:val="left"/>
            </w:pPr>
            <w:r>
              <w:rPr>
                <w:b/>
                <w:bCs/>
                <w:color w:val="00274C"/>
                <w:position w:val="-2"/>
                <w:sz w:val="20"/>
                <w:szCs w:val="20"/>
                <w:u w:val="none"/>
              </w:rPr>
              <w:t xml:space="preserve">Tab 2.32a</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Turbocompressore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Flangia scarico gas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DOC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Tubo flessibile</w:t>
                  </w:r>
                </w:p>
              </w:tc>
            </w:tr>
          </w:tbl>
          <w:p/>
        </w:tc>
        <w:tc>
          <w:tcPr>
            <w:tcMar>
              <w:top w:w="150" w:type="dxa"/>
              <w:left w:w="150" w:type="dxa"/>
              <w:bottom w:w="150" w:type="dxa"/>
              <w:right w:w="150" w:type="dxa"/>
            </w:tcMar>
            <w:textDirection w:val="lrTb"/>
            <w:vAlign w:val="top"/>
          </w:tcPr>
          <w:p>
            <w:r>
              <w:rPr>
                <w:position w:val="-382"/>
              </w:rPr>
              <w:drawing>
                <wp:inline distT="0" distB="0" distL="0" distR="0">
                  <wp:extent cx="2232000" cy="2448000"/>
                  <wp:effectExtent b="0" l="0" r="0" t="0"/>
                  <wp:docPr id="16195705" name="name146260c1dbc3358e9" descr="2.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7.png"/>
                          <pic:cNvPicPr/>
                        </pic:nvPicPr>
                        <pic:blipFill>
                          <a:blip r:embed="rId642560c1dbc3358e1" cstate="print"/>
                          <a:stretch>
                            <a:fillRect/>
                          </a:stretch>
                        </pic:blipFill>
                        <pic:spPr>
                          <a:xfrm>
                            <a:off x="0" y="0"/>
                            <a:ext cx="2232000" cy="2448000"/>
                          </a:xfrm>
                          <a:prstGeom prst="rect">
                            <a:avLst/>
                          </a:prstGeom>
                          <a:ln w="0">
                            <a:noFill/>
                          </a:ln>
                        </pic:spPr>
                      </pic:pic>
                    </a:graphicData>
                  </a:graphic>
                </wp:inline>
              </w:drawing>
            </w:r>
            <w:r>
              <w:rPr>
                <w:b/>
                <w:bCs/>
                <w:color w:val="00274C"/>
                <w:position w:val="0"/>
                <w:sz w:val="20"/>
                <w:szCs w:val="20"/>
                <w:u w:val="none"/>
              </w:rPr>
              <w:br/>
              <w:t xml:space="preserve">Fig 2.28</w:t>
            </w:r>
          </w:p>
        </w:tc>
      </w:tr>
      <w:tr>
        <w:trPr>
          <w:trHeight w:val="0" w:hRule="atLeast"/>
        </w:trPr>
        <w:tc>
          <w:tcPr>
            <w:gridSpan w:val="2"/>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2.12.2.2 Schema circuito aspirazione e scarico con DOC</w:t>
            </w:r>
          </w:p>
          <w:tbl>
            <w:tblPr>
              <w:tblStyle w:val="NormalTablePHPDOCX"/>
              <w:tblCellMar>
                <w:left w:type="dxa" w:w="0"/>
                <w:right w:type="dxa" w:w="0"/>
              </w:tblCellMar>
              <w:tblW w:w="5000" w:type="pct"/>
              <w:tblInd w:w="0" w:type="auto"/>
              <w:tblBorders/>
            </w:tblPr>
            <w:tblGrid>
              <w:gridCol w:w="1"/>
              <w:gridCol w:w="1"/>
              <w:gridCol w:w="1"/>
              <w:gridCol w:w="1"/>
              <w:gridCol w:w="1"/>
              <w:gridCol w:w="1"/>
            </w:tblGrid>
            <w:tr>
              <w:trPr>
                <w:trHeight w:val="0" w:hRule="atLeast"/>
              </w:trPr>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 </w:t>
                  </w:r>
                </w:p>
              </w:tc>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Aria in aspirazione</w:t>
                  </w:r>
                </w:p>
              </w:tc>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 </w:t>
                  </w:r>
                </w:p>
              </w:tc>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Gas in riciclo</w:t>
                  </w:r>
                </w:p>
              </w:tc>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 </w:t>
                  </w:r>
                </w:p>
              </w:tc>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Gas in scarico</w:t>
                  </w:r>
                </w:p>
              </w:tc>
            </w:tr>
          </w:tbl>
          <w:p/>
          <w:p/>
          <w:p>
            <w:r>
              <w:rPr>
                <w:position w:val="-195"/>
              </w:rPr>
              <w:drawing>
                <wp:inline distT="0" distB="0" distL="0" distR="0">
                  <wp:extent cx="4017600" cy="2498400"/>
                  <wp:effectExtent b="0" l="0" r="0" t="0"/>
                  <wp:docPr id="39568700" name="name201860c1dbc34dad2" descr="imm2_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29.jpg"/>
                          <pic:cNvPicPr/>
                        </pic:nvPicPr>
                        <pic:blipFill>
                          <a:blip r:embed="rId356860c1dbc34dacc" cstate="print"/>
                          <a:stretch>
                            <a:fillRect/>
                          </a:stretch>
                        </pic:blipFill>
                        <pic:spPr>
                          <a:xfrm>
                            <a:off x="0" y="0"/>
                            <a:ext cx="4017600" cy="2498400"/>
                          </a:xfrm>
                          <a:prstGeom prst="rect">
                            <a:avLst/>
                          </a:prstGeom>
                          <a:ln w="0">
                            <a:noFill/>
                          </a:ln>
                        </pic:spPr>
                      </pic:pic>
                    </a:graphicData>
                  </a:graphic>
                </wp:inline>
              </w:drawing>
            </w:r>
            <w:r>
              <w:rPr>
                <w:b/>
                <w:bCs/>
                <w:color w:val="00274C"/>
                <w:position w:val="-2"/>
                <w:sz w:val="20"/>
                <w:szCs w:val="20"/>
                <w:u w:val="none"/>
              </w:rPr>
              <w:br/>
              <w:t xml:space="preserve">Fig 2.29</w:t>
            </w:r>
            <w:r>
              <w:rPr>
                <w:position w:val="-216"/>
              </w:rPr>
              <w:drawing>
                <wp:inline distT="0" distB="0" distL="0" distR="0">
                  <wp:extent cx="4017600" cy="2764800"/>
                  <wp:effectExtent b="0" l="0" r="0" t="0"/>
                  <wp:docPr id="91178767" name="name886560c1dbc3669ab" descr="imm2_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0.jpg"/>
                          <pic:cNvPicPr/>
                        </pic:nvPicPr>
                        <pic:blipFill>
                          <a:blip r:embed="rId921560c1dbc3669a4" cstate="print"/>
                          <a:stretch>
                            <a:fillRect/>
                          </a:stretch>
                        </pic:blipFill>
                        <pic:spPr>
                          <a:xfrm>
                            <a:off x="0" y="0"/>
                            <a:ext cx="4017600" cy="2764800"/>
                          </a:xfrm>
                          <a:prstGeom prst="rect">
                            <a:avLst/>
                          </a:prstGeom>
                          <a:ln w="0">
                            <a:noFill/>
                          </a:ln>
                        </pic:spPr>
                      </pic:pic>
                    </a:graphicData>
                  </a:graphic>
                </wp:inline>
              </w:drawing>
            </w:r>
            <w:r>
              <w:rPr>
                <w:b/>
                <w:bCs/>
                <w:color w:val="00274C"/>
                <w:position w:val="-2"/>
                <w:sz w:val="20"/>
                <w:szCs w:val="20"/>
                <w:u w:val="none"/>
              </w:rPr>
              <w:br/>
              <w:br/>
              <w:br/>
              <w:t xml:space="preserve">Fig 2.30</w:t>
            </w:r>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5710016" name="name832160c1dbc37ae01"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15860c1dbc37adf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w:t>
            </w:r>
          </w:p>
          <w:p>
            <w:pPr>
              <w:numPr>
                <w:ilvl w:val="0"/>
                <w:numId w:val="15755"/>
              </w:numPr>
              <w:spacing w:before="0" w:after="0" w:line="262" w:lineRule="auto"/>
              <w:jc w:val="left"/>
              <w:rPr>
                <w:color w:val="00274C"/>
                <w:sz w:val="20"/>
                <w:szCs w:val="20"/>
              </w:rPr>
            </w:pPr>
            <w:r>
              <w:rPr>
                <w:color w:val="00274C"/>
                <w:position w:val="-2"/>
                <w:sz w:val="20"/>
                <w:szCs w:val="20"/>
                <w:u w:val="none"/>
              </w:rPr>
              <w:t xml:space="preserve">Nello schema in </w:t>
            </w:r>
            <w:r>
              <w:rPr>
                <w:b/>
                <w:bCs/>
                <w:color w:val="00274C"/>
                <w:position w:val="-2"/>
                <w:sz w:val="20"/>
                <w:szCs w:val="20"/>
                <w:u w:val="none"/>
              </w:rPr>
              <w:t xml:space="preserve">Fig. 2.29</w:t>
            </w:r>
            <w:r>
              <w:rPr>
                <w:color w:val="00274C"/>
                <w:position w:val="-2"/>
                <w:sz w:val="20"/>
                <w:szCs w:val="20"/>
                <w:u w:val="none"/>
              </w:rPr>
              <w:t xml:space="preserve"> e </w:t>
            </w:r>
            <w:r>
              <w:rPr>
                <w:b/>
                <w:bCs/>
                <w:color w:val="00274C"/>
                <w:position w:val="-2"/>
                <w:sz w:val="20"/>
                <w:szCs w:val="20"/>
                <w:u w:val="none"/>
              </w:rPr>
              <w:t xml:space="preserve">Fig. 2.30</w:t>
            </w:r>
            <w:r>
              <w:rPr>
                <w:color w:val="00274C"/>
                <w:position w:val="-2"/>
                <w:sz w:val="20"/>
                <w:szCs w:val="20"/>
                <w:u w:val="none"/>
              </w:rPr>
              <w:t xml:space="preserve"> non è rappresentato il filtro dell'aria, che deve essere sempre presente e collegato tramite un manicotto all'aspirazione del turbocompressore.</w:t>
            </w:r>
          </w:p>
          <w:p>
            <w:pPr>
              <w:numPr>
                <w:ilvl w:val="0"/>
                <w:numId w:val="15755"/>
              </w:numPr>
              <w:spacing w:before="0" w:after="0" w:line="262" w:lineRule="auto"/>
              <w:jc w:val="left"/>
              <w:rPr>
                <w:color w:val="00274C"/>
                <w:sz w:val="20"/>
                <w:szCs w:val="20"/>
              </w:rPr>
            </w:pPr>
            <w:r>
              <w:rPr>
                <w:color w:val="00274C"/>
                <w:position w:val="-2"/>
                <w:sz w:val="20"/>
                <w:szCs w:val="20"/>
                <w:u w:val="none"/>
              </w:rPr>
              <w:t xml:space="preserve">La temperatura dell'aria all'interno del collettore di aspirazione non deve mai superare di 10°C quella dell'ambiente.</w:t>
            </w:r>
          </w:p>
          <w:p/>
          <w:p/>
          <w:p>
            <w:pPr>
              <w:widowControl w:val="on"/>
              <w:pBdr/>
              <w:spacing w:before="0" w:after="0" w:line="240" w:lineRule="auto"/>
              <w:ind w:left="0" w:right="0"/>
              <w:jc w:val="left"/>
            </w:pPr>
            <w:r>
              <w:rPr>
                <w:color w:val="00274C"/>
                <w:position w:val="-2"/>
                <w:sz w:val="20"/>
                <w:szCs w:val="20"/>
                <w:u w:val="none"/>
              </w:rPr>
              <w:t xml:space="preserve">
L'aria filtrata, è aspirata dal turbocompressore il quale la comprime e la invia all'intercooler (l'aria per effetto della compressione, aumenta di temperatura - l'Interccoler provvede al suo raffreddamento - questo processo consente di avere un rendimento migliore durante la combustione all'interno dei cilindri). Dall'Intercooler è inviata nel collettore di aspirazione e tramite i condotti nella testa motore entra nei cilindri. All'interno dei cilindri l'aria compressa e miscelata con il carburante, dopo la combustione si trasforma in Gas. Il Gas viene espulso dai cilindri ed inviato al collettore di scarico. Il collettore di scarico invia i Gas in </w:t>
            </w:r>
            <w:r>
              <w:rPr>
                <w:b/>
                <w:bCs/>
                <w:color w:val="00274C"/>
                <w:position w:val="-2"/>
                <w:sz w:val="20"/>
                <w:szCs w:val="20"/>
                <w:u w:val="none"/>
              </w:rPr>
              <w:t xml:space="preserve">2 condotti:</w:t>
            </w:r>
          </w:p>
          <w:p>
            <w:pPr>
              <w:numPr>
                <w:ilvl w:val="0"/>
                <w:numId w:val="15755"/>
              </w:numPr>
              <w:spacing w:before="0" w:after="0" w:line="262" w:lineRule="auto"/>
              <w:jc w:val="left"/>
              <w:rPr>
                <w:color w:val="00274C"/>
                <w:sz w:val="20"/>
                <w:szCs w:val="20"/>
              </w:rPr>
            </w:pPr>
            <w:r>
              <w:rPr>
                <w:b/>
                <w:bCs/>
                <w:color w:val="00274C"/>
                <w:position w:val="-2"/>
                <w:sz w:val="20"/>
                <w:szCs w:val="20"/>
                <w:u w:val="none"/>
              </w:rPr>
              <w:br/>
              <w:t xml:space="preserve">1° condotto</w:t>
            </w:r>
            <w:r>
              <w:rPr>
                <w:color w:val="00274C"/>
                <w:position w:val="-2"/>
                <w:sz w:val="20"/>
                <w:szCs w:val="20"/>
                <w:u w:val="none"/>
              </w:rPr>
              <w:t xml:space="preserve"> : al corpo del turbocompressore (i Gas espulsi attivano la turbina), poi i Gas procedono verso il catalizzatore il quale provvede ad abbattere gli inquinanti contenuti nello stesso prima di essere definitivamente espulsi.</w:t>
            </w:r>
          </w:p>
          <w:p>
            <w:pPr>
              <w:numPr>
                <w:ilvl w:val="0"/>
                <w:numId w:val="15755"/>
              </w:numPr>
              <w:spacing w:before="0" w:after="0" w:line="262" w:lineRule="auto"/>
              <w:jc w:val="left"/>
              <w:rPr>
                <w:color w:val="00274C"/>
                <w:sz w:val="20"/>
                <w:szCs w:val="20"/>
              </w:rPr>
            </w:pPr>
            <w:r>
              <w:rPr>
                <w:b/>
                <w:bCs/>
                <w:color w:val="00274C"/>
                <w:position w:val="-2"/>
                <w:sz w:val="20"/>
                <w:szCs w:val="20"/>
                <w:u w:val="none"/>
              </w:rPr>
              <w:t xml:space="preserve">2° condotto</w:t>
            </w:r>
            <w:r>
              <w:rPr>
                <w:color w:val="00274C"/>
                <w:position w:val="-2"/>
                <w:sz w:val="20"/>
                <w:szCs w:val="20"/>
                <w:u w:val="none"/>
              </w:rPr>
              <w:t xml:space="preserve"> : al circuito EGR, il quale provvede al recupero di una parte dei Gas che ritornano in aspirazione (questo processo provvede a bruciare meno ossigeno quando non è richiesta potenza, abbattendo ulteriormente le parti inquinanti).</w:t>
            </w:r>
          </w:p>
          <w:p>
            <w:pPr>
              <w:widowControl w:val="on"/>
              <w:pBdr/>
              <w:spacing w:before="0" w:after="0" w:line="240" w:lineRule="auto"/>
              <w:ind w:left="0" w:right="0"/>
              <w:jc w:val="left"/>
            </w:pPr>
            <w:r>
              <w:rPr>
                <w:color w:val="00274C"/>
                <w:position w:val="-2"/>
                <w:sz w:val="20"/>
                <w:szCs w:val="20"/>
                <w:u w:val="none"/>
              </w:rPr>
              <w:t xml:space="preserve">
Il circuito EGR viene gestito dalla ECU, la quale comanda la valvola EGR che provvede al recupero dei Gas quando il motore non necessita di potenza.</w:t>
            </w:r>
            <w:r>
              <w:rPr>
                <w:color w:val="00274C"/>
                <w:position w:val="-2"/>
                <w:sz w:val="20"/>
                <w:szCs w:val="20"/>
                <w:u w:val="none"/>
              </w:rPr>
              <w:br/>
              <w:t xml:space="preserve">Il circuito EGR è provvisto di uno scambiatore di calore (EGR Cooler) che provvede a raffreddare i Gas recuperati (questo processo consente di avere un rendimento migliore durante la combustione all'interno dei cilindri).</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b/>
                <w:bCs/>
                <w:color w:val="00274C"/>
                <w:position w:val="0"/>
                <w:sz w:val="20"/>
                <w:szCs w:val="20"/>
                <w:u w:val="none"/>
              </w:rPr>
              <w:t xml:space="preserve">Tab 2.32b</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Aria in aspirazione dal filtro aria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Aria in compressione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Aria in mandata intercooler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Aria in raffreddamento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Aria in mandata collettore aspirazione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Aria in aspirazione testa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Aria in aspirazione cilindri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in uscita cilindri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in uscita testa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in uscita verso il catalizzatore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in ossidazione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in riciclo verso valvola EGR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in uscita valvola EGR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in raffreddamento (in EGR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in ricircolo verso collettore aspirazione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Collettore di aspirazione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Collettore di scarico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Basamento superiore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Basamento inferiore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Coppa olio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Catalizzatore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Radiatore/intercooler</w:t>
                  </w:r>
                </w:p>
              </w:tc>
            </w:tr>
          </w:tbl>
          <w:p/>
        </w:tc>
      </w:tr>
      <w:tr>
        <w:trPr>
          <w:trHeight w:val="0" w:hRule="atLeast"/>
        </w:trPr>
        <w:tc>
          <w:tcPr>
            <w:gridSpan w:val="2"/>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2.12.2.3 DOC+DPF</w:t>
            </w:r>
          </w:p>
          <w:p>
            <w:pPr>
              <w:widowControl w:val="on"/>
              <w:pBdr/>
              <w:spacing w:before="0" w:after="0" w:line="262" w:lineRule="auto"/>
              <w:ind w:left="0" w:right="0"/>
              <w:jc w:val="left"/>
              <w:textDirection w:val="lrTb"/>
              <w:textAlignment w:val="center"/>
            </w:pPr>
          </w:p>
          <w:p>
            <w:pPr>
              <w:widowControl w:val="on"/>
              <w:pBdr/>
              <w:spacing w:before="0" w:after="0" w:line="262" w:lineRule="auto"/>
              <w:ind w:left="0" w:right="0"/>
              <w:jc w:val="left"/>
              <w:textDirection w:val="lrTb"/>
              <w:textAlignment w:val="center"/>
            </w:pPr>
            <w:r>
              <w:rPr>
                <w:color w:val="00274C"/>
                <w:position w:val="-2"/>
                <w:sz w:val="20"/>
                <w:szCs w:val="20"/>
                <w:u w:val="none"/>
              </w:rPr>
              <w:t xml:space="preserve">Il sistema DOC+DPF provvede alla riduzione delle emissioni in quanto il DPF elimina il particolato generato dalla combustione del diesel. Il sistema avvia cicli automatici di rigenerazione del DPF in base al livello di intasamento.</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L'odore dei gas emessi dalla linea di scarico, è diverso da quello dei gas tradizionali dei motori diesel, inoltre durante le fasi di rigenerazione, i gas di scarico potrebbero essere temporaneamente di colore bianco.</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NOTA:</w:t>
            </w:r>
            <w:r>
              <w:rPr>
                <w:color w:val="00274C"/>
                <w:position w:val="-2"/>
                <w:sz w:val="20"/>
                <w:szCs w:val="20"/>
                <w:u w:val="none"/>
              </w:rPr>
              <w:t xml:space="preserve">  Durante le fasi di rigenerazione il regime minimo del motore aumenta.</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299"/>
              </w:rPr>
              <w:drawing>
                <wp:inline distT="0" distB="0" distL="0" distR="0">
                  <wp:extent cx="5544000" cy="3787200"/>
                  <wp:effectExtent b="0" l="0" r="0" t="0"/>
                  <wp:docPr id="48852460" name="name740360c1dbc3a6423" descr="2_12_2_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2_2_3.png"/>
                          <pic:cNvPicPr/>
                        </pic:nvPicPr>
                        <pic:blipFill>
                          <a:blip r:embed="rId539460c1dbc3a641d" cstate="print"/>
                          <a:stretch>
                            <a:fillRect/>
                          </a:stretch>
                        </pic:blipFill>
                        <pic:spPr>
                          <a:xfrm>
                            <a:off x="0" y="0"/>
                            <a:ext cx="5544000" cy="3787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Fig 2.30a</w:t>
            </w:r>
          </w:p>
        </w:tc>
      </w:tr>
      <w:tr>
        <w:trPr>
          <w:trHeight w:val="0" w:hRule="atLeast"/>
        </w:trPr>
        <w:tc>
          <w:tcPr>
            <w:gridSpan w:val="2"/>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Tab 2.32c</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turbocompressore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tubo scarico dalla turbina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DOC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DPF</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ETB</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EGTS Black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EGTS Yellow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Delta-P (Delta Pressure)</w:t>
                  </w:r>
                </w:p>
              </w:tc>
            </w:tr>
          </w:tbl>
          <w:p/>
          <w:p/>
          <w:p/>
        </w:tc>
      </w:tr>
      <w:tr>
        <w:trPr>
          <w:trHeight w:val="0" w:hRule="atLeast"/>
        </w:trPr>
        <w:tc>
          <w:tcPr>
            <w:gridSpan w:val="2"/>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2.12.2.4 </w:t>
            </w:r>
            <w:r>
              <w:rPr>
                <w:color w:val="00274C"/>
                <w:position w:val="-2"/>
                <w:sz w:val="20"/>
                <w:szCs w:val="20"/>
                <w:u w:val="none"/>
              </w:rPr>
              <w:t xml:space="preserve"> </w:t>
            </w:r>
            <w:r>
              <w:rPr>
                <w:b/>
                <w:bCs/>
                <w:color w:val="00274C"/>
                <w:position w:val="-2"/>
                <w:sz w:val="20"/>
                <w:szCs w:val="20"/>
                <w:u w:val="none"/>
              </w:rPr>
              <w:t xml:space="preserve">Strategia di rigenerazione DPF</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Sul quadro comandi della macchina si può intervenire per leoperazioni di rigenerazione del DPF "solo se richiesto tramite apposite spie o messaggi sul quadro dei comandi".</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Nella </w:t>
            </w:r>
            <w:r>
              <w:rPr>
                <w:b/>
                <w:bCs/>
                <w:color w:val="00274C"/>
                <w:position w:val="-2"/>
                <w:sz w:val="20"/>
                <w:szCs w:val="20"/>
                <w:u w:val="none"/>
              </w:rPr>
              <w:t xml:space="preserve">Tab. 2.32d</w:t>
            </w:r>
            <w:r>
              <w:rPr>
                <w:color w:val="00274C"/>
                <w:position w:val="-2"/>
                <w:sz w:val="20"/>
                <w:szCs w:val="20"/>
                <w:u w:val="none"/>
              </w:rPr>
              <w:t xml:space="preserve"> viene descritto il livello di accumulo particolato, la relazione con le spie che si accenderanno sul quadro, le limitazioni di prestazione sul motore e le possibilità di intervento da parte dell'operatore.</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La rigenerazione forzata deve essere eseguita seguendo le istruzioni della macchina.</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r>
              <w:rPr>
                <w:b/>
                <w:bCs/>
                <w:color w:val="00274C"/>
                <w:position w:val="-2"/>
                <w:sz w:val="20"/>
                <w:szCs w:val="20"/>
                <w:u w:val="none"/>
              </w:rPr>
              <w:t xml:space="preserve">Tab 2.32d</w:t>
            </w:r>
          </w:p>
          <w:tbl>
            <w:tblPr>
              <w:tblStyle w:val="NormalTablePHPDOCX"/>
              <w:tblCellMar>
                <w:left w:type="dxa" w:w="0"/>
                <w:right w:type="dxa" w:w="0"/>
              </w:tblCellMar>
              <w:tblW w:w="5000" w:type="pct"/>
              <w:tblInd w:w="0" w:type="auto"/>
              <w:tblBorders/>
            </w:tblPr>
            <w:tblGrid>
              <w:gridCol w:w="1"/>
              <w:gridCol w:w="1"/>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Livello di accumulo particolato</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Spie quadro di comando *1</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Limitazioni imposte al motore</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Possibile azione dell' operatore</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Condizioni operative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Livello 0</w:t>
                  </w:r>
                </w:p>
              </w:tc>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
                <w:p/>
                <w:p/>
              </w:tc>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numPr>
                      <w:ilvl w:val="0"/>
                      <w:numId w:val="15755"/>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Nessuna condizione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Livello 1</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Livello 2</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Livello 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left"/>
                    <w:textDirection w:val="lrTb"/>
                    <w:textAlignment w:val="center"/>
                  </w:pPr>
                  <w:r>
                    <w:rPr>
                      <w:position w:val="-38"/>
                    </w:rPr>
                    <w:drawing>
                      <wp:inline distT="0" distB="0" distL="0" distR="0">
                        <wp:extent cx="1108800" cy="554400"/>
                        <wp:effectExtent b="0" l="0" r="0" t="0"/>
                        <wp:docPr id="29503815" name="name213760c1dbc3bed7f" descr="DPF_high_soo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PF_high_soot.png"/>
                                <pic:cNvPicPr/>
                              </pic:nvPicPr>
                              <pic:blipFill>
                                <a:blip r:embed="rId343760c1dbc3bed7b" cstate="print"/>
                                <a:stretch>
                                  <a:fillRect/>
                                </a:stretch>
                              </pic:blipFill>
                              <pic:spPr>
                                <a:xfrm>
                                  <a:off x="0" y="0"/>
                                  <a:ext cx="1108800" cy="554400"/>
                                </a:xfrm>
                                <a:prstGeom prst="rect">
                                  <a:avLst/>
                                </a:prstGeom>
                                <a:ln w="0">
                                  <a:noFill/>
                                </a:ln>
                              </pic:spPr>
                            </pic:pic>
                          </a:graphicData>
                        </a:graphic>
                      </wp:inline>
                    </w:drawing>
                  </w:r>
                </w:p>
                <w:p>
                  <w:pPr>
                    <w:widowControl w:val="on"/>
                    <w:pBdr/>
                    <w:shd w:val="clear" w:color="auto" w:fill="E1E2E0"/>
                    <w:spacing w:before="0" w:after="0" w:line="262" w:lineRule="auto"/>
                    <w:ind w:left="0" w:right="0"/>
                    <w:jc w:val="left"/>
                    <w:textDirection w:val="lrTb"/>
                    <w:textAlignment w:val="center"/>
                  </w:pPr>
                  <w:r>
                    <w:rPr>
                      <w:color w:val="00274C"/>
                      <w:position w:val="-2"/>
                      <w:sz w:val="20"/>
                      <w:szCs w:val="20"/>
                      <w:u w:val="none"/>
                      <w:shd w:val="clear" w:color="auto" w:fill="E1E2E0"/>
                    </w:rPr>
                    <w:t xml:space="preserve">Fissa</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Richiesta rigenerazione forzata.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numPr>
                      <w:ilvl w:val="0"/>
                      <w:numId w:val="15755"/>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Temperatura del coolant a 60 °C</w:t>
                  </w:r>
                </w:p>
                <w:p>
                  <w:pPr>
                    <w:numPr>
                      <w:ilvl w:val="0"/>
                      <w:numId w:val="15755"/>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Non spegnere il motore </w:t>
                  </w:r>
                </w:p>
                <w:p>
                  <w:pPr>
                    <w:numPr>
                      <w:ilvl w:val="0"/>
                      <w:numId w:val="15755"/>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Veicolo fermo </w:t>
                  </w:r>
                </w:p>
                <w:p>
                  <w:pPr>
                    <w:numPr>
                      <w:ilvl w:val="0"/>
                      <w:numId w:val="15755"/>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Nessun carico applicato al motore *2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Livello 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left"/>
                    <w:textDirection w:val="lrTb"/>
                    <w:textAlignment w:val="center"/>
                  </w:pPr>
                  <w:r>
                    <w:rPr>
                      <w:position w:val="-38"/>
                    </w:rPr>
                    <w:drawing>
                      <wp:inline distT="0" distB="0" distL="0" distR="0">
                        <wp:extent cx="1108800" cy="554400"/>
                        <wp:effectExtent b="0" l="0" r="0" t="0"/>
                        <wp:docPr id="27382433" name="name277760c1dbc3d4e70" descr="DPF_high_soo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PF_high_soot.png"/>
                                <pic:cNvPicPr/>
                              </pic:nvPicPr>
                              <pic:blipFill>
                                <a:blip r:embed="rId775360c1dbc3d4e68" cstate="print"/>
                                <a:stretch>
                                  <a:fillRect/>
                                </a:stretch>
                              </pic:blipFill>
                              <pic:spPr>
                                <a:xfrm>
                                  <a:off x="0" y="0"/>
                                  <a:ext cx="1108800" cy="554400"/>
                                </a:xfrm>
                                <a:prstGeom prst="rect">
                                  <a:avLst/>
                                </a:prstGeom>
                                <a:ln w="0">
                                  <a:noFill/>
                                </a:ln>
                              </pic:spPr>
                            </pic:pic>
                          </a:graphicData>
                        </a:graphic>
                      </wp:inline>
                    </w:drawing>
                  </w:r>
                </w:p>
                <w:p>
                  <w:pPr>
                    <w:widowControl w:val="on"/>
                    <w:pBdr/>
                    <w:shd w:val="clear" w:color="auto" w:fill="E1E2E0"/>
                    <w:spacing w:before="0" w:after="0" w:line="262" w:lineRule="auto"/>
                    <w:ind w:left="0" w:right="0"/>
                    <w:jc w:val="left"/>
                    <w:textDirection w:val="lrTb"/>
                    <w:textAlignment w:val="center"/>
                  </w:pPr>
                  <w:r>
                    <w:rPr>
                      <w:color w:val="00274C"/>
                      <w:position w:val="-2"/>
                      <w:sz w:val="20"/>
                      <w:szCs w:val="20"/>
                      <w:u w:val="none"/>
                      <w:shd w:val="clear" w:color="auto" w:fill="E1E2E0"/>
                    </w:rPr>
                    <w:t xml:space="preserve">Lampeggiante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Limite delle prestazioni del motore.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Richiesta rigenerazione forzata.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numPr>
                      <w:ilvl w:val="0"/>
                      <w:numId w:val="15755"/>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Temperatura del coolant a 60 °C</w:t>
                  </w:r>
                </w:p>
                <w:p>
                  <w:pPr>
                    <w:numPr>
                      <w:ilvl w:val="0"/>
                      <w:numId w:val="15755"/>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Non spegnere il motore </w:t>
                  </w:r>
                </w:p>
                <w:p>
                  <w:pPr>
                    <w:numPr>
                      <w:ilvl w:val="0"/>
                      <w:numId w:val="15755"/>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Veicolo fermo </w:t>
                  </w:r>
                </w:p>
                <w:p>
                  <w:pPr>
                    <w:numPr>
                      <w:ilvl w:val="0"/>
                      <w:numId w:val="15755"/>
                    </w:numPr>
                    <w:shd w:val="clear" w:color="auto" w:fill="E1E2E0"/>
                    <w:spacing w:before="0" w:after="0" w:line="262" w:lineRule="auto"/>
                    <w:jc w:val="left"/>
                    <w:rPr>
                      <w:color w:val="00274C"/>
                      <w:sz w:val="20"/>
                      <w:szCs w:val="20"/>
                      <w:highlight w:val="lightGray"/>
                    </w:rPr>
                  </w:pPr>
                  <w:r>
                    <w:rPr>
                      <w:color w:val="00274C"/>
                      <w:position w:val="-2"/>
                      <w:sz w:val="20"/>
                      <w:szCs w:val="20"/>
                      <w:u w:val="none"/>
                      <w:shd w:val="clear" w:color="auto" w:fill="E1E2E0"/>
                    </w:rPr>
                    <w:t xml:space="preserve">Nessun carico applicato al motore *2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Livello 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left"/>
                    <w:textDirection w:val="lrTb"/>
                    <w:textAlignment w:val="center"/>
                  </w:pPr>
                  <w:r>
                    <w:rPr>
                      <w:position w:val="-36"/>
                    </w:rPr>
                    <w:drawing>
                      <wp:inline distT="0" distB="0" distL="0" distR="0">
                        <wp:extent cx="1065600" cy="532800"/>
                        <wp:effectExtent b="0" l="0" r="0" t="0"/>
                        <wp:docPr id="37895371" name="name377760c1dbc3ea5ba" descr="DPF_STO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PF_STOP.png"/>
                                <pic:cNvPicPr/>
                              </pic:nvPicPr>
                              <pic:blipFill>
                                <a:blip r:embed="rId862360c1dbc3ea5b4" cstate="print"/>
                                <a:stretch>
                                  <a:fillRect/>
                                </a:stretch>
                              </pic:blipFill>
                              <pic:spPr>
                                <a:xfrm>
                                  <a:off x="0" y="0"/>
                                  <a:ext cx="1065600" cy="532800"/>
                                </a:xfrm>
                                <a:prstGeom prst="rect">
                                  <a:avLst/>
                                </a:prstGeom>
                                <a:ln w="0">
                                  <a:noFill/>
                                </a:ln>
                              </pic:spPr>
                            </pic:pic>
                          </a:graphicData>
                        </a:graphic>
                      </wp:inline>
                    </w:drawing>
                  </w:r>
                </w:p>
                <w:p>
                  <w:pPr>
                    <w:widowControl w:val="on"/>
                    <w:pBdr/>
                    <w:shd w:val="clear" w:color="auto" w:fill="E1E2E0"/>
                    <w:spacing w:before="0" w:after="0" w:line="262" w:lineRule="auto"/>
                    <w:ind w:left="0" w:right="0"/>
                    <w:jc w:val="left"/>
                    <w:textDirection w:val="lrTb"/>
                    <w:textAlignment w:val="center"/>
                  </w:pPr>
                  <w:r>
                    <w:rPr>
                      <w:color w:val="00274C"/>
                      <w:position w:val="-2"/>
                      <w:sz w:val="20"/>
                      <w:szCs w:val="20"/>
                      <w:u w:val="none"/>
                      <w:shd w:val="clear" w:color="auto" w:fill="E1E2E0"/>
                    </w:rPr>
                    <w:t xml:space="preserve">Lampeggiante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Importante limitazione di prestazioni.</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left"/>
                    <w:textDirection w:val="lrTb"/>
                    <w:textAlignment w:val="center"/>
                  </w:pPr>
                  <w:r>
                    <w:rPr>
                      <w:color w:val="00274C"/>
                      <w:position w:val="-2"/>
                      <w:sz w:val="20"/>
                      <w:szCs w:val="20"/>
                      <w:u w:val="none"/>
                      <w:shd w:val="clear" w:color="auto" w:fill="E1E2E0"/>
                    </w:rPr>
                    <w:t xml:space="preserve">Rivolgersi ad una officina autorizzata </w:t>
                  </w:r>
                  <w:r>
                    <w:rPr>
                      <w:b/>
                      <w:bCs/>
                      <w:color w:val="00274C"/>
                      <w:position w:val="-2"/>
                      <w:sz w:val="20"/>
                      <w:szCs w:val="20"/>
                      <w:u w:val="none"/>
                      <w:shd w:val="clear" w:color="auto" w:fill="E1E2E0"/>
                    </w:rPr>
                    <w:t xml:space="preserve">KOHLER</w:t>
                  </w:r>
                  <w:r>
                    <w:rPr>
                      <w:color w:val="00274C"/>
                      <w:position w:val="-2"/>
                      <w:sz w:val="20"/>
                      <w:szCs w:val="20"/>
                      <w:u w:val="none"/>
                      <w:shd w:val="clear" w:color="auto" w:fill="E1E2E0"/>
                    </w:rPr>
                    <w:t xml:space="preserve"> .</w:t>
                  </w:r>
                </w:p>
                <w:p>
                  <w:pPr>
                    <w:widowControl w:val="on"/>
                    <w:pBdr/>
                    <w:shd w:val="clear" w:color="auto" w:fill="E1E2E0"/>
                    <w:spacing w:before="0" w:after="0" w:line="262" w:lineRule="auto"/>
                    <w:ind w:left="0" w:right="0"/>
                    <w:jc w:val="left"/>
                    <w:textDirection w:val="lrTb"/>
                    <w:textAlignment w:val="center"/>
                  </w:pPr>
                  <w:r>
                    <w:rPr>
                      <w:color w:val="00274C"/>
                      <w:position w:val="-2"/>
                      <w:sz w:val="20"/>
                      <w:szCs w:val="20"/>
                      <w:u w:val="none"/>
                      <w:shd w:val="clear" w:color="auto" w:fill="E1E2E0"/>
                    </w:rPr>
                    <w:t xml:space="preserve">Richiesta rigenerazione.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left"/>
                    <w:textDirection w:val="lrTb"/>
                    <w:textAlignment w:val="center"/>
                  </w:pPr>
                  <w:r>
                    <w:rPr>
                      <w:color w:val="00274C"/>
                      <w:position w:val="-2"/>
                      <w:sz w:val="20"/>
                      <w:szCs w:val="20"/>
                      <w:u w:val="none"/>
                      <w:shd w:val="clear" w:color="auto" w:fill="E1E2E0"/>
                    </w:rPr>
                    <w:t xml:space="preserve">RIGENERAZIONE</w:t>
                  </w:r>
                </w:p>
                <w:p>
                  <w:pPr>
                    <w:widowControl w:val="on"/>
                    <w:pBdr/>
                    <w:shd w:val="clear" w:color="auto" w:fill="E1E2E0"/>
                    <w:spacing w:before="0" w:after="0" w:line="262" w:lineRule="auto"/>
                    <w:ind w:left="0" w:right="0"/>
                    <w:jc w:val="left"/>
                    <w:textDirection w:val="lrTb"/>
                    <w:textAlignment w:val="center"/>
                  </w:pPr>
                  <w:r>
                    <w:rPr>
                      <w:color w:val="00274C"/>
                      <w:position w:val="-2"/>
                      <w:sz w:val="20"/>
                      <w:szCs w:val="20"/>
                      <w:u w:val="none"/>
                      <w:shd w:val="clear" w:color="auto" w:fill="E1E2E0"/>
                    </w:rPr>
                    <w:t xml:space="preserve">tramite software  </w:t>
                  </w:r>
                  <w:r>
                    <w:rPr>
                      <w:b/>
                      <w:bCs/>
                      <w:color w:val="00274C"/>
                      <w:position w:val="-2"/>
                      <w:sz w:val="20"/>
                      <w:szCs w:val="20"/>
                      <w:u w:val="none"/>
                      <w:shd w:val="clear" w:color="auto" w:fill="E1E2E0"/>
                    </w:rPr>
                    <w:t xml:space="preserve">KOHLER</w:t>
                  </w:r>
                </w:p>
              </w:tc>
            </w:tr>
          </w:tbl>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*1:</w:t>
            </w:r>
            <w:r>
              <w:rPr>
                <w:color w:val="00274C"/>
                <w:position w:val="-2"/>
                <w:sz w:val="20"/>
                <w:szCs w:val="20"/>
                <w:u w:val="none"/>
              </w:rPr>
              <w:t xml:space="preserve"> Le spie potrebbero essere diverse, consultare il manuale della macchina.</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w:t>
            </w:r>
            <w:r>
              <w:rPr>
                <w:color w:val="00274C"/>
                <w:position w:val="-2"/>
                <w:sz w:val="20"/>
                <w:szCs w:val="20"/>
                <w:u w:val="none"/>
              </w:rPr>
              <w:t xml:space="preserve"> Salvo diverse indicazioni del manuale della macchina.</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5358575" name="name271960c1dbc408fa3" descr="Z_Avvertenza.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333260c1dbc408f9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Avvertenza</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755"/>
              </w:numPr>
              <w:spacing w:before="0" w:after="0" w:line="262" w:lineRule="auto"/>
              <w:jc w:val="left"/>
              <w:rPr>
                <w:color w:val="00274C"/>
                <w:sz w:val="20"/>
                <w:szCs w:val="20"/>
              </w:rPr>
            </w:pPr>
            <w:r>
              <w:rPr>
                <w:color w:val="00274C"/>
                <w:position w:val="-2"/>
                <w:sz w:val="20"/>
                <w:szCs w:val="20"/>
                <w:u w:val="none"/>
              </w:rPr>
              <w:t xml:space="preserve">Le rigenerazioni forzate devono essere eseguiteesclusivamente se richiesto dalla ECU ad accensione della spia "HIGH SOOT" (da accumulo particolato di Livello 3 - 5).</w:t>
            </w:r>
          </w:p>
          <w:p>
            <w:pPr>
              <w:numPr>
                <w:ilvl w:val="0"/>
                <w:numId w:val="15755"/>
              </w:numPr>
              <w:spacing w:before="0" w:after="0" w:line="262" w:lineRule="auto"/>
              <w:jc w:val="left"/>
              <w:rPr>
                <w:color w:val="00274C"/>
                <w:sz w:val="20"/>
                <w:szCs w:val="20"/>
              </w:rPr>
            </w:pPr>
            <w:r>
              <w:rPr>
                <w:color w:val="00274C"/>
                <w:position w:val="-2"/>
                <w:sz w:val="20"/>
                <w:szCs w:val="20"/>
                <w:u w:val="none"/>
              </w:rPr>
              <w:t xml:space="preserve">NON eseguire le rigenerazioni forzate se NON è richiesto dalla ECU (da accumulo particolato di Livello 0 - 2).</w:t>
            </w:r>
          </w:p>
          <w:p>
            <w:pPr>
              <w:numPr>
                <w:ilvl w:val="0"/>
                <w:numId w:val="15755"/>
              </w:numPr>
              <w:spacing w:before="0" w:after="0" w:line="262" w:lineRule="auto"/>
              <w:jc w:val="left"/>
              <w:rPr>
                <w:color w:val="00274C"/>
                <w:sz w:val="20"/>
                <w:szCs w:val="20"/>
              </w:rPr>
            </w:pPr>
            <w:r>
              <w:rPr>
                <w:color w:val="00274C"/>
                <w:position w:val="-2"/>
                <w:sz w:val="20"/>
                <w:szCs w:val="20"/>
                <w:u w:val="none"/>
              </w:rPr>
              <w:t xml:space="preserve">Durante le fasi di rigenerazione forzata il regime minimo del motore aumenta.</w:t>
            </w:r>
          </w:p>
          <w:p>
            <w:pPr>
              <w:numPr>
                <w:ilvl w:val="0"/>
                <w:numId w:val="15755"/>
              </w:numPr>
              <w:spacing w:before="0" w:after="0" w:line="262" w:lineRule="auto"/>
              <w:jc w:val="left"/>
              <w:rPr>
                <w:color w:val="00274C"/>
                <w:sz w:val="20"/>
                <w:szCs w:val="20"/>
              </w:rPr>
            </w:pPr>
            <w:r>
              <w:rPr>
                <w:color w:val="00274C"/>
                <w:position w:val="-2"/>
                <w:sz w:val="20"/>
                <w:szCs w:val="20"/>
                <w:u w:val="none"/>
              </w:rPr>
              <w:t xml:space="preserve">Ripetute rigenerazioni forzate causano una forte contaminazione dell'olio motore da parte del carburante.</w:t>
            </w:r>
          </w:p>
          <w:p>
            <w:pPr>
              <w:numPr>
                <w:ilvl w:val="0"/>
                <w:numId w:val="15755"/>
              </w:numPr>
              <w:spacing w:before="0" w:after="0" w:line="262" w:lineRule="auto"/>
              <w:jc w:val="left"/>
              <w:rPr>
                <w:color w:val="00274C"/>
                <w:sz w:val="20"/>
                <w:szCs w:val="20"/>
              </w:rPr>
            </w:pPr>
            <w:r>
              <w:rPr>
                <w:color w:val="00274C"/>
                <w:position w:val="-2"/>
                <w:sz w:val="20"/>
                <w:szCs w:val="20"/>
                <w:u w:val="none"/>
              </w:rPr>
              <w:t xml:space="preserve">Dopo ogni rigenerazione forzata è necessario eseguire il controllo livello olio.</w:t>
            </w:r>
          </w:p>
          <w:p>
            <w:pPr>
              <w:numPr>
                <w:ilvl w:val="0"/>
                <w:numId w:val="15755"/>
              </w:numPr>
              <w:spacing w:before="0" w:after="0" w:line="262" w:lineRule="auto"/>
              <w:jc w:val="left"/>
              <w:rPr>
                <w:color w:val="00274C"/>
                <w:sz w:val="20"/>
                <w:szCs w:val="20"/>
              </w:rPr>
            </w:pPr>
            <w:r>
              <w:rPr>
                <w:color w:val="00274C"/>
                <w:position w:val="-2"/>
                <w:sz w:val="20"/>
                <w:szCs w:val="20"/>
                <w:u w:val="none"/>
              </w:rPr>
              <w:t xml:space="preserve">Se si abusa della funzione di inibizione della rigenerazione, il livello di accumulo particolato aumenterà in tempi brevi.</w:t>
            </w:r>
          </w:p>
          <w:p>
            <w:pPr>
              <w:numPr>
                <w:ilvl w:val="0"/>
                <w:numId w:val="15755"/>
              </w:numPr>
              <w:spacing w:before="0" w:after="0" w:line="262" w:lineRule="auto"/>
              <w:jc w:val="left"/>
              <w:rPr>
                <w:color w:val="00274C"/>
                <w:sz w:val="20"/>
                <w:szCs w:val="20"/>
              </w:rPr>
            </w:pPr>
            <w:r>
              <w:rPr>
                <w:color w:val="00274C"/>
                <w:position w:val="-2"/>
                <w:sz w:val="20"/>
                <w:szCs w:val="20"/>
                <w:u w:val="none"/>
              </w:rPr>
              <w:t xml:space="preserve">E' necessario cambiare olio e filtro olio motore ad ogni rigenerazione forzata tramite software KOHLER (accumulo Particolato di Livello 5).</w:t>
            </w:r>
          </w:p>
          <w:p>
            <w:pPr>
              <w:numPr>
                <w:ilvl w:val="0"/>
                <w:numId w:val="15755"/>
              </w:numPr>
              <w:spacing w:before="0" w:after="0" w:line="262" w:lineRule="auto"/>
              <w:jc w:val="left"/>
              <w:rPr>
                <w:color w:val="00274C"/>
                <w:sz w:val="20"/>
                <w:szCs w:val="20"/>
              </w:rPr>
            </w:pPr>
            <w:r>
              <w:rPr>
                <w:color w:val="00274C"/>
                <w:position w:val="-2"/>
                <w:sz w:val="20"/>
                <w:szCs w:val="20"/>
                <w:u w:val="none"/>
              </w:rPr>
              <w:t xml:space="preserve">La contaminazione di carburante nell'olio motore ammessa è del 3% MAX.</w:t>
            </w:r>
          </w:p>
          <w:p>
            <w:pPr>
              <w:numPr>
                <w:ilvl w:val="0"/>
                <w:numId w:val="15755"/>
              </w:numPr>
              <w:spacing w:before="0" w:after="0" w:line="262" w:lineRule="auto"/>
              <w:jc w:val="left"/>
              <w:rPr>
                <w:color w:val="00274C"/>
                <w:sz w:val="20"/>
                <w:szCs w:val="20"/>
              </w:rPr>
            </w:pPr>
            <w:r>
              <w:rPr>
                <w:color w:val="00274C"/>
                <w:position w:val="-2"/>
                <w:sz w:val="20"/>
                <w:szCs w:val="20"/>
                <w:u w:val="none"/>
              </w:rPr>
              <w:t xml:space="preserve">Durante la rigenerazione forzata è necessario eliminare qualsiasi carico al motore per evitare il danneggiamento del sistema ATS *2.</w:t>
            </w:r>
          </w:p>
          <w:p>
            <w:pPr>
              <w:numPr>
                <w:ilvl w:val="0"/>
                <w:numId w:val="15755"/>
              </w:numPr>
              <w:spacing w:before="0" w:after="0" w:line="262" w:lineRule="auto"/>
              <w:jc w:val="left"/>
              <w:rPr>
                <w:color w:val="00274C"/>
                <w:sz w:val="20"/>
                <w:szCs w:val="20"/>
              </w:rPr>
            </w:pPr>
            <w:r>
              <w:rPr>
                <w:color w:val="00274C"/>
                <w:position w:val="-2"/>
                <w:sz w:val="20"/>
                <w:szCs w:val="20"/>
                <w:u w:val="none"/>
              </w:rPr>
              <w:t xml:space="preserve">Durante la rigenerazione del livello 3, 4 e 5, non spegnere il motore per evitare danneggiamento del sistema ATS.</w:t>
            </w:r>
          </w:p>
        </w:tc>
      </w:tr>
      <w:tr>
        <w:trPr>
          <w:trHeight w:val="0" w:hRule="atLeast"/>
        </w:trPr>
        <w:tc>
          <w:tcPr>
            <w:gridSpan w:val="2"/>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2.12.2.5 </w:t>
            </w:r>
            <w:r>
              <w:rPr>
                <w:color w:val="00274C"/>
                <w:position w:val="-2"/>
                <w:sz w:val="20"/>
                <w:szCs w:val="20"/>
                <w:u w:val="none"/>
              </w:rPr>
              <w:t xml:space="preserve"> </w:t>
            </w:r>
            <w:r>
              <w:rPr>
                <w:b/>
                <w:bCs/>
                <w:color w:val="00274C"/>
                <w:position w:val="-2"/>
                <w:sz w:val="20"/>
                <w:szCs w:val="20"/>
                <w:u w:val="none"/>
              </w:rPr>
              <w:t xml:space="preserve">Schema circuito aspirazione e scarico con DOC+DPF</w:t>
            </w:r>
          </w:p>
          <w:p/>
          <w:p/>
          <w:p>
            <w:pPr>
              <w:widowControl w:val="on"/>
              <w:pBdr/>
              <w:spacing w:before="0" w:after="0" w:line="262" w:lineRule="auto"/>
              <w:ind w:left="0" w:right="0"/>
              <w:jc w:val="left"/>
              <w:textDirection w:val="lrTb"/>
              <w:textAlignment w:val="center"/>
            </w:pPr>
            <w:r>
              <w:rPr>
                <w:position w:val="-299"/>
              </w:rPr>
              <w:drawing>
                <wp:inline distT="0" distB="0" distL="0" distR="0">
                  <wp:extent cx="5544000" cy="3787200"/>
                  <wp:effectExtent b="0" l="0" r="0" t="0"/>
                  <wp:docPr id="10285933" name="name955960c1dbc42ce68" descr="2_12_2_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2_2_5.png"/>
                          <pic:cNvPicPr/>
                        </pic:nvPicPr>
                        <pic:blipFill>
                          <a:blip r:embed="rId384760c1dbc42ce60" cstate="print"/>
                          <a:stretch>
                            <a:fillRect/>
                          </a:stretch>
                        </pic:blipFill>
                        <pic:spPr>
                          <a:xfrm>
                            <a:off x="0" y="0"/>
                            <a:ext cx="5544000" cy="3787200"/>
                          </a:xfrm>
                          <a:prstGeom prst="rect">
                            <a:avLst/>
                          </a:prstGeom>
                          <a:ln w="0">
                            <a:noFill/>
                          </a:ln>
                        </pic:spPr>
                      </pic:pic>
                    </a:graphicData>
                  </a:graphic>
                </wp:inline>
              </w:drawing>
            </w:r>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Tab 2.32e</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DESCRIZIONE </w:t>
                  </w:r>
                  <w:r>
                    <w:rPr>
                      <w:b/>
                      <w:bCs/>
                      <w:color w:val="FFFFFF"/>
                      <w:position w:val="-2"/>
                      <w:sz w:val="20"/>
                      <w:szCs w:val="20"/>
                      <w:u w:val="none"/>
                      <w:shd w:val="clear" w:color="auto" w:fill="00274C"/>
                    </w:rPr>
                    <w:t xml:space="preserve"> </w:t>
                  </w:r>
                  <w:r>
                    <w:rPr>
                      <w:b/>
                      <w:bCs/>
                      <w:color w:val="FFFFFF"/>
                      <w:position w:val="-2"/>
                      <w:sz w:val="20"/>
                      <w:szCs w:val="20"/>
                      <w:u w:val="none"/>
                      <w:shd w:val="clear" w:color="auto" w:fill="00274C"/>
                    </w:rPr>
                    <w:t xml:space="preserve">(pos. solo componenti DPF)</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Aria in aspirazione dal filtro aria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Aria in compressione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in uscita verso il DOC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in ossidazione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Gas in riciclo verso valvola EGR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DPF</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DOC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Radiatore/intercooler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ATS</w:t>
                  </w:r>
                </w:p>
              </w:tc>
            </w:tr>
          </w:tbl>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2.12.3 Filtro aria</w:t>
            </w:r>
          </w:p>
          <w:p>
            <w:pPr>
              <w:widowControl w:val="on"/>
              <w:pBdr/>
              <w:spacing w:before="0" w:after="0" w:line="262" w:lineRule="auto"/>
              <w:ind w:left="0" w:right="0"/>
              <w:jc w:val="left"/>
              <w:textDirection w:val="lrTb"/>
              <w:textAlignment w:val="center"/>
            </w:pPr>
            <w:r>
              <w:rPr>
                <w:b/>
                <w:bCs/>
                <w:color w:val="00274C"/>
                <w:position w:val="-2"/>
                <w:sz w:val="20"/>
                <w:szCs w:val="20"/>
                <w:u w:val="none"/>
              </w:rPr>
              <w:br/>
              <w:t xml:space="preserve">NOTA:</w:t>
            </w:r>
            <w:r>
              <w:rPr>
                <w:color w:val="00274C"/>
                <w:position w:val="-2"/>
                <w:sz w:val="20"/>
                <w:szCs w:val="20"/>
                <w:u w:val="none"/>
              </w:rPr>
              <w:t xml:space="preserve"> Componente non necessariamente fornito da </w:t>
            </w:r>
            <w:r>
              <w:rPr>
                <w:b/>
                <w:bCs/>
                <w:color w:val="00274C"/>
                <w:position w:val="-2"/>
                <w:sz w:val="20"/>
                <w:szCs w:val="20"/>
                <w:u w:val="none"/>
              </w:rPr>
              <w:t xml:space="preserve">KOHLER</w:t>
            </w: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936226" name="name253760c1dbc43fcd0"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21760c1dbc43fcc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755"/>
              </w:numPr>
              <w:spacing w:before="0" w:after="0" w:line="262" w:lineRule="auto"/>
              <w:jc w:val="left"/>
              <w:rPr>
                <w:color w:val="00274C"/>
                <w:sz w:val="20"/>
                <w:szCs w:val="20"/>
              </w:rPr>
            </w:pPr>
            <w:r>
              <w:rPr>
                <w:color w:val="00274C"/>
                <w:position w:val="-2"/>
                <w:sz w:val="20"/>
                <w:szCs w:val="20"/>
                <w:u w:val="none"/>
              </w:rPr>
              <w:t xml:space="preserve">Il filtro dell'aria è del tipo a secco con cartuccia filtrante in carta, le cartuccie </w:t>
            </w:r>
            <w:r>
              <w:rPr>
                <w:b/>
                <w:bCs/>
                <w:color w:val="00274C"/>
                <w:position w:val="-2"/>
                <w:sz w:val="20"/>
                <w:szCs w:val="20"/>
                <w:u w:val="none"/>
              </w:rPr>
              <w:t xml:space="preserve">H</w:t>
            </w:r>
            <w:r>
              <w:rPr>
                <w:color w:val="00274C"/>
                <w:position w:val="-2"/>
                <w:sz w:val="20"/>
                <w:szCs w:val="20"/>
                <w:u w:val="none"/>
              </w:rPr>
              <w:t xml:space="preserve"> e </w:t>
            </w:r>
            <w:r>
              <w:rPr>
                <w:b/>
                <w:bCs/>
                <w:color w:val="00274C"/>
                <w:position w:val="-2"/>
                <w:sz w:val="20"/>
                <w:szCs w:val="20"/>
                <w:u w:val="none"/>
              </w:rPr>
              <w:t xml:space="preserve">L</w:t>
            </w:r>
            <w:r>
              <w:rPr>
                <w:color w:val="00274C"/>
                <w:position w:val="-2"/>
                <w:sz w:val="20"/>
                <w:szCs w:val="20"/>
                <w:u w:val="none"/>
              </w:rPr>
              <w:t xml:space="preserve"> sono sostituibili (vedere </w:t>
            </w:r>
            <w:r>
              <w:rPr>
                <w:b/>
                <w:bCs/>
                <w:color w:val="00274C"/>
                <w:position w:val="-2"/>
                <w:sz w:val="20"/>
                <w:szCs w:val="20"/>
                <w:u w:val="none"/>
              </w:rPr>
              <w:t xml:space="preserve">Tab. 2.8</w:t>
            </w:r>
            <w:r>
              <w:rPr>
                <w:color w:val="00274C"/>
                <w:position w:val="-2"/>
                <w:sz w:val="20"/>
                <w:szCs w:val="20"/>
                <w:u w:val="none"/>
              </w:rPr>
              <w:t xml:space="preserve"> e </w:t>
            </w:r>
            <w:r>
              <w:rPr>
                <w:b/>
                <w:bCs/>
                <w:color w:val="00274C"/>
                <w:position w:val="-2"/>
                <w:sz w:val="20"/>
                <w:szCs w:val="20"/>
                <w:u w:val="none"/>
              </w:rPr>
              <w:t xml:space="preserve">Tab. 2.9</w:t>
            </w:r>
            <w:r>
              <w:rPr>
                <w:color w:val="00274C"/>
                <w:position w:val="-2"/>
                <w:sz w:val="20"/>
                <w:szCs w:val="20"/>
                <w:u w:val="none"/>
              </w:rPr>
              <w:t xml:space="preserve"> per la frequenza di intervento sui componenti).</w:t>
            </w:r>
          </w:p>
          <w:p>
            <w:pPr>
              <w:numPr>
                <w:ilvl w:val="0"/>
                <w:numId w:val="15755"/>
              </w:numPr>
              <w:spacing w:before="0" w:after="0" w:line="262" w:lineRule="auto"/>
              <w:jc w:val="left"/>
              <w:rPr>
                <w:color w:val="00274C"/>
                <w:sz w:val="20"/>
                <w:szCs w:val="20"/>
              </w:rPr>
            </w:pPr>
            <w:r>
              <w:rPr>
                <w:color w:val="00274C"/>
                <w:position w:val="-2"/>
                <w:sz w:val="20"/>
                <w:szCs w:val="20"/>
                <w:u w:val="none"/>
              </w:rPr>
              <w:t xml:space="preserve">L'aspirazione del filtro deve essere posizionata in zona fresca.</w:t>
            </w:r>
          </w:p>
          <w:p>
            <w:pPr>
              <w:numPr>
                <w:ilvl w:val="0"/>
                <w:numId w:val="15755"/>
              </w:numPr>
              <w:spacing w:before="0" w:after="0" w:line="262" w:lineRule="auto"/>
              <w:jc w:val="left"/>
              <w:rPr>
                <w:color w:val="00274C"/>
                <w:sz w:val="20"/>
                <w:szCs w:val="20"/>
              </w:rPr>
            </w:pPr>
            <w:r>
              <w:rPr>
                <w:color w:val="00274C"/>
                <w:position w:val="-2"/>
                <w:sz w:val="20"/>
                <w:szCs w:val="20"/>
                <w:u w:val="none"/>
              </w:rPr>
              <w:t xml:space="preserve">Se si utilizza un manicotto, la lunghezza non deve superare 400 mm ed essere il più possibile rettilineo.</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r>
              <w:rPr>
                <w:position w:val="-85"/>
              </w:rPr>
              <w:drawing>
                <wp:inline distT="0" distB="0" distL="0" distR="0">
                  <wp:extent cx="3528000" cy="1137600"/>
                  <wp:effectExtent b="0" l="0" r="0" t="0"/>
                  <wp:docPr id="34824231" name="name490960c1dbc45695d" descr="2.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0.png"/>
                          <pic:cNvPicPr/>
                        </pic:nvPicPr>
                        <pic:blipFill>
                          <a:blip r:embed="rId883460c1dbc456953" cstate="print"/>
                          <a:stretch>
                            <a:fillRect/>
                          </a:stretch>
                        </pic:blipFill>
                        <pic:spPr>
                          <a:xfrm>
                            <a:off x="0" y="0"/>
                            <a:ext cx="3528000" cy="1137600"/>
                          </a:xfrm>
                          <a:prstGeom prst="rect">
                            <a:avLst/>
                          </a:prstGeom>
                          <a:ln w="0">
                            <a:noFill/>
                          </a:ln>
                        </pic:spPr>
                      </pic:pic>
                    </a:graphicData>
                  </a:graphic>
                </wp:inline>
              </w:drawing>
            </w:r>
            <w:r>
              <w:rPr>
                <w:b/>
                <w:bCs/>
                <w:color w:val="00274C"/>
                <w:position w:val="-2"/>
                <w:sz w:val="20"/>
                <w:szCs w:val="20"/>
                <w:u w:val="none"/>
              </w:rPr>
              <w:br/>
              <w:t xml:space="preserve">Fig 2.31</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b/>
                <w:bCs/>
                <w:color w:val="00274C"/>
                <w:position w:val="0"/>
                <w:sz w:val="20"/>
                <w:szCs w:val="20"/>
                <w:u w:val="none"/>
              </w:rPr>
              <w:t xml:space="preserve">Tab 2.33</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Cartuccia filtro aria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Cartuccia di sicurezza filtro aria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Coperchio filtro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Supporto filtro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Q</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Valvola scarico polveri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Gancio coperchio filtro</w:t>
                  </w:r>
                </w:p>
              </w:tc>
            </w:tr>
          </w:tbl>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Circuito elettrico</w:t>
      </w:r>
    </w:p>
    <w:tbl>
      <w:tblPr>
        <w:tblStyle w:val="NormalTablePHPDOCX"/>
        <w:tblCellMar>
          <w:left w:type="dxa" w:w="0"/>
          <w:right w:type="dxa" w:w="0"/>
        </w:tblCellMar>
        <w:tblW w:w="5000" w:type="pct"/>
        <w:tblInd w:w="0" w:type="auto"/>
        <w:tblBorders/>
      </w:tblPr>
      <w:tblGrid>
        <w:gridCol w:w="1"/>
      </w:tblGrid>
      <w:tr>
        <w:trPr>
          <w:trHeight w:val="0" w:hRule="atLeast"/>
        </w:trPr>
        <w:tc>
          <w:tcPr>
            <w:gridSpan w:val="2"/>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2.13.1 Schema dei segnali in entrata e in uscita della ECU</w:t>
            </w:r>
          </w:p>
          <w:tbl>
            <w:tblPr>
              <w:tblStyle w:val="NormalTablePHPDOCX"/>
              <w:tblCellMar>
                <w:left w:type="dxa" w:w="0"/>
                <w:right w:type="dxa" w:w="0"/>
              </w:tblCellMar>
              <w:tblW w:w="5000" w:type="pct"/>
              <w:tblInd w:w="0" w:type="auto"/>
              <w:tblBorders/>
            </w:tblPr>
            <w:tblGrid>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SENSORI/SWITCH (INPUT)</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 </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DISPOSITIVI (OUTPUT)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Power relay</w:t>
                  </w:r>
                </w:p>
              </w:tc>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ECU</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Elettroiniettore 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Sensore giri motore</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Elettroiniettore 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Sensore fase motore</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Elettroiniettore 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Sensore temperatura liquido refrigerante</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Elettroiniettore 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Sensore pressione Common Rail</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Comando valvola EGR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Interruttore pressione olio</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Valvola regolazione di aspirazione carburante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Posizione valvola EGR</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Contagiri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Sensore temperatura carburante</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Relay Heater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Sensore T-Map</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Spie diagnosi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Sensore ACACT</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Regolazione Corpo farfallato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Pedale acceleratore principale (doppia traccia)</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Comando elettroventola  (1-2 velocità o velocità variabile)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Pedale acceleratore secondario (opzionale)</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CAN 1 (diagnostica ISO15765)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Sensore pressione olio idraulico (opzionale)</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CAN 2 (Veicolo SAE J1939)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Sensore livello carburante (opzionale)</w:t>
                  </w:r>
                </w:p>
              </w:tc>
              <w:tc>
                <w:tcPr>
                  <w:gridSpan w:val="1"/>
                  <w:vMerge w:val="continue"/>
                  <w:tcBorders>
                    <w:top w:val="single" w:color="FFFFFF" w:sz="5"/>
                    <w:left w:val="single" w:color="FFFFFF" w:sz="5"/>
                    <w:bottom w:val="single" w:color="FFFFFF" w:sz="5"/>
                    <w:right w:val="single" w:color="FFFFFF" w:sz="5"/>
                  </w:tcBorders>
                </w:tcPr>
                <w:p/>
              </w:tc>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Sensore intasamento filtro aria (opzionale)</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Sensore presenza acqua nel carburante</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Posizione Corpo farfallato</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Sensore EGTS (black)</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Sensore EGTS (yellow)</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Sensore Delta-P</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bl>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2.13.2 CENTRALINA E.C.U.</w:t>
            </w:r>
            <w:r>
              <w:rPr>
                <w:color w:val="00274C"/>
                <w:position w:val="-2"/>
                <w:sz w:val="20"/>
                <w:szCs w:val="20"/>
                <w:u w:val="none"/>
              </w:rPr>
              <w:t xml:space="preserve"> (Unità di controllo elettronico)</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É il processore centrale, che monitorizza e controlla il funzionamento del motore.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La centralina elettronica è preposta alla gestione del motore. Viene montata sul telaio della macchina, o in cabina (fare riferimento alla documentazione tecnica della macchina)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5125636" name="name820760c1dbc470d7a"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61860c1dbc470d7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755"/>
              </w:numPr>
              <w:spacing w:before="0" w:after="0" w:line="262" w:lineRule="auto"/>
              <w:jc w:val="left"/>
              <w:rPr>
                <w:color w:val="00274C"/>
                <w:sz w:val="20"/>
                <w:szCs w:val="20"/>
              </w:rPr>
            </w:pPr>
            <w:r>
              <w:rPr>
                <w:color w:val="00274C"/>
                <w:position w:val="-2"/>
                <w:sz w:val="20"/>
                <w:szCs w:val="20"/>
                <w:u w:val="none"/>
              </w:rPr>
              <w:t xml:space="preserve">La centralina deve essere tassativamente utilizzata solo con la configurazione sviluppata dalla </w:t>
            </w:r>
            <w:r>
              <w:rPr>
                <w:b/>
                <w:bCs/>
                <w:color w:val="00274C"/>
                <w:position w:val="-2"/>
                <w:sz w:val="20"/>
                <w:szCs w:val="20"/>
                <w:u w:val="none"/>
              </w:rPr>
              <w:t xml:space="preserve">KOHLER</w:t>
            </w:r>
            <w:r>
              <w:rPr>
                <w:color w:val="00274C"/>
                <w:position w:val="-2"/>
                <w:sz w:val="20"/>
                <w:szCs w:val="20"/>
                <w:u w:val="none"/>
              </w:rPr>
              <w:t xml:space="preserve"> , per ogni singolo motore.</w:t>
            </w:r>
          </w:p>
          <w:p>
            <w:pPr>
              <w:numPr>
                <w:ilvl w:val="0"/>
                <w:numId w:val="15755"/>
              </w:numPr>
              <w:spacing w:before="0" w:after="0" w:line="262" w:lineRule="auto"/>
              <w:jc w:val="left"/>
              <w:rPr>
                <w:color w:val="00274C"/>
                <w:sz w:val="20"/>
                <w:szCs w:val="20"/>
              </w:rPr>
            </w:pPr>
            <w:r>
              <w:rPr>
                <w:color w:val="00274C"/>
                <w:position w:val="-2"/>
                <w:sz w:val="20"/>
                <w:szCs w:val="20"/>
                <w:u w:val="none"/>
              </w:rPr>
              <w:t xml:space="preserve">Per consultare gli errori della ECU fare riferimento al manuale Help File</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b/>
                <w:bCs/>
                <w:color w:val="00274C"/>
                <w:position w:val="0"/>
                <w:sz w:val="20"/>
                <w:szCs w:val="20"/>
                <w:u w:val="none"/>
              </w:rPr>
              <w:t xml:space="preserve">2.13.2.1 Caratteristiche</w:t>
            </w:r>
          </w:p>
          <w:p>
            <w:pPr>
              <w:numPr>
                <w:ilvl w:val="0"/>
                <w:numId w:val="15755"/>
              </w:numPr>
              <w:spacing w:before="0" w:after="0" w:line="262" w:lineRule="auto"/>
              <w:jc w:val="left"/>
              <w:rPr>
                <w:color w:val="00274C"/>
                <w:sz w:val="20"/>
                <w:szCs w:val="20"/>
              </w:rPr>
            </w:pPr>
            <w:r>
              <w:rPr>
                <w:color w:val="00274C"/>
                <w:position w:val="0"/>
                <w:sz w:val="20"/>
                <w:szCs w:val="20"/>
                <w:u w:val="none"/>
              </w:rPr>
              <w:t xml:space="preserve">Temperatura di funzionamento: -40°C - +100°C.</w:t>
            </w:r>
          </w:p>
          <w:p>
            <w:pPr>
              <w:numPr>
                <w:ilvl w:val="0"/>
                <w:numId w:val="15755"/>
              </w:numPr>
              <w:spacing w:before="0" w:after="0" w:line="262" w:lineRule="auto"/>
              <w:jc w:val="left"/>
              <w:rPr>
                <w:color w:val="00274C"/>
                <w:sz w:val="20"/>
                <w:szCs w:val="20"/>
              </w:rPr>
            </w:pPr>
            <w:r>
              <w:rPr>
                <w:color w:val="00274C"/>
                <w:position w:val="0"/>
                <w:sz w:val="20"/>
                <w:szCs w:val="20"/>
                <w:u w:val="none"/>
              </w:rPr>
              <w:t xml:space="preserve">Temperatura di stoccaggio: -40°C - +100°C.</w:t>
            </w:r>
          </w:p>
        </w:tc>
      </w:tr>
      <w:tr>
        <w:trPr>
          <w:trHeight w:val="0" w:hRule="atLeast"/>
        </w:trPr>
        <w:tc>
          <w:tcPr>
            <w:gridSpan w:val="2"/>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Fig 2.32 - Fig. 2.33</w:t>
            </w:r>
            <w:r>
              <w:rPr>
                <w:position w:val="-267"/>
              </w:rPr>
              <w:drawing>
                <wp:inline distT="0" distB="0" distL="0" distR="0">
                  <wp:extent cx="4932000" cy="3398400"/>
                  <wp:effectExtent b="0" l="0" r="0" t="0"/>
                  <wp:docPr id="92440300" name="name847960c1dbc4932bb" descr="imm2_32_e_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2_e_33.jpg"/>
                          <pic:cNvPicPr/>
                        </pic:nvPicPr>
                        <pic:blipFill>
                          <a:blip r:embed="rId336560c1dbc4932b3" cstate="print"/>
                          <a:stretch>
                            <a:fillRect/>
                          </a:stretch>
                        </pic:blipFill>
                        <pic:spPr>
                          <a:xfrm>
                            <a:off x="0" y="0"/>
                            <a:ext cx="4932000" cy="3398400"/>
                          </a:xfrm>
                          <a:prstGeom prst="rect">
                            <a:avLst/>
                          </a:prstGeom>
                          <a:ln w="0">
                            <a:noFill/>
                          </a:ln>
                        </pic:spPr>
                      </pic:pic>
                    </a:graphicData>
                  </a:graphic>
                </wp:inline>
              </w:drawing>
            </w:r>
          </w:p>
          <w:p/>
          <w:p/>
          <w:p>
            <w:pPr>
              <w:widowControl w:val="on"/>
              <w:pBdr/>
              <w:spacing w:before="0" w:after="0" w:line="262" w:lineRule="auto"/>
              <w:ind w:left="0" w:right="0"/>
              <w:jc w:val="left"/>
              <w:textDirection w:val="lrTb"/>
              <w:textAlignment w:val="center"/>
            </w:pPr>
            <w:r>
              <w:rPr>
                <w:b/>
                <w:bCs/>
                <w:color w:val="00274C"/>
                <w:position w:val="-2"/>
                <w:sz w:val="20"/>
                <w:szCs w:val="20"/>
                <w:u w:val="none"/>
              </w:rPr>
              <w:br/>
              <w:t xml:space="preserve">Tab. 2.35</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gridSpan w:val="2"/>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TARGHETTE DI IDENTIFICAZIONE CENTRALINA E MOTORE</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left"/>
                    <w:textDirection w:val="lrTb"/>
                    <w:textAlignment w:val="center"/>
                  </w:pPr>
                  <w:r>
                    <w:rPr>
                      <w:color w:val="00274C"/>
                      <w:position w:val="-2"/>
                      <w:sz w:val="20"/>
                      <w:szCs w:val="20"/>
                      <w:u w:val="none"/>
                      <w:shd w:val="clear" w:color="auto" w:fill="E1E2E0"/>
                    </w:rPr>
                    <w:t xml:space="preserve">Modello motore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Codice omologazione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Specifica motore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Bar Code della matricola motore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Matricola motore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Codice identificazione centralina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Connettore A (ECU 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Connettore B (ECU B)</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Capsula barometrica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Punti di fissaggio</w:t>
                  </w:r>
                </w:p>
              </w:tc>
            </w:tr>
          </w:tbl>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755"/>
              </w:numPr>
              <w:spacing w:before="0" w:after="0" w:line="262" w:lineRule="auto"/>
              <w:jc w:val="left"/>
              <w:rPr>
                <w:color w:val="00274C"/>
                <w:sz w:val="20"/>
                <w:szCs w:val="20"/>
              </w:rPr>
            </w:pPr>
            <w:r>
              <w:rPr>
                <w:b/>
                <w:bCs/>
                <w:color w:val="00274C"/>
                <w:position w:val="-2"/>
                <w:sz w:val="20"/>
                <w:szCs w:val="20"/>
                <w:u w:val="none"/>
              </w:rPr>
              <w:t xml:space="preserve">NON</w:t>
            </w:r>
            <w:r>
              <w:rPr>
                <w:color w:val="00274C"/>
                <w:position w:val="-2"/>
                <w:sz w:val="20"/>
                <w:szCs w:val="20"/>
                <w:u w:val="none"/>
              </w:rPr>
              <w:t xml:space="preserve"> montare o sostituire la centralina con quella di un altro motore.</w:t>
            </w:r>
          </w:p>
          <w:p>
            <w:pPr>
              <w:numPr>
                <w:ilvl w:val="0"/>
                <w:numId w:val="15755"/>
              </w:numPr>
              <w:spacing w:before="0" w:after="0" w:line="262" w:lineRule="auto"/>
              <w:jc w:val="left"/>
              <w:rPr>
                <w:color w:val="00274C"/>
                <w:sz w:val="20"/>
                <w:szCs w:val="20"/>
              </w:rPr>
            </w:pPr>
            <w:r>
              <w:rPr>
                <w:color w:val="00274C"/>
                <w:position w:val="-2"/>
                <w:sz w:val="20"/>
                <w:szCs w:val="20"/>
                <w:u w:val="none"/>
              </w:rPr>
              <w:t xml:space="preserve">Anche se identiche per l'aspetto esterno, la configurazione interna è specifica per ogni motore.</w:t>
            </w:r>
          </w:p>
          <w:p>
            <w:pPr>
              <w:numPr>
                <w:ilvl w:val="0"/>
                <w:numId w:val="15755"/>
              </w:numPr>
              <w:spacing w:before="0" w:after="0" w:line="262" w:lineRule="auto"/>
              <w:jc w:val="left"/>
              <w:rPr>
                <w:color w:val="00274C"/>
                <w:sz w:val="20"/>
                <w:szCs w:val="20"/>
              </w:rPr>
            </w:pPr>
            <w:r>
              <w:rPr>
                <w:color w:val="00274C"/>
                <w:position w:val="-2"/>
                <w:sz w:val="20"/>
                <w:szCs w:val="20"/>
                <w:u w:val="none"/>
              </w:rPr>
              <w:t xml:space="preserve">Quando si deve installare una nuova centralina, occorre ricaricare su di essa la configurazione originale relativa a quello specifico motore.</w:t>
            </w:r>
          </w:p>
          <w:p>
            <w:pPr>
              <w:numPr>
                <w:ilvl w:val="0"/>
                <w:numId w:val="15755"/>
              </w:numPr>
              <w:spacing w:before="0" w:after="0" w:line="262" w:lineRule="auto"/>
              <w:jc w:val="left"/>
              <w:rPr>
                <w:color w:val="00274C"/>
                <w:sz w:val="20"/>
                <w:szCs w:val="20"/>
              </w:rPr>
            </w:pPr>
            <w:r>
              <w:rPr>
                <w:b/>
                <w:bCs/>
                <w:color w:val="00274C"/>
                <w:position w:val="-2"/>
                <w:sz w:val="20"/>
                <w:szCs w:val="20"/>
                <w:u w:val="none"/>
              </w:rPr>
              <w:t xml:space="preserve">Le centraline non sono intercambiabili e modificabili.</w:t>
            </w:r>
          </w:p>
          <w:p>
            <w:pPr>
              <w:numPr>
                <w:ilvl w:val="0"/>
                <w:numId w:val="15755"/>
              </w:numPr>
              <w:spacing w:before="0" w:after="0" w:line="262" w:lineRule="auto"/>
              <w:jc w:val="left"/>
              <w:rPr>
                <w:color w:val="00274C"/>
                <w:sz w:val="20"/>
                <w:szCs w:val="20"/>
              </w:rPr>
            </w:pPr>
            <w:r>
              <w:rPr>
                <w:b/>
                <w:bCs/>
                <w:color w:val="00274C"/>
                <w:position w:val="-2"/>
                <w:sz w:val="20"/>
                <w:szCs w:val="20"/>
                <w:u w:val="none"/>
              </w:rPr>
              <w:t xml:space="preserve">Ogni centralina è corredata della propria targhetta adesiva di identificazione.</w:t>
            </w:r>
          </w:p>
          <w:p/>
          <w:p/>
        </w:tc>
      </w:tr>
      <w:tr>
        <w:trPr>
          <w:trHeight w:val="0" w:hRule="atLeast"/>
        </w:trPr>
        <w:tc>
          <w:tcPr>
            <w:gridSpan w:val="2"/>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2.13.3 Cablaggio elettrico motore</w:t>
            </w:r>
            <w:r>
              <w:rPr>
                <w:position w:val="-258"/>
              </w:rPr>
              <w:drawing>
                <wp:inline distT="0" distB="0" distL="0" distR="0">
                  <wp:extent cx="5544000" cy="3283200"/>
                  <wp:effectExtent b="0" l="0" r="0" t="0"/>
                  <wp:docPr id="64198576" name="name437860c1dbc4aef38" descr="Tab_2_36___2186_493_cablaggi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b_2_36___2186_493_cablaggio.png"/>
                          <pic:cNvPicPr/>
                        </pic:nvPicPr>
                        <pic:blipFill>
                          <a:blip r:embed="rId510360c1dbc4aef31" cstate="print"/>
                          <a:stretch>
                            <a:fillRect/>
                          </a:stretch>
                        </pic:blipFill>
                        <pic:spPr>
                          <a:xfrm>
                            <a:off x="0" y="0"/>
                            <a:ext cx="5544000" cy="32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center"/>
            </w:pPr>
            <w:r>
              <w:rPr>
                <w:position w:val="-366"/>
              </w:rPr>
              <w:drawing>
                <wp:inline distT="0" distB="0" distL="0" distR="0">
                  <wp:extent cx="5544000" cy="4622400"/>
                  <wp:effectExtent b="0" l="0" r="0" t="0"/>
                  <wp:docPr id="1138002" name="name193460c1dbc4c3839" descr="Tab_2_36___2186_489_briglia_DP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b_2_36___2186_489_briglia_DPF.png"/>
                          <pic:cNvPicPr/>
                        </pic:nvPicPr>
                        <pic:blipFill>
                          <a:blip r:embed="rId489460c1dbc4c382e" cstate="print"/>
                          <a:stretch>
                            <a:fillRect/>
                          </a:stretch>
                        </pic:blipFill>
                        <pic:spPr>
                          <a:xfrm>
                            <a:off x="0" y="0"/>
                            <a:ext cx="5544000" cy="46224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center"/>
            </w:pPr>
            <w:r>
              <w:rPr>
                <w:b/>
                <w:bCs/>
                <w:color w:val="00274C"/>
                <w:position w:val="-2"/>
                <w:sz w:val="20"/>
                <w:szCs w:val="20"/>
                <w:u w:val="none"/>
              </w:rPr>
              <w:br/>
              <w:t xml:space="preserve">Fig 2.34</w:t>
            </w:r>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Tab. 2.36</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RIF.</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Connettore d'interfaccia veicolo </w:t>
                  </w:r>
                  <w:r>
                    <w:rPr>
                      <w:b/>
                      <w:bCs/>
                      <w:color w:val="00274C"/>
                      <w:position w:val="-2"/>
                      <w:sz w:val="20"/>
                      <w:szCs w:val="20"/>
                      <w:u w:val="none"/>
                      <w:shd w:val="clear" w:color="auto" w:fill="E1E2E0"/>
                    </w:rPr>
                    <w:t xml:space="preserve">(Fig. 2.34a))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Connettore ECU A </w:t>
                  </w:r>
                  <w:r>
                    <w:rPr>
                      <w:b/>
                      <w:bCs/>
                      <w:color w:val="00274C"/>
                      <w:position w:val="-2"/>
                      <w:sz w:val="20"/>
                      <w:szCs w:val="20"/>
                      <w:u w:val="none"/>
                      <w:shd w:val="clear" w:color="auto" w:fill="E1E2E0"/>
                    </w:rPr>
                    <w:t xml:space="preserve">(Fig. 2.34b)</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Connettore ECU B </w:t>
                  </w:r>
                  <w:r>
                    <w:rPr>
                      <w:b/>
                      <w:bCs/>
                      <w:color w:val="00274C"/>
                      <w:position w:val="-2"/>
                      <w:sz w:val="20"/>
                      <w:szCs w:val="20"/>
                      <w:u w:val="none"/>
                      <w:shd w:val="clear" w:color="auto" w:fill="E1E2E0"/>
                    </w:rPr>
                    <w:t xml:space="preserve">(Fig. 2.34b)</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Connettore valvola regolazione pressione carburante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Connettore sensore temperatura carburante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Connettore sensore T-MAP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Connettore sensore pressione 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Connettori elettroiniettori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Connetore valvola EGR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Connettore sensore giri motore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Connettore sensore fase motore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Connettore interruttore pressione olio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Connettore sensore temperatura refrigerante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Connettore D+ Alternatore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Connettore motorino avviamento (50)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Connettore motorino avviamento 3,2kW (50)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Supporto cablaggio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Connettore ETB (solo versioni Stage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19</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Connettore ACACT (solo versioni Stage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Massa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Resistore CAN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Connettore per cablaggio ATS (solo versioni Stage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Cablaggio interfaccia ATS (solo versioni Stage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Connettore per cablaggio motore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Connettore temperatura DPF (giallo)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Connettore temperatura DOC (nero)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Connettore sensore Delta-P</w:t>
                  </w:r>
                </w:p>
              </w:tc>
            </w:tr>
          </w:tbl>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46504255" name="name248060c1dbc4e00c8" descr="imm2_34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a.jpg"/>
                          <pic:cNvPicPr/>
                        </pic:nvPicPr>
                        <pic:blipFill>
                          <a:blip r:embed="rId104160c1dbc4e00c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2.34a</w:t>
            </w:r>
            <w:r>
              <w:rPr>
                <w:position w:val="-230"/>
              </w:rPr>
              <w:drawing>
                <wp:inline distT="0" distB="0" distL="0" distR="0">
                  <wp:extent cx="2232000" cy="1504800"/>
                  <wp:effectExtent b="0" l="0" r="0" t="0"/>
                  <wp:docPr id="47282918" name="name973660c1dbc4f1e71" descr="imm2_34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b.jpg"/>
                          <pic:cNvPicPr/>
                        </pic:nvPicPr>
                        <pic:blipFill>
                          <a:blip r:embed="rId230160c1dbc4f1e6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br/>
              <w:br/>
              <w:t xml:space="preserve">Fig 2.34b</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NOTA:</w:t>
            </w:r>
            <w:r>
              <w:rPr>
                <w:color w:val="00274C"/>
                <w:position w:val="-2"/>
                <w:sz w:val="20"/>
                <w:szCs w:val="20"/>
                <w:u w:val="none"/>
              </w:rPr>
              <w:t xml:space="preserve"> Cliccare a fianco per riprodurre la procedura.</w:t>
            </w:r>
          </w:p>
          <w:p/>
          <w:p/>
          <w:p/>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hyperlink r:id="rId279560c1dbc4f2681" w:history="1">
              <w:r>
                <w:rPr>
                  <w:rStyle w:val="DefaultParagraphFontPHPDOCX"/>
                  <w:color w:val="0000FF"/>
                  <w:position w:val="0"/>
                  <w:sz w:val="20"/>
                  <w:szCs w:val="20"/>
                  <w:u w:val="single" w:color=""/>
                </w:rPr>
                <w:t xml:space="preserve">https://www.youtube.com/embed/6-0TbYG2EkY?rel=0</w:t>
              </w:r>
            </w:hyperlink>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2.13.3.1 Disconnessione cablaggio</w:t>
            </w:r>
            <w:r>
              <w:rPr>
                <w:color w:val="00274C"/>
                <w:position w:val="-2"/>
                <w:sz w:val="20"/>
                <w:szCs w:val="20"/>
                <w:u w:val="none"/>
              </w:rPr>
              <w:br/>
              <w:br/>
              <w:t xml:space="preserve">Tutti i connettori dei sensori e dei dispositivi a comando elettronico, sono a tenuta stagna.</w:t>
            </w:r>
            <w:r>
              <w:rPr>
                <w:color w:val="00274C"/>
                <w:position w:val="-2"/>
                <w:sz w:val="20"/>
                <w:szCs w:val="20"/>
                <w:u w:val="none"/>
              </w:rPr>
              <w:br/>
              <w:br/>
              <w:t xml:space="preserve">I connettori devono essere disconnessi tramite pressione sulle liguette </w:t>
            </w:r>
            <w:r>
              <w:rPr>
                <w:b/>
                <w:bCs/>
                <w:color w:val="00274C"/>
                <w:position w:val="-2"/>
                <w:sz w:val="20"/>
                <w:szCs w:val="20"/>
                <w:u w:val="none"/>
              </w:rPr>
              <w:t xml:space="preserve">A</w:t>
            </w:r>
            <w:r>
              <w:rPr>
                <w:color w:val="00274C"/>
                <w:position w:val="-2"/>
                <w:sz w:val="20"/>
                <w:szCs w:val="20"/>
                <w:u w:val="none"/>
              </w:rPr>
              <w:t xml:space="preserve"> o sblocco dei fermi </w:t>
            </w:r>
            <w:r>
              <w:rPr>
                <w:b/>
                <w:bCs/>
                <w:color w:val="00274C"/>
                <w:position w:val="-2"/>
                <w:sz w:val="20"/>
                <w:szCs w:val="20"/>
                <w:u w:val="none"/>
              </w:rPr>
              <w:t xml:space="preserve">B</w:t>
            </w:r>
            <w:r>
              <w:rPr>
                <w:color w:val="00274C"/>
                <w:position w:val="-2"/>
                <w:sz w:val="20"/>
                <w:szCs w:val="20"/>
                <w:u w:val="none"/>
              </w:rPr>
              <w:t xml:space="preserve"> , come illustrato dalla </w:t>
            </w:r>
            <w:r>
              <w:rPr>
                <w:b/>
                <w:bCs/>
                <w:color w:val="00274C"/>
                <w:position w:val="-2"/>
                <w:sz w:val="20"/>
                <w:szCs w:val="20"/>
                <w:u w:val="none"/>
              </w:rPr>
              <w:t xml:space="preserve">Fig. 2.34c</w:t>
            </w:r>
            <w:r>
              <w:rPr>
                <w:color w:val="00274C"/>
                <w:position w:val="-2"/>
                <w:sz w:val="20"/>
                <w:szCs w:val="20"/>
                <w:u w:val="none"/>
              </w:rPr>
              <w:t xml:space="preserve"> alla </w:t>
            </w:r>
            <w:r>
              <w:rPr>
                <w:b/>
                <w:bCs/>
                <w:color w:val="00274C"/>
                <w:position w:val="-2"/>
                <w:sz w:val="20"/>
                <w:szCs w:val="20"/>
                <w:u w:val="none"/>
              </w:rPr>
              <w:t xml:space="preserve">Fig. 2.34r.</w:t>
            </w:r>
          </w:p>
        </w:tc>
        <w:tc>
          <w:tcPr>
            <w:tcMar>
              <w:top w:w="150" w:type="dxa"/>
              <w:left w:w="150" w:type="dxa"/>
              <w:bottom w:w="150" w:type="dxa"/>
              <w:right w:w="150" w:type="dxa"/>
            </w:tcMar>
            <w:textDirection w:val="lrTb"/>
            <w:vAlign w:val="top"/>
          </w:tcPr>
          <w:p>
            <w:r>
              <w:rPr>
                <w:position w:val="-228"/>
              </w:rPr>
              <w:drawing>
                <wp:inline distT="0" distB="0" distL="0" distR="0">
                  <wp:extent cx="2224800" cy="1497600"/>
                  <wp:effectExtent b="0" l="0" r="0" t="0"/>
                  <wp:docPr id="32899293" name="name830960c1dbc5135bc" descr="Fig._2.34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34c.jpg"/>
                          <pic:cNvPicPr/>
                        </pic:nvPicPr>
                        <pic:blipFill>
                          <a:blip r:embed="rId730460c1dbc5135b4" cstate="print"/>
                          <a:stretch>
                            <a:fillRect/>
                          </a:stretch>
                        </pic:blipFill>
                        <pic:spPr>
                          <a:xfrm>
                            <a:off x="0" y="0"/>
                            <a:ext cx="2224800" cy="1497600"/>
                          </a:xfrm>
                          <a:prstGeom prst="rect">
                            <a:avLst/>
                          </a:prstGeom>
                          <a:ln w="0">
                            <a:noFill/>
                          </a:ln>
                        </pic:spPr>
                      </pic:pic>
                    </a:graphicData>
                  </a:graphic>
                </wp:inline>
              </w:drawing>
            </w:r>
            <w:r>
              <w:rPr>
                <w:b/>
                <w:bCs/>
                <w:color w:val="00274C"/>
                <w:position w:val="0"/>
                <w:sz w:val="20"/>
                <w:szCs w:val="20"/>
                <w:u w:val="none"/>
              </w:rPr>
              <w:br/>
              <w:t xml:space="preserve">Fig 2.34c</w:t>
            </w:r>
          </w:p>
        </w:tc>
      </w:tr>
      <w:tr>
        <w:trPr>
          <w:trHeight w:val="0" w:hRule="atLeast"/>
        </w:trPr>
        <w:tc>
          <w:tcPr>
            <w:tcMar>
              <w:top w:w="150" w:type="dxa"/>
              <w:left w:w="150" w:type="dxa"/>
              <w:bottom w:w="150" w:type="dxa"/>
              <w:right w:w="150" w:type="dxa"/>
            </w:tcMar>
            <w:textDirection w:val="lrTb"/>
            <w:vAlign w:val="center"/>
          </w:tcPr>
          <w:p>
            <w:r>
              <w:rPr>
                <w:position w:val="-115"/>
              </w:rPr>
              <w:drawing>
                <wp:inline distT="0" distB="0" distL="0" distR="0">
                  <wp:extent cx="2232000" cy="1504800"/>
                  <wp:effectExtent b="0" l="0" r="0" t="0"/>
                  <wp:docPr id="52449639" name="name343960c1dbc5282dd" descr="imm2_34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d.jpg"/>
                          <pic:cNvPicPr/>
                        </pic:nvPicPr>
                        <pic:blipFill>
                          <a:blip r:embed="rId388860c1dbc5282d8" cstate="print"/>
                          <a:stretch>
                            <a:fillRect/>
                          </a:stretch>
                        </pic:blipFill>
                        <pic:spPr>
                          <a:xfrm>
                            <a:off x="0" y="0"/>
                            <a:ext cx="2232000" cy="1504800"/>
                          </a:xfrm>
                          <a:prstGeom prst="rect">
                            <a:avLst/>
                          </a:prstGeom>
                          <a:ln w="0">
                            <a:noFill/>
                          </a:ln>
                        </pic:spPr>
                      </pic:pic>
                    </a:graphicData>
                  </a:graphic>
                </wp:inline>
              </w:drawing>
            </w:r>
            <w:r>
              <w:rPr>
                <w:b/>
                <w:bCs/>
                <w:color w:val="00274C"/>
                <w:position w:val="-2"/>
                <w:sz w:val="20"/>
                <w:szCs w:val="20"/>
                <w:u w:val="none"/>
              </w:rPr>
              <w:br/>
              <w:t xml:space="preserve">Fig 2.34d</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21099090" name="name685160c1dbc5391d6" descr="imm2_34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e.jpg"/>
                          <pic:cNvPicPr/>
                        </pic:nvPicPr>
                        <pic:blipFill>
                          <a:blip r:embed="rId891360c1dbc5391c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2.34e</w:t>
            </w:r>
          </w:p>
        </w:tc>
      </w:tr>
      <w:tr>
        <w:trPr>
          <w:trHeight w:val="0" w:hRule="atLeast"/>
        </w:trPr>
        <w:tc>
          <w:tcPr>
            <w:tcMar>
              <w:top w:w="150" w:type="dxa"/>
              <w:left w:w="150" w:type="dxa"/>
              <w:bottom w:w="150" w:type="dxa"/>
              <w:right w:w="150" w:type="dxa"/>
            </w:tcMar>
            <w:textDirection w:val="lrTb"/>
            <w:vAlign w:val="center"/>
          </w:tcPr>
          <w:p>
            <w:r>
              <w:rPr>
                <w:position w:val="-115"/>
              </w:rPr>
              <w:drawing>
                <wp:inline distT="0" distB="0" distL="0" distR="0">
                  <wp:extent cx="2232000" cy="1504800"/>
                  <wp:effectExtent b="0" l="0" r="0" t="0"/>
                  <wp:docPr id="97267669" name="name995060c1dbc54988f" descr="imm2_34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f.jpg"/>
                          <pic:cNvPicPr/>
                        </pic:nvPicPr>
                        <pic:blipFill>
                          <a:blip r:embed="rId868560c1dbc549887" cstate="print"/>
                          <a:stretch>
                            <a:fillRect/>
                          </a:stretch>
                        </pic:blipFill>
                        <pic:spPr>
                          <a:xfrm>
                            <a:off x="0" y="0"/>
                            <a:ext cx="2232000" cy="1504800"/>
                          </a:xfrm>
                          <a:prstGeom prst="rect">
                            <a:avLst/>
                          </a:prstGeom>
                          <a:ln w="0">
                            <a:noFill/>
                          </a:ln>
                        </pic:spPr>
                      </pic:pic>
                    </a:graphicData>
                  </a:graphic>
                </wp:inline>
              </w:drawing>
            </w:r>
            <w:r>
              <w:rPr>
                <w:b/>
                <w:bCs/>
                <w:color w:val="00274C"/>
                <w:position w:val="-2"/>
                <w:sz w:val="20"/>
                <w:szCs w:val="20"/>
                <w:u w:val="none"/>
              </w:rPr>
              <w:br/>
              <w:t xml:space="preserve">Fig 2.34f</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55529501" name="name204960c1dbc557965" descr="imm2_34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g.jpg"/>
                          <pic:cNvPicPr/>
                        </pic:nvPicPr>
                        <pic:blipFill>
                          <a:blip r:embed="rId808060c1dbc55795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2.34g</w:t>
            </w:r>
          </w:p>
        </w:tc>
      </w:tr>
      <w:tr>
        <w:trPr>
          <w:trHeight w:val="0" w:hRule="atLeast"/>
        </w:trPr>
        <w:tc>
          <w:tcPr>
            <w:tcMar>
              <w:top w:w="150" w:type="dxa"/>
              <w:left w:w="150" w:type="dxa"/>
              <w:bottom w:w="150" w:type="dxa"/>
              <w:right w:w="150" w:type="dxa"/>
            </w:tcMar>
            <w:textDirection w:val="lrTb"/>
            <w:vAlign w:val="center"/>
          </w:tcPr>
          <w:p>
            <w:r>
              <w:rPr>
                <w:position w:val="-115"/>
              </w:rPr>
              <w:drawing>
                <wp:inline distT="0" distB="0" distL="0" distR="0">
                  <wp:extent cx="2232000" cy="1504800"/>
                  <wp:effectExtent b="0" l="0" r="0" t="0"/>
                  <wp:docPr id="99474531" name="name972360c1dbc569214" descr="imm2_34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h.jpg"/>
                          <pic:cNvPicPr/>
                        </pic:nvPicPr>
                        <pic:blipFill>
                          <a:blip r:embed="rId355360c1dbc56920b" cstate="print"/>
                          <a:stretch>
                            <a:fillRect/>
                          </a:stretch>
                        </pic:blipFill>
                        <pic:spPr>
                          <a:xfrm>
                            <a:off x="0" y="0"/>
                            <a:ext cx="2232000" cy="1504800"/>
                          </a:xfrm>
                          <a:prstGeom prst="rect">
                            <a:avLst/>
                          </a:prstGeom>
                          <a:ln w="0">
                            <a:noFill/>
                          </a:ln>
                        </pic:spPr>
                      </pic:pic>
                    </a:graphicData>
                  </a:graphic>
                </wp:inline>
              </w:drawing>
            </w:r>
            <w:r>
              <w:rPr>
                <w:b/>
                <w:bCs/>
                <w:color w:val="00274C"/>
                <w:position w:val="-2"/>
                <w:sz w:val="20"/>
                <w:szCs w:val="20"/>
                <w:u w:val="none"/>
              </w:rPr>
              <w:br/>
              <w:t xml:space="preserve">Fig 2.34h</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12551219" name="name122360c1dbc57bb39" descr="imm2_34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i.jpg"/>
                          <pic:cNvPicPr/>
                        </pic:nvPicPr>
                        <pic:blipFill>
                          <a:blip r:embed="rId928560c1dbc57bb3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2.34i</w:t>
            </w:r>
          </w:p>
        </w:tc>
      </w:tr>
      <w:tr>
        <w:trPr>
          <w:trHeight w:val="0" w:hRule="atLeast"/>
        </w:trPr>
        <w:tc>
          <w:tcPr>
            <w:tcMar>
              <w:top w:w="150" w:type="dxa"/>
              <w:left w:w="150" w:type="dxa"/>
              <w:bottom w:w="150" w:type="dxa"/>
              <w:right w:w="150" w:type="dxa"/>
            </w:tcMar>
            <w:textDirection w:val="lrTb"/>
            <w:vAlign w:val="center"/>
          </w:tcPr>
          <w:p>
            <w:r>
              <w:rPr>
                <w:position w:val="-115"/>
              </w:rPr>
              <w:drawing>
                <wp:inline distT="0" distB="0" distL="0" distR="0">
                  <wp:extent cx="2232000" cy="1504800"/>
                  <wp:effectExtent b="0" l="0" r="0" t="0"/>
                  <wp:docPr id="50583720" name="name291160c1dbc5901c3" descr="imm2_34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l.jpg"/>
                          <pic:cNvPicPr/>
                        </pic:nvPicPr>
                        <pic:blipFill>
                          <a:blip r:embed="rId659560c1dbc5901bc" cstate="print"/>
                          <a:stretch>
                            <a:fillRect/>
                          </a:stretch>
                        </pic:blipFill>
                        <pic:spPr>
                          <a:xfrm>
                            <a:off x="0" y="0"/>
                            <a:ext cx="2232000" cy="1504800"/>
                          </a:xfrm>
                          <a:prstGeom prst="rect">
                            <a:avLst/>
                          </a:prstGeom>
                          <a:ln w="0">
                            <a:noFill/>
                          </a:ln>
                        </pic:spPr>
                      </pic:pic>
                    </a:graphicData>
                  </a:graphic>
                </wp:inline>
              </w:drawing>
            </w:r>
            <w:r>
              <w:rPr>
                <w:b/>
                <w:bCs/>
                <w:color w:val="00274C"/>
                <w:position w:val="-2"/>
                <w:sz w:val="20"/>
                <w:szCs w:val="20"/>
                <w:u w:val="none"/>
              </w:rPr>
              <w:br/>
              <w:t xml:space="preserve">Fig 2.34l</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72751780" name="name953160c1dbc5a5d1f" descr="inn2_34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n2_34m.jpg"/>
                          <pic:cNvPicPr/>
                        </pic:nvPicPr>
                        <pic:blipFill>
                          <a:blip r:embed="rId764160c1dbc5a5d1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2.34m</w:t>
            </w:r>
          </w:p>
        </w:tc>
      </w:tr>
      <w:tr>
        <w:trPr>
          <w:trHeight w:val="0" w:hRule="atLeast"/>
        </w:trPr>
        <w:tc>
          <w:tcPr>
            <w:tcMar>
              <w:top w:w="150" w:type="dxa"/>
              <w:left w:w="150" w:type="dxa"/>
              <w:bottom w:w="150" w:type="dxa"/>
              <w:right w:w="150" w:type="dxa"/>
            </w:tcMar>
            <w:textDirection w:val="lrTb"/>
            <w:vAlign w:val="center"/>
          </w:tcPr>
          <w:p>
            <w:r>
              <w:rPr>
                <w:position w:val="-114"/>
              </w:rPr>
              <w:drawing>
                <wp:inline distT="0" distB="0" distL="0" distR="0">
                  <wp:extent cx="2232000" cy="1490400"/>
                  <wp:effectExtent b="0" l="0" r="0" t="0"/>
                  <wp:docPr id="67212793" name="name627460c1dbc5b7fca" descr="imm2_34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n.jpg"/>
                          <pic:cNvPicPr/>
                        </pic:nvPicPr>
                        <pic:blipFill>
                          <a:blip r:embed="rId986760c1dbc5b7fb2" cstate="print"/>
                          <a:stretch>
                            <a:fillRect/>
                          </a:stretch>
                        </pic:blipFill>
                        <pic:spPr>
                          <a:xfrm>
                            <a:off x="0" y="0"/>
                            <a:ext cx="2232000" cy="1490400"/>
                          </a:xfrm>
                          <a:prstGeom prst="rect">
                            <a:avLst/>
                          </a:prstGeom>
                          <a:ln w="0">
                            <a:noFill/>
                          </a:ln>
                        </pic:spPr>
                      </pic:pic>
                    </a:graphicData>
                  </a:graphic>
                </wp:inline>
              </w:drawing>
            </w:r>
            <w:r>
              <w:rPr>
                <w:b/>
                <w:bCs/>
                <w:color w:val="00274C"/>
                <w:position w:val="-2"/>
                <w:sz w:val="20"/>
                <w:szCs w:val="20"/>
                <w:u w:val="none"/>
              </w:rPr>
              <w:br/>
              <w:t xml:space="preserve">Fig 2.34n</w:t>
            </w:r>
          </w:p>
        </w:tc>
        <w:tc>
          <w:tcPr>
            <w:tcMar>
              <w:top w:w="150" w:type="dxa"/>
              <w:left w:w="150" w:type="dxa"/>
              <w:bottom w:w="150" w:type="dxa"/>
              <w:right w:w="150" w:type="dxa"/>
            </w:tcMar>
            <w:textDirection w:val="lrTb"/>
            <w:vAlign w:val="top"/>
          </w:tcPr>
          <w:p>
            <w:r>
              <w:rPr>
                <w:position w:val="-228"/>
              </w:rPr>
              <w:drawing>
                <wp:inline distT="0" distB="0" distL="0" distR="0">
                  <wp:extent cx="2232000" cy="1490400"/>
                  <wp:effectExtent b="0" l="0" r="0" t="0"/>
                  <wp:docPr id="36990272" name="name826260c1dbc5ce87b" descr="imm2_34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o.jpg"/>
                          <pic:cNvPicPr/>
                        </pic:nvPicPr>
                        <pic:blipFill>
                          <a:blip r:embed="rId994360c1dbc5ce873"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u w:val="none"/>
              </w:rPr>
              <w:br/>
              <w:t xml:space="preserve">Fig 2.34o</w:t>
            </w:r>
          </w:p>
        </w:tc>
      </w:tr>
      <w:tr>
        <w:trPr>
          <w:trHeight w:val="0" w:hRule="atLeast"/>
        </w:trPr>
        <w:tc>
          <w:tcPr>
            <w:tcMar>
              <w:top w:w="150" w:type="dxa"/>
              <w:left w:w="150" w:type="dxa"/>
              <w:bottom w:w="150" w:type="dxa"/>
              <w:right w:w="150" w:type="dxa"/>
            </w:tcMar>
            <w:textDirection w:val="lrTb"/>
            <w:vAlign w:val="center"/>
          </w:tcPr>
          <w:p>
            <w:r>
              <w:rPr>
                <w:position w:val="-114"/>
              </w:rPr>
              <w:drawing>
                <wp:inline distT="0" distB="0" distL="0" distR="0">
                  <wp:extent cx="2232000" cy="1490400"/>
                  <wp:effectExtent b="0" l="0" r="0" t="0"/>
                  <wp:docPr id="54905412" name="name561160c1dbc5e5250" descr="imm2_34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p.jpg"/>
                          <pic:cNvPicPr/>
                        </pic:nvPicPr>
                        <pic:blipFill>
                          <a:blip r:embed="rId304360c1dbc5e524c" cstate="print"/>
                          <a:stretch>
                            <a:fillRect/>
                          </a:stretch>
                        </pic:blipFill>
                        <pic:spPr>
                          <a:xfrm>
                            <a:off x="0" y="0"/>
                            <a:ext cx="2232000" cy="1490400"/>
                          </a:xfrm>
                          <a:prstGeom prst="rect">
                            <a:avLst/>
                          </a:prstGeom>
                          <a:ln w="0">
                            <a:noFill/>
                          </a:ln>
                        </pic:spPr>
                      </pic:pic>
                    </a:graphicData>
                  </a:graphic>
                </wp:inline>
              </w:drawing>
            </w:r>
            <w:r>
              <w:rPr>
                <w:b/>
                <w:bCs/>
                <w:color w:val="00274C"/>
                <w:position w:val="-2"/>
                <w:sz w:val="20"/>
                <w:szCs w:val="20"/>
                <w:u w:val="none"/>
              </w:rPr>
              <w:br/>
              <w:t xml:space="preserve">Fig 2.34p</w:t>
            </w:r>
          </w:p>
        </w:tc>
        <w:tc>
          <w:tcPr>
            <w:tcMar>
              <w:top w:w="150" w:type="dxa"/>
              <w:left w:w="150" w:type="dxa"/>
              <w:bottom w:w="150" w:type="dxa"/>
              <w:right w:w="150" w:type="dxa"/>
            </w:tcMar>
            <w:textDirection w:val="lrTb"/>
            <w:vAlign w:val="top"/>
          </w:tcPr>
          <w:p>
            <w:r>
              <w:rPr>
                <w:position w:val="-228"/>
              </w:rPr>
              <w:drawing>
                <wp:inline distT="0" distB="0" distL="0" distR="0">
                  <wp:extent cx="2232000" cy="1490400"/>
                  <wp:effectExtent b="0" l="0" r="0" t="0"/>
                  <wp:docPr id="55147699" name="name447860c1dbc603038" descr="imm2_34q.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q.jpg"/>
                          <pic:cNvPicPr/>
                        </pic:nvPicPr>
                        <pic:blipFill>
                          <a:blip r:embed="rId614960c1dbc603033"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u w:val="none"/>
              </w:rPr>
              <w:br/>
              <w:t xml:space="preserve">Fig 2.34q</w:t>
            </w:r>
          </w:p>
        </w:tc>
      </w:tr>
      <w:tr>
        <w:trPr>
          <w:trHeight w:val="0" w:hRule="atLeast"/>
        </w:trPr>
        <w:tc>
          <w:tcPr>
            <w:tcMar>
              <w:top w:w="150" w:type="dxa"/>
              <w:left w:w="150" w:type="dxa"/>
              <w:bottom w:w="150" w:type="dxa"/>
              <w:right w:w="150" w:type="dxa"/>
            </w:tcMar>
            <w:textDirection w:val="lrTb"/>
            <w:vAlign w:val="center"/>
          </w:tcPr>
          <w:p>
            <w:r>
              <w:rPr>
                <w:position w:val="-114"/>
              </w:rPr>
              <w:drawing>
                <wp:inline distT="0" distB="0" distL="0" distR="0">
                  <wp:extent cx="2232000" cy="1490400"/>
                  <wp:effectExtent b="0" l="0" r="0" t="0"/>
                  <wp:docPr id="45500609" name="name671760c1dbc611f68" descr="imm2_34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r.jpg"/>
                          <pic:cNvPicPr/>
                        </pic:nvPicPr>
                        <pic:blipFill>
                          <a:blip r:embed="rId202060c1dbc611f5d" cstate="print"/>
                          <a:stretch>
                            <a:fillRect/>
                          </a:stretch>
                        </pic:blipFill>
                        <pic:spPr>
                          <a:xfrm>
                            <a:off x="0" y="0"/>
                            <a:ext cx="2232000" cy="1490400"/>
                          </a:xfrm>
                          <a:prstGeom prst="rect">
                            <a:avLst/>
                          </a:prstGeom>
                          <a:ln w="0">
                            <a:noFill/>
                          </a:ln>
                        </pic:spPr>
                      </pic:pic>
                    </a:graphicData>
                  </a:graphic>
                </wp:inline>
              </w:drawing>
            </w:r>
            <w:r>
              <w:rPr>
                <w:b/>
                <w:bCs/>
                <w:color w:val="00274C"/>
                <w:position w:val="-2"/>
                <w:sz w:val="20"/>
                <w:szCs w:val="20"/>
                <w:u w:val="none"/>
              </w:rPr>
              <w:br/>
              <w:t xml:space="preserve">Fig 2.34r</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 </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Sensori e interruttori</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2.14.1 Sensore di giri su ruota fonica</w:t>
            </w:r>
            <w:r>
              <w:rPr>
                <w:color w:val="00274C"/>
                <w:position w:val="-2"/>
                <w:sz w:val="20"/>
                <w:szCs w:val="20"/>
                <w:u w:val="none"/>
              </w:rPr>
              <w:br/>
              <w:br/>
              <w:t xml:space="preserve">Il sensore di giri </w:t>
            </w:r>
            <w:r>
              <w:rPr>
                <w:b/>
                <w:bCs/>
                <w:color w:val="00274C"/>
                <w:position w:val="-2"/>
                <w:sz w:val="20"/>
                <w:szCs w:val="20"/>
                <w:u w:val="none"/>
              </w:rPr>
              <w:t xml:space="preserve">A</w:t>
            </w:r>
            <w:r>
              <w:rPr>
                <w:color w:val="00274C"/>
                <w:position w:val="-2"/>
                <w:sz w:val="20"/>
                <w:szCs w:val="20"/>
                <w:u w:val="none"/>
              </w:rPr>
              <w:t xml:space="preserve"> è situato sul carter distribuzione.</w:t>
            </w:r>
            <w:r>
              <w:rPr>
                <w:color w:val="00274C"/>
                <w:position w:val="-2"/>
                <w:sz w:val="20"/>
                <w:szCs w:val="20"/>
                <w:u w:val="none"/>
              </w:rPr>
              <w:br/>
              <w:br/>
              <w:t xml:space="preserve">Il sensore rileva il segnale dalla ruota fonica </w:t>
            </w:r>
            <w:r>
              <w:rPr>
                <w:b/>
                <w:bCs/>
                <w:color w:val="00274C"/>
                <w:position w:val="-2"/>
                <w:sz w:val="20"/>
                <w:szCs w:val="20"/>
                <w:u w:val="none"/>
              </w:rPr>
              <w:t xml:space="preserve">B</w:t>
            </w:r>
            <w:r>
              <w:rPr>
                <w:color w:val="00274C"/>
                <w:position w:val="-2"/>
                <w:sz w:val="20"/>
                <w:szCs w:val="20"/>
                <w:u w:val="none"/>
              </w:rPr>
              <w:t xml:space="preserve"> (60 - 2 denti) situata sulla puleggia albero a gomito, lo invia alla ECU come segnale di tipo analogico. Il sensore produce un segnale ad onda quadra 5V ad effetto Hall mentre l'albero a gomito è in rotazione rilevandone velocità e posizione dello stesso.</w:t>
            </w:r>
            <w:r>
              <w:rPr>
                <w:color w:val="00274C"/>
                <w:position w:val="-2"/>
                <w:sz w:val="20"/>
                <w:szCs w:val="20"/>
                <w:u w:val="none"/>
              </w:rPr>
              <w:br/>
              <w:br/>
              <w:t xml:space="preserve">Il dato inviato da questo sensore consente all'ECU di pilotare l'anticipo di iniezione del carburante per di ogni pistone.</w:t>
            </w:r>
            <w:r>
              <w:rPr>
                <w:color w:val="00274C"/>
                <w:position w:val="-2"/>
                <w:sz w:val="20"/>
                <w:szCs w:val="20"/>
                <w:u w:val="none"/>
              </w:rPr>
              <w:br/>
              <w:br/>
              <w:br/>
              <w:br/>
              <w:t xml:space="preserve">Per la quota del traferro vedere </w:t>
            </w:r>
            <w:hyperlink r:id="rId418860c1dbc614a26" w:history="1">
              <w:r>
                <w:rPr>
                  <w:rStyle w:val="DefaultParagraphFontPHPDOCX"/>
                  <w:b/>
                  <w:bCs/>
                  <w:color w:val="0000FF"/>
                  <w:position w:val="-2"/>
                  <w:sz w:val="20"/>
                  <w:szCs w:val="20"/>
                  <w:u w:val="none"/>
                </w:rPr>
                <w:t xml:space="preserve">Par. 9.15.1.5</w:t>
              </w:r>
            </w:hyperlink>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57967491" name="name188260c1dbc62a31e" descr="imm2_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5.jpg"/>
                          <pic:cNvPicPr/>
                        </pic:nvPicPr>
                        <pic:blipFill>
                          <a:blip r:embed="rId351160c1dbc62a31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2.35</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2.14.2 Sensore di fase su albero a camme</w:t>
            </w:r>
            <w:r>
              <w:rPr>
                <w:color w:val="00274C"/>
                <w:position w:val="-2"/>
                <w:sz w:val="20"/>
                <w:szCs w:val="20"/>
                <w:u w:val="none"/>
              </w:rPr>
              <w:br/>
              <w:br/>
              <w:t xml:space="preserve">Il sensore di fase </w:t>
            </w:r>
            <w:r>
              <w:rPr>
                <w:b/>
                <w:bCs/>
                <w:color w:val="00274C"/>
                <w:position w:val="-2"/>
                <w:sz w:val="20"/>
                <w:szCs w:val="20"/>
                <w:u w:val="none"/>
              </w:rPr>
              <w:t xml:space="preserve">C</w:t>
            </w:r>
            <w:r>
              <w:rPr>
                <w:color w:val="00274C"/>
                <w:position w:val="-2"/>
                <w:sz w:val="20"/>
                <w:szCs w:val="20"/>
                <w:u w:val="none"/>
              </w:rPr>
              <w:t xml:space="preserve"> è situato sul carter distribuzione.</w:t>
            </w:r>
            <w:r>
              <w:rPr>
                <w:color w:val="00274C"/>
                <w:position w:val="-2"/>
                <w:sz w:val="20"/>
                <w:szCs w:val="20"/>
                <w:u w:val="none"/>
              </w:rPr>
              <w:br/>
              <w:br/>
              <w:t xml:space="preserve">Il sensore rileva il segnale dalla ruota fonica </w:t>
            </w:r>
            <w:r>
              <w:rPr>
                <w:b/>
                <w:bCs/>
                <w:color w:val="00274C"/>
                <w:position w:val="-2"/>
                <w:sz w:val="20"/>
                <w:szCs w:val="20"/>
                <w:u w:val="none"/>
              </w:rPr>
              <w:t xml:space="preserve">D</w:t>
            </w:r>
            <w:r>
              <w:rPr>
                <w:color w:val="00274C"/>
                <w:position w:val="-2"/>
                <w:sz w:val="20"/>
                <w:szCs w:val="20"/>
                <w:u w:val="none"/>
              </w:rPr>
              <w:t xml:space="preserve"> situata sull'ingranaggio comando albero a camme </w:t>
            </w:r>
            <w:r>
              <w:rPr>
                <w:b/>
                <w:bCs/>
                <w:color w:val="00274C"/>
                <w:position w:val="-2"/>
                <w:sz w:val="20"/>
                <w:szCs w:val="20"/>
                <w:u w:val="none"/>
              </w:rPr>
              <w:t xml:space="preserve">E</w:t>
            </w:r>
            <w:r>
              <w:rPr>
                <w:color w:val="00274C"/>
                <w:position w:val="-2"/>
                <w:sz w:val="20"/>
                <w:szCs w:val="20"/>
                <w:u w:val="none"/>
              </w:rPr>
              <w:t xml:space="preserve"> , lo invia alla ECU come segnale di tipo analogico.  Il sensore produce un segnale ad onda quadra 5V ad effetto Hall mentre l'albero a camme è in rotazione rilevando le fasi dei 4 tempi del 1° cilindro, di conseguenza la ECU tramite calcoli interni, riconosce le fasi anche per gli altri cilindri. Il dato inviato da questo sensore consente all'ECU di pilotare l'anticipo di iniezione del carburante per ogni pistone.</w:t>
            </w:r>
            <w:r>
              <w:rPr>
                <w:color w:val="00274C"/>
                <w:position w:val="-2"/>
                <w:sz w:val="20"/>
                <w:szCs w:val="20"/>
                <w:u w:val="none"/>
              </w:rPr>
              <w:br/>
              <w:br/>
              <w:br/>
              <w:br/>
              <w:t xml:space="preserve">Per la quota del traferro vedere </w:t>
            </w:r>
            <w:hyperlink r:id="rId283960c1dbc62b5c5" w:history="1">
              <w:r>
                <w:rPr>
                  <w:rStyle w:val="DefaultParagraphFontPHPDOCX"/>
                  <w:b/>
                  <w:bCs/>
                  <w:color w:val="0000FF"/>
                  <w:position w:val="-2"/>
                  <w:sz w:val="20"/>
                  <w:szCs w:val="20"/>
                  <w:u w:val="none"/>
                </w:rPr>
                <w:t xml:space="preserve">Par. 9.15.1.4</w:t>
              </w:r>
            </w:hyperlink>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93614177" name="name715360c1dbc6412dc" descr="imm2_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6.jpg"/>
                          <pic:cNvPicPr/>
                        </pic:nvPicPr>
                        <pic:blipFill>
                          <a:blip r:embed="rId288360c1dbc6412d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2.36</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2.14.3 Sensore T-MAP</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Il sensore T-MAP </w:t>
            </w:r>
            <w:r>
              <w:rPr>
                <w:b/>
                <w:bCs/>
                <w:color w:val="00274C"/>
                <w:position w:val="-2"/>
                <w:sz w:val="20"/>
                <w:szCs w:val="20"/>
                <w:u w:val="none"/>
              </w:rPr>
              <w:t xml:space="preserve">F</w:t>
            </w:r>
            <w:r>
              <w:rPr>
                <w:color w:val="00274C"/>
                <w:position w:val="-2"/>
                <w:sz w:val="20"/>
                <w:szCs w:val="20"/>
                <w:u w:val="none"/>
              </w:rPr>
              <w:t xml:space="preserve"> è situato sul collettore di aspirazione. Rileva nel collettore di aspirazione, la pressione di ingresso tramite variazione di tensione elettrica, e la temperatura dell'aria tramite variazione della resistenza elettrica. Il sensore invia i segnali alla ECU che determina i valori e modifica i tempi di iniezione.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In </w:t>
            </w:r>
            <w:r>
              <w:rPr>
                <w:b/>
                <w:bCs/>
                <w:color w:val="00274C"/>
                <w:position w:val="-2"/>
                <w:sz w:val="20"/>
                <w:szCs w:val="20"/>
                <w:u w:val="none"/>
              </w:rPr>
              <w:t xml:space="preserve">Tab. 2.37a</w:t>
            </w:r>
            <w:r>
              <w:rPr>
                <w:color w:val="00274C"/>
                <w:position w:val="-2"/>
                <w:sz w:val="20"/>
                <w:szCs w:val="20"/>
                <w:u w:val="none"/>
              </w:rPr>
              <w:t xml:space="preserve"> sono riportati i valori di resistenza elettrica in base alla temperatura dell'aria in aspirazione.</w:t>
            </w:r>
          </w:p>
          <w:p>
            <w:pPr>
              <w:widowControl w:val="on"/>
              <w:pBdr/>
              <w:spacing w:before="0" w:after="0" w:line="262" w:lineRule="auto"/>
              <w:ind w:left="0" w:right="0"/>
              <w:jc w:val="left"/>
              <w:textDirection w:val="lrTb"/>
              <w:textAlignment w:val="center"/>
            </w:pPr>
            <w:r>
              <w:rPr>
                <w:b/>
                <w:bCs/>
                <w:color w:val="00274C"/>
                <w:position w:val="-2"/>
                <w:sz w:val="20"/>
                <w:szCs w:val="20"/>
                <w:u w:val="none"/>
              </w:rPr>
              <w:br/>
              <w:br/>
              <w:t xml:space="preserve">NOTA</w:t>
            </w:r>
            <w:r>
              <w:rPr>
                <w:color w:val="00274C"/>
                <w:position w:val="-2"/>
                <w:sz w:val="20"/>
                <w:szCs w:val="20"/>
                <w:u w:val="none"/>
              </w:rPr>
              <w:t xml:space="preserve"> : Con </w:t>
            </w:r>
            <w:r>
              <w:rPr>
                <w:b/>
                <w:bCs/>
                <w:color w:val="00274C"/>
                <w:position w:val="-2"/>
                <w:sz w:val="20"/>
                <w:szCs w:val="20"/>
                <w:u w:val="none"/>
              </w:rPr>
              <w:t xml:space="preserve">R</w:t>
            </w:r>
            <w:r>
              <w:rPr>
                <w:color w:val="00274C"/>
                <w:position w:val="-2"/>
                <w:sz w:val="20"/>
                <w:szCs w:val="20"/>
                <w:u w:val="none"/>
              </w:rPr>
              <w:t xml:space="preserve"> si indica il pin dove è possibile misurare la resistenza elettrica.</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Tab 2.37a</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 (°F)</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R (</w:t>
                  </w:r>
                  <w:r>
                    <w:rPr>
                      <w:b/>
                      <w:bCs/>
                      <w:color w:val="FFFFFF"/>
                      <w:position w:val="-2"/>
                      <w:sz w:val="20"/>
                      <w:szCs w:val="20"/>
                      <w:u w:val="none"/>
                      <w:shd w:val="clear" w:color="auto" w:fill="00274C"/>
                    </w:rPr>
                    <w:t xml:space="preserve"> </w:t>
                  </w:r>
                  <w:r>
                    <w:rPr>
                      <w:b/>
                      <w:bCs/>
                      <w:color w:val="FFFFFF"/>
                      <w:position w:val="-2"/>
                      <w:sz w:val="20"/>
                      <w:szCs w:val="20"/>
                      <w:u w:val="none"/>
                      <w:shd w:val="clear" w:color="auto" w:fill="00274C"/>
                    </w:rPr>
                    <w:t xml:space="preserve">Ω</w:t>
                  </w:r>
                  <w:r>
                    <w:rPr>
                      <w:b/>
                      <w:bCs/>
                      <w:color w:val="FFFFFF"/>
                      <w:position w:val="-2"/>
                      <w:sz w:val="20"/>
                      <w:szCs w:val="20"/>
                      <w:u w:val="none"/>
                      <w:shd w:val="clear" w:color="auto" w:fill="00274C"/>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 (-22)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23475 - 25945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 (32)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5370 - 5935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 (77)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1900 - 2100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50 (122)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772 - 854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100 (212)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177 - 195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120 (248)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107 - 119</w:t>
                  </w:r>
                </w:p>
              </w:tc>
            </w:tr>
          </w:tbl>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KDI TCR</w:t>
            </w:r>
          </w:p>
          <w:p>
            <w:pPr>
              <w:widowControl w:val="on"/>
              <w:pBdr/>
              <w:spacing w:before="0" w:after="0" w:line="262" w:lineRule="auto"/>
              <w:ind w:left="0" w:right="0"/>
              <w:jc w:val="left"/>
              <w:textDirection w:val="lrTb"/>
              <w:textAlignment w:val="top"/>
            </w:pPr>
            <w:r>
              <w:rPr>
                <w:position w:val="-190"/>
              </w:rPr>
              <w:drawing>
                <wp:inline distT="0" distB="0" distL="0" distR="0">
                  <wp:extent cx="2232000" cy="1260000"/>
                  <wp:effectExtent b="0" l="0" r="0" t="0"/>
                  <wp:docPr id="83246587" name="name222960c1dbc659842" descr="2.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7.png"/>
                          <pic:cNvPicPr/>
                        </pic:nvPicPr>
                        <pic:blipFill>
                          <a:blip r:embed="rId973660c1dbc65983a" cstate="print"/>
                          <a:stretch>
                            <a:fillRect/>
                          </a:stretch>
                        </pic:blipFill>
                        <pic:spPr>
                          <a:xfrm>
                            <a:off x="0" y="0"/>
                            <a:ext cx="2232000" cy="1260000"/>
                          </a:xfrm>
                          <a:prstGeom prst="rect">
                            <a:avLst/>
                          </a:prstGeom>
                          <a:ln w="0">
                            <a:noFill/>
                          </a:ln>
                        </pic:spPr>
                      </pic:pic>
                    </a:graphicData>
                  </a:graphic>
                </wp:inline>
              </w:drawing>
            </w:r>
          </w:p>
          <w:p/>
          <w:p/>
          <w:p/>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KDI TC</w:t>
            </w:r>
          </w:p>
          <w:p>
            <w:pPr>
              <w:widowControl w:val="on"/>
              <w:pBdr/>
              <w:spacing w:before="0" w:after="0" w:line="262" w:lineRule="auto"/>
              <w:ind w:left="0" w:right="0"/>
              <w:jc w:val="left"/>
              <w:textDirection w:val="lrTb"/>
              <w:textAlignment w:val="top"/>
            </w:pPr>
            <w:r>
              <w:rPr>
                <w:position w:val="-226"/>
              </w:rPr>
              <w:drawing>
                <wp:inline distT="0" distB="0" distL="0" distR="0">
                  <wp:extent cx="2239200" cy="1483200"/>
                  <wp:effectExtent b="0" l="0" r="0" t="0"/>
                  <wp:docPr id="46535926" name="name234660c1dbc66fd48" descr="1903_TC_T-MA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03_TC_T-MAP.png"/>
                          <pic:cNvPicPr/>
                        </pic:nvPicPr>
                        <pic:blipFill>
                          <a:blip r:embed="rId454460c1dbc66fd3f"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2.37</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2.14.4 </w:t>
            </w:r>
            <w:r>
              <w:rPr>
                <w:color w:val="00274C"/>
                <w:position w:val="-2"/>
                <w:sz w:val="20"/>
                <w:szCs w:val="20"/>
                <w:u w:val="none"/>
              </w:rPr>
              <w:t xml:space="preserve"> </w:t>
            </w:r>
            <w:r>
              <w:rPr>
                <w:b/>
                <w:bCs/>
                <w:color w:val="00274C"/>
                <w:position w:val="-2"/>
                <w:sz w:val="20"/>
                <w:szCs w:val="20"/>
                <w:u w:val="none"/>
              </w:rPr>
              <w:t xml:space="preserve">Sensore ACACT (solo versioni con filtro DPF)</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Il sensore ACACT  </w:t>
            </w:r>
            <w:r>
              <w:rPr>
                <w:b/>
                <w:bCs/>
                <w:color w:val="00274C"/>
                <w:position w:val="-2"/>
                <w:sz w:val="20"/>
                <w:szCs w:val="20"/>
                <w:u w:val="none"/>
              </w:rPr>
              <w:t xml:space="preserve">J</w:t>
            </w:r>
            <w:r>
              <w:rPr>
                <w:color w:val="00274C"/>
                <w:position w:val="-2"/>
                <w:sz w:val="20"/>
                <w:szCs w:val="20"/>
                <w:u w:val="none"/>
              </w:rPr>
              <w:t xml:space="preserve"> , è situato sul collettore di aspirazione prima del sensore T-Map, misura la temperatura dell'aria proveniente dal turbo. In </w:t>
            </w:r>
            <w:r>
              <w:rPr>
                <w:b/>
                <w:bCs/>
                <w:color w:val="00274C"/>
                <w:position w:val="-2"/>
                <w:sz w:val="20"/>
                <w:szCs w:val="20"/>
                <w:u w:val="none"/>
              </w:rPr>
              <w:t xml:space="preserve">Tab. 2.37b</w:t>
            </w:r>
            <w:r>
              <w:rPr>
                <w:color w:val="00274C"/>
                <w:position w:val="-2"/>
                <w:sz w:val="20"/>
                <w:szCs w:val="20"/>
                <w:u w:val="none"/>
              </w:rPr>
              <w:t xml:space="preserve"> sono riportati i valori di resistenza elettrica in base alla temperatura dell'aria in aspirazione.</w:t>
            </w:r>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Tab 2.37b</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 (°F)</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R (k</w:t>
                  </w:r>
                  <w:r>
                    <w:rPr>
                      <w:b/>
                      <w:bCs/>
                      <w:color w:val="FFFFFF"/>
                      <w:position w:val="-2"/>
                      <w:sz w:val="20"/>
                      <w:szCs w:val="20"/>
                      <w:u w:val="none"/>
                      <w:shd w:val="clear" w:color="auto" w:fill="00274C"/>
                    </w:rPr>
                    <w:t xml:space="preserve"> </w:t>
                  </w:r>
                  <w:r>
                    <w:rPr>
                      <w:b/>
                      <w:bCs/>
                      <w:color w:val="FFFFFF"/>
                      <w:position w:val="-2"/>
                      <w:sz w:val="20"/>
                      <w:szCs w:val="20"/>
                      <w:u w:val="none"/>
                      <w:shd w:val="clear" w:color="auto" w:fill="00274C"/>
                    </w:rPr>
                    <w:t xml:space="preserve">Ω</w:t>
                  </w:r>
                  <w:r>
                    <w:rPr>
                      <w:b/>
                      <w:bCs/>
                      <w:color w:val="FFFFFF"/>
                      <w:position w:val="-2"/>
                      <w:sz w:val="20"/>
                      <w:szCs w:val="20"/>
                      <w:u w:val="none"/>
                      <w:shd w:val="clear" w:color="auto" w:fill="00274C"/>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-40 (-40)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 (32)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33.87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 (77)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17.17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50 (122)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9.603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100 (212)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3.739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150 (302)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1.796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200 (392)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1.000</w:t>
                  </w:r>
                </w:p>
              </w:tc>
            </w:tr>
          </w:tbl>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6"/>
              </w:rPr>
              <w:drawing>
                <wp:inline distT="0" distB="0" distL="0" distR="0">
                  <wp:extent cx="2232000" cy="1483200"/>
                  <wp:effectExtent b="0" l="0" r="0" t="0"/>
                  <wp:docPr id="70958164" name="name104460c1dbc68b2d7" descr="2_14_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4_4.png"/>
                          <pic:cNvPicPr/>
                        </pic:nvPicPr>
                        <pic:blipFill>
                          <a:blip r:embed="rId578060c1dbc68b2d2"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2.37a</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2.14.5 </w:t>
            </w:r>
            <w:r>
              <w:rPr>
                <w:color w:val="00274C"/>
                <w:position w:val="-2"/>
                <w:sz w:val="20"/>
                <w:szCs w:val="20"/>
                <w:u w:val="none"/>
              </w:rPr>
              <w:t xml:space="preserve"> </w:t>
            </w:r>
            <w:r>
              <w:rPr>
                <w:b/>
                <w:bCs/>
                <w:color w:val="00274C"/>
                <w:position w:val="-2"/>
                <w:sz w:val="20"/>
                <w:szCs w:val="20"/>
                <w:u w:val="none"/>
              </w:rPr>
              <w:t xml:space="preserve">Sensore EGTS (giallo - nero)</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I due sensori EGTS </w:t>
            </w:r>
            <w:r>
              <w:rPr>
                <w:b/>
                <w:bCs/>
                <w:color w:val="00274C"/>
                <w:position w:val="-2"/>
                <w:sz w:val="20"/>
                <w:szCs w:val="20"/>
                <w:u w:val="none"/>
              </w:rPr>
              <w:t xml:space="preserve">K1</w:t>
            </w:r>
            <w:r>
              <w:rPr>
                <w:color w:val="00274C"/>
                <w:position w:val="-2"/>
                <w:sz w:val="20"/>
                <w:szCs w:val="20"/>
                <w:u w:val="none"/>
              </w:rPr>
              <w:t xml:space="preserve"> e  </w:t>
            </w:r>
            <w:r>
              <w:rPr>
                <w:b/>
                <w:bCs/>
                <w:color w:val="00274C"/>
                <w:position w:val="-2"/>
                <w:sz w:val="20"/>
                <w:szCs w:val="20"/>
                <w:u w:val="none"/>
              </w:rPr>
              <w:t xml:space="preserve">K2</w:t>
            </w:r>
            <w:r>
              <w:rPr>
                <w:color w:val="00274C"/>
                <w:position w:val="-2"/>
                <w:sz w:val="20"/>
                <w:szCs w:val="20"/>
                <w:u w:val="none"/>
              </w:rPr>
              <w:t xml:space="preserve"> sono posti sul sistema ATS, con filo nero </w:t>
            </w:r>
            <w:r>
              <w:rPr>
                <w:b/>
                <w:bCs/>
                <w:color w:val="00274C"/>
                <w:position w:val="-2"/>
                <w:sz w:val="20"/>
                <w:szCs w:val="20"/>
                <w:u w:val="none"/>
              </w:rPr>
              <w:t xml:space="preserve">K1</w:t>
            </w:r>
            <w:r>
              <w:rPr>
                <w:color w:val="00274C"/>
                <w:position w:val="-2"/>
                <w:sz w:val="20"/>
                <w:szCs w:val="20"/>
                <w:u w:val="none"/>
              </w:rPr>
              <w:t xml:space="preserve"> prima del DOC, con filo giallo </w:t>
            </w:r>
            <w:r>
              <w:rPr>
                <w:b/>
                <w:bCs/>
                <w:color w:val="00274C"/>
                <w:position w:val="-2"/>
                <w:sz w:val="20"/>
                <w:szCs w:val="20"/>
                <w:u w:val="none"/>
              </w:rPr>
              <w:t xml:space="preserve">K2</w:t>
            </w:r>
            <w:r>
              <w:rPr>
                <w:color w:val="00274C"/>
                <w:position w:val="-2"/>
                <w:sz w:val="20"/>
                <w:szCs w:val="20"/>
                <w:u w:val="none"/>
              </w:rPr>
              <w:t xml:space="preserve"> dopo il DOC. Entrambi servono per le strategie di rigenerazione del filtro DPF. In </w:t>
            </w:r>
            <w:r>
              <w:rPr>
                <w:b/>
                <w:bCs/>
                <w:color w:val="00274C"/>
                <w:position w:val="-2"/>
                <w:sz w:val="20"/>
                <w:szCs w:val="20"/>
                <w:u w:val="none"/>
              </w:rPr>
              <w:t xml:space="preserve">Tab. 2.37c</w:t>
            </w:r>
            <w:r>
              <w:rPr>
                <w:color w:val="00274C"/>
                <w:position w:val="-2"/>
                <w:sz w:val="20"/>
                <w:szCs w:val="20"/>
                <w:u w:val="none"/>
              </w:rPr>
              <w:t xml:space="preserve">  sono riportati i valori di resistenza elettrica in base alla temperatura dell'aria in aspirazione.</w:t>
            </w:r>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Tab 2.37c</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 (°F)</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R (k</w:t>
                  </w:r>
                  <w:r>
                    <w:rPr>
                      <w:b/>
                      <w:bCs/>
                      <w:color w:val="FFFFFF"/>
                      <w:position w:val="-2"/>
                      <w:sz w:val="20"/>
                      <w:szCs w:val="20"/>
                      <w:u w:val="none"/>
                      <w:shd w:val="clear" w:color="auto" w:fill="00274C"/>
                    </w:rPr>
                    <w:t xml:space="preserve"> </w:t>
                  </w:r>
                  <w:r>
                    <w:rPr>
                      <w:b/>
                      <w:bCs/>
                      <w:color w:val="FFFFFF"/>
                      <w:position w:val="-2"/>
                      <w:sz w:val="20"/>
                      <w:szCs w:val="20"/>
                      <w:u w:val="none"/>
                      <w:shd w:val="clear" w:color="auto" w:fill="00274C"/>
                    </w:rPr>
                    <w:t xml:space="preserve">Ω</w:t>
                  </w:r>
                  <w:r>
                    <w:rPr>
                      <w:b/>
                      <w:bCs/>
                      <w:color w:val="FFFFFF"/>
                      <w:position w:val="-2"/>
                      <w:sz w:val="20"/>
                      <w:szCs w:val="20"/>
                      <w:u w:val="none"/>
                      <w:shd w:val="clear" w:color="auto" w:fill="00274C"/>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-40 (-40)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133,8</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 (32)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34,49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50 (122)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9,749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100 (212)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3,771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150 (302)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1,803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200 (392)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1,002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250 (482)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0,6173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300 (572)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0,4127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350 (662)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0,2934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400 (752)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0,2186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450 (842)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0,1690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500 (932)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0,1345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550 (1022)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0,1097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600 (1112)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0,0912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650 (1202)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0,0771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700 (1292)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0,0661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750 (1382)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0,0574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800 (1472)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0,0503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850 (1562)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0,0445</w:t>
                  </w:r>
                </w:p>
              </w:tc>
            </w:tr>
          </w:tbl>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6"/>
              </w:rPr>
              <w:drawing>
                <wp:inline distT="0" distB="0" distL="0" distR="0">
                  <wp:extent cx="2232000" cy="1483200"/>
                  <wp:effectExtent b="0" l="0" r="0" t="0"/>
                  <wp:docPr id="24799646" name="name615160c1dbc6aa132" descr="2_14_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4_5.png"/>
                          <pic:cNvPicPr/>
                        </pic:nvPicPr>
                        <pic:blipFill>
                          <a:blip r:embed="rId946360c1dbc6aa12a"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2.37b</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2.14.6 </w:t>
            </w:r>
            <w:r>
              <w:rPr>
                <w:color w:val="00274C"/>
                <w:position w:val="-2"/>
                <w:sz w:val="20"/>
                <w:szCs w:val="20"/>
                <w:u w:val="none"/>
              </w:rPr>
              <w:t xml:space="preserve"> </w:t>
            </w:r>
            <w:r>
              <w:rPr>
                <w:b/>
                <w:bCs/>
                <w:color w:val="00274C"/>
                <w:position w:val="-2"/>
                <w:sz w:val="20"/>
                <w:szCs w:val="20"/>
                <w:u w:val="none"/>
              </w:rPr>
              <w:t xml:space="preserve">Sensore Delta-P</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Il sensore Delta-P </w:t>
            </w:r>
            <w:r>
              <w:rPr>
                <w:b/>
                <w:bCs/>
                <w:color w:val="00274C"/>
                <w:position w:val="-2"/>
                <w:sz w:val="20"/>
                <w:szCs w:val="20"/>
                <w:u w:val="none"/>
              </w:rPr>
              <w:t xml:space="preserve">J</w:t>
            </w:r>
            <w:r>
              <w:rPr>
                <w:color w:val="00274C"/>
                <w:position w:val="-2"/>
                <w:sz w:val="20"/>
                <w:szCs w:val="20"/>
                <w:u w:val="none"/>
              </w:rPr>
              <w:t xml:space="preserve"> rileva il livello di intasamento del filtro DPF.</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Temperatura di funzionamento: -30°C - +120°C.</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5098568" name="name180560c1dbc6b875b"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64160c1dbc6b875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755"/>
              </w:numPr>
              <w:spacing w:before="0" w:after="0" w:line="262" w:lineRule="auto"/>
              <w:jc w:val="left"/>
              <w:rPr>
                <w:color w:val="00274C"/>
                <w:sz w:val="20"/>
                <w:szCs w:val="20"/>
              </w:rPr>
            </w:pPr>
            <w:r>
              <w:rPr>
                <w:color w:val="00274C"/>
                <w:position w:val="-2"/>
                <w:sz w:val="20"/>
                <w:szCs w:val="20"/>
                <w:u w:val="none"/>
              </w:rPr>
              <w:t xml:space="preserve">Connettere i tubi </w:t>
            </w:r>
            <w:r>
              <w:rPr>
                <w:b/>
                <w:bCs/>
                <w:color w:val="00274C"/>
                <w:position w:val="-2"/>
                <w:sz w:val="20"/>
                <w:szCs w:val="20"/>
                <w:u w:val="none"/>
              </w:rPr>
              <w:t xml:space="preserve">J1</w:t>
            </w:r>
            <w:r>
              <w:rPr>
                <w:color w:val="00274C"/>
                <w:position w:val="-2"/>
                <w:sz w:val="20"/>
                <w:szCs w:val="20"/>
                <w:u w:val="none"/>
              </w:rPr>
              <w:t xml:space="preserve"> e </w:t>
            </w:r>
            <w:r>
              <w:rPr>
                <w:b/>
                <w:bCs/>
                <w:color w:val="00274C"/>
                <w:position w:val="-2"/>
                <w:sz w:val="20"/>
                <w:szCs w:val="20"/>
                <w:u w:val="none"/>
              </w:rPr>
              <w:t xml:space="preserve">J2</w:t>
            </w:r>
            <w:r>
              <w:rPr>
                <w:color w:val="00274C"/>
                <w:position w:val="-2"/>
                <w:sz w:val="20"/>
                <w:szCs w:val="20"/>
                <w:u w:val="none"/>
              </w:rPr>
              <w:t xml:space="preserve"> al sensore Delta-P </w:t>
            </w:r>
            <w:r>
              <w:rPr>
                <w:b/>
                <w:bCs/>
                <w:color w:val="00274C"/>
                <w:position w:val="-2"/>
                <w:sz w:val="20"/>
                <w:szCs w:val="20"/>
                <w:u w:val="none"/>
              </w:rPr>
              <w:t xml:space="preserve">J</w:t>
            </w:r>
            <w:r>
              <w:rPr>
                <w:color w:val="00274C"/>
                <w:position w:val="-2"/>
                <w:sz w:val="20"/>
                <w:szCs w:val="20"/>
                <w:u w:val="none"/>
              </w:rPr>
              <w:t xml:space="preserve"> esclusivamente come raffigurato in </w:t>
            </w:r>
            <w:r>
              <w:rPr>
                <w:b/>
                <w:bCs/>
                <w:color w:val="00274C"/>
                <w:position w:val="-2"/>
                <w:sz w:val="20"/>
                <w:szCs w:val="20"/>
                <w:u w:val="none"/>
              </w:rPr>
              <w:t xml:space="preserve">Fig.2.37c</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6"/>
              </w:rPr>
              <w:drawing>
                <wp:inline distT="0" distB="0" distL="0" distR="0">
                  <wp:extent cx="2232000" cy="1483200"/>
                  <wp:effectExtent b="0" l="0" r="0" t="0"/>
                  <wp:docPr id="2075457" name="name724460c1dbc6cdee0" descr="2_14_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4_6.png"/>
                          <pic:cNvPicPr/>
                        </pic:nvPicPr>
                        <pic:blipFill>
                          <a:blip r:embed="rId261160c1dbc6cded6"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2.37c</w:t>
            </w:r>
          </w:p>
          <w:p/>
          <w:p/>
          <w:p>
            <w:pPr>
              <w:widowControl w:val="on"/>
              <w:pBdr/>
              <w:spacing w:before="0" w:after="0" w:line="262" w:lineRule="auto"/>
              <w:ind w:left="0" w:right="0"/>
              <w:jc w:val="left"/>
              <w:textDirection w:val="lrTb"/>
              <w:textAlignment w:val="top"/>
            </w:pPr>
            <w:r>
              <w:rPr>
                <w:position w:val="-226"/>
              </w:rPr>
              <w:drawing>
                <wp:inline distT="0" distB="0" distL="0" distR="0">
                  <wp:extent cx="2232000" cy="1483200"/>
                  <wp:effectExtent b="0" l="0" r="0" t="0"/>
                  <wp:docPr id="21221707" name="name130660c1dbc6e3d47" descr="2_14_6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4_6a.png"/>
                          <pic:cNvPicPr/>
                        </pic:nvPicPr>
                        <pic:blipFill>
                          <a:blip r:embed="rId223460c1dbc6e3d40"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2.37c</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2.14.7 Sensore pressione Common Rail</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Il sensore di pressione carburante </w:t>
            </w:r>
            <w:r>
              <w:rPr>
                <w:b/>
                <w:bCs/>
                <w:color w:val="00274C"/>
                <w:position w:val="-2"/>
                <w:sz w:val="20"/>
                <w:szCs w:val="20"/>
                <w:u w:val="none"/>
              </w:rPr>
              <w:t xml:space="preserve">G</w:t>
            </w:r>
            <w:r>
              <w:rPr>
                <w:color w:val="00274C"/>
                <w:position w:val="-2"/>
                <w:sz w:val="20"/>
                <w:szCs w:val="20"/>
                <w:u w:val="none"/>
              </w:rPr>
              <w:t xml:space="preserve"> montato sul Common Rail, rileva all'interno dello stesso, la pressione del carburante tramite variazione della tensione elettrica. In base ai segnali inviati, la ECU gestisce la valvola aspirazione carburante sulla pompa iniezione e se necessario modifica i tempi di iniezione.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3076406" name="name879460c1dbc6f27ea"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95460c1dbc6f27e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755"/>
              </w:numPr>
              <w:spacing w:before="0" w:after="0" w:line="262" w:lineRule="auto"/>
              <w:jc w:val="left"/>
              <w:rPr>
                <w:color w:val="00274C"/>
                <w:sz w:val="20"/>
                <w:szCs w:val="20"/>
              </w:rPr>
            </w:pPr>
            <w:r>
              <w:rPr>
                <w:color w:val="00274C"/>
                <w:position w:val="-2"/>
                <w:sz w:val="20"/>
                <w:szCs w:val="20"/>
                <w:u w:val="none"/>
              </w:rPr>
              <w:t xml:space="preserve">Consultare il </w:t>
            </w:r>
            <w:hyperlink r:id="rId450660c1dbc6f2ad5" w:history="1">
              <w:r>
                <w:rPr>
                  <w:rStyle w:val="DefaultParagraphFontPHPDOCX"/>
                  <w:b/>
                  <w:bCs/>
                  <w:color w:val="0000FF"/>
                  <w:position w:val="-2"/>
                  <w:sz w:val="20"/>
                  <w:szCs w:val="20"/>
                  <w:u w:val="none"/>
                </w:rPr>
                <w:t xml:space="preserve">Par. 2.9.5</w:t>
              </w:r>
            </w:hyperlink>
          </w:p>
        </w:tc>
        <w:tc>
          <w:tcPr>
            <w:tcMar>
              <w:top w:w="150" w:type="dxa"/>
              <w:left w:w="150" w:type="dxa"/>
              <w:bottom w:w="150" w:type="dxa"/>
              <w:right w:w="150" w:type="dxa"/>
            </w:tcMar>
            <w:textDirection w:val="lrTb"/>
            <w:vAlign w:val="top"/>
          </w:tcPr>
          <w:p>
            <w:r>
              <w:rPr>
                <w:position w:val="-224"/>
              </w:rPr>
              <w:drawing>
                <wp:inline distT="0" distB="0" distL="0" distR="0">
                  <wp:extent cx="2232000" cy="1468800"/>
                  <wp:effectExtent b="0" l="0" r="0" t="0"/>
                  <wp:docPr id="65148968" name="name853160c1dbc71152d" descr="imm2_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8.jpg"/>
                          <pic:cNvPicPr/>
                        </pic:nvPicPr>
                        <pic:blipFill>
                          <a:blip r:embed="rId488360c1dbc711529"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u w:val="none"/>
              </w:rPr>
              <w:br/>
              <w:t xml:space="preserve">Fig 2.38</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2.14.8 Sensore presenza acqua nel filtro carburante</w:t>
            </w:r>
            <w:r>
              <w:rPr>
                <w:color w:val="00274C"/>
                <w:position w:val="-2"/>
                <w:sz w:val="20"/>
                <w:szCs w:val="20"/>
                <w:u w:val="none"/>
              </w:rPr>
              <w:br/>
              <w:br/>
              <w:t xml:space="preserve">Il sensore presenza acqua H è situato nel filtro carburante serve a segnalare la presenza d'acqua nel carburante.</w:t>
            </w:r>
            <w:r>
              <w:rPr>
                <w:color w:val="00274C"/>
                <w:position w:val="-2"/>
                <w:sz w:val="20"/>
                <w:szCs w:val="20"/>
                <w:u w:val="none"/>
              </w:rPr>
              <w:br/>
              <w:br/>
              <w:br/>
              <w:br/>
              <w:t xml:space="preserve">L'acqua, eventualmente presente nel carburante, si separa e si deposita a causa del suo maggiore peso specifico nella parte più bassa del filtro dove è presente uno specifico sensore che, tramite l'ECU, attiva un segnale d'allarme sul cruscotto. Il dado a farfalla </w:t>
            </w:r>
            <w:r>
              <w:rPr>
                <w:b/>
                <w:bCs/>
                <w:color w:val="00274C"/>
                <w:position w:val="-2"/>
                <w:sz w:val="20"/>
                <w:szCs w:val="20"/>
                <w:u w:val="none"/>
              </w:rPr>
              <w:t xml:space="preserve">M</w:t>
            </w:r>
            <w:r>
              <w:rPr>
                <w:color w:val="00274C"/>
                <w:position w:val="-2"/>
                <w:sz w:val="20"/>
                <w:szCs w:val="20"/>
                <w:u w:val="none"/>
              </w:rPr>
              <w:t xml:space="preserve"> situato nella parte inferiore del corpo sensore consente di eliminare l'eventuale l'acqua presente nel carburante e prevenire malfunzionamenti sui componenti del circuito iniezione.</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1457577" name="name524560c1dbc72201d" descr="imm2_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9.jpg"/>
                          <pic:cNvPicPr/>
                        </pic:nvPicPr>
                        <pic:blipFill>
                          <a:blip r:embed="rId603960c1dbc72201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2.39</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2.14.9 Sensore temperatura carburante su pompa iniezione carburante</w:t>
            </w:r>
            <w:r>
              <w:rPr>
                <w:color w:val="00274C"/>
                <w:position w:val="-2"/>
                <w:sz w:val="20"/>
                <w:szCs w:val="20"/>
                <w:u w:val="none"/>
              </w:rPr>
              <w:br/>
              <w:br/>
              <w:t xml:space="preserve">Il sensore di temperatura carburante </w:t>
            </w:r>
            <w:r>
              <w:rPr>
                <w:b/>
                <w:bCs/>
                <w:color w:val="00274C"/>
                <w:position w:val="-2"/>
                <w:sz w:val="20"/>
                <w:szCs w:val="20"/>
                <w:u w:val="none"/>
              </w:rPr>
              <w:t xml:space="preserve">L</w:t>
            </w:r>
            <w:r>
              <w:rPr>
                <w:color w:val="00274C"/>
                <w:position w:val="-2"/>
                <w:sz w:val="20"/>
                <w:szCs w:val="20"/>
                <w:u w:val="none"/>
              </w:rPr>
              <w:t xml:space="preserve"> , è situato sulla pompa iniezione carburante ad alta pressione.</w:t>
            </w:r>
            <w:r>
              <w:rPr>
                <w:color w:val="00274C"/>
                <w:position w:val="-2"/>
                <w:sz w:val="20"/>
                <w:szCs w:val="20"/>
                <w:u w:val="none"/>
              </w:rPr>
              <w:br/>
              <w:t xml:space="preserve">Il sensore di temperatura carburante </w:t>
            </w:r>
            <w:r>
              <w:rPr>
                <w:b/>
                <w:bCs/>
                <w:color w:val="00274C"/>
                <w:position w:val="-2"/>
                <w:sz w:val="20"/>
                <w:szCs w:val="20"/>
                <w:u w:val="none"/>
              </w:rPr>
              <w:t xml:space="preserve">L</w:t>
            </w:r>
            <w:r>
              <w:rPr>
                <w:color w:val="00274C"/>
                <w:position w:val="-2"/>
                <w:sz w:val="20"/>
                <w:szCs w:val="20"/>
                <w:u w:val="none"/>
              </w:rPr>
              <w:t xml:space="preserve"> , misura la temperatura del carburante in entrata nella pompa. Il segnale inviato alla ECU è di tipo analogico.</w:t>
            </w:r>
            <w:r>
              <w:rPr>
                <w:color w:val="00274C"/>
                <w:position w:val="-2"/>
                <w:sz w:val="20"/>
                <w:szCs w:val="20"/>
                <w:u w:val="none"/>
              </w:rPr>
              <w:br/>
              <w:br/>
              <w:t xml:space="preserve">La resistenza rilevata dalla ECU è proporzionale alla temperatura del carburante.</w:t>
            </w:r>
          </w:p>
          <w:p>
            <w:pPr>
              <w:widowControl w:val="on"/>
              <w:pBdr/>
              <w:spacing w:before="0" w:after="0" w:line="262" w:lineRule="auto"/>
              <w:ind w:left="0" w:right="0"/>
              <w:jc w:val="left"/>
              <w:textDirection w:val="lrTb"/>
              <w:textAlignment w:val="center"/>
            </w:pPr>
            <w:r>
              <w:rPr>
                <w:color w:val="00274C"/>
                <w:position w:val="-2"/>
                <w:sz w:val="20"/>
                <w:szCs w:val="20"/>
                <w:u w:val="none"/>
              </w:rPr>
              <w:br/>
              <w:b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3381873" name="name656960c1dbc72e5e8"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31060c1dbc72e5e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755"/>
              </w:numPr>
              <w:spacing w:before="0" w:after="0" w:line="262" w:lineRule="auto"/>
              <w:jc w:val="left"/>
              <w:rPr>
                <w:color w:val="00274C"/>
                <w:sz w:val="20"/>
                <w:szCs w:val="20"/>
              </w:rPr>
            </w:pPr>
            <w:r>
              <w:rPr>
                <w:color w:val="00274C"/>
                <w:position w:val="-2"/>
                <w:sz w:val="20"/>
                <w:szCs w:val="20"/>
                <w:u w:val="none"/>
              </w:rPr>
              <w:t xml:space="preserve">Consultare il </w:t>
            </w:r>
            <w:hyperlink r:id="rId161960c1dbc72e9ad" w:history="1">
              <w:r>
                <w:rPr>
                  <w:rStyle w:val="DefaultParagraphFontPHPDOCX"/>
                  <w:b/>
                  <w:bCs/>
                  <w:color w:val="0000FF"/>
                  <w:position w:val="-2"/>
                  <w:sz w:val="20"/>
                  <w:szCs w:val="20"/>
                  <w:u w:val="none"/>
                </w:rPr>
                <w:t xml:space="preserve">Par. 2.9.3</w:t>
              </w:r>
            </w:hyperlink>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99175866" name="name717160c1dbc741da8" descr="imm2_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0.jpg"/>
                          <pic:cNvPicPr/>
                        </pic:nvPicPr>
                        <pic:blipFill>
                          <a:blip r:embed="rId511860c1dbc741da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2.40</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2.14.10 Interruttore pressione olio</w:t>
            </w:r>
            <w:r>
              <w:rPr>
                <w:color w:val="00274C"/>
                <w:position w:val="-2"/>
                <w:sz w:val="20"/>
                <w:szCs w:val="20"/>
                <w:u w:val="none"/>
              </w:rPr>
              <w:br/>
              <w:br/>
              <w:t xml:space="preserve">L'interruttore di pressione olio </w:t>
            </w:r>
            <w:r>
              <w:rPr>
                <w:b/>
                <w:bCs/>
                <w:color w:val="00274C"/>
                <w:position w:val="-2"/>
                <w:sz w:val="20"/>
                <w:szCs w:val="20"/>
                <w:u w:val="none"/>
              </w:rPr>
              <w:t xml:space="preserve">N</w:t>
            </w:r>
            <w:r>
              <w:rPr>
                <w:color w:val="00274C"/>
                <w:position w:val="-2"/>
                <w:sz w:val="20"/>
                <w:szCs w:val="20"/>
                <w:u w:val="none"/>
              </w:rPr>
              <w:t xml:space="preserve"> è montato sul basamento nella zona del motorino di avviamento.</w:t>
            </w:r>
            <w:r>
              <w:rPr>
                <w:color w:val="00274C"/>
                <w:position w:val="-2"/>
                <w:sz w:val="20"/>
                <w:szCs w:val="20"/>
                <w:u w:val="none"/>
              </w:rPr>
              <w:br/>
              <w:br/>
              <w:t xml:space="preserve">E' un sensore N/C con taratura 0.6 bar ± 0.1 bar.</w:t>
            </w:r>
            <w:r>
              <w:rPr>
                <w:color w:val="00274C"/>
                <w:position w:val="-2"/>
                <w:sz w:val="20"/>
                <w:szCs w:val="20"/>
                <w:u w:val="none"/>
              </w:rPr>
              <w:br/>
              <w:br/>
              <w:t xml:space="preserve">Con bassa pressione olio il sensore chiude a massa il circuito accendendo la lampada spia sul cruscotto.</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95853674" name="name771660c1dbc752705" descr="imm2_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1.jpg"/>
                          <pic:cNvPicPr/>
                        </pic:nvPicPr>
                        <pic:blipFill>
                          <a:blip r:embed="rId147360c1dbc75270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2.41</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2.14.11 Sensore temperatura refrigerante</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Il sensore temperatura liquido refrigerante </w:t>
            </w:r>
            <w:r>
              <w:rPr>
                <w:b/>
                <w:bCs/>
                <w:color w:val="00274C"/>
                <w:position w:val="-2"/>
                <w:sz w:val="20"/>
                <w:szCs w:val="20"/>
                <w:u w:val="none"/>
              </w:rPr>
              <w:t xml:space="preserve">P</w:t>
            </w:r>
            <w:r>
              <w:rPr>
                <w:color w:val="00274C"/>
                <w:position w:val="-2"/>
                <w:sz w:val="20"/>
                <w:szCs w:val="20"/>
                <w:u w:val="none"/>
              </w:rPr>
              <w:t xml:space="preserve"> del circuito refrigerante è fissato sulla testa motore lato valvola termostatica.  </w:t>
            </w:r>
            <w:r>
              <w:rPr>
                <w:color w:val="00274C"/>
                <w:position w:val="-2"/>
                <w:sz w:val="20"/>
                <w:szCs w:val="20"/>
                <w:u w:val="none"/>
              </w:rPr>
              <w:br/>
              <w:t xml:space="preserve">E' utilizzato dalla ECU per ottenere le informazioni sulla temperatura del liquido refrigerante (tramire il PIN </w:t>
            </w:r>
            <w:r>
              <w:rPr>
                <w:b/>
                <w:bCs/>
                <w:color w:val="00274C"/>
                <w:position w:val="-2"/>
                <w:sz w:val="20"/>
                <w:szCs w:val="20"/>
                <w:u w:val="none"/>
              </w:rPr>
              <w:t xml:space="preserve">R</w:t>
            </w:r>
            <w:r>
              <w:rPr>
                <w:color w:val="00274C"/>
                <w:position w:val="-2"/>
                <w:sz w:val="20"/>
                <w:szCs w:val="20"/>
                <w:u w:val="none"/>
              </w:rPr>
              <w:t xml:space="preserve"> ) e comandare il segnale lampada spia alta temperatura e il comando dell'elettroventilatore del radiatore del liquido refrigerante. Temperatura di intervento spia +106°C / +108°C.</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NOTA</w:t>
            </w:r>
            <w:r>
              <w:rPr>
                <w:color w:val="00274C"/>
                <w:position w:val="-2"/>
                <w:sz w:val="20"/>
                <w:szCs w:val="20"/>
                <w:u w:val="none"/>
              </w:rPr>
              <w:t xml:space="preserve"> : Con </w:t>
            </w:r>
            <w:r>
              <w:rPr>
                <w:b/>
                <w:bCs/>
                <w:color w:val="00274C"/>
                <w:position w:val="-2"/>
                <w:sz w:val="20"/>
                <w:szCs w:val="20"/>
                <w:u w:val="none"/>
              </w:rPr>
              <w:t xml:space="preserve">R</w:t>
            </w:r>
            <w:r>
              <w:rPr>
                <w:color w:val="00274C"/>
                <w:position w:val="-2"/>
                <w:sz w:val="20"/>
                <w:szCs w:val="20"/>
                <w:u w:val="none"/>
              </w:rPr>
              <w:t xml:space="preserve"> si indica il pin dove è possibile misurare la resistenza elettrica.</w:t>
            </w:r>
          </w:p>
          <w:p>
            <w:pPr>
              <w:widowControl w:val="on"/>
              <w:pBdr/>
              <w:spacing w:before="0" w:after="0" w:line="262" w:lineRule="auto"/>
              <w:ind w:left="0" w:right="0"/>
              <w:jc w:val="left"/>
              <w:textDirection w:val="lrTb"/>
              <w:textAlignment w:val="center"/>
            </w:pPr>
            <w:r>
              <w:rPr>
                <w:b/>
                <w:bCs/>
                <w:color w:val="00274C"/>
                <w:position w:val="-2"/>
                <w:sz w:val="20"/>
                <w:szCs w:val="20"/>
                <w:u w:val="none"/>
              </w:rPr>
              <w:br/>
              <w:t xml:space="preserve">Tab 2.38</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CARATTERISTICHE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Temperatura °C</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 min Ω</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 max Ω</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38.313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52.926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5.227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6.623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+140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0.067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0.076</w:t>
                  </w:r>
                </w:p>
              </w:tc>
            </w:tr>
          </w:tbl>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46103192" name="name539560c1dbc766d3f" descr="2.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2.jpg"/>
                          <pic:cNvPicPr/>
                        </pic:nvPicPr>
                        <pic:blipFill>
                          <a:blip r:embed="rId832460c1dbc766d37"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2.42</w:t>
            </w:r>
          </w:p>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2.14.12 Interruttore intasamento filtro aria</w:t>
            </w:r>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NOTA:</w:t>
            </w:r>
            <w:r>
              <w:rPr>
                <w:color w:val="00274C"/>
                <w:position w:val="-2"/>
                <w:sz w:val="20"/>
                <w:szCs w:val="20"/>
                <w:u w:val="none"/>
              </w:rPr>
              <w:t xml:space="preserve"> Componente non necessariamente fornito da </w:t>
            </w:r>
            <w:r>
              <w:rPr>
                <w:b/>
                <w:bCs/>
                <w:color w:val="00274C"/>
                <w:position w:val="-2"/>
                <w:sz w:val="20"/>
                <w:szCs w:val="20"/>
                <w:u w:val="none"/>
              </w:rPr>
              <w:t xml:space="preserve">KOHLER.</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L'interruttore è montato sul filtro dell'aria, quando il filtro risulta intasato, invia il segnale sul quadro.</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Caratteristiche:</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Pr>
              <w:numPr>
                <w:ilvl w:val="0"/>
                <w:numId w:val="15755"/>
              </w:numPr>
              <w:spacing w:before="0" w:after="0" w:line="262" w:lineRule="auto"/>
              <w:jc w:val="left"/>
              <w:rPr>
                <w:color w:val="00274C"/>
                <w:sz w:val="20"/>
                <w:szCs w:val="20"/>
              </w:rPr>
            </w:pPr>
            <w:r>
              <w:rPr>
                <w:color w:val="00274C"/>
                <w:position w:val="-2"/>
                <w:sz w:val="20"/>
                <w:szCs w:val="20"/>
                <w:u w:val="none"/>
              </w:rPr>
              <w:t xml:space="preserve">Temperatura di esercizio: </w:t>
            </w:r>
            <w:r>
              <w:rPr>
                <w:b/>
                <w:bCs/>
                <w:color w:val="00274C"/>
                <w:position w:val="-2"/>
                <w:sz w:val="20"/>
                <w:szCs w:val="20"/>
                <w:u w:val="none"/>
              </w:rPr>
              <w:t xml:space="preserve">-30 °C / +100°C</w:t>
            </w:r>
          </w:p>
          <w:p>
            <w:pPr>
              <w:numPr>
                <w:ilvl w:val="0"/>
                <w:numId w:val="15755"/>
              </w:numPr>
              <w:spacing w:before="0" w:after="0" w:line="262" w:lineRule="auto"/>
              <w:jc w:val="left"/>
              <w:rPr>
                <w:color w:val="00274C"/>
                <w:sz w:val="20"/>
                <w:szCs w:val="20"/>
              </w:rPr>
            </w:pPr>
            <w:r>
              <w:rPr>
                <w:color w:val="00274C"/>
                <w:position w:val="-2"/>
                <w:sz w:val="20"/>
                <w:szCs w:val="20"/>
                <w:u w:val="none"/>
              </w:rPr>
              <w:t xml:space="preserve">Contatto normalmente aperto.</w:t>
            </w:r>
          </w:p>
          <w:p>
            <w:pPr>
              <w:numPr>
                <w:ilvl w:val="0"/>
                <w:numId w:val="15755"/>
              </w:numPr>
              <w:spacing w:before="0" w:after="0" w:line="262" w:lineRule="auto"/>
              <w:jc w:val="left"/>
              <w:rPr>
                <w:color w:val="00274C"/>
                <w:sz w:val="20"/>
                <w:szCs w:val="20"/>
              </w:rPr>
            </w:pPr>
            <w:r>
              <w:rPr>
                <w:color w:val="00274C"/>
                <w:position w:val="-2"/>
                <w:sz w:val="20"/>
                <w:szCs w:val="20"/>
                <w:u w:val="none"/>
              </w:rPr>
              <w:t xml:space="preserve">Chiusura contatto per depressione: </w:t>
            </w:r>
            <w:r>
              <w:rPr>
                <w:b/>
                <w:bCs/>
                <w:color w:val="00274C"/>
                <w:position w:val="-2"/>
                <w:sz w:val="20"/>
                <w:szCs w:val="20"/>
                <w:u w:val="none"/>
              </w:rPr>
              <w:t xml:space="preserve">-50 mbar.</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8"/>
              </w:rPr>
              <w:drawing>
                <wp:inline distT="0" distB="0" distL="0" distR="0">
                  <wp:extent cx="2232000" cy="1490400"/>
                  <wp:effectExtent b="0" l="0" r="0" t="0"/>
                  <wp:docPr id="41249961" name="name788360c1dbc77b969" descr="2.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3.png"/>
                          <pic:cNvPicPr/>
                        </pic:nvPicPr>
                        <pic:blipFill>
                          <a:blip r:embed="rId677260c1dbc77b964"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2.42a</w:t>
            </w:r>
          </w:p>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2.14.13 Sensore ACAT (solo modello KDI 1903 TC)</w:t>
            </w:r>
          </w:p>
          <w:p>
            <w:pPr>
              <w:widowControl w:val="on"/>
              <w:pBdr/>
              <w:spacing w:before="0" w:after="0" w:line="262" w:lineRule="auto"/>
              <w:ind w:left="0" w:right="0"/>
              <w:jc w:val="left"/>
              <w:textDirection w:val="lrTb"/>
              <w:textAlignment w:val="center"/>
            </w:pPr>
            <w:r>
              <w:rPr>
                <w:color w:val="00274C"/>
                <w:position w:val="-2"/>
                <w:sz w:val="20"/>
                <w:szCs w:val="20"/>
                <w:u w:val="none"/>
              </w:rPr>
              <w:br/>
              <w:br/>
              <w:t xml:space="preserve">Il sensore ACAT </w:t>
            </w:r>
            <w:r>
              <w:rPr>
                <w:b/>
                <w:bCs/>
                <w:color w:val="00274C"/>
                <w:position w:val="-2"/>
                <w:sz w:val="20"/>
                <w:szCs w:val="20"/>
                <w:u w:val="none"/>
              </w:rPr>
              <w:t xml:space="preserve">Q</w:t>
            </w:r>
            <w:r>
              <w:rPr>
                <w:color w:val="00274C"/>
                <w:position w:val="-2"/>
                <w:sz w:val="20"/>
                <w:szCs w:val="20"/>
                <w:u w:val="none"/>
              </w:rPr>
              <w:t xml:space="preserve"> , è situato sulla linea di aspirazione aria, misura la temperatura dell'aria proveniente dal turbo. In </w:t>
            </w:r>
            <w:r>
              <w:rPr>
                <w:b/>
                <w:bCs/>
                <w:color w:val="00274C"/>
                <w:position w:val="-2"/>
                <w:sz w:val="20"/>
                <w:szCs w:val="20"/>
                <w:u w:val="none"/>
              </w:rPr>
              <w:t xml:space="preserve">Tab. 2.38a</w:t>
            </w:r>
            <w:r>
              <w:rPr>
                <w:color w:val="00274C"/>
                <w:position w:val="-2"/>
                <w:sz w:val="20"/>
                <w:szCs w:val="20"/>
                <w:u w:val="none"/>
              </w:rPr>
              <w:t xml:space="preserve"> sono riportati i valori di resistenza elettrica in base alla temperatura dell'aria in aspirazione. *</w:t>
            </w:r>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Tab 2.38a</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 (°F)</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R (k</w:t>
                  </w:r>
                  <w:r>
                    <w:rPr>
                      <w:b/>
                      <w:bCs/>
                      <w:color w:val="FFFFFF"/>
                      <w:position w:val="-2"/>
                      <w:sz w:val="20"/>
                      <w:szCs w:val="20"/>
                      <w:u w:val="none"/>
                      <w:shd w:val="clear" w:color="auto" w:fill="00274C"/>
                    </w:rPr>
                    <w:t xml:space="preserve"> </w:t>
                  </w:r>
                  <w:r>
                    <w:rPr>
                      <w:b/>
                      <w:bCs/>
                      <w:color w:val="FFFFFF"/>
                      <w:position w:val="-2"/>
                      <w:sz w:val="20"/>
                      <w:szCs w:val="20"/>
                      <w:u w:val="none"/>
                      <w:shd w:val="clear" w:color="auto" w:fill="00274C"/>
                    </w:rPr>
                    <w:t xml:space="preserve">Ω</w:t>
                  </w:r>
                  <w:r>
                    <w:rPr>
                      <w:b/>
                      <w:bCs/>
                      <w:color w:val="FFFFFF"/>
                      <w:position w:val="-2"/>
                      <w:sz w:val="20"/>
                      <w:szCs w:val="20"/>
                      <w:u w:val="none"/>
                      <w:shd w:val="clear" w:color="auto" w:fill="00274C"/>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-40 (-40)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 (32)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33.87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 (77)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17.17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50 (122)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9.603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100 (212)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3.739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150 (302)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1.796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200 (392)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1.000</w:t>
                  </w:r>
                </w:p>
              </w:tc>
            </w:tr>
          </w:tbl>
          <w:p/>
          <w:p/>
          <w:p/>
          <w:p/>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6"/>
              </w:rPr>
              <w:drawing>
                <wp:inline distT="0" distB="0" distL="0" distR="0">
                  <wp:extent cx="2239200" cy="1483200"/>
                  <wp:effectExtent b="0" l="0" r="0" t="0"/>
                  <wp:docPr id="79766988" name="name495260c1dbc793170" descr="1903_TC_ACA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03_TC_ACAT.png"/>
                          <pic:cNvPicPr/>
                        </pic:nvPicPr>
                        <pic:blipFill>
                          <a:blip r:embed="rId292660c1dbc793166"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2.42b</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2.14.14 Sensore EGR-T</w:t>
            </w:r>
            <w:r>
              <w:rPr>
                <w:color w:val="00274C"/>
                <w:position w:val="-2"/>
                <w:sz w:val="20"/>
                <w:szCs w:val="20"/>
                <w:u w:val="none"/>
              </w:rPr>
              <w:t xml:space="preserve"> </w:t>
            </w:r>
            <w:r>
              <w:rPr>
                <w:b/>
                <w:bCs/>
                <w:color w:val="00274C"/>
                <w:position w:val="-2"/>
                <w:sz w:val="20"/>
                <w:szCs w:val="20"/>
                <w:u w:val="none"/>
              </w:rPr>
              <w:t xml:space="preserve">(solo modello KDI 1903 TC)</w:t>
            </w:r>
          </w:p>
          <w:p>
            <w:pPr>
              <w:widowControl w:val="on"/>
              <w:pBdr/>
              <w:spacing w:before="0" w:after="0" w:line="262" w:lineRule="auto"/>
              <w:ind w:left="0" w:right="0"/>
              <w:jc w:val="left"/>
              <w:textDirection w:val="lrTb"/>
              <w:textAlignment w:val="center"/>
            </w:pPr>
            <w:r>
              <w:rPr>
                <w:color w:val="00274C"/>
                <w:position w:val="-2"/>
                <w:sz w:val="20"/>
                <w:szCs w:val="20"/>
                <w:u w:val="none"/>
              </w:rPr>
              <w:br/>
              <w:br/>
              <w:t xml:space="preserve">Il sensore EGR-T </w:t>
            </w:r>
            <w:r>
              <w:rPr>
                <w:b/>
                <w:bCs/>
                <w:color w:val="00274C"/>
                <w:position w:val="-2"/>
                <w:sz w:val="20"/>
                <w:szCs w:val="20"/>
                <w:u w:val="none"/>
              </w:rPr>
              <w:t xml:space="preserve">R</w:t>
            </w:r>
            <w:r>
              <w:rPr>
                <w:color w:val="00274C"/>
                <w:position w:val="-2"/>
                <w:sz w:val="20"/>
                <w:szCs w:val="20"/>
                <w:u w:val="none"/>
              </w:rPr>
              <w:t xml:space="preserve"> , è situato sul collettore di aspirazione aria dopo l'ingresso dei gas EGR, misura la temperatura dell'aria proveniente dal turbo (percorso azzurro) miscelata con i gas EGR (percorso arancio). In </w:t>
            </w:r>
            <w:r>
              <w:rPr>
                <w:b/>
                <w:bCs/>
                <w:color w:val="00274C"/>
                <w:position w:val="-2"/>
                <w:sz w:val="20"/>
                <w:szCs w:val="20"/>
                <w:u w:val="none"/>
              </w:rPr>
              <w:t xml:space="preserve">Tab. 2.38b</w:t>
            </w:r>
            <w:r>
              <w:rPr>
                <w:color w:val="00274C"/>
                <w:position w:val="-2"/>
                <w:sz w:val="20"/>
                <w:szCs w:val="20"/>
                <w:u w:val="none"/>
              </w:rPr>
              <w:t xml:space="preserve"> sono riportati i valori di resistenza elettrica in base alla temperatura dell'aria in aspirazione.</w:t>
            </w:r>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Tab 2.38b</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 (°F)</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R (k</w:t>
                  </w:r>
                  <w:r>
                    <w:rPr>
                      <w:b/>
                      <w:bCs/>
                      <w:color w:val="FFFFFF"/>
                      <w:position w:val="-2"/>
                      <w:sz w:val="20"/>
                      <w:szCs w:val="20"/>
                      <w:u w:val="none"/>
                      <w:shd w:val="clear" w:color="auto" w:fill="00274C"/>
                    </w:rPr>
                    <w:t xml:space="preserve"> </w:t>
                  </w:r>
                  <w:r>
                    <w:rPr>
                      <w:b/>
                      <w:bCs/>
                      <w:color w:val="FFFFFF"/>
                      <w:position w:val="-2"/>
                      <w:sz w:val="20"/>
                      <w:szCs w:val="20"/>
                      <w:u w:val="none"/>
                      <w:shd w:val="clear" w:color="auto" w:fill="00274C"/>
                    </w:rPr>
                    <w:t xml:space="preserve">Ω</w:t>
                  </w:r>
                  <w:r>
                    <w:rPr>
                      <w:b/>
                      <w:bCs/>
                      <w:color w:val="FFFFFF"/>
                      <w:position w:val="-2"/>
                      <w:sz w:val="20"/>
                      <w:szCs w:val="20"/>
                      <w:u w:val="none"/>
                      <w:shd w:val="clear" w:color="auto" w:fill="00274C"/>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-40 (-40)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 (32)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33.87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 (77)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17.17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50 (122)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9.603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100 (212)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3.739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150 (302)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1.796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200 (392)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1.000</w:t>
                  </w:r>
                </w:p>
              </w:tc>
            </w:tr>
          </w:tbl>
          <w:p/>
          <w:p/>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6"/>
              </w:rPr>
              <w:drawing>
                <wp:inline distT="0" distB="0" distL="0" distR="0">
                  <wp:extent cx="2239200" cy="1483200"/>
                  <wp:effectExtent b="0" l="0" r="0" t="0"/>
                  <wp:docPr id="41623316" name="name447460c1dbc7aea09" descr="1903_TC_EGR-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03_TC_EGR-T.png"/>
                          <pic:cNvPicPr/>
                        </pic:nvPicPr>
                        <pic:blipFill>
                          <a:blip r:embed="rId545660c1dbc7aea04"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2.42c</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Componenti elettrici</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2.15.1 Alternatore (A)</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Esterno comandato dall'albero a gomito tramite cinghia.
</w:t>
            </w:r>
          </w:p>
          <w:p>
            <w:pPr>
              <w:numPr>
                <w:ilvl w:val="0"/>
                <w:numId w:val="15755"/>
              </w:numPr>
              <w:spacing w:before="0" w:after="0" w:line="262" w:lineRule="auto"/>
              <w:jc w:val="left"/>
              <w:rPr>
                <w:color w:val="00274C"/>
                <w:sz w:val="20"/>
                <w:szCs w:val="20"/>
              </w:rPr>
            </w:pPr>
            <w:r>
              <w:rPr>
                <w:color w:val="00274C"/>
                <w:position w:val="-2"/>
                <w:sz w:val="20"/>
                <w:szCs w:val="20"/>
                <w:u w:val="none"/>
              </w:rPr>
              <w:t xml:space="preserve">Ampere 80 A</w:t>
            </w:r>
          </w:p>
          <w:p>
            <w:pPr>
              <w:numPr>
                <w:ilvl w:val="0"/>
                <w:numId w:val="15755"/>
              </w:numPr>
              <w:spacing w:before="0" w:after="0" w:line="262" w:lineRule="auto"/>
              <w:jc w:val="left"/>
              <w:rPr>
                <w:color w:val="00274C"/>
                <w:sz w:val="20"/>
                <w:szCs w:val="20"/>
              </w:rPr>
            </w:pPr>
            <w:r>
              <w:rPr>
                <w:color w:val="00274C"/>
                <w:position w:val="-2"/>
                <w:sz w:val="20"/>
                <w:szCs w:val="20"/>
                <w:u w:val="none"/>
              </w:rPr>
              <w:t xml:space="preserve">Volt 12V</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52936869" name="name840060c1dbc7bf91d" descr="imm2_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3.jpg"/>
                          <pic:cNvPicPr/>
                        </pic:nvPicPr>
                        <pic:blipFill>
                          <a:blip r:embed="rId164660c1dbc7bf91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2.43</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2.15.2 Alternatore per cinghia Poly-V (opzionale) (B)</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Esterno comandato dall'albero a gomito tramite cinghia.
</w:t>
            </w:r>
          </w:p>
          <w:p>
            <w:pPr>
              <w:numPr>
                <w:ilvl w:val="0"/>
                <w:numId w:val="15755"/>
              </w:numPr>
              <w:spacing w:before="0" w:after="0" w:line="262" w:lineRule="auto"/>
              <w:jc w:val="left"/>
              <w:rPr>
                <w:color w:val="00274C"/>
                <w:sz w:val="20"/>
                <w:szCs w:val="20"/>
              </w:rPr>
            </w:pPr>
            <w:r>
              <w:rPr>
                <w:color w:val="00274C"/>
                <w:position w:val="-2"/>
                <w:sz w:val="20"/>
                <w:szCs w:val="20"/>
                <w:u w:val="none"/>
              </w:rPr>
              <w:t xml:space="preserve">Ampere 80 A</w:t>
            </w:r>
          </w:p>
          <w:p>
            <w:pPr>
              <w:numPr>
                <w:ilvl w:val="0"/>
                <w:numId w:val="15755"/>
              </w:numPr>
              <w:spacing w:before="0" w:after="0" w:line="262" w:lineRule="auto"/>
              <w:jc w:val="left"/>
              <w:rPr>
                <w:color w:val="00274C"/>
                <w:sz w:val="20"/>
                <w:szCs w:val="20"/>
              </w:rPr>
            </w:pPr>
            <w:r>
              <w:rPr>
                <w:color w:val="00274C"/>
                <w:position w:val="-2"/>
                <w:sz w:val="20"/>
                <w:szCs w:val="20"/>
                <w:u w:val="none"/>
              </w:rPr>
              <w:t xml:space="preserve">Volt 12V</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12351975" name="name493460c1dbc7d2a35" descr="imm2_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4.jpg"/>
                          <pic:cNvPicPr/>
                        </pic:nvPicPr>
                        <pic:blipFill>
                          <a:blip r:embed="rId245460c1dbc7d2a2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2.44</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2.15.3 Motorino di avviamento (C)</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755"/>
              </w:numPr>
              <w:spacing w:before="0" w:after="0" w:line="262" w:lineRule="auto"/>
              <w:jc w:val="left"/>
              <w:rPr>
                <w:color w:val="00274C"/>
                <w:sz w:val="20"/>
                <w:szCs w:val="20"/>
              </w:rPr>
            </w:pPr>
            <w:r>
              <w:rPr>
                <w:color w:val="00274C"/>
                <w:position w:val="-2"/>
                <w:sz w:val="20"/>
                <w:szCs w:val="20"/>
                <w:u w:val="none"/>
              </w:rPr>
              <w:t xml:space="preserve">Tipo Bosch 12 V</w:t>
            </w:r>
          </w:p>
          <w:p>
            <w:pPr>
              <w:numPr>
                <w:ilvl w:val="0"/>
                <w:numId w:val="15755"/>
              </w:numPr>
              <w:spacing w:before="0" w:after="0" w:line="262" w:lineRule="auto"/>
              <w:jc w:val="left"/>
              <w:rPr>
                <w:color w:val="00274C"/>
                <w:sz w:val="20"/>
                <w:szCs w:val="20"/>
              </w:rPr>
            </w:pPr>
            <w:r>
              <w:rPr>
                <w:color w:val="00274C"/>
                <w:position w:val="-2"/>
                <w:sz w:val="20"/>
                <w:szCs w:val="20"/>
                <w:u w:val="none"/>
              </w:rPr>
              <w:t xml:space="preserve">Potenza 2 kW</w:t>
            </w:r>
          </w:p>
          <w:p>
            <w:pPr>
              <w:numPr>
                <w:ilvl w:val="0"/>
                <w:numId w:val="15755"/>
              </w:numPr>
              <w:spacing w:before="0" w:after="0" w:line="262" w:lineRule="auto"/>
              <w:jc w:val="left"/>
              <w:rPr>
                <w:color w:val="00274C"/>
                <w:sz w:val="20"/>
                <w:szCs w:val="20"/>
              </w:rPr>
            </w:pPr>
            <w:r>
              <w:rPr>
                <w:color w:val="00274C"/>
                <w:position w:val="-2"/>
                <w:sz w:val="20"/>
                <w:szCs w:val="20"/>
                <w:u w:val="none"/>
              </w:rPr>
              <w:t xml:space="preserve">Senso di rotazione antiorario (vista lato distribuzione)</w:t>
            </w:r>
          </w:p>
          <w:p/>
          <w:p/>
          <w:p/>
          <w:p/>
          <w:p/>
          <w:p/>
          <w:p/>
          <w:p/>
          <w:p/>
          <w:p/>
          <w:p/>
          <w:p/>
          <w:p/>
          <w:p/>
          <w:p/>
          <w:p/>
          <w:p/>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755"/>
              </w:numPr>
              <w:spacing w:before="0" w:after="0" w:line="262" w:lineRule="auto"/>
              <w:jc w:val="left"/>
              <w:rPr>
                <w:color w:val="00274C"/>
                <w:sz w:val="20"/>
                <w:szCs w:val="20"/>
              </w:rPr>
            </w:pPr>
            <w:r>
              <w:rPr>
                <w:color w:val="00274C"/>
                <w:position w:val="-2"/>
                <w:sz w:val="20"/>
                <w:szCs w:val="20"/>
                <w:u w:val="none"/>
              </w:rPr>
              <w:t xml:space="preserve">Tipo Mahle 12 V</w:t>
            </w:r>
          </w:p>
          <w:p>
            <w:pPr>
              <w:numPr>
                <w:ilvl w:val="0"/>
                <w:numId w:val="15755"/>
              </w:numPr>
              <w:spacing w:before="0" w:after="0" w:line="262" w:lineRule="auto"/>
              <w:jc w:val="left"/>
              <w:rPr>
                <w:color w:val="00274C"/>
                <w:sz w:val="20"/>
                <w:szCs w:val="20"/>
              </w:rPr>
            </w:pPr>
            <w:r>
              <w:rPr>
                <w:color w:val="00274C"/>
                <w:position w:val="-2"/>
                <w:sz w:val="20"/>
                <w:szCs w:val="20"/>
                <w:u w:val="none"/>
              </w:rPr>
              <w:t xml:space="preserve">Potenza 3.2 kW</w:t>
            </w:r>
          </w:p>
          <w:p>
            <w:pPr>
              <w:numPr>
                <w:ilvl w:val="0"/>
                <w:numId w:val="15755"/>
              </w:numPr>
              <w:spacing w:before="0" w:after="0" w:line="262" w:lineRule="auto"/>
              <w:jc w:val="left"/>
              <w:rPr>
                <w:color w:val="00274C"/>
                <w:sz w:val="20"/>
                <w:szCs w:val="20"/>
              </w:rPr>
            </w:pPr>
            <w:r>
              <w:rPr>
                <w:color w:val="00274C"/>
                <w:position w:val="-2"/>
                <w:sz w:val="20"/>
                <w:szCs w:val="20"/>
                <w:u w:val="none"/>
              </w:rPr>
              <w:t xml:space="preserve">Senso di rotazione antiorario (vista lato distribuzione)</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30"/>
              </w:rPr>
              <w:drawing>
                <wp:inline distT="0" distB="0" distL="0" distR="0">
                  <wp:extent cx="2232000" cy="1504800"/>
                  <wp:effectExtent b="0" l="0" r="0" t="0"/>
                  <wp:docPr id="22665280" name="name215660c1dbc7e624a" descr="imm2_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5.jpg"/>
                          <pic:cNvPicPr/>
                        </pic:nvPicPr>
                        <pic:blipFill>
                          <a:blip r:embed="rId232260c1dbc7e624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2.45a</w:t>
            </w:r>
          </w:p>
          <w:p/>
          <w:p/>
          <w:p>
            <w:pPr>
              <w:widowControl w:val="on"/>
              <w:pBdr/>
              <w:spacing w:before="0" w:after="0" w:line="262" w:lineRule="auto"/>
              <w:ind w:left="0" w:right="0"/>
              <w:jc w:val="left"/>
              <w:textDirection w:val="lrTb"/>
              <w:textAlignment w:val="top"/>
            </w:pPr>
            <w:r>
              <w:rPr>
                <w:position w:val="-226"/>
              </w:rPr>
              <w:drawing>
                <wp:inline distT="0" distB="0" distL="0" distR="0">
                  <wp:extent cx="2232000" cy="1483200"/>
                  <wp:effectExtent b="0" l="0" r="0" t="0"/>
                  <wp:docPr id="78945185" name="name187560c1dbc80ace4" descr="2_15_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5_3b.png"/>
                          <pic:cNvPicPr/>
                        </pic:nvPicPr>
                        <pic:blipFill>
                          <a:blip r:embed="rId219960c1dbc80acdc"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2.45b</w:t>
            </w:r>
            <w:r>
              <w:rPr>
                <w:color w:val="00274C"/>
                <w:position w:val="0"/>
                <w:sz w:val="20"/>
                <w:szCs w:val="20"/>
                <w:u w:val="none"/>
              </w:rPr>
              <w:t xml:space="preserve">  </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2.15.4 Valvola EGR (D)</w:t>
            </w:r>
            <w:r>
              <w:rPr>
                <w:color w:val="00274C"/>
                <w:position w:val="-2"/>
                <w:sz w:val="20"/>
                <w:szCs w:val="20"/>
                <w:u w:val="none"/>
              </w:rPr>
              <w:br/>
              <w:br/>
              <w:t xml:space="preserve">Dispositivo che provvede al recupero dei gas di scarico, viene comandata dalla ECU che in base a parametri di accelerazione, RPM e potenza richiesta, varia l'apertura o la chiusura della valvola.</w:t>
            </w:r>
            <w:r>
              <w:rPr>
                <w:color w:val="00274C"/>
                <w:position w:val="-2"/>
                <w:sz w:val="20"/>
                <w:szCs w:val="20"/>
                <w:u w:val="none"/>
              </w:rPr>
              <w:br/>
              <w:br/>
              <w:t xml:space="preserve">Il dispositivo ha una centralina integrata che ad ogni avvio del quadro di comando, esegue un autocontrollo del funzionamento. In caso di malfunzionamento invia un segnale alla ECU che provvede a segnalare l'anomalia sul quadro di comando.</w:t>
            </w:r>
            <w:r>
              <w:rPr>
                <w:color w:val="00274C"/>
                <w:position w:val="-2"/>
                <w:sz w:val="20"/>
                <w:szCs w:val="20"/>
                <w:u w:val="none"/>
              </w:rPr>
              <w:br/>
              <w:br/>
              <w:br/>
              <w:br/>
              <w:t xml:space="preserve">Caratteristiche: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755"/>
              </w:numPr>
              <w:spacing w:before="0" w:after="0" w:line="262" w:lineRule="auto"/>
              <w:jc w:val="left"/>
              <w:rPr>
                <w:color w:val="00274C"/>
                <w:sz w:val="20"/>
                <w:szCs w:val="20"/>
              </w:rPr>
            </w:pPr>
            <w:r>
              <w:rPr>
                <w:color w:val="00274C"/>
                <w:position w:val="-2"/>
                <w:sz w:val="20"/>
                <w:szCs w:val="20"/>
                <w:u w:val="none"/>
              </w:rPr>
              <w:t xml:space="preserve">Tipo Dell'Orto EGV A16</w:t>
            </w:r>
          </w:p>
          <w:p>
            <w:pPr>
              <w:numPr>
                <w:ilvl w:val="0"/>
                <w:numId w:val="15755"/>
              </w:numPr>
              <w:spacing w:before="0" w:after="0" w:line="262" w:lineRule="auto"/>
              <w:jc w:val="left"/>
              <w:rPr>
                <w:color w:val="00274C"/>
                <w:sz w:val="20"/>
                <w:szCs w:val="20"/>
              </w:rPr>
            </w:pPr>
            <w:r>
              <w:rPr>
                <w:color w:val="00274C"/>
                <w:position w:val="-2"/>
                <w:sz w:val="20"/>
                <w:szCs w:val="20"/>
                <w:u w:val="none"/>
              </w:rPr>
              <w:t xml:space="preserve">Temperatura di funzionamento/stoccaggio: -30°C - +130°C.</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25414167" name="name888160c1dbc824494" descr="imm2_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6.jpg"/>
                          <pic:cNvPicPr/>
                        </pic:nvPicPr>
                        <pic:blipFill>
                          <a:blip r:embed="rId108560c1dbc82448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2.46</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2.15.5 Dispositivo avviamento a freddo (Heater)</w:t>
            </w:r>
            <w:r>
              <w:rPr>
                <w:color w:val="00274C"/>
                <w:position w:val="-2"/>
                <w:sz w:val="20"/>
                <w:szCs w:val="20"/>
                <w:u w:val="none"/>
              </w:rPr>
              <w:br/>
              <w:br/>
              <w:t xml:space="preserve">Il dispositivo avviamento a freddo è costituito da una resistenza, gestita dalla ECU, che viene attivata quando la temperatura ambiente è = -16°C. L'aria aspirata si scalda attraverso la resistenza e facilita l'avviamento.</w:t>
            </w:r>
            <w:r>
              <w:rPr>
                <w:color w:val="00274C"/>
                <w:position w:val="-2"/>
                <w:sz w:val="20"/>
                <w:szCs w:val="20"/>
                <w:u w:val="none"/>
              </w:rPr>
              <w:br/>
              <w:br/>
              <w:br/>
              <w:br/>
              <w:t xml:space="preserve">Caratteristiche: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755"/>
              </w:numPr>
              <w:spacing w:before="0" w:after="0" w:line="262" w:lineRule="auto"/>
              <w:jc w:val="left"/>
              <w:rPr>
                <w:color w:val="00274C"/>
                <w:sz w:val="20"/>
                <w:szCs w:val="20"/>
              </w:rPr>
            </w:pPr>
            <w:r>
              <w:rPr>
                <w:color w:val="00274C"/>
                <w:position w:val="-2"/>
                <w:sz w:val="20"/>
                <w:szCs w:val="20"/>
                <w:u w:val="none"/>
              </w:rPr>
              <w:t xml:space="preserve">Tipo Hidria AET 12 V</w:t>
            </w:r>
          </w:p>
          <w:p>
            <w:pPr>
              <w:numPr>
                <w:ilvl w:val="0"/>
                <w:numId w:val="15755"/>
              </w:numPr>
              <w:spacing w:before="0" w:after="0" w:line="262" w:lineRule="auto"/>
              <w:jc w:val="left"/>
              <w:rPr>
                <w:color w:val="00274C"/>
                <w:sz w:val="20"/>
                <w:szCs w:val="20"/>
              </w:rPr>
            </w:pPr>
            <w:r>
              <w:rPr>
                <w:color w:val="00274C"/>
                <w:position w:val="-2"/>
                <w:sz w:val="20"/>
                <w:szCs w:val="20"/>
                <w:u w:val="none"/>
              </w:rPr>
              <w:t xml:space="preserve">Potenza 550 W</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14321594" name="name666660c1dbc83a08d" descr="imm2_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7.jpg"/>
                          <pic:cNvPicPr/>
                        </pic:nvPicPr>
                        <pic:blipFill>
                          <a:blip r:embed="rId335660c1dbc83a08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2.47</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2.15.6 Valvola regolazione aspirazione carburante (SCV)</w:t>
            </w:r>
            <w:r>
              <w:rPr>
                <w:color w:val="00274C"/>
                <w:position w:val="-2"/>
                <w:sz w:val="20"/>
                <w:szCs w:val="20"/>
                <w:u w:val="none"/>
              </w:rPr>
              <w:br/>
              <w:br/>
              <w:t xml:space="preserve">Valvola </w:t>
            </w:r>
            <w:r>
              <w:rPr>
                <w:b/>
                <w:bCs/>
                <w:color w:val="00274C"/>
                <w:position w:val="-2"/>
                <w:sz w:val="20"/>
                <w:szCs w:val="20"/>
                <w:u w:val="none"/>
              </w:rPr>
              <w:t xml:space="preserve">E</w:t>
            </w:r>
            <w:r>
              <w:rPr>
                <w:color w:val="00274C"/>
                <w:position w:val="-2"/>
                <w:sz w:val="20"/>
                <w:szCs w:val="20"/>
                <w:u w:val="none"/>
              </w:rPr>
              <w:t xml:space="preserve"> , è situata sulla pompa iniezione carburante ad alta pressione.</w:t>
            </w:r>
            <w:r>
              <w:rPr>
                <w:color w:val="00274C"/>
                <w:position w:val="-2"/>
                <w:sz w:val="20"/>
                <w:szCs w:val="20"/>
                <w:u w:val="none"/>
              </w:rPr>
              <w:br/>
              <w:br/>
              <w:t xml:space="preserve">Viene gestita dalla ECU che regola l'aspirazione del carburante tramite i valori di pressione del carburante all'interno del Common Rail, parzializzando la porta di ingresso del carburante nella pompa iniezione.</w:t>
            </w:r>
            <w:r>
              <w:rPr>
                <w:color w:val="00274C"/>
                <w:position w:val="-2"/>
                <w:sz w:val="20"/>
                <w:szCs w:val="20"/>
                <w:u w:val="none"/>
              </w:rPr>
              <w:br/>
              <w:br/>
              <w:t xml:space="preserve">Questo dispositivo è comandato dalla ECU, tramite una modulazione di larghezza di impulso (PWM).</w:t>
            </w:r>
            <w:r>
              <w:rPr>
                <w:color w:val="00274C"/>
                <w:position w:val="-2"/>
                <w:sz w:val="20"/>
                <w:szCs w:val="20"/>
                <w:u w:val="none"/>
              </w:rPr>
              <w:br/>
              <w:br/>
              <w:t xml:space="preserve">Il segnale digitale varia l'apertura della valvola in proporzione alla quantità di carburante necessaria al Common Rail.</w:t>
            </w:r>
          </w:p>
          <w:p>
            <w:pPr>
              <w:widowControl w:val="on"/>
              <w:pBdr/>
              <w:spacing w:before="0" w:after="0" w:line="262" w:lineRule="auto"/>
              <w:ind w:left="0" w:right="0"/>
              <w:jc w:val="left"/>
              <w:textDirection w:val="lrTb"/>
              <w:textAlignment w:val="center"/>
            </w:pPr>
            <w:r>
              <w:rPr>
                <w:color w:val="00274C"/>
                <w:position w:val="-2"/>
                <w:sz w:val="20"/>
                <w:szCs w:val="20"/>
                <w:u w:val="none"/>
              </w:rPr>
              <w:br/>
              <w:b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0759622" name="name238560c1dbc84beec"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41560c1dbc84bed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755"/>
              </w:numPr>
              <w:spacing w:before="0" w:after="0" w:line="262" w:lineRule="auto"/>
              <w:jc w:val="left"/>
              <w:rPr>
                <w:color w:val="00274C"/>
                <w:sz w:val="20"/>
                <w:szCs w:val="20"/>
              </w:rPr>
            </w:pPr>
            <w:r>
              <w:rPr>
                <w:color w:val="00274C"/>
                <w:position w:val="-2"/>
                <w:sz w:val="20"/>
                <w:szCs w:val="20"/>
                <w:u w:val="none"/>
              </w:rPr>
              <w:t xml:space="preserve">Consultare il </w:t>
            </w:r>
            <w:hyperlink r:id="rId793260c1dbc84cb86" w:history="1">
              <w:r>
                <w:rPr>
                  <w:rStyle w:val="DefaultParagraphFontPHPDOCX"/>
                  <w:b/>
                  <w:bCs/>
                  <w:color w:val="0000FF"/>
                  <w:position w:val="-2"/>
                  <w:sz w:val="20"/>
                  <w:szCs w:val="20"/>
                  <w:u w:val="none"/>
                </w:rPr>
                <w:t xml:space="preserve">Par 2.9.3</w:t>
              </w:r>
            </w:hyperlink>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98772128" name="name996160c1dbc860e41" descr="imm2_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8.jpg"/>
                          <pic:cNvPicPr/>
                        </pic:nvPicPr>
                        <pic:blipFill>
                          <a:blip r:embed="rId491160c1dbc860e3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2.47 a</w:t>
            </w:r>
          </w:p>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2.15.7    Pompa elettrica (opzionale)</w:t>
            </w:r>
          </w:p>
          <w:p/>
          <w:p/>
          <w:p>
            <w:pPr>
              <w:widowControl w:val="on"/>
              <w:pBdr/>
              <w:spacing w:before="0" w:after="0" w:line="262" w:lineRule="auto"/>
              <w:ind w:left="0" w:right="0"/>
              <w:jc w:val="left"/>
              <w:textDirection w:val="lrTb"/>
              <w:textAlignment w:val="center"/>
            </w:pPr>
            <w:r>
              <w:rPr>
                <w:b/>
                <w:bCs/>
                <w:color w:val="00274C"/>
                <w:position w:val="-2"/>
                <w:sz w:val="20"/>
                <w:szCs w:val="20"/>
                <w:u w:val="none"/>
              </w:rPr>
              <w:br/>
              <w:t xml:space="preserve">NOTA:</w:t>
            </w:r>
            <w:r>
              <w:rPr>
                <w:color w:val="00274C"/>
                <w:position w:val="-2"/>
                <w:sz w:val="20"/>
                <w:szCs w:val="20"/>
                <w:u w:val="none"/>
              </w:rPr>
              <w:t xml:space="preserve"> Componente non necessariamente fornito da </w:t>
            </w:r>
            <w:r>
              <w:rPr>
                <w:b/>
                <w:bCs/>
                <w:color w:val="00274C"/>
                <w:position w:val="-2"/>
                <w:sz w:val="20"/>
                <w:szCs w:val="20"/>
                <w:u w:val="none"/>
              </w:rPr>
              <w:t xml:space="preserve">KOHLER.</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La pompa elettrica è situata prima del filtro carburante, può essere montata una delle pompe </w:t>
            </w:r>
            <w:r>
              <w:rPr>
                <w:b/>
                <w:bCs/>
                <w:color w:val="00274C"/>
                <w:position w:val="-2"/>
                <w:sz w:val="20"/>
                <w:szCs w:val="20"/>
                <w:u w:val="none"/>
              </w:rPr>
              <w:t xml:space="preserve">A1 - A2 - A3 - A4.</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Nella </w:t>
            </w:r>
            <w:r>
              <w:rPr>
                <w:b/>
                <w:bCs/>
                <w:color w:val="00274C"/>
                <w:position w:val="-2"/>
                <w:sz w:val="20"/>
                <w:szCs w:val="20"/>
                <w:u w:val="none"/>
              </w:rPr>
              <w:t xml:space="preserve">Tab. 2.39 </w:t>
            </w:r>
            <w:r>
              <w:rPr>
                <w:color w:val="00274C"/>
                <w:position w:val="-2"/>
                <w:sz w:val="20"/>
                <w:szCs w:val="20"/>
                <w:u w:val="none"/>
              </w:rPr>
              <w:t xml:space="preserve"> </w:t>
            </w:r>
            <w:r>
              <w:rPr>
                <w:b/>
                <w:bCs/>
                <w:color w:val="00274C"/>
                <w:position w:val="-2"/>
                <w:sz w:val="20"/>
                <w:szCs w:val="20"/>
                <w:u w:val="none"/>
              </w:rPr>
              <w:t xml:space="preserve">(a-d)</w:t>
            </w:r>
            <w:r>
              <w:rPr>
                <w:color w:val="00274C"/>
                <w:position w:val="-2"/>
                <w:sz w:val="20"/>
                <w:szCs w:val="20"/>
                <w:u w:val="none"/>
              </w:rPr>
              <w:t xml:space="preserve"> sono indicate le caratteristiche delle pompe.</w:t>
            </w:r>
          </w:p>
          <w:p>
            <w:pPr>
              <w:widowControl w:val="on"/>
              <w:pBdr/>
              <w:spacing w:before="0" w:after="0" w:line="262" w:lineRule="auto"/>
              <w:ind w:left="0" w:right="0"/>
              <w:jc w:val="left"/>
              <w:textDirection w:val="lrTb"/>
              <w:textAlignment w:val="center"/>
            </w:pPr>
            <w:r>
              <w:rPr>
                <w:b/>
                <w:bCs/>
                <w:color w:val="00274C"/>
                <w:position w:val="-2"/>
                <w:sz w:val="20"/>
                <w:szCs w:val="20"/>
                <w:u w:val="none"/>
              </w:rPr>
              <w:br/>
              <w:br/>
              <w:t xml:space="preserve">Tab. 2.39</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hd w:val="clear" w:color="auto" w:fill="00274C"/>
                    <w:spacing w:before="0" w:after="0" w:line="262" w:lineRule="auto"/>
                    <w:ind w:left="0" w:right="0"/>
                    <w:jc w:val="center"/>
                    <w:textDirection w:val="lrTb"/>
                    <w:textAlignment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Connessione elettrica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Prefiltro pompa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IN</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Raccordo in entrata (IN) dal serbatoio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OUT</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Raccordo in uscita (OUT) al filtro carburante</w:t>
                  </w:r>
                </w:p>
              </w:tc>
            </w:tr>
          </w:tbl>
          <w:p/>
          <w:p/>
          <w:p/>
          <w:p/>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Tab. 2.39a</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A1</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Voltaggio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 V - 24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Portata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100 L/h @ 0.44 - 0.56 bar</w:t>
                  </w:r>
                </w:p>
              </w:tc>
            </w:tr>
          </w:tbl>
          <w:p/>
          <w:p/>
          <w:p/>
          <w:p/>
          <w:p/>
          <w:p/>
          <w:p/>
          <w:p/>
          <w:p/>
          <w:p/>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Tab. 2.39b</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hd w:val="clear" w:color="auto" w:fill="00274C"/>
                    <w:spacing w:before="0" w:after="0" w:line="262" w:lineRule="auto"/>
                    <w:ind w:left="0" w:right="0"/>
                    <w:jc w:val="center"/>
                    <w:textDirection w:val="lrTb"/>
                    <w:textAlignment w:val="center"/>
                  </w:pPr>
                  <w:r>
                    <w:rPr>
                      <w:b/>
                      <w:bCs/>
                      <w:color w:val="FFFFFF"/>
                      <w:position w:val="-2"/>
                      <w:sz w:val="20"/>
                      <w:szCs w:val="20"/>
                      <w:u w:val="none"/>
                      <w:shd w:val="clear" w:color="auto" w:fill="00274C"/>
                    </w:rPr>
                    <w:t xml:space="preserve">A2</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Voltaggio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Portata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60.56 L/h @ 0.41 bar</w:t>
                  </w:r>
                </w:p>
              </w:tc>
            </w:tr>
          </w:tbl>
          <w:p/>
          <w:p/>
          <w:p/>
          <w:p/>
          <w:p/>
          <w:p/>
          <w:p/>
          <w:p/>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Tab. 2.39c</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A3</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Voltaggio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Portata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24 L/h @ 0.1 bar</w:t>
                  </w:r>
                </w:p>
              </w:tc>
            </w:tr>
          </w:tbl>
          <w:p/>
          <w:p/>
          <w:p/>
          <w:p/>
          <w:p/>
          <w:p/>
          <w:p/>
          <w:p/>
          <w:p/>
          <w:p/>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Tab. 2.39d</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hd w:val="clear" w:color="auto" w:fill="00274C"/>
                    <w:spacing w:before="0" w:after="0" w:line="262" w:lineRule="auto"/>
                    <w:ind w:left="0" w:right="0"/>
                    <w:jc w:val="center"/>
                    <w:textDirection w:val="lrTb"/>
                    <w:textAlignment w:val="center"/>
                  </w:pPr>
                  <w:r>
                    <w:rPr>
                      <w:b/>
                      <w:bCs/>
                      <w:color w:val="FFFFFF"/>
                      <w:position w:val="-2"/>
                      <w:sz w:val="20"/>
                      <w:szCs w:val="20"/>
                      <w:u w:val="none"/>
                      <w:shd w:val="clear" w:color="auto" w:fill="00274C"/>
                    </w:rPr>
                    <w:t xml:space="preserve">A4</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Voltaggio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Portata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 L/h @ 0.4 bar</w:t>
                  </w:r>
                </w:p>
              </w:tc>
            </w:tr>
          </w:tbl>
          <w:p/>
        </w:tc>
        <w:tc>
          <w:tcPr>
            <w:tcMar>
              <w:top w:w="150" w:type="dxa"/>
              <w:left w:w="150" w:type="dxa"/>
              <w:bottom w:w="150" w:type="dxa"/>
              <w:right w:w="150" w:type="dxa"/>
            </w:tcMar>
            <w:textDirection w:val="lrTb"/>
            <w:vAlign w:val="top"/>
          </w:tcPr>
          <w:p/>
          <w:p/>
          <w:p/>
          <w:p/>
          <w:p>
            <w:pPr>
              <w:widowControl w:val="on"/>
              <w:pBdr/>
              <w:spacing w:before="0" w:after="0" w:line="262" w:lineRule="auto"/>
              <w:ind w:left="0" w:right="0"/>
              <w:jc w:val="left"/>
              <w:textDirection w:val="lrTb"/>
              <w:textAlignment w:val="top"/>
            </w:pPr>
            <w:r>
              <w:rPr>
                <w:position w:val="-226"/>
              </w:rPr>
              <w:drawing>
                <wp:inline distT="0" distB="0" distL="0" distR="0">
                  <wp:extent cx="2232000" cy="1483200"/>
                  <wp:effectExtent b="0" l="0" r="0" t="0"/>
                  <wp:docPr id="44586426" name="name222760c1dbc88646a" descr="2.50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a.png"/>
                          <pic:cNvPicPr/>
                        </pic:nvPicPr>
                        <pic:blipFill>
                          <a:blip r:embed="rId852060c1dbc886462"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2.48</w:t>
            </w:r>
          </w:p>
          <w:p/>
          <w:p/>
          <w:p/>
          <w:p/>
          <w:p/>
          <w:p/>
          <w:p/>
          <w:p/>
          <w:p/>
          <w:p/>
          <w:p>
            <w:pPr>
              <w:widowControl w:val="on"/>
              <w:pBdr/>
              <w:spacing w:before="0" w:after="0" w:line="262" w:lineRule="auto"/>
              <w:ind w:left="0" w:right="0"/>
              <w:jc w:val="left"/>
              <w:textDirection w:val="lrTb"/>
              <w:textAlignment w:val="top"/>
            </w:pPr>
            <w:r>
              <w:rPr>
                <w:position w:val="-152"/>
              </w:rPr>
              <w:drawing>
                <wp:inline distT="0" distB="0" distL="0" distR="0">
                  <wp:extent cx="2232000" cy="1022400"/>
                  <wp:effectExtent b="0" l="0" r="0" t="0"/>
                  <wp:docPr id="99408659" name="name430260c1dbc89c51d" descr="2.50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b.png"/>
                          <pic:cNvPicPr/>
                        </pic:nvPicPr>
                        <pic:blipFill>
                          <a:blip r:embed="rId110760c1dbc89c516" cstate="print"/>
                          <a:stretch>
                            <a:fillRect/>
                          </a:stretch>
                        </pic:blipFill>
                        <pic:spPr>
                          <a:xfrm>
                            <a:off x="0" y="0"/>
                            <a:ext cx="2232000" cy="10224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2.48a</w:t>
            </w:r>
          </w:p>
          <w:p/>
          <w:p/>
          <w:p/>
          <w:p/>
          <w:p>
            <w:pPr>
              <w:widowControl w:val="on"/>
              <w:pBdr/>
              <w:spacing w:before="0" w:after="0" w:line="262" w:lineRule="auto"/>
              <w:ind w:left="0" w:right="0"/>
              <w:jc w:val="left"/>
              <w:textDirection w:val="lrTb"/>
              <w:textAlignment w:val="top"/>
            </w:pPr>
            <w:r>
              <w:rPr>
                <w:position w:val="-134"/>
              </w:rPr>
              <w:drawing>
                <wp:inline distT="0" distB="0" distL="0" distR="0">
                  <wp:extent cx="2232000" cy="914400"/>
                  <wp:effectExtent b="0" l="0" r="0" t="0"/>
                  <wp:docPr id="60334982" name="name208760c1dbc8ad840" descr="2.50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c.png"/>
                          <pic:cNvPicPr/>
                        </pic:nvPicPr>
                        <pic:blipFill>
                          <a:blip r:embed="rId228060c1dbc8ad839" cstate="print"/>
                          <a:stretch>
                            <a:fillRect/>
                          </a:stretch>
                        </pic:blipFill>
                        <pic:spPr>
                          <a:xfrm>
                            <a:off x="0" y="0"/>
                            <a:ext cx="2232000" cy="9144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2.48b</w:t>
            </w:r>
          </w:p>
          <w:p/>
          <w:p/>
          <w:p/>
          <w:p/>
          <w:p>
            <w:pPr>
              <w:widowControl w:val="on"/>
              <w:pBdr/>
              <w:spacing w:before="0" w:after="0" w:line="262" w:lineRule="auto"/>
              <w:ind w:left="0" w:right="0"/>
              <w:jc w:val="left"/>
              <w:textDirection w:val="lrTb"/>
              <w:textAlignment w:val="top"/>
            </w:pPr>
            <w:r>
              <w:rPr>
                <w:position w:val="-178"/>
              </w:rPr>
              <w:drawing>
                <wp:inline distT="0" distB="0" distL="0" distR="0">
                  <wp:extent cx="2232000" cy="1180800"/>
                  <wp:effectExtent b="0" l="0" r="0" t="0"/>
                  <wp:docPr id="19713566" name="name381260c1dbc8c2fd5" descr="2.50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d.png"/>
                          <pic:cNvPicPr/>
                        </pic:nvPicPr>
                        <pic:blipFill>
                          <a:blip r:embed="rId543660c1dbc8c2fcd" cstate="print"/>
                          <a:stretch>
                            <a:fillRect/>
                          </a:stretch>
                        </pic:blipFill>
                        <pic:spPr>
                          <a:xfrm>
                            <a:off x="0" y="0"/>
                            <a:ext cx="2232000" cy="11808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2.48c</w:t>
            </w:r>
          </w:p>
          <w:p/>
          <w:p/>
          <w:p/>
          <w:p/>
          <w:p>
            <w:pPr>
              <w:widowControl w:val="on"/>
              <w:pBdr/>
              <w:spacing w:before="0" w:after="0" w:line="262" w:lineRule="auto"/>
              <w:ind w:left="0" w:right="0"/>
              <w:jc w:val="left"/>
              <w:textDirection w:val="lrTb"/>
              <w:textAlignment w:val="top"/>
            </w:pPr>
            <w:r>
              <w:rPr>
                <w:position w:val="-172"/>
              </w:rPr>
              <w:drawing>
                <wp:inline distT="0" distB="0" distL="0" distR="0">
                  <wp:extent cx="2232000" cy="1152000"/>
                  <wp:effectExtent b="0" l="0" r="0" t="0"/>
                  <wp:docPr id="92781975" name="name483560c1dbc8dda20" descr="2.50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e.png"/>
                          <pic:cNvPicPr/>
                        </pic:nvPicPr>
                        <pic:blipFill>
                          <a:blip r:embed="rId954260c1dbc8dda18" cstate="print"/>
                          <a:stretch>
                            <a:fillRect/>
                          </a:stretch>
                        </pic:blipFill>
                        <pic:spPr>
                          <a:xfrm>
                            <a:off x="0" y="0"/>
                            <a:ext cx="2232000" cy="11520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2.48d</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2.15.8</w:t>
            </w:r>
            <w:r>
              <w:rPr>
                <w:color w:val="00274C"/>
                <w:position w:val="-2"/>
                <w:sz w:val="20"/>
                <w:szCs w:val="20"/>
                <w:u w:val="none"/>
              </w:rPr>
              <w:t xml:space="preserve"> </w:t>
            </w:r>
            <w:r>
              <w:rPr>
                <w:b/>
                <w:bCs/>
                <w:color w:val="00274C"/>
                <w:position w:val="-2"/>
                <w:sz w:val="20"/>
                <w:szCs w:val="20"/>
                <w:u w:val="none"/>
              </w:rPr>
              <w:t xml:space="preserve">ETB (solo versioni con dispositivo DOC+DPF - Stage V)</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La valvola ETB </w:t>
            </w:r>
            <w:r>
              <w:rPr>
                <w:b/>
                <w:bCs/>
                <w:color w:val="00274C"/>
                <w:position w:val="-2"/>
                <w:sz w:val="20"/>
                <w:szCs w:val="20"/>
                <w:u w:val="none"/>
              </w:rPr>
              <w:t xml:space="preserve">F</w:t>
            </w:r>
            <w:r>
              <w:rPr>
                <w:color w:val="00274C"/>
                <w:position w:val="-2"/>
                <w:sz w:val="20"/>
                <w:szCs w:val="20"/>
                <w:u w:val="none"/>
              </w:rPr>
              <w:t xml:space="preserve"> viene comandata dalla ECU durante le strategie di rigenerazione del filtro DPF.</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6"/>
              </w:rPr>
              <w:drawing>
                <wp:inline distT="0" distB="0" distL="0" distR="0">
                  <wp:extent cx="2232000" cy="1483200"/>
                  <wp:effectExtent b="0" l="0" r="0" t="0"/>
                  <wp:docPr id="23806334" name="name574960c1dbc8f0d5d" descr="2_15_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5_8.png"/>
                          <pic:cNvPicPr/>
                        </pic:nvPicPr>
                        <pic:blipFill>
                          <a:blip r:embed="rId677860c1dbc8f0d59"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2.48e</w:t>
            </w:r>
          </w:p>
        </w:tc>
      </w:tr>
    </w:tbl>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Distribuzione e punterie</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gridSpan w:val="2"/>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color w:val="00274C"/>
                <w:position w:val="-2"/>
                <w:sz w:val="20"/>
                <w:szCs w:val="20"/>
                <w:u w:val="none"/>
              </w:rPr>
              <w:t xml:space="preserve">Il sistema di distribuzione è dotato di punterie idrauliche che recuperano automaticamente i giochi di funzionamento del gruppo aste bilancieri. Non è perciò necessaria nessuna registrazione.</w:t>
            </w:r>
          </w:p>
          <w:p/>
          <w:p/>
          <w:p>
            <w:pPr>
              <w:widowControl w:val="on"/>
              <w:pBdr/>
              <w:spacing w:before="0" w:after="0" w:line="240" w:lineRule="auto"/>
              <w:ind w:left="0" w:right="0"/>
              <w:jc w:val="left"/>
            </w:pPr>
            <w:r>
              <w:rPr>
                <w:b/>
                <w:bCs/>
                <w:color w:val="00274C"/>
                <w:position w:val="-2"/>
                <w:sz w:val="20"/>
                <w:szCs w:val="20"/>
                <w:u w:val="none"/>
              </w:rPr>
              <w:t xml:space="preserve">2.16.1 Identificazione componenti</w:t>
            </w:r>
            <w:r>
              <w:rPr>
                <w:position w:val="-208"/>
              </w:rPr>
              <w:drawing>
                <wp:inline distT="0" distB="0" distL="0" distR="0">
                  <wp:extent cx="4932000" cy="2656800"/>
                  <wp:effectExtent b="0" l="0" r="0" t="0"/>
                  <wp:docPr id="89517995" name="name326360c1dbc91193b" descr="imm2_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9.jpg"/>
                          <pic:cNvPicPr/>
                        </pic:nvPicPr>
                        <pic:blipFill>
                          <a:blip r:embed="rId525460c1dbc911936" cstate="print"/>
                          <a:stretch>
                            <a:fillRect/>
                          </a:stretch>
                        </pic:blipFill>
                        <pic:spPr>
                          <a:xfrm>
                            <a:off x="0" y="0"/>
                            <a:ext cx="4932000" cy="2656800"/>
                          </a:xfrm>
                          <a:prstGeom prst="rect">
                            <a:avLst/>
                          </a:prstGeom>
                          <a:ln w="0">
                            <a:noFill/>
                          </a:ln>
                        </pic:spPr>
                      </pic:pic>
                    </a:graphicData>
                  </a:graphic>
                </wp:inline>
              </w:drawing>
            </w:r>
            <w:r>
              <w:rPr>
                <w:b/>
                <w:bCs/>
                <w:color w:val="00274C"/>
                <w:position w:val="-2"/>
                <w:sz w:val="20"/>
                <w:szCs w:val="20"/>
                <w:u w:val="none"/>
              </w:rPr>
              <w:br/>
              <w:br/>
              <w:t xml:space="preserve">Fig 2.49</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Tab 2.40</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Albero a gomito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Albero a camme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Punteria albero a camme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Asta comando bilancieri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Bilancieri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Valvole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Ingranaggio comando pompa iniezione carburante ad alta pressione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Ingranaggio comando albero a camme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Ingranaggio intermedio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Perno ingranaggio intermedio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Ingranaggio albero a gomito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Spina di riferimento posizionamento ruota fonica su albero a camme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Ruota fonica albero a camme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Ponte comando valvole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Punteria comando valvole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Punterie idrauliche</w:t>
                  </w:r>
                </w:p>
              </w:tc>
            </w:tr>
          </w:tbl>
          <w:p/>
        </w:tc>
        <w:tc>
          <w:tcPr>
            <w:tcMar>
              <w:top w:w="150" w:type="dxa"/>
              <w:left w:w="150" w:type="dxa"/>
              <w:bottom w:w="150" w:type="dxa"/>
              <w:right w:w="150" w:type="dxa"/>
            </w:tcMar>
            <w:textDirection w:val="lrTb"/>
            <w:vAlign w:val="top"/>
          </w:tcPr>
          <w:p>
            <w:r>
              <w:rPr>
                <w:position w:val="-250"/>
              </w:rPr>
              <w:drawing>
                <wp:inline distT="0" distB="0" distL="0" distR="0">
                  <wp:extent cx="2419200" cy="1627200"/>
                  <wp:effectExtent b="0" l="0" r="0" t="0"/>
                  <wp:docPr id="37493578" name="name199860c1dbc923933" descr="imm2_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0.jpg"/>
                          <pic:cNvPicPr/>
                        </pic:nvPicPr>
                        <pic:blipFill>
                          <a:blip r:embed="rId476360c1dbc92392e" cstate="print"/>
                          <a:stretch>
                            <a:fillRect/>
                          </a:stretch>
                        </pic:blipFill>
                        <pic:spPr>
                          <a:xfrm>
                            <a:off x="0" y="0"/>
                            <a:ext cx="2419200" cy="1627200"/>
                          </a:xfrm>
                          <a:prstGeom prst="rect">
                            <a:avLst/>
                          </a:prstGeom>
                          <a:ln w="0">
                            <a:noFill/>
                          </a:ln>
                        </pic:spPr>
                      </pic:pic>
                    </a:graphicData>
                  </a:graphic>
                </wp:inline>
              </w:drawing>
            </w:r>
            <w:r>
              <w:rPr>
                <w:b/>
                <w:bCs/>
                <w:color w:val="00274C"/>
                <w:position w:val="0"/>
                <w:sz w:val="20"/>
                <w:szCs w:val="20"/>
                <w:u w:val="none"/>
              </w:rPr>
              <w:br/>
              <w:t xml:space="preserve">Fig 2.50</w:t>
            </w:r>
            <w:r>
              <w:rPr>
                <w:position w:val="-246"/>
              </w:rPr>
              <w:drawing>
                <wp:inline distT="0" distB="0" distL="0" distR="0">
                  <wp:extent cx="2397600" cy="1612800"/>
                  <wp:effectExtent b="0" l="0" r="0" t="0"/>
                  <wp:docPr id="49426821" name="name928060c1dbc9389d4" descr="imm2_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1.jpg"/>
                          <pic:cNvPicPr/>
                        </pic:nvPicPr>
                        <pic:blipFill>
                          <a:blip r:embed="rId758060c1dbc9389ca" cstate="print"/>
                          <a:stretch>
                            <a:fillRect/>
                          </a:stretch>
                        </pic:blipFill>
                        <pic:spPr>
                          <a:xfrm>
                            <a:off x="0" y="0"/>
                            <a:ext cx="2397600" cy="1612800"/>
                          </a:xfrm>
                          <a:prstGeom prst="rect">
                            <a:avLst/>
                          </a:prstGeom>
                          <a:ln w="0">
                            <a:noFill/>
                          </a:ln>
                        </pic:spPr>
                      </pic:pic>
                    </a:graphicData>
                  </a:graphic>
                </wp:inline>
              </w:drawing>
            </w:r>
            <w:r>
              <w:rPr>
                <w:b/>
                <w:bCs/>
                <w:color w:val="00274C"/>
                <w:position w:val="0"/>
                <w:sz w:val="20"/>
                <w:szCs w:val="20"/>
                <w:u w:val="none"/>
              </w:rPr>
              <w:br/>
              <w:br/>
              <w:br/>
              <w:t xml:space="preserve">Fig 2.51</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2.16.2 Diagramma angoli fasatura distribuzione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7466780" name="name335560c1dbc94bc33"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42060c1dbc94bc2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755"/>
              </w:numPr>
              <w:spacing w:before="0" w:after="0" w:line="262" w:lineRule="auto"/>
              <w:jc w:val="left"/>
              <w:rPr>
                <w:color w:val="00274C"/>
                <w:sz w:val="20"/>
                <w:szCs w:val="20"/>
              </w:rPr>
            </w:pPr>
            <w:r>
              <w:rPr>
                <w:color w:val="00274C"/>
                <w:position w:val="-2"/>
                <w:sz w:val="20"/>
                <w:szCs w:val="20"/>
                <w:u w:val="none"/>
              </w:rPr>
              <w:t xml:space="preserve">A scopo informativo, in </w:t>
            </w:r>
            <w:r>
              <w:rPr>
                <w:b/>
                <w:bCs/>
                <w:color w:val="00274C"/>
                <w:position w:val="-2"/>
                <w:sz w:val="20"/>
                <w:szCs w:val="20"/>
                <w:u w:val="none"/>
              </w:rPr>
              <w:t xml:space="preserve">Tab. 2.41</w:t>
            </w:r>
            <w:r>
              <w:rPr>
                <w:color w:val="00274C"/>
                <w:position w:val="-2"/>
                <w:sz w:val="20"/>
                <w:szCs w:val="20"/>
                <w:u w:val="none"/>
              </w:rPr>
              <w:t xml:space="preserve">  sono riportati i valori degli angoli di fasatura del diagramma di distribuzione.</w:t>
            </w:r>
          </w:p>
          <w:p>
            <w:pPr>
              <w:numPr>
                <w:ilvl w:val="0"/>
                <w:numId w:val="15755"/>
              </w:numPr>
              <w:spacing w:before="0" w:after="0" w:line="262" w:lineRule="auto"/>
              <w:jc w:val="left"/>
              <w:rPr>
                <w:color w:val="00274C"/>
                <w:sz w:val="20"/>
                <w:szCs w:val="20"/>
              </w:rPr>
            </w:pPr>
            <w:r>
              <w:rPr>
                <w:color w:val="00274C"/>
                <w:position w:val="-2"/>
                <w:sz w:val="20"/>
                <w:szCs w:val="20"/>
                <w:u w:val="none"/>
              </w:rPr>
              <w:t xml:space="preserve">Si precisa che tali valori si possono verificare ruotando l'albero a gomito </w:t>
            </w:r>
            <w:r>
              <w:rPr>
                <w:b/>
                <w:bCs/>
                <w:color w:val="00274C"/>
                <w:position w:val="-2"/>
                <w:sz w:val="20"/>
                <w:szCs w:val="20"/>
                <w:u w:val="none"/>
              </w:rPr>
              <w:t xml:space="preserve">(Pos. 1 della Fig. 2.49)</w:t>
            </w:r>
            <w:r>
              <w:rPr>
                <w:color w:val="00274C"/>
                <w:position w:val="-2"/>
                <w:sz w:val="20"/>
                <w:szCs w:val="20"/>
                <w:u w:val="none"/>
              </w:rPr>
              <w:t xml:space="preserve"> , tramite il movimento delle aste comando bilancieri </w:t>
            </w:r>
            <w:r>
              <w:rPr>
                <w:b/>
                <w:bCs/>
                <w:color w:val="00274C"/>
                <w:position w:val="-2"/>
                <w:sz w:val="20"/>
                <w:szCs w:val="20"/>
                <w:u w:val="none"/>
              </w:rPr>
              <w:t xml:space="preserve">(Pos. 4 della Fig. 2.49)</w:t>
            </w: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NOTA:</w:t>
            </w:r>
            <w:r>
              <w:rPr>
                <w:color w:val="00274C"/>
                <w:position w:val="-2"/>
                <w:sz w:val="20"/>
                <w:szCs w:val="20"/>
                <w:u w:val="none"/>
              </w:rPr>
              <w:t xml:space="preserve"> Il rilevamento del valore tramite il movimento dei bilancieri/valvole, potrebbe essere non veritiero a causa delle punterie idrauliche, che potrebbero comprimersi creando dei giochi e alterando il valore reale.</w:t>
            </w:r>
            <w:r>
              <w:rPr>
                <w:b/>
                <w:bCs/>
                <w:color w:val="00274C"/>
                <w:position w:val="-2"/>
                <w:sz w:val="20"/>
                <w:szCs w:val="20"/>
                <w:u w:val="none"/>
              </w:rPr>
              <w:br/>
              <w:br/>
              <w:t xml:space="preserve">Tab 2.41</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MOTORE</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ASPIRAZIONE</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SCARICO</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1903 TCR</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apre 20°</w:t>
                  </w:r>
                  <w:r>
                    <w:rPr>
                      <w:color w:val="00274C"/>
                      <w:position w:val="-2"/>
                      <w:sz w:val="20"/>
                      <w:szCs w:val="20"/>
                      <w:u w:val="none"/>
                      <w:shd w:val="clear" w:color="auto" w:fill="E1E2E0"/>
                    </w:rPr>
                    <w:br/>
                    <w:t xml:space="preserve">prima del PMS</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apre 32°</w:t>
                  </w:r>
                  <w:r>
                    <w:rPr>
                      <w:color w:val="00274C"/>
                      <w:position w:val="-2"/>
                      <w:sz w:val="20"/>
                      <w:szCs w:val="20"/>
                      <w:u w:val="none"/>
                      <w:shd w:val="clear" w:color="auto" w:fill="E1E2E0"/>
                    </w:rPr>
                    <w:br/>
                    <w:t xml:space="preserve">prima del PMI</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chiude 32°</w:t>
                  </w:r>
                  <w:r>
                    <w:rPr>
                      <w:color w:val="00274C"/>
                      <w:position w:val="-2"/>
                      <w:sz w:val="20"/>
                      <w:szCs w:val="20"/>
                      <w:u w:val="none"/>
                      <w:shd w:val="clear" w:color="auto" w:fill="E1E2E0"/>
                    </w:rPr>
                    <w:br/>
                    <w:t xml:space="preserve">dopo il PMI</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chiude 16°</w:t>
                  </w:r>
                  <w:r>
                    <w:rPr>
                      <w:color w:val="00274C"/>
                      <w:position w:val="-2"/>
                      <w:sz w:val="20"/>
                      <w:szCs w:val="20"/>
                      <w:u w:val="none"/>
                      <w:shd w:val="clear" w:color="auto" w:fill="E1E2E0"/>
                    </w:rPr>
                    <w:br/>
                    <w:t xml:space="preserve">dopo il PMS</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2504 TCR</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apre 10°</w:t>
                  </w:r>
                  <w:r>
                    <w:rPr>
                      <w:color w:val="00274C"/>
                      <w:position w:val="-2"/>
                      <w:sz w:val="20"/>
                      <w:szCs w:val="20"/>
                      <w:u w:val="none"/>
                      <w:shd w:val="clear" w:color="auto" w:fill="E1E2E0"/>
                    </w:rPr>
                    <w:br/>
                    <w:t xml:space="preserve">prima del PMS</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apre 20°</w:t>
                  </w:r>
                  <w:r>
                    <w:rPr>
                      <w:color w:val="00274C"/>
                      <w:position w:val="-2"/>
                      <w:sz w:val="20"/>
                      <w:szCs w:val="20"/>
                      <w:u w:val="none"/>
                      <w:shd w:val="clear" w:color="auto" w:fill="E1E2E0"/>
                    </w:rPr>
                    <w:br/>
                    <w:t xml:space="preserve">prima del PMI</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chiude 14°</w:t>
                  </w:r>
                  <w:r>
                    <w:rPr>
                      <w:color w:val="00274C"/>
                      <w:position w:val="-2"/>
                      <w:sz w:val="20"/>
                      <w:szCs w:val="20"/>
                      <w:u w:val="none"/>
                      <w:shd w:val="clear" w:color="auto" w:fill="E1E2E0"/>
                    </w:rPr>
                    <w:br/>
                    <w:t xml:space="preserve">dopo il PMI</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chiude 4°</w:t>
                  </w:r>
                  <w:r>
                    <w:rPr>
                      <w:color w:val="00274C"/>
                      <w:position w:val="-2"/>
                      <w:sz w:val="20"/>
                      <w:szCs w:val="20"/>
                      <w:u w:val="none"/>
                      <w:shd w:val="clear" w:color="auto" w:fill="E1E2E0"/>
                    </w:rPr>
                    <w:br/>
                    <w:t xml:space="preserve">dopo il PMS</w:t>
                  </w:r>
                </w:p>
              </w:tc>
            </w:tr>
          </w:tbl>
          <w:p/>
        </w:tc>
        <w:tc>
          <w:tcPr>
            <w:tcMar>
              <w:top w:w="150" w:type="dxa"/>
              <w:left w:w="150" w:type="dxa"/>
              <w:bottom w:w="150" w:type="dxa"/>
              <w:right w:w="150" w:type="dxa"/>
            </w:tcMar>
            <w:textDirection w:val="lrTb"/>
            <w:vAlign w:val="top"/>
          </w:tcPr>
          <w:p>
            <w:r>
              <w:rPr>
                <w:position w:val="-490"/>
              </w:rPr>
              <w:drawing>
                <wp:inline distT="0" distB="0" distL="0" distR="0">
                  <wp:extent cx="2232000" cy="3124800"/>
                  <wp:effectExtent b="0" l="0" r="0" t="0"/>
                  <wp:docPr id="56661655" name="name630860c1dbc963da1" descr="2.50I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IT.png"/>
                          <pic:cNvPicPr/>
                        </pic:nvPicPr>
                        <pic:blipFill>
                          <a:blip r:embed="rId811560c1dbc963d99" cstate="print"/>
                          <a:stretch>
                            <a:fillRect/>
                          </a:stretch>
                        </pic:blipFill>
                        <pic:spPr>
                          <a:xfrm>
                            <a:off x="0" y="0"/>
                            <a:ext cx="2232000" cy="3124800"/>
                          </a:xfrm>
                          <a:prstGeom prst="rect">
                            <a:avLst/>
                          </a:prstGeom>
                          <a:ln w="0">
                            <a:noFill/>
                          </a:ln>
                        </pic:spPr>
                      </pic:pic>
                    </a:graphicData>
                  </a:graphic>
                </wp:inline>
              </w:drawing>
            </w:r>
            <w:r>
              <w:rPr>
                <w:b/>
                <w:bCs/>
                <w:color w:val="00274C"/>
                <w:position w:val="0"/>
                <w:sz w:val="20"/>
                <w:szCs w:val="20"/>
                <w:u w:val="none"/>
              </w:rPr>
              <w:br/>
              <w:t xml:space="preserve">Fig 2.52</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2.16.3 Perno bilancieri</w:t>
            </w:r>
            <w:r>
              <w:rPr>
                <w:b/>
                <w:bCs/>
                <w:color w:val="00274C"/>
                <w:position w:val="-2"/>
                <w:sz w:val="20"/>
                <w:szCs w:val="20"/>
                <w:u w:val="none"/>
              </w:rPr>
              <w:br/>
              <w:br/>
              <w:t xml:space="preserve">Tab 2.42</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Perno bilancieri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Molla distanziatrice bilancieri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Supporto perno bilancieri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Bilanciere di scarico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Bilanciere di aspirazione</w:t>
                  </w:r>
                </w:p>
              </w:tc>
            </w:tr>
          </w:tbl>
          <w:p/>
        </w:tc>
        <w:tc>
          <w:tcPr>
            <w:tcMar>
              <w:top w:w="150" w:type="dxa"/>
              <w:left w:w="150" w:type="dxa"/>
              <w:bottom w:w="150" w:type="dxa"/>
              <w:right w:w="150" w:type="dxa"/>
            </w:tcMar>
            <w:textDirection w:val="lrTb"/>
            <w:vAlign w:val="top"/>
          </w:tcPr>
          <w:p>
            <w:r>
              <w:rPr>
                <w:position w:val="-230"/>
              </w:rPr>
              <w:drawing>
                <wp:inline distT="0" distB="0" distL="0" distR="0">
                  <wp:extent cx="2332800" cy="1512000"/>
                  <wp:effectExtent b="0" l="0" r="0" t="0"/>
                  <wp:docPr id="23433307" name="name961260c1dbc97b807" descr="imm2_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3.jpg"/>
                          <pic:cNvPicPr/>
                        </pic:nvPicPr>
                        <pic:blipFill>
                          <a:blip r:embed="rId819860c1dbc97b803" cstate="print"/>
                          <a:stretch>
                            <a:fillRect/>
                          </a:stretch>
                        </pic:blipFill>
                        <pic:spPr>
                          <a:xfrm>
                            <a:off x="0" y="0"/>
                            <a:ext cx="2332800" cy="1512000"/>
                          </a:xfrm>
                          <a:prstGeom prst="rect">
                            <a:avLst/>
                          </a:prstGeom>
                          <a:ln w="0">
                            <a:noFill/>
                          </a:ln>
                        </pic:spPr>
                      </pic:pic>
                    </a:graphicData>
                  </a:graphic>
                </wp:inline>
              </w:drawing>
            </w:r>
            <w:r>
              <w:rPr>
                <w:b/>
                <w:bCs/>
                <w:color w:val="00274C"/>
                <w:position w:val="0"/>
                <w:sz w:val="20"/>
                <w:szCs w:val="20"/>
                <w:u w:val="none"/>
              </w:rPr>
              <w:br/>
              <w:t xml:space="preserve">Fig 2.53</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2.16.4 Bilancieri</w:t>
            </w:r>
            <w:r>
              <w:rPr>
                <w:b/>
                <w:bCs/>
                <w:color w:val="00274C"/>
                <w:position w:val="-2"/>
                <w:sz w:val="20"/>
                <w:szCs w:val="20"/>
                <w:u w:val="none"/>
              </w:rPr>
              <w:br/>
              <w:br/>
              <w:t xml:space="preserve">Tab 2.43</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Corpo bilanciere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Condotto rifornimento olio punteria idraulica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Condotto di lubrificazione punteria valvola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Punteria valvola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Punteria idraulica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Condotto mandata olio</w:t>
                  </w:r>
                </w:p>
              </w:tc>
            </w:tr>
          </w:tbl>
          <w:p/>
        </w:tc>
        <w:tc>
          <w:tcPr>
            <w:tcMar>
              <w:top w:w="150" w:type="dxa"/>
              <w:left w:w="150" w:type="dxa"/>
              <w:bottom w:w="150" w:type="dxa"/>
              <w:right w:w="150" w:type="dxa"/>
            </w:tcMar>
            <w:textDirection w:val="lrTb"/>
            <w:vAlign w:val="top"/>
          </w:tcPr>
          <w:p>
            <w:r>
              <w:rPr>
                <w:position w:val="-246"/>
              </w:rPr>
              <w:drawing>
                <wp:inline distT="0" distB="0" distL="0" distR="0">
                  <wp:extent cx="2383200" cy="1605600"/>
                  <wp:effectExtent b="0" l="0" r="0" t="0"/>
                  <wp:docPr id="98377634" name="name454260c1dbc995fc2" descr="imm2_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4.jpg"/>
                          <pic:cNvPicPr/>
                        </pic:nvPicPr>
                        <pic:blipFill>
                          <a:blip r:embed="rId137860c1dbc995fbb" cstate="print"/>
                          <a:stretch>
                            <a:fillRect/>
                          </a:stretch>
                        </pic:blipFill>
                        <pic:spPr>
                          <a:xfrm>
                            <a:off x="0" y="0"/>
                            <a:ext cx="2383200" cy="1605600"/>
                          </a:xfrm>
                          <a:prstGeom prst="rect">
                            <a:avLst/>
                          </a:prstGeom>
                          <a:ln w="0">
                            <a:noFill/>
                          </a:ln>
                        </pic:spPr>
                      </pic:pic>
                    </a:graphicData>
                  </a:graphic>
                </wp:inline>
              </w:drawing>
            </w:r>
            <w:r>
              <w:rPr>
                <w:b/>
                <w:bCs/>
                <w:color w:val="00274C"/>
                <w:position w:val="0"/>
                <w:sz w:val="20"/>
                <w:szCs w:val="20"/>
                <w:u w:val="none"/>
              </w:rPr>
              <w:br/>
              <w:t xml:space="preserve">Fig 2.54</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2.16.5 Punterie idrauliche</w:t>
            </w:r>
            <w:r>
              <w:rPr>
                <w:b/>
                <w:bCs/>
                <w:color w:val="00274C"/>
                <w:position w:val="-2"/>
                <w:sz w:val="20"/>
                <w:szCs w:val="20"/>
                <w:u w:val="none"/>
              </w:rPr>
              <w:br/>
              <w:br/>
              <w:t xml:space="preserve">Tab 2.44</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Camera bassa pressione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Camera alta pressione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Condotto rifornimento olio punteria idraulica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Anello di fermo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Pistone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Valvola unidirezionale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Corpo punteria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Molla</w:t>
                  </w:r>
                </w:p>
              </w:tc>
            </w:tr>
          </w:tbl>
          <w:p/>
          <w:p/>
          <w:p/>
          <w:p>
            <w:pPr>
              <w:widowControl w:val="on"/>
              <w:pBdr/>
              <w:spacing w:before="0" w:after="0" w:line="240" w:lineRule="auto"/>
              <w:ind w:left="0" w:right="0"/>
              <w:jc w:val="left"/>
            </w:pPr>
            <w:r>
              <w:rPr>
                <w:b/>
                <w:bCs/>
                <w:color w:val="00274C"/>
                <w:position w:val="-2"/>
                <w:sz w:val="20"/>
                <w:szCs w:val="20"/>
                <w:u w:val="none"/>
              </w:rPr>
              <w:t xml:space="preserve">2.16.5.1 Funzionamento della punteria idraulica</w:t>
            </w:r>
            <w:r>
              <w:rPr>
                <w:color w:val="00274C"/>
                <w:position w:val="-2"/>
                <w:sz w:val="20"/>
                <w:szCs w:val="20"/>
                <w:u w:val="none"/>
              </w:rPr>
              <w:br/>
              <w:br/>
              <w:t xml:space="preserve">Il principio di funzionamento della punteria idraulica si basa sull'incomprimibilità dei liquidi e sul trafilamento controllato.</w:t>
            </w:r>
            <w:r>
              <w:rPr>
                <w:color w:val="00274C"/>
                <w:position w:val="-2"/>
                <w:sz w:val="20"/>
                <w:szCs w:val="20"/>
                <w:u w:val="none"/>
              </w:rPr>
              <w:br/>
              <w:br/>
              <w:t xml:space="preserve">L'olio arriva in pressione all'interno della punteria nella camera </w:t>
            </w:r>
            <w:r>
              <w:rPr>
                <w:b/>
                <w:bCs/>
                <w:color w:val="00274C"/>
                <w:position w:val="-2"/>
                <w:sz w:val="20"/>
                <w:szCs w:val="20"/>
                <w:u w:val="none"/>
              </w:rPr>
              <w:t xml:space="preserve">A</w:t>
            </w:r>
            <w:r>
              <w:rPr>
                <w:color w:val="00274C"/>
                <w:position w:val="-2"/>
                <w:sz w:val="20"/>
                <w:szCs w:val="20"/>
                <w:u w:val="none"/>
              </w:rPr>
              <w:t xml:space="preserve"> , mantenendone costante il rifornimento.</w:t>
            </w:r>
            <w:r>
              <w:rPr>
                <w:color w:val="00274C"/>
                <w:position w:val="-2"/>
                <w:sz w:val="20"/>
                <w:szCs w:val="20"/>
                <w:u w:val="none"/>
              </w:rPr>
              <w:br/>
              <w:t xml:space="preserve">Attraverso la valvola unidirezionale </w:t>
            </w:r>
            <w:r>
              <w:rPr>
                <w:b/>
                <w:bCs/>
                <w:color w:val="00274C"/>
                <w:position w:val="-2"/>
                <w:sz w:val="20"/>
                <w:szCs w:val="20"/>
                <w:u w:val="none"/>
              </w:rPr>
              <w:t xml:space="preserve">4</w:t>
            </w:r>
            <w:r>
              <w:rPr>
                <w:color w:val="00274C"/>
                <w:position w:val="-2"/>
                <w:sz w:val="20"/>
                <w:szCs w:val="20"/>
                <w:u w:val="none"/>
              </w:rPr>
              <w:t xml:space="preserve"> l'olio puo' soltanto entrare nella camera di alta pressione </w:t>
            </w:r>
            <w:r>
              <w:rPr>
                <w:b/>
                <w:bCs/>
                <w:color w:val="00274C"/>
                <w:position w:val="-2"/>
                <w:sz w:val="20"/>
                <w:szCs w:val="20"/>
                <w:u w:val="none"/>
              </w:rPr>
              <w:t xml:space="preserve">B</w:t>
            </w:r>
            <w:r>
              <w:rPr>
                <w:color w:val="00274C"/>
                <w:position w:val="-2"/>
                <w:sz w:val="20"/>
                <w:szCs w:val="20"/>
                <w:u w:val="none"/>
              </w:rPr>
              <w:t xml:space="preserve"> e uscire attraverso il gioco tra il pistoncino </w:t>
            </w:r>
            <w:r>
              <w:rPr>
                <w:b/>
                <w:bCs/>
                <w:color w:val="00274C"/>
                <w:position w:val="-2"/>
                <w:sz w:val="20"/>
                <w:szCs w:val="20"/>
                <w:u w:val="none"/>
              </w:rPr>
              <w:t xml:space="preserve">3</w:t>
            </w:r>
            <w:r>
              <w:rPr>
                <w:color w:val="00274C"/>
                <w:position w:val="-2"/>
                <w:sz w:val="20"/>
                <w:szCs w:val="20"/>
                <w:u w:val="none"/>
              </w:rPr>
              <w:t xml:space="preserve"> e il corpo punteria 5 (trafilamento controllato).</w:t>
            </w:r>
            <w:r>
              <w:rPr>
                <w:color w:val="00274C"/>
                <w:position w:val="-2"/>
                <w:sz w:val="20"/>
                <w:szCs w:val="20"/>
                <w:u w:val="none"/>
              </w:rPr>
              <w:br/>
              <w:t xml:space="preserve">Il riempimento della camera </w:t>
            </w:r>
            <w:r>
              <w:rPr>
                <w:b/>
                <w:bCs/>
                <w:color w:val="00274C"/>
                <w:position w:val="-2"/>
                <w:sz w:val="20"/>
                <w:szCs w:val="20"/>
                <w:u w:val="none"/>
              </w:rPr>
              <w:t xml:space="preserve">B</w:t>
            </w:r>
            <w:r>
              <w:rPr>
                <w:color w:val="00274C"/>
                <w:position w:val="-2"/>
                <w:sz w:val="20"/>
                <w:szCs w:val="20"/>
                <w:u w:val="none"/>
              </w:rPr>
              <w:t xml:space="preserve"> , avviene quando il bilanciere si trova sul raggio base della camma e la molla 6 mantiene in battuta il pistoncino </w:t>
            </w:r>
            <w:r>
              <w:rPr>
                <w:b/>
                <w:bCs/>
                <w:color w:val="00274C"/>
                <w:position w:val="-2"/>
                <w:sz w:val="20"/>
                <w:szCs w:val="20"/>
                <w:u w:val="none"/>
              </w:rPr>
              <w:t xml:space="preserve">3</w:t>
            </w:r>
            <w:r>
              <w:rPr>
                <w:color w:val="00274C"/>
                <w:position w:val="-2"/>
                <w:sz w:val="20"/>
                <w:szCs w:val="20"/>
                <w:u w:val="none"/>
              </w:rPr>
              <w:t xml:space="preserve"> sullo stelo della valvola eliminando cosi' il gioco di tutto il sistema e, per effetto dell'allungamento della molla la punteria si "estende", creando una leggera depressione nella camera </w:t>
            </w:r>
            <w:r>
              <w:rPr>
                <w:b/>
                <w:bCs/>
                <w:color w:val="00274C"/>
                <w:position w:val="-2"/>
                <w:sz w:val="20"/>
                <w:szCs w:val="20"/>
                <w:u w:val="none"/>
              </w:rPr>
              <w:t xml:space="preserve">B</w:t>
            </w:r>
            <w:r>
              <w:rPr>
                <w:color w:val="00274C"/>
                <w:position w:val="-2"/>
                <w:sz w:val="20"/>
                <w:szCs w:val="20"/>
                <w:u w:val="none"/>
              </w:rPr>
              <w:t xml:space="preserve"> che provoca l'apertura della valvola unidirezionale </w:t>
            </w:r>
            <w:r>
              <w:rPr>
                <w:b/>
                <w:bCs/>
                <w:color w:val="00274C"/>
                <w:position w:val="-2"/>
                <w:sz w:val="20"/>
                <w:szCs w:val="20"/>
                <w:u w:val="none"/>
              </w:rPr>
              <w:t xml:space="preserve">4</w:t>
            </w:r>
            <w:r>
              <w:rPr>
                <w:color w:val="00274C"/>
                <w:position w:val="-2"/>
                <w:sz w:val="20"/>
                <w:szCs w:val="20"/>
                <w:u w:val="none"/>
              </w:rPr>
              <w:t xml:space="preserve"> e consente all'olio, presente nella camera </w:t>
            </w:r>
            <w:r>
              <w:rPr>
                <w:b/>
                <w:bCs/>
                <w:color w:val="00274C"/>
                <w:position w:val="-2"/>
                <w:sz w:val="20"/>
                <w:szCs w:val="20"/>
                <w:u w:val="none"/>
              </w:rPr>
              <w:t xml:space="preserve">A</w:t>
            </w:r>
            <w:r>
              <w:rPr>
                <w:color w:val="00274C"/>
                <w:position w:val="-2"/>
                <w:sz w:val="20"/>
                <w:szCs w:val="20"/>
                <w:u w:val="none"/>
              </w:rPr>
              <w:t xml:space="preserve"> , di passare nella camera </w:t>
            </w:r>
            <w:r>
              <w:rPr>
                <w:b/>
                <w:bCs/>
                <w:color w:val="00274C"/>
                <w:position w:val="-2"/>
                <w:sz w:val="20"/>
                <w:szCs w:val="20"/>
                <w:u w:val="none"/>
              </w:rPr>
              <w:t xml:space="preserve">B</w:t>
            </w:r>
            <w:r>
              <w:rPr>
                <w:color w:val="00274C"/>
                <w:position w:val="-2"/>
                <w:sz w:val="20"/>
                <w:szCs w:val="20"/>
                <w:u w:val="none"/>
              </w:rPr>
              <w:t xml:space="preserve"> ristabilendo la quantità d'olio necessaria ad annullare il gioco nullo delle valvole.</w:t>
            </w:r>
          </w:p>
        </w:tc>
        <w:tc>
          <w:tcPr>
            <w:tcMar>
              <w:top w:w="150" w:type="dxa"/>
              <w:left w:w="150" w:type="dxa"/>
              <w:bottom w:w="150" w:type="dxa"/>
              <w:right w:w="150" w:type="dxa"/>
            </w:tcMar>
            <w:textDirection w:val="lrTb"/>
            <w:vAlign w:val="top"/>
          </w:tcPr>
          <w:p>
            <w:r>
              <w:rPr>
                <w:position w:val="-310"/>
              </w:rPr>
              <w:drawing>
                <wp:inline distT="0" distB="0" distL="0" distR="0">
                  <wp:extent cx="2426400" cy="2008800"/>
                  <wp:effectExtent b="0" l="0" r="0" t="0"/>
                  <wp:docPr id="28673121" name="name835860c1dbc9b1503" descr="imm2_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5.jpg"/>
                          <pic:cNvPicPr/>
                        </pic:nvPicPr>
                        <pic:blipFill>
                          <a:blip r:embed="rId644360c1dbc9b14fb" cstate="print"/>
                          <a:stretch>
                            <a:fillRect/>
                          </a:stretch>
                        </pic:blipFill>
                        <pic:spPr>
                          <a:xfrm>
                            <a:off x="0" y="0"/>
                            <a:ext cx="2426400" cy="2008800"/>
                          </a:xfrm>
                          <a:prstGeom prst="rect">
                            <a:avLst/>
                          </a:prstGeom>
                          <a:ln w="0">
                            <a:noFill/>
                          </a:ln>
                        </pic:spPr>
                      </pic:pic>
                    </a:graphicData>
                  </a:graphic>
                </wp:inline>
              </w:drawing>
            </w:r>
            <w:r>
              <w:rPr>
                <w:b/>
                <w:bCs/>
                <w:color w:val="00274C"/>
                <w:position w:val="0"/>
                <w:sz w:val="20"/>
                <w:szCs w:val="20"/>
                <w:u w:val="none"/>
              </w:rPr>
              <w:br/>
              <w:t xml:space="preserve">Fig 2.55</w:t>
            </w:r>
          </w:p>
        </w:tc>
      </w:tr>
    </w:tbl>
    <w:p/>
    <w:tbl>
      <w:tblPr>
        <w:tblStyle w:val="NormalTablePHPDOCX"/>
        <w:tblCellMar>
          <w:left w:type="dxa" w:w="0"/>
          <w:right w:type="dxa" w:w="0"/>
        </w:tblCellMar>
        <w:tblW w:w="5000" w:type="pct"/>
        <w:tblInd w:w="0" w:type="auto"/>
        <w:tblBorders/>
      </w:tblPr>
      <w:tblGrid>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2.16.5.2 Situazioni difficili di funzionamento</w:t>
            </w:r>
            <w:r>
              <w:rPr>
                <w:color w:val="00274C"/>
                <w:position w:val="-2"/>
                <w:sz w:val="20"/>
                <w:szCs w:val="20"/>
                <w:u w:val="none"/>
              </w:rPr>
              <w:br/>
              <w:br/>
              <w:t xml:space="preserve">Per un corretto funzionamento delle punterie idrauliche è fondamentale che la camera di bassa pressione del pistoncino </w:t>
            </w:r>
            <w:r>
              <w:rPr>
                <w:b/>
                <w:bCs/>
                <w:color w:val="00274C"/>
                <w:position w:val="-2"/>
                <w:sz w:val="20"/>
                <w:szCs w:val="20"/>
                <w:u w:val="none"/>
              </w:rPr>
              <w:t xml:space="preserve">3</w:t>
            </w:r>
            <w:r>
              <w:rPr>
                <w:color w:val="00274C"/>
                <w:position w:val="-2"/>
                <w:sz w:val="20"/>
                <w:szCs w:val="20"/>
                <w:u w:val="none"/>
              </w:rPr>
              <w:t xml:space="preserve"> sia sempre piena d'olio. In alcune condizioni ciò può non avvenire (a causa del fatto che trafilamenti d'olio, a motore fermo, possono anche arrivare a svuotare parzialmente le punterie): questa situazione sarà causa di giochi che si manifesteranno con una caratteristica rumorosità simile ad un tichettio.
</w:t>
            </w:r>
          </w:p>
          <w:p>
            <w:pPr>
              <w:numPr>
                <w:ilvl w:val="0"/>
                <w:numId w:val="15758"/>
              </w:numPr>
              <w:spacing w:before="0" w:after="0" w:line="262" w:lineRule="auto"/>
              <w:jc w:val="left"/>
              <w:rPr>
                <w:color w:val="00274C"/>
                <w:sz w:val="20"/>
                <w:szCs w:val="20"/>
              </w:rPr>
            </w:pPr>
            <w:r>
              <w:rPr>
                <w:color w:val="00274C"/>
                <w:position w:val="-2"/>
                <w:sz w:val="20"/>
                <w:szCs w:val="20"/>
                <w:u w:val="none"/>
              </w:rPr>
              <w:t xml:space="preserve">A motore freddo il tempo di riempimento delle punterie può risultare molto lungo, a causa della maggiore viscosità dell'olio, se non si utilizza un tipo di olio idoneo alle caratteristiche ambientali ( </w:t>
            </w:r>
            <w:hyperlink r:id="rId772360c1dbc9b401a" w:history="1">
              <w:r>
                <w:rPr>
                  <w:rStyle w:val="DefaultParagraphFontPHPDOCX"/>
                  <w:b/>
                  <w:bCs/>
                  <w:color w:val="0000FF"/>
                  <w:position w:val="-2"/>
                  <w:sz w:val="20"/>
                  <w:szCs w:val="20"/>
                  <w:u w:val="none"/>
                </w:rPr>
                <w:t xml:space="preserve">Tab. 2.2</w:t>
              </w:r>
            </w:hyperlink>
            <w:r>
              <w:rPr>
                <w:color w:val="00274C"/>
                <w:position w:val="-2"/>
                <w:sz w:val="20"/>
                <w:szCs w:val="20"/>
                <w:u w:val="none"/>
              </w:rPr>
              <w:t xml:space="preserve"> )</w:t>
            </w:r>
          </w:p>
          <w:p>
            <w:pPr>
              <w:numPr>
                <w:ilvl w:val="0"/>
                <w:numId w:val="15758"/>
              </w:numPr>
              <w:spacing w:before="0" w:after="0" w:line="262" w:lineRule="auto"/>
              <w:jc w:val="left"/>
              <w:rPr>
                <w:color w:val="00274C"/>
                <w:sz w:val="20"/>
                <w:szCs w:val="20"/>
              </w:rPr>
            </w:pPr>
            <w:r>
              <w:rPr>
                <w:color w:val="00274C"/>
                <w:position w:val="-2"/>
                <w:sz w:val="20"/>
                <w:szCs w:val="20"/>
                <w:u w:val="none"/>
              </w:rPr>
              <w:t xml:space="preserve">Se il motore è molto caldo, oppure in particolari condizioni di funzionamento come ad esempio nel funzionamento prolungato con inclinazioni molto elevate: al minimo, la pressione dell’olio può risultare bassa e all’interno del circuito possono formarsi delle piccole bolle d’aria. A causa di ciò, la punteria va incontro ad un leggero schiacciamento dando origine ad un gioco valvola, generando un leggero ticchettio, che tuttavia scompare rapidamente ( </w:t>
            </w:r>
            <w:r>
              <w:rPr>
                <w:b/>
                <w:bCs/>
                <w:color w:val="00274C"/>
                <w:position w:val="-2"/>
                <w:sz w:val="20"/>
                <w:szCs w:val="20"/>
                <w:u w:val="none"/>
              </w:rPr>
              <w:t xml:space="preserve">MAX</w:t>
            </w:r>
            <w:r>
              <w:rPr>
                <w:color w:val="00274C"/>
                <w:position w:val="-2"/>
                <w:sz w:val="20"/>
                <w:szCs w:val="20"/>
                <w:u w:val="none"/>
              </w:rPr>
              <w:t xml:space="preserve"> 10 secondi) una volta ripristinate le normali condizioni di funzionamento.</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In tutti i casi il ticchettio dovrà durare </w:t>
            </w:r>
            <w:r>
              <w:rPr>
                <w:b/>
                <w:bCs/>
                <w:color w:val="00274C"/>
                <w:position w:val="-2"/>
                <w:sz w:val="20"/>
                <w:szCs w:val="20"/>
                <w:u w:val="none"/>
              </w:rPr>
              <w:t xml:space="preserve">MAX</w:t>
            </w:r>
            <w:r>
              <w:rPr>
                <w:color w:val="00274C"/>
                <w:position w:val="-2"/>
                <w:sz w:val="20"/>
                <w:szCs w:val="20"/>
                <w:u w:val="none"/>
              </w:rPr>
              <w:t xml:space="preserve"> 30 secondi. Se così non fosse , il problema  è da imputare alla scarsa qualità dell’olio, all’usura o ad impurità che trascinate dall’olio possono insinuarsi tra la valvolina sferica e la sua sede all’interno del pistoncino compromettendo il funzionamento della punteria stessa, in questi casi non resterà che procedere alla sostituzione dell’olio o delle punterie idrauliche.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Il perdurare del ticchettio o rumorosità anormale per periodi prolungati, deve essere oggetto di indagine per prevenire eventuali malfunzionamenti, se necessario sostituire le punterie idrauliche e olio motore.</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Movimentazione componenti</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2.17.1 Pompa iniezione carburante ad alta pressione</w:t>
            </w:r>
            <w:r>
              <w:rPr>
                <w:color w:val="00274C"/>
                <w:position w:val="-2"/>
                <w:sz w:val="20"/>
                <w:szCs w:val="20"/>
                <w:u w:val="none"/>
              </w:rPr>
              <w:br/>
              <w:br/>
              <w:t xml:space="preserve">- Movimentare solo tramite i punti indicati con </w:t>
            </w:r>
            <w:r>
              <w:rPr>
                <w:b/>
                <w:bCs/>
                <w:color w:val="00274C"/>
                <w:position w:val="-2"/>
                <w:sz w:val="20"/>
                <w:szCs w:val="20"/>
                <w:u w:val="none"/>
              </w:rPr>
              <w:t xml:space="preserve">Y</w:t>
            </w:r>
            <w:r>
              <w:rPr>
                <w:color w:val="00274C"/>
                <w:position w:val="-2"/>
                <w:sz w:val="20"/>
                <w:szCs w:val="20"/>
                <w:u w:val="none"/>
              </w:rPr>
              <w:t xml:space="preserve"> .</w:t>
            </w:r>
            <w:r>
              <w:rPr>
                <w:color w:val="00274C"/>
                <w:position w:val="-2"/>
                <w:sz w:val="20"/>
                <w:szCs w:val="20"/>
                <w:u w:val="none"/>
              </w:rPr>
              <w:br/>
              <w:t xml:space="preserve">- E' vietato movimentare utilizzando i punti indicati con </w:t>
            </w:r>
            <w:r>
              <w:rPr>
                <w:b/>
                <w:bCs/>
                <w:color w:val="00274C"/>
                <w:position w:val="-2"/>
                <w:sz w:val="20"/>
                <w:szCs w:val="20"/>
                <w:u w:val="none"/>
              </w:rPr>
              <w:t xml:space="preserve">N</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94617443" name="name115860c1dbc9c6168" descr="imm2_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7.jpg"/>
                          <pic:cNvPicPr/>
                        </pic:nvPicPr>
                        <pic:blipFill>
                          <a:blip r:embed="rId546160c1dbc9c616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2.56</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2.17.2 Elettroiniettore</w:t>
            </w:r>
            <w:r>
              <w:rPr>
                <w:color w:val="00274C"/>
                <w:position w:val="-2"/>
                <w:sz w:val="20"/>
                <w:szCs w:val="20"/>
                <w:u w:val="none"/>
              </w:rPr>
              <w:br/>
              <w:br/>
              <w:t xml:space="preserve">- Movimentare solo tramite i punti indicati con </w:t>
            </w:r>
            <w:r>
              <w:rPr>
                <w:b/>
                <w:bCs/>
                <w:color w:val="00274C"/>
                <w:position w:val="-2"/>
                <w:sz w:val="20"/>
                <w:szCs w:val="20"/>
                <w:u w:val="none"/>
              </w:rPr>
              <w:t xml:space="preserve">Y</w:t>
            </w:r>
            <w:r>
              <w:rPr>
                <w:color w:val="00274C"/>
                <w:position w:val="-2"/>
                <w:sz w:val="20"/>
                <w:szCs w:val="20"/>
                <w:u w:val="none"/>
              </w:rPr>
              <w:t xml:space="preserve"> .</w:t>
            </w:r>
            <w:r>
              <w:rPr>
                <w:color w:val="00274C"/>
                <w:position w:val="-2"/>
                <w:sz w:val="20"/>
                <w:szCs w:val="20"/>
                <w:u w:val="none"/>
              </w:rPr>
              <w:br/>
              <w:t xml:space="preserve">- E' vietato movimentare utilizzando i punti indicati con </w:t>
            </w:r>
            <w:r>
              <w:rPr>
                <w:b/>
                <w:bCs/>
                <w:color w:val="00274C"/>
                <w:position w:val="-2"/>
                <w:sz w:val="20"/>
                <w:szCs w:val="20"/>
                <w:u w:val="none"/>
              </w:rPr>
              <w:t xml:space="preserve">N</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71988758" name="name420160c1dbc9daa26" descr="imm2_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8.jpg"/>
                          <pic:cNvPicPr/>
                        </pic:nvPicPr>
                        <pic:blipFill>
                          <a:blip r:embed="rId663360c1dbc9daa1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2.57</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2.17.3 Common Rail</w:t>
            </w:r>
            <w:r>
              <w:rPr>
                <w:color w:val="00274C"/>
                <w:position w:val="-2"/>
                <w:sz w:val="20"/>
                <w:szCs w:val="20"/>
                <w:u w:val="none"/>
              </w:rPr>
              <w:br/>
              <w:br/>
              <w:t xml:space="preserve">- Movimentare solo tramite i punti indicati con </w:t>
            </w:r>
            <w:r>
              <w:rPr>
                <w:b/>
                <w:bCs/>
                <w:color w:val="00274C"/>
                <w:position w:val="-2"/>
                <w:sz w:val="20"/>
                <w:szCs w:val="20"/>
                <w:u w:val="none"/>
              </w:rPr>
              <w:t xml:space="preserve">Y</w:t>
            </w:r>
            <w:r>
              <w:rPr>
                <w:color w:val="00274C"/>
                <w:position w:val="-2"/>
                <w:sz w:val="20"/>
                <w:szCs w:val="20"/>
                <w:u w:val="none"/>
              </w:rPr>
              <w:t xml:space="preserve"> .</w:t>
            </w:r>
            <w:r>
              <w:rPr>
                <w:color w:val="00274C"/>
                <w:position w:val="-2"/>
                <w:sz w:val="20"/>
                <w:szCs w:val="20"/>
                <w:u w:val="none"/>
              </w:rPr>
              <w:br/>
              <w:t xml:space="preserve">- E' vietato movimentare utilizzando i punti indicati con </w:t>
            </w:r>
            <w:r>
              <w:rPr>
                <w:b/>
                <w:bCs/>
                <w:color w:val="00274C"/>
                <w:position w:val="-2"/>
                <w:sz w:val="20"/>
                <w:szCs w:val="20"/>
                <w:u w:val="none"/>
              </w:rPr>
              <w:t xml:space="preserve">N</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83421906" name="name242260c1dbc9f0071" descr="imm2_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9.jpg"/>
                          <pic:cNvPicPr/>
                        </pic:nvPicPr>
                        <pic:blipFill>
                          <a:blip r:embed="rId814460c1dbc9f006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2.58</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2.17.4 Turbocompressore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 Movimentare solo tramite i punti indicati con </w:t>
            </w:r>
            <w:r>
              <w:rPr>
                <w:b/>
                <w:bCs/>
                <w:color w:val="00274C"/>
                <w:position w:val="-2"/>
                <w:sz w:val="20"/>
                <w:szCs w:val="20"/>
                <w:u w:val="none"/>
              </w:rPr>
              <w:t xml:space="preserve">Y</w:t>
            </w:r>
            <w:r>
              <w:rPr>
                <w:color w:val="00274C"/>
                <w:position w:val="-2"/>
                <w:sz w:val="20"/>
                <w:szCs w:val="20"/>
                <w:u w:val="none"/>
              </w:rPr>
              <w:t xml:space="preserve"> .</w:t>
            </w:r>
            <w:r>
              <w:rPr>
                <w:color w:val="00274C"/>
                <w:position w:val="-2"/>
                <w:sz w:val="20"/>
                <w:szCs w:val="20"/>
                <w:u w:val="none"/>
              </w:rPr>
              <w:br/>
              <w:t xml:space="preserve">- E' vietato movimentare utilizzando i punti indicati con </w:t>
            </w:r>
            <w:r>
              <w:rPr>
                <w:b/>
                <w:bCs/>
                <w:color w:val="00274C"/>
                <w:position w:val="-2"/>
                <w:sz w:val="20"/>
                <w:szCs w:val="20"/>
                <w:u w:val="none"/>
              </w:rPr>
              <w:t xml:space="preserve">N</w:t>
            </w: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br/>
              <w:b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4470420" name="name617560c1dbca0b260"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73360c1dbca0b25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755"/>
              </w:numPr>
              <w:spacing w:before="0" w:after="0" w:line="262" w:lineRule="auto"/>
              <w:jc w:val="left"/>
              <w:rPr>
                <w:color w:val="00274C"/>
                <w:sz w:val="20"/>
                <w:szCs w:val="20"/>
              </w:rPr>
            </w:pPr>
            <w:r>
              <w:rPr>
                <w:color w:val="00274C"/>
                <w:position w:val="-2"/>
                <w:sz w:val="20"/>
                <w:szCs w:val="20"/>
                <w:u w:val="none"/>
              </w:rPr>
              <w:t xml:space="preserve">Consultare il </w:t>
            </w:r>
            <w:hyperlink r:id="rId585560c1dbca0b66e" w:history="1">
              <w:r>
                <w:rPr>
                  <w:rStyle w:val="DefaultParagraphFontPHPDOCX"/>
                  <w:b/>
                  <w:bCs/>
                  <w:color w:val="0000FF"/>
                  <w:position w:val="-2"/>
                  <w:sz w:val="20"/>
                  <w:szCs w:val="20"/>
                  <w:u w:val="none"/>
                </w:rPr>
                <w:t xml:space="preserve">Par. 2.18</w:t>
              </w:r>
            </w:hyperlink>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0"/>
              </w:rPr>
              <w:drawing>
                <wp:inline distT="0" distB="0" distL="0" distR="0">
                  <wp:extent cx="2232000" cy="1447200"/>
                  <wp:effectExtent b="0" l="0" r="0" t="0"/>
                  <wp:docPr id="82675352" name="name490960c1dbca1dc0c" descr="imm2_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0.jpg"/>
                          <pic:cNvPicPr/>
                        </pic:nvPicPr>
                        <pic:blipFill>
                          <a:blip r:embed="rId696560c1dbca1dc08"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u w:val="none"/>
              </w:rPr>
              <w:br/>
              <w:t xml:space="preserve">Fig 2.59</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2.17.5 </w:t>
            </w:r>
            <w:r>
              <w:rPr>
                <w:color w:val="00274C"/>
                <w:position w:val="-2"/>
                <w:sz w:val="20"/>
                <w:szCs w:val="20"/>
                <w:u w:val="none"/>
              </w:rPr>
              <w:t xml:space="preserve"> </w:t>
            </w:r>
            <w:r>
              <w:rPr>
                <w:b/>
                <w:bCs/>
                <w:color w:val="00274C"/>
                <w:position w:val="-2"/>
                <w:sz w:val="20"/>
                <w:szCs w:val="20"/>
                <w:u w:val="none"/>
              </w:rPr>
              <w:t xml:space="preserve">Sensore ACACT (solo versioni con dispositivo DOC+DPF - Stage V)</w:t>
            </w:r>
            <w:r>
              <w:rPr>
                <w:color w:val="00274C"/>
                <w:position w:val="-2"/>
                <w:sz w:val="20"/>
                <w:szCs w:val="20"/>
                <w:u w:val="none"/>
              </w:rPr>
              <w:t xml:space="preserve">  </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 Movimentare solo tramite i punti indicati con  </w:t>
            </w:r>
            <w:r>
              <w:rPr>
                <w:b/>
                <w:bCs/>
                <w:color w:val="00274C"/>
                <w:position w:val="-2"/>
                <w:sz w:val="20"/>
                <w:szCs w:val="20"/>
                <w:u w:val="none"/>
              </w:rPr>
              <w:t xml:space="preserve">Y</w:t>
            </w:r>
            <w:r>
              <w:rPr>
                <w:color w:val="00274C"/>
                <w:position w:val="-2"/>
                <w:sz w:val="20"/>
                <w:szCs w:val="20"/>
                <w:u w:val="none"/>
              </w:rPr>
              <w:t xml:space="preserve"> .</w:t>
            </w:r>
            <w:r>
              <w:rPr>
                <w:color w:val="00274C"/>
                <w:position w:val="-2"/>
                <w:sz w:val="20"/>
                <w:szCs w:val="20"/>
                <w:u w:val="none"/>
              </w:rPr>
              <w:br/>
              <w:t xml:space="preserve">- E' vietato movimentare utilizzando i punti indicati con  </w:t>
            </w:r>
            <w:r>
              <w:rPr>
                <w:b/>
                <w:bCs/>
                <w:color w:val="00274C"/>
                <w:position w:val="-2"/>
                <w:sz w:val="20"/>
                <w:szCs w:val="20"/>
                <w:u w:val="none"/>
              </w:rPr>
              <w:t xml:space="preserve">N</w:t>
            </w:r>
            <w:r>
              <w:rPr>
                <w:color w:val="00274C"/>
                <w:position w:val="-2"/>
                <w:sz w:val="20"/>
                <w:szCs w:val="20"/>
                <w:u w:val="none"/>
              </w:rPr>
              <w:t xml:space="preserve"> .</w:t>
            </w:r>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NOTA:</w:t>
            </w:r>
            <w:r>
              <w:rPr>
                <w:color w:val="00274C"/>
                <w:position w:val="-2"/>
                <w:sz w:val="20"/>
                <w:szCs w:val="20"/>
                <w:u w:val="none"/>
              </w:rPr>
              <w:t xml:space="preserve"> Materiale ceramico è assemblato sul sensore.</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 Non montare sensori che hanno subito urti o cadute.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Non montare sensori che hanno subito contaminazioni esterne.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Non montare sensori che hanno danni visibili</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Usare esclusivamente la chiave a bussola per montare il sensore</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6"/>
              </w:rPr>
              <w:drawing>
                <wp:inline distT="0" distB="0" distL="0" distR="0">
                  <wp:extent cx="2232000" cy="1483200"/>
                  <wp:effectExtent b="0" l="0" r="0" t="0"/>
                  <wp:docPr id="99247073" name="name913260c1dbca2fcc0" descr="2_17_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7_5.png"/>
                          <pic:cNvPicPr/>
                        </pic:nvPicPr>
                        <pic:blipFill>
                          <a:blip r:embed="rId397260c1dbca2fcb8"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2.59a</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2.17.6 </w:t>
            </w:r>
            <w:r>
              <w:rPr>
                <w:color w:val="00274C"/>
                <w:position w:val="-2"/>
                <w:sz w:val="20"/>
                <w:szCs w:val="20"/>
                <w:u w:val="none"/>
              </w:rPr>
              <w:t xml:space="preserve"> </w:t>
            </w:r>
            <w:r>
              <w:rPr>
                <w:b/>
                <w:bCs/>
                <w:color w:val="00274C"/>
                <w:position w:val="-2"/>
                <w:sz w:val="20"/>
                <w:szCs w:val="20"/>
                <w:u w:val="none"/>
              </w:rPr>
              <w:t xml:space="preserve">Sensori EGTS (solo versioni con dispositivo ATS - Stage V)</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 Movimentare solo tramite i punti indicati con  </w:t>
            </w:r>
            <w:r>
              <w:rPr>
                <w:b/>
                <w:bCs/>
                <w:color w:val="00274C"/>
                <w:position w:val="-2"/>
                <w:sz w:val="20"/>
                <w:szCs w:val="20"/>
                <w:u w:val="none"/>
              </w:rPr>
              <w:t xml:space="preserve">Y</w:t>
            </w:r>
            <w:r>
              <w:rPr>
                <w:color w:val="00274C"/>
                <w:position w:val="-2"/>
                <w:sz w:val="20"/>
                <w:szCs w:val="20"/>
                <w:u w:val="none"/>
              </w:rPr>
              <w:t xml:space="preserve"> .</w:t>
            </w:r>
            <w:r>
              <w:rPr>
                <w:color w:val="00274C"/>
                <w:position w:val="-2"/>
                <w:sz w:val="20"/>
                <w:szCs w:val="20"/>
                <w:u w:val="none"/>
              </w:rPr>
              <w:br/>
              <w:t xml:space="preserve">- E' vietato movimentare utilizzando i punti indicati con  </w:t>
            </w:r>
            <w:r>
              <w:rPr>
                <w:b/>
                <w:bCs/>
                <w:color w:val="00274C"/>
                <w:position w:val="-2"/>
                <w:sz w:val="20"/>
                <w:szCs w:val="20"/>
                <w:u w:val="none"/>
              </w:rPr>
              <w:t xml:space="preserve">N</w:t>
            </w:r>
            <w:r>
              <w:rPr>
                <w:color w:val="00274C"/>
                <w:position w:val="-2"/>
                <w:sz w:val="20"/>
                <w:szCs w:val="20"/>
                <w:u w:val="none"/>
              </w:rPr>
              <w:t xml:space="preserve"> .</w:t>
            </w:r>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NOTA:</w:t>
            </w:r>
            <w:r>
              <w:rPr>
                <w:color w:val="00274C"/>
                <w:position w:val="-2"/>
                <w:sz w:val="20"/>
                <w:szCs w:val="20"/>
                <w:u w:val="none"/>
              </w:rPr>
              <w:t xml:space="preserve">  Materiale ceramico è assemblato sul sensore.</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 Non montare sensori che hanno subito urti o cadute.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Non montare sensori che hanno subito contaminazioni esterne.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Non montare sensori che hanno danni visibili</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Usare esclusivamente la chiave a bussola per montare il sensore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Non applicare forze sul cavo o sulla curva in metallo</w:t>
            </w:r>
          </w:p>
          <w:p/>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6"/>
              </w:rPr>
              <w:drawing>
                <wp:inline distT="0" distB="0" distL="0" distR="0">
                  <wp:extent cx="2232000" cy="1483200"/>
                  <wp:effectExtent b="0" l="0" r="0" t="0"/>
                  <wp:docPr id="86610506" name="name787760c1dbca42fd2" descr="2_17_6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7_6a.png"/>
                          <pic:cNvPicPr/>
                        </pic:nvPicPr>
                        <pic:blipFill>
                          <a:blip r:embed="rId569160c1dbca42fcb"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2.59b</w:t>
            </w:r>
          </w:p>
          <w:p/>
          <w:p/>
          <w:p>
            <w:pPr>
              <w:widowControl w:val="on"/>
              <w:pBdr/>
              <w:spacing w:before="0" w:after="0" w:line="262" w:lineRule="auto"/>
              <w:ind w:left="0" w:right="0"/>
              <w:jc w:val="left"/>
              <w:textDirection w:val="lrTb"/>
              <w:textAlignment w:val="top"/>
            </w:pPr>
            <w:r>
              <w:rPr>
                <w:position w:val="-226"/>
              </w:rPr>
              <w:drawing>
                <wp:inline distT="0" distB="0" distL="0" distR="0">
                  <wp:extent cx="2232000" cy="1483200"/>
                  <wp:effectExtent b="0" l="0" r="0" t="0"/>
                  <wp:docPr id="73881893" name="name263360c1dbca56ea8" descr="2_17_6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7_6b.png"/>
                          <pic:cNvPicPr/>
                        </pic:nvPicPr>
                        <pic:blipFill>
                          <a:blip r:embed="rId587160c1dbca56ea4"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2.59c</w:t>
            </w:r>
          </w:p>
        </w:tc>
      </w:tr>
    </w:tbl>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Turbocompressore</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2.18.1 Cosa fare e cosa non fare</w:t>
            </w:r>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Cosa fare:</w:t>
            </w:r>
          </w:p>
          <w:p>
            <w:pPr>
              <w:numPr>
                <w:ilvl w:val="0"/>
                <w:numId w:val="15755"/>
              </w:numPr>
              <w:spacing w:before="0" w:after="0" w:line="262" w:lineRule="auto"/>
              <w:jc w:val="left"/>
              <w:rPr>
                <w:color w:val="00274C"/>
                <w:sz w:val="20"/>
                <w:szCs w:val="20"/>
              </w:rPr>
            </w:pPr>
            <w:r>
              <w:rPr>
                <w:color w:val="00274C"/>
                <w:position w:val="-2"/>
                <w:sz w:val="20"/>
                <w:szCs w:val="20"/>
                <w:u w:val="none"/>
              </w:rPr>
              <w:t xml:space="preserve">Prima del montaggio del turbocompressore verificare che i tappi di protezione siano presenti su tutte le aperture del turbo.</w:t>
            </w:r>
          </w:p>
          <w:p>
            <w:pPr>
              <w:numPr>
                <w:ilvl w:val="0"/>
                <w:numId w:val="15755"/>
              </w:numPr>
              <w:spacing w:before="0" w:after="0" w:line="262" w:lineRule="auto"/>
              <w:jc w:val="left"/>
              <w:rPr>
                <w:color w:val="00274C"/>
                <w:sz w:val="20"/>
                <w:szCs w:val="20"/>
              </w:rPr>
            </w:pPr>
            <w:r>
              <w:rPr>
                <w:color w:val="00274C"/>
                <w:position w:val="-2"/>
                <w:sz w:val="20"/>
                <w:szCs w:val="20"/>
                <w:u w:val="none"/>
              </w:rPr>
              <w:t xml:space="preserve">Garantire la pre-lubrificazione del turbocompressore.</w:t>
            </w:r>
          </w:p>
          <w:p>
            <w:pPr>
              <w:numPr>
                <w:ilvl w:val="0"/>
                <w:numId w:val="15755"/>
              </w:numPr>
              <w:spacing w:before="0" w:after="0" w:line="262" w:lineRule="auto"/>
              <w:jc w:val="left"/>
              <w:rPr>
                <w:color w:val="00274C"/>
                <w:sz w:val="20"/>
                <w:szCs w:val="20"/>
              </w:rPr>
            </w:pPr>
            <w:r>
              <w:rPr>
                <w:color w:val="00274C"/>
                <w:position w:val="-2"/>
                <w:sz w:val="20"/>
                <w:szCs w:val="20"/>
                <w:u w:val="none"/>
              </w:rPr>
              <w:t xml:space="preserve">Controllare periodicamente che i giunti siano a tenuta stagna per olio e aria.</w:t>
            </w:r>
          </w:p>
          <w:p>
            <w:pPr>
              <w:numPr>
                <w:ilvl w:val="0"/>
                <w:numId w:val="15755"/>
              </w:numPr>
              <w:spacing w:before="0" w:after="0" w:line="262" w:lineRule="auto"/>
              <w:jc w:val="left"/>
              <w:rPr>
                <w:color w:val="00274C"/>
                <w:sz w:val="20"/>
                <w:szCs w:val="20"/>
              </w:rPr>
            </w:pPr>
            <w:r>
              <w:rPr>
                <w:color w:val="00274C"/>
                <w:position w:val="-2"/>
                <w:sz w:val="20"/>
                <w:szCs w:val="20"/>
                <w:u w:val="none"/>
              </w:rPr>
              <w:t xml:space="preserve">Utilizzare olio lubrificante secondo le specifiche descritte nel </w:t>
            </w:r>
            <w:hyperlink r:id="rId323960c1dbca5954b" w:history="1">
              <w:r>
                <w:rPr>
                  <w:rStyle w:val="DefaultParagraphFontPHPDOCX"/>
                  <w:b/>
                  <w:bCs/>
                  <w:color w:val="0000FF"/>
                  <w:position w:val="-2"/>
                  <w:sz w:val="20"/>
                  <w:szCs w:val="20"/>
                  <w:u w:val="none"/>
                </w:rPr>
                <w:t xml:space="preserve">Par. 2.4</w:t>
              </w:r>
            </w:hyperlink>
            <w:r>
              <w:rPr>
                <w:color w:val="00274C"/>
                <w:position w:val="-2"/>
                <w:sz w:val="20"/>
                <w:szCs w:val="20"/>
                <w:u w:val="none"/>
              </w:rPr>
              <w:t xml:space="preserve"> .</w:t>
            </w:r>
          </w:p>
          <w:p>
            <w:pPr>
              <w:numPr>
                <w:ilvl w:val="0"/>
                <w:numId w:val="15755"/>
              </w:numPr>
              <w:spacing w:before="0" w:after="0" w:line="262" w:lineRule="auto"/>
              <w:jc w:val="left"/>
              <w:rPr>
                <w:color w:val="00274C"/>
                <w:sz w:val="20"/>
                <w:szCs w:val="20"/>
              </w:rPr>
            </w:pPr>
            <w:r>
              <w:rPr>
                <w:color w:val="00274C"/>
                <w:position w:val="-2"/>
                <w:sz w:val="20"/>
                <w:szCs w:val="20"/>
                <w:u w:val="none"/>
              </w:rPr>
              <w:t xml:space="preserve">Verificare il corretto livello dell'olio nel motore.</w:t>
            </w:r>
          </w:p>
          <w:p>
            <w:pPr>
              <w:numPr>
                <w:ilvl w:val="0"/>
                <w:numId w:val="15755"/>
              </w:numPr>
              <w:spacing w:before="0" w:after="0" w:line="262" w:lineRule="auto"/>
              <w:jc w:val="left"/>
              <w:rPr>
                <w:color w:val="00274C"/>
                <w:sz w:val="20"/>
                <w:szCs w:val="20"/>
              </w:rPr>
            </w:pPr>
            <w:r>
              <w:rPr>
                <w:color w:val="00274C"/>
                <w:position w:val="-2"/>
                <w:sz w:val="20"/>
                <w:szCs w:val="20"/>
                <w:u w:val="none"/>
              </w:rPr>
              <w:t xml:space="preserve">Prima di spegnere dopo l'uso, far girare il motore a regime minimo o senza carico per circa 1 minuto.</w:t>
            </w:r>
          </w:p>
          <w:p>
            <w:pPr>
              <w:numPr>
                <w:ilvl w:val="0"/>
                <w:numId w:val="15755"/>
              </w:numPr>
              <w:spacing w:before="0" w:after="0" w:line="262" w:lineRule="auto"/>
              <w:jc w:val="left"/>
              <w:rPr>
                <w:color w:val="00274C"/>
                <w:sz w:val="20"/>
                <w:szCs w:val="20"/>
              </w:rPr>
            </w:pPr>
            <w:r>
              <w:rPr>
                <w:color w:val="00274C"/>
                <w:position w:val="-2"/>
                <w:sz w:val="20"/>
                <w:szCs w:val="20"/>
                <w:u w:val="none"/>
              </w:rPr>
              <w:t xml:space="preserve">Assicurarsi che gli intervalli dei controlli e della manutenzione del motore sono rispettati come specificato in </w:t>
            </w:r>
            <w:hyperlink r:id="rId741960c1dbca59784" w:history="1">
              <w:r>
                <w:rPr>
                  <w:rStyle w:val="DefaultParagraphFontPHPDOCX"/>
                  <w:b/>
                  <w:bCs/>
                  <w:color w:val="0000FF"/>
                  <w:position w:val="-2"/>
                  <w:sz w:val="20"/>
                  <w:szCs w:val="20"/>
                  <w:u w:val="none"/>
                </w:rPr>
                <w:t xml:space="preserve">Tab. 2.8 e 2.9</w:t>
              </w:r>
              <w:r>
                <w:rPr>
                  <w:color w:val="0000FF"/>
                  <w:position w:val="-2"/>
                  <w:sz w:val="20"/>
                  <w:szCs w:val="20"/>
                  <w:u w:val="single" w:color=""/>
                </w:rPr>
                <w:t xml:space="preserve"> .</w:t>
              </w:r>
            </w:hyperlink>
          </w:p>
          <w:p>
            <w:pPr>
              <w:numPr>
                <w:ilvl w:val="0"/>
                <w:numId w:val="15755"/>
              </w:numPr>
              <w:spacing w:before="0" w:after="0" w:line="262" w:lineRule="auto"/>
              <w:jc w:val="left"/>
              <w:rPr>
                <w:color w:val="00274C"/>
                <w:sz w:val="20"/>
                <w:szCs w:val="20"/>
              </w:rPr>
            </w:pPr>
            <w:r>
              <w:rPr>
                <w:color w:val="00274C"/>
                <w:position w:val="-2"/>
                <w:sz w:val="20"/>
                <w:szCs w:val="20"/>
                <w:u w:val="none"/>
              </w:rPr>
              <w:t xml:space="preserve">Assicurarsi che il motore e le attrezzature, siano utilizzati in modo corretto per non compromettere per la vita del turbocompressore.</w:t>
            </w:r>
          </w:p>
        </w:tc>
        <w:tc>
          <w:tcPr>
            <w:tcMar>
              <w:top w:w="150" w:type="dxa"/>
              <w:left w:w="150" w:type="dxa"/>
              <w:bottom w:w="150" w:type="dxa"/>
              <w:right w:w="150" w:type="dxa"/>
            </w:tcMar>
            <w:textDirection w:val="lrTb"/>
            <w:vAlign w:val="top"/>
          </w:tcPr>
          <w:p/>
          <w:p/>
          <w:p/>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Cosa non fare</w:t>
            </w:r>
          </w:p>
          <w:p>
            <w:pPr>
              <w:numPr>
                <w:ilvl w:val="0"/>
                <w:numId w:val="15755"/>
              </w:numPr>
              <w:spacing w:before="0" w:after="0" w:line="262" w:lineRule="auto"/>
              <w:jc w:val="left"/>
              <w:rPr>
                <w:color w:val="00274C"/>
                <w:sz w:val="20"/>
                <w:szCs w:val="20"/>
              </w:rPr>
            </w:pPr>
            <w:r>
              <w:rPr>
                <w:color w:val="00274C"/>
                <w:position w:val="0"/>
                <w:sz w:val="20"/>
                <w:szCs w:val="20"/>
                <w:u w:val="none"/>
              </w:rPr>
              <w:t xml:space="preserve">Non conservare i turbocompressori in luoghi umidi e bagnati se fuori dal loro imballo originale.</w:t>
            </w:r>
          </w:p>
          <w:p>
            <w:pPr>
              <w:numPr>
                <w:ilvl w:val="0"/>
                <w:numId w:val="15755"/>
              </w:numPr>
              <w:spacing w:before="0" w:after="0" w:line="262" w:lineRule="auto"/>
              <w:jc w:val="left"/>
              <w:rPr>
                <w:color w:val="00274C"/>
                <w:sz w:val="20"/>
                <w:szCs w:val="20"/>
              </w:rPr>
            </w:pPr>
            <w:r>
              <w:rPr>
                <w:color w:val="00274C"/>
                <w:position w:val="0"/>
                <w:sz w:val="20"/>
                <w:szCs w:val="20"/>
                <w:u w:val="none"/>
              </w:rPr>
              <w:t xml:space="preserve">Non esporre il turbocompressore a polvere e sporcizia se fuori dal loro imballo originale.</w:t>
            </w:r>
          </w:p>
          <w:p>
            <w:pPr>
              <w:numPr>
                <w:ilvl w:val="0"/>
                <w:numId w:val="15755"/>
              </w:numPr>
              <w:spacing w:before="0" w:after="0" w:line="262" w:lineRule="auto"/>
              <w:jc w:val="left"/>
              <w:rPr>
                <w:color w:val="00274C"/>
                <w:sz w:val="20"/>
                <w:szCs w:val="20"/>
              </w:rPr>
            </w:pPr>
            <w:r>
              <w:rPr>
                <w:color w:val="00274C"/>
                <w:position w:val="0"/>
                <w:sz w:val="20"/>
                <w:szCs w:val="20"/>
                <w:u w:val="none"/>
              </w:rPr>
              <w:t xml:space="preserve">Non sollevare o tenere il turbocompressore dall'asta dell'attuatore se fuori dal loro imballo originale.</w:t>
            </w:r>
          </w:p>
          <w:p>
            <w:pPr>
              <w:numPr>
                <w:ilvl w:val="0"/>
                <w:numId w:val="15755"/>
              </w:numPr>
              <w:spacing w:before="0" w:after="0" w:line="262" w:lineRule="auto"/>
              <w:jc w:val="left"/>
              <w:rPr>
                <w:color w:val="00274C"/>
                <w:sz w:val="20"/>
                <w:szCs w:val="20"/>
              </w:rPr>
            </w:pPr>
            <w:r>
              <w:rPr>
                <w:color w:val="00274C"/>
                <w:position w:val="0"/>
                <w:sz w:val="20"/>
                <w:szCs w:val="20"/>
                <w:u w:val="none"/>
              </w:rPr>
              <w:t xml:space="preserve">Non aggiungere additivi nell'olio lubrificante e carburante, salvo specifica indicazione di Kohler.</w:t>
            </w:r>
          </w:p>
          <w:p>
            <w:pPr>
              <w:numPr>
                <w:ilvl w:val="0"/>
                <w:numId w:val="15755"/>
              </w:numPr>
              <w:spacing w:before="0" w:after="0" w:line="262" w:lineRule="auto"/>
              <w:jc w:val="left"/>
              <w:rPr>
                <w:color w:val="00274C"/>
                <w:sz w:val="20"/>
                <w:szCs w:val="20"/>
              </w:rPr>
            </w:pPr>
            <w:r>
              <w:rPr>
                <w:color w:val="00274C"/>
                <w:position w:val="0"/>
                <w:sz w:val="20"/>
                <w:szCs w:val="20"/>
                <w:u w:val="none"/>
              </w:rPr>
              <w:t xml:space="preserve">Non aumentare il regime del motore o applicare carichi subito dopo l'avviamento.</w:t>
            </w:r>
          </w:p>
          <w:p>
            <w:pPr>
              <w:numPr>
                <w:ilvl w:val="0"/>
                <w:numId w:val="15755"/>
              </w:numPr>
              <w:spacing w:before="0" w:after="0" w:line="262" w:lineRule="auto"/>
              <w:jc w:val="left"/>
              <w:rPr>
                <w:color w:val="00274C"/>
                <w:sz w:val="20"/>
                <w:szCs w:val="20"/>
              </w:rPr>
            </w:pPr>
            <w:r>
              <w:rPr>
                <w:color w:val="00274C"/>
                <w:position w:val="0"/>
                <w:sz w:val="20"/>
                <w:szCs w:val="20"/>
                <w:u w:val="none"/>
              </w:rPr>
              <w:t xml:space="preserve">Non intervenire sulle impostazioni dell'attuatore </w:t>
            </w:r>
            <w:r>
              <w:rPr>
                <w:b/>
                <w:bCs/>
                <w:color w:val="00274C"/>
                <w:position w:val="0"/>
                <w:sz w:val="20"/>
                <w:szCs w:val="20"/>
                <w:u w:val="none"/>
              </w:rPr>
              <w:t xml:space="preserve">A (Fig. 2.61)</w:t>
            </w:r>
            <w:r>
              <w:rPr>
                <w:color w:val="00274C"/>
                <w:position w:val="0"/>
                <w:sz w:val="20"/>
                <w:szCs w:val="20"/>
                <w:u w:val="none"/>
              </w:rPr>
              <w:t xml:space="preserve"> .</w:t>
            </w:r>
          </w:p>
          <w:p>
            <w:pPr>
              <w:numPr>
                <w:ilvl w:val="0"/>
                <w:numId w:val="15755"/>
              </w:numPr>
              <w:spacing w:before="0" w:after="0" w:line="262" w:lineRule="auto"/>
              <w:jc w:val="left"/>
              <w:rPr>
                <w:color w:val="00274C"/>
                <w:sz w:val="20"/>
                <w:szCs w:val="20"/>
              </w:rPr>
            </w:pPr>
            <w:r>
              <w:rPr>
                <w:color w:val="00274C"/>
                <w:position w:val="0"/>
                <w:sz w:val="20"/>
                <w:szCs w:val="20"/>
                <w:u w:val="none"/>
              </w:rPr>
              <w:t xml:space="preserve">I giri del motore al minimo non devono superare 20-30 min</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2.18.2 Regole pratiche operative</w:t>
            </w:r>
            <w:r>
              <w:rPr>
                <w:color w:val="00274C"/>
                <w:position w:val="-2"/>
                <w:sz w:val="20"/>
                <w:szCs w:val="20"/>
                <w:u w:val="none"/>
              </w:rPr>
              <w:br/>
              <w:br/>
              <w:t xml:space="preserve">Gli utenti possono contribuire a ottenere la massima durata del loro turbocompressore se vengono seguite le regole qui di seguito descritte.</w:t>
            </w:r>
          </w:p>
          <w:p>
            <w:pPr>
              <w:numPr>
                <w:ilvl w:val="0"/>
                <w:numId w:val="15759"/>
              </w:numPr>
              <w:spacing w:before="0" w:after="0" w:line="262" w:lineRule="auto"/>
              <w:jc w:val="left"/>
              <w:rPr>
                <w:color w:val="00274C"/>
                <w:sz w:val="20"/>
                <w:szCs w:val="20"/>
              </w:rPr>
            </w:pPr>
            <w:r>
              <w:rPr>
                <w:b/>
                <w:bCs/>
                <w:color w:val="00274C"/>
                <w:position w:val="-2"/>
                <w:sz w:val="20"/>
                <w:szCs w:val="20"/>
                <w:u w:val="none"/>
              </w:rPr>
              <w:br/>
              <w:br/>
              <w:t xml:space="preserve">Avviamento</w:t>
            </w:r>
            <w:r>
              <w:rPr>
                <w:color w:val="00274C"/>
                <w:position w:val="-2"/>
                <w:sz w:val="20"/>
                <w:szCs w:val="20"/>
                <w:u w:val="none"/>
              </w:rPr>
              <w:t xml:space="preserve"> Avviare il motore al minimo dei giri o senza carico per circa un minuto. La pressione di lavoro dell'olio si raggiunge in pochi secondi, e consente alle parti in movimento di riscaldarsi e lubrificarsi.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Aumentare subito i giri del motore all'accensione significa far ruotare il turbocompressore ad alta velocità con lubrificazione non ottimale e può compromettere la vita del compressore.</w:t>
            </w:r>
          </w:p>
          <w:p>
            <w:pPr>
              <w:numPr>
                <w:ilvl w:val="0"/>
                <w:numId w:val="15759"/>
              </w:numPr>
              <w:spacing w:before="0" w:after="0" w:line="262" w:lineRule="auto"/>
              <w:jc w:val="left"/>
              <w:rPr>
                <w:color w:val="00274C"/>
                <w:sz w:val="20"/>
                <w:szCs w:val="20"/>
              </w:rPr>
            </w:pPr>
            <w:r>
              <w:rPr>
                <w:b/>
                <w:bCs/>
                <w:color w:val="00274C"/>
                <w:position w:val="-2"/>
                <w:sz w:val="20"/>
                <w:szCs w:val="20"/>
                <w:u w:val="none"/>
              </w:rPr>
              <w:t xml:space="preserve">Dopo la manutenzione o nuova installazione</w:t>
            </w:r>
            <w:r>
              <w:rPr>
                <w:color w:val="00274C"/>
                <w:position w:val="-2"/>
                <w:sz w:val="20"/>
                <w:szCs w:val="20"/>
                <w:u w:val="none"/>
              </w:rPr>
              <w:br/>
              <w:t xml:space="preserve">Procedere alla pre-lubrificazione tramite riempimento di olio nuovo nel condotto di mandata olio </w:t>
            </w:r>
            <w:r>
              <w:rPr>
                <w:b/>
                <w:bCs/>
                <w:color w:val="00274C"/>
                <w:position w:val="-2"/>
                <w:sz w:val="20"/>
                <w:szCs w:val="20"/>
                <w:u w:val="none"/>
              </w:rPr>
              <w:t xml:space="preserve">B</w:t>
            </w:r>
            <w:r>
              <w:rPr>
                <w:color w:val="00274C"/>
                <w:position w:val="-2"/>
                <w:sz w:val="20"/>
                <w:szCs w:val="20"/>
                <w:u w:val="none"/>
              </w:rPr>
              <w:t xml:space="preserve"> fino al completo riempimento.</w:t>
            </w:r>
            <w:r>
              <w:rPr>
                <w:color w:val="00274C"/>
                <w:position w:val="-2"/>
                <w:sz w:val="20"/>
                <w:szCs w:val="20"/>
                <w:u w:val="none"/>
              </w:rPr>
              <w:br/>
              <w:t xml:space="preserve">Avviare il motore al minimo dei giri o senza carico per alcuni minuti per garantire all'olio e ai sistemi di cuscinetti di funzionare in modo soddisfacente.</w:t>
            </w:r>
          </w:p>
          <w:p>
            <w:pPr>
              <w:numPr>
                <w:ilvl w:val="0"/>
                <w:numId w:val="15759"/>
              </w:numPr>
              <w:spacing w:before="0" w:after="0" w:line="262" w:lineRule="auto"/>
              <w:jc w:val="left"/>
              <w:rPr>
                <w:color w:val="00274C"/>
                <w:sz w:val="20"/>
                <w:szCs w:val="20"/>
              </w:rPr>
            </w:pPr>
            <w:r>
              <w:rPr>
                <w:b/>
                <w:bCs/>
                <w:color w:val="00274C"/>
                <w:position w:val="-2"/>
                <w:sz w:val="20"/>
                <w:szCs w:val="20"/>
                <w:u w:val="none"/>
              </w:rPr>
              <w:t xml:space="preserve">Avviamento a bassa temperatura o inattività del motore</w:t>
            </w:r>
            <w:r>
              <w:rPr>
                <w:color w:val="00274C"/>
                <w:position w:val="-2"/>
                <w:sz w:val="20"/>
                <w:szCs w:val="20"/>
                <w:u w:val="none"/>
              </w:rPr>
              <w:br/>
              <w:t xml:space="preserve">Se il motore è stato inattivo per un certo tempo o la temperatura dell'aria è molto bassa, avviare il motore al minimo dei giri per alcuni minuti. Questo permette all'olio di passare nel circuito di lubrificazione prima di applicare carichi e velocità elevate al motore e al turbocompressore.</w:t>
            </w:r>
          </w:p>
          <w:p>
            <w:pPr>
              <w:numPr>
                <w:ilvl w:val="0"/>
                <w:numId w:val="15759"/>
              </w:numPr>
              <w:spacing w:before="0" w:after="0" w:line="262" w:lineRule="auto"/>
              <w:jc w:val="left"/>
              <w:rPr>
                <w:color w:val="00274C"/>
                <w:sz w:val="20"/>
                <w:szCs w:val="20"/>
              </w:rPr>
            </w:pPr>
            <w:r>
              <w:rPr>
                <w:b/>
                <w:bCs/>
                <w:color w:val="00274C"/>
                <w:position w:val="-2"/>
                <w:sz w:val="20"/>
                <w:szCs w:val="20"/>
                <w:u w:val="none"/>
              </w:rPr>
              <w:t xml:space="preserve">Spegnimento motore</w:t>
            </w:r>
            <w:r>
              <w:rPr>
                <w:color w:val="00274C"/>
                <w:position w:val="-2"/>
                <w:sz w:val="20"/>
                <w:szCs w:val="20"/>
                <w:u w:val="none"/>
              </w:rPr>
              <w:br/>
              <w:t xml:space="preserve">Prima di spegnere il motore dopo un intensa attività, è necessario permettere il raffreddamento del turbocompressore. É necessario quindi lasciare il motore al minimo dei giri o senza carico per almeno 2 minuti, permettendo cosi al turbocompressore di raffreddarsi.</w:t>
            </w:r>
          </w:p>
          <w:p>
            <w:pPr>
              <w:numPr>
                <w:ilvl w:val="0"/>
                <w:numId w:val="15759"/>
              </w:numPr>
              <w:spacing w:before="0" w:after="0" w:line="262" w:lineRule="auto"/>
              <w:jc w:val="left"/>
              <w:rPr>
                <w:color w:val="00274C"/>
                <w:sz w:val="20"/>
                <w:szCs w:val="20"/>
              </w:rPr>
            </w:pPr>
            <w:r>
              <w:rPr>
                <w:b/>
                <w:bCs/>
                <w:color w:val="00274C"/>
                <w:position w:val="-2"/>
                <w:sz w:val="20"/>
                <w:szCs w:val="20"/>
                <w:u w:val="none"/>
              </w:rPr>
              <w:t xml:space="preserve">Motore al minimo</w:t>
            </w:r>
            <w:r>
              <w:rPr>
                <w:color w:val="00274C"/>
                <w:position w:val="-2"/>
                <w:sz w:val="20"/>
                <w:szCs w:val="20"/>
                <w:u w:val="none"/>
              </w:rPr>
              <w:t xml:space="preserve"> Evitare di utilizzare il motore al minimo dei giri o senza carico per lunghi periodi (superiore a 20-30 minuti).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Nel funzionamento al minimo o senza carico, il turbocompressore è a bassa pressione nella camera di scarico </w:t>
            </w:r>
            <w:r>
              <w:rPr>
                <w:b/>
                <w:bCs/>
                <w:color w:val="00274C"/>
                <w:position w:val="-2"/>
                <w:sz w:val="20"/>
                <w:szCs w:val="20"/>
                <w:u w:val="none"/>
              </w:rPr>
              <w:t xml:space="preserve">C</w:t>
            </w:r>
            <w:r>
              <w:rPr>
                <w:color w:val="00274C"/>
                <w:position w:val="-2"/>
                <w:sz w:val="20"/>
                <w:szCs w:val="20"/>
                <w:u w:val="none"/>
              </w:rPr>
              <w:t xml:space="preserve"> e di aria in mandata </w:t>
            </w:r>
            <w:r>
              <w:rPr>
                <w:b/>
                <w:bCs/>
                <w:color w:val="00274C"/>
                <w:position w:val="-2"/>
                <w:sz w:val="20"/>
                <w:szCs w:val="20"/>
                <w:u w:val="none"/>
              </w:rPr>
              <w:t xml:space="preserve">D</w:t>
            </w:r>
            <w:r>
              <w:rPr>
                <w:color w:val="00274C"/>
                <w:position w:val="-2"/>
                <w:sz w:val="20"/>
                <w:szCs w:val="20"/>
                <w:u w:val="none"/>
              </w:rPr>
              <w:t xml:space="preserve"> , questo può causare trafilamenti di olio dalle tenute </w:t>
            </w:r>
            <w:r>
              <w:rPr>
                <w:b/>
                <w:bCs/>
                <w:color w:val="00274C"/>
                <w:position w:val="-2"/>
                <w:sz w:val="20"/>
                <w:szCs w:val="20"/>
                <w:u w:val="none"/>
              </w:rPr>
              <w:t xml:space="preserve">E</w:t>
            </w:r>
            <w:r>
              <w:rPr>
                <w:color w:val="00274C"/>
                <w:position w:val="-2"/>
                <w:sz w:val="20"/>
                <w:szCs w:val="20"/>
                <w:u w:val="none"/>
              </w:rPr>
              <w:t xml:space="preserve"> alle estremità dell'albero.</w:t>
            </w:r>
            <w:r>
              <w:rPr>
                <w:color w:val="00274C"/>
                <w:position w:val="-2"/>
                <w:sz w:val="20"/>
                <w:szCs w:val="20"/>
                <w:u w:val="none"/>
              </w:rPr>
              <w:br/>
              <w:t xml:space="preserve">Anche se questo non provoca danni, può essere causa di fumo blu allo scarico quando si torna ad aumentare il minimo dei giri ed il carico del motore.</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94608589" name="name439560c1dbca6ba87" descr="imm2_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1.jpg"/>
                          <pic:cNvPicPr/>
                        </pic:nvPicPr>
                        <pic:blipFill>
                          <a:blip r:embed="rId923460c1dbca6ba7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2.60</w:t>
            </w:r>
            <w:r>
              <w:rPr>
                <w:position w:val="-230"/>
              </w:rPr>
              <w:drawing>
                <wp:inline distT="0" distB="0" distL="0" distR="0">
                  <wp:extent cx="2232000" cy="1504800"/>
                  <wp:effectExtent b="0" l="0" r="0" t="0"/>
                  <wp:docPr id="70252703" name="name369660c1dbca7bc7d" descr="imm2_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2.jpg"/>
                          <pic:cNvPicPr/>
                        </pic:nvPicPr>
                        <pic:blipFill>
                          <a:blip r:embed="rId478360c1dbca7bc7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br/>
              <w:br/>
              <w:t xml:space="preserve">Fig 2.61</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2.18.3 Prima di installare un turbocompressore nuovo</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8804822" name="name681560c1dbca8efa9"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70760c1dbca8efa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755"/>
              </w:numPr>
              <w:spacing w:before="0" w:after="0" w:line="262" w:lineRule="auto"/>
              <w:jc w:val="left"/>
              <w:rPr>
                <w:color w:val="00274C"/>
                <w:sz w:val="20"/>
                <w:szCs w:val="20"/>
              </w:rPr>
            </w:pPr>
            <w:r>
              <w:rPr>
                <w:color w:val="00274C"/>
                <w:position w:val="-2"/>
                <w:sz w:val="20"/>
                <w:szCs w:val="20"/>
                <w:u w:val="none"/>
              </w:rPr>
              <w:t xml:space="preserve">Non estrarre il turbocompressore con una sola mano dalla scatola.</w:t>
            </w:r>
          </w:p>
          <w:p>
            <w:pPr>
              <w:numPr>
                <w:ilvl w:val="0"/>
                <w:numId w:val="15755"/>
              </w:numPr>
              <w:spacing w:before="0" w:after="0" w:line="262" w:lineRule="auto"/>
              <w:jc w:val="left"/>
              <w:rPr>
                <w:color w:val="00274C"/>
                <w:sz w:val="20"/>
                <w:szCs w:val="20"/>
              </w:rPr>
            </w:pPr>
            <w:r>
              <w:rPr>
                <w:color w:val="00274C"/>
                <w:position w:val="-2"/>
                <w:sz w:val="20"/>
                <w:szCs w:val="20"/>
                <w:u w:val="none"/>
              </w:rPr>
              <w:t xml:space="preserve">Non sollevare dal lato aspirazione.</w:t>
            </w:r>
          </w:p>
          <w:p>
            <w:pPr>
              <w:numPr>
                <w:ilvl w:val="0"/>
                <w:numId w:val="15755"/>
              </w:numPr>
              <w:spacing w:before="0" w:after="0" w:line="262" w:lineRule="auto"/>
              <w:jc w:val="left"/>
              <w:rPr>
                <w:color w:val="00274C"/>
                <w:sz w:val="20"/>
                <w:szCs w:val="20"/>
              </w:rPr>
            </w:pPr>
            <w:r>
              <w:rPr>
                <w:color w:val="00274C"/>
                <w:position w:val="-2"/>
                <w:sz w:val="20"/>
                <w:szCs w:val="20"/>
                <w:u w:val="none"/>
              </w:rPr>
              <w:t xml:space="preserve">Estrarre il turbocompressore con entrambi le mani dalla scatola.</w:t>
            </w:r>
          </w:p>
          <w:p>
            <w:pPr>
              <w:numPr>
                <w:ilvl w:val="0"/>
                <w:numId w:val="15755"/>
              </w:numPr>
              <w:spacing w:before="0" w:after="0" w:line="262" w:lineRule="auto"/>
              <w:jc w:val="left"/>
              <w:rPr>
                <w:color w:val="00274C"/>
                <w:sz w:val="20"/>
                <w:szCs w:val="20"/>
              </w:rPr>
            </w:pPr>
            <w:r>
              <w:rPr>
                <w:color w:val="00274C"/>
                <w:position w:val="-2"/>
                <w:sz w:val="20"/>
                <w:szCs w:val="20"/>
                <w:u w:val="none"/>
              </w:rPr>
              <w:t xml:space="preserve">Assicurarsi di usare guanti puliti.</w:t>
            </w:r>
          </w:p>
          <w:p>
            <w:pPr>
              <w:numPr>
                <w:ilvl w:val="0"/>
                <w:numId w:val="15755"/>
              </w:numPr>
              <w:spacing w:before="0" w:after="0" w:line="262" w:lineRule="auto"/>
              <w:jc w:val="left"/>
              <w:rPr>
                <w:color w:val="00274C"/>
                <w:sz w:val="20"/>
                <w:szCs w:val="20"/>
              </w:rPr>
            </w:pPr>
            <w:r>
              <w:rPr>
                <w:color w:val="00274C"/>
                <w:position w:val="-2"/>
                <w:sz w:val="20"/>
                <w:szCs w:val="20"/>
                <w:u w:val="none"/>
              </w:rPr>
              <w:t xml:space="preserve">Maneggiare il turbocompressore come indicato nel </w:t>
            </w:r>
            <w:hyperlink r:id="rId846960c1dbca8f71e" w:history="1">
              <w:r>
                <w:rPr>
                  <w:rStyle w:val="DefaultParagraphFontPHPDOCX"/>
                  <w:b/>
                  <w:bCs/>
                  <w:color w:val="0000FF"/>
                  <w:position w:val="-2"/>
                  <w:sz w:val="20"/>
                  <w:szCs w:val="20"/>
                  <w:u w:val="none"/>
                </w:rPr>
                <w:t xml:space="preserve">Par. 2.17.4.</w:t>
              </w:r>
            </w:hyperlink>
          </w:p>
        </w:tc>
        <w:tc>
          <w:tcPr>
            <w:tcMar>
              <w:top w:w="150" w:type="dxa"/>
              <w:left w:w="150" w:type="dxa"/>
              <w:bottom w:w="150" w:type="dxa"/>
              <w:right w:w="150" w:type="dxa"/>
            </w:tcMar>
            <w:textDirection w:val="lrTb"/>
            <w:vAlign w:val="top"/>
          </w:tcPr>
          <w:p>
            <w:r>
              <w:rPr>
                <w:position w:val="-228"/>
              </w:rPr>
              <w:drawing>
                <wp:inline distT="0" distB="0" distL="0" distR="0">
                  <wp:extent cx="2232000" cy="1497600"/>
                  <wp:effectExtent b="0" l="0" r="0" t="0"/>
                  <wp:docPr id="3886100" name="name916560c1dbcaa3794" descr="imm2_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3.jpg"/>
                          <pic:cNvPicPr/>
                        </pic:nvPicPr>
                        <pic:blipFill>
                          <a:blip r:embed="rId736260c1dbcaa378e"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u w:val="none"/>
              </w:rPr>
              <w:br/>
              <w:t xml:space="preserve">Fig 2.62</w:t>
            </w:r>
          </w:p>
        </w:tc>
      </w:tr>
      <w:tr>
        <w:trPr>
          <w:trHeight w:val="0" w:hRule="atLeast"/>
        </w:trPr>
        <w:tc>
          <w:tcPr>
            <w:tcMar>
              <w:top w:w="150" w:type="dxa"/>
              <w:left w:w="150" w:type="dxa"/>
              <w:bottom w:w="150" w:type="dxa"/>
              <w:right w:w="150" w:type="dxa"/>
            </w:tcMar>
            <w:textDirection w:val="lrTb"/>
            <w:vAlign w:val="center"/>
          </w:tcPr>
          <w:p>
            <w:pPr>
              <w:numPr>
                <w:ilvl w:val="0"/>
                <w:numId w:val="15760"/>
              </w:numPr>
              <w:spacing w:before="0" w:after="0" w:line="262" w:lineRule="auto"/>
              <w:jc w:val="left"/>
              <w:rPr>
                <w:color w:val="00274C"/>
                <w:sz w:val="20"/>
                <w:szCs w:val="20"/>
              </w:rPr>
            </w:pPr>
            <w:r>
              <w:rPr>
                <w:color w:val="00274C"/>
                <w:position w:val="-2"/>
                <w:sz w:val="20"/>
                <w:szCs w:val="20"/>
                <w:u w:val="none"/>
              </w:rPr>
              <w:t xml:space="preserve">Evitare il sollevamento dal lato aspirazione </w:t>
            </w:r>
            <w:r>
              <w:rPr>
                <w:b/>
                <w:bCs/>
                <w:color w:val="00274C"/>
                <w:position w:val="-2"/>
                <w:sz w:val="20"/>
                <w:szCs w:val="20"/>
                <w:u w:val="none"/>
              </w:rPr>
              <w:t xml:space="preserve">G</w:t>
            </w:r>
            <w:r>
              <w:rPr>
                <w:color w:val="00274C"/>
                <w:position w:val="-2"/>
                <w:sz w:val="20"/>
                <w:szCs w:val="20"/>
                <w:u w:val="none"/>
              </w:rPr>
              <w:t xml:space="preserve"> .</w:t>
            </w:r>
          </w:p>
          <w:p>
            <w:pPr>
              <w:numPr>
                <w:ilvl w:val="0"/>
                <w:numId w:val="15760"/>
              </w:numPr>
              <w:spacing w:before="0" w:after="0" w:line="262" w:lineRule="auto"/>
              <w:jc w:val="left"/>
              <w:rPr>
                <w:color w:val="00274C"/>
                <w:sz w:val="20"/>
                <w:szCs w:val="20"/>
              </w:rPr>
            </w:pPr>
            <w:r>
              <w:rPr>
                <w:color w:val="00274C"/>
                <w:position w:val="-2"/>
                <w:sz w:val="20"/>
                <w:szCs w:val="20"/>
                <w:u w:val="none"/>
              </w:rPr>
              <w:t xml:space="preserve">Rimuovere il tappo di protezione </w:t>
            </w:r>
            <w:r>
              <w:rPr>
                <w:b/>
                <w:bCs/>
                <w:color w:val="00274C"/>
                <w:position w:val="-2"/>
                <w:sz w:val="20"/>
                <w:szCs w:val="20"/>
                <w:u w:val="none"/>
              </w:rPr>
              <w:t xml:space="preserve">F</w:t>
            </w:r>
            <w:r>
              <w:rPr>
                <w:color w:val="00274C"/>
                <w:position w:val="-2"/>
                <w:sz w:val="20"/>
                <w:szCs w:val="20"/>
                <w:u w:val="none"/>
              </w:rPr>
              <w:t xml:space="preserve"> e verificare se ci sono eccessivi giochi assiali e radiali l'albero.</w:t>
            </w:r>
          </w:p>
        </w:tc>
        <w:tc>
          <w:tcPr>
            <w:tcMar>
              <w:top w:w="150" w:type="dxa"/>
              <w:left w:w="150" w:type="dxa"/>
              <w:bottom w:w="150" w:type="dxa"/>
              <w:right w:w="150" w:type="dxa"/>
            </w:tcMar>
            <w:textDirection w:val="lrTb"/>
            <w:vAlign w:val="top"/>
          </w:tcPr>
          <w:p>
            <w:r>
              <w:rPr>
                <w:position w:val="-228"/>
              </w:rPr>
              <w:drawing>
                <wp:inline distT="0" distB="0" distL="0" distR="0">
                  <wp:extent cx="2232000" cy="1497600"/>
                  <wp:effectExtent b="0" l="0" r="0" t="0"/>
                  <wp:docPr id="59302526" name="name454160c1dbcabaf8a" descr="imm2_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4.jpg"/>
                          <pic:cNvPicPr/>
                        </pic:nvPicPr>
                        <pic:blipFill>
                          <a:blip r:embed="rId280360c1dbcabaf83"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u w:val="none"/>
              </w:rPr>
              <w:br/>
              <w:t xml:space="preserve">Fig 2.63</w:t>
            </w:r>
          </w:p>
        </w:tc>
      </w:tr>
      <w:tr>
        <w:trPr>
          <w:trHeight w:val="0" w:hRule="atLeast"/>
        </w:trPr>
        <w:tc>
          <w:tcPr>
            <w:tcMar>
              <w:top w:w="150" w:type="dxa"/>
              <w:left w:w="150" w:type="dxa"/>
              <w:bottom w:w="150" w:type="dxa"/>
              <w:right w:w="150" w:type="dxa"/>
            </w:tcMar>
            <w:textDirection w:val="lrTb"/>
            <w:vAlign w:val="center"/>
          </w:tcPr>
          <w:p>
            <w:pPr>
              <w:numPr>
                <w:ilvl w:val="0"/>
                <w:numId w:val="15761"/>
              </w:numPr>
              <w:spacing w:before="0" w:after="0" w:line="262" w:lineRule="auto"/>
              <w:jc w:val="left"/>
              <w:rPr>
                <w:color w:val="00274C"/>
                <w:sz w:val="20"/>
                <w:szCs w:val="20"/>
              </w:rPr>
            </w:pPr>
            <w:r>
              <w:rPr>
                <w:color w:val="00274C"/>
                <w:position w:val="-2"/>
                <w:sz w:val="20"/>
                <w:szCs w:val="20"/>
                <w:u w:val="none"/>
              </w:rPr>
              <w:t xml:space="preserve">Verificare eventuali segni sfregamento della turbina sul corpo turbocompressore.</w:t>
            </w:r>
          </w:p>
          <w:p>
            <w:pPr>
              <w:numPr>
                <w:ilvl w:val="0"/>
                <w:numId w:val="15761"/>
              </w:numPr>
              <w:spacing w:before="0" w:after="0" w:line="262" w:lineRule="auto"/>
              <w:jc w:val="left"/>
              <w:rPr>
                <w:color w:val="00274C"/>
                <w:sz w:val="20"/>
                <w:szCs w:val="20"/>
              </w:rPr>
            </w:pPr>
            <w:r>
              <w:rPr>
                <w:color w:val="00274C"/>
                <w:position w:val="-2"/>
                <w:sz w:val="20"/>
                <w:szCs w:val="20"/>
                <w:u w:val="none"/>
              </w:rPr>
              <w:t xml:space="preserve">Verificare eventuali tracce di perdite di olio su corpo turbocompressore.</w:t>
            </w:r>
          </w:p>
          <w:p>
            <w:pPr>
              <w:numPr>
                <w:ilvl w:val="0"/>
                <w:numId w:val="15761"/>
              </w:numPr>
              <w:spacing w:before="0" w:after="0" w:line="262" w:lineRule="auto"/>
              <w:jc w:val="left"/>
              <w:rPr>
                <w:color w:val="00274C"/>
                <w:sz w:val="20"/>
                <w:szCs w:val="20"/>
              </w:rPr>
            </w:pPr>
            <w:r>
              <w:rPr>
                <w:color w:val="00274C"/>
                <w:position w:val="-2"/>
                <w:sz w:val="20"/>
                <w:szCs w:val="20"/>
                <w:u w:val="none"/>
              </w:rPr>
              <w:t xml:space="preserve">Dopo tutti i controlli riapplicare il cappuccio </w:t>
            </w:r>
            <w:r>
              <w:rPr>
                <w:b/>
                <w:bCs/>
                <w:color w:val="00274C"/>
                <w:position w:val="-2"/>
                <w:sz w:val="20"/>
                <w:szCs w:val="20"/>
                <w:u w:val="none"/>
              </w:rPr>
              <w:t xml:space="preserve">F</w:t>
            </w:r>
            <w:r>
              <w:rPr>
                <w:color w:val="00274C"/>
                <w:position w:val="-2"/>
                <w:sz w:val="20"/>
                <w:szCs w:val="20"/>
                <w:u w:val="none"/>
              </w:rPr>
              <w:t xml:space="preserve"> sull'imbocco di aspirazione </w:t>
            </w:r>
            <w:r>
              <w:rPr>
                <w:b/>
                <w:bCs/>
                <w:color w:val="00274C"/>
                <w:position w:val="-2"/>
                <w:sz w:val="20"/>
                <w:szCs w:val="20"/>
                <w:u w:val="none"/>
              </w:rPr>
              <w:t xml:space="preserve">H</w:t>
            </w:r>
            <w:r>
              <w:rPr>
                <w:color w:val="00274C"/>
                <w:position w:val="-2"/>
                <w:sz w:val="20"/>
                <w:szCs w:val="20"/>
                <w:u w:val="none"/>
              </w:rPr>
              <w:t xml:space="preserve"> del turbocompressore e non rimuoverlo fino a montaggio ultimato.</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64880467" name="name786760c1dbcacca5a" descr="2.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5.jpg"/>
                          <pic:cNvPicPr/>
                        </pic:nvPicPr>
                        <pic:blipFill>
                          <a:blip r:embed="rId341060c1dbcacca5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2.64</w:t>
            </w:r>
          </w:p>
        </w:tc>
      </w:tr>
      <w:tr>
        <w:trPr>
          <w:trHeight w:val="0" w:hRule="atLeast"/>
        </w:trPr>
        <w:tc>
          <w:tcPr>
            <w:tcMar>
              <w:top w:w="150" w:type="dxa"/>
              <w:left w:w="150" w:type="dxa"/>
              <w:bottom w:w="150" w:type="dxa"/>
              <w:right w:w="150" w:type="dxa"/>
            </w:tcMar>
            <w:textDirection w:val="lrTb"/>
            <w:vAlign w:val="center"/>
          </w:tcPr>
          <w:p>
            <w:pPr>
              <w:numPr>
                <w:ilvl w:val="0"/>
                <w:numId w:val="15762"/>
              </w:numPr>
              <w:spacing w:before="0" w:after="0" w:line="262" w:lineRule="auto"/>
              <w:jc w:val="left"/>
              <w:rPr>
                <w:color w:val="00274C"/>
                <w:sz w:val="20"/>
                <w:szCs w:val="20"/>
              </w:rPr>
            </w:pPr>
            <w:r>
              <w:rPr>
                <w:color w:val="00274C"/>
                <w:position w:val="-2"/>
                <w:sz w:val="20"/>
                <w:szCs w:val="20"/>
                <w:u w:val="none"/>
              </w:rPr>
              <w:t xml:space="preserve">Verificare il corretto montaggio delle viti, e la presenza della vernice sulle stesse.</w:t>
            </w:r>
          </w:p>
        </w:tc>
        <w:tc>
          <w:tcPr>
            <w:tcMar>
              <w:top w:w="150" w:type="dxa"/>
              <w:left w:w="150" w:type="dxa"/>
              <w:bottom w:w="150" w:type="dxa"/>
              <w:right w:w="150" w:type="dxa"/>
            </w:tcMar>
            <w:textDirection w:val="lrTb"/>
            <w:vAlign w:val="top"/>
          </w:tcPr>
          <w:p>
            <w:r>
              <w:rPr>
                <w:position w:val="-228"/>
              </w:rPr>
              <w:drawing>
                <wp:inline distT="0" distB="0" distL="0" distR="0">
                  <wp:extent cx="2232000" cy="1497600"/>
                  <wp:effectExtent b="0" l="0" r="0" t="0"/>
                  <wp:docPr id="15799344" name="name598860c1dbcadf3ac" descr="imm2_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7.jpg"/>
                          <pic:cNvPicPr/>
                        </pic:nvPicPr>
                        <pic:blipFill>
                          <a:blip r:embed="rId499360c1dbcadf3a7"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u w:val="none"/>
              </w:rPr>
              <w:br/>
              <w:t xml:space="preserve">Fig 2.65</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2.18.4 Istruzioni per l'installazione</w:t>
            </w:r>
          </w:p>
          <w:p>
            <w:pPr>
              <w:numPr>
                <w:ilvl w:val="0"/>
                <w:numId w:val="15763"/>
              </w:numPr>
              <w:spacing w:before="0" w:after="0" w:line="262" w:lineRule="auto"/>
              <w:jc w:val="left"/>
              <w:rPr>
                <w:color w:val="00274C"/>
                <w:sz w:val="20"/>
                <w:szCs w:val="20"/>
              </w:rPr>
            </w:pPr>
            <w:r>
              <w:rPr>
                <w:color w:val="00274C"/>
                <w:position w:val="-2"/>
                <w:sz w:val="20"/>
                <w:szCs w:val="20"/>
                <w:u w:val="none"/>
              </w:rPr>
              <w:br/>
              <w:br/>
              <w:t xml:space="preserve">Rimuovere i tappi di protezione con cautela solo al momento del montaggio.</w:t>
            </w:r>
            <w:r>
              <w:rPr>
                <w:color w:val="00274C"/>
                <w:position w:val="-2"/>
                <w:sz w:val="20"/>
                <w:szCs w:val="20"/>
                <w:u w:val="none"/>
              </w:rPr>
              <w:br/>
              <w:t xml:space="preserve">Fare attenzione a non danneggiare i tappi durante la rimozione.</w:t>
            </w:r>
          </w:p>
        </w:tc>
        <w:tc>
          <w:tcPr>
            <w:tcMar>
              <w:top w:w="150" w:type="dxa"/>
              <w:left w:w="150" w:type="dxa"/>
              <w:bottom w:w="150" w:type="dxa"/>
              <w:right w:w="150" w:type="dxa"/>
            </w:tcMar>
            <w:textDirection w:val="lrTb"/>
            <w:vAlign w:val="top"/>
          </w:tcPr>
          <w:p>
            <w:r>
              <w:rPr>
                <w:position w:val="-228"/>
              </w:rPr>
              <w:drawing>
                <wp:inline distT="0" distB="0" distL="0" distR="0">
                  <wp:extent cx="2232000" cy="1497600"/>
                  <wp:effectExtent b="0" l="0" r="0" t="0"/>
                  <wp:docPr id="40484083" name="name882160c1dbcaeea7c" descr="imm2_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5.jpg"/>
                          <pic:cNvPicPr/>
                        </pic:nvPicPr>
                        <pic:blipFill>
                          <a:blip r:embed="rId507260c1dbcaeea73"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u w:val="none"/>
              </w:rPr>
              <w:br/>
              <w:t xml:space="preserve">Fig 2.66</w:t>
            </w:r>
          </w:p>
        </w:tc>
      </w:tr>
      <w:tr>
        <w:trPr>
          <w:trHeight w:val="0" w:hRule="atLeast"/>
        </w:trPr>
        <w:tc>
          <w:tcPr>
            <w:gridSpan w:val="2"/>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2.18.5 Istruzioni per la sostituzione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Capire sempre la causa di origine della rottura del turbocompressore prima di sostituirlo.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Rimediare alla causa di origine della rottura prima di procedere alla sostituzione del nuovo turbocompressore.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In caso di dubbi contattare il dipartimento assistenza </w:t>
            </w:r>
            <w:r>
              <w:rPr>
                <w:b/>
                <w:bCs/>
                <w:color w:val="00274C"/>
                <w:position w:val="-2"/>
                <w:sz w:val="20"/>
                <w:szCs w:val="20"/>
                <w:u w:val="none"/>
              </w:rPr>
              <w:t xml:space="preserve">KOHLER</w:t>
            </w:r>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7064793" name="name984760c1dbcb0d09f"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97460c1dbcb0d09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755"/>
              </w:numPr>
              <w:spacing w:before="0" w:after="0" w:line="262" w:lineRule="auto"/>
              <w:jc w:val="left"/>
              <w:rPr>
                <w:color w:val="00274C"/>
                <w:sz w:val="20"/>
                <w:szCs w:val="20"/>
              </w:rPr>
            </w:pPr>
            <w:r>
              <w:rPr>
                <w:color w:val="00274C"/>
                <w:position w:val="-2"/>
                <w:sz w:val="20"/>
                <w:szCs w:val="20"/>
                <w:u w:val="none"/>
              </w:rPr>
              <w:t xml:space="preserve">Il mancato rispetto di queste istruzioni può causare danni al turbocompressore e invalidare la garanzia.</w:t>
            </w:r>
          </w:p>
          <w:p>
            <w:pPr>
              <w:numPr>
                <w:ilvl w:val="0"/>
                <w:numId w:val="15755"/>
              </w:numPr>
              <w:spacing w:before="0" w:after="0" w:line="262" w:lineRule="auto"/>
              <w:jc w:val="left"/>
              <w:rPr>
                <w:color w:val="00274C"/>
                <w:sz w:val="20"/>
                <w:szCs w:val="20"/>
              </w:rPr>
            </w:pPr>
            <w:r>
              <w:rPr>
                <w:color w:val="00274C"/>
                <w:position w:val="-2"/>
                <w:sz w:val="20"/>
                <w:szCs w:val="20"/>
                <w:u w:val="none"/>
              </w:rPr>
              <w:t xml:space="preserve">La modifica della calibrazione del turbocompressore danneggia il turbocompressore/motore.</w:t>
            </w:r>
          </w:p>
          <w:p>
            <w:pPr>
              <w:numPr>
                <w:ilvl w:val="0"/>
                <w:numId w:val="15755"/>
              </w:numPr>
              <w:spacing w:before="0" w:after="0" w:line="262" w:lineRule="auto"/>
              <w:jc w:val="left"/>
              <w:rPr>
                <w:color w:val="00274C"/>
                <w:sz w:val="20"/>
                <w:szCs w:val="20"/>
              </w:rPr>
            </w:pPr>
            <w:r>
              <w:rPr>
                <w:color w:val="00274C"/>
                <w:position w:val="-2"/>
                <w:sz w:val="20"/>
                <w:szCs w:val="20"/>
                <w:u w:val="none"/>
              </w:rPr>
              <w:t xml:space="preserve">Utilizzare le guarnizioni di tenuta corrette ed evitare l'ostruzione dei fori al montaggio delle stesse.</w:t>
            </w:r>
          </w:p>
          <w:p>
            <w:pPr>
              <w:numPr>
                <w:ilvl w:val="0"/>
                <w:numId w:val="15755"/>
              </w:numPr>
              <w:spacing w:before="0" w:after="0" w:line="262" w:lineRule="auto"/>
              <w:jc w:val="left"/>
              <w:rPr>
                <w:color w:val="00274C"/>
                <w:sz w:val="20"/>
                <w:szCs w:val="20"/>
              </w:rPr>
            </w:pPr>
            <w:r>
              <w:rPr>
                <w:color w:val="00274C"/>
                <w:position w:val="-2"/>
                <w:sz w:val="20"/>
                <w:szCs w:val="20"/>
                <w:u w:val="none"/>
              </w:rPr>
              <w:t xml:space="preserve">Fare riferimento al manuale del motore / veicolo, per: il tipo di olio corretto e quantità, per il corretto serraggio dei componenti, per le istruzioni di installazione.</w:t>
            </w:r>
          </w:p>
          <w:p>
            <w:pPr>
              <w:numPr>
                <w:ilvl w:val="0"/>
                <w:numId w:val="15755"/>
              </w:numPr>
              <w:spacing w:before="0" w:after="0" w:line="262" w:lineRule="auto"/>
              <w:jc w:val="left"/>
              <w:rPr>
                <w:color w:val="00274C"/>
                <w:sz w:val="20"/>
                <w:szCs w:val="20"/>
              </w:rPr>
            </w:pPr>
            <w:r>
              <w:rPr>
                <w:color w:val="00274C"/>
                <w:position w:val="-2"/>
                <w:sz w:val="20"/>
                <w:szCs w:val="20"/>
                <w:u w:val="none"/>
              </w:rPr>
              <w:t xml:space="preserve">É vietato l'uso di guarnizioni liquide o sigillanti, in particolare per l'ingresso / uscita olio.</w:t>
            </w:r>
          </w:p>
          <w:p>
            <w:pPr>
              <w:numPr>
                <w:ilvl w:val="0"/>
                <w:numId w:val="15755"/>
              </w:numPr>
              <w:spacing w:before="0" w:after="0" w:line="262" w:lineRule="auto"/>
              <w:jc w:val="left"/>
              <w:rPr>
                <w:color w:val="00274C"/>
                <w:sz w:val="20"/>
                <w:szCs w:val="20"/>
              </w:rPr>
            </w:pPr>
            <w:r>
              <w:rPr>
                <w:color w:val="00274C"/>
                <w:position w:val="-2"/>
                <w:sz w:val="20"/>
                <w:szCs w:val="20"/>
                <w:u w:val="none"/>
              </w:rPr>
              <w:t xml:space="preserve">Evitare lo sporco / detriti durante l'installazione del turbocompressore.</w:t>
            </w:r>
          </w:p>
          <w:p>
            <w:pPr>
              <w:numPr>
                <w:ilvl w:val="0"/>
                <w:numId w:val="15755"/>
              </w:numPr>
              <w:spacing w:before="0" w:after="0" w:line="262" w:lineRule="auto"/>
              <w:jc w:val="left"/>
              <w:rPr>
                <w:color w:val="00274C"/>
                <w:sz w:val="20"/>
                <w:szCs w:val="20"/>
              </w:rPr>
            </w:pPr>
            <w:r>
              <w:rPr>
                <w:color w:val="00274C"/>
                <w:position w:val="-2"/>
                <w:sz w:val="20"/>
                <w:szCs w:val="20"/>
                <w:u w:val="none"/>
              </w:rPr>
              <w:t xml:space="preserve">Prima di montare il turbocompressore, verificare che il codice del componente sia corretto per il tipo di motore, il montaggio di un turbocompressore non corretto può danneggiare il turbo / motore e invalidare la garanzia.</w:t>
            </w:r>
          </w:p>
        </w:tc>
      </w:tr>
    </w:tbl>
    <w:p>
      <w:pPr>
        <w:widowControl w:val="on"/>
        <w:pBdr/>
        <w:spacing w:before="0" w:after="0" w:line="262" w:lineRule="auto"/>
        <w:ind w:left="0" w:right="0"/>
        <w:jc w:val="left"/>
        <w:textDirection w:val="lrTb"/>
      </w:pPr>
      <w:r>
        <w:rPr>
          <w:color w:val="00274C"/>
          <w:sz w:val="20"/>
          <w:szCs w:val="20"/>
          <w:u w:val="none"/>
        </w:rPr>
        <w:t xml:space="preserve"> </w:t>
      </w:r>
    </w:p>
    <w:p>
      <w:pPr>
        <w:pStyle w:val="Titolo1"/>
        <w:textDirection w:val="lrTb"/>
        <w:outlineLvl w:val="0"/>
      </w:pPr>
      <w:r>
        <w:rPr/>
        <w:t xml:space="preserve">Informazioni sulla sicurezza</w:t>
      </w:r>
    </w:p>
    <w:p>
      <w:pPr>
        <w:widowControl w:val="on"/>
        <w:pBdr/>
        <w:spacing w:before="0" w:after="0" w:line="240" w:lineRule="auto"/>
        <w:ind w:left="0" w:right="0"/>
        <w:jc w:val="left"/>
        <w:textDirection w:val="lrTb"/>
      </w:pPr>
    </w:p>
    <w:p>
      <w:pPr>
        <w:pStyle w:val="Titolo2"/>
        <w:outlineLvl w:val="1"/>
      </w:pPr>
      <w:r>
        <w:rPr/>
        <w:t xml:space="preserve">Prima dell'avviamento</w:t>
      </w:r>
    </w:p>
    <w:tbl>
      <w:tblPr>
        <w:tblStyle w:val="NormalTablePHPDOCX"/>
        <w:tblCellMar>
          <w:left w:type="dxa" w:w="0"/>
          <w:right w:type="dxa" w:w="0"/>
        </w:tblCellMar>
        <w:tblW w:w="5000" w:type="pct"/>
        <w:tblInd w:w="0" w:type="auto"/>
        <w:tblBorders/>
      </w:tblPr>
      <w:tblGrid>
        <w:gridCol w:w="1"/>
      </w:tblGrid>
      <w:tr>
        <w:trPr>
          <w:trHeight w:val="0" w:hRule="atLeast"/>
        </w:trPr>
        <w:tc>
          <w:tcPr>
            <w:tcMar>
              <w:top w:w="150" w:type="dxa"/>
              <w:left w:w="150" w:type="dxa"/>
              <w:bottom w:w="150" w:type="dxa"/>
              <w:right w:w="150" w:type="dxa"/>
            </w:tcMar>
            <w:textDirection w:val="lrTb"/>
            <w:vAlign w:val="center"/>
          </w:tcPr>
          <w:p>
            <w:pPr>
              <w:numPr>
                <w:ilvl w:val="0"/>
                <w:numId w:val="15755"/>
              </w:numPr>
              <w:spacing w:before="0" w:after="0" w:line="262" w:lineRule="auto"/>
              <w:jc w:val="left"/>
              <w:rPr>
                <w:color w:val="00274C"/>
                <w:sz w:val="20"/>
                <w:szCs w:val="20"/>
              </w:rPr>
            </w:pPr>
            <w:r>
              <w:rPr>
                <w:color w:val="00274C"/>
                <w:position w:val="-2"/>
                <w:sz w:val="20"/>
                <w:szCs w:val="20"/>
                <w:u w:val="none"/>
              </w:rPr>
              <w:t xml:space="preserve">Leggere attentamente quanto descritto nel manuale ed eseguire le operazioni di seguito riportate seguendo scrupolosamente le istruzioni indicate.</w:t>
            </w:r>
          </w:p>
          <w:p>
            <w:pPr>
              <w:numPr>
                <w:ilvl w:val="0"/>
                <w:numId w:val="15755"/>
              </w:numPr>
              <w:spacing w:before="0" w:after="0" w:line="262" w:lineRule="auto"/>
              <w:jc w:val="left"/>
              <w:rPr>
                <w:color w:val="00274C"/>
                <w:sz w:val="20"/>
                <w:szCs w:val="20"/>
              </w:rPr>
            </w:pPr>
            <w:r>
              <w:rPr>
                <w:color w:val="00274C"/>
                <w:position w:val="-2"/>
                <w:sz w:val="20"/>
                <w:szCs w:val="20"/>
                <w:u w:val="none"/>
              </w:rPr>
              <w:t xml:space="preserve">I controlli periodici e le operazioni di riparazione devono essere eseguiti nei tempi e nei modi indicati nel manuale e sono a carico dell'utente.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182175" name="name712660c1dbcb1f2b5"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80560c1dbcb1f2b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755"/>
              </w:numPr>
              <w:spacing w:before="0" w:after="0" w:line="262" w:lineRule="auto"/>
              <w:jc w:val="left"/>
              <w:rPr>
                <w:color w:val="00274C"/>
                <w:sz w:val="20"/>
                <w:szCs w:val="20"/>
              </w:rPr>
            </w:pPr>
            <w:r>
              <w:rPr>
                <w:color w:val="00274C"/>
                <w:position w:val="-2"/>
                <w:sz w:val="20"/>
                <w:szCs w:val="20"/>
                <w:u w:val="none"/>
              </w:rPr>
              <w:t xml:space="preserve">Si raccomanda l'utilizzo di ricambi e accessori originali.</w:t>
            </w:r>
          </w:p>
          <w:p>
            <w:pPr>
              <w:numPr>
                <w:ilvl w:val="0"/>
                <w:numId w:val="15755"/>
              </w:numPr>
              <w:spacing w:before="0" w:after="0" w:line="262" w:lineRule="auto"/>
              <w:jc w:val="left"/>
              <w:rPr>
                <w:color w:val="00274C"/>
                <w:sz w:val="20"/>
                <w:szCs w:val="20"/>
              </w:rPr>
            </w:pPr>
            <w:r>
              <w:rPr>
                <w:color w:val="00274C"/>
                <w:position w:val="-2"/>
                <w:sz w:val="20"/>
                <w:szCs w:val="20"/>
                <w:u w:val="none"/>
              </w:rPr>
              <w:t xml:space="preserve">L'utilizzo di parti non originali, oltre a far decadere la garanzia, pregiudica la durata e le prestazioni del motore, e potrebbero risultare pericolosi.</w:t>
            </w:r>
          </w:p>
          <w:p>
            <w:pPr>
              <w:numPr>
                <w:ilvl w:val="0"/>
                <w:numId w:val="15755"/>
              </w:numPr>
              <w:spacing w:before="0" w:after="0" w:line="262" w:lineRule="auto"/>
              <w:jc w:val="left"/>
              <w:rPr>
                <w:color w:val="00274C"/>
                <w:sz w:val="20"/>
                <w:szCs w:val="20"/>
              </w:rPr>
            </w:pPr>
            <w:r>
              <w:rPr>
                <w:color w:val="00274C"/>
                <w:position w:val="-2"/>
                <w:sz w:val="20"/>
                <w:szCs w:val="20"/>
                <w:u w:val="none"/>
              </w:rPr>
              <w:t xml:space="preserve">Il mancato rispetto delle operazioni descritte nelle pagine seguenti comporta il rischio di danni al motore, all'applicazione su cui è installato e alle persone e/o cose.</w:t>
            </w:r>
          </w:p>
        </w:tc>
      </w:tr>
    </w:tbl>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Avvertenze di sicurezza</w:t>
      </w:r>
    </w:p>
    <w:tbl>
      <w:tblPr>
        <w:tblStyle w:val="NormalTablePHPDOCX"/>
        <w:tblCellMar>
          <w:left w:type="dxa" w:w="0"/>
          <w:right w:type="dxa" w:w="0"/>
        </w:tblCellMar>
        <w:tblW w:w="5000" w:type="pct"/>
        <w:tblInd w:w="0" w:type="auto"/>
        <w:tblBorders/>
      </w:tblPr>
      <w:tblGrid>
        <w:gridCol w:w="1"/>
      </w:tblGrid>
      <w:tr>
        <w:trPr>
          <w:trHeight w:val="0" w:hRule="atLeast"/>
        </w:trPr>
        <w:tc>
          <w:tcPr>
            <w:tcMar>
              <w:top w:w="150" w:type="dxa"/>
              <w:left w:w="150" w:type="dxa"/>
              <w:bottom w:w="150" w:type="dxa"/>
              <w:right w:w="150" w:type="dxa"/>
            </w:tcMar>
            <w:textDirection w:val="lrTb"/>
            <w:vAlign w:val="center"/>
          </w:tcPr>
          <w:p>
            <w:pPr>
              <w:numPr>
                <w:ilvl w:val="0"/>
                <w:numId w:val="15755"/>
              </w:numPr>
              <w:spacing w:before="0" w:after="0" w:line="262" w:lineRule="auto"/>
              <w:jc w:val="left"/>
              <w:rPr>
                <w:color w:val="00274C"/>
                <w:sz w:val="20"/>
                <w:szCs w:val="20"/>
              </w:rPr>
            </w:pPr>
            <w:r>
              <w:rPr>
                <w:color w:val="00274C"/>
                <w:position w:val="-2"/>
                <w:sz w:val="20"/>
                <w:szCs w:val="20"/>
                <w:u w:val="none"/>
              </w:rPr>
              <w:t xml:space="preserve">L'uso previsto del motore è quello in combinazione con la macchina sul quale è installato.</w:t>
            </w:r>
          </w:p>
          <w:p>
            <w:pPr>
              <w:numPr>
                <w:ilvl w:val="0"/>
                <w:numId w:val="15755"/>
              </w:numPr>
              <w:spacing w:before="0" w:after="0" w:line="262" w:lineRule="auto"/>
              <w:jc w:val="left"/>
              <w:rPr>
                <w:color w:val="00274C"/>
                <w:sz w:val="20"/>
                <w:szCs w:val="20"/>
              </w:rPr>
            </w:pPr>
            <w:r>
              <w:rPr>
                <w:color w:val="00274C"/>
                <w:position w:val="-2"/>
                <w:sz w:val="20"/>
                <w:szCs w:val="20"/>
                <w:u w:val="none"/>
              </w:rPr>
              <w:t xml:space="preserve">Un uso diverso da quello specificato da </w:t>
            </w:r>
            <w:r>
              <w:rPr>
                <w:b/>
                <w:bCs/>
                <w:color w:val="00274C"/>
                <w:position w:val="-2"/>
                <w:sz w:val="20"/>
                <w:szCs w:val="20"/>
                <w:u w:val="none"/>
              </w:rPr>
              <w:t xml:space="preserve">KOHLER</w:t>
            </w:r>
            <w:r>
              <w:rPr>
                <w:color w:val="00274C"/>
                <w:position w:val="-2"/>
                <w:sz w:val="20"/>
                <w:szCs w:val="20"/>
                <w:u w:val="none"/>
              </w:rPr>
              <w:t xml:space="preserve"> all'interno di questo manuale è considerato improprio.</w:t>
            </w:r>
          </w:p>
          <w:p>
            <w:pPr>
              <w:numPr>
                <w:ilvl w:val="0"/>
                <w:numId w:val="15755"/>
              </w:numPr>
              <w:spacing w:before="0" w:after="0" w:line="262" w:lineRule="auto"/>
              <w:jc w:val="left"/>
              <w:rPr>
                <w:color w:val="00274C"/>
                <w:sz w:val="20"/>
                <w:szCs w:val="20"/>
              </w:rPr>
            </w:pPr>
            <w:r>
              <w:rPr>
                <w:b/>
                <w:bCs/>
                <w:color w:val="00274C"/>
                <w:position w:val="-2"/>
                <w:sz w:val="20"/>
                <w:szCs w:val="20"/>
                <w:u w:val="none"/>
              </w:rPr>
              <w:t xml:space="preserve">KOHLER</w:t>
            </w:r>
            <w:r>
              <w:rPr>
                <w:color w:val="00274C"/>
                <w:position w:val="-2"/>
                <w:sz w:val="20"/>
                <w:szCs w:val="20"/>
                <w:u w:val="none"/>
              </w:rPr>
              <w:t xml:space="preserve"> declina ogni responsabilità per qualsiasi variazione al motore non descritta in questo manuale effettuata da personale non autorizzato dalla </w:t>
            </w:r>
            <w:r>
              <w:rPr>
                <w:b/>
                <w:bCs/>
                <w:color w:val="00274C"/>
                <w:position w:val="-2"/>
                <w:sz w:val="20"/>
                <w:szCs w:val="20"/>
                <w:u w:val="none"/>
              </w:rPr>
              <w:t xml:space="preserve">KOHLER</w:t>
            </w:r>
            <w:r>
              <w:rPr>
                <w:color w:val="00274C"/>
                <w:position w:val="-2"/>
                <w:sz w:val="20"/>
                <w:szCs w:val="20"/>
                <w:u w:val="none"/>
              </w:rPr>
              <w:t xml:space="preserve"> .</w:t>
            </w:r>
          </w:p>
          <w:p>
            <w:pPr>
              <w:numPr>
                <w:ilvl w:val="0"/>
                <w:numId w:val="15755"/>
              </w:numPr>
              <w:spacing w:before="0" w:after="0" w:line="262" w:lineRule="auto"/>
              <w:jc w:val="left"/>
              <w:rPr>
                <w:color w:val="00274C"/>
                <w:sz w:val="20"/>
                <w:szCs w:val="20"/>
              </w:rPr>
            </w:pPr>
            <w:r>
              <w:rPr>
                <w:color w:val="00274C"/>
                <w:position w:val="-2"/>
                <w:sz w:val="20"/>
                <w:szCs w:val="20"/>
                <w:u w:val="none"/>
              </w:rPr>
              <w:t xml:space="preserve">Un corretto uso del motore, una scrupolosa osservanza delle norme qui elencate e l'applicazione rigorosa di tutte le precauzioni indicate scongiureranno il pericolo di incidenti o infortuni.</w:t>
            </w:r>
          </w:p>
          <w:p>
            <w:pPr>
              <w:numPr>
                <w:ilvl w:val="0"/>
                <w:numId w:val="15755"/>
              </w:numPr>
              <w:spacing w:before="0" w:after="0" w:line="262" w:lineRule="auto"/>
              <w:jc w:val="left"/>
              <w:rPr>
                <w:color w:val="00274C"/>
                <w:sz w:val="20"/>
                <w:szCs w:val="20"/>
              </w:rPr>
            </w:pPr>
            <w:r>
              <w:rPr>
                <w:color w:val="00274C"/>
                <w:position w:val="-2"/>
                <w:sz w:val="20"/>
                <w:szCs w:val="20"/>
                <w:u w:val="none"/>
              </w:rPr>
              <w:t xml:space="preserve">Chi esegue le operazioni di uso e manutenzione del motore deve impiegare le dotazioni di sicurezza ed i dispositivi di protezione individuale </w:t>
            </w:r>
            <w:hyperlink r:id="rId197960c1dbcb2153a" w:history="1">
              <w:r>
                <w:rPr>
                  <w:rStyle w:val="DefaultParagraphFontPHPDOCX"/>
                  <w:b/>
                  <w:bCs/>
                  <w:color w:val="0000FF"/>
                  <w:position w:val="-2"/>
                  <w:sz w:val="20"/>
                  <w:szCs w:val="20"/>
                  <w:u w:val="none"/>
                </w:rPr>
                <w:t xml:space="preserve">(Par 3.4.3)</w:t>
              </w:r>
            </w:hyperlink>
            <w:r>
              <w:rPr>
                <w:color w:val="00274C"/>
                <w:position w:val="-2"/>
                <w:sz w:val="20"/>
                <w:szCs w:val="20"/>
                <w:u w:val="none"/>
              </w:rPr>
              <w:t xml:space="preserve"> .</w:t>
            </w:r>
          </w:p>
          <w:p>
            <w:pPr>
              <w:numPr>
                <w:ilvl w:val="0"/>
                <w:numId w:val="15755"/>
              </w:numPr>
              <w:spacing w:before="0" w:after="0" w:line="262" w:lineRule="auto"/>
              <w:jc w:val="left"/>
              <w:rPr>
                <w:color w:val="00274C"/>
                <w:sz w:val="20"/>
                <w:szCs w:val="20"/>
              </w:rPr>
            </w:pPr>
            <w:r>
              <w:rPr>
                <w:b/>
                <w:bCs/>
                <w:color w:val="00274C"/>
                <w:position w:val="-2"/>
                <w:sz w:val="20"/>
                <w:szCs w:val="20"/>
                <w:u w:val="none"/>
              </w:rPr>
              <w:t xml:space="preserve">KOHLER</w:t>
            </w:r>
            <w:r>
              <w:rPr>
                <w:color w:val="00274C"/>
                <w:position w:val="-2"/>
                <w:sz w:val="20"/>
                <w:szCs w:val="20"/>
                <w:u w:val="none"/>
              </w:rPr>
              <w:t xml:space="preserve"> declina qualsiasi responsabilità oggettiva e soggettiva, qualora non risultino applicate e rispettate le norme comportamentali richiamate nel manuale.</w:t>
            </w:r>
          </w:p>
          <w:p>
            <w:pPr>
              <w:numPr>
                <w:ilvl w:val="0"/>
                <w:numId w:val="15755"/>
              </w:numPr>
              <w:spacing w:before="0" w:after="0" w:line="262" w:lineRule="auto"/>
              <w:jc w:val="left"/>
              <w:rPr>
                <w:color w:val="00274C"/>
                <w:sz w:val="20"/>
                <w:szCs w:val="20"/>
              </w:rPr>
            </w:pPr>
            <w:r>
              <w:rPr>
                <w:b/>
                <w:bCs/>
                <w:color w:val="00274C"/>
                <w:position w:val="-2"/>
                <w:sz w:val="20"/>
                <w:szCs w:val="20"/>
                <w:u w:val="none"/>
              </w:rPr>
              <w:t xml:space="preserve">KOHLER</w:t>
            </w:r>
            <w:r>
              <w:rPr>
                <w:color w:val="00274C"/>
                <w:position w:val="-2"/>
                <w:sz w:val="20"/>
                <w:szCs w:val="20"/>
                <w:u w:val="none"/>
              </w:rPr>
              <w:t xml:space="preserve"> non può contemplare ogni uso improprio ragionevolmente imprevedibile capace di comportare un potenziale pericolo.</w:t>
            </w:r>
          </w:p>
        </w:tc>
      </w:tr>
    </w:tbl>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Note generali</w:t>
      </w:r>
    </w:p>
    <w:tbl>
      <w:tblPr>
        <w:tblStyle w:val="NormalTablePHPDOCX"/>
        <w:tblCellMar>
          <w:left w:type="dxa" w:w="0"/>
          <w:right w:type="dxa" w:w="0"/>
        </w:tblCellMar>
        <w:tblW w:w="5000" w:type="pct"/>
        <w:tblInd w:w="0" w:type="auto"/>
        <w:tblBorders/>
      </w:tblPr>
      <w:tblGrid>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3.3.1 Note per il costruttore</w:t>
            </w:r>
          </w:p>
          <w:p>
            <w:pPr>
              <w:numPr>
                <w:ilvl w:val="0"/>
                <w:numId w:val="15755"/>
              </w:numPr>
              <w:spacing w:before="0" w:after="0" w:line="262" w:lineRule="auto"/>
              <w:jc w:val="left"/>
              <w:rPr>
                <w:color w:val="00274C"/>
                <w:sz w:val="20"/>
                <w:szCs w:val="20"/>
              </w:rPr>
            </w:pPr>
            <w:r>
              <w:rPr>
                <w:color w:val="00274C"/>
                <w:position w:val="-2"/>
                <w:sz w:val="20"/>
                <w:szCs w:val="20"/>
                <w:u w:val="none"/>
              </w:rPr>
              <w:t xml:space="preserve">In fase di applicazione dei motori </w:t>
            </w:r>
            <w:r>
              <w:rPr>
                <w:b/>
                <w:bCs/>
                <w:color w:val="00274C"/>
                <w:position w:val="-2"/>
                <w:sz w:val="20"/>
                <w:szCs w:val="20"/>
                <w:u w:val="none"/>
              </w:rPr>
              <w:t xml:space="preserve">KDI</w:t>
            </w:r>
            <w:r>
              <w:rPr>
                <w:color w:val="00274C"/>
                <w:position w:val="-2"/>
                <w:sz w:val="20"/>
                <w:szCs w:val="20"/>
                <w:u w:val="none"/>
              </w:rPr>
              <w:t xml:space="preserve"> tenere presente che ogni variazione ai sistemi funzionali comporta serie anomalie al motore.</w:t>
            </w:r>
          </w:p>
          <w:p>
            <w:pPr>
              <w:numPr>
                <w:ilvl w:val="0"/>
                <w:numId w:val="15755"/>
              </w:numPr>
              <w:spacing w:before="0" w:after="0" w:line="262" w:lineRule="auto"/>
              <w:jc w:val="left"/>
              <w:rPr>
                <w:color w:val="00274C"/>
                <w:sz w:val="20"/>
                <w:szCs w:val="20"/>
              </w:rPr>
            </w:pPr>
            <w:r>
              <w:rPr>
                <w:color w:val="00274C"/>
                <w:position w:val="-2"/>
                <w:sz w:val="20"/>
                <w:szCs w:val="20"/>
                <w:u w:val="none"/>
              </w:rPr>
              <w:t xml:space="preserve">L'ottimizzazione dovrà essere verificata a priori presso le sale prove della </w:t>
            </w:r>
            <w:r>
              <w:rPr>
                <w:b/>
                <w:bCs/>
                <w:color w:val="00274C"/>
                <w:position w:val="-2"/>
                <w:sz w:val="20"/>
                <w:szCs w:val="20"/>
                <w:u w:val="none"/>
              </w:rPr>
              <w:t xml:space="preserve">KOHLER</w:t>
            </w:r>
            <w:r>
              <w:rPr>
                <w:color w:val="00274C"/>
                <w:position w:val="-2"/>
                <w:sz w:val="20"/>
                <w:szCs w:val="20"/>
                <w:u w:val="none"/>
              </w:rPr>
              <w:t xml:space="preserve"> .</w:t>
            </w:r>
          </w:p>
          <w:p>
            <w:pPr>
              <w:numPr>
                <w:ilvl w:val="0"/>
                <w:numId w:val="15755"/>
              </w:numPr>
              <w:spacing w:before="0" w:after="0" w:line="262" w:lineRule="auto"/>
              <w:jc w:val="left"/>
              <w:rPr>
                <w:color w:val="00274C"/>
                <w:sz w:val="20"/>
                <w:szCs w:val="20"/>
              </w:rPr>
            </w:pPr>
            <w:r>
              <w:rPr>
                <w:color w:val="00274C"/>
                <w:position w:val="-2"/>
                <w:sz w:val="20"/>
                <w:szCs w:val="20"/>
                <w:u w:val="none"/>
              </w:rPr>
              <w:t xml:space="preserve">La non approvazione da parte della </w:t>
            </w:r>
            <w:r>
              <w:rPr>
                <w:b/>
                <w:bCs/>
                <w:color w:val="00274C"/>
                <w:position w:val="-2"/>
                <w:sz w:val="20"/>
                <w:szCs w:val="20"/>
                <w:u w:val="none"/>
              </w:rPr>
              <w:t xml:space="preserve">KOHLER</w:t>
            </w:r>
            <w:r>
              <w:rPr>
                <w:color w:val="00274C"/>
                <w:position w:val="-2"/>
                <w:sz w:val="20"/>
                <w:szCs w:val="20"/>
                <w:u w:val="none"/>
              </w:rPr>
              <w:t xml:space="preserve"> di tale tipo di modifica ne solleva la stessa dalle anomalie di funzionamento e da eventuali danni che il motore può subire.</w:t>
            </w:r>
          </w:p>
          <w:p>
            <w:pPr>
              <w:numPr>
                <w:ilvl w:val="0"/>
                <w:numId w:val="15755"/>
              </w:numPr>
              <w:spacing w:before="0" w:after="0" w:line="262" w:lineRule="auto"/>
              <w:jc w:val="left"/>
              <w:rPr>
                <w:color w:val="00274C"/>
                <w:sz w:val="20"/>
                <w:szCs w:val="20"/>
              </w:rPr>
            </w:pPr>
            <w:r>
              <w:rPr>
                <w:color w:val="00274C"/>
                <w:position w:val="-2"/>
                <w:sz w:val="20"/>
                <w:szCs w:val="20"/>
                <w:u w:val="none"/>
              </w:rPr>
              <w:t xml:space="preserve">Il motore può essere assemblato su una macchina solo da personale adeguatamente formato dalla </w:t>
            </w:r>
            <w:r>
              <w:rPr>
                <w:b/>
                <w:bCs/>
                <w:color w:val="00274C"/>
                <w:position w:val="-2"/>
                <w:sz w:val="20"/>
                <w:szCs w:val="20"/>
                <w:u w:val="none"/>
              </w:rPr>
              <w:t xml:space="preserve">KOHLER</w:t>
            </w:r>
            <w:r>
              <w:rPr>
                <w:color w:val="00274C"/>
                <w:position w:val="-2"/>
                <w:sz w:val="20"/>
                <w:szCs w:val="20"/>
                <w:u w:val="none"/>
              </w:rPr>
              <w:t xml:space="preserve"> e operante sulla base della manualistica esistente.</w:t>
            </w:r>
          </w:p>
          <w:p>
            <w:pPr>
              <w:numPr>
                <w:ilvl w:val="0"/>
                <w:numId w:val="15755"/>
              </w:numPr>
              <w:spacing w:before="0" w:after="0" w:line="262" w:lineRule="auto"/>
              <w:jc w:val="left"/>
              <w:rPr>
                <w:color w:val="00274C"/>
                <w:sz w:val="20"/>
                <w:szCs w:val="20"/>
              </w:rPr>
            </w:pPr>
            <w:r>
              <w:rPr>
                <w:color w:val="00274C"/>
                <w:position w:val="-2"/>
                <w:sz w:val="20"/>
                <w:szCs w:val="20"/>
                <w:u w:val="none"/>
              </w:rPr>
              <w:t xml:space="preserve">Il motore è stato costruito su specifica del costruttore di una macchina, ed è stata sua cura adottare tutte le azioni necessarie per soddisfare i requisiti essenziali di sicurezza e di tutela della salute come prescritto dalle leggi in vigore, ogni utilizzo del motore al di fuori di quello così definito non può essere considerato conforme all'uso previsto dalla </w:t>
            </w:r>
            <w:r>
              <w:rPr>
                <w:b/>
                <w:bCs/>
                <w:color w:val="00274C"/>
                <w:position w:val="-2"/>
                <w:sz w:val="20"/>
                <w:szCs w:val="20"/>
                <w:u w:val="none"/>
              </w:rPr>
              <w:t xml:space="preserve">KOHLER</w:t>
            </w:r>
            <w:r>
              <w:rPr>
                <w:color w:val="00274C"/>
                <w:position w:val="-2"/>
                <w:sz w:val="20"/>
                <w:szCs w:val="20"/>
                <w:u w:val="none"/>
              </w:rPr>
              <w:t xml:space="preserve"> che quindi declina ogni responsabilità per gli eventuali infortuni conseguenti a tale operazione.</w:t>
            </w:r>
          </w:p>
          <w:p>
            <w:pPr>
              <w:widowControl w:val="on"/>
              <w:pBdr/>
              <w:spacing w:before="0" w:after="0" w:line="262" w:lineRule="auto"/>
              <w:ind w:left="0" w:right="0"/>
              <w:jc w:val="left"/>
              <w:textDirection w:val="lrTb"/>
              <w:textAlignment w:val="center"/>
            </w:pPr>
            <w:r>
              <w:rPr>
                <w:b/>
                <w:bCs/>
                <w:color w:val="00274C"/>
                <w:position w:val="-2"/>
                <w:sz w:val="20"/>
                <w:szCs w:val="20"/>
                <w:u w:val="none"/>
              </w:rPr>
              <w:br/>
              <w:t xml:space="preserve">3.3.2 Note per l'utente finale</w:t>
            </w:r>
          </w:p>
          <w:p>
            <w:pPr>
              <w:numPr>
                <w:ilvl w:val="0"/>
                <w:numId w:val="15755"/>
              </w:numPr>
              <w:spacing w:before="0" w:after="0" w:line="262" w:lineRule="auto"/>
              <w:jc w:val="left"/>
              <w:rPr>
                <w:color w:val="00274C"/>
                <w:sz w:val="20"/>
                <w:szCs w:val="20"/>
              </w:rPr>
            </w:pPr>
            <w:r>
              <w:rPr>
                <w:color w:val="00274C"/>
                <w:position w:val="-2"/>
                <w:sz w:val="20"/>
                <w:szCs w:val="20"/>
                <w:u w:val="none"/>
              </w:rPr>
              <w:t xml:space="preserve">Le indicazioni che seguono sono rivolte all'utente della macchina per ridurre o eliminare i rischi in relazione al funzionamento del motore e le operazioni di manutenzione ordinaria relative.</w:t>
            </w:r>
          </w:p>
          <w:p>
            <w:pPr>
              <w:numPr>
                <w:ilvl w:val="0"/>
                <w:numId w:val="15755"/>
              </w:numPr>
              <w:spacing w:before="0" w:after="0" w:line="262" w:lineRule="auto"/>
              <w:jc w:val="left"/>
              <w:rPr>
                <w:color w:val="00274C"/>
                <w:sz w:val="20"/>
                <w:szCs w:val="20"/>
              </w:rPr>
            </w:pPr>
            <w:r>
              <w:rPr>
                <w:color w:val="00274C"/>
                <w:position w:val="-2"/>
                <w:sz w:val="20"/>
                <w:szCs w:val="20"/>
                <w:u w:val="none"/>
              </w:rPr>
              <w:t xml:space="preserve">Leggere attentamente queste istruzioni. In caso contrario si può incorrere in gravi pericoli per la sicurezza e la salute propria e delle persone che vengano a trovarsi in prossimità della macchina.</w:t>
            </w:r>
          </w:p>
          <w:p>
            <w:pPr>
              <w:numPr>
                <w:ilvl w:val="0"/>
                <w:numId w:val="15755"/>
              </w:numPr>
              <w:spacing w:before="0" w:after="0" w:line="262" w:lineRule="auto"/>
              <w:jc w:val="left"/>
              <w:rPr>
                <w:color w:val="00274C"/>
                <w:sz w:val="20"/>
                <w:szCs w:val="20"/>
              </w:rPr>
            </w:pPr>
            <w:r>
              <w:rPr>
                <w:color w:val="00274C"/>
                <w:position w:val="-2"/>
                <w:sz w:val="20"/>
                <w:szCs w:val="20"/>
                <w:u w:val="none"/>
              </w:rPr>
              <w:t xml:space="preserve">All'atto dell'avviamento assicurarsi che il motore sia in posizione prossima all'orizzontale, fatte salve le specifiche della macchina.</w:t>
            </w:r>
          </w:p>
          <w:p>
            <w:pPr>
              <w:numPr>
                <w:ilvl w:val="0"/>
                <w:numId w:val="15755"/>
              </w:numPr>
              <w:spacing w:before="0" w:after="0" w:line="262" w:lineRule="auto"/>
              <w:jc w:val="left"/>
              <w:rPr>
                <w:color w:val="00274C"/>
                <w:sz w:val="20"/>
                <w:szCs w:val="20"/>
              </w:rPr>
            </w:pPr>
            <w:r>
              <w:rPr>
                <w:color w:val="00274C"/>
                <w:position w:val="-2"/>
                <w:sz w:val="20"/>
                <w:szCs w:val="20"/>
                <w:u w:val="none"/>
              </w:rPr>
              <w:t xml:space="preserve">Verificare la stabilità della macchina per evitare rischi di ribaltamento.</w:t>
            </w:r>
          </w:p>
          <w:p>
            <w:pPr>
              <w:numPr>
                <w:ilvl w:val="0"/>
                <w:numId w:val="15755"/>
              </w:numPr>
              <w:spacing w:before="0" w:after="0" w:line="262" w:lineRule="auto"/>
              <w:jc w:val="left"/>
              <w:rPr>
                <w:color w:val="00274C"/>
                <w:sz w:val="20"/>
                <w:szCs w:val="20"/>
              </w:rPr>
            </w:pPr>
            <w:r>
              <w:rPr>
                <w:color w:val="00274C"/>
                <w:position w:val="-2"/>
                <w:sz w:val="20"/>
                <w:szCs w:val="20"/>
                <w:u w:val="none"/>
              </w:rPr>
              <w:t xml:space="preserve">Il motore non può funzionare in ambienti nei quali siano presenti materiali e/o polveri infiammabili, atmosfere esplosive, a meno che non siano state prese precauzioni specifiche e chiaramente indicate e certificate per la macchina.</w:t>
            </w:r>
          </w:p>
          <w:p>
            <w:pPr>
              <w:numPr>
                <w:ilvl w:val="0"/>
                <w:numId w:val="15755"/>
              </w:numPr>
              <w:spacing w:before="0" w:after="0" w:line="262" w:lineRule="auto"/>
              <w:jc w:val="left"/>
              <w:rPr>
                <w:color w:val="00274C"/>
                <w:sz w:val="20"/>
                <w:szCs w:val="20"/>
              </w:rPr>
            </w:pPr>
            <w:r>
              <w:rPr>
                <w:color w:val="00274C"/>
                <w:position w:val="-2"/>
                <w:sz w:val="20"/>
                <w:szCs w:val="20"/>
                <w:u w:val="none"/>
              </w:rPr>
              <w:t xml:space="preserve">Per prevenire rischi d'incendio mantenere la macchina ad almeno un metro da edifici o da altri macchinari.</w:t>
            </w:r>
          </w:p>
          <w:p>
            <w:pPr>
              <w:numPr>
                <w:ilvl w:val="0"/>
                <w:numId w:val="15755"/>
              </w:numPr>
              <w:spacing w:before="0" w:after="0" w:line="262" w:lineRule="auto"/>
              <w:jc w:val="left"/>
              <w:rPr>
                <w:color w:val="00274C"/>
                <w:sz w:val="20"/>
                <w:szCs w:val="20"/>
              </w:rPr>
            </w:pPr>
            <w:r>
              <w:rPr>
                <w:color w:val="00274C"/>
                <w:position w:val="-2"/>
                <w:sz w:val="20"/>
                <w:szCs w:val="20"/>
                <w:u w:val="none"/>
              </w:rPr>
              <w:t xml:space="preserve">Bambini e animali devono essere mantenuti a debita distanza dalle macchine per evitare pericoli derivanti dal funzionamento.</w:t>
            </w:r>
          </w:p>
          <w:p>
            <w:pPr>
              <w:numPr>
                <w:ilvl w:val="0"/>
                <w:numId w:val="15755"/>
              </w:numPr>
              <w:spacing w:before="0" w:after="0" w:line="262" w:lineRule="auto"/>
              <w:jc w:val="left"/>
              <w:rPr>
                <w:color w:val="00274C"/>
                <w:sz w:val="20"/>
                <w:szCs w:val="20"/>
              </w:rPr>
            </w:pPr>
            <w:r>
              <w:rPr>
                <w:color w:val="00274C"/>
                <w:position w:val="-2"/>
                <w:sz w:val="20"/>
                <w:szCs w:val="20"/>
                <w:u w:val="none"/>
              </w:rPr>
              <w:t xml:space="preserve">Prima di eseguire qualsiasi operazione, pulire accuratamente tutte le parti esterne del motore al fine di evitare l'introduzione accidentale di impurità e corpi estranei. Utilizzare esclusivamente acqua e/o prodotti adeguati alla pulizia del motore.Usando dispositivi di lavaggio a pressione o a vapore, è impor tante mantenere una distanza minima di almeno 200 mm tra la superficie da lavare e l'ugello. Non indirizzare il getto ad alta pressione verso componenti elettrici, giunzioni dei cavi e anelli di tenuta (paraoli). Pulire accuratamente l'area circostante/sovrastante il motore, seguendo le indicazioni fornite dal costruttore della macchina.</w:t>
            </w:r>
          </w:p>
          <w:p>
            <w:pPr>
              <w:numPr>
                <w:ilvl w:val="0"/>
                <w:numId w:val="15755"/>
              </w:numPr>
              <w:spacing w:before="0" w:after="0" w:line="262" w:lineRule="auto"/>
              <w:jc w:val="left"/>
              <w:rPr>
                <w:color w:val="00274C"/>
                <w:sz w:val="20"/>
                <w:szCs w:val="20"/>
              </w:rPr>
            </w:pPr>
            <w:r>
              <w:rPr>
                <w:color w:val="00274C"/>
                <w:position w:val="-2"/>
                <w:sz w:val="20"/>
                <w:szCs w:val="20"/>
                <w:u w:val="none"/>
              </w:rPr>
              <w:t xml:space="preserve">Il carburante e l'olio sono altamente infiammabili, il loro rifornimento deve avvenire a motore spento. Al momento dell'avvio, il motore deve risultare pulito da residui di carburante.</w:t>
            </w:r>
          </w:p>
          <w:p>
            <w:pPr>
              <w:numPr>
                <w:ilvl w:val="0"/>
                <w:numId w:val="15755"/>
              </w:numPr>
              <w:spacing w:before="0" w:after="0" w:line="262" w:lineRule="auto"/>
              <w:jc w:val="left"/>
              <w:rPr>
                <w:color w:val="00274C"/>
                <w:sz w:val="20"/>
                <w:szCs w:val="20"/>
              </w:rPr>
            </w:pPr>
            <w:r>
              <w:rPr>
                <w:color w:val="00274C"/>
                <w:position w:val="-2"/>
                <w:sz w:val="20"/>
                <w:szCs w:val="20"/>
                <w:u w:val="none"/>
              </w:rPr>
              <w:t xml:space="preserve">Accertarsi che eventuali pannelli fonoassorbenti e il terreno sul quale si trova la macchina siano privi di residui di carburanti.</w:t>
            </w:r>
          </w:p>
          <w:p>
            <w:pPr>
              <w:numPr>
                <w:ilvl w:val="0"/>
                <w:numId w:val="15755"/>
              </w:numPr>
              <w:spacing w:before="0" w:after="0" w:line="262" w:lineRule="auto"/>
              <w:jc w:val="left"/>
              <w:rPr>
                <w:color w:val="00274C"/>
                <w:sz w:val="20"/>
                <w:szCs w:val="20"/>
              </w:rPr>
            </w:pPr>
            <w:r>
              <w:rPr>
                <w:color w:val="00274C"/>
                <w:position w:val="-2"/>
                <w:sz w:val="20"/>
                <w:szCs w:val="20"/>
                <w:u w:val="none"/>
              </w:rPr>
              <w:t xml:space="preserve">Il motore può essere assemblato su una macchina solo da personale adeguatamente formato dalla </w:t>
            </w:r>
            <w:r>
              <w:rPr>
                <w:b/>
                <w:bCs/>
                <w:color w:val="00274C"/>
                <w:position w:val="-2"/>
                <w:sz w:val="20"/>
                <w:szCs w:val="20"/>
                <w:u w:val="none"/>
              </w:rPr>
              <w:t xml:space="preserve">KOHLER</w:t>
            </w:r>
            <w:r>
              <w:rPr>
                <w:color w:val="00274C"/>
                <w:position w:val="-2"/>
                <w:sz w:val="20"/>
                <w:szCs w:val="20"/>
                <w:u w:val="none"/>
              </w:rPr>
              <w:t xml:space="preserve"> e operante sulla base della manualistica esistente.</w:t>
            </w:r>
          </w:p>
          <w:p>
            <w:pPr>
              <w:numPr>
                <w:ilvl w:val="0"/>
                <w:numId w:val="15755"/>
              </w:numPr>
              <w:spacing w:before="0" w:after="0" w:line="262" w:lineRule="auto"/>
              <w:jc w:val="left"/>
              <w:rPr>
                <w:color w:val="00274C"/>
                <w:sz w:val="20"/>
                <w:szCs w:val="20"/>
              </w:rPr>
            </w:pPr>
            <w:r>
              <w:rPr>
                <w:color w:val="00274C"/>
                <w:position w:val="-2"/>
                <w:sz w:val="20"/>
                <w:szCs w:val="20"/>
                <w:u w:val="none"/>
              </w:rPr>
              <w:t xml:space="preserve">Il motore è stato costruito su specifica del costruttore di una macchina, ed è stata sua cura adottare tutte le azioni necessarie per soddisfare i requisiti essenziali di sicurezza e di tutela della salute come prescritto dalle leggi in vigore, ogni utilizzo del motore al di fuori di quello così definito non può essere considerato conforme all'uso previsto dalla </w:t>
            </w:r>
            <w:r>
              <w:rPr>
                <w:b/>
                <w:bCs/>
                <w:color w:val="00274C"/>
                <w:position w:val="-2"/>
                <w:sz w:val="20"/>
                <w:szCs w:val="20"/>
                <w:u w:val="none"/>
              </w:rPr>
              <w:t xml:space="preserve">KOHLER</w:t>
            </w:r>
            <w:r>
              <w:rPr>
                <w:color w:val="00274C"/>
                <w:position w:val="-2"/>
                <w:sz w:val="20"/>
                <w:szCs w:val="20"/>
                <w:u w:val="none"/>
              </w:rPr>
              <w:t xml:space="preserve"> che quindi declina ogni responsabilità per gli eventuali infortuni conseguenti a tale operazione.</w:t>
            </w:r>
          </w:p>
          <w:p>
            <w:pPr>
              <w:numPr>
                <w:ilvl w:val="0"/>
                <w:numId w:val="15755"/>
              </w:numPr>
              <w:spacing w:before="0" w:after="0" w:line="262" w:lineRule="auto"/>
              <w:jc w:val="left"/>
              <w:rPr>
                <w:color w:val="00274C"/>
                <w:sz w:val="20"/>
                <w:szCs w:val="20"/>
              </w:rPr>
            </w:pPr>
            <w:r>
              <w:rPr>
                <w:color w:val="00274C"/>
                <w:position w:val="-2"/>
                <w:sz w:val="20"/>
                <w:szCs w:val="20"/>
                <w:u w:val="none"/>
              </w:rPr>
              <w:t xml:space="preserve">I vapori del carburante sono altamente tossici, effettuare le operazioni di rifornimento solo all'aperto o in ambienti ben areggiati.</w:t>
            </w:r>
          </w:p>
          <w:p>
            <w:pPr>
              <w:numPr>
                <w:ilvl w:val="0"/>
                <w:numId w:val="15755"/>
              </w:numPr>
              <w:spacing w:before="0" w:after="0" w:line="262" w:lineRule="auto"/>
              <w:jc w:val="left"/>
              <w:rPr>
                <w:color w:val="00274C"/>
                <w:sz w:val="20"/>
                <w:szCs w:val="20"/>
              </w:rPr>
            </w:pPr>
            <w:r>
              <w:rPr>
                <w:color w:val="00274C"/>
                <w:position w:val="-2"/>
                <w:sz w:val="20"/>
                <w:szCs w:val="20"/>
                <w:u w:val="none"/>
              </w:rPr>
              <w:t xml:space="preserve">Non fumare o usare fiamme libere durante le operazioni di rifornimento.</w:t>
            </w:r>
          </w:p>
          <w:p>
            <w:pPr>
              <w:numPr>
                <w:ilvl w:val="0"/>
                <w:numId w:val="15755"/>
              </w:numPr>
              <w:spacing w:before="0" w:after="0" w:line="262" w:lineRule="auto"/>
              <w:jc w:val="left"/>
              <w:rPr>
                <w:color w:val="00274C"/>
                <w:sz w:val="20"/>
                <w:szCs w:val="20"/>
              </w:rPr>
            </w:pPr>
            <w:r>
              <w:rPr>
                <w:color w:val="00274C"/>
                <w:position w:val="-2"/>
                <w:sz w:val="20"/>
                <w:szCs w:val="20"/>
                <w:u w:val="none"/>
              </w:rPr>
              <w:t xml:space="preserve">Durante il funzionamento la superficie del motore raggiunge temperature che possono essere pericolose, in particolare occorre evitare qualunque contatto con il sistema di scarico.</w:t>
            </w:r>
          </w:p>
          <w:p>
            <w:pPr>
              <w:numPr>
                <w:ilvl w:val="0"/>
                <w:numId w:val="15755"/>
              </w:numPr>
              <w:spacing w:before="0" w:after="0" w:line="262" w:lineRule="auto"/>
              <w:jc w:val="left"/>
              <w:rPr>
                <w:color w:val="00274C"/>
                <w:sz w:val="20"/>
                <w:szCs w:val="20"/>
              </w:rPr>
            </w:pPr>
            <w:r>
              <w:rPr>
                <w:color w:val="00274C"/>
                <w:position w:val="-2"/>
                <w:sz w:val="20"/>
                <w:szCs w:val="20"/>
                <w:u w:val="none"/>
              </w:rPr>
              <w:t xml:space="preserve">Prima di procedere a qualsiasi operazione sul motore, spegnerlo e attendere che il motore raggiunga la temperatura ambiente.</w:t>
            </w:r>
          </w:p>
          <w:p>
            <w:pPr>
              <w:numPr>
                <w:ilvl w:val="0"/>
                <w:numId w:val="15755"/>
              </w:numPr>
              <w:spacing w:before="0" w:after="0" w:line="262" w:lineRule="auto"/>
              <w:jc w:val="left"/>
              <w:rPr>
                <w:color w:val="00274C"/>
                <w:sz w:val="20"/>
                <w:szCs w:val="20"/>
              </w:rPr>
            </w:pPr>
            <w:r>
              <w:rPr>
                <w:color w:val="00274C"/>
                <w:position w:val="-2"/>
                <w:sz w:val="20"/>
                <w:szCs w:val="20"/>
                <w:u w:val="none"/>
              </w:rPr>
              <w:t xml:space="preserve">Aprire sempre con cautela il tappo del radiatore o del vaschetta d'espansione, indossando indumenti e occhiali protettivi.</w:t>
            </w:r>
          </w:p>
          <w:p>
            <w:pPr>
              <w:numPr>
                <w:ilvl w:val="0"/>
                <w:numId w:val="15755"/>
              </w:numPr>
              <w:spacing w:before="0" w:after="0" w:line="262" w:lineRule="auto"/>
              <w:jc w:val="left"/>
              <w:rPr>
                <w:color w:val="00274C"/>
                <w:sz w:val="20"/>
                <w:szCs w:val="20"/>
              </w:rPr>
            </w:pPr>
            <w:r>
              <w:rPr>
                <w:color w:val="00274C"/>
                <w:position w:val="-2"/>
                <w:sz w:val="20"/>
                <w:szCs w:val="20"/>
                <w:u w:val="none"/>
              </w:rPr>
              <w:t xml:space="preserve">Il circuito di raffreddamento a liquido è sotto pressione, non effettuare controlli prima che il motore sia a temperatura ambiente.</w:t>
            </w:r>
          </w:p>
          <w:p>
            <w:pPr>
              <w:numPr>
                <w:ilvl w:val="0"/>
                <w:numId w:val="15755"/>
              </w:numPr>
              <w:spacing w:before="0" w:after="0" w:line="262" w:lineRule="auto"/>
              <w:jc w:val="left"/>
              <w:rPr>
                <w:color w:val="00274C"/>
                <w:sz w:val="20"/>
                <w:szCs w:val="20"/>
              </w:rPr>
            </w:pPr>
            <w:r>
              <w:rPr>
                <w:color w:val="00274C"/>
                <w:position w:val="-2"/>
                <w:sz w:val="20"/>
                <w:szCs w:val="20"/>
                <w:u w:val="none"/>
              </w:rPr>
              <w:t xml:space="preserve">Ove prevista una elettroventola non avvicinarsi ad essa se il motore è caldo perché potrebbe entrare in funzione anche a motore spento.</w:t>
            </w:r>
          </w:p>
          <w:p>
            <w:pPr>
              <w:numPr>
                <w:ilvl w:val="0"/>
                <w:numId w:val="15755"/>
              </w:numPr>
              <w:spacing w:before="0" w:after="0" w:line="262" w:lineRule="auto"/>
              <w:jc w:val="left"/>
              <w:rPr>
                <w:color w:val="00274C"/>
                <w:sz w:val="20"/>
                <w:szCs w:val="20"/>
              </w:rPr>
            </w:pPr>
            <w:r>
              <w:rPr>
                <w:color w:val="00274C"/>
                <w:position w:val="-2"/>
                <w:sz w:val="20"/>
                <w:szCs w:val="20"/>
                <w:u w:val="none"/>
              </w:rPr>
              <w:t xml:space="preserve">L'operazione di scarico dell'olio, dovendo essere effettuata a motore caldo, richiede particolare cura per evitare ustioni. Evitare il contatto dell'olio con la pelle per i pericoli che ne possono derivare alla salute, si consiglia l'uso di una pompa aspirazione olio.</w:t>
            </w:r>
          </w:p>
          <w:p>
            <w:pPr>
              <w:numPr>
                <w:ilvl w:val="0"/>
                <w:numId w:val="15755"/>
              </w:numPr>
              <w:spacing w:before="0" w:after="0" w:line="262" w:lineRule="auto"/>
              <w:jc w:val="left"/>
              <w:rPr>
                <w:color w:val="00274C"/>
                <w:sz w:val="20"/>
                <w:szCs w:val="20"/>
              </w:rPr>
            </w:pPr>
            <w:r>
              <w:rPr>
                <w:color w:val="00274C"/>
                <w:position w:val="-2"/>
                <w:sz w:val="20"/>
                <w:szCs w:val="20"/>
                <w:u w:val="none"/>
              </w:rPr>
              <w:t xml:space="preserve">Durante le operazioni che comportano l'accesso a parti mobili del motore e/o rimozione delle protezioni rotanti interrompere il segnale elettrico isolando il cavo negativo (-) della batteria per prevenire corto circuiti accidentali e l'attivazione del motorino avviamento.</w:t>
            </w:r>
          </w:p>
          <w:p>
            <w:pPr>
              <w:numPr>
                <w:ilvl w:val="0"/>
                <w:numId w:val="15755"/>
              </w:numPr>
              <w:spacing w:before="0" w:after="0" w:line="262" w:lineRule="auto"/>
              <w:jc w:val="left"/>
              <w:rPr>
                <w:color w:val="00274C"/>
                <w:sz w:val="20"/>
                <w:szCs w:val="20"/>
              </w:rPr>
            </w:pPr>
            <w:r>
              <w:rPr>
                <w:color w:val="00274C"/>
                <w:position w:val="-2"/>
                <w:sz w:val="20"/>
                <w:szCs w:val="20"/>
                <w:u w:val="none"/>
              </w:rPr>
              <w:t xml:space="preserve">Controllare lo stato di tensione delle cinghie solo a motore spento.</w:t>
            </w:r>
          </w:p>
          <w:p>
            <w:pPr>
              <w:numPr>
                <w:ilvl w:val="0"/>
                <w:numId w:val="15755"/>
              </w:numPr>
              <w:spacing w:before="0" w:after="0" w:line="262" w:lineRule="auto"/>
              <w:jc w:val="left"/>
              <w:rPr>
                <w:color w:val="00274C"/>
                <w:sz w:val="20"/>
                <w:szCs w:val="20"/>
              </w:rPr>
            </w:pPr>
            <w:r>
              <w:rPr>
                <w:color w:val="00274C"/>
                <w:position w:val="-2"/>
                <w:sz w:val="20"/>
                <w:szCs w:val="20"/>
                <w:u w:val="none"/>
              </w:rPr>
              <w:t xml:space="preserve">Richiudere accuratamente il tappo del serbatoio dopo ogni rifornimento, non riempire completamente il serbatoio ma lasciare un volume libero adeguato per l'espansione del carburante.</w:t>
            </w:r>
          </w:p>
          <w:p>
            <w:pPr>
              <w:numPr>
                <w:ilvl w:val="0"/>
                <w:numId w:val="15755"/>
              </w:numPr>
              <w:spacing w:before="0" w:after="0" w:line="262" w:lineRule="auto"/>
              <w:jc w:val="left"/>
              <w:rPr>
                <w:color w:val="00274C"/>
                <w:sz w:val="20"/>
                <w:szCs w:val="20"/>
              </w:rPr>
            </w:pPr>
            <w:r>
              <w:rPr>
                <w:color w:val="00274C"/>
                <w:position w:val="-2"/>
                <w:sz w:val="20"/>
                <w:szCs w:val="20"/>
                <w:u w:val="none"/>
              </w:rPr>
              <w:t xml:space="preserve">Il motore deve essere avviato seguendo le istruzioni specifiche riportate nel manuale d'uso del motore e/o della macchina, evitare l'uso di dispositivi ausiliari d'avviamento non installati sulla macchina all'origine (es. Startpilot).</w:t>
            </w:r>
          </w:p>
          <w:p>
            <w:pPr>
              <w:numPr>
                <w:ilvl w:val="0"/>
                <w:numId w:val="15755"/>
              </w:numPr>
              <w:spacing w:before="0" w:after="0" w:line="262" w:lineRule="auto"/>
              <w:jc w:val="left"/>
              <w:rPr>
                <w:color w:val="00274C"/>
                <w:sz w:val="20"/>
                <w:szCs w:val="20"/>
              </w:rPr>
            </w:pPr>
            <w:r>
              <w:rPr>
                <w:color w:val="00274C"/>
                <w:position w:val="-2"/>
                <w:sz w:val="20"/>
                <w:szCs w:val="20"/>
                <w:u w:val="none"/>
              </w:rPr>
              <w:t xml:space="preserve">Prima dell'avviamento rimuovere eventuali attrezzi che siano stati utilizzati per la manutenzione del motore e/o della macchina, accertarsi che siano state rimontate tutte le protezioni eventualmente rimosse.</w:t>
            </w:r>
          </w:p>
          <w:p>
            <w:pPr>
              <w:numPr>
                <w:ilvl w:val="0"/>
                <w:numId w:val="15755"/>
              </w:numPr>
              <w:spacing w:before="0" w:after="0" w:line="262" w:lineRule="auto"/>
              <w:jc w:val="left"/>
              <w:rPr>
                <w:color w:val="00274C"/>
                <w:sz w:val="20"/>
                <w:szCs w:val="20"/>
              </w:rPr>
            </w:pPr>
            <w:r>
              <w:rPr>
                <w:color w:val="00274C"/>
                <w:position w:val="-2"/>
                <w:sz w:val="20"/>
                <w:szCs w:val="20"/>
                <w:u w:val="none"/>
              </w:rPr>
              <w:t xml:space="preserve">E' vietato mescolare al carburante elementi come petrolio o kerosene. L'inosservanza di tale divieto porterà al non funzionamento del catalizzatore e al non rispetto delle emissioni dichiarate da </w:t>
            </w:r>
            <w:r>
              <w:rPr>
                <w:b/>
                <w:bCs/>
                <w:color w:val="00274C"/>
                <w:position w:val="-2"/>
                <w:sz w:val="20"/>
                <w:szCs w:val="20"/>
                <w:u w:val="none"/>
              </w:rPr>
              <w:t xml:space="preserve">KOHLER</w:t>
            </w:r>
            <w:r>
              <w:rPr>
                <w:color w:val="00274C"/>
                <w:position w:val="-2"/>
                <w:sz w:val="20"/>
                <w:szCs w:val="20"/>
                <w:u w:val="none"/>
              </w:rPr>
              <w:t xml:space="preserve"> .</w:t>
            </w:r>
          </w:p>
          <w:p>
            <w:pPr>
              <w:numPr>
                <w:ilvl w:val="0"/>
                <w:numId w:val="15755"/>
              </w:numPr>
              <w:spacing w:before="0" w:after="0" w:line="262" w:lineRule="auto"/>
              <w:jc w:val="left"/>
              <w:rPr>
                <w:color w:val="00274C"/>
                <w:sz w:val="20"/>
                <w:szCs w:val="20"/>
              </w:rPr>
            </w:pPr>
            <w:r>
              <w:rPr>
                <w:color w:val="00274C"/>
                <w:position w:val="-2"/>
                <w:sz w:val="20"/>
                <w:szCs w:val="20"/>
                <w:u w:val="none"/>
              </w:rPr>
              <w:t xml:space="preserve">Prestare attenzione alla temperatura del filtro dell'olio durante la sostituzione dello stesso.</w:t>
            </w:r>
          </w:p>
          <w:p>
            <w:pPr>
              <w:numPr>
                <w:ilvl w:val="0"/>
                <w:numId w:val="15755"/>
              </w:numPr>
              <w:spacing w:before="0" w:after="0" w:line="262" w:lineRule="auto"/>
              <w:jc w:val="left"/>
              <w:rPr>
                <w:color w:val="00274C"/>
                <w:sz w:val="20"/>
                <w:szCs w:val="20"/>
              </w:rPr>
            </w:pPr>
            <w:r>
              <w:rPr>
                <w:color w:val="00274C"/>
                <w:position w:val="-2"/>
                <w:sz w:val="20"/>
                <w:szCs w:val="20"/>
                <w:u w:val="none"/>
              </w:rPr>
              <w:t xml:space="preserve">Le operazioni di controllo, rabbocco e sostituzione del liquido di raffreddamento devono avvenire a motore spento e quando ha raggiunto la temperatura ambiente. Il liquido di raffreddamento è inquinante quindi deve essere smaltito nel rispetto dell'ambiente.</w:t>
            </w:r>
          </w:p>
          <w:p>
            <w:pPr>
              <w:numPr>
                <w:ilvl w:val="0"/>
                <w:numId w:val="15755"/>
              </w:numPr>
              <w:spacing w:before="0" w:after="0" w:line="262" w:lineRule="auto"/>
              <w:jc w:val="left"/>
              <w:rPr>
                <w:color w:val="00274C"/>
                <w:sz w:val="20"/>
                <w:szCs w:val="20"/>
              </w:rPr>
            </w:pPr>
            <w:r>
              <w:rPr>
                <w:color w:val="00274C"/>
                <w:position w:val="-2"/>
                <w:sz w:val="20"/>
                <w:szCs w:val="20"/>
                <w:u w:val="none"/>
              </w:rPr>
              <w:t xml:space="preserve">Non utilizzare getti di aria e di acqua ad alta pressione, sui cablaggi, sui connettori e sugli elettroiniettori.</w:t>
            </w:r>
          </w:p>
          <w:p>
            <w:pPr>
              <w:numPr>
                <w:ilvl w:val="0"/>
                <w:numId w:val="15755"/>
              </w:numPr>
              <w:spacing w:before="0" w:after="0" w:line="262" w:lineRule="auto"/>
              <w:jc w:val="left"/>
              <w:rPr>
                <w:color w:val="00274C"/>
                <w:sz w:val="20"/>
                <w:szCs w:val="20"/>
              </w:rPr>
            </w:pPr>
            <w:r>
              <w:rPr>
                <w:color w:val="00274C"/>
                <w:position w:val="-2"/>
                <w:sz w:val="20"/>
                <w:szCs w:val="20"/>
                <w:u w:val="none"/>
              </w:rPr>
              <w:t xml:space="preserve">Per i motori provvisti di dispositivo ATS, è necessario inibire la rigenerazione se si utilizza il motore in ambienti a rischio di incendio (es: aree boschive, aree con materiali infiammabili, aree con gas o liquidi infiammabili e qualsiasi tipo di materiale combustibile - se la funzione è disponibile).</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3308648" name="name592460c1dbcb34bf4"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41060c1dbcb34be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755"/>
              </w:numPr>
              <w:spacing w:before="0" w:after="0" w:line="262" w:lineRule="auto"/>
              <w:jc w:val="left"/>
              <w:rPr>
                <w:color w:val="00274C"/>
                <w:sz w:val="20"/>
                <w:szCs w:val="20"/>
              </w:rPr>
            </w:pPr>
            <w:r>
              <w:rPr>
                <w:color w:val="00274C"/>
                <w:position w:val="-2"/>
                <w:sz w:val="20"/>
                <w:szCs w:val="20"/>
                <w:u w:val="none"/>
              </w:rPr>
              <w:t xml:space="preserve">Per il sollevamento del solo motore utilizzare esclusivamente entrambi i golfari </w:t>
            </w:r>
            <w:r>
              <w:rPr>
                <w:b/>
                <w:bCs/>
                <w:color w:val="00274C"/>
                <w:position w:val="-2"/>
                <w:sz w:val="20"/>
                <w:szCs w:val="20"/>
                <w:u w:val="none"/>
              </w:rPr>
              <w:t xml:space="preserve">A</w:t>
            </w:r>
            <w:r>
              <w:rPr>
                <w:color w:val="00274C"/>
                <w:position w:val="-2"/>
                <w:sz w:val="20"/>
                <w:szCs w:val="20"/>
                <w:u w:val="none"/>
              </w:rPr>
              <w:t xml:space="preserve"> previsti dal </w:t>
            </w:r>
            <w:r>
              <w:rPr>
                <w:b/>
                <w:bCs/>
                <w:color w:val="00274C"/>
                <w:position w:val="-2"/>
                <w:sz w:val="20"/>
                <w:szCs w:val="20"/>
                <w:u w:val="none"/>
              </w:rPr>
              <w:t xml:space="preserve">KOHLER Fig. 3.1</w:t>
            </w:r>
          </w:p>
          <w:p>
            <w:pPr>
              <w:numPr>
                <w:ilvl w:val="0"/>
                <w:numId w:val="15755"/>
              </w:numPr>
              <w:spacing w:before="0" w:after="0" w:line="262" w:lineRule="auto"/>
              <w:jc w:val="left"/>
              <w:rPr>
                <w:color w:val="00274C"/>
                <w:sz w:val="20"/>
                <w:szCs w:val="20"/>
              </w:rPr>
            </w:pPr>
            <w:r>
              <w:rPr>
                <w:color w:val="00274C"/>
                <w:position w:val="-2"/>
                <w:sz w:val="20"/>
                <w:szCs w:val="20"/>
                <w:u w:val="none"/>
              </w:rPr>
              <w:br/>
              <w:t xml:space="preserve">L'angolo tra ogni catena di sollevamento e l'angolazione dei golfari non deve superare i 15° verso l'interno.</w:t>
            </w:r>
          </w:p>
          <w:p>
            <w:pPr>
              <w:numPr>
                <w:ilvl w:val="0"/>
                <w:numId w:val="15755"/>
              </w:numPr>
              <w:spacing w:before="0" w:after="0" w:line="262" w:lineRule="auto"/>
              <w:jc w:val="left"/>
              <w:rPr>
                <w:color w:val="00274C"/>
                <w:sz w:val="20"/>
                <w:szCs w:val="20"/>
              </w:rPr>
            </w:pPr>
            <w:r>
              <w:rPr>
                <w:color w:val="00274C"/>
                <w:position w:val="-2"/>
                <w:sz w:val="20"/>
                <w:szCs w:val="20"/>
                <w:u w:val="none"/>
              </w:rPr>
              <w:t xml:space="preserve">Il corretto serraggio delle viti fissaggio staffa di sollevamento è di </w:t>
            </w:r>
            <w:r>
              <w:rPr>
                <w:b/>
                <w:bCs/>
                <w:color w:val="00274C"/>
                <w:position w:val="-2"/>
                <w:sz w:val="20"/>
                <w:szCs w:val="20"/>
                <w:u w:val="none"/>
              </w:rPr>
              <w:t xml:space="preserve">25 Nm</w:t>
            </w:r>
            <w:r>
              <w:rPr>
                <w:color w:val="00274C"/>
                <w:position w:val="-2"/>
                <w:sz w:val="20"/>
                <w:szCs w:val="20"/>
                <w:u w:val="none"/>
              </w:rPr>
              <w:t xml:space="preserve"> .</w:t>
            </w:r>
          </w:p>
          <w:p>
            <w:pPr>
              <w:numPr>
                <w:ilvl w:val="0"/>
                <w:numId w:val="15755"/>
              </w:numPr>
              <w:spacing w:before="0" w:after="0" w:line="262" w:lineRule="auto"/>
              <w:jc w:val="left"/>
              <w:rPr>
                <w:color w:val="00274C"/>
                <w:sz w:val="20"/>
                <w:szCs w:val="20"/>
              </w:rPr>
            </w:pPr>
            <w:r>
              <w:rPr>
                <w:color w:val="00274C"/>
                <w:position w:val="-2"/>
                <w:sz w:val="20"/>
                <w:szCs w:val="20"/>
                <w:u w:val="none"/>
              </w:rPr>
              <w:t xml:space="preserve">L'interposizione di distanziali o rondelle tra golfari e la testa motore non è consentita.</w:t>
            </w:r>
          </w:p>
          <w:p>
            <w:pPr>
              <w:widowControl w:val="on"/>
              <w:pBdr/>
              <w:spacing w:before="0" w:after="0" w:line="262" w:lineRule="auto"/>
              <w:ind w:left="0" w:right="0"/>
              <w:jc w:val="left"/>
              <w:textDirection w:val="lrTb"/>
              <w:textAlignment w:val="center"/>
            </w:pPr>
            <w:r>
              <w:rPr>
                <w:position w:val="-235"/>
              </w:rPr>
              <w:drawing>
                <wp:inline distT="0" distB="0" distL="0" distR="0">
                  <wp:extent cx="4752000" cy="2995200"/>
                  <wp:effectExtent b="0" l="0" r="0" t="0"/>
                  <wp:docPr id="73155297" name="name916760c1dbcb4c12f" descr="note_generali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te_generali_1.jpg"/>
                          <pic:cNvPicPr/>
                        </pic:nvPicPr>
                        <pic:blipFill>
                          <a:blip r:embed="rId144960c1dbcb4c128" cstate="print"/>
                          <a:stretch>
                            <a:fillRect/>
                          </a:stretch>
                        </pic:blipFill>
                        <pic:spPr>
                          <a:xfrm>
                            <a:off x="0" y="0"/>
                            <a:ext cx="4752000" cy="2995200"/>
                          </a:xfrm>
                          <a:prstGeom prst="rect">
                            <a:avLst/>
                          </a:prstGeom>
                          <a:ln w="0">
                            <a:noFill/>
                          </a:ln>
                        </pic:spPr>
                      </pic:pic>
                    </a:graphicData>
                  </a:graphic>
                </wp:inline>
              </w:drawing>
            </w:r>
            <w:r>
              <w:rPr>
                <w:b/>
                <w:bCs/>
                <w:color w:val="00274C"/>
                <w:position w:val="-2"/>
                <w:sz w:val="20"/>
                <w:szCs w:val="20"/>
                <w:u w:val="none"/>
              </w:rPr>
              <w:br/>
              <w:br/>
              <w:t xml:space="preserve">Fig 3.1</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Descrizione dei segnali di sicurezza</w:t>
      </w:r>
    </w:p>
    <w:p>
      <w:pPr>
        <w:numPr>
          <w:ilvl w:val="0"/>
          <w:numId w:val="15755"/>
        </w:numPr>
        <w:spacing w:before="0" w:after="0" w:line="240" w:lineRule="auto"/>
        <w:jc w:val="left"/>
        <w:rPr>
          <w:color w:val="00274C"/>
          <w:sz w:val="20"/>
          <w:szCs w:val="20"/>
        </w:rPr>
      </w:pPr>
      <w:r>
        <w:rPr>
          <w:color w:val="00274C"/>
          <w:sz w:val="20"/>
          <w:szCs w:val="20"/>
          <w:u w:val="none"/>
        </w:rPr>
        <w:t xml:space="preserve">Al fine di garantire un utilizzo sicuro, si prega di leggere attentamente le seguenti istruzioni.</w:t>
      </w:r>
    </w:p>
    <w:p>
      <w:pPr>
        <w:numPr>
          <w:ilvl w:val="0"/>
          <w:numId w:val="15755"/>
        </w:numPr>
        <w:spacing w:before="0" w:after="0" w:line="240" w:lineRule="auto"/>
        <w:jc w:val="left"/>
        <w:rPr>
          <w:color w:val="00274C"/>
          <w:sz w:val="20"/>
          <w:szCs w:val="20"/>
        </w:rPr>
      </w:pPr>
      <w:r>
        <w:rPr>
          <w:color w:val="00274C"/>
          <w:sz w:val="20"/>
          <w:szCs w:val="20"/>
          <w:u w:val="none"/>
        </w:rPr>
        <w:t xml:space="preserve">Si raccomanda di consultare anche il manuale d'uso fornito in dotazione alla macchina o all'applicazione su cui è montato il motore e sul quale sono riportate altre informazioni importanti per la sicurezza.</w:t>
      </w:r>
    </w:p>
    <w:p>
      <w:pPr>
        <w:numPr>
          <w:ilvl w:val="0"/>
          <w:numId w:val="15755"/>
        </w:numPr>
        <w:spacing w:before="0" w:after="0" w:line="240" w:lineRule="auto"/>
        <w:jc w:val="left"/>
        <w:rPr>
          <w:color w:val="00274C"/>
          <w:sz w:val="20"/>
          <w:szCs w:val="20"/>
        </w:rPr>
      </w:pPr>
      <w:r>
        <w:rPr>
          <w:color w:val="00274C"/>
          <w:sz w:val="20"/>
          <w:szCs w:val="20"/>
          <w:u w:val="none"/>
        </w:rPr>
        <w:t xml:space="preserve">Il presente manuale contiene le norme di sicurezza spiegate di seguito.</w:t>
      </w:r>
    </w:p>
    <w:p>
      <w:pPr>
        <w:numPr>
          <w:ilvl w:val="0"/>
          <w:numId w:val="15755"/>
        </w:numPr>
        <w:spacing w:before="0" w:after="0" w:line="240" w:lineRule="auto"/>
        <w:jc w:val="left"/>
        <w:rPr>
          <w:color w:val="00274C"/>
          <w:sz w:val="20"/>
          <w:szCs w:val="20"/>
        </w:rPr>
      </w:pPr>
      <w:r>
        <w:rPr>
          <w:color w:val="00274C"/>
          <w:sz w:val="20"/>
          <w:szCs w:val="20"/>
          <w:u w:val="none"/>
        </w:rPr>
        <w:t xml:space="preserve">Si prega di leggerle con attenzione.</w:t>
      </w:r>
    </w:p>
    <w:p>
      <w:pPr>
        <w:widowControl w:val="on"/>
        <w:pBdr/>
        <w:spacing w:before="0" w:after="0" w:line="262" w:lineRule="auto"/>
        <w:ind w:left="0" w:right="0"/>
        <w:jc w:val="left"/>
        <w:textDirection w:val="lrTb"/>
      </w:pPr>
      <w:r>
        <w:rPr>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gridSpan w:val="2"/>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3.4.1 Targhette adesive di sicurezza</w:t>
            </w:r>
            <w:r>
              <w:rPr>
                <w:color w:val="00274C"/>
                <w:position w:val="-2"/>
                <w:sz w:val="20"/>
                <w:szCs w:val="20"/>
                <w:u w:val="none"/>
              </w:rPr>
              <w:br/>
              <w:t xml:space="preserve">Qui di seguito sono elencate le targhette adesive di sicurezza che si possono trovare sul motore le quali indicano punti potenzialmente pericolosi per l'operatore </w:t>
            </w:r>
            <w:r>
              <w:rPr>
                <w:b/>
                <w:bCs/>
                <w:color w:val="00274C"/>
                <w:position w:val="-2"/>
                <w:sz w:val="20"/>
                <w:szCs w:val="20"/>
                <w:u w:val="none"/>
              </w:rPr>
              <w:t xml:space="preserve">.</w:t>
            </w:r>
          </w:p>
        </w:tc>
      </w:tr>
      <w:tr>
        <w:trPr>
          <w:trHeight w:val="0" w:hRule="atLeast"/>
        </w:trPr>
        <w:tc>
          <w:tcPr>
            <w:tcMar>
              <w:top w:w="150" w:type="dxa"/>
              <w:left w:w="150" w:type="dxa"/>
              <w:bottom w:w="150" w:type="dxa"/>
              <w:right w:w="150" w:type="dxa"/>
            </w:tcMar>
            <w:textDirection w:val="lrTb"/>
            <w:vAlign w:val="center"/>
          </w:tcPr>
          <w:p>
            <w:r>
              <w:rPr>
                <w:position w:val="-52"/>
              </w:rPr>
              <w:drawing>
                <wp:inline distT="0" distB="0" distL="0" distR="0">
                  <wp:extent cx="360000" cy="727200"/>
                  <wp:effectExtent b="0" l="0" r="0" t="0"/>
                  <wp:docPr id="12774288" name="name199360c1dbcb5f609" descr="Pittogrammi_LIB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LIBRO.jpg"/>
                          <pic:cNvPicPr/>
                        </pic:nvPicPr>
                        <pic:blipFill>
                          <a:blip r:embed="rId195660c1dbcb5f602" cstate="print"/>
                          <a:stretch>
                            <a:fillRect/>
                          </a:stretch>
                        </pic:blipFill>
                        <pic:spPr>
                          <a:xfrm>
                            <a:off x="0" y="0"/>
                            <a:ext cx="360000" cy="727200"/>
                          </a:xfrm>
                          <a:prstGeom prst="rect">
                            <a:avLst/>
                          </a:prstGeom>
                          <a:ln w="0">
                            <a:noFill/>
                          </a:ln>
                        </pic:spPr>
                      </pic:pic>
                    </a:graphicData>
                  </a:graphic>
                </wp:inline>
              </w:drawing>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Leggere il manuale uso e manutenzione prima di eseguire operazioni sul motore.</w:t>
            </w:r>
          </w:p>
        </w:tc>
      </w:tr>
      <w:tr>
        <w:trPr>
          <w:trHeight w:val="0" w:hRule="atLeast"/>
        </w:trPr>
        <w:tc>
          <w:tcPr>
            <w:tcMar>
              <w:top w:w="150" w:type="dxa"/>
              <w:left w:w="150" w:type="dxa"/>
              <w:bottom w:w="150" w:type="dxa"/>
              <w:right w:w="150" w:type="dxa"/>
            </w:tcMar>
            <w:textDirection w:val="lrTb"/>
            <w:vAlign w:val="center"/>
          </w:tcPr>
          <w:p>
            <w:r>
              <w:rPr>
                <w:position w:val="-51"/>
              </w:rPr>
              <w:drawing>
                <wp:inline distT="0" distB="0" distL="0" distR="0">
                  <wp:extent cx="360000" cy="720000"/>
                  <wp:effectExtent b="0" l="0" r="0" t="0"/>
                  <wp:docPr id="10391283" name="name611760c1dbcb70683" descr="Pittogrammi_PARTI-CAL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PARTI-CALDE-.jpg"/>
                          <pic:cNvPicPr/>
                        </pic:nvPicPr>
                        <pic:blipFill>
                          <a:blip r:embed="rId498860c1dbcb7067d" cstate="print"/>
                          <a:stretch>
                            <a:fillRect/>
                          </a:stretch>
                        </pic:blipFill>
                        <pic:spPr>
                          <a:xfrm>
                            <a:off x="0" y="0"/>
                            <a:ext cx="360000" cy="720000"/>
                          </a:xfrm>
                          <a:prstGeom prst="rect">
                            <a:avLst/>
                          </a:prstGeom>
                          <a:ln w="0">
                            <a:noFill/>
                          </a:ln>
                        </pic:spPr>
                      </pic:pic>
                    </a:graphicData>
                  </a:graphic>
                </wp:inline>
              </w:drawing>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Componenti ad alta temperatura.</w:t>
            </w:r>
            <w:r>
              <w:rPr>
                <w:color w:val="00274C"/>
                <w:position w:val="0"/>
                <w:sz w:val="20"/>
                <w:szCs w:val="20"/>
                <w:u w:val="none"/>
              </w:rPr>
              <w:br/>
              <w:t xml:space="preserve">Pericolo di ustioni.</w:t>
            </w:r>
          </w:p>
        </w:tc>
      </w:tr>
      <w:tr>
        <w:trPr>
          <w:trHeight w:val="0" w:hRule="atLeast"/>
        </w:trPr>
        <w:tc>
          <w:tcPr>
            <w:tcMar>
              <w:top w:w="150" w:type="dxa"/>
              <w:left w:w="150" w:type="dxa"/>
              <w:bottom w:w="150" w:type="dxa"/>
              <w:right w:w="150" w:type="dxa"/>
            </w:tcMar>
            <w:textDirection w:val="lrTb"/>
            <w:vAlign w:val="center"/>
          </w:tcPr>
          <w:p>
            <w:r>
              <w:rPr>
                <w:position w:val="-52"/>
              </w:rPr>
              <w:drawing>
                <wp:inline distT="0" distB="0" distL="0" distR="0">
                  <wp:extent cx="360000" cy="727200"/>
                  <wp:effectExtent b="0" l="0" r="0" t="0"/>
                  <wp:docPr id="91333093" name="name394560c1dbcb7f375" descr="Pittogrammi-_PARTI-ROTANT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PARTI-ROTANTI.jpg"/>
                          <pic:cNvPicPr/>
                        </pic:nvPicPr>
                        <pic:blipFill>
                          <a:blip r:embed="rId433360c1dbcb7f36e" cstate="print"/>
                          <a:stretch>
                            <a:fillRect/>
                          </a:stretch>
                        </pic:blipFill>
                        <pic:spPr>
                          <a:xfrm>
                            <a:off x="0" y="0"/>
                            <a:ext cx="360000" cy="727200"/>
                          </a:xfrm>
                          <a:prstGeom prst="rect">
                            <a:avLst/>
                          </a:prstGeom>
                          <a:ln w="0">
                            <a:noFill/>
                          </a:ln>
                        </pic:spPr>
                      </pic:pic>
                    </a:graphicData>
                  </a:graphic>
                </wp:inline>
              </w:drawing>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Presenza di parti rotanti.</w:t>
            </w:r>
            <w:r>
              <w:rPr>
                <w:color w:val="00274C"/>
                <w:position w:val="0"/>
                <w:sz w:val="20"/>
                <w:szCs w:val="20"/>
                <w:u w:val="none"/>
              </w:rPr>
              <w:br/>
              <w:t xml:space="preserve">Pericolo di impigliamento e di taglio.</w:t>
            </w:r>
          </w:p>
        </w:tc>
      </w:tr>
      <w:tr>
        <w:trPr>
          <w:trHeight w:val="0" w:hRule="atLeast"/>
        </w:trPr>
        <w:tc>
          <w:tcPr>
            <w:tcMar>
              <w:top w:w="150" w:type="dxa"/>
              <w:left w:w="150" w:type="dxa"/>
              <w:bottom w:w="150" w:type="dxa"/>
              <w:right w:w="150" w:type="dxa"/>
            </w:tcMar>
            <w:textDirection w:val="lrTb"/>
            <w:vAlign w:val="center"/>
          </w:tcPr>
          <w:p>
            <w:r>
              <w:rPr>
                <w:position w:val="-51"/>
              </w:rPr>
              <w:drawing>
                <wp:inline distT="0" distB="0" distL="0" distR="0">
                  <wp:extent cx="360000" cy="720000"/>
                  <wp:effectExtent b="0" l="0" r="0" t="0"/>
                  <wp:docPr id="33156414" name="name463560c1dbcb91704" descr="Pittogrammi_INCENDIO-ESPL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INCENDIO-ESPLOS.jpg"/>
                          <pic:cNvPicPr/>
                        </pic:nvPicPr>
                        <pic:blipFill>
                          <a:blip r:embed="rId614260c1dbcb916fd" cstate="print"/>
                          <a:stretch>
                            <a:fillRect/>
                          </a:stretch>
                        </pic:blipFill>
                        <pic:spPr>
                          <a:xfrm>
                            <a:off x="0" y="0"/>
                            <a:ext cx="360000" cy="720000"/>
                          </a:xfrm>
                          <a:prstGeom prst="rect">
                            <a:avLst/>
                          </a:prstGeom>
                          <a:ln w="0">
                            <a:noFill/>
                          </a:ln>
                        </pic:spPr>
                      </pic:pic>
                    </a:graphicData>
                  </a:graphic>
                </wp:inline>
              </w:drawing>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Presenza di carburante esplosivo.</w:t>
            </w:r>
            <w:r>
              <w:rPr>
                <w:color w:val="00274C"/>
                <w:position w:val="0"/>
                <w:sz w:val="20"/>
                <w:szCs w:val="20"/>
                <w:u w:val="none"/>
              </w:rPr>
              <w:br/>
              <w:t xml:space="preserve">Pericolo di incendio o esplosione.</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  </w:t>
            </w:r>
            <w:r>
              <w:rPr>
                <w:position w:val="-52"/>
              </w:rPr>
              <w:drawing>
                <wp:inline distT="0" distB="0" distL="0" distR="0">
                  <wp:extent cx="360000" cy="727200"/>
                  <wp:effectExtent b="0" l="0" r="0" t="0"/>
                  <wp:docPr id="46696728" name="name133760c1dbcba5551" descr="Pittogrammi_USTIO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USTIONE.jpg"/>
                          <pic:cNvPicPr/>
                        </pic:nvPicPr>
                        <pic:blipFill>
                          <a:blip r:embed="rId383360c1dbcba554c" cstate="print"/>
                          <a:stretch>
                            <a:fillRect/>
                          </a:stretch>
                        </pic:blipFill>
                        <pic:spPr>
                          <a:xfrm>
                            <a:off x="0" y="0"/>
                            <a:ext cx="360000" cy="727200"/>
                          </a:xfrm>
                          <a:prstGeom prst="rect">
                            <a:avLst/>
                          </a:prstGeom>
                          <a:ln w="0">
                            <a:noFill/>
                          </a:ln>
                        </pic:spPr>
                      </pic:pic>
                    </a:graphicData>
                  </a:graphic>
                </wp:inline>
              </w:drawing>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Presenza di vapore e liquido refrigerante in pressione.</w:t>
            </w:r>
            <w:r>
              <w:rPr>
                <w:color w:val="00274C"/>
                <w:position w:val="0"/>
                <w:sz w:val="20"/>
                <w:szCs w:val="20"/>
                <w:u w:val="none"/>
              </w:rPr>
              <w:br/>
              <w:t xml:space="preserve">Pericolo di ustioni.</w:t>
            </w:r>
          </w:p>
        </w:tc>
      </w:tr>
      <w:tr>
        <w:trPr>
          <w:trHeight w:val="0" w:hRule="atLeast"/>
        </w:trPr>
        <w:tc>
          <w:tcPr>
            <w:gridSpan w:val="2"/>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3.4.2 Avvertenze</w:t>
            </w:r>
            <w:r>
              <w:rPr>
                <w:color w:val="00274C"/>
                <w:position w:val="-2"/>
                <w:sz w:val="20"/>
                <w:szCs w:val="20"/>
                <w:u w:val="none"/>
              </w:rPr>
              <w:br/>
              <w:t xml:space="preserve">Qui di seguito sono elencate le avvertenze di sicurezza che si possono trovare all'interno del manuale che indicano di prestare attenzione nell'effettuare particolari procedure potenzialmente dannose per l'operatore o per le cose.</w:t>
            </w:r>
          </w:p>
        </w:tc>
      </w:tr>
      <w:tr>
        <w:trPr>
          <w:trHeight w:val="0" w:hRule="atLeast"/>
        </w:trPr>
        <w:tc>
          <w:tcPr>
            <w:tcMar>
              <w:top w:w="150" w:type="dxa"/>
              <w:left w:w="150" w:type="dxa"/>
              <w:bottom w:w="150" w:type="dxa"/>
              <w:right w:w="150" w:type="dxa"/>
            </w:tcMar>
            <w:textDirection w:val="lrTb"/>
            <w:vAlign w:val="center"/>
          </w:tcPr>
          <w:p>
            <w:r>
              <w:rPr>
                <w:position w:val="-20"/>
              </w:rPr>
              <w:drawing>
                <wp:inline distT="0" distB="0" distL="0" distR="0">
                  <wp:extent cx="324000" cy="324000"/>
                  <wp:effectExtent b="0" l="0" r="0" t="0"/>
                  <wp:docPr id="39038710" name="name685760c1dbcbb3e21" descr="Pericol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icolo.png"/>
                          <pic:cNvPicPr/>
                        </pic:nvPicPr>
                        <pic:blipFill>
                          <a:blip r:embed="rId127560c1dbcbb3e19" cstate="print"/>
                          <a:stretch>
                            <a:fillRect/>
                          </a:stretch>
                        </pic:blipFill>
                        <pic:spPr>
                          <a:xfrm>
                            <a:off x="0" y="0"/>
                            <a:ext cx="324000" cy="324000"/>
                          </a:xfrm>
                          <a:prstGeom prst="rect">
                            <a:avLst/>
                          </a:prstGeom>
                          <a:ln w="0">
                            <a:noFill/>
                          </a:ln>
                        </pic:spPr>
                      </pic:pic>
                    </a:graphicData>
                  </a:graphic>
                </wp:inline>
              </w:drawing>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Pericolo</w:t>
            </w:r>
            <w:r>
              <w:rPr>
                <w:color w:val="00274C"/>
                <w:position w:val="0"/>
                <w:sz w:val="20"/>
                <w:szCs w:val="20"/>
                <w:u w:val="none"/>
              </w:rPr>
              <w:br/>
              <w:t xml:space="preserve">Fa riferimento a istruzioni che, se ignorate, espongono a un rischio che può provocare gravi lesioni personali o morte, oppure gravi danni materiali.</w:t>
            </w:r>
          </w:p>
        </w:tc>
      </w:tr>
      <w:tr>
        <w:trPr>
          <w:trHeight w:val="0" w:hRule="atLeast"/>
        </w:trPr>
        <w:tc>
          <w:tcPr>
            <w:tcMar>
              <w:top w:w="150" w:type="dxa"/>
              <w:left w:w="150" w:type="dxa"/>
              <w:bottom w:w="150" w:type="dxa"/>
              <w:right w:w="150" w:type="dxa"/>
            </w:tcMar>
            <w:textDirection w:val="lrTb"/>
            <w:vAlign w:val="center"/>
          </w:tcPr>
          <w:p>
            <w:r>
              <w:rPr>
                <w:position w:val="-20"/>
              </w:rPr>
              <w:drawing>
                <wp:inline distT="0" distB="0" distL="0" distR="0">
                  <wp:extent cx="324000" cy="324000"/>
                  <wp:effectExtent b="0" l="0" r="0" t="0"/>
                  <wp:docPr id="67170284" name="name644560c1dbcbc3353" descr="Importan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portante.png"/>
                          <pic:cNvPicPr/>
                        </pic:nvPicPr>
                        <pic:blipFill>
                          <a:blip r:embed="rId471160c1dbcbc3350" cstate="print"/>
                          <a:stretch>
                            <a:fillRect/>
                          </a:stretch>
                        </pic:blipFill>
                        <pic:spPr>
                          <a:xfrm>
                            <a:off x="0" y="0"/>
                            <a:ext cx="324000" cy="324000"/>
                          </a:xfrm>
                          <a:prstGeom prst="rect">
                            <a:avLst/>
                          </a:prstGeom>
                          <a:ln w="0">
                            <a:noFill/>
                          </a:ln>
                        </pic:spPr>
                      </pic:pic>
                    </a:graphicData>
                  </a:graphic>
                </wp:inline>
              </w:drawing>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Importante</w:t>
            </w:r>
            <w:r>
              <w:rPr>
                <w:color w:val="00274C"/>
                <w:position w:val="0"/>
                <w:sz w:val="20"/>
                <w:szCs w:val="20"/>
                <w:u w:val="none"/>
              </w:rPr>
              <w:br/>
              <w:t xml:space="preserve">Indica informazioni tecniche di particolare importanza da non trascurare.</w:t>
            </w:r>
          </w:p>
        </w:tc>
      </w:tr>
      <w:tr>
        <w:trPr>
          <w:trHeight w:val="0" w:hRule="atLeast"/>
        </w:trPr>
        <w:tc>
          <w:tcPr>
            <w:tcMar>
              <w:top w:w="150" w:type="dxa"/>
              <w:left w:w="150" w:type="dxa"/>
              <w:bottom w:w="150" w:type="dxa"/>
              <w:right w:w="150" w:type="dxa"/>
            </w:tcMar>
            <w:textDirection w:val="lrTb"/>
            <w:vAlign w:val="center"/>
          </w:tcPr>
          <w:p>
            <w:r>
              <w:rPr>
                <w:position w:val="-20"/>
              </w:rPr>
              <w:drawing>
                <wp:inline distT="0" distB="0" distL="0" distR="0">
                  <wp:extent cx="324000" cy="324000"/>
                  <wp:effectExtent b="0" l="0" r="0" t="0"/>
                  <wp:docPr id="14743728" name="name815160c1dbcbd418f" descr="Avvertenz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vvertenza.png"/>
                          <pic:cNvPicPr/>
                        </pic:nvPicPr>
                        <pic:blipFill>
                          <a:blip r:embed="rId861760c1dbcbd418a" cstate="print"/>
                          <a:stretch>
                            <a:fillRect/>
                          </a:stretch>
                        </pic:blipFill>
                        <pic:spPr>
                          <a:xfrm>
                            <a:off x="0" y="0"/>
                            <a:ext cx="324000" cy="324000"/>
                          </a:xfrm>
                          <a:prstGeom prst="rect">
                            <a:avLst/>
                          </a:prstGeom>
                          <a:ln w="0">
                            <a:noFill/>
                          </a:ln>
                        </pic:spPr>
                      </pic:pic>
                    </a:graphicData>
                  </a:graphic>
                </wp:inline>
              </w:drawing>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b/>
                <w:bCs/>
                <w:color w:val="00274C"/>
                <w:position w:val="0"/>
                <w:sz w:val="20"/>
                <w:szCs w:val="20"/>
                <w:u w:val="none"/>
              </w:rPr>
              <w:t xml:space="preserve">Avvertenza</w:t>
            </w:r>
            <w:r>
              <w:rPr>
                <w:color w:val="00274C"/>
                <w:position w:val="0"/>
                <w:sz w:val="20"/>
                <w:szCs w:val="20"/>
                <w:u w:val="none"/>
              </w:rPr>
              <w:br/>
              <w:t xml:space="preserve">Indica la presenza di un rischio che può provocare lesioni o danni di lieve entità in caso di mancata osservanza.</w:t>
            </w:r>
          </w:p>
        </w:tc>
      </w:tr>
      <w:tr>
        <w:trPr>
          <w:trHeight w:val="0" w:hRule="atLeast"/>
        </w:trPr>
        <w:tc>
          <w:tcPr>
            <w:gridSpan w:val="2"/>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3.4.3 Protezioni di sicurezza</w:t>
            </w:r>
            <w:r>
              <w:rPr>
                <w:color w:val="00274C"/>
                <w:position w:val="-2"/>
                <w:sz w:val="20"/>
                <w:szCs w:val="20"/>
                <w:u w:val="none"/>
              </w:rPr>
              <w:br/>
              <w:t xml:space="preserve">Qui di seguito sono elencate le protezioni di sicurezza che si devono indossare prima di effettuare qualsiasi operazione ed evitare danni potenziali per l'operatore.</w:t>
            </w:r>
          </w:p>
        </w:tc>
      </w:tr>
      <w:tr>
        <w:trPr>
          <w:trHeight w:val="0" w:hRule="atLeast"/>
        </w:trPr>
        <w:tc>
          <w:tcPr>
            <w:tcMar>
              <w:top w:w="150" w:type="dxa"/>
              <w:left w:w="150" w:type="dxa"/>
              <w:bottom w:w="150" w:type="dxa"/>
              <w:right w:w="150" w:type="dxa"/>
            </w:tcMar>
            <w:textDirection w:val="lrTb"/>
            <w:vAlign w:val="center"/>
          </w:tcPr>
          <w:p>
            <w:r>
              <w:rPr>
                <w:position w:val="-22"/>
              </w:rPr>
              <w:drawing>
                <wp:inline distT="0" distB="0" distL="0" distR="0">
                  <wp:extent cx="360000" cy="352800"/>
                  <wp:effectExtent b="0" l="0" r="0" t="0"/>
                  <wp:docPr id="78101139" name="name653660c1dbcbe4638" descr="Pittogrammi_GUANT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GUANTI.jpg"/>
                          <pic:cNvPicPr/>
                        </pic:nvPicPr>
                        <pic:blipFill>
                          <a:blip r:embed="rId372160c1dbcbe4632" cstate="print"/>
                          <a:stretch>
                            <a:fillRect/>
                          </a:stretch>
                        </pic:blipFill>
                        <pic:spPr>
                          <a:xfrm>
                            <a:off x="0" y="0"/>
                            <a:ext cx="360000" cy="352800"/>
                          </a:xfrm>
                          <a:prstGeom prst="rect">
                            <a:avLst/>
                          </a:prstGeom>
                          <a:ln w="0">
                            <a:noFill/>
                          </a:ln>
                        </pic:spPr>
                      </pic:pic>
                    </a:graphicData>
                  </a:graphic>
                </wp:inline>
              </w:drawing>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Utilizzare guanti di protezione adeguata prima di effettuare l'operazione.</w:t>
            </w:r>
          </w:p>
        </w:tc>
      </w:tr>
      <w:tr>
        <w:trPr>
          <w:trHeight w:val="0" w:hRule="atLeast"/>
        </w:trPr>
        <w:tc>
          <w:tcPr>
            <w:tcMar>
              <w:top w:w="150" w:type="dxa"/>
              <w:left w:w="150" w:type="dxa"/>
              <w:bottom w:w="150" w:type="dxa"/>
              <w:right w:w="150" w:type="dxa"/>
            </w:tcMar>
            <w:textDirection w:val="lrTb"/>
            <w:vAlign w:val="center"/>
          </w:tcPr>
          <w:p>
            <w:r>
              <w:rPr>
                <w:position w:val="-24"/>
              </w:rPr>
              <w:drawing>
                <wp:inline distT="0" distB="0" distL="0" distR="0">
                  <wp:extent cx="360000" cy="381600"/>
                  <wp:effectExtent b="0" l="0" r="0" t="0"/>
                  <wp:docPr id="80255871" name="name488160c1dbcbf3587" descr="Pittogrammi_OCCHIAL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OCCHIALI.jpg"/>
                          <pic:cNvPicPr/>
                        </pic:nvPicPr>
                        <pic:blipFill>
                          <a:blip r:embed="rId874960c1dbcbf3581" cstate="print"/>
                          <a:stretch>
                            <a:fillRect/>
                          </a:stretch>
                        </pic:blipFill>
                        <pic:spPr>
                          <a:xfrm>
                            <a:off x="0" y="0"/>
                            <a:ext cx="360000" cy="381600"/>
                          </a:xfrm>
                          <a:prstGeom prst="rect">
                            <a:avLst/>
                          </a:prstGeom>
                          <a:ln w="0">
                            <a:noFill/>
                          </a:ln>
                        </pic:spPr>
                      </pic:pic>
                    </a:graphicData>
                  </a:graphic>
                </wp:inline>
              </w:drawing>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Utilizzare occhiali protettivi prima di effettuare l'operazione.</w:t>
            </w:r>
          </w:p>
        </w:tc>
      </w:tr>
      <w:tr>
        <w:trPr>
          <w:trHeight w:val="0" w:hRule="atLeast"/>
        </w:trPr>
        <w:tc>
          <w:tcPr>
            <w:tcMar>
              <w:top w:w="150" w:type="dxa"/>
              <w:left w:w="150" w:type="dxa"/>
              <w:bottom w:w="150" w:type="dxa"/>
              <w:right w:w="150" w:type="dxa"/>
            </w:tcMar>
            <w:textDirection w:val="lrTb"/>
            <w:vAlign w:val="center"/>
          </w:tcPr>
          <w:p>
            <w:r>
              <w:rPr>
                <w:position w:val="-22"/>
              </w:rPr>
              <w:drawing>
                <wp:inline distT="0" distB="0" distL="0" distR="0">
                  <wp:extent cx="360000" cy="360000"/>
                  <wp:effectExtent b="0" l="0" r="0" t="0"/>
                  <wp:docPr id="90019620" name="name885060c1dbcc11bdf" descr="Pittogrammi_CUFFI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CUFFIE.jpg"/>
                          <pic:cNvPicPr/>
                        </pic:nvPicPr>
                        <pic:blipFill>
                          <a:blip r:embed="rId753360c1dbcc11bda" cstate="print"/>
                          <a:stretch>
                            <a:fillRect/>
                          </a:stretch>
                        </pic:blipFill>
                        <pic:spPr>
                          <a:xfrm>
                            <a:off x="0" y="0"/>
                            <a:ext cx="360000" cy="360000"/>
                          </a:xfrm>
                          <a:prstGeom prst="rect">
                            <a:avLst/>
                          </a:prstGeom>
                          <a:ln w="0">
                            <a:noFill/>
                          </a:ln>
                        </pic:spPr>
                      </pic:pic>
                    </a:graphicData>
                  </a:graphic>
                </wp:inline>
              </w:drawing>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Utilizzare cuffie di protezione prima di effettuare l'operazione.</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Segnali di sicurezza e informazione</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tbl>
            <w:tblPr>
              <w:tblStyle w:val="NormalTablePHPDOCX"/>
              <w:tblCellMar>
                <w:left w:type="dxa" w:w="0"/>
                <w:right w:type="dxa" w:w="0"/>
              </w:tblCellMar>
              <w:tblW w:w="5000" w:type="pct"/>
              <w:tblInd w:w="0" w:type="auto"/>
              <w:tblBorders/>
            </w:tblPr>
            <w:tblGrid>
              <w:gridCol w:w="1"/>
              <w:gridCol w:w="1"/>
            </w:tblGrid>
            <w:tr>
              <w:trPr>
                <w:trHeight w:val="0" w:hRule="atLeast"/>
              </w:trPr>
              <w:tc>
                <w:tcPr>
                  <w:gridSpan w:val="2"/>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62" w:lineRule="auto"/>
                    <w:ind w:left="0" w:right="0"/>
                    <w:jc w:val="center"/>
                    <w:textDirection w:val="lrTb"/>
                    <w:textAlignment w:val="center"/>
                  </w:pPr>
                  <w:r>
                    <w:rPr>
                      <w:position w:val="-18"/>
                    </w:rPr>
                    <w:drawing>
                      <wp:inline distT="0" distB="0" distL="0" distR="0">
                        <wp:extent cx="360000" cy="309600"/>
                        <wp:effectExtent b="0" l="0" r="0" t="0"/>
                        <wp:docPr id="9896644" name="name641260c1dbcc2126d"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815460c1dbcc21264"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Direction w:val="lrTb"/>
                    <w:textAlignment w:val="center"/>
                  </w:pPr>
                  <w:r>
                    <w:rPr>
                      <w:b/>
                      <w:bCs/>
                      <w:color w:val="00274C"/>
                      <w:position w:val="-2"/>
                      <w:sz w:val="20"/>
                      <w:szCs w:val="20"/>
                      <w:u w:val="none"/>
                    </w:rPr>
                    <w:t xml:space="preserve">AVVIAMENTO ACCIDENTALE</w:t>
                  </w:r>
                </w:p>
              </w:tc>
            </w:tr>
            <w:tr>
              <w:trPr>
                <w:trHeight w:val="0" w:hRule="atLeast"/>
              </w:trPr>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r>
                    <w:rPr>
                      <w:position w:val="-19"/>
                    </w:rPr>
                    <w:drawing>
                      <wp:inline distT="0" distB="0" distL="0" distR="0">
                        <wp:extent cx="360000" cy="316800"/>
                        <wp:effectExtent b="0" l="0" r="0" t="0"/>
                        <wp:docPr id="60156342" name="name738860c1dbcc3365b" descr="Z_Avv-accidental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accidentale-1.jpg"/>
                                <pic:cNvPicPr/>
                              </pic:nvPicPr>
                              <pic:blipFill>
                                <a:blip r:embed="rId874260c1dbcc33655" cstate="print"/>
                                <a:stretch>
                                  <a:fillRect/>
                                </a:stretch>
                              </pic:blipFill>
                              <pic:spPr>
                                <a:xfrm>
                                  <a:off x="0" y="0"/>
                                  <a:ext cx="360000" cy="316800"/>
                                </a:xfrm>
                                <a:prstGeom prst="rect">
                                  <a:avLst/>
                                </a:prstGeom>
                                <a:ln w="0">
                                  <a:noFill/>
                                </a:ln>
                              </pic:spPr>
                            </pic:pic>
                          </a:graphicData>
                        </a:graphic>
                      </wp:inline>
                    </w:drawing>
                  </w:r>
                  <w:r>
                    <w:rPr>
                      <w:color w:val="00274C"/>
                      <w:position w:val="-2"/>
                      <w:sz w:val="20"/>
                      <w:szCs w:val="20"/>
                      <w:u w:val="none"/>
                    </w:rPr>
                    <w:t xml:space="preserve"> </w:t>
                  </w:r>
                  <w:r>
                    <w:rPr>
                      <w:position w:val="-19"/>
                    </w:rPr>
                    <w:drawing>
                      <wp:inline distT="0" distB="0" distL="0" distR="0">
                        <wp:extent cx="360000" cy="316800"/>
                        <wp:effectExtent b="0" l="0" r="0" t="0"/>
                        <wp:docPr id="77176304" name="name675160c1dbcc492a5" descr="Z_Avv-accidental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accidentale-2.jpg"/>
                                <pic:cNvPicPr/>
                              </pic:nvPicPr>
                              <pic:blipFill>
                                <a:blip r:embed="rId965560c1dbcc4929e" cstate="print"/>
                                <a:stretch>
                                  <a:fillRect/>
                                </a:stretch>
                              </pic:blipFill>
                              <pic:spPr>
                                <a:xfrm>
                                  <a:off x="0" y="0"/>
                                  <a:ext cx="360000" cy="316800"/>
                                </a:xfrm>
                                <a:prstGeom prst="rect">
                                  <a:avLst/>
                                </a:prstGeom>
                                <a:ln w="0">
                                  <a:noFill/>
                                </a:ln>
                              </pic:spPr>
                            </pic:pic>
                          </a:graphicData>
                        </a:graphic>
                      </wp:inline>
                    </w:drawing>
                  </w:r>
                  <w:r>
                    <w:rPr>
                      <w:color w:val="00274C"/>
                      <w:position w:val="-2"/>
                      <w:sz w:val="20"/>
                      <w:szCs w:val="20"/>
                      <w:u w:val="none"/>
                    </w:rPr>
                    <w:t xml:space="preserve"> </w:t>
                  </w:r>
                  <w:r>
                    <w:rPr>
                      <w:position w:val="-19"/>
                    </w:rPr>
                    <w:drawing>
                      <wp:inline distT="0" distB="0" distL="0" distR="0">
                        <wp:extent cx="360000" cy="316800"/>
                        <wp:effectExtent b="0" l="0" r="0" t="0"/>
                        <wp:docPr id="12936803" name="name752260c1dbcc5befa" descr="Z_Avv-accidentale-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accidentale-3.jpg"/>
                                <pic:cNvPicPr/>
                              </pic:nvPicPr>
                              <pic:blipFill>
                                <a:blip r:embed="rId237260c1dbcc5bef6"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top"/>
                </w:tcPr>
                <w:p/>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L'avviamento accidentale del motore può provocare gravi lesioni personali o la morte.</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Prima di qualsiasi intervento su motore o apparecchiatura, scollegare il cavo negativo (-) della batteria.</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62" w:lineRule="auto"/>
                    <w:ind w:left="0" w:right="0"/>
                    <w:jc w:val="center"/>
                    <w:textDirection w:val="lrTb"/>
                    <w:textAlignment w:val="center"/>
                  </w:pPr>
                  <w:r>
                    <w:rPr>
                      <w:position w:val="-18"/>
                    </w:rPr>
                    <w:drawing>
                      <wp:inline distT="0" distB="0" distL="0" distR="0">
                        <wp:extent cx="360000" cy="309600"/>
                        <wp:effectExtent b="0" l="0" r="0" t="0"/>
                        <wp:docPr id="52205811" name="name271560c1dbcc70ab4"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705160c1dbcc70aad"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Direction w:val="lrTb"/>
                    <w:textAlignment w:val="center"/>
                  </w:pPr>
                  <w:r>
                    <w:rPr>
                      <w:b/>
                      <w:bCs/>
                      <w:color w:val="00274C"/>
                      <w:position w:val="-2"/>
                      <w:sz w:val="20"/>
                      <w:szCs w:val="20"/>
                      <w:u w:val="none"/>
                    </w:rPr>
                    <w:t xml:space="preserve">COMPONENTI AD ALTA TEMPERATURA</w:t>
                  </w:r>
                </w:p>
              </w:tc>
            </w:tr>
            <w:tr>
              <w:trPr>
                <w:trHeight w:val="0" w:hRule="atLeast"/>
              </w:trPr>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r>
                    <w:rPr>
                      <w:position w:val="-19"/>
                    </w:rPr>
                    <w:drawing>
                      <wp:inline distT="0" distB="0" distL="0" distR="0">
                        <wp:extent cx="360000" cy="316800"/>
                        <wp:effectExtent b="0" l="0" r="0" t="0"/>
                        <wp:docPr id="48731222" name="name634760c1dbcc81120" descr="Z_Alta-temperatu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lta-temperatura.jpg"/>
                                <pic:cNvPicPr/>
                              </pic:nvPicPr>
                              <pic:blipFill>
                                <a:blip r:embed="rId966860c1dbcc8111c"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top"/>
                </w:tcPr>
                <w:p>
                  <w:pPr>
                    <w:widowControl w:val="on"/>
                    <w:pBdr/>
                    <w:spacing w:before="0" w:after="0" w:line="240" w:lineRule="auto"/>
                    <w:ind w:left="0" w:right="0"/>
                    <w:jc w:val="left"/>
                  </w:pPr>
                  <w:r>
                    <w:rPr>
                      <w:b/>
                      <w:bCs/>
                      <w:color w:val="00274C"/>
                      <w:position w:val="0"/>
                      <w:sz w:val="20"/>
                      <w:szCs w:val="20"/>
                      <w:u w:val="none"/>
                    </w:rPr>
                    <w:t xml:space="preserve">I componenti caldi possono provocare gravi ustioni.</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I componenti del motore possono surriscaldarsi durante il funzionamento. Evitare di toccare il motore se è in funzione o immediatamente dopo averlo spento.</w:t>
                  </w:r>
                  <w:r>
                    <w:rPr>
                      <w:color w:val="00274C"/>
                      <w:position w:val="-2"/>
                      <w:sz w:val="20"/>
                      <w:szCs w:val="20"/>
                      <w:u w:val="none"/>
                    </w:rPr>
                    <w:br/>
                    <w:br/>
                    <w:t xml:space="preserve">Non azionare mai il motore senza i ripari termici o le coperture di sicurezza previsti.</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62" w:lineRule="auto"/>
                    <w:ind w:left="0" w:right="0"/>
                    <w:jc w:val="center"/>
                    <w:textDirection w:val="lrTb"/>
                    <w:textAlignment w:val="center"/>
                  </w:pPr>
                  <w:r>
                    <w:rPr>
                      <w:position w:val="-18"/>
                    </w:rPr>
                    <w:drawing>
                      <wp:inline distT="0" distB="0" distL="0" distR="0">
                        <wp:extent cx="360000" cy="309600"/>
                        <wp:effectExtent b="0" l="0" r="0" t="0"/>
                        <wp:docPr id="73678319" name="name125760c1dbcc951c0"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895060c1dbcc951bb"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Direction w:val="lrTb"/>
                    <w:textAlignment w:val="center"/>
                  </w:pPr>
                  <w:r>
                    <w:rPr>
                      <w:b/>
                      <w:bCs/>
                      <w:color w:val="00274C"/>
                      <w:position w:val="-2"/>
                      <w:sz w:val="20"/>
                      <w:szCs w:val="20"/>
                      <w:u w:val="none"/>
                    </w:rPr>
                    <w:t xml:space="preserve">PARTI ROTANTI</w:t>
                  </w:r>
                </w:p>
              </w:tc>
            </w:tr>
            <w:tr>
              <w:trPr>
                <w:trHeight w:val="0" w:hRule="atLeast"/>
              </w:trPr>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r>
                    <w:rPr>
                      <w:position w:val="-19"/>
                    </w:rPr>
                    <w:drawing>
                      <wp:inline distT="0" distB="0" distL="0" distR="0">
                        <wp:extent cx="360000" cy="316800"/>
                        <wp:effectExtent b="0" l="0" r="0" t="0"/>
                        <wp:docPr id="39268589" name="name316960c1dbcca6847" descr="Z_Parti-rotant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arti-rotanti.jpg"/>
                                <pic:cNvPicPr/>
                              </pic:nvPicPr>
                              <pic:blipFill>
                                <a:blip r:embed="rId373560c1dbcca6843"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top"/>
                </w:tcPr>
                <w:p>
                  <w:pPr>
                    <w:widowControl w:val="on"/>
                    <w:pBdr/>
                    <w:spacing w:before="0" w:after="0" w:line="240" w:lineRule="auto"/>
                    <w:ind w:left="0" w:right="0"/>
                    <w:jc w:val="left"/>
                  </w:pPr>
                  <w:r>
                    <w:rPr>
                      <w:b/>
                      <w:bCs/>
                      <w:color w:val="00274C"/>
                      <w:position w:val="0"/>
                      <w:sz w:val="20"/>
                      <w:szCs w:val="20"/>
                      <w:u w:val="none"/>
                    </w:rPr>
                    <w:t xml:space="preserve">Le parti rotanti possono provocare gravi lesioni personali.</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Restare a distanza di sicurezza dal motore in funzione. Tenere mani, piedi, capelli ed indumenti a debita distanza da tutte le parti mobili per prevenire lesioni personali. Non azionare mai il motore senza i carter o le coperture di sicurezza previsti.</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62" w:lineRule="auto"/>
                    <w:ind w:left="0" w:right="0"/>
                    <w:jc w:val="center"/>
                    <w:textDirection w:val="lrTb"/>
                    <w:textAlignment w:val="center"/>
                  </w:pPr>
                  <w:r>
                    <w:rPr>
                      <w:position w:val="-18"/>
                    </w:rPr>
                    <w:drawing>
                      <wp:inline distT="0" distB="0" distL="0" distR="0">
                        <wp:extent cx="360000" cy="309600"/>
                        <wp:effectExtent b="0" l="0" r="0" t="0"/>
                        <wp:docPr id="22873578" name="name888460c1dbccba5d0"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702060c1dbccba5cd"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Direction w:val="lrTb"/>
                    <w:textAlignment w:val="center"/>
                  </w:pPr>
                  <w:r>
                    <w:rPr>
                      <w:b/>
                      <w:bCs/>
                      <w:color w:val="00274C"/>
                      <w:position w:val="-2"/>
                      <w:sz w:val="20"/>
                      <w:szCs w:val="20"/>
                      <w:u w:val="none"/>
                    </w:rPr>
                    <w:t xml:space="preserve">GAS DI SCARICO LETALI</w:t>
                  </w:r>
                </w:p>
              </w:tc>
            </w:tr>
            <w:tr>
              <w:trPr>
                <w:trHeight w:val="0" w:hRule="atLeast"/>
              </w:trPr>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r>
                    <w:rPr>
                      <w:position w:val="-19"/>
                    </w:rPr>
                    <w:drawing>
                      <wp:inline distT="0" distB="0" distL="0" distR="0">
                        <wp:extent cx="360000" cy="316800"/>
                        <wp:effectExtent b="0" l="0" r="0" t="0"/>
                        <wp:docPr id="48956501" name="name137960c1dbccc9109" descr="Z_Carb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Carbon.jpg"/>
                                <pic:cNvPicPr/>
                              </pic:nvPicPr>
                              <pic:blipFill>
                                <a:blip r:embed="rId701860c1dbccc90f1"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top"/>
                </w:tcPr>
                <w:p>
                  <w:pPr>
                    <w:widowControl w:val="on"/>
                    <w:pBdr/>
                    <w:spacing w:before="0" w:after="0" w:line="240" w:lineRule="auto"/>
                    <w:ind w:left="0" w:right="0"/>
                    <w:jc w:val="left"/>
                  </w:pPr>
                  <w:r>
                    <w:rPr>
                      <w:b/>
                      <w:bCs/>
                      <w:color w:val="00274C"/>
                      <w:position w:val="0"/>
                      <w:sz w:val="20"/>
                      <w:szCs w:val="20"/>
                      <w:u w:val="none"/>
                    </w:rPr>
                    <w:t xml:space="preserve">Il monossido di carbonio può provocare nausea, svenimenti o morte.</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Non tenere mai in funzione il motore in ambienti chiusi o spazi stretti per evitare di respirare i gas di scarico (monossido di carbonio).</w:t>
                  </w:r>
                  <w:r>
                    <w:rPr>
                      <w:color w:val="00274C"/>
                      <w:position w:val="-2"/>
                      <w:sz w:val="20"/>
                      <w:szCs w:val="20"/>
                      <w:u w:val="none"/>
                    </w:rPr>
                    <w:br/>
                    <w:t xml:space="preserve">Il monossido di carbonio è un composto velenoso, inodore, incolore e può avere effetti letali in caso di inalazione.</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62" w:lineRule="auto"/>
                    <w:ind w:left="0" w:right="0"/>
                    <w:jc w:val="center"/>
                    <w:textDirection w:val="lrTb"/>
                    <w:textAlignment w:val="center"/>
                  </w:pPr>
                  <w:r>
                    <w:rPr>
                      <w:position w:val="-18"/>
                    </w:rPr>
                    <w:drawing>
                      <wp:inline distT="0" distB="0" distL="0" distR="0">
                        <wp:extent cx="360000" cy="309600"/>
                        <wp:effectExtent b="0" l="0" r="0" t="0"/>
                        <wp:docPr id="3078536" name="name457760c1dbccda77b"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681960c1dbccda777"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Direction w:val="lrTb"/>
                    <w:textAlignment w:val="center"/>
                  </w:pPr>
                  <w:r>
                    <w:rPr>
                      <w:b/>
                      <w:bCs/>
                      <w:color w:val="00274C"/>
                      <w:position w:val="-2"/>
                      <w:sz w:val="20"/>
                      <w:szCs w:val="20"/>
                      <w:u w:val="none"/>
                    </w:rPr>
                    <w:t xml:space="preserve">SCOSSE ELETTRICHE</w:t>
                  </w:r>
                </w:p>
              </w:tc>
            </w:tr>
            <w:tr>
              <w:trPr>
                <w:trHeight w:val="0" w:hRule="atLeast"/>
              </w:trPr>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r>
                    <w:rPr>
                      <w:position w:val="-19"/>
                    </w:rPr>
                    <w:drawing>
                      <wp:inline distT="0" distB="0" distL="0" distR="0">
                        <wp:extent cx="360000" cy="316800"/>
                        <wp:effectExtent b="0" l="0" r="0" t="0"/>
                        <wp:docPr id="97477154" name="name942960c1dbccef33b" descr="Z_Elecsho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Elecshock.jpg"/>
                                <pic:cNvPicPr/>
                              </pic:nvPicPr>
                              <pic:blipFill>
                                <a:blip r:embed="rId892860c1dbccef334"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top"/>
                </w:tcPr>
                <w:p>
                  <w:pPr>
                    <w:widowControl w:val="on"/>
                    <w:pBdr/>
                    <w:spacing w:before="0" w:after="0" w:line="240" w:lineRule="auto"/>
                    <w:ind w:left="0" w:right="0"/>
                    <w:jc w:val="left"/>
                  </w:pPr>
                  <w:r>
                    <w:rPr>
                      <w:b/>
                      <w:bCs/>
                      <w:color w:val="00274C"/>
                      <w:position w:val="0"/>
                      <w:sz w:val="20"/>
                      <w:szCs w:val="20"/>
                      <w:u w:val="none"/>
                    </w:rPr>
                    <w:t xml:space="preserve">Le scosse elettriche possono provocare gravi lesioni personali.</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Non toccare i cavi elettrici con il motore in funzione.</w:t>
                  </w:r>
                </w:p>
              </w:tc>
            </w:tr>
          </w:tbl>
          <w:p/>
        </w:tc>
        <w:tc>
          <w:tcPr>
            <w:tcMar>
              <w:top w:w="150" w:type="dxa"/>
              <w:left w:w="150" w:type="dxa"/>
              <w:bottom w:w="150" w:type="dxa"/>
              <w:right w:w="150" w:type="dxa"/>
            </w:tcMar>
            <w:textDirection w:val="lrTb"/>
            <w:vAlign w:val="top"/>
          </w:tcPr>
          <w:tbl>
            <w:tblPr>
              <w:tblStyle w:val="NormalTablePHPDOCX"/>
              <w:tblCellMar>
                <w:left w:type="dxa" w:w="0"/>
                <w:right w:type="dxa" w:w="0"/>
              </w:tblCellMar>
              <w:tblW w:w="5000" w:type="pct"/>
              <w:tblInd w:w="0" w:type="auto"/>
              <w:tblBorders/>
            </w:tblPr>
            <w:tblGrid>
              <w:gridCol w:w="1"/>
              <w:gridCol w:w="1"/>
            </w:tblGrid>
            <w:tr>
              <w:trPr>
                <w:trHeight w:val="0" w:hRule="atLeast"/>
              </w:trPr>
              <w:tc>
                <w:tcPr>
                  <w:gridSpan w:val="2"/>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62" w:lineRule="auto"/>
                    <w:ind w:left="0" w:right="0"/>
                    <w:jc w:val="center"/>
                    <w:textDirection w:val="lrTb"/>
                    <w:textAlignment w:val="center"/>
                  </w:pPr>
                  <w:r>
                    <w:rPr>
                      <w:position w:val="-18"/>
                    </w:rPr>
                    <w:drawing>
                      <wp:inline distT="0" distB="0" distL="0" distR="0">
                        <wp:extent cx="360000" cy="309600"/>
                        <wp:effectExtent b="0" l="0" r="0" t="0"/>
                        <wp:docPr id="98522318" name="name751760c1dbcd0fc43"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521860c1dbcd0fc3c"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Direction w:val="lrTb"/>
                    <w:textAlignment w:val="center"/>
                  </w:pPr>
                  <w:r>
                    <w:rPr>
                      <w:b/>
                      <w:bCs/>
                      <w:color w:val="00274C"/>
                      <w:position w:val="-2"/>
                      <w:sz w:val="20"/>
                      <w:szCs w:val="20"/>
                      <w:u w:val="none"/>
                    </w:rPr>
                    <w:t xml:space="preserve">FLUIDO SOTTO ALTA PRESSIONE PERICOLO DI PENETRAZIONE</w:t>
                  </w:r>
                </w:p>
              </w:tc>
            </w:tr>
            <w:tr>
              <w:trPr>
                <w:trHeight w:val="0" w:hRule="atLeast"/>
              </w:trPr>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r>
                    <w:rPr>
                      <w:position w:val="-19"/>
                    </w:rPr>
                    <w:drawing>
                      <wp:inline distT="0" distB="0" distL="0" distR="0">
                        <wp:extent cx="360000" cy="316800"/>
                        <wp:effectExtent b="0" l="0" r="0" t="0"/>
                        <wp:docPr id="75688590" name="name803260c1dbcd25abe" descr="Z_Fluid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Fluidi.jpg"/>
                                <pic:cNvPicPr/>
                              </pic:nvPicPr>
                              <pic:blipFill>
                                <a:blip r:embed="rId748160c1dbcd25ab9"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top"/>
                </w:tcPr>
                <w:p>
                  <w:pPr>
                    <w:widowControl w:val="on"/>
                    <w:pBdr/>
                    <w:spacing w:before="0" w:after="0" w:line="240" w:lineRule="auto"/>
                    <w:ind w:left="0" w:right="0"/>
                    <w:jc w:val="left"/>
                  </w:pPr>
                  <w:r>
                    <w:rPr>
                      <w:b/>
                      <w:bCs/>
                      <w:color w:val="00274C"/>
                      <w:position w:val="0"/>
                      <w:sz w:val="20"/>
                      <w:szCs w:val="20"/>
                      <w:u w:val="none"/>
                    </w:rPr>
                    <w:t xml:space="preserve">I fluidi sotto alta pressione possono penetrare sottocute e causare lesioni gravi o letali.</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Gli interventi sull'impianto di iniezione devono essere affidati a personale adeguatamente addestrato e che indossi i dispositivi di protezione. Le lesioni causate dalla penetrazione dei fluidi sono altamente tossiche e pericolose. </w:t>
                  </w:r>
                  <w:r>
                    <w:rPr>
                      <w:b/>
                      <w:bCs/>
                      <w:color w:val="00274C"/>
                      <w:position w:val="-2"/>
                      <w:sz w:val="20"/>
                      <w:szCs w:val="20"/>
                      <w:u w:val="none"/>
                    </w:rPr>
                    <w:t xml:space="preserve">In caso di lesione, rivolgersi immediatamente a un medico.</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62" w:lineRule="auto"/>
                    <w:ind w:left="0" w:right="0"/>
                    <w:jc w:val="center"/>
                    <w:textDirection w:val="lrTb"/>
                    <w:textAlignment w:val="center"/>
                  </w:pPr>
                  <w:r>
                    <w:rPr>
                      <w:position w:val="-18"/>
                    </w:rPr>
                    <w:drawing>
                      <wp:inline distT="0" distB="0" distL="0" distR="0">
                        <wp:extent cx="360000" cy="309600"/>
                        <wp:effectExtent b="0" l="0" r="0" t="0"/>
                        <wp:docPr id="12708448" name="name310160c1dbcd34443"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132660c1dbcd3443f"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Direction w:val="lrTb"/>
                    <w:textAlignment w:val="center"/>
                  </w:pPr>
                  <w:r>
                    <w:rPr>
                      <w:b/>
                      <w:bCs/>
                      <w:color w:val="00274C"/>
                      <w:position w:val="-2"/>
                      <w:sz w:val="20"/>
                      <w:szCs w:val="20"/>
                      <w:u w:val="none"/>
                    </w:rPr>
                    <w:t xml:space="preserve">CARBURANTE ESPLOSIVO</w:t>
                  </w:r>
                </w:p>
              </w:tc>
            </w:tr>
            <w:tr>
              <w:trPr>
                <w:trHeight w:val="0" w:hRule="atLeast"/>
              </w:trPr>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r>
                    <w:rPr>
                      <w:position w:val="-19"/>
                    </w:rPr>
                    <w:drawing>
                      <wp:inline distT="0" distB="0" distL="0" distR="0">
                        <wp:extent cx="360000" cy="316800"/>
                        <wp:effectExtent b="0" l="0" r="0" t="0"/>
                        <wp:docPr id="36185523" name="name372160c1dbcd45841" descr="Z_Comb-esplosiv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Comb-esplosivo.jpg"/>
                                <pic:cNvPicPr/>
                              </pic:nvPicPr>
                              <pic:blipFill>
                                <a:blip r:embed="rId696160c1dbcd4583c"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top"/>
                </w:tcPr>
                <w:p>
                  <w:pPr>
                    <w:widowControl w:val="on"/>
                    <w:pBdr/>
                    <w:spacing w:before="0" w:after="0" w:line="240" w:lineRule="auto"/>
                    <w:ind w:left="0" w:right="0"/>
                    <w:jc w:val="left"/>
                  </w:pPr>
                  <w:r>
                    <w:rPr>
                      <w:b/>
                      <w:bCs/>
                      <w:color w:val="00274C"/>
                      <w:position w:val="0"/>
                      <w:sz w:val="20"/>
                      <w:szCs w:val="20"/>
                      <w:u w:val="none"/>
                    </w:rPr>
                    <w:t xml:space="preserve">Il carburante esplosivo può provocare incendi e gravi ustioni.</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Il carburante è estremamente infiammabile ed in presenza di scintille i suoi vapori possono provocare esplosioni. Conservare il carburante esclusivamente in contenitori omologati, in fabbricati ventilati e non abitati e lontano da fiamme libere o scintille. Non riempire il serbatoio del carburante con il motore caldo o in funzione per evitare che il carburante fuoriuscito accidentalmente possa incendiarsi a contatto con componenti caldi o scintille emesse dall'impianto di accensione. Non avviare il motore in prossimità di carburante fuoriuscito durante il rifornimento. Non utilizzare mai il carburante come detergente.</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62" w:lineRule="auto"/>
                    <w:ind w:left="0" w:right="0"/>
                    <w:jc w:val="center"/>
                    <w:textDirection w:val="lrTb"/>
                    <w:textAlignment w:val="center"/>
                  </w:pPr>
                  <w:r>
                    <w:rPr>
                      <w:position w:val="-18"/>
                    </w:rPr>
                    <w:drawing>
                      <wp:inline distT="0" distB="0" distL="0" distR="0">
                        <wp:extent cx="360000" cy="309600"/>
                        <wp:effectExtent b="0" l="0" r="0" t="0"/>
                        <wp:docPr id="21138284" name="name213060c1dbcd56642"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103160c1dbcd5663f"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Direction w:val="lrTb"/>
                    <w:textAlignment w:val="center"/>
                  </w:pPr>
                  <w:r>
                    <w:rPr>
                      <w:b/>
                      <w:bCs/>
                      <w:color w:val="00274C"/>
                      <w:position w:val="-2"/>
                      <w:sz w:val="20"/>
                      <w:szCs w:val="20"/>
                      <w:u w:val="none"/>
                    </w:rPr>
                    <w:t xml:space="preserve">GAS ESPLOSIVI</w:t>
                  </w:r>
                </w:p>
              </w:tc>
            </w:tr>
            <w:tr>
              <w:trPr>
                <w:trHeight w:val="0" w:hRule="atLeast"/>
              </w:trPr>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r>
                    <w:rPr>
                      <w:position w:val="-19"/>
                    </w:rPr>
                    <w:drawing>
                      <wp:inline distT="0" distB="0" distL="0" distR="0">
                        <wp:extent cx="360000" cy="316800"/>
                        <wp:effectExtent b="0" l="0" r="0" t="0"/>
                        <wp:docPr id="20802169" name="name284460c1dbcd68b96" descr="Z_Gas-esplosiv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Gas-esplosivi.jpg"/>
                                <pic:cNvPicPr/>
                              </pic:nvPicPr>
                              <pic:blipFill>
                                <a:blip r:embed="rId300360c1dbcd68b92"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top"/>
                </w:tcPr>
                <w:p>
                  <w:pPr>
                    <w:widowControl w:val="on"/>
                    <w:pBdr/>
                    <w:spacing w:before="0" w:after="0" w:line="240" w:lineRule="auto"/>
                    <w:ind w:left="0" w:right="0"/>
                    <w:jc w:val="left"/>
                  </w:pPr>
                  <w:r>
                    <w:rPr>
                      <w:b/>
                      <w:bCs/>
                      <w:color w:val="00274C"/>
                      <w:position w:val="0"/>
                      <w:sz w:val="20"/>
                      <w:szCs w:val="20"/>
                      <w:u w:val="none"/>
                    </w:rPr>
                    <w:t xml:space="preserve">Il gas esplosivo può provocare incendi e gravi ustioni.</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Caricare le batterie solo in un luogo ben ventilato. Tenere la batteria sempre lontano da scintille, fiamme libere ed altre fonti di accensione. Durante la ricarica le batterie producono idrogeno esplosivo. Tenere le batterie fuori dalla portata dei bambini. Togliere eventuali gioielli prima di intervenire sulle batterie. Prima di scollegare il cavo di massa negativo (-), accertarsi che tutti gli interruttori siano in posizione OFF. In caso contrario si potrebbero creare scintille sul terminale del cavo di massa con il rischio di esplosione.</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62" w:lineRule="auto"/>
                    <w:ind w:left="0" w:right="0"/>
                    <w:jc w:val="center"/>
                    <w:textDirection w:val="lrTb"/>
                    <w:textAlignment w:val="center"/>
                  </w:pPr>
                  <w:r>
                    <w:rPr>
                      <w:position w:val="-18"/>
                    </w:rPr>
                    <w:drawing>
                      <wp:inline distT="0" distB="0" distL="0" distR="0">
                        <wp:extent cx="360000" cy="309600"/>
                        <wp:effectExtent b="0" l="0" r="0" t="0"/>
                        <wp:docPr id="70118578" name="name755160c1dbcd7bdba"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659960c1dbcd7bdb3"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Direction w:val="lrTb"/>
                    <w:textAlignment w:val="center"/>
                  </w:pPr>
                  <w:r>
                    <w:rPr>
                      <w:b/>
                      <w:bCs/>
                      <w:color w:val="00274C"/>
                      <w:position w:val="-2"/>
                      <w:sz w:val="20"/>
                      <w:szCs w:val="20"/>
                      <w:u w:val="none"/>
                    </w:rPr>
                    <w:t xml:space="preserve">CALIFORNIA AVVISO - DICHIARAZIONE 65</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Gli scarichi emessi dal motore di questo prodotto contengono sostanze chimiche che secondo le leggi dello Stato della California provocano l'insorgere di tumori, difetti congeniti o altri danni genetici.</w:t>
                  </w:r>
                </w:p>
              </w:tc>
            </w:tr>
          </w:tbl>
          <w:p/>
        </w:tc>
      </w:tr>
    </w:tbl>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Sicurezza per l'impatto ambientale</w:t>
      </w:r>
    </w:p>
    <w:p>
      <w:pPr>
        <w:widowControl w:val="on"/>
        <w:pBdr/>
        <w:spacing w:before="0" w:after="0" w:line="262" w:lineRule="auto"/>
        <w:ind w:left="0" w:right="0"/>
        <w:jc w:val="left"/>
        <w:textDirection w:val="lrTb"/>
      </w:pPr>
      <w:r>
        <w:rPr>
          <w:color w:val="00274C"/>
          <w:sz w:val="20"/>
          <w:szCs w:val="20"/>
          <w:u w:val="none"/>
        </w:rPr>
        <w:t xml:space="preserve">Ogni organizzazione ha il compito di applicare delle procedure per individuare, valutare e controllare l'influenza che le proprie attività (prodotti, servizi, ecc.) hanno sull'ambiente. Le procedure da seguire per identificare impatti significativi sull'ambiente devono tener conto dei seguenti fattori: - Scarichi dei liquidi.</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 Gestione dei rifiuti.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 Contaminazione del suolo.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 Emissioni nell'atmosfera.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 Uso delle materie prime e delle risorse naturali.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 Norme e direttive relative all'impatto ambientale.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Allo scopo di minimizzare l'impatto ambientale, KOHLER fornisce di seguito alcune indicazioni a cui dovranno attenersi tutti coloro che, a qualunque titolo, interagiscono con il motore nell'arco della sua vita prevista.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 Tutti i componenti e i liquidi vanno smaltiti secondo le leggi vigenti nel paese in cui lo smaltimento viene effettuato.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 Mantenere efficienti l'impianto di iniezione, di gestione del motore e i tubi di scarico per limitare il livello di inquinamento acustico e atmosferico.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 In fase di dismissione del motore, selezionare tutti componenti in funzione delle loro caratteristiche chimiche e provvedere allo smaltimento differenziato.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Ubicazione dei segnali di sicurezza sul motore</w:t>
      </w:r>
    </w:p>
    <w:p>
      <w:pPr>
        <w:widowControl w:val="on"/>
        <w:pBdr/>
        <w:spacing w:before="225" w:after="225" w:line="262" w:lineRule="auto"/>
        <w:ind w:left="0" w:right="0"/>
        <w:jc w:val="left"/>
        <w:textDirection w:val="lrTb"/>
      </w:pPr>
      <w:r>
        <w:drawing>
          <wp:inline distT="0" distB="0" distL="0" distR="0">
            <wp:extent cx="5544000" cy="3261600"/>
            <wp:effectExtent b="0" l="0" r="0" t="0"/>
            <wp:docPr id="89422627" name="name236260c1dbcda4d64" descr="19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03.png"/>
                    <pic:cNvPicPr/>
                  </pic:nvPicPr>
                  <pic:blipFill>
                    <a:blip r:embed="rId989760c1dbcda4d5c" cstate="print"/>
                    <a:stretch>
                      <a:fillRect/>
                    </a:stretch>
                  </pic:blipFill>
                  <pic:spPr>
                    <a:xfrm>
                      <a:off x="0" y="0"/>
                      <a:ext cx="5544000" cy="3261600"/>
                    </a:xfrm>
                    <a:prstGeom prst="rect">
                      <a:avLst/>
                    </a:prstGeom>
                    <a:ln w="0">
                      <a:noFill/>
                    </a:ln>
                  </pic:spPr>
                </pic:pic>
              </a:graphicData>
            </a:graphic>
          </wp:inline>
        </w:drawing>
      </w:r>
    </w:p>
    <w:p>
      <w:pPr>
        <w:widowControl w:val="on"/>
        <w:pBdr/>
        <w:spacing w:before="0" w:after="0" w:line="262" w:lineRule="auto"/>
        <w:ind w:left="0" w:right="0"/>
        <w:jc w:val="left"/>
        <w:textDirection w:val="lrTb"/>
      </w:pPr>
      <w:r>
        <w:rPr>
          <w:color w:val="00274C"/>
          <w:sz w:val="20"/>
          <w:szCs w:val="20"/>
          <w:u w:val="none"/>
        </w:rPr>
        <w:t xml:space="preserve"> </w:t>
      </w:r>
    </w:p>
    <w:p>
      <w:pPr>
        <w:pStyle w:val="Titolo1"/>
        <w:textDirection w:val="lrTb"/>
        <w:outlineLvl w:val="0"/>
      </w:pPr>
      <w:r>
        <w:rPr/>
        <w:t xml:space="preserve">Informazioni sullo stoccaggio</w:t>
      </w:r>
    </w:p>
    <w:p>
      <w:pPr>
        <w:widowControl w:val="on"/>
        <w:pBdr/>
        <w:spacing w:before="0" w:after="0" w:line="240" w:lineRule="auto"/>
        <w:ind w:left="0" w:right="0"/>
        <w:jc w:val="left"/>
        <w:textDirection w:val="lrTb"/>
      </w:pPr>
    </w:p>
    <w:p>
      <w:pPr>
        <w:pStyle w:val="Titolo2"/>
        <w:outlineLvl w:val="1"/>
      </w:pPr>
      <w:r>
        <w:rPr/>
        <w:t xml:space="preserve">Conservazione del prodotto</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875184" name="name561560c1dbcdb4abf"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54060c1dbcdb4abb" cstate="print"/>
                    <a:stretch>
                      <a:fillRect/>
                    </a:stretch>
                  </pic:blipFill>
                  <pic:spPr>
                    <a:xfrm>
                      <a:off x="0" y="0"/>
                      <a:ext cx="360000" cy="309600"/>
                    </a:xfrm>
                    <a:prstGeom prst="rect">
                      <a:avLst/>
                    </a:prstGeom>
                    <a:ln w="0">
                      <a:noFill/>
                    </a:ln>
                  </pic:spPr>
                </pic:pic>
              </a:graphicData>
            </a:graphic>
          </wp:anchor>
        </w:drawing>
      </w:r>
      <w:r>
        <w:rPr>
          <w:color w:val="00274C"/>
          <w:sz w:val="20"/>
          <w:szCs w:val="20"/>
          <w:u w:val="none"/>
        </w:rPr>
        <w:t xml:space="preserve">   </w:t>
      </w:r>
      <w:r>
        <w:rPr>
          <w:b/>
          <w:bCs/>
          <w:color w:val="00274C"/>
          <w:sz w:val="20"/>
          <w:szCs w:val="20"/>
          <w:u w:val="none"/>
        </w:rPr>
        <w:t xml:space="preserve">Importante</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color w:val="00274C"/>
          <w:sz w:val="20"/>
          <w:szCs w:val="20"/>
          <w:u w:val="none"/>
        </w:rPr>
        <w:t xml:space="preserve"> </w:t>
      </w:r>
    </w:p>
    <w:p/>
    <w:p>
      <w:pPr>
        <w:numPr>
          <w:ilvl w:val="0"/>
          <w:numId w:val="15755"/>
        </w:numPr>
        <w:spacing w:before="0" w:after="0" w:line="240" w:lineRule="auto"/>
        <w:jc w:val="left"/>
        <w:rPr>
          <w:color w:val="00274C"/>
          <w:sz w:val="20"/>
          <w:szCs w:val="20"/>
        </w:rPr>
      </w:pPr>
      <w:r>
        <w:rPr>
          <w:color w:val="00274C"/>
          <w:sz w:val="20"/>
          <w:szCs w:val="20"/>
          <w:u w:val="none"/>
        </w:rPr>
        <w:t xml:space="preserve">Nel caso i cui i motori siano inutilizzati per un periodo fino a 6 mesi, devono essere protetti, con le operazioni descritte in Stoccaggio Motore</w:t>
      </w:r>
      <w:r>
        <w:rPr>
          <w:color w:val="00274C"/>
          <w:sz w:val="20"/>
          <w:szCs w:val="20"/>
          <w:u w:val="none"/>
        </w:rPr>
        <w:br/>
        <w:t xml:space="preserve">(fino a 6 mesi) </w:t>
      </w:r>
      <w:r>
        <w:rPr>
          <w:b/>
          <w:bCs/>
          <w:color w:val="00274C"/>
          <w:sz w:val="20"/>
          <w:szCs w:val="20"/>
          <w:u w:val="none"/>
        </w:rPr>
        <w:t xml:space="preserve">( </w:t>
      </w:r>
      <w:hyperlink r:id="rId213060c1dbcdb4fa9" w:history="1">
        <w:r>
          <w:rPr>
            <w:rStyle w:val="DefaultParagraphFontPHPDOCX"/>
            <w:b/>
            <w:bCs/>
            <w:color w:val="0000FF"/>
            <w:sz w:val="20"/>
            <w:szCs w:val="20"/>
            <w:u w:val="single" w:color=""/>
          </w:rPr>
          <w:t xml:space="preserve">Par. 4.2</w:t>
        </w:r>
      </w:hyperlink>
      <w:r>
        <w:rPr>
          <w:b/>
          <w:bCs/>
          <w:color w:val="00274C"/>
          <w:sz w:val="20"/>
          <w:szCs w:val="20"/>
          <w:u w:val="none"/>
        </w:rPr>
        <w:t xml:space="preserve"> )</w:t>
      </w:r>
      <w:r>
        <w:rPr>
          <w:color w:val="00274C"/>
          <w:sz w:val="20"/>
          <w:szCs w:val="20"/>
          <w:u w:val="none"/>
        </w:rPr>
        <w:t xml:space="preserve"> .</w:t>
      </w:r>
    </w:p>
    <w:p>
      <w:pPr>
        <w:numPr>
          <w:ilvl w:val="0"/>
          <w:numId w:val="15755"/>
        </w:numPr>
        <w:spacing w:before="0" w:after="0" w:line="240" w:lineRule="auto"/>
        <w:jc w:val="left"/>
        <w:rPr>
          <w:color w:val="00274C"/>
          <w:sz w:val="20"/>
          <w:szCs w:val="20"/>
        </w:rPr>
      </w:pPr>
      <w:r>
        <w:rPr>
          <w:color w:val="00274C"/>
          <w:sz w:val="20"/>
          <w:szCs w:val="20"/>
          <w:u w:val="none"/>
        </w:rPr>
        <w:t xml:space="preserve">Oltre i 6 mesi di inutilizzo del motore, è necessario effettuare un intervento protettivo per estendere il periodo di stoccaggio (oltre i 6 mesi)</w:t>
      </w:r>
      <w:r>
        <w:rPr>
          <w:b/>
          <w:bCs/>
          <w:color w:val="00274C"/>
          <w:sz w:val="20"/>
          <w:szCs w:val="20"/>
          <w:u w:val="none"/>
        </w:rPr>
        <w:br/>
        <w:t xml:space="preserve">( </w:t>
      </w:r>
      <w:hyperlink r:id="rId421960c1dbcdb520c" w:history="1">
        <w:r>
          <w:rPr>
            <w:rStyle w:val="DefaultParagraphFontPHPDOCX"/>
            <w:b/>
            <w:bCs/>
            <w:color w:val="0000FF"/>
            <w:sz w:val="20"/>
            <w:szCs w:val="20"/>
            <w:u w:val="single" w:color=""/>
          </w:rPr>
          <w:t xml:space="preserve">Par. 4.3</w:t>
        </w:r>
      </w:hyperlink>
      <w:r>
        <w:rPr>
          <w:b/>
          <w:bCs/>
          <w:color w:val="00274C"/>
          <w:sz w:val="20"/>
          <w:szCs w:val="20"/>
          <w:u w:val="none"/>
        </w:rPr>
        <w:t xml:space="preserve"> )</w:t>
      </w:r>
      <w:r>
        <w:rPr>
          <w:color w:val="00274C"/>
          <w:sz w:val="20"/>
          <w:szCs w:val="20"/>
          <w:u w:val="none"/>
        </w:rPr>
        <w:t xml:space="preserve"> .</w:t>
      </w:r>
    </w:p>
    <w:p>
      <w:pPr>
        <w:numPr>
          <w:ilvl w:val="0"/>
          <w:numId w:val="15755"/>
        </w:numPr>
        <w:spacing w:before="0" w:after="0" w:line="240" w:lineRule="auto"/>
        <w:jc w:val="left"/>
        <w:rPr>
          <w:color w:val="00274C"/>
          <w:sz w:val="20"/>
          <w:szCs w:val="20"/>
        </w:rPr>
      </w:pPr>
      <w:r>
        <w:rPr>
          <w:color w:val="00274C"/>
          <w:sz w:val="20"/>
          <w:szCs w:val="20"/>
          <w:u w:val="none"/>
        </w:rPr>
        <w:t xml:space="preserve">In caso di inattività del motore, il trattamento protettivo deve essere ripetuto entro e non oltre 24 mesi dall'ultimo eseguito.</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Stoccaggio motore (fino a 6 mesi)</w:t>
      </w:r>
    </w:p>
    <w:p>
      <w:pPr>
        <w:widowControl w:val="on"/>
        <w:pBdr/>
        <w:spacing w:before="0" w:after="0" w:line="262" w:lineRule="auto"/>
        <w:ind w:left="0" w:right="0"/>
        <w:jc w:val="left"/>
        <w:textDirection w:val="lrTb"/>
      </w:pPr>
      <w:r>
        <w:rPr>
          <w:b/>
          <w:bCs/>
          <w:color w:val="00274C"/>
          <w:sz w:val="20"/>
          <w:szCs w:val="20"/>
          <w:u w:val="none"/>
        </w:rPr>
        <w:t xml:space="preserve">Prima dello stoccaggio verificare che:</w:t>
      </w:r>
    </w:p>
    <w:p>
      <w:pPr>
        <w:numPr>
          <w:ilvl w:val="0"/>
          <w:numId w:val="15755"/>
        </w:numPr>
        <w:spacing w:before="0" w:after="0" w:line="240" w:lineRule="auto"/>
        <w:jc w:val="left"/>
        <w:rPr>
          <w:color w:val="00274C"/>
          <w:sz w:val="20"/>
          <w:szCs w:val="20"/>
        </w:rPr>
      </w:pPr>
      <w:r>
        <w:rPr>
          <w:color w:val="00274C"/>
          <w:sz w:val="20"/>
          <w:szCs w:val="20"/>
          <w:u w:val="none"/>
        </w:rPr>
        <w:t xml:space="preserve">L'ambiente dove il motore verrà conservato non sia umido o esposto ad intemperie. Proteggere il motore con un'adeguata copertura da polvere, umidità ed agenti atmosferici.</w:t>
      </w:r>
    </w:p>
    <w:p>
      <w:pPr>
        <w:numPr>
          <w:ilvl w:val="0"/>
          <w:numId w:val="15755"/>
        </w:numPr>
        <w:spacing w:before="0" w:after="0" w:line="240" w:lineRule="auto"/>
        <w:jc w:val="left"/>
        <w:rPr>
          <w:color w:val="00274C"/>
          <w:sz w:val="20"/>
          <w:szCs w:val="20"/>
        </w:rPr>
      </w:pPr>
      <w:r>
        <w:rPr>
          <w:color w:val="00274C"/>
          <w:sz w:val="20"/>
          <w:szCs w:val="20"/>
          <w:u w:val="none"/>
        </w:rPr>
        <w:t xml:space="preserve">Il luogo non sia in prossimità di quadri elettrici.</w:t>
      </w:r>
    </w:p>
    <w:p>
      <w:pPr>
        <w:numPr>
          <w:ilvl w:val="0"/>
          <w:numId w:val="15755"/>
        </w:numPr>
        <w:spacing w:before="0" w:after="0" w:line="240" w:lineRule="auto"/>
        <w:jc w:val="left"/>
        <w:rPr>
          <w:color w:val="00274C"/>
          <w:sz w:val="20"/>
          <w:szCs w:val="20"/>
        </w:rPr>
      </w:pPr>
      <w:r>
        <w:rPr>
          <w:color w:val="00274C"/>
          <w:sz w:val="20"/>
          <w:szCs w:val="20"/>
          <w:u w:val="none"/>
        </w:rPr>
        <w:t xml:space="preserve">Evitare che l'imballaggio non sia a contatto diretto con il pavimento.</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Stoccaggio motore (oltre i 6 mesi)</w:t>
      </w:r>
    </w:p>
    <w:p>
      <w:pPr>
        <w:widowControl w:val="on"/>
        <w:pBdr/>
        <w:spacing w:before="0" w:after="0" w:line="262" w:lineRule="auto"/>
        <w:ind w:left="0" w:right="0"/>
        <w:jc w:val="left"/>
        <w:textDirection w:val="lrTb"/>
      </w:pPr>
      <w:r>
        <w:rPr>
          <w:b/>
          <w:bCs/>
          <w:color w:val="00274C"/>
          <w:sz w:val="20"/>
          <w:szCs w:val="20"/>
          <w:u w:val="none"/>
        </w:rPr>
        <w:t xml:space="preserve">Eseguire i punti descritti nel Par. 4.2.</w:t>
      </w:r>
    </w:p>
    <w:p>
      <w:pPr>
        <w:numPr>
          <w:ilvl w:val="0"/>
          <w:numId w:val="15764"/>
        </w:numPr>
        <w:spacing w:before="0" w:after="0" w:line="240" w:lineRule="auto"/>
        <w:jc w:val="left"/>
        <w:rPr>
          <w:color w:val="00274C"/>
          <w:sz w:val="20"/>
          <w:szCs w:val="20"/>
        </w:rPr>
      </w:pPr>
      <w:r>
        <w:rPr>
          <w:color w:val="00274C"/>
          <w:sz w:val="20"/>
          <w:szCs w:val="20"/>
          <w:u w:val="none"/>
        </w:rPr>
        <w:t xml:space="preserve">Introdurre nel carter olio protettivo fino al livello </w:t>
      </w:r>
      <w:r>
        <w:rPr>
          <w:b/>
          <w:bCs/>
          <w:color w:val="00274C"/>
          <w:sz w:val="20"/>
          <w:szCs w:val="20"/>
          <w:u w:val="none"/>
        </w:rPr>
        <w:t xml:space="preserve">MAX</w:t>
      </w:r>
      <w:r>
        <w:rPr>
          <w:color w:val="00274C"/>
          <w:sz w:val="20"/>
          <w:szCs w:val="20"/>
          <w:u w:val="none"/>
        </w:rPr>
        <w:t xml:space="preserve"> .</w:t>
      </w:r>
    </w:p>
    <w:p>
      <w:pPr>
        <w:numPr>
          <w:ilvl w:val="0"/>
          <w:numId w:val="15764"/>
        </w:numPr>
        <w:spacing w:before="0" w:after="0" w:line="240" w:lineRule="auto"/>
        <w:jc w:val="left"/>
        <w:rPr>
          <w:color w:val="00274C"/>
          <w:sz w:val="20"/>
          <w:szCs w:val="20"/>
        </w:rPr>
      </w:pPr>
      <w:r>
        <w:rPr>
          <w:color w:val="00274C"/>
          <w:sz w:val="20"/>
          <w:szCs w:val="20"/>
          <w:u w:val="none"/>
        </w:rPr>
        <w:t xml:space="preserve">Effettuare il rifornimento con carburante additivato per lunghi stoccaggi. Si consigliano i seguenti additivi: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DEFA Fluid Plus (Pakelo Lubrificanti),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Diesel Treatment (Green Star),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Top Diesel (Bardhal),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STP </w:t>
      </w:r>
      <w:r>
        <w:rPr>
          <w:color w:val="00274C"/>
          <w:position w:val="3"/>
          <w:sz w:val="17"/>
          <w:szCs w:val="17"/>
          <w:u w:val="none"/>
          <w:vertAlign w:val="superscript"/>
          <w:vertAlign w:val="superscript"/>
        </w:rPr>
        <w:t xml:space="preserve">®</w:t>
      </w:r>
      <w:r>
        <w:rPr>
          <w:color w:val="00274C"/>
          <w:sz w:val="20"/>
          <w:szCs w:val="20"/>
          <w:u w:val="none"/>
        </w:rPr>
        <w:t xml:space="preserve"> Diesel Fuel Injector Treatment.</w:t>
      </w:r>
    </w:p>
    <w:p>
      <w:pPr>
        <w:numPr>
          <w:ilvl w:val="0"/>
          <w:numId w:val="15764"/>
        </w:numPr>
        <w:spacing w:before="0" w:after="0" w:line="240" w:lineRule="auto"/>
        <w:jc w:val="left"/>
        <w:rPr>
          <w:color w:val="00274C"/>
          <w:sz w:val="20"/>
          <w:szCs w:val="20"/>
        </w:rPr>
      </w:pPr>
      <w:r>
        <w:rPr>
          <w:color w:val="00274C"/>
          <w:sz w:val="20"/>
          <w:szCs w:val="20"/>
          <w:u w:val="none"/>
        </w:rPr>
        <w:t xml:space="preserve">Con vaschetta d'espansione:</w:t>
      </w:r>
      <w:r>
        <w:rPr>
          <w:color w:val="00274C"/>
          <w:sz w:val="20"/>
          <w:szCs w:val="20"/>
          <w:u w:val="none"/>
        </w:rPr>
        <w:br/>
        <w:t xml:space="preserve">controllare che il liquido di raffreddamento sia al livello </w:t>
      </w:r>
      <w:r>
        <w:rPr>
          <w:b/>
          <w:bCs/>
          <w:color w:val="00274C"/>
          <w:sz w:val="20"/>
          <w:szCs w:val="20"/>
          <w:u w:val="none"/>
        </w:rPr>
        <w:t xml:space="preserve">MAX</w:t>
      </w:r>
      <w:r>
        <w:rPr>
          <w:color w:val="00274C"/>
          <w:sz w:val="20"/>
          <w:szCs w:val="20"/>
          <w:u w:val="none"/>
        </w:rPr>
        <w:t xml:space="preserve"> .</w:t>
      </w:r>
    </w:p>
    <w:p>
      <w:pPr>
        <w:numPr>
          <w:ilvl w:val="0"/>
          <w:numId w:val="15764"/>
        </w:numPr>
        <w:spacing w:before="0" w:after="0" w:line="240" w:lineRule="auto"/>
        <w:jc w:val="left"/>
        <w:rPr>
          <w:color w:val="00274C"/>
          <w:sz w:val="20"/>
          <w:szCs w:val="20"/>
        </w:rPr>
      </w:pPr>
      <w:r>
        <w:rPr>
          <w:color w:val="00274C"/>
          <w:sz w:val="20"/>
          <w:szCs w:val="20"/>
          <w:u w:val="none"/>
        </w:rPr>
        <w:t xml:space="preserve">Senza vaschetta d'espansione: Il liquido deve ricoprire i tubi all'interno del radiatore di circa 5 mm.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Non riempire completamente il radiatore ma lasciare un volume libero adeguato per l'espansione del liquido refrigerante.</w:t>
      </w:r>
    </w:p>
    <w:p>
      <w:pPr>
        <w:numPr>
          <w:ilvl w:val="0"/>
          <w:numId w:val="15764"/>
        </w:numPr>
        <w:spacing w:before="0" w:after="0" w:line="240" w:lineRule="auto"/>
        <w:jc w:val="left"/>
        <w:rPr>
          <w:color w:val="00274C"/>
          <w:sz w:val="20"/>
          <w:szCs w:val="20"/>
        </w:rPr>
      </w:pPr>
      <w:r>
        <w:rPr>
          <w:color w:val="00274C"/>
          <w:sz w:val="20"/>
          <w:szCs w:val="20"/>
          <w:u w:val="none"/>
        </w:rPr>
        <w:t xml:space="preserve">Accendere il motore e mantenerlo al regime minimo, senza carico, per circa 2 minuti.</w:t>
      </w:r>
    </w:p>
    <w:p>
      <w:pPr>
        <w:numPr>
          <w:ilvl w:val="0"/>
          <w:numId w:val="15764"/>
        </w:numPr>
        <w:spacing w:before="0" w:after="0" w:line="240" w:lineRule="auto"/>
        <w:jc w:val="left"/>
        <w:rPr>
          <w:color w:val="00274C"/>
          <w:sz w:val="20"/>
          <w:szCs w:val="20"/>
        </w:rPr>
      </w:pPr>
      <w:r>
        <w:rPr>
          <w:color w:val="00274C"/>
          <w:sz w:val="20"/>
          <w:szCs w:val="20"/>
          <w:u w:val="none"/>
        </w:rPr>
        <w:t xml:space="preserve">Portare il motore a 3/4 del regime </w:t>
      </w:r>
      <w:r>
        <w:rPr>
          <w:b/>
          <w:bCs/>
          <w:color w:val="00274C"/>
          <w:sz w:val="20"/>
          <w:szCs w:val="20"/>
          <w:u w:val="none"/>
        </w:rPr>
        <w:t xml:space="preserve">MAX</w:t>
      </w:r>
      <w:r>
        <w:rPr>
          <w:color w:val="00274C"/>
          <w:sz w:val="20"/>
          <w:szCs w:val="20"/>
          <w:u w:val="none"/>
        </w:rPr>
        <w:t xml:space="preserve"> . per 5÷10 minuti.</w:t>
      </w:r>
    </w:p>
    <w:p>
      <w:pPr>
        <w:numPr>
          <w:ilvl w:val="0"/>
          <w:numId w:val="15764"/>
        </w:numPr>
        <w:spacing w:before="0" w:after="0" w:line="240" w:lineRule="auto"/>
        <w:jc w:val="left"/>
        <w:rPr>
          <w:color w:val="00274C"/>
          <w:sz w:val="20"/>
          <w:szCs w:val="20"/>
        </w:rPr>
      </w:pPr>
      <w:r>
        <w:rPr>
          <w:color w:val="00274C"/>
          <w:sz w:val="20"/>
          <w:szCs w:val="20"/>
          <w:u w:val="none"/>
        </w:rPr>
        <w:t xml:space="preserve">Spegnere il motore.</w:t>
      </w:r>
    </w:p>
    <w:p>
      <w:pPr>
        <w:numPr>
          <w:ilvl w:val="0"/>
          <w:numId w:val="15764"/>
        </w:numPr>
        <w:spacing w:before="0" w:after="0" w:line="240" w:lineRule="auto"/>
        <w:jc w:val="left"/>
        <w:rPr>
          <w:color w:val="00274C"/>
          <w:sz w:val="20"/>
          <w:szCs w:val="20"/>
        </w:rPr>
      </w:pPr>
      <w:r>
        <w:rPr>
          <w:color w:val="00274C"/>
          <w:sz w:val="20"/>
          <w:szCs w:val="20"/>
          <w:u w:val="none"/>
        </w:rPr>
        <w:t xml:space="preserve">Svuotare completamente il serbatoio carburante.</w:t>
      </w:r>
    </w:p>
    <w:p>
      <w:pPr>
        <w:numPr>
          <w:ilvl w:val="0"/>
          <w:numId w:val="15764"/>
        </w:numPr>
        <w:spacing w:before="0" w:after="0" w:line="240" w:lineRule="auto"/>
        <w:jc w:val="left"/>
        <w:rPr>
          <w:color w:val="00274C"/>
          <w:sz w:val="20"/>
          <w:szCs w:val="20"/>
        </w:rPr>
      </w:pPr>
      <w:r>
        <w:rPr>
          <w:color w:val="00274C"/>
          <w:sz w:val="20"/>
          <w:szCs w:val="20"/>
          <w:u w:val="none"/>
        </w:rPr>
        <w:t xml:space="preserve">Spruzzare olio SAE 10W-40 nei collettori di scarico e di aspirazione.</w:t>
      </w:r>
    </w:p>
    <w:p>
      <w:pPr>
        <w:numPr>
          <w:ilvl w:val="0"/>
          <w:numId w:val="15764"/>
        </w:numPr>
        <w:spacing w:before="0" w:after="0" w:line="240" w:lineRule="auto"/>
        <w:jc w:val="left"/>
        <w:rPr>
          <w:color w:val="00274C"/>
          <w:sz w:val="20"/>
          <w:szCs w:val="20"/>
        </w:rPr>
      </w:pPr>
      <w:r>
        <w:rPr>
          <w:color w:val="00274C"/>
          <w:sz w:val="20"/>
          <w:szCs w:val="20"/>
          <w:u w:val="none"/>
        </w:rPr>
        <w:t xml:space="preserve">Sigillare i condotti di aspirazione e scarico per evitare l'ingresso di corpi estranei.</w:t>
      </w:r>
    </w:p>
    <w:p>
      <w:pPr>
        <w:numPr>
          <w:ilvl w:val="0"/>
          <w:numId w:val="15764"/>
        </w:numPr>
        <w:spacing w:before="0" w:after="0" w:line="240" w:lineRule="auto"/>
        <w:jc w:val="left"/>
        <w:rPr>
          <w:color w:val="00274C"/>
          <w:sz w:val="20"/>
          <w:szCs w:val="20"/>
        </w:rPr>
      </w:pPr>
      <w:r>
        <w:rPr>
          <w:color w:val="00274C"/>
          <w:sz w:val="20"/>
          <w:szCs w:val="20"/>
          <w:u w:val="none"/>
        </w:rPr>
        <w:t xml:space="preserve">Pulire accuratamente tutte le parti esterne del motore. Quando si lava il motore evitare, se si usano dispositivi di lavaggio a pressione o a vapore, di indirizzare il getto ad altra pressione verso componenti elettrici, giunzioni dei cavi e anelli di tenuta (paraoli).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Con un lavaggio ad alta pressione o vapore è importante mantenere una distanza minima di almeno 200 mm tra la superficie da lavare e l'ugello.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Evitare assolutamente componenti quali alternatore, motorino d'avviamento e centralina.</w:t>
      </w:r>
    </w:p>
    <w:p>
      <w:pPr>
        <w:numPr>
          <w:ilvl w:val="0"/>
          <w:numId w:val="15764"/>
        </w:numPr>
        <w:spacing w:before="0" w:after="0" w:line="240" w:lineRule="auto"/>
        <w:jc w:val="left"/>
        <w:rPr>
          <w:color w:val="00274C"/>
          <w:sz w:val="20"/>
          <w:szCs w:val="20"/>
        </w:rPr>
      </w:pPr>
      <w:r>
        <w:rPr>
          <w:color w:val="00274C"/>
          <w:sz w:val="20"/>
          <w:szCs w:val="20"/>
          <w:u w:val="none"/>
        </w:rPr>
        <w:t xml:space="preserve">Trattare le parti non verniciate con prodotti protettivi.</w:t>
      </w:r>
    </w:p>
    <w:p>
      <w:pPr>
        <w:numPr>
          <w:ilvl w:val="0"/>
          <w:numId w:val="15764"/>
        </w:numPr>
        <w:spacing w:before="0" w:after="0" w:line="240" w:lineRule="auto"/>
        <w:jc w:val="left"/>
        <w:rPr>
          <w:color w:val="00274C"/>
          <w:sz w:val="20"/>
          <w:szCs w:val="20"/>
        </w:rPr>
      </w:pPr>
      <w:r>
        <w:rPr>
          <w:color w:val="00274C"/>
          <w:sz w:val="20"/>
          <w:szCs w:val="20"/>
          <w:u w:val="none"/>
        </w:rPr>
        <w:t xml:space="preserve">Allentare la cinghia alternatore </w:t>
      </w:r>
      <w:hyperlink r:id="rId446660c1dbcdb6b2a" w:history="1">
        <w:r>
          <w:rPr>
            <w:rStyle w:val="DefaultParagraphFontPHPDOCX"/>
            <w:b/>
            <w:bCs/>
            <w:color w:val="0000FF"/>
            <w:sz w:val="20"/>
            <w:szCs w:val="20"/>
            <w:u w:val="none"/>
          </w:rPr>
          <w:t xml:space="preserve">Par. 7.3 punti 1 e 2</w:t>
        </w:r>
      </w:hyperlink>
    </w:p>
    <w:p>
      <w:pPr>
        <w:widowControl w:val="on"/>
        <w:pBdr/>
        <w:spacing w:before="0" w:after="0" w:line="262" w:lineRule="auto"/>
        <w:ind w:left="0" w:right="0"/>
        <w:jc w:val="left"/>
        <w:textDirection w:val="lrTb"/>
      </w:pPr>
      <w:r>
        <w:rPr>
          <w:b/>
          <w:bCs/>
          <w:color w:val="00274C"/>
          <w:sz w:val="20"/>
          <w:szCs w:val="20"/>
          <w:u w:val="none"/>
        </w:rPr>
        <w:t xml:space="preserve">NOTA:</w:t>
      </w:r>
      <w:r>
        <w:rPr>
          <w:color w:val="00274C"/>
          <w:sz w:val="20"/>
          <w:szCs w:val="20"/>
          <w:u w:val="none"/>
        </w:rPr>
        <w:t xml:space="preserve"> Per cinghia Poly-V </w:t>
      </w:r>
      <w:hyperlink r:id="rId575260c1dbcdb6c3c" w:history="1">
        <w:r>
          <w:rPr>
            <w:rStyle w:val="DefaultParagraphFontPHPDOCX"/>
            <w:b/>
            <w:bCs/>
            <w:color w:val="0000FF"/>
            <w:sz w:val="20"/>
            <w:szCs w:val="20"/>
            <w:u w:val="none"/>
          </w:rPr>
          <w:t xml:space="preserve">Par. 11.3 punti da 1 a 3</w:t>
        </w:r>
      </w:hyperlink>
      <w:r>
        <w:rPr>
          <w:color w:val="00274C"/>
          <w:sz w:val="20"/>
          <w:szCs w:val="20"/>
          <w:u w:val="none"/>
        </w:rPr>
        <w:t xml:space="preserve">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Se la protezione del motore sarà eseguita secondo i suggerimenti indicati non sarà riscontrato nessun danno di corrosione.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Avvio motore dopo lo stoccaggio</w:t>
      </w:r>
    </w:p>
    <w:p>
      <w:pPr>
        <w:numPr>
          <w:ilvl w:val="0"/>
          <w:numId w:val="15765"/>
        </w:numPr>
        <w:spacing w:before="0" w:after="0" w:line="240" w:lineRule="auto"/>
        <w:jc w:val="left"/>
        <w:rPr>
          <w:color w:val="00274C"/>
          <w:sz w:val="20"/>
          <w:szCs w:val="20"/>
        </w:rPr>
      </w:pPr>
      <w:r>
        <w:rPr>
          <w:color w:val="00274C"/>
          <w:sz w:val="20"/>
          <w:szCs w:val="20"/>
          <w:u w:val="none"/>
        </w:rPr>
        <w:t xml:space="preserve">Togliere la copertura protettiva.</w:t>
      </w:r>
    </w:p>
    <w:p>
      <w:pPr>
        <w:numPr>
          <w:ilvl w:val="0"/>
          <w:numId w:val="15765"/>
        </w:numPr>
        <w:spacing w:before="0" w:after="0" w:line="240" w:lineRule="auto"/>
        <w:jc w:val="left"/>
        <w:rPr>
          <w:color w:val="00274C"/>
          <w:sz w:val="20"/>
          <w:szCs w:val="20"/>
        </w:rPr>
      </w:pPr>
      <w:r>
        <w:rPr>
          <w:color w:val="00274C"/>
          <w:sz w:val="20"/>
          <w:szCs w:val="20"/>
          <w:u w:val="none"/>
        </w:rPr>
        <w:t xml:space="preserve">Rimuovere il trattamento protettivo dalle parti esterne utilizzando un panno imbevuto di prodotto sgrassante.</w:t>
      </w:r>
    </w:p>
    <w:p>
      <w:pPr>
        <w:numPr>
          <w:ilvl w:val="0"/>
          <w:numId w:val="15765"/>
        </w:numPr>
        <w:spacing w:before="0" w:after="0" w:line="240" w:lineRule="auto"/>
        <w:jc w:val="left"/>
        <w:rPr>
          <w:color w:val="00274C"/>
          <w:sz w:val="20"/>
          <w:szCs w:val="20"/>
        </w:rPr>
      </w:pPr>
      <w:r>
        <w:rPr>
          <w:color w:val="00274C"/>
          <w:sz w:val="20"/>
          <w:szCs w:val="20"/>
          <w:u w:val="none"/>
        </w:rPr>
        <w:t xml:space="preserve">Iniettare olio lubrificante (non oltre 2 cm </w:t>
      </w:r>
      <w:r>
        <w:rPr>
          <w:color w:val="00274C"/>
          <w:position w:val="3"/>
          <w:sz w:val="17"/>
          <w:szCs w:val="17"/>
          <w:u w:val="none"/>
          <w:vertAlign w:val="superscript"/>
          <w:vertAlign w:val="superscript"/>
        </w:rPr>
        <w:t xml:space="preserve">3</w:t>
      </w:r>
      <w:r>
        <w:rPr>
          <w:color w:val="00274C"/>
          <w:sz w:val="20"/>
          <w:szCs w:val="20"/>
          <w:u w:val="none"/>
        </w:rPr>
        <w:t xml:space="preserve"> ) nei condotti di aspirazione.</w:t>
      </w:r>
    </w:p>
    <w:p>
      <w:pPr>
        <w:numPr>
          <w:ilvl w:val="0"/>
          <w:numId w:val="15765"/>
        </w:numPr>
        <w:spacing w:before="0" w:after="0" w:line="240" w:lineRule="auto"/>
        <w:jc w:val="left"/>
        <w:rPr>
          <w:color w:val="00274C"/>
          <w:sz w:val="20"/>
          <w:szCs w:val="20"/>
        </w:rPr>
      </w:pPr>
      <w:r>
        <w:rPr>
          <w:color w:val="00274C"/>
          <w:sz w:val="20"/>
          <w:szCs w:val="20"/>
          <w:u w:val="none"/>
        </w:rPr>
        <w:t xml:space="preserve">Regolare la tensione della cinghia alternatore ( </w:t>
      </w:r>
      <w:hyperlink r:id="rId257460c1dbcdb70c6" w:history="1">
        <w:r>
          <w:rPr>
            <w:rStyle w:val="DefaultParagraphFontPHPDOCX"/>
            <w:b/>
            <w:bCs/>
            <w:color w:val="0000FF"/>
            <w:sz w:val="20"/>
            <w:szCs w:val="20"/>
            <w:u w:val="none"/>
          </w:rPr>
          <w:t xml:space="preserve">Par. 9.15.2 dal punto 7 al punto 10</w:t>
        </w:r>
      </w:hyperlink>
      <w:r>
        <w:rPr>
          <w:color w:val="00274C"/>
          <w:sz w:val="20"/>
          <w:szCs w:val="20"/>
          <w:u w:val="none"/>
        </w:rPr>
        <w:t xml:space="preserve"> ) - per cinghia Poly-V ( </w:t>
      </w:r>
      <w:hyperlink r:id="rId693460c1dbcdb7147" w:history="1">
        <w:r>
          <w:rPr>
            <w:rStyle w:val="DefaultParagraphFontPHPDOCX"/>
            <w:b/>
            <w:bCs/>
            <w:color w:val="0000FF"/>
            <w:sz w:val="20"/>
            <w:szCs w:val="20"/>
            <w:u w:val="none"/>
          </w:rPr>
          <w:t xml:space="preserve">Par. 11.3 dal punto 5 al punto 8</w:t>
        </w:r>
      </w:hyperlink>
      <w:r>
        <w:rPr>
          <w:color w:val="00274C"/>
          <w:sz w:val="20"/>
          <w:szCs w:val="20"/>
          <w:u w:val="none"/>
        </w:rPr>
        <w:t xml:space="preserve"> ) o sostituirla se mostra segni di deterioramento.</w:t>
      </w:r>
    </w:p>
    <w:p>
      <w:pPr>
        <w:numPr>
          <w:ilvl w:val="0"/>
          <w:numId w:val="15765"/>
        </w:numPr>
        <w:spacing w:before="0" w:after="0" w:line="240" w:lineRule="auto"/>
        <w:jc w:val="left"/>
        <w:rPr>
          <w:color w:val="00274C"/>
          <w:sz w:val="20"/>
          <w:szCs w:val="20"/>
        </w:rPr>
      </w:pPr>
      <w:r>
        <w:rPr>
          <w:color w:val="00274C"/>
          <w:sz w:val="20"/>
          <w:szCs w:val="20"/>
          <w:u w:val="none"/>
        </w:rPr>
        <w:t xml:space="preserve">Rifornire il serbatoio con nuovo carburante.</w:t>
      </w:r>
    </w:p>
    <w:p>
      <w:pPr>
        <w:widowControl w:val="on"/>
        <w:pBdr/>
        <w:spacing w:before="0" w:after="0" w:line="262" w:lineRule="auto"/>
        <w:ind w:left="0" w:right="0"/>
        <w:jc w:val="left"/>
        <w:textDirection w:val="lrTb"/>
      </w:pPr>
      <w:r>
        <w:rPr>
          <w:color w:val="00274C"/>
          <w:sz w:val="20"/>
          <w:szCs w:val="20"/>
          <w:u w:val="none"/>
        </w:rPr>
        <w:br/>
        <w:t xml:space="preserve"> </w:t>
      </w:r>
    </w:p>
    <w:p>
      <w:pPr>
        <w:widowControl w:val="on"/>
        <w:pBdr/>
        <w:spacing w:before="0" w:after="0" w:line="262" w:lineRule="auto"/>
        <w:ind w:left="0" w:right="0"/>
        <w:jc w:val="left"/>
        <w:textDirection w:val="lrTb"/>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9348040" name="name111160c1dbcdc66c1" descr="Z_Avvertenza.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991760c1dbcdc66bd" cstate="print"/>
                    <a:stretch>
                      <a:fillRect/>
                    </a:stretch>
                  </pic:blipFill>
                  <pic:spPr>
                    <a:xfrm>
                      <a:off x="0" y="0"/>
                      <a:ext cx="360000" cy="309600"/>
                    </a:xfrm>
                    <a:prstGeom prst="rect">
                      <a:avLst/>
                    </a:prstGeom>
                    <a:ln w="0">
                      <a:noFill/>
                    </a:ln>
                  </pic:spPr>
                </pic:pic>
              </a:graphicData>
            </a:graphic>
          </wp:anchor>
        </w:drawing>
      </w:r>
      <w:r>
        <w:rPr>
          <w:color w:val="00274C"/>
          <w:sz w:val="20"/>
          <w:szCs w:val="20"/>
          <w:u w:val="none"/>
        </w:rPr>
        <w:t xml:space="preserve"> </w:t>
      </w:r>
      <w:r>
        <w:rPr>
          <w:b/>
          <w:bCs/>
          <w:color w:val="00274C"/>
          <w:sz w:val="20"/>
          <w:szCs w:val="20"/>
          <w:u w:val="none"/>
        </w:rPr>
        <w:t xml:space="preserve">    Avvertenza</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numPr>
          <w:ilvl w:val="0"/>
          <w:numId w:val="15755"/>
        </w:numPr>
        <w:spacing w:before="0" w:after="0" w:line="240" w:lineRule="auto"/>
        <w:jc w:val="left"/>
        <w:rPr>
          <w:color w:val="00274C"/>
          <w:sz w:val="20"/>
          <w:szCs w:val="20"/>
        </w:rPr>
      </w:pPr>
      <w:r>
        <w:rPr>
          <w:color w:val="00274C"/>
          <w:sz w:val="20"/>
          <w:szCs w:val="20"/>
          <w:u w:val="none"/>
        </w:rPr>
        <w:t xml:space="preserve">Lubrificanti e filtri, col tempo perdono le loro proprietà e caratteristiche, per cui è necessario provvedere alla loro sostituzione secondo i criteri descritti in </w:t>
      </w:r>
      <w:hyperlink r:id="rId633560c1dbcdc6ac2" w:history="1">
        <w:r>
          <w:rPr>
            <w:rStyle w:val="DefaultParagraphFontPHPDOCX"/>
            <w:b/>
            <w:bCs/>
            <w:color w:val="0000FF"/>
            <w:sz w:val="20"/>
            <w:szCs w:val="20"/>
            <w:u w:val="none"/>
          </w:rPr>
          <w:t xml:space="preserve">Tab. 2.9</w:t>
        </w:r>
      </w:hyperlink>
      <w:r>
        <w:rPr>
          <w:color w:val="00274C"/>
          <w:sz w:val="20"/>
          <w:szCs w:val="20"/>
          <w:u w:val="none"/>
        </w:rPr>
        <w:t xml:space="preserve"> .</w:t>
      </w:r>
    </w:p>
    <w:p>
      <w:pPr>
        <w:widowControl w:val="on"/>
        <w:pBdr/>
        <w:spacing w:before="0" w:after="0" w:line="262" w:lineRule="auto"/>
        <w:ind w:left="0" w:right="0"/>
        <w:jc w:val="left"/>
        <w:textDirection w:val="lrTb"/>
      </w:pPr>
      <w:r>
        <w:rPr>
          <w:color w:val="00274C"/>
          <w:sz w:val="20"/>
          <w:szCs w:val="20"/>
          <w:u w:val="none"/>
        </w:rPr>
        <w:t xml:space="preserve"> </w:t>
      </w:r>
    </w:p>
    <w:p>
      <w:pPr>
        <w:numPr>
          <w:ilvl w:val="0"/>
          <w:numId w:val="15766"/>
        </w:numPr>
        <w:spacing w:before="0" w:after="0" w:line="240" w:lineRule="auto"/>
        <w:jc w:val="left"/>
        <w:rPr>
          <w:color w:val="00274C"/>
          <w:sz w:val="20"/>
          <w:szCs w:val="20"/>
        </w:rPr>
      </w:pPr>
      <w:r>
        <w:rPr>
          <w:color w:val="00274C"/>
          <w:sz w:val="20"/>
          <w:szCs w:val="20"/>
          <w:u w:val="none"/>
        </w:rPr>
        <w:t xml:space="preserve">Verificare che i livelli di olio e liquido refrigerante siano prossimi a </w:t>
      </w:r>
      <w:r>
        <w:rPr>
          <w:b/>
          <w:bCs/>
          <w:color w:val="00274C"/>
          <w:sz w:val="20"/>
          <w:szCs w:val="20"/>
          <w:u w:val="none"/>
        </w:rPr>
        <w:t xml:space="preserve">MAX</w:t>
      </w:r>
      <w:r>
        <w:rPr>
          <w:color w:val="00274C"/>
          <w:sz w:val="20"/>
          <w:szCs w:val="20"/>
          <w:u w:val="none"/>
        </w:rPr>
        <w:t xml:space="preserve"> .</w:t>
      </w:r>
    </w:p>
    <w:p>
      <w:pPr>
        <w:numPr>
          <w:ilvl w:val="0"/>
          <w:numId w:val="15766"/>
        </w:numPr>
        <w:spacing w:before="0" w:after="0" w:line="240" w:lineRule="auto"/>
        <w:jc w:val="left"/>
        <w:rPr>
          <w:color w:val="00274C"/>
          <w:sz w:val="20"/>
          <w:szCs w:val="20"/>
        </w:rPr>
      </w:pPr>
      <w:r>
        <w:rPr>
          <w:color w:val="00274C"/>
          <w:sz w:val="20"/>
          <w:szCs w:val="20"/>
          <w:u w:val="none"/>
        </w:rPr>
        <w:t xml:space="preserve">Accendere il motore e mantenerlo al regime minimo, senza carico, per circa due minuti.</w:t>
      </w:r>
    </w:p>
    <w:p>
      <w:pPr>
        <w:numPr>
          <w:ilvl w:val="0"/>
          <w:numId w:val="15766"/>
        </w:numPr>
        <w:spacing w:before="0" w:after="0" w:line="240" w:lineRule="auto"/>
        <w:jc w:val="left"/>
        <w:rPr>
          <w:color w:val="00274C"/>
          <w:sz w:val="20"/>
          <w:szCs w:val="20"/>
        </w:rPr>
      </w:pPr>
      <w:r>
        <w:rPr>
          <w:color w:val="00274C"/>
          <w:sz w:val="20"/>
          <w:szCs w:val="20"/>
          <w:u w:val="none"/>
        </w:rPr>
        <w:t xml:space="preserve">Portare il motore a 3/4 del regime </w:t>
      </w:r>
      <w:r>
        <w:rPr>
          <w:b/>
          <w:bCs/>
          <w:color w:val="00274C"/>
          <w:sz w:val="20"/>
          <w:szCs w:val="20"/>
          <w:u w:val="none"/>
        </w:rPr>
        <w:t xml:space="preserve">MAX</w:t>
      </w:r>
      <w:r>
        <w:rPr>
          <w:color w:val="00274C"/>
          <w:sz w:val="20"/>
          <w:szCs w:val="20"/>
          <w:u w:val="none"/>
        </w:rPr>
        <w:t xml:space="preserve"> . per 5÷10 minuti.</w:t>
      </w:r>
    </w:p>
    <w:p>
      <w:pPr>
        <w:numPr>
          <w:ilvl w:val="0"/>
          <w:numId w:val="15766"/>
        </w:numPr>
        <w:spacing w:before="0" w:after="0" w:line="240" w:lineRule="auto"/>
        <w:jc w:val="left"/>
        <w:rPr>
          <w:color w:val="00274C"/>
          <w:sz w:val="20"/>
          <w:szCs w:val="20"/>
        </w:rPr>
      </w:pPr>
      <w:r>
        <w:rPr>
          <w:color w:val="00274C"/>
          <w:sz w:val="20"/>
          <w:szCs w:val="20"/>
          <w:u w:val="none"/>
        </w:rPr>
        <w:t xml:space="preserve">Spegnere il motore e con olio ancora caldo, eseguire le operazioni al </w:t>
      </w:r>
      <w:hyperlink r:id="rId954560c1dbcdc7096" w:history="1">
        <w:r>
          <w:rPr>
            <w:rStyle w:val="DefaultParagraphFontPHPDOCX"/>
            <w:b/>
            <w:bCs/>
            <w:color w:val="0000FF"/>
            <w:sz w:val="20"/>
            <w:szCs w:val="20"/>
            <w:u w:val="none"/>
          </w:rPr>
          <w:t xml:space="preserve">Par. 5.2</w:t>
        </w:r>
      </w:hyperlink>
      <w:r>
        <w:rPr>
          <w:color w:val="00274C"/>
          <w:sz w:val="20"/>
          <w:szCs w:val="20"/>
          <w:u w:val="none"/>
        </w:rPr>
        <w:t xml:space="preserve"> .</w:t>
      </w:r>
    </w:p>
    <w:p>
      <w:pPr>
        <w:numPr>
          <w:ilvl w:val="0"/>
          <w:numId w:val="15766"/>
        </w:numPr>
        <w:spacing w:before="0" w:after="0" w:line="240" w:lineRule="auto"/>
        <w:jc w:val="left"/>
        <w:rPr>
          <w:color w:val="00274C"/>
          <w:sz w:val="20"/>
          <w:szCs w:val="20"/>
        </w:rPr>
      </w:pPr>
      <w:r>
        <w:rPr>
          <w:color w:val="00274C"/>
          <w:sz w:val="20"/>
          <w:szCs w:val="20"/>
          <w:u w:val="none"/>
        </w:rPr>
        <w:t xml:space="preserve">Sostituire i filtri (aria, olio, carburante) con ricambi originali.</w:t>
      </w:r>
    </w:p>
    <w:p>
      <w:pPr>
        <w:numPr>
          <w:ilvl w:val="0"/>
          <w:numId w:val="15766"/>
        </w:numPr>
        <w:spacing w:before="0" w:after="0" w:line="240" w:lineRule="auto"/>
        <w:jc w:val="left"/>
        <w:rPr>
          <w:color w:val="00274C"/>
          <w:sz w:val="20"/>
          <w:szCs w:val="20"/>
        </w:rPr>
      </w:pPr>
      <w:r>
        <w:rPr>
          <w:color w:val="00274C"/>
          <w:sz w:val="20"/>
          <w:szCs w:val="20"/>
          <w:u w:val="none"/>
        </w:rPr>
        <w:t xml:space="preserve">Eseguire le operazione al </w:t>
      </w:r>
      <w:hyperlink r:id="rId777760c1dbcdc72f3" w:history="1">
        <w:r>
          <w:rPr>
            <w:rStyle w:val="DefaultParagraphFontPHPDOCX"/>
            <w:b/>
            <w:bCs/>
            <w:color w:val="0000FF"/>
            <w:sz w:val="20"/>
            <w:szCs w:val="20"/>
            <w:u w:val="none"/>
          </w:rPr>
          <w:t xml:space="preserve">Par. 10.1</w:t>
        </w:r>
      </w:hyperlink>
      <w:r>
        <w:rPr>
          <w:color w:val="00274C"/>
          <w:sz w:val="20"/>
          <w:szCs w:val="20"/>
          <w:u w:val="none"/>
        </w:rPr>
        <w:t xml:space="preserve"> .</w:t>
      </w:r>
    </w:p>
    <w:p>
      <w:pPr>
        <w:numPr>
          <w:ilvl w:val="0"/>
          <w:numId w:val="15766"/>
        </w:numPr>
        <w:spacing w:before="0" w:after="0" w:line="240" w:lineRule="auto"/>
        <w:jc w:val="left"/>
        <w:rPr>
          <w:color w:val="00274C"/>
          <w:sz w:val="20"/>
          <w:szCs w:val="20"/>
        </w:rPr>
      </w:pPr>
      <w:r>
        <w:rPr>
          <w:color w:val="00274C"/>
          <w:sz w:val="20"/>
          <w:szCs w:val="20"/>
          <w:u w:val="none"/>
        </w:rPr>
        <w:t xml:space="preserve">Eseguire le operazione al </w:t>
      </w:r>
      <w:hyperlink r:id="rId875260c1dbcdc7491" w:history="1">
        <w:r>
          <w:rPr>
            <w:rStyle w:val="DefaultParagraphFontPHPDOCX"/>
            <w:b/>
            <w:bCs/>
            <w:color w:val="0000FF"/>
            <w:sz w:val="20"/>
            <w:szCs w:val="20"/>
            <w:u w:val="single" w:color=""/>
          </w:rPr>
          <w:t xml:space="preserve">Par. 5.1</w:t>
        </w:r>
      </w:hyperlink>
      <w:r>
        <w:rPr>
          <w:b/>
          <w:bCs/>
          <w:color w:val="00274C"/>
          <w:sz w:val="20"/>
          <w:szCs w:val="20"/>
          <w:u w:val="none"/>
        </w:rPr>
        <w:t xml:space="preserve"> e </w:t>
      </w:r>
      <w:hyperlink r:id="rId175060c1dbcdc7565" w:history="1">
        <w:r>
          <w:rPr>
            <w:rStyle w:val="DefaultParagraphFontPHPDOCX"/>
            <w:b/>
            <w:bCs/>
            <w:color w:val="0000FF"/>
            <w:sz w:val="20"/>
            <w:szCs w:val="20"/>
            <w:u w:val="single" w:color=""/>
          </w:rPr>
          <w:t xml:space="preserve">Par. 10.2</w:t>
        </w:r>
      </w:hyperlink>
      <w:r>
        <w:rPr>
          <w:color w:val="00274C"/>
          <w:sz w:val="20"/>
          <w:szCs w:val="20"/>
          <w:u w:val="none"/>
        </w:rPr>
        <w:t xml:space="preserve"> .</w:t>
      </w:r>
    </w:p>
    <w:p>
      <w:pPr>
        <w:pStyle w:val="Titolo1"/>
        <w:textDirection w:val="lrTb"/>
        <w:outlineLvl w:val="0"/>
      </w:pPr>
      <w:r>
        <w:rPr/>
        <w:t xml:space="preserve">Informazioni sullo scarico dei liquidi</w:t>
      </w:r>
    </w:p>
    <w:p>
      <w:pPr>
        <w:widowControl w:val="on"/>
        <w:pBdr/>
        <w:spacing w:before="0" w:after="0" w:line="240" w:lineRule="auto"/>
        <w:ind w:left="0" w:right="0"/>
        <w:jc w:val="left"/>
        <w:textDirection w:val="lrTb"/>
      </w:pPr>
    </w:p>
    <w:p>
      <w:pPr>
        <w:pStyle w:val="Titolo2"/>
        <w:outlineLvl w:val="1"/>
      </w:pPr>
      <w:r>
        <w:rPr/>
        <w:t xml:space="preserve">Liquido refrigerante</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8041572" name="name300960c1dbcddb6b9"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22460c1dbcddb6b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755"/>
              </w:numPr>
              <w:spacing w:before="0" w:after="0" w:line="262" w:lineRule="auto"/>
              <w:jc w:val="left"/>
              <w:rPr>
                <w:color w:val="00274C"/>
                <w:sz w:val="20"/>
                <w:szCs w:val="20"/>
              </w:rPr>
            </w:pPr>
            <w:r>
              <w:rPr>
                <w:color w:val="00274C"/>
                <w:position w:val="-2"/>
                <w:sz w:val="20"/>
                <w:szCs w:val="20"/>
                <w:u w:val="none"/>
              </w:rPr>
              <w:t xml:space="preserve">Prima di eseguire l'operazione vedere il  </w:t>
            </w:r>
            <w:hyperlink r:id="rId546760c1dbcddbee7" w:history="1">
              <w:r>
                <w:rPr>
                  <w:rStyle w:val="DefaultParagraphFontPHPDOCX"/>
                  <w:b/>
                  <w:bCs/>
                  <w:color w:val="0000FF"/>
                  <w:position w:val="-2"/>
                  <w:sz w:val="20"/>
                  <w:szCs w:val="20"/>
                  <w:u w:val="none"/>
                </w:rPr>
                <w:t xml:space="preserve">Par. 3.3.2</w:t>
              </w:r>
            </w:hyperlink>
            <w:r>
              <w:rPr>
                <w:color w:val="00274C"/>
                <w:position w:val="-2"/>
                <w:sz w:val="20"/>
                <w:szCs w:val="20"/>
                <w:u w:val="none"/>
              </w:rPr>
              <w:t xml:space="preserve"> .</w:t>
            </w:r>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NOTA:</w:t>
            </w:r>
            <w:r>
              <w:rPr>
                <w:color w:val="00274C"/>
                <w:position w:val="-2"/>
                <w:sz w:val="20"/>
                <w:szCs w:val="20"/>
                <w:u w:val="none"/>
              </w:rPr>
              <w:t xml:space="preserve"> Componente non necessariamente fornito da </w:t>
            </w:r>
            <w:r>
              <w:rPr>
                <w:b/>
                <w:bCs/>
                <w:color w:val="00274C"/>
                <w:position w:val="-2"/>
                <w:sz w:val="20"/>
                <w:szCs w:val="20"/>
                <w:u w:val="none"/>
              </w:rPr>
              <w:t xml:space="preserve">KOHLER.</w:t>
            </w: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La rappresentazione del radiatore è puramente indicativa.</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6457292" name="name780060c1dbcde9d5c" descr="Z_Avvertenza.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760160c1dbcde9d5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Avvertenza</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755"/>
              </w:numPr>
              <w:spacing w:before="0" w:after="0" w:line="262" w:lineRule="auto"/>
              <w:jc w:val="left"/>
              <w:rPr>
                <w:color w:val="00274C"/>
                <w:sz w:val="20"/>
                <w:szCs w:val="20"/>
              </w:rPr>
            </w:pPr>
            <w:r>
              <w:rPr>
                <w:color w:val="00274C"/>
                <w:position w:val="-2"/>
                <w:sz w:val="20"/>
                <w:szCs w:val="20"/>
                <w:u w:val="none"/>
              </w:rPr>
              <w:t xml:space="preserve">Presenza di vapore e liquido refrigerante in pressione. Pericolo di ustioni.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767"/>
              </w:numPr>
              <w:spacing w:before="0" w:after="0" w:line="262" w:lineRule="auto"/>
              <w:jc w:val="left"/>
              <w:rPr>
                <w:color w:val="00274C"/>
                <w:sz w:val="20"/>
                <w:szCs w:val="20"/>
              </w:rPr>
            </w:pPr>
            <w:r>
              <w:rPr>
                <w:color w:val="00274C"/>
                <w:position w:val="-2"/>
                <w:sz w:val="20"/>
                <w:szCs w:val="20"/>
                <w:u w:val="none"/>
              </w:rPr>
              <w:t xml:space="preserve">Svitare il tappo </w:t>
            </w:r>
            <w:r>
              <w:rPr>
                <w:b/>
                <w:bCs/>
                <w:color w:val="00274C"/>
                <w:position w:val="-2"/>
                <w:sz w:val="20"/>
                <w:szCs w:val="20"/>
                <w:u w:val="none"/>
              </w:rPr>
              <w:t xml:space="preserve">A</w:t>
            </w:r>
            <w:r>
              <w:rPr>
                <w:color w:val="00274C"/>
                <w:position w:val="-2"/>
                <w:sz w:val="20"/>
                <w:szCs w:val="20"/>
                <w:u w:val="none"/>
              </w:rPr>
              <w:t xml:space="preserve"> con cautela (circuito in pressione).</w:t>
            </w:r>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19366054" name="name735660c1dbce0db03" descr="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1.png"/>
                          <pic:cNvPicPr/>
                        </pic:nvPicPr>
                        <pic:blipFill>
                          <a:blip r:embed="rId120660c1dbce0dafb"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5.1</w:t>
            </w:r>
          </w:p>
        </w:tc>
      </w:tr>
      <w:tr>
        <w:trPr>
          <w:trHeight w:val="0" w:hRule="atLeast"/>
        </w:trPr>
        <w:tc>
          <w:tcPr>
            <w:tcMar>
              <w:top w:w="150" w:type="dxa"/>
              <w:left w:w="150" w:type="dxa"/>
              <w:bottom w:w="150" w:type="dxa"/>
              <w:right w:w="150" w:type="dxa"/>
            </w:tcMar>
            <w:textDirection w:val="lrTb"/>
            <w:vAlign w:val="center"/>
          </w:tcPr>
          <w:p>
            <w:pPr>
              <w:numPr>
                <w:ilvl w:val="0"/>
                <w:numId w:val="15768"/>
              </w:numPr>
              <w:spacing w:before="0" w:after="0" w:line="262" w:lineRule="auto"/>
              <w:jc w:val="left"/>
              <w:rPr>
                <w:color w:val="00274C"/>
                <w:sz w:val="20"/>
                <w:szCs w:val="20"/>
              </w:rPr>
            </w:pPr>
            <w:r>
              <w:rPr>
                <w:color w:val="00274C"/>
                <w:position w:val="-2"/>
                <w:sz w:val="20"/>
                <w:szCs w:val="20"/>
                <w:u w:val="none"/>
              </w:rPr>
              <w:t xml:space="preserve">Allentare la fascetta </w:t>
            </w:r>
            <w:r>
              <w:rPr>
                <w:b/>
                <w:bCs/>
                <w:color w:val="00274C"/>
                <w:position w:val="-2"/>
                <w:sz w:val="20"/>
                <w:szCs w:val="20"/>
                <w:u w:val="none"/>
              </w:rPr>
              <w:t xml:space="preserve">G</w:t>
            </w:r>
            <w:r>
              <w:rPr>
                <w:color w:val="00274C"/>
                <w:position w:val="-2"/>
                <w:sz w:val="20"/>
                <w:szCs w:val="20"/>
                <w:u w:val="none"/>
              </w:rPr>
              <w:t xml:space="preserve"> e rimuovere il tappo </w:t>
            </w:r>
            <w:r>
              <w:rPr>
                <w:b/>
                <w:bCs/>
                <w:color w:val="00274C"/>
                <w:position w:val="-2"/>
                <w:sz w:val="20"/>
                <w:szCs w:val="20"/>
                <w:u w:val="none"/>
              </w:rPr>
              <w:t xml:space="preserve">B</w:t>
            </w:r>
            <w:r>
              <w:rPr>
                <w:color w:val="00274C"/>
                <w:position w:val="-2"/>
                <w:sz w:val="20"/>
                <w:szCs w:val="20"/>
                <w:u w:val="none"/>
              </w:rPr>
              <w:t xml:space="preserve"> dal tubo scarico </w:t>
            </w:r>
            <w:r>
              <w:rPr>
                <w:b/>
                <w:bCs/>
                <w:color w:val="00274C"/>
                <w:position w:val="-2"/>
                <w:sz w:val="20"/>
                <w:szCs w:val="20"/>
                <w:u w:val="none"/>
              </w:rPr>
              <w:t xml:space="preserve">C</w:t>
            </w:r>
            <w:r>
              <w:rPr>
                <w:color w:val="00274C"/>
                <w:position w:val="-2"/>
                <w:sz w:val="20"/>
                <w:szCs w:val="20"/>
                <w:u w:val="none"/>
              </w:rPr>
              <w:t xml:space="preserve"> , scaricando il liquido in un contenitore appropriato e consultare il ( </w:t>
            </w:r>
            <w:hyperlink r:id="rId408260c1dbce0efe2" w:history="1">
              <w:r>
                <w:rPr>
                  <w:rStyle w:val="DefaultParagraphFontPHPDOCX"/>
                  <w:b/>
                  <w:bCs/>
                  <w:color w:val="0000FF"/>
                  <w:position w:val="-2"/>
                  <w:sz w:val="20"/>
                  <w:szCs w:val="20"/>
                  <w:u w:val="single" w:color=""/>
                </w:rPr>
                <w:t xml:space="preserve">Par. 3.6</w:t>
              </w:r>
            </w:hyperlink>
            <w:r>
              <w:rPr>
                <w:color w:val="00274C"/>
                <w:position w:val="-2"/>
                <w:sz w:val="20"/>
                <w:szCs w:val="20"/>
                <w:u w:val="none"/>
              </w:rPr>
              <w:t xml:space="preserve"> ).</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6"/>
              </w:rPr>
              <w:drawing>
                <wp:inline distT="0" distB="0" distL="0" distR="0">
                  <wp:extent cx="2232000" cy="1483200"/>
                  <wp:effectExtent b="0" l="0" r="0" t="0"/>
                  <wp:docPr id="32126690" name="name348360c1dbce24308" descr="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2.png"/>
                          <pic:cNvPicPr/>
                        </pic:nvPicPr>
                        <pic:blipFill>
                          <a:blip r:embed="rId456360c1dbce24301"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u w:val="none"/>
              </w:rPr>
              <w:br/>
              <w:t xml:space="preserve">Fig 5.2</w:t>
            </w:r>
          </w:p>
          <w:p/>
          <w:p/>
        </w:tc>
      </w:tr>
      <w:tr>
        <w:trPr>
          <w:trHeight w:val="0" w:hRule="atLeast"/>
        </w:trPr>
        <w:tc>
          <w:tcPr>
            <w:tcMar>
              <w:top w:w="150" w:type="dxa"/>
              <w:left w:w="150" w:type="dxa"/>
              <w:bottom w:w="150" w:type="dxa"/>
              <w:right w:w="150" w:type="dxa"/>
            </w:tcMar>
            <w:textDirection w:val="lrTb"/>
            <w:vAlign w:val="center"/>
          </w:tcPr>
          <w:p>
            <w:pPr>
              <w:numPr>
                <w:ilvl w:val="0"/>
                <w:numId w:val="15769"/>
              </w:numPr>
              <w:spacing w:before="0" w:after="0" w:line="262" w:lineRule="auto"/>
              <w:jc w:val="left"/>
              <w:rPr>
                <w:color w:val="00274C"/>
                <w:sz w:val="20"/>
                <w:szCs w:val="20"/>
              </w:rPr>
            </w:pPr>
            <w:r>
              <w:rPr>
                <w:color w:val="00274C"/>
                <w:position w:val="-2"/>
                <w:sz w:val="20"/>
                <w:szCs w:val="20"/>
                <w:u w:val="none"/>
              </w:rPr>
              <w:t xml:space="preserve">Svitare il tappo </w:t>
            </w:r>
            <w:r>
              <w:rPr>
                <w:b/>
                <w:bCs/>
                <w:color w:val="00274C"/>
                <w:position w:val="-2"/>
                <w:sz w:val="20"/>
                <w:szCs w:val="20"/>
                <w:u w:val="none"/>
              </w:rPr>
              <w:t xml:space="preserve">F</w:t>
            </w:r>
            <w:r>
              <w:rPr>
                <w:color w:val="00274C"/>
                <w:position w:val="-2"/>
                <w:sz w:val="20"/>
                <w:szCs w:val="20"/>
                <w:u w:val="none"/>
              </w:rPr>
              <w:t xml:space="preserve"> per consentire di scaricare tutto il liquido dell'impianto contenuto all'interno dei condotti nel basamento motore in un contenitore appropriato e consultare il ( </w:t>
            </w:r>
            <w:hyperlink r:id="rId281860c1dbce2553d" w:history="1">
              <w:r>
                <w:rPr>
                  <w:rStyle w:val="DefaultParagraphFontPHPDOCX"/>
                  <w:b/>
                  <w:bCs/>
                  <w:color w:val="0000FF"/>
                  <w:position w:val="-2"/>
                  <w:sz w:val="20"/>
                  <w:szCs w:val="20"/>
                  <w:u w:val="single" w:color=""/>
                </w:rPr>
                <w:t xml:space="preserve">Par. 3.6</w:t>
              </w:r>
            </w:hyperlink>
            <w:r>
              <w:rPr>
                <w:color w:val="00274C"/>
                <w:position w:val="-2"/>
                <w:sz w:val="20"/>
                <w:szCs w:val="20"/>
                <w:u w:val="none"/>
              </w:rPr>
              <w:t xml:space="preserve"> ).</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6"/>
              </w:rPr>
              <w:drawing>
                <wp:inline distT="0" distB="0" distL="0" distR="0">
                  <wp:extent cx="2232000" cy="1483200"/>
                  <wp:effectExtent b="0" l="0" r="0" t="0"/>
                  <wp:docPr id="61775398" name="name456360c1dbce3cf2e" descr="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3.png"/>
                          <pic:cNvPicPr/>
                        </pic:nvPicPr>
                        <pic:blipFill>
                          <a:blip r:embed="rId408160c1dbce3cf26"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u w:val="none"/>
              </w:rPr>
              <w:br/>
              <w:t xml:space="preserve">Fig 5.3</w:t>
            </w:r>
          </w:p>
          <w:p/>
          <w:p/>
          <w:p/>
          <w:p/>
          <w:p>
            <w:pPr>
              <w:widowControl w:val="on"/>
              <w:pBdr/>
              <w:spacing w:before="0" w:after="0" w:line="262" w:lineRule="auto"/>
              <w:ind w:left="0" w:right="0"/>
              <w:jc w:val="left"/>
              <w:textDirection w:val="lrTb"/>
              <w:textAlignment w:val="top"/>
            </w:pPr>
            <w:r>
              <w:rPr>
                <w:position w:val="-226"/>
              </w:rPr>
              <w:drawing>
                <wp:inline distT="0" distB="0" distL="0" distR="0">
                  <wp:extent cx="2232000" cy="1483200"/>
                  <wp:effectExtent b="0" l="0" r="0" t="0"/>
                  <wp:docPr id="54565840" name="name567760c1dbce51afe" descr="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4.png"/>
                          <pic:cNvPicPr/>
                        </pic:nvPicPr>
                        <pic:blipFill>
                          <a:blip r:embed="rId924660c1dbce51af6"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5.4</w:t>
            </w:r>
          </w:p>
          <w:p/>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NOTA:</w:t>
            </w:r>
            <w:r>
              <w:rPr>
                <w:color w:val="00274C"/>
                <w:position w:val="-2"/>
                <w:sz w:val="20"/>
                <w:szCs w:val="20"/>
                <w:u w:val="none"/>
              </w:rPr>
              <w:t xml:space="preserve"> Cliccare a fianco per riprodurre la procedura.</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hyperlink r:id="rId749960c1dbce52e91" w:history="1">
              <w:r>
                <w:rPr>
                  <w:rStyle w:val="DefaultParagraphFontPHPDOCX"/>
                  <w:color w:val="0000FF"/>
                  <w:position w:val="0"/>
                  <w:sz w:val="20"/>
                  <w:szCs w:val="20"/>
                  <w:u w:val="single" w:color=""/>
                </w:rPr>
                <w:t xml:space="preserve">https://www.youtube.com/embed/_s_qNZuOqQU?rel=0</w:t>
              </w:r>
            </w:hyperlink>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Olio motore</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3528582" name="name695960c1dbce66653" descr="Z_Avvertenza.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223460c1dbce6664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755"/>
              </w:numPr>
              <w:spacing w:before="0" w:after="0" w:line="262" w:lineRule="auto"/>
              <w:jc w:val="left"/>
              <w:rPr>
                <w:color w:val="00274C"/>
                <w:sz w:val="20"/>
                <w:szCs w:val="20"/>
              </w:rPr>
            </w:pPr>
            <w:r>
              <w:rPr>
                <w:color w:val="00274C"/>
                <w:position w:val="-2"/>
                <w:sz w:val="20"/>
                <w:szCs w:val="20"/>
                <w:u w:val="none"/>
              </w:rPr>
              <w:t xml:space="preserve">Prima di eseguire l'operazione vedere il  </w:t>
            </w:r>
            <w:hyperlink r:id="rId942860c1dbce66a24" w:history="1">
              <w:r>
                <w:rPr>
                  <w:rStyle w:val="DefaultParagraphFontPHPDOCX"/>
                  <w:b/>
                  <w:bCs/>
                  <w:color w:val="0000FF"/>
                  <w:position w:val="-2"/>
                  <w:sz w:val="20"/>
                  <w:szCs w:val="20"/>
                  <w:u w:val="none"/>
                </w:rPr>
                <w:t xml:space="preserve">Par. 3.3.2</w:t>
              </w:r>
            </w:hyperlink>
            <w:r>
              <w:rPr>
                <w:color w:val="00274C"/>
                <w:position w:val="-2"/>
                <w:sz w:val="20"/>
                <w:szCs w:val="20"/>
                <w:u w:val="none"/>
              </w:rPr>
              <w:t xml:space="preserve"> .</w:t>
            </w:r>
          </w:p>
          <w:p>
            <w:pPr>
              <w:numPr>
                <w:ilvl w:val="0"/>
                <w:numId w:val="15755"/>
              </w:numPr>
              <w:spacing w:before="0" w:after="0" w:line="262" w:lineRule="auto"/>
              <w:jc w:val="left"/>
              <w:rPr>
                <w:color w:val="00274C"/>
                <w:sz w:val="20"/>
                <w:szCs w:val="20"/>
              </w:rPr>
            </w:pPr>
            <w:r>
              <w:rPr>
                <w:color w:val="00274C"/>
                <w:position w:val="-2"/>
                <w:sz w:val="20"/>
                <w:szCs w:val="20"/>
                <w:u w:val="none"/>
              </w:rPr>
              <w:t xml:space="preserve">L'operazione di scarico dell'olio, dovendo essere effettuata a motore caldo, richiede particolare cura per evitare ustioni. Evitare il contatto dell'olio con la pelle per i pericoli che ne possono derivare alla salute, si consiglia l'uso di una pompa aspirazione olio tramite il foro dell'asta livello olio </w:t>
            </w:r>
            <w:r>
              <w:rPr>
                <w:b/>
                <w:bCs/>
                <w:color w:val="00274C"/>
                <w:position w:val="-2"/>
                <w:sz w:val="20"/>
                <w:szCs w:val="20"/>
                <w:u w:val="none"/>
              </w:rPr>
              <w:t xml:space="preserve">B</w:t>
            </w:r>
            <w:r>
              <w:rPr>
                <w:color w:val="00274C"/>
                <w:position w:val="-2"/>
                <w:sz w:val="20"/>
                <w:szCs w:val="20"/>
                <w:u w:val="none"/>
              </w:rPr>
              <w:t xml:space="preserve"> .</w:t>
            </w:r>
          </w:p>
          <w:p>
            <w:pPr>
              <w:numPr>
                <w:ilvl w:val="0"/>
                <w:numId w:val="15755"/>
              </w:numPr>
              <w:spacing w:before="0" w:after="0" w:line="262" w:lineRule="auto"/>
              <w:jc w:val="left"/>
              <w:rPr>
                <w:color w:val="00274C"/>
                <w:sz w:val="20"/>
                <w:szCs w:val="20"/>
              </w:rPr>
            </w:pPr>
            <w:r>
              <w:rPr>
                <w:color w:val="00274C"/>
                <w:position w:val="-2"/>
                <w:sz w:val="20"/>
                <w:szCs w:val="20"/>
                <w:u w:val="none"/>
              </w:rPr>
              <w:t xml:space="preserve">E’ vietato l’uso di avvitatori.</w:t>
            </w:r>
          </w:p>
          <w:p/>
          <w:p/>
          <w:p>
            <w:pPr>
              <w:numPr>
                <w:ilvl w:val="0"/>
                <w:numId w:val="15770"/>
              </w:numPr>
              <w:spacing w:before="0" w:after="0" w:line="262" w:lineRule="auto"/>
              <w:jc w:val="left"/>
              <w:rPr>
                <w:color w:val="00274C"/>
                <w:sz w:val="20"/>
                <w:szCs w:val="20"/>
              </w:rPr>
            </w:pPr>
            <w:r>
              <w:rPr>
                <w:color w:val="00274C"/>
                <w:position w:val="-2"/>
                <w:sz w:val="20"/>
                <w:szCs w:val="20"/>
                <w:u w:val="none"/>
              </w:rPr>
              <w:t xml:space="preserve">Svitare il coperchio porta cartuccia </w:t>
            </w:r>
            <w:r>
              <w:rPr>
                <w:b/>
                <w:bCs/>
                <w:color w:val="00274C"/>
                <w:position w:val="-2"/>
                <w:sz w:val="20"/>
                <w:szCs w:val="20"/>
                <w:u w:val="none"/>
              </w:rPr>
              <w:t xml:space="preserve">C</w:t>
            </w:r>
            <w:r>
              <w:rPr>
                <w:color w:val="00274C"/>
                <w:position w:val="-2"/>
                <w:sz w:val="20"/>
                <w:szCs w:val="20"/>
                <w:u w:val="none"/>
              </w:rPr>
              <w:t xml:space="preserve"> effettuando tre giri completi e attendere 1 minuto.</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NOTA: </w:t>
            </w:r>
            <w:r>
              <w:rPr>
                <w:color w:val="00274C"/>
                <w:position w:val="-2"/>
                <w:sz w:val="20"/>
                <w:szCs w:val="20"/>
                <w:u w:val="none"/>
              </w:rPr>
              <w:t xml:space="preserve"> questa operazione consentirà all’olio contenuto nel supporto </w:t>
            </w:r>
            <w:r>
              <w:rPr>
                <w:b/>
                <w:bCs/>
                <w:color w:val="00274C"/>
                <w:position w:val="-2"/>
                <w:sz w:val="20"/>
                <w:szCs w:val="20"/>
                <w:u w:val="none"/>
              </w:rPr>
              <w:t xml:space="preserve">G</w:t>
            </w:r>
            <w:r>
              <w:rPr>
                <w:color w:val="00274C"/>
                <w:position w:val="-2"/>
                <w:sz w:val="20"/>
                <w:szCs w:val="20"/>
                <w:u w:val="none"/>
              </w:rPr>
              <w:t xml:space="preserve"> di defluire verso la coppa olio nel modo corretto.</w:t>
            </w:r>
          </w:p>
          <w:p/>
          <w:p/>
          <w:p>
            <w:pPr>
              <w:numPr>
                <w:ilvl w:val="0"/>
                <w:numId w:val="15771"/>
              </w:numPr>
              <w:spacing w:before="0" w:after="0" w:line="262" w:lineRule="auto"/>
              <w:jc w:val="left"/>
              <w:rPr>
                <w:color w:val="00274C"/>
                <w:sz w:val="20"/>
                <w:szCs w:val="20"/>
              </w:rPr>
            </w:pPr>
            <w:r>
              <w:rPr>
                <w:color w:val="00274C"/>
                <w:position w:val="-2"/>
                <w:sz w:val="20"/>
                <w:szCs w:val="20"/>
                <w:u w:val="none"/>
              </w:rPr>
              <w:t xml:space="preserve">Svitare il coperchio porta cartuccia </w:t>
            </w:r>
            <w:r>
              <w:rPr>
                <w:b/>
                <w:bCs/>
                <w:color w:val="00274C"/>
                <w:position w:val="-2"/>
                <w:sz w:val="20"/>
                <w:szCs w:val="20"/>
                <w:u w:val="none"/>
              </w:rPr>
              <w:t xml:space="preserve">C</w:t>
            </w:r>
            <w:r>
              <w:rPr>
                <w:color w:val="00274C"/>
                <w:position w:val="-2"/>
                <w:sz w:val="20"/>
                <w:szCs w:val="20"/>
                <w:u w:val="none"/>
              </w:rPr>
              <w:t xml:space="preserve"> e controllare che l'olio contenuto nel supporto filtro olio </w:t>
            </w:r>
            <w:r>
              <w:rPr>
                <w:b/>
                <w:bCs/>
                <w:color w:val="00274C"/>
                <w:position w:val="-2"/>
                <w:sz w:val="20"/>
                <w:szCs w:val="20"/>
                <w:u w:val="none"/>
              </w:rPr>
              <w:t xml:space="preserve">G</w:t>
            </w:r>
            <w:r>
              <w:rPr>
                <w:color w:val="00274C"/>
                <w:position w:val="-2"/>
                <w:sz w:val="20"/>
                <w:szCs w:val="20"/>
                <w:u w:val="none"/>
              </w:rPr>
              <w:t xml:space="preserve"> sia defluito verso la coppa olio (vedi NOTA del </w:t>
            </w:r>
            <w:hyperlink r:id="rId555860c1dbce6741a" w:history="1">
              <w:r>
                <w:rPr>
                  <w:rStyle w:val="DefaultParagraphFontPHPDOCX"/>
                  <w:b/>
                  <w:bCs/>
                  <w:color w:val="0000FF"/>
                  <w:position w:val="-2"/>
                  <w:sz w:val="20"/>
                  <w:szCs w:val="20"/>
                  <w:u w:val="none"/>
                </w:rPr>
                <w:t xml:space="preserve">Par. 2.10.3</w:t>
              </w:r>
            </w:hyperlink>
            <w:r>
              <w:rPr>
                <w:color w:val="00274C"/>
                <w:position w:val="-2"/>
                <w:sz w:val="20"/>
                <w:szCs w:val="20"/>
                <w:u w:val="none"/>
              </w:rPr>
              <w:t xml:space="preserve"> ).</w:t>
            </w:r>
          </w:p>
          <w:p>
            <w:pPr>
              <w:numPr>
                <w:ilvl w:val="0"/>
                <w:numId w:val="15771"/>
              </w:numPr>
              <w:spacing w:before="0" w:after="0" w:line="262" w:lineRule="auto"/>
              <w:jc w:val="left"/>
              <w:rPr>
                <w:color w:val="00274C"/>
                <w:sz w:val="20"/>
                <w:szCs w:val="20"/>
              </w:rPr>
            </w:pPr>
            <w:r>
              <w:rPr>
                <w:color w:val="00274C"/>
                <w:position w:val="-2"/>
                <w:sz w:val="20"/>
                <w:szCs w:val="20"/>
                <w:u w:val="none"/>
              </w:rPr>
              <w:t xml:space="preserve">Svitare il tappo rifornimento olio </w:t>
            </w:r>
            <w:r>
              <w:rPr>
                <w:b/>
                <w:bCs/>
                <w:color w:val="00274C"/>
                <w:position w:val="-2"/>
                <w:sz w:val="20"/>
                <w:szCs w:val="20"/>
                <w:u w:val="none"/>
              </w:rPr>
              <w:t xml:space="preserve">A (Fig. 5.5)</w:t>
            </w:r>
            <w:r>
              <w:rPr>
                <w:color w:val="00274C"/>
                <w:position w:val="-2"/>
                <w:sz w:val="20"/>
                <w:szCs w:val="20"/>
                <w:u w:val="none"/>
              </w:rPr>
              <w:t xml:space="preserve"> .</w:t>
            </w:r>
          </w:p>
          <w:p>
            <w:pPr>
              <w:numPr>
                <w:ilvl w:val="0"/>
                <w:numId w:val="15771"/>
              </w:numPr>
              <w:spacing w:before="0" w:after="0" w:line="262" w:lineRule="auto"/>
              <w:jc w:val="left"/>
              <w:rPr>
                <w:color w:val="00274C"/>
                <w:sz w:val="20"/>
                <w:szCs w:val="20"/>
              </w:rPr>
            </w:pPr>
            <w:r>
              <w:rPr>
                <w:color w:val="00274C"/>
                <w:position w:val="-2"/>
                <w:sz w:val="20"/>
                <w:szCs w:val="20"/>
                <w:u w:val="none"/>
              </w:rPr>
              <w:t xml:space="preserve">Estrarre l'asta livello olio </w:t>
            </w:r>
            <w:r>
              <w:rPr>
                <w:b/>
                <w:bCs/>
                <w:color w:val="00274C"/>
                <w:position w:val="-2"/>
                <w:sz w:val="20"/>
                <w:szCs w:val="20"/>
                <w:u w:val="none"/>
              </w:rPr>
              <w:t xml:space="preserve">B</w:t>
            </w:r>
            <w:r>
              <w:rPr>
                <w:color w:val="00274C"/>
                <w:position w:val="-2"/>
                <w:sz w:val="20"/>
                <w:szCs w:val="20"/>
                <w:u w:val="none"/>
              </w:rPr>
              <w:t xml:space="preserve"> .</w:t>
            </w:r>
          </w:p>
          <w:p>
            <w:pPr>
              <w:numPr>
                <w:ilvl w:val="0"/>
                <w:numId w:val="15771"/>
              </w:numPr>
              <w:spacing w:before="0" w:after="0" w:line="262" w:lineRule="auto"/>
              <w:jc w:val="left"/>
              <w:rPr>
                <w:color w:val="00274C"/>
                <w:sz w:val="20"/>
                <w:szCs w:val="20"/>
              </w:rPr>
            </w:pPr>
            <w:r>
              <w:rPr>
                <w:color w:val="00274C"/>
                <w:position w:val="-2"/>
                <w:sz w:val="20"/>
                <w:szCs w:val="20"/>
                <w:u w:val="none"/>
              </w:rPr>
              <w:t xml:space="preserve">Rimuovere il tappo scarico olio </w:t>
            </w:r>
            <w:r>
              <w:rPr>
                <w:b/>
                <w:bCs/>
                <w:color w:val="00274C"/>
                <w:position w:val="-2"/>
                <w:sz w:val="20"/>
                <w:szCs w:val="20"/>
                <w:u w:val="none"/>
              </w:rPr>
              <w:t xml:space="preserve">D</w:t>
            </w:r>
            <w:r>
              <w:rPr>
                <w:color w:val="00274C"/>
                <w:position w:val="-2"/>
                <w:sz w:val="20"/>
                <w:szCs w:val="20"/>
                <w:u w:val="none"/>
              </w:rPr>
              <w:t xml:space="preserve"> e la guarnizione </w:t>
            </w:r>
            <w:r>
              <w:rPr>
                <w:b/>
                <w:bCs/>
                <w:color w:val="00274C"/>
                <w:position w:val="-2"/>
                <w:sz w:val="20"/>
                <w:szCs w:val="20"/>
                <w:u w:val="none"/>
              </w:rPr>
              <w:t xml:space="preserve">E</w:t>
            </w:r>
            <w:r>
              <w:rPr>
                <w:color w:val="00274C"/>
                <w:position w:val="-2"/>
                <w:sz w:val="20"/>
                <w:szCs w:val="20"/>
                <w:u w:val="none"/>
              </w:rPr>
              <w:t xml:space="preserve"> (il tappo scarico olio è presente su entrambi i lati della coppa olio).</w:t>
            </w:r>
          </w:p>
          <w:p>
            <w:pPr>
              <w:numPr>
                <w:ilvl w:val="0"/>
                <w:numId w:val="15771"/>
              </w:numPr>
              <w:spacing w:before="0" w:after="0" w:line="262" w:lineRule="auto"/>
              <w:jc w:val="left"/>
              <w:rPr>
                <w:color w:val="00274C"/>
                <w:sz w:val="20"/>
                <w:szCs w:val="20"/>
              </w:rPr>
            </w:pPr>
            <w:r>
              <w:rPr>
                <w:color w:val="00274C"/>
                <w:position w:val="-2"/>
                <w:sz w:val="20"/>
                <w:szCs w:val="20"/>
                <w:u w:val="none"/>
              </w:rPr>
              <w:t xml:space="preserve">Scaricare l'olio in un contenitore appropriato.</w:t>
            </w:r>
            <w:r>
              <w:rPr>
                <w:color w:val="00274C"/>
                <w:position w:val="-2"/>
                <w:sz w:val="20"/>
                <w:szCs w:val="20"/>
                <w:u w:val="none"/>
              </w:rPr>
              <w:br/>
              <w:t xml:space="preserve">(Per lo smaltimento dell'olio esausto fare riferimento al </w:t>
            </w:r>
            <w:hyperlink r:id="rId182260c1dbce67e7b" w:history="1">
              <w:r>
                <w:rPr>
                  <w:rStyle w:val="DefaultParagraphFontPHPDOCX"/>
                  <w:b/>
                  <w:bCs/>
                  <w:color w:val="0000FF"/>
                  <w:position w:val="-2"/>
                  <w:sz w:val="20"/>
                  <w:szCs w:val="20"/>
                  <w:u w:val="none"/>
                </w:rPr>
                <w:t xml:space="preserve">Par. 3.6</w:t>
              </w:r>
            </w:hyperlink>
            <w:r>
              <w:rPr>
                <w:color w:val="00274C"/>
                <w:position w:val="-2"/>
                <w:sz w:val="20"/>
                <w:szCs w:val="20"/>
                <w:u w:val="none"/>
              </w:rPr>
              <w:t xml:space="preserve"> ).</w:t>
            </w:r>
          </w:p>
          <w:p>
            <w:pPr>
              <w:numPr>
                <w:ilvl w:val="0"/>
                <w:numId w:val="15771"/>
              </w:numPr>
              <w:spacing w:before="0" w:after="0" w:line="262" w:lineRule="auto"/>
              <w:jc w:val="left"/>
              <w:rPr>
                <w:color w:val="00274C"/>
                <w:sz w:val="20"/>
                <w:szCs w:val="20"/>
              </w:rPr>
            </w:pPr>
            <w:r>
              <w:rPr>
                <w:color w:val="00274C"/>
                <w:position w:val="-2"/>
                <w:sz w:val="20"/>
                <w:szCs w:val="20"/>
                <w:u w:val="none"/>
              </w:rPr>
              <w:t xml:space="preserve">Sostituire la guarnizione </w:t>
            </w:r>
            <w:r>
              <w:rPr>
                <w:b/>
                <w:bCs/>
                <w:color w:val="00274C"/>
                <w:position w:val="-2"/>
                <w:sz w:val="20"/>
                <w:szCs w:val="20"/>
                <w:u w:val="none"/>
              </w:rPr>
              <w:t xml:space="preserve">E</w:t>
            </w:r>
            <w:r>
              <w:rPr>
                <w:color w:val="00274C"/>
                <w:position w:val="-2"/>
                <w:sz w:val="20"/>
                <w:szCs w:val="20"/>
                <w:u w:val="none"/>
              </w:rPr>
              <w:t xml:space="preserve"> .</w:t>
            </w:r>
          </w:p>
          <w:p>
            <w:pPr>
              <w:numPr>
                <w:ilvl w:val="0"/>
                <w:numId w:val="15771"/>
              </w:numPr>
              <w:spacing w:before="0" w:after="0" w:line="262" w:lineRule="auto"/>
              <w:jc w:val="left"/>
              <w:rPr>
                <w:color w:val="00274C"/>
                <w:sz w:val="20"/>
                <w:szCs w:val="20"/>
              </w:rPr>
            </w:pPr>
            <w:r>
              <w:rPr>
                <w:color w:val="00274C"/>
                <w:position w:val="-2"/>
                <w:sz w:val="20"/>
                <w:szCs w:val="20"/>
                <w:u w:val="none"/>
              </w:rPr>
              <w:t xml:space="preserve">Avvitare il tappo scarico olio </w:t>
            </w:r>
            <w:r>
              <w:rPr>
                <w:b/>
                <w:bCs/>
                <w:color w:val="00274C"/>
                <w:position w:val="-2"/>
                <w:sz w:val="20"/>
                <w:szCs w:val="20"/>
                <w:u w:val="none"/>
              </w:rPr>
              <w:t xml:space="preserve">D</w:t>
            </w:r>
            <w:r>
              <w:rPr>
                <w:color w:val="00274C"/>
                <w:position w:val="-2"/>
                <w:sz w:val="20"/>
                <w:szCs w:val="20"/>
                <w:u w:val="none"/>
              </w:rPr>
              <w:t xml:space="preserve"> (coppia di serraggio a </w:t>
            </w:r>
            <w:r>
              <w:rPr>
                <w:b/>
                <w:bCs/>
                <w:color w:val="00274C"/>
                <w:position w:val="-2"/>
                <w:sz w:val="20"/>
                <w:szCs w:val="20"/>
                <w:u w:val="none"/>
              </w:rPr>
              <w:t xml:space="preserve">35 Nm</w:t>
            </w:r>
            <w:r>
              <w:rPr>
                <w:color w:val="00274C"/>
                <w:position w:val="-2"/>
                <w:sz w:val="20"/>
                <w:szCs w:val="20"/>
                <w:u w:val="none"/>
              </w:rPr>
              <w:t xml:space="preserve"> ).</w:t>
            </w:r>
          </w:p>
          <w:p>
            <w:pPr>
              <w:numPr>
                <w:ilvl w:val="0"/>
                <w:numId w:val="15771"/>
              </w:numPr>
              <w:spacing w:before="0" w:after="0" w:line="262" w:lineRule="auto"/>
              <w:jc w:val="left"/>
              <w:rPr>
                <w:color w:val="00274C"/>
                <w:sz w:val="20"/>
                <w:szCs w:val="20"/>
              </w:rPr>
            </w:pPr>
            <w:r>
              <w:rPr>
                <w:color w:val="00274C"/>
                <w:position w:val="-2"/>
                <w:sz w:val="20"/>
                <w:szCs w:val="20"/>
                <w:u w:val="none"/>
              </w:rPr>
              <w:t xml:space="preserve">Eseguire le operazioni descritte al </w:t>
            </w:r>
            <w:hyperlink r:id="rId564660c1dbce685a3" w:history="1">
              <w:r>
                <w:rPr>
                  <w:rStyle w:val="DefaultParagraphFontPHPDOCX"/>
                  <w:b/>
                  <w:bCs/>
                  <w:color w:val="0000FF"/>
                  <w:position w:val="-2"/>
                  <w:sz w:val="20"/>
                  <w:szCs w:val="20"/>
                  <w:u w:val="none"/>
                </w:rPr>
                <w:t xml:space="preserve">Par. 6.10.2</w:t>
              </w:r>
            </w:hyperlink>
            <w:r>
              <w:rPr>
                <w:color w:val="00274C"/>
                <w:position w:val="-2"/>
                <w:sz w:val="20"/>
                <w:szCs w:val="20"/>
                <w:u w:val="none"/>
              </w:rPr>
              <w:t xml:space="preserve"> e l'operazione 5 del </w:t>
            </w:r>
            <w:hyperlink r:id="rId667460c1dbce686be" w:history="1">
              <w:r>
                <w:rPr>
                  <w:rStyle w:val="DefaultParagraphFontPHPDOCX"/>
                  <w:b/>
                  <w:bCs/>
                  <w:color w:val="0000FF"/>
                  <w:position w:val="-2"/>
                  <w:sz w:val="20"/>
                  <w:szCs w:val="20"/>
                  <w:u w:val="none"/>
                </w:rPr>
                <w:t xml:space="preserve">Par. 6.10.3.</w:t>
              </w:r>
            </w:hyperlink>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2"/>
              </w:rPr>
              <w:drawing>
                <wp:inline distT="0" distB="0" distL="0" distR="0">
                  <wp:extent cx="2188800" cy="1461600"/>
                  <wp:effectExtent b="0" l="0" r="0" t="0"/>
                  <wp:docPr id="71126261" name="name490960c1dbce7dce0" descr="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4.jpg"/>
                          <pic:cNvPicPr/>
                        </pic:nvPicPr>
                        <pic:blipFill>
                          <a:blip r:embed="rId908660c1dbce7dcd9" cstate="print"/>
                          <a:stretch>
                            <a:fillRect/>
                          </a:stretch>
                        </pic:blipFill>
                        <pic:spPr>
                          <a:xfrm>
                            <a:off x="0" y="0"/>
                            <a:ext cx="2188800" cy="14616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5.5</w:t>
            </w:r>
          </w:p>
          <w:p>
            <w:pPr>
              <w:widowControl w:val="on"/>
              <w:pBdr/>
              <w:spacing w:before="0" w:after="0" w:line="262" w:lineRule="auto"/>
              <w:ind w:left="0" w:right="0"/>
              <w:jc w:val="left"/>
              <w:textDirection w:val="lrTb"/>
              <w:textAlignment w:val="top"/>
            </w:pPr>
            <w:r>
              <w:rPr>
                <w:color w:val="00274C"/>
                <w:position w:val="0"/>
                <w:sz w:val="20"/>
                <w:szCs w:val="20"/>
                <w:u w:val="none"/>
              </w:rPr>
              <w:t xml:space="preserve"> </w:t>
            </w:r>
          </w:p>
          <w:p>
            <w:r>
              <w:rPr>
                <w:position w:val="-224"/>
              </w:rPr>
              <w:drawing>
                <wp:inline distT="0" distB="0" distL="0" distR="0">
                  <wp:extent cx="2232000" cy="1476000"/>
                  <wp:effectExtent b="0" l="0" r="0" t="0"/>
                  <wp:docPr id="9490233" name="name783660c1dbce909d0" descr="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6.png"/>
                          <pic:cNvPicPr/>
                        </pic:nvPicPr>
                        <pic:blipFill>
                          <a:blip r:embed="rId135260c1dbce909c6"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5.6</w:t>
            </w:r>
          </w:p>
          <w:p/>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  </w:t>
            </w:r>
            <w:r>
              <w:rPr>
                <w:b/>
                <w:bCs/>
                <w:color w:val="00274C"/>
                <w:position w:val="-2"/>
                <w:sz w:val="20"/>
                <w:szCs w:val="20"/>
                <w:u w:val="none"/>
              </w:rPr>
              <w:t xml:space="preserve">NOTA:</w:t>
            </w:r>
            <w:r>
              <w:rPr>
                <w:color w:val="00274C"/>
                <w:position w:val="-2"/>
                <w:sz w:val="20"/>
                <w:szCs w:val="20"/>
                <w:u w:val="none"/>
              </w:rPr>
              <w:t xml:space="preserve"> Cliccare a fianco per riprodurre la procedura.</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hyperlink r:id="rId189960c1dbce91ce8" w:history="1">
              <w:r>
                <w:rPr>
                  <w:rStyle w:val="DefaultParagraphFontPHPDOCX"/>
                  <w:color w:val="0000FF"/>
                  <w:position w:val="0"/>
                  <w:sz w:val="20"/>
                  <w:szCs w:val="20"/>
                  <w:u w:val="single" w:color=""/>
                </w:rPr>
                <w:t xml:space="preserve">https://www.youtube.com/embed/7T2NNBQqPpU?rel=0</w:t>
              </w:r>
            </w:hyperlink>
          </w:p>
        </w:tc>
      </w:tr>
    </w:tbl>
    <w:p>
      <w:pPr>
        <w:widowControl w:val="on"/>
        <w:pBdr/>
        <w:spacing w:before="0" w:after="0" w:line="262" w:lineRule="auto"/>
        <w:ind w:left="0" w:right="0"/>
        <w:jc w:val="left"/>
        <w:textDirection w:val="lrTb"/>
      </w:pPr>
      <w:r>
        <w:rPr>
          <w:color w:val="00274C"/>
          <w:sz w:val="20"/>
          <w:szCs w:val="20"/>
          <w:u w:val="none"/>
        </w:rPr>
        <w:t xml:space="preserve"> </w:t>
      </w:r>
    </w:p>
    <w:p>
      <w:pPr>
        <w:pStyle w:val="Titolo1"/>
        <w:textDirection w:val="lrTb"/>
        <w:outlineLvl w:val="0"/>
      </w:pPr>
      <w:r>
        <w:rPr/>
        <w:t xml:space="preserve">Informazioni per la sostituzione dei gruppi funzionali</w:t>
      </w:r>
    </w:p>
    <w:p>
      <w:pPr>
        <w:widowControl w:val="on"/>
        <w:pBdr/>
        <w:spacing w:before="0" w:after="0" w:line="240" w:lineRule="auto"/>
        <w:ind w:left="0" w:right="0"/>
        <w:jc w:val="left"/>
        <w:textDirection w:val="lrTb"/>
      </w:pPr>
    </w:p>
    <w:p>
      <w:pPr>
        <w:pStyle w:val="Titolo2"/>
        <w:outlineLvl w:val="1"/>
      </w:pPr>
      <w:r>
        <w:rPr/>
        <w:t xml:space="preserve">Sostituzione elettroiniettore</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6351765" name="name260360c1dbcea3f00"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59660c1dbcea3ef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w:t>
            </w:r>
          </w:p>
          <w:p>
            <w:pPr>
              <w:numPr>
                <w:ilvl w:val="0"/>
                <w:numId w:val="15755"/>
              </w:numPr>
              <w:spacing w:before="0" w:after="0" w:line="262" w:lineRule="auto"/>
              <w:jc w:val="left"/>
              <w:rPr>
                <w:color w:val="00274C"/>
                <w:sz w:val="20"/>
                <w:szCs w:val="20"/>
              </w:rPr>
            </w:pPr>
            <w:r>
              <w:rPr>
                <w:color w:val="00274C"/>
                <w:position w:val="-2"/>
                <w:sz w:val="20"/>
                <w:szCs w:val="20"/>
                <w:u w:val="none"/>
              </w:rPr>
              <w:t xml:space="preserve">Prima di eseguire l'operazione vedere il  </w:t>
            </w:r>
            <w:hyperlink r:id="rId432260c1dbcea431c" w:history="1">
              <w:r>
                <w:rPr>
                  <w:rStyle w:val="DefaultParagraphFontPHPDOCX"/>
                  <w:b/>
                  <w:bCs/>
                  <w:color w:val="0000FF"/>
                  <w:position w:val="-2"/>
                  <w:sz w:val="20"/>
                  <w:szCs w:val="20"/>
                  <w:u w:val="none"/>
                </w:rPr>
                <w:t xml:space="preserve">Par. 3.3.2</w:t>
              </w:r>
            </w:hyperlink>
            <w:r>
              <w:rPr>
                <w:color w:val="00274C"/>
                <w:position w:val="-2"/>
                <w:sz w:val="20"/>
                <w:szCs w:val="20"/>
                <w:u w:val="none"/>
              </w:rPr>
              <w:t xml:space="preserve"> .</w:t>
            </w:r>
          </w:p>
          <w:p>
            <w:pPr>
              <w:numPr>
                <w:ilvl w:val="0"/>
                <w:numId w:val="15755"/>
              </w:numPr>
              <w:spacing w:before="0" w:after="0" w:line="262" w:lineRule="auto"/>
              <w:jc w:val="left"/>
              <w:rPr>
                <w:color w:val="00274C"/>
                <w:sz w:val="20"/>
                <w:szCs w:val="20"/>
              </w:rPr>
            </w:pPr>
            <w:r>
              <w:rPr>
                <w:color w:val="00274C"/>
                <w:position w:val="-2"/>
                <w:sz w:val="20"/>
                <w:szCs w:val="20"/>
                <w:u w:val="none"/>
              </w:rPr>
              <w:t xml:space="preserve">Nel caso di smontaggio (non di sostituzione) degli elettroiniettori, gli stessi non devono essere scambiati di posizione al montaggio (aiutarsi con l'ausilio di riferimenti tra gli elettroiniettori e rispettivo numero del cilindro).</w:t>
            </w:r>
          </w:p>
          <w:p>
            <w:pPr>
              <w:numPr>
                <w:ilvl w:val="0"/>
                <w:numId w:val="15755"/>
              </w:numPr>
              <w:spacing w:before="0" w:after="0" w:line="262" w:lineRule="auto"/>
              <w:jc w:val="left"/>
              <w:rPr>
                <w:color w:val="00274C"/>
                <w:sz w:val="20"/>
                <w:szCs w:val="20"/>
              </w:rPr>
            </w:pPr>
            <w:r>
              <w:rPr>
                <w:color w:val="00274C"/>
                <w:position w:val="-2"/>
                <w:sz w:val="20"/>
                <w:szCs w:val="20"/>
                <w:u w:val="none"/>
              </w:rPr>
              <w:t xml:space="preserve">Sigillare tutti i raccordi dei componenti iniezione come illustrato nel </w:t>
            </w:r>
            <w:hyperlink r:id="rId786160c1dbcea45a1" w:history="1">
              <w:r>
                <w:rPr>
                  <w:rStyle w:val="DefaultParagraphFontPHPDOCX"/>
                  <w:b/>
                  <w:bCs/>
                  <w:color w:val="0000FF"/>
                  <w:position w:val="-2"/>
                  <w:sz w:val="20"/>
                  <w:szCs w:val="20"/>
                  <w:u w:val="single" w:color=""/>
                </w:rPr>
                <w:t xml:space="preserve">Par. 2.9.8</w:t>
              </w:r>
            </w:hyperlink>
            <w:r>
              <w:rPr>
                <w:color w:val="00274C"/>
                <w:position w:val="-2"/>
                <w:sz w:val="20"/>
                <w:szCs w:val="20"/>
                <w:u w:val="none"/>
              </w:rPr>
              <w:t xml:space="preserve"> al momento dello smontaggio.</w:t>
            </w:r>
          </w:p>
          <w:p>
            <w:pPr>
              <w:numPr>
                <w:ilvl w:val="0"/>
                <w:numId w:val="15755"/>
              </w:numPr>
              <w:spacing w:before="0" w:after="0" w:line="262" w:lineRule="auto"/>
              <w:jc w:val="left"/>
              <w:rPr>
                <w:color w:val="00274C"/>
                <w:sz w:val="20"/>
                <w:szCs w:val="20"/>
              </w:rPr>
            </w:pPr>
            <w:r>
              <w:rPr>
                <w:color w:val="00274C"/>
                <w:position w:val="-2"/>
                <w:sz w:val="20"/>
                <w:szCs w:val="20"/>
                <w:u w:val="none"/>
              </w:rPr>
              <w:t xml:space="preserve">Movimentare i componenti come descritto nel </w:t>
            </w:r>
            <w:hyperlink r:id="rId116060c1dbcea4738" w:history="1">
              <w:r>
                <w:rPr>
                  <w:rStyle w:val="DefaultParagraphFontPHPDOCX"/>
                  <w:b/>
                  <w:bCs/>
                  <w:color w:val="0000FF"/>
                  <w:position w:val="-2"/>
                  <w:sz w:val="20"/>
                  <w:szCs w:val="20"/>
                  <w:u w:val="single" w:color=""/>
                </w:rPr>
                <w:t xml:space="preserve">Par. 2.17</w:t>
              </w:r>
            </w:hyperlink>
            <w:r>
              <w:rPr>
                <w:color w:val="00274C"/>
                <w:position w:val="-2"/>
                <w:sz w:val="20"/>
                <w:szCs w:val="20"/>
                <w:u w:val="none"/>
              </w:rPr>
              <w:t xml:space="preserve"> .</w:t>
            </w:r>
          </w:p>
          <w:p>
            <w:pPr>
              <w:numPr>
                <w:ilvl w:val="0"/>
                <w:numId w:val="15755"/>
              </w:numPr>
              <w:spacing w:before="0" w:after="0" w:line="262" w:lineRule="auto"/>
              <w:jc w:val="left"/>
              <w:rPr>
                <w:color w:val="00274C"/>
                <w:sz w:val="20"/>
                <w:szCs w:val="20"/>
              </w:rPr>
            </w:pPr>
            <w:r>
              <w:rPr>
                <w:color w:val="00274C"/>
                <w:position w:val="-2"/>
                <w:sz w:val="20"/>
                <w:szCs w:val="20"/>
                <w:u w:val="none"/>
              </w:rPr>
              <w:t xml:space="preserve">I tubi di alta pressione devono essere sostituiti ad ogni smontaggio.</w:t>
            </w:r>
          </w:p>
          <w:p>
            <w:pPr>
              <w:numPr>
                <w:ilvl w:val="0"/>
                <w:numId w:val="15755"/>
              </w:numPr>
              <w:spacing w:before="0" w:after="0" w:line="262" w:lineRule="auto"/>
              <w:jc w:val="left"/>
              <w:rPr>
                <w:color w:val="00274C"/>
                <w:sz w:val="20"/>
                <w:szCs w:val="20"/>
              </w:rPr>
            </w:pPr>
            <w:r>
              <w:rPr>
                <w:color w:val="00274C"/>
                <w:position w:val="-2"/>
                <w:sz w:val="20"/>
                <w:szCs w:val="20"/>
                <w:u w:val="none"/>
              </w:rPr>
              <w:t xml:space="preserve">Dopo lo smontaggio proteggere in modo adeguato i sensori da urti, umidità e da fonti di temperature elevate.</w:t>
            </w:r>
          </w:p>
          <w:p>
            <w:pPr>
              <w:numPr>
                <w:ilvl w:val="0"/>
                <w:numId w:val="15755"/>
              </w:numPr>
              <w:spacing w:before="0" w:after="0" w:line="262" w:lineRule="auto"/>
              <w:jc w:val="left"/>
              <w:rPr>
                <w:color w:val="00274C"/>
                <w:sz w:val="20"/>
                <w:szCs w:val="20"/>
              </w:rPr>
            </w:pPr>
            <w:r>
              <w:rPr>
                <w:color w:val="00274C"/>
                <w:position w:val="-2"/>
                <w:sz w:val="20"/>
                <w:szCs w:val="20"/>
                <w:u w:val="none"/>
              </w:rPr>
              <w:t xml:space="preserve">Sostituire tutte le guarnizioni di tenuta ad ogni montaggio per tutti i componenti ove esse sono previste.</w:t>
            </w:r>
          </w:p>
          <w:p>
            <w:pPr>
              <w:numPr>
                <w:ilvl w:val="0"/>
                <w:numId w:val="15755"/>
              </w:numPr>
              <w:spacing w:before="0" w:after="0" w:line="262" w:lineRule="auto"/>
              <w:jc w:val="left"/>
              <w:rPr>
                <w:color w:val="00274C"/>
                <w:sz w:val="20"/>
                <w:szCs w:val="20"/>
              </w:rPr>
            </w:pPr>
            <w:r>
              <w:rPr>
                <w:color w:val="00274C"/>
                <w:position w:val="-2"/>
                <w:sz w:val="20"/>
                <w:szCs w:val="20"/>
                <w:u w:val="none"/>
              </w:rPr>
              <w:t xml:space="preserve">Se un nuovo (o diverso) elettroiniettore viene montato sul motore, i nuovi dati di taratura devono essere inseriti all'interno della centralina ECU tramite specifico strumento </w:t>
            </w:r>
            <w:r>
              <w:rPr>
                <w:b/>
                <w:bCs/>
                <w:color w:val="00274C"/>
                <w:position w:val="-2"/>
                <w:sz w:val="20"/>
                <w:szCs w:val="20"/>
                <w:u w:val="none"/>
              </w:rPr>
              <w:t xml:space="preserve">( </w:t>
            </w:r>
            <w:hyperlink r:id="rId715460c1dbcea4bec" w:history="1">
              <w:r>
                <w:rPr>
                  <w:rStyle w:val="DefaultParagraphFontPHPDOCX"/>
                  <w:b/>
                  <w:bCs/>
                  <w:color w:val="0000FF"/>
                  <w:position w:val="-2"/>
                  <w:sz w:val="20"/>
                  <w:szCs w:val="20"/>
                  <w:u w:val="single" w:color=""/>
                </w:rPr>
                <w:t xml:space="preserve">ST_01</w:t>
              </w:r>
            </w:hyperlink>
            <w:r>
              <w:rPr>
                <w:b/>
                <w:bCs/>
                <w:color w:val="00274C"/>
                <w:position w:val="-2"/>
                <w:sz w:val="20"/>
                <w:szCs w:val="20"/>
                <w:u w:val="none"/>
              </w:rPr>
              <w:t xml:space="preserve"> )</w:t>
            </w:r>
            <w:r>
              <w:rPr>
                <w:color w:val="00274C"/>
                <w:position w:val="-2"/>
                <w:sz w:val="20"/>
                <w:szCs w:val="20"/>
                <w:u w:val="none"/>
              </w:rPr>
              <w:t xml:space="preserve"> .</w:t>
            </w:r>
          </w:p>
          <w:p>
            <w:pPr>
              <w:numPr>
                <w:ilvl w:val="0"/>
                <w:numId w:val="15755"/>
              </w:numPr>
              <w:spacing w:before="0" w:after="0" w:line="262" w:lineRule="auto"/>
              <w:jc w:val="left"/>
              <w:rPr>
                <w:color w:val="00274C"/>
                <w:sz w:val="20"/>
                <w:szCs w:val="20"/>
              </w:rPr>
            </w:pPr>
            <w:r>
              <w:rPr>
                <w:color w:val="00274C"/>
                <w:position w:val="-2"/>
                <w:sz w:val="20"/>
                <w:szCs w:val="20"/>
                <w:u w:val="none"/>
              </w:rPr>
              <w:t xml:space="preserve">Gli elettroiniettori non sono riparabili.</w:t>
            </w:r>
          </w:p>
          <w:p>
            <w:pPr>
              <w:numPr>
                <w:ilvl w:val="0"/>
                <w:numId w:val="15755"/>
              </w:numPr>
              <w:spacing w:before="0" w:after="0" w:line="262" w:lineRule="auto"/>
              <w:jc w:val="left"/>
              <w:rPr>
                <w:color w:val="00274C"/>
                <w:sz w:val="20"/>
                <w:szCs w:val="20"/>
              </w:rPr>
            </w:pPr>
            <w:r>
              <w:rPr>
                <w:color w:val="00274C"/>
                <w:position w:val="-2"/>
                <w:sz w:val="20"/>
                <w:szCs w:val="20"/>
                <w:u w:val="none"/>
              </w:rPr>
              <w:t xml:space="preserve">La presente procedura può essere eseguita su uno o più elettroiniettori.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NOTA</w:t>
            </w:r>
            <w:r>
              <w:rPr>
                <w:color w:val="00274C"/>
                <w:position w:val="-2"/>
                <w:sz w:val="20"/>
                <w:szCs w:val="20"/>
                <w:u w:val="none"/>
              </w:rPr>
              <w:t xml:space="preserve"> : A sostituzione ultimata, in caso di perdita (olio - refrigerante - carburante - refrigerante), non intervenire con il motore in funzione,ma spegnerlo ed attendere 5/10 minuti prima di indagare e rimediare sull'inconveniente.</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55225234" name="name523460c1dbceb6235" descr="imm6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01.jpg"/>
                          <pic:cNvPicPr/>
                        </pic:nvPicPr>
                        <pic:blipFill>
                          <a:blip r:embed="rId725060c1dbceb622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6.1</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6.1.1 Smontaggio tubi rifiuto carburante (Common Rail/elettroiniettori)</w:t>
            </w:r>
          </w:p>
          <w:p>
            <w:pPr>
              <w:numPr>
                <w:ilvl w:val="0"/>
                <w:numId w:val="15772"/>
              </w:numPr>
              <w:spacing w:before="0" w:after="0" w:line="262" w:lineRule="auto"/>
              <w:jc w:val="left"/>
              <w:rPr>
                <w:color w:val="00274C"/>
                <w:sz w:val="20"/>
                <w:szCs w:val="20"/>
              </w:rPr>
            </w:pPr>
            <w:r>
              <w:rPr>
                <w:color w:val="00274C"/>
                <w:position w:val="-2"/>
                <w:sz w:val="20"/>
                <w:szCs w:val="20"/>
                <w:u w:val="none"/>
              </w:rPr>
              <w:br/>
              <w:t xml:space="preserve">Disinnestare il connettore </w:t>
            </w:r>
            <w:r>
              <w:rPr>
                <w:b/>
                <w:bCs/>
                <w:color w:val="00274C"/>
                <w:position w:val="-2"/>
                <w:sz w:val="20"/>
                <w:szCs w:val="20"/>
                <w:u w:val="none"/>
              </w:rPr>
              <w:t xml:space="preserve">C</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38392931" name="name280860c1dbceca6fc" descr="imm6_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02.jpg"/>
                          <pic:cNvPicPr/>
                        </pic:nvPicPr>
                        <pic:blipFill>
                          <a:blip r:embed="rId614660c1dbceca6f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6.2</w:t>
            </w:r>
          </w:p>
        </w:tc>
      </w:tr>
      <w:tr>
        <w:trPr>
          <w:trHeight w:val="0" w:hRule="atLeast"/>
        </w:trPr>
        <w:tc>
          <w:tcPr>
            <w:tcMar>
              <w:top w:w="150" w:type="dxa"/>
              <w:left w:w="150" w:type="dxa"/>
              <w:bottom w:w="150" w:type="dxa"/>
              <w:right w:w="150" w:type="dxa"/>
            </w:tcMar>
            <w:textDirection w:val="lrTb"/>
            <w:vAlign w:val="center"/>
          </w:tcPr>
          <w:p>
            <w:pPr>
              <w:numPr>
                <w:ilvl w:val="0"/>
                <w:numId w:val="15773"/>
              </w:numPr>
              <w:spacing w:before="0" w:after="0" w:line="262" w:lineRule="auto"/>
              <w:jc w:val="left"/>
              <w:rPr>
                <w:color w:val="00274C"/>
                <w:sz w:val="20"/>
                <w:szCs w:val="20"/>
              </w:rPr>
            </w:pPr>
            <w:r>
              <w:rPr>
                <w:color w:val="00274C"/>
                <w:position w:val="-2"/>
                <w:sz w:val="20"/>
                <w:szCs w:val="20"/>
                <w:u w:val="none"/>
              </w:rPr>
              <w:t xml:space="preserve">Sganciare le clip </w:t>
            </w:r>
            <w:r>
              <w:rPr>
                <w:b/>
                <w:bCs/>
                <w:color w:val="00274C"/>
                <w:position w:val="-2"/>
                <w:sz w:val="20"/>
                <w:szCs w:val="20"/>
                <w:u w:val="none"/>
              </w:rPr>
              <w:t xml:space="preserve">E</w:t>
            </w:r>
            <w:r>
              <w:rPr>
                <w:color w:val="00274C"/>
                <w:position w:val="-2"/>
                <w:sz w:val="20"/>
                <w:szCs w:val="20"/>
                <w:u w:val="none"/>
              </w:rPr>
              <w:t xml:space="preserve"> dall'elettroiniettore </w:t>
            </w:r>
            <w:r>
              <w:rPr>
                <w:b/>
                <w:bCs/>
                <w:color w:val="00274C"/>
                <w:position w:val="-2"/>
                <w:sz w:val="20"/>
                <w:szCs w:val="20"/>
                <w:u w:val="none"/>
              </w:rPr>
              <w:t xml:space="preserve">F</w:t>
            </w:r>
            <w:r>
              <w:rPr>
                <w:color w:val="00274C"/>
                <w:position w:val="-2"/>
                <w:sz w:val="20"/>
                <w:szCs w:val="20"/>
                <w:u w:val="none"/>
              </w:rPr>
              <w:t xml:space="preserve"> .</w:t>
            </w:r>
          </w:p>
          <w:p>
            <w:pPr>
              <w:numPr>
                <w:ilvl w:val="0"/>
                <w:numId w:val="15773"/>
              </w:numPr>
              <w:spacing w:before="0" w:after="0" w:line="262" w:lineRule="auto"/>
              <w:jc w:val="left"/>
              <w:rPr>
                <w:color w:val="00274C"/>
                <w:sz w:val="20"/>
                <w:szCs w:val="20"/>
              </w:rPr>
            </w:pPr>
            <w:r>
              <w:rPr>
                <w:color w:val="00274C"/>
                <w:position w:val="-2"/>
                <w:sz w:val="20"/>
                <w:szCs w:val="20"/>
                <w:u w:val="none"/>
              </w:rPr>
              <w:t xml:space="preserve">Disinnestare il raccordo </w:t>
            </w:r>
            <w:r>
              <w:rPr>
                <w:b/>
                <w:bCs/>
                <w:color w:val="00274C"/>
                <w:position w:val="-2"/>
                <w:sz w:val="20"/>
                <w:szCs w:val="20"/>
                <w:u w:val="none"/>
              </w:rPr>
              <w:t xml:space="preserve">G</w:t>
            </w:r>
            <w:r>
              <w:rPr>
                <w:color w:val="00274C"/>
                <w:position w:val="-2"/>
                <w:sz w:val="20"/>
                <w:szCs w:val="20"/>
                <w:u w:val="none"/>
              </w:rPr>
              <w:t xml:space="preserve"> dall'elettroiniettore </w:t>
            </w:r>
            <w:r>
              <w:rPr>
                <w:b/>
                <w:bCs/>
                <w:color w:val="00274C"/>
                <w:position w:val="-2"/>
                <w:sz w:val="20"/>
                <w:szCs w:val="20"/>
                <w:u w:val="none"/>
              </w:rPr>
              <w:t xml:space="preserve">F</w:t>
            </w: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2737781" name="name806060c1dbceded11" descr="Z_Avvertenza.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487560c1dbceded0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Avvertenza</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
          <w:p>
            <w:pPr>
              <w:widowControl w:val="on"/>
              <w:pBdr/>
              <w:spacing w:before="0" w:after="0" w:line="262" w:lineRule="auto"/>
              <w:ind w:left="0" w:right="0"/>
              <w:jc w:val="left"/>
              <w:textDirection w:val="lrTb"/>
              <w:textAlignment w:val="center"/>
            </w:pPr>
          </w:p>
          <w:p>
            <w:pPr>
              <w:numPr>
                <w:ilvl w:val="0"/>
                <w:numId w:val="15755"/>
              </w:numPr>
              <w:spacing w:before="0" w:after="0" w:line="262" w:lineRule="auto"/>
              <w:jc w:val="left"/>
              <w:rPr>
                <w:color w:val="00274C"/>
                <w:sz w:val="20"/>
                <w:szCs w:val="20"/>
              </w:rPr>
            </w:pPr>
            <w:r>
              <w:rPr>
                <w:color w:val="00274C"/>
                <w:position w:val="-2"/>
                <w:sz w:val="20"/>
                <w:szCs w:val="20"/>
                <w:u w:val="none"/>
              </w:rPr>
              <w:t xml:space="preserve">Dopo la rimozione dei raccordi le clip </w:t>
            </w:r>
            <w:r>
              <w:rPr>
                <w:b/>
                <w:bCs/>
                <w:color w:val="00274C"/>
                <w:position w:val="-2"/>
                <w:sz w:val="20"/>
                <w:szCs w:val="20"/>
                <w:u w:val="none"/>
              </w:rPr>
              <w:t xml:space="preserve">E</w:t>
            </w:r>
            <w:r>
              <w:rPr>
                <w:color w:val="00274C"/>
                <w:position w:val="-2"/>
                <w:sz w:val="20"/>
                <w:szCs w:val="20"/>
                <w:u w:val="none"/>
              </w:rPr>
              <w:t xml:space="preserve"> devono ritornare automaticamente nella posizione iniziale, se questo non avviene occorre sostituirle.</w:t>
            </w:r>
          </w:p>
          <w:p>
            <w:pPr>
              <w:widowControl w:val="on"/>
              <w:pBdr/>
              <w:spacing w:before="0" w:after="0" w:line="262" w:lineRule="auto"/>
              <w:ind w:left="0" w:right="0"/>
              <w:jc w:val="left"/>
              <w:textDirection w:val="lrTb"/>
              <w:textAlignment w:val="center"/>
            </w:pP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774"/>
              </w:numPr>
              <w:spacing w:before="0" w:after="0" w:line="262" w:lineRule="auto"/>
              <w:jc w:val="left"/>
              <w:rPr>
                <w:color w:val="00274C"/>
                <w:sz w:val="20"/>
                <w:szCs w:val="20"/>
              </w:rPr>
            </w:pPr>
            <w:r>
              <w:rPr>
                <w:color w:val="00274C"/>
                <w:position w:val="-2"/>
                <w:sz w:val="20"/>
                <w:szCs w:val="20"/>
                <w:u w:val="none"/>
              </w:rPr>
              <w:t xml:space="preserve">Sigillare tutti i raccordi dei componenti iniezione come illustrato nel </w:t>
            </w:r>
            <w:hyperlink r:id="rId961760c1dbcedfbf0" w:history="1">
              <w:r>
                <w:rPr>
                  <w:rStyle w:val="DefaultParagraphFontPHPDOCX"/>
                  <w:b/>
                  <w:bCs/>
                  <w:color w:val="0000FF"/>
                  <w:position w:val="-2"/>
                  <w:sz w:val="20"/>
                  <w:szCs w:val="20"/>
                  <w:u w:val="single" w:color=""/>
                </w:rPr>
                <w:t xml:space="preserve">Par. 2.9.8</w:t>
              </w:r>
            </w:hyperlink>
            <w:r>
              <w:rPr>
                <w:color w:val="00274C"/>
                <w:position w:val="-2"/>
                <w:sz w:val="20"/>
                <w:szCs w:val="20"/>
                <w:u w:val="none"/>
              </w:rPr>
              <w:t xml:space="preserve"> </w:t>
            </w:r>
            <w:r>
              <w:rPr>
                <w:b/>
                <w:bCs/>
                <w:i/>
                <w:iCs/>
                <w:color w:val="00274C"/>
                <w:position w:val="-2"/>
                <w:sz w:val="20"/>
                <w:szCs w:val="20"/>
                <w:u w:val="none"/>
              </w:rPr>
              <w:t xml:space="preserve">.</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30996943" name="name480360c1dbcf03518" descr="imm6_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03.jpg"/>
                          <pic:cNvPicPr/>
                        </pic:nvPicPr>
                        <pic:blipFill>
                          <a:blip r:embed="rId881260c1dbcf0350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6.3</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6.1.2 Smontaggio tubi alta pressione carburante (Common Rail/elettroiniettori)</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258293" name="name163160c1dbcf14095" descr="Z_Pericolo.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289360c1dbcf1409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Pericolo</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755"/>
              </w:numPr>
              <w:spacing w:before="0" w:after="0" w:line="262" w:lineRule="auto"/>
              <w:jc w:val="left"/>
              <w:rPr>
                <w:color w:val="00274C"/>
                <w:sz w:val="20"/>
                <w:szCs w:val="20"/>
              </w:rPr>
            </w:pPr>
            <w:r>
              <w:rPr>
                <w:color w:val="00274C"/>
                <w:position w:val="-2"/>
                <w:sz w:val="20"/>
                <w:szCs w:val="20"/>
                <w:u w:val="none"/>
              </w:rPr>
              <w:t xml:space="preserve">Il circuito di iniezione carburante è sottoposto ad alta pressione, utilizzare le protezioni di sicurezza come descritto nel </w:t>
            </w:r>
            <w:hyperlink r:id="rId542260c1dbcf143d0" w:history="1">
              <w:r>
                <w:rPr>
                  <w:rStyle w:val="DefaultParagraphFontPHPDOCX"/>
                  <w:b/>
                  <w:bCs/>
                  <w:color w:val="0000FF"/>
                  <w:position w:val="-2"/>
                  <w:sz w:val="20"/>
                  <w:szCs w:val="20"/>
                  <w:u w:val="none"/>
                </w:rPr>
                <w:t xml:space="preserve">Par 3.4.3</w:t>
              </w:r>
            </w:hyperlink>
            <w:r>
              <w:rPr>
                <w:color w:val="00274C"/>
                <w:position w:val="-2"/>
                <w:sz w:val="20"/>
                <w:szCs w:val="20"/>
                <w:u w:val="none"/>
              </w:rPr>
              <w:t xml:space="preserve"> .</w:t>
            </w:r>
          </w:p>
          <w:p>
            <w:pPr>
              <w:numPr>
                <w:ilvl w:val="0"/>
                <w:numId w:val="15755"/>
              </w:numPr>
              <w:spacing w:before="0" w:after="0" w:line="262" w:lineRule="auto"/>
              <w:jc w:val="left"/>
              <w:rPr>
                <w:color w:val="00274C"/>
                <w:sz w:val="20"/>
                <w:szCs w:val="20"/>
              </w:rPr>
            </w:pPr>
            <w:r>
              <w:rPr>
                <w:color w:val="00274C"/>
                <w:position w:val="-2"/>
                <w:sz w:val="20"/>
                <w:szCs w:val="20"/>
                <w:u w:val="none"/>
              </w:rPr>
              <w:t xml:space="preserve">Assicurarsi che il Common Rail non sia in pressione svitando lentamente e con estrema cautela uno dei dadi </w:t>
            </w:r>
            <w:r>
              <w:rPr>
                <w:b/>
                <w:bCs/>
                <w:color w:val="00274C"/>
                <w:position w:val="-2"/>
                <w:sz w:val="20"/>
                <w:szCs w:val="20"/>
                <w:u w:val="none"/>
              </w:rPr>
              <w:t xml:space="preserve">H</w:t>
            </w:r>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775"/>
              </w:numPr>
              <w:spacing w:before="0" w:after="0" w:line="262" w:lineRule="auto"/>
              <w:jc w:val="left"/>
              <w:rPr>
                <w:color w:val="00274C"/>
                <w:sz w:val="20"/>
                <w:szCs w:val="20"/>
              </w:rPr>
            </w:pPr>
            <w:r>
              <w:rPr>
                <w:color w:val="00274C"/>
                <w:position w:val="-2"/>
                <w:sz w:val="20"/>
                <w:szCs w:val="20"/>
                <w:u w:val="none"/>
              </w:rPr>
              <w:t xml:space="preserve">Svitare il dado </w:t>
            </w:r>
            <w:r>
              <w:rPr>
                <w:b/>
                <w:bCs/>
                <w:color w:val="00274C"/>
                <w:position w:val="-2"/>
                <w:sz w:val="20"/>
                <w:szCs w:val="20"/>
                <w:u w:val="none"/>
              </w:rPr>
              <w:t xml:space="preserve">H</w:t>
            </w:r>
            <w:r>
              <w:rPr>
                <w:color w:val="00274C"/>
                <w:position w:val="-2"/>
                <w:sz w:val="20"/>
                <w:szCs w:val="20"/>
                <w:u w:val="none"/>
              </w:rPr>
              <w:t xml:space="preserve"> dal Common Rail </w:t>
            </w:r>
            <w:r>
              <w:rPr>
                <w:b/>
                <w:bCs/>
                <w:color w:val="00274C"/>
                <w:position w:val="-2"/>
                <w:sz w:val="20"/>
                <w:szCs w:val="20"/>
                <w:u w:val="none"/>
              </w:rPr>
              <w:t xml:space="preserve">L</w:t>
            </w:r>
            <w:r>
              <w:rPr>
                <w:color w:val="00274C"/>
                <w:position w:val="-2"/>
                <w:sz w:val="20"/>
                <w:szCs w:val="20"/>
                <w:u w:val="none"/>
              </w:rPr>
              <w:t xml:space="preserve"> , successivamente il dado </w:t>
            </w:r>
            <w:r>
              <w:rPr>
                <w:b/>
                <w:bCs/>
                <w:color w:val="00274C"/>
                <w:position w:val="-2"/>
                <w:sz w:val="20"/>
                <w:szCs w:val="20"/>
                <w:u w:val="none"/>
              </w:rPr>
              <w:t xml:space="preserve">M</w:t>
            </w:r>
            <w:r>
              <w:rPr>
                <w:color w:val="00274C"/>
                <w:position w:val="-2"/>
                <w:sz w:val="20"/>
                <w:szCs w:val="20"/>
                <w:u w:val="none"/>
              </w:rPr>
              <w:t xml:space="preserve"> dall'elettroniettore </w:t>
            </w:r>
            <w:r>
              <w:rPr>
                <w:b/>
                <w:bCs/>
                <w:color w:val="00274C"/>
                <w:position w:val="-2"/>
                <w:sz w:val="20"/>
                <w:szCs w:val="20"/>
                <w:u w:val="none"/>
              </w:rPr>
              <w:t xml:space="preserve">F</w:t>
            </w:r>
            <w:r>
              <w:rPr>
                <w:color w:val="00274C"/>
                <w:position w:val="-2"/>
                <w:sz w:val="20"/>
                <w:szCs w:val="20"/>
                <w:u w:val="none"/>
              </w:rPr>
              <w:t xml:space="preserve"> . Rimuovere il tubo </w:t>
            </w:r>
            <w:r>
              <w:rPr>
                <w:b/>
                <w:bCs/>
                <w:color w:val="00274C"/>
                <w:position w:val="-2"/>
                <w:sz w:val="20"/>
                <w:szCs w:val="20"/>
                <w:u w:val="none"/>
              </w:rPr>
              <w:t xml:space="preserve">N</w:t>
            </w:r>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2078735" name="name588760c1dbcf26a28"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48660c1dbcf26a2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755"/>
              </w:numPr>
              <w:spacing w:before="0" w:after="0" w:line="262" w:lineRule="auto"/>
              <w:jc w:val="left"/>
              <w:rPr>
                <w:color w:val="00274C"/>
                <w:sz w:val="20"/>
                <w:szCs w:val="20"/>
              </w:rPr>
            </w:pPr>
            <w:r>
              <w:rPr>
                <w:color w:val="00274C"/>
                <w:position w:val="-2"/>
                <w:sz w:val="20"/>
                <w:szCs w:val="20"/>
                <w:u w:val="none"/>
              </w:rPr>
              <w:t xml:space="preserve">In caso di smontaggio ma non di sostituzione degli elettroiniettori, fare dei riferimenti sugli stessi rispettivamente al proprio cilindro, al fine di non scambiarli in fase di montaggio.</w:t>
            </w:r>
          </w:p>
          <w:p>
            <w:pPr>
              <w:numPr>
                <w:ilvl w:val="0"/>
                <w:numId w:val="15755"/>
              </w:numPr>
              <w:spacing w:before="0" w:after="0" w:line="262" w:lineRule="auto"/>
              <w:jc w:val="left"/>
              <w:rPr>
                <w:color w:val="00274C"/>
                <w:sz w:val="20"/>
                <w:szCs w:val="20"/>
              </w:rPr>
            </w:pPr>
            <w:r>
              <w:rPr>
                <w:color w:val="00274C"/>
                <w:position w:val="-2"/>
                <w:sz w:val="20"/>
                <w:szCs w:val="20"/>
                <w:u w:val="none"/>
              </w:rPr>
              <w:t xml:space="preserve">Sigillare tutti i raccordi dei componenti iniezione come illustrato nel </w:t>
            </w:r>
            <w:hyperlink r:id="rId834060c1dbcf26e00" w:history="1">
              <w:r>
                <w:rPr>
                  <w:rStyle w:val="DefaultParagraphFontPHPDOCX"/>
                  <w:b/>
                  <w:bCs/>
                  <w:color w:val="0000FF"/>
                  <w:position w:val="-2"/>
                  <w:sz w:val="20"/>
                  <w:szCs w:val="20"/>
                  <w:u w:val="single" w:color=""/>
                </w:rPr>
                <w:t xml:space="preserve">Par. 2.9.8</w:t>
              </w:r>
            </w:hyperlink>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56553237" name="name377760c1dbcf3bc96" descr="imm6_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04.jpg"/>
                          <pic:cNvPicPr/>
                        </pic:nvPicPr>
                        <pic:blipFill>
                          <a:blip r:embed="rId519960c1dbcf3bc8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6.4</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6.1.3 Smontaggio elettroiniettori</w:t>
            </w:r>
          </w:p>
          <w:p/>
          <w:p/>
          <w:p>
            <w:pPr>
              <w:numPr>
                <w:ilvl w:val="0"/>
                <w:numId w:val="15776"/>
              </w:numPr>
              <w:spacing w:before="0" w:after="0" w:line="262" w:lineRule="auto"/>
              <w:jc w:val="left"/>
              <w:rPr>
                <w:color w:val="00274C"/>
                <w:sz w:val="20"/>
                <w:szCs w:val="20"/>
              </w:rPr>
            </w:pPr>
            <w:r>
              <w:rPr>
                <w:color w:val="00274C"/>
                <w:position w:val="-2"/>
                <w:sz w:val="20"/>
                <w:szCs w:val="20"/>
                <w:u w:val="none"/>
              </w:rPr>
              <w:br/>
              <w:t xml:space="preserve">Svitare e rimuovere la vite </w:t>
            </w:r>
            <w:r>
              <w:rPr>
                <w:b/>
                <w:bCs/>
                <w:color w:val="00274C"/>
                <w:position w:val="-2"/>
                <w:sz w:val="20"/>
                <w:szCs w:val="20"/>
                <w:u w:val="none"/>
              </w:rPr>
              <w:t xml:space="preserve">P</w:t>
            </w:r>
            <w:r>
              <w:rPr>
                <w:color w:val="00274C"/>
                <w:position w:val="-2"/>
                <w:sz w:val="20"/>
                <w:szCs w:val="20"/>
                <w:u w:val="none"/>
              </w:rPr>
              <w:t xml:space="preserve"> con la rondella </w:t>
            </w:r>
            <w:r>
              <w:rPr>
                <w:b/>
                <w:bCs/>
                <w:color w:val="00274C"/>
                <w:position w:val="-2"/>
                <w:sz w:val="20"/>
                <w:szCs w:val="20"/>
                <w:u w:val="none"/>
              </w:rPr>
              <w:t xml:space="preserve">R</w:t>
            </w:r>
            <w:r>
              <w:rPr>
                <w:color w:val="00274C"/>
                <w:position w:val="-2"/>
                <w:sz w:val="20"/>
                <w:szCs w:val="20"/>
                <w:u w:val="none"/>
              </w:rPr>
              <w:t xml:space="preserve"> e successivamente la staffa </w:t>
            </w:r>
            <w:r>
              <w:rPr>
                <w:b/>
                <w:bCs/>
                <w:color w:val="00274C"/>
                <w:position w:val="-2"/>
                <w:sz w:val="20"/>
                <w:szCs w:val="20"/>
                <w:u w:val="none"/>
              </w:rPr>
              <w:t xml:space="preserve">Q</w:t>
            </w: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6992657" name="name420660c1dbcf4aacc"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15860c1dbcf4aac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755"/>
              </w:numPr>
              <w:spacing w:before="0" w:after="0" w:line="262" w:lineRule="auto"/>
              <w:jc w:val="left"/>
              <w:rPr>
                <w:color w:val="00274C"/>
                <w:sz w:val="20"/>
                <w:szCs w:val="20"/>
              </w:rPr>
            </w:pPr>
            <w:r>
              <w:rPr>
                <w:color w:val="00274C"/>
                <w:position w:val="-2"/>
                <w:sz w:val="20"/>
                <w:szCs w:val="20"/>
                <w:u w:val="none"/>
              </w:rPr>
              <w:t xml:space="preserve">Prestare particolare attenzione a non danneggiare le guarnizioni di tenuta </w:t>
            </w:r>
            <w:r>
              <w:rPr>
                <w:b/>
                <w:bCs/>
                <w:color w:val="00274C"/>
                <w:position w:val="-2"/>
                <w:sz w:val="20"/>
                <w:szCs w:val="20"/>
                <w:u w:val="none"/>
              </w:rPr>
              <w:t xml:space="preserve">X</w:t>
            </w:r>
            <w:r>
              <w:rPr>
                <w:color w:val="00274C"/>
                <w:position w:val="-2"/>
                <w:sz w:val="20"/>
                <w:szCs w:val="20"/>
                <w:u w:val="none"/>
              </w:rPr>
              <w:t xml:space="preserve"> .</w:t>
            </w:r>
          </w:p>
          <w:p>
            <w:pPr>
              <w:numPr>
                <w:ilvl w:val="0"/>
                <w:numId w:val="15755"/>
              </w:numPr>
              <w:spacing w:before="0" w:after="0" w:line="262" w:lineRule="auto"/>
              <w:jc w:val="left"/>
              <w:rPr>
                <w:color w:val="00274C"/>
                <w:sz w:val="20"/>
                <w:szCs w:val="20"/>
              </w:rPr>
            </w:pPr>
            <w:r>
              <w:rPr>
                <w:color w:val="00274C"/>
                <w:position w:val="-2"/>
                <w:sz w:val="20"/>
                <w:szCs w:val="20"/>
                <w:u w:val="none"/>
              </w:rPr>
              <w:t xml:space="preserve">Sostituire gli anelli </w:t>
            </w:r>
            <w:r>
              <w:rPr>
                <w:b/>
                <w:bCs/>
                <w:color w:val="00274C"/>
                <w:position w:val="-2"/>
                <w:sz w:val="20"/>
                <w:szCs w:val="20"/>
                <w:u w:val="none"/>
              </w:rPr>
              <w:t xml:space="preserve">X</w:t>
            </w:r>
            <w:r>
              <w:rPr>
                <w:color w:val="00274C"/>
                <w:position w:val="-2"/>
                <w:sz w:val="20"/>
                <w:szCs w:val="20"/>
                <w:u w:val="none"/>
              </w:rPr>
              <w:t xml:space="preserve"> se danneggiati.</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2. Sfilare gli elettroiniettori </w:t>
            </w:r>
            <w:r>
              <w:rPr>
                <w:b/>
                <w:bCs/>
                <w:color w:val="00274C"/>
                <w:position w:val="-2"/>
                <w:sz w:val="20"/>
                <w:szCs w:val="20"/>
                <w:u w:val="none"/>
              </w:rPr>
              <w:t xml:space="preserve">F</w:t>
            </w:r>
            <w:r>
              <w:rPr>
                <w:color w:val="00274C"/>
                <w:position w:val="-2"/>
                <w:sz w:val="20"/>
                <w:szCs w:val="20"/>
                <w:u w:val="none"/>
              </w:rPr>
              <w:t xml:space="preserve"> .</w:t>
            </w:r>
            <w:r>
              <w:rPr>
                <w:b/>
                <w:bCs/>
                <w:color w:val="00274C"/>
                <w:position w:val="-2"/>
                <w:sz w:val="20"/>
                <w:szCs w:val="20"/>
                <w:u w:val="none"/>
              </w:rPr>
              <w:br/>
              <w:br/>
              <w:t xml:space="preserve">NOTA:</w:t>
            </w:r>
            <w:r>
              <w:rPr>
                <w:color w:val="00274C"/>
                <w:position w:val="-2"/>
                <w:sz w:val="20"/>
                <w:szCs w:val="20"/>
                <w:u w:val="none"/>
              </w:rPr>
              <w:t xml:space="preserve"> Nel caso in cui non si riesca a sfilare l'elettroiniettore (agendo esclusivamente nel punto </w:t>
            </w:r>
            <w:r>
              <w:rPr>
                <w:b/>
                <w:bCs/>
                <w:color w:val="00274C"/>
                <w:position w:val="-2"/>
                <w:sz w:val="20"/>
                <w:szCs w:val="20"/>
                <w:u w:val="none"/>
              </w:rPr>
              <w:t xml:space="preserve">BC</w:t>
            </w:r>
            <w:r>
              <w:rPr>
                <w:color w:val="00274C"/>
                <w:position w:val="-2"/>
                <w:sz w:val="20"/>
                <w:szCs w:val="20"/>
                <w:u w:val="none"/>
              </w:rPr>
              <w:t xml:space="preserve"> ), utilizzare una chiave a forchetta ( </w:t>
            </w:r>
            <w:r>
              <w:rPr>
                <w:b/>
                <w:bCs/>
                <w:color w:val="00274C"/>
                <w:position w:val="-2"/>
                <w:sz w:val="20"/>
                <w:szCs w:val="20"/>
                <w:u w:val="none"/>
              </w:rPr>
              <w:t xml:space="preserve">34 mm</w:t>
            </w:r>
            <w:r>
              <w:rPr>
                <w:color w:val="00274C"/>
                <w:position w:val="-2"/>
                <w:sz w:val="20"/>
                <w:szCs w:val="20"/>
                <w:u w:val="none"/>
              </w:rPr>
              <w:t xml:space="preserve"> ), eseguendo piccole rotazioni per sbloccare il componente.</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3. Sigillare tutti i raccordi dei componenti iniezione come illustrato nel </w:t>
            </w:r>
            <w:hyperlink r:id="rId562760c1dbcf4b3a0" w:history="1">
              <w:r>
                <w:rPr>
                  <w:rStyle w:val="DefaultParagraphFontPHPDOCX"/>
                  <w:b/>
                  <w:bCs/>
                  <w:color w:val="0000FF"/>
                  <w:position w:val="-2"/>
                  <w:sz w:val="20"/>
                  <w:szCs w:val="20"/>
                  <w:u w:val="single" w:color=""/>
                </w:rPr>
                <w:t xml:space="preserve">Par. 2.9.8</w:t>
              </w:r>
            </w:hyperlink>
            <w:r>
              <w:rPr>
                <w:color w:val="00274C"/>
                <w:position w:val="-2"/>
                <w:sz w:val="20"/>
                <w:szCs w:val="20"/>
                <w:u w:val="none"/>
              </w:rPr>
              <w:t xml:space="preserve"> .</w:t>
            </w:r>
            <w:r>
              <w:rPr>
                <w:color w:val="00274C"/>
                <w:position w:val="-2"/>
                <w:sz w:val="20"/>
                <w:szCs w:val="20"/>
                <w:u w:val="none"/>
              </w:rPr>
              <w:br/>
              <w:t xml:space="preserve">4. Assicurasi che la guarnizione S sia rimasta nella posizione corretta </w:t>
            </w:r>
            <w:r>
              <w:rPr>
                <w:b/>
                <w:bCs/>
                <w:color w:val="00274C"/>
                <w:position w:val="-2"/>
                <w:sz w:val="20"/>
                <w:szCs w:val="20"/>
                <w:u w:val="none"/>
              </w:rPr>
              <w:t xml:space="preserve">(Fig. 6.6)</w:t>
            </w:r>
            <w:r>
              <w:rPr>
                <w:color w:val="00274C"/>
                <w:position w:val="-2"/>
                <w:sz w:val="20"/>
                <w:szCs w:val="20"/>
                <w:u w:val="none"/>
              </w:rPr>
              <w:t xml:space="preserve"> . Nel caso non lo fosse provvedere al recupero all'interno del canotto elettroiniettore </w:t>
            </w:r>
            <w:r>
              <w:rPr>
                <w:b/>
                <w:bCs/>
                <w:color w:val="00274C"/>
                <w:position w:val="-2"/>
                <w:sz w:val="20"/>
                <w:szCs w:val="20"/>
                <w:u w:val="none"/>
              </w:rPr>
              <w:t xml:space="preserve">T</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2"/>
              </w:rPr>
              <w:drawing>
                <wp:inline distT="0" distB="0" distL="0" distR="0">
                  <wp:extent cx="2232000" cy="1454400"/>
                  <wp:effectExtent b="0" l="0" r="0" t="0"/>
                  <wp:docPr id="78034488" name="name772560c1dbcf5f99d" descr="imm6_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05.jpg"/>
                          <pic:cNvPicPr/>
                        </pic:nvPicPr>
                        <pic:blipFill>
                          <a:blip r:embed="rId957760c1dbcf5f996"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u w:val="none"/>
              </w:rPr>
              <w:br/>
              <w:t xml:space="preserve">Fig 6.5</w:t>
            </w:r>
            <w:r>
              <w:rPr>
                <w:position w:val="-224"/>
              </w:rPr>
              <w:drawing>
                <wp:inline distT="0" distB="0" distL="0" distR="0">
                  <wp:extent cx="2232000" cy="1476000"/>
                  <wp:effectExtent b="0" l="0" r="0" t="0"/>
                  <wp:docPr id="68128327" name="name730260c1dbcf765f7" descr="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6.jpg"/>
                          <pic:cNvPicPr/>
                        </pic:nvPicPr>
                        <pic:blipFill>
                          <a:blip r:embed="rId296560c1dbcf765f0"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br/>
              <w:br/>
              <w:t xml:space="preserve">Fig 6.6</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NOTA:</w:t>
            </w:r>
            <w:r>
              <w:rPr>
                <w:color w:val="00274C"/>
                <w:position w:val="-2"/>
                <w:sz w:val="20"/>
                <w:szCs w:val="20"/>
                <w:u w:val="none"/>
              </w:rPr>
              <w:t xml:space="preserve"> Cliccare a fianco per riprodurre la procedura</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hyperlink r:id="rId931060c1dbcf778ff" w:history="1">
              <w:r>
                <w:rPr>
                  <w:rStyle w:val="DefaultParagraphFontPHPDOCX"/>
                  <w:color w:val="0000FF"/>
                  <w:position w:val="0"/>
                  <w:sz w:val="20"/>
                  <w:szCs w:val="20"/>
                  <w:u w:val="single" w:color=""/>
                </w:rPr>
                <w:t xml:space="preserve">https://www.youtube.com/embed/QQZtx2i75AY?rel=0</w:t>
              </w:r>
            </w:hyperlink>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6.1.4 Montaggio elettroiniettori</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8328500" name="name364260c1dbcf88e26"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17260c1dbcf88e2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755"/>
              </w:numPr>
              <w:spacing w:before="0" w:after="0" w:line="262" w:lineRule="auto"/>
              <w:jc w:val="left"/>
              <w:rPr>
                <w:color w:val="00274C"/>
                <w:sz w:val="20"/>
                <w:szCs w:val="20"/>
              </w:rPr>
            </w:pPr>
            <w:r>
              <w:rPr>
                <w:color w:val="00274C"/>
                <w:position w:val="-2"/>
                <w:sz w:val="20"/>
                <w:szCs w:val="20"/>
                <w:u w:val="none"/>
              </w:rPr>
              <w:t xml:space="preserve">Sostituire sempre e lubrificare con carburante le guarnizioni </w:t>
            </w:r>
            <w:r>
              <w:rPr>
                <w:b/>
                <w:bCs/>
                <w:color w:val="00274C"/>
                <w:position w:val="-2"/>
                <w:sz w:val="20"/>
                <w:szCs w:val="20"/>
                <w:u w:val="none"/>
              </w:rPr>
              <w:t xml:space="preserve">AA</w:t>
            </w:r>
            <w:r>
              <w:rPr>
                <w:color w:val="00274C"/>
                <w:position w:val="-2"/>
                <w:sz w:val="20"/>
                <w:szCs w:val="20"/>
                <w:u w:val="none"/>
              </w:rPr>
              <w:t xml:space="preserve"> </w:t>
            </w:r>
            <w:r>
              <w:rPr>
                <w:b/>
                <w:bCs/>
                <w:color w:val="00274C"/>
                <w:position w:val="-2"/>
                <w:sz w:val="20"/>
                <w:szCs w:val="20"/>
                <w:u w:val="none"/>
              </w:rPr>
              <w:t xml:space="preserve">e</w:t>
            </w:r>
            <w:r>
              <w:rPr>
                <w:color w:val="00274C"/>
                <w:position w:val="-2"/>
                <w:sz w:val="20"/>
                <w:szCs w:val="20"/>
                <w:u w:val="none"/>
              </w:rPr>
              <w:t xml:space="preserve"> </w:t>
            </w:r>
            <w:r>
              <w:rPr>
                <w:b/>
                <w:bCs/>
                <w:color w:val="00274C"/>
                <w:position w:val="-2"/>
                <w:sz w:val="20"/>
                <w:szCs w:val="20"/>
                <w:u w:val="none"/>
              </w:rPr>
              <w:t xml:space="preserve">S</w:t>
            </w:r>
            <w:r>
              <w:rPr>
                <w:color w:val="00274C"/>
                <w:position w:val="-2"/>
                <w:sz w:val="20"/>
                <w:szCs w:val="20"/>
                <w:u w:val="none"/>
              </w:rPr>
              <w:t xml:space="preserve"> degli elettroiniettori </w:t>
            </w:r>
            <w:r>
              <w:rPr>
                <w:b/>
                <w:bCs/>
                <w:color w:val="00274C"/>
                <w:position w:val="-2"/>
                <w:sz w:val="20"/>
                <w:szCs w:val="20"/>
                <w:u w:val="none"/>
              </w:rPr>
              <w:t xml:space="preserve">F</w:t>
            </w:r>
            <w:r>
              <w:rPr>
                <w:color w:val="00274C"/>
                <w:position w:val="-2"/>
                <w:sz w:val="20"/>
                <w:szCs w:val="20"/>
                <w:u w:val="none"/>
              </w:rPr>
              <w:t xml:space="preserve"> ad ogni montaggio.</w:t>
            </w:r>
          </w:p>
          <w:p>
            <w:pPr>
              <w:numPr>
                <w:ilvl w:val="0"/>
                <w:numId w:val="15755"/>
              </w:numPr>
              <w:spacing w:before="0" w:after="0" w:line="262" w:lineRule="auto"/>
              <w:jc w:val="left"/>
              <w:rPr>
                <w:color w:val="00274C"/>
                <w:sz w:val="20"/>
                <w:szCs w:val="20"/>
              </w:rPr>
            </w:pPr>
            <w:r>
              <w:rPr>
                <w:color w:val="00274C"/>
                <w:position w:val="-2"/>
                <w:sz w:val="20"/>
                <w:szCs w:val="20"/>
                <w:u w:val="none"/>
              </w:rPr>
              <w:t xml:space="preserve">Riposizionare gli elettroiniettori (non sostituiti) seguendo i riferimenti fatti allo smontaggio come indicato al </w:t>
            </w:r>
            <w:r>
              <w:rPr>
                <w:b/>
                <w:bCs/>
                <w:color w:val="00274C"/>
                <w:position w:val="-2"/>
                <w:sz w:val="20"/>
                <w:szCs w:val="20"/>
                <w:u w:val="none"/>
              </w:rPr>
              <w:t xml:space="preserve">Par.</w:t>
            </w:r>
            <w:r>
              <w:rPr>
                <w:color w:val="00274C"/>
                <w:position w:val="-2"/>
                <w:sz w:val="20"/>
                <w:szCs w:val="20"/>
                <w:u w:val="none"/>
              </w:rPr>
              <w:t xml:space="preserve"> </w:t>
            </w:r>
            <w:r>
              <w:rPr>
                <w:b/>
                <w:bCs/>
                <w:color w:val="00274C"/>
                <w:position w:val="-2"/>
                <w:sz w:val="20"/>
                <w:szCs w:val="20"/>
                <w:u w:val="none"/>
              </w:rPr>
              <w:t xml:space="preserve">6.1.2.</w:t>
            </w:r>
          </w:p>
          <w:p>
            <w:pPr>
              <w:numPr>
                <w:ilvl w:val="0"/>
                <w:numId w:val="15755"/>
              </w:numPr>
              <w:spacing w:before="0" w:after="0" w:line="262" w:lineRule="auto"/>
              <w:jc w:val="left"/>
              <w:rPr>
                <w:color w:val="00274C"/>
                <w:sz w:val="20"/>
                <w:szCs w:val="20"/>
              </w:rPr>
            </w:pPr>
            <w:r>
              <w:rPr>
                <w:color w:val="00274C"/>
                <w:position w:val="-2"/>
                <w:sz w:val="20"/>
                <w:szCs w:val="20"/>
                <w:u w:val="none"/>
              </w:rPr>
              <w:t xml:space="preserve">Se il motore è verniciato o protetto con vernice trasparente, pulire l’elettroiniettore  </w:t>
            </w:r>
            <w:r>
              <w:rPr>
                <w:b/>
                <w:bCs/>
                <w:color w:val="00274C"/>
                <w:position w:val="-2"/>
                <w:sz w:val="20"/>
                <w:szCs w:val="20"/>
                <w:u w:val="none"/>
              </w:rPr>
              <w:t xml:space="preserve">F</w:t>
            </w:r>
            <w:r>
              <w:rPr>
                <w:color w:val="00274C"/>
                <w:position w:val="-2"/>
                <w:sz w:val="20"/>
                <w:szCs w:val="20"/>
                <w:u w:val="none"/>
              </w:rPr>
              <w:t xml:space="preserve">   </w:t>
            </w:r>
            <w:r>
              <w:rPr>
                <w:color w:val="00274C"/>
                <w:position w:val="-2"/>
                <w:sz w:val="20"/>
                <w:szCs w:val="20"/>
                <w:u w:val="none"/>
              </w:rPr>
              <w:t xml:space="preserve">dalla vernice presente in prossimità della parte a contatto con la guarnizione</w:t>
            </w:r>
            <w:r>
              <w:rPr>
                <w:color w:val="00274C"/>
                <w:position w:val="-2"/>
                <w:sz w:val="20"/>
                <w:szCs w:val="20"/>
                <w:u w:val="none"/>
              </w:rPr>
              <w:t xml:space="preserve">   </w:t>
            </w:r>
          </w:p>
          <w:p>
            <w:pPr>
              <w:numPr>
                <w:ilvl w:val="0"/>
                <w:numId w:val="15777"/>
              </w:numPr>
              <w:spacing w:before="0" w:after="0" w:line="262" w:lineRule="auto"/>
              <w:jc w:val="left"/>
              <w:rPr>
                <w:color w:val="00274C"/>
                <w:sz w:val="20"/>
                <w:szCs w:val="20"/>
              </w:rPr>
            </w:pPr>
            <w:r>
              <w:rPr>
                <w:color w:val="00274C"/>
                <w:position w:val="-2"/>
                <w:sz w:val="20"/>
                <w:szCs w:val="20"/>
                <w:u w:val="none"/>
              </w:rPr>
              <w:br/>
              <w:t xml:space="preserve">Inserire la guarnizione </w:t>
            </w:r>
            <w:r>
              <w:rPr>
                <w:b/>
                <w:bCs/>
                <w:color w:val="00274C"/>
                <w:position w:val="-2"/>
                <w:sz w:val="20"/>
                <w:szCs w:val="20"/>
                <w:u w:val="none"/>
              </w:rPr>
              <w:t xml:space="preserve">S</w:t>
            </w:r>
            <w:r>
              <w:rPr>
                <w:color w:val="00274C"/>
                <w:position w:val="-2"/>
                <w:sz w:val="20"/>
                <w:szCs w:val="20"/>
                <w:u w:val="none"/>
              </w:rPr>
              <w:t xml:space="preserve"> sull'elettroiniettore </w:t>
            </w:r>
            <w:r>
              <w:rPr>
                <w:b/>
                <w:bCs/>
                <w:color w:val="00274C"/>
                <w:position w:val="-2"/>
                <w:sz w:val="20"/>
                <w:szCs w:val="20"/>
                <w:u w:val="none"/>
              </w:rPr>
              <w:t xml:space="preserve">F (Fig. 6.7)</w:t>
            </w:r>
            <w:r>
              <w:rPr>
                <w:color w:val="00274C"/>
                <w:position w:val="-2"/>
                <w:sz w:val="20"/>
                <w:szCs w:val="20"/>
                <w:u w:val="none"/>
              </w:rPr>
              <w:t xml:space="preserve"> .</w:t>
            </w:r>
          </w:p>
          <w:p>
            <w:pPr>
              <w:numPr>
                <w:ilvl w:val="0"/>
                <w:numId w:val="15777"/>
              </w:numPr>
              <w:spacing w:before="0" w:after="0" w:line="262" w:lineRule="auto"/>
              <w:jc w:val="left"/>
              <w:rPr>
                <w:color w:val="00274C"/>
                <w:sz w:val="20"/>
                <w:szCs w:val="20"/>
              </w:rPr>
            </w:pPr>
            <w:r>
              <w:rPr>
                <w:color w:val="00274C"/>
                <w:position w:val="-2"/>
                <w:sz w:val="20"/>
                <w:szCs w:val="20"/>
                <w:u w:val="none"/>
              </w:rPr>
              <w:t xml:space="preserve">Inserire l'elettroiniettore F nel canotto </w:t>
            </w:r>
            <w:r>
              <w:rPr>
                <w:b/>
                <w:bCs/>
                <w:color w:val="00274C"/>
                <w:position w:val="-2"/>
                <w:sz w:val="20"/>
                <w:szCs w:val="20"/>
                <w:u w:val="none"/>
              </w:rPr>
              <w:t xml:space="preserve">T</w:t>
            </w:r>
            <w:r>
              <w:rPr>
                <w:color w:val="00274C"/>
                <w:position w:val="-2"/>
                <w:sz w:val="20"/>
                <w:szCs w:val="20"/>
                <w:u w:val="none"/>
              </w:rPr>
              <w:t xml:space="preserve"> prestando attenzione a non danneggiare la guarnizione </w:t>
            </w:r>
            <w:r>
              <w:rPr>
                <w:b/>
                <w:bCs/>
                <w:color w:val="00274C"/>
                <w:position w:val="-2"/>
                <w:sz w:val="20"/>
                <w:szCs w:val="20"/>
                <w:u w:val="none"/>
              </w:rPr>
              <w:t xml:space="preserve">AB</w:t>
            </w:r>
            <w:r>
              <w:rPr>
                <w:color w:val="00274C"/>
                <w:position w:val="-2"/>
                <w:sz w:val="20"/>
                <w:szCs w:val="20"/>
                <w:u w:val="none"/>
              </w:rPr>
              <w:t xml:space="preserve"> e direzionarlo come in </w:t>
            </w:r>
            <w:r>
              <w:rPr>
                <w:b/>
                <w:bCs/>
                <w:color w:val="00274C"/>
                <w:position w:val="-2"/>
                <w:sz w:val="20"/>
                <w:szCs w:val="20"/>
                <w:u w:val="none"/>
              </w:rPr>
              <w:t xml:space="preserve">Fig. 6.7</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27353627" name="name912960c1dbcf9bcff" descr="imm6_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07.jpg"/>
                          <pic:cNvPicPr/>
                        </pic:nvPicPr>
                        <pic:blipFill>
                          <a:blip r:embed="rId731260c1dbcf9bcf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6.7</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6.1.5 Montaggio tubi alta pressione carburante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6697261" name="name583960c1dbcfae807"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89960c1dbcfae80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755"/>
              </w:numPr>
              <w:spacing w:before="0" w:after="0" w:line="262" w:lineRule="auto"/>
              <w:jc w:val="left"/>
              <w:rPr>
                <w:color w:val="00274C"/>
                <w:sz w:val="20"/>
                <w:szCs w:val="20"/>
              </w:rPr>
            </w:pPr>
            <w:r>
              <w:rPr>
                <w:color w:val="00274C"/>
                <w:position w:val="-2"/>
                <w:sz w:val="20"/>
                <w:szCs w:val="20"/>
                <w:u w:val="none"/>
              </w:rPr>
              <w:t xml:space="preserve">Sostituire sempre i tubi </w:t>
            </w:r>
            <w:r>
              <w:rPr>
                <w:b/>
                <w:bCs/>
                <w:color w:val="00274C"/>
                <w:position w:val="-2"/>
                <w:sz w:val="20"/>
                <w:szCs w:val="20"/>
                <w:u w:val="none"/>
              </w:rPr>
              <w:t xml:space="preserve">N</w:t>
            </w:r>
            <w:r>
              <w:rPr>
                <w:color w:val="00274C"/>
                <w:position w:val="-2"/>
                <w:sz w:val="20"/>
                <w:szCs w:val="20"/>
                <w:u w:val="none"/>
              </w:rPr>
              <w:t xml:space="preserve"> ad ogni montaggio.</w:t>
            </w:r>
          </w:p>
          <w:p>
            <w:pPr>
              <w:numPr>
                <w:ilvl w:val="0"/>
                <w:numId w:val="15755"/>
              </w:numPr>
              <w:spacing w:before="0" w:after="0" w:line="262" w:lineRule="auto"/>
              <w:jc w:val="left"/>
              <w:rPr>
                <w:color w:val="00274C"/>
                <w:sz w:val="20"/>
                <w:szCs w:val="20"/>
              </w:rPr>
            </w:pPr>
            <w:r>
              <w:rPr>
                <w:color w:val="00274C"/>
                <w:position w:val="-2"/>
                <w:sz w:val="20"/>
                <w:szCs w:val="20"/>
                <w:u w:val="none"/>
              </w:rPr>
              <w:t xml:space="preserve">Se il motore è verniciato o protetto con vernice trasparente, sostituire le viti fissaggio  </w:t>
            </w:r>
            <w:r>
              <w:rPr>
                <w:b/>
                <w:bCs/>
                <w:color w:val="00274C"/>
                <w:position w:val="-2"/>
                <w:sz w:val="20"/>
                <w:szCs w:val="20"/>
                <w:u w:val="none"/>
              </w:rPr>
              <w:t xml:space="preserve">P </w:t>
            </w:r>
            <w:r>
              <w:rPr>
                <w:color w:val="00274C"/>
                <w:position w:val="-2"/>
                <w:sz w:val="20"/>
                <w:szCs w:val="20"/>
                <w:u w:val="none"/>
              </w:rPr>
              <w:t xml:space="preserve"> per assicurare la corretta tenuta con le guarnizioni. </w:t>
            </w:r>
          </w:p>
          <w:p>
            <w:pPr>
              <w:numPr>
                <w:ilvl w:val="0"/>
                <w:numId w:val="15778"/>
              </w:numPr>
              <w:spacing w:before="0" w:after="0" w:line="262" w:lineRule="auto"/>
              <w:jc w:val="left"/>
              <w:rPr>
                <w:color w:val="00274C"/>
                <w:sz w:val="20"/>
                <w:szCs w:val="20"/>
              </w:rPr>
            </w:pPr>
            <w:r>
              <w:rPr>
                <w:color w:val="00274C"/>
                <w:position w:val="-2"/>
                <w:sz w:val="20"/>
                <w:szCs w:val="20"/>
                <w:u w:val="none"/>
              </w:rPr>
              <w:t xml:space="preserve">Posizionare il tubo </w:t>
            </w:r>
            <w:r>
              <w:rPr>
                <w:b/>
                <w:bCs/>
                <w:color w:val="00274C"/>
                <w:position w:val="-2"/>
                <w:sz w:val="20"/>
                <w:szCs w:val="20"/>
                <w:u w:val="none"/>
              </w:rPr>
              <w:t xml:space="preserve">N</w:t>
            </w:r>
            <w:r>
              <w:rPr>
                <w:color w:val="00274C"/>
                <w:position w:val="-2"/>
                <w:sz w:val="20"/>
                <w:szCs w:val="20"/>
                <w:u w:val="none"/>
              </w:rPr>
              <w:t xml:space="preserve"> nella sede del Common Rail e dell'elettroiniettore; correggere la posizione dell'elettroiniettore tramite l'imbocco dei raccordi degli</w:t>
            </w:r>
            <w:r>
              <w:rPr>
                <w:color w:val="00274C"/>
                <w:position w:val="-2"/>
                <w:sz w:val="20"/>
                <w:szCs w:val="20"/>
                <w:u w:val="none"/>
              </w:rPr>
              <w:br/>
              <w:t xml:space="preserve">elettroiniettori </w:t>
            </w:r>
            <w:r>
              <w:rPr>
                <w:b/>
                <w:bCs/>
                <w:color w:val="00274C"/>
                <w:position w:val="-2"/>
                <w:sz w:val="20"/>
                <w:szCs w:val="20"/>
                <w:u w:val="none"/>
              </w:rPr>
              <w:t xml:space="preserve">F</w:t>
            </w:r>
            <w:r>
              <w:rPr>
                <w:color w:val="00274C"/>
                <w:position w:val="-2"/>
                <w:sz w:val="20"/>
                <w:szCs w:val="20"/>
                <w:u w:val="none"/>
              </w:rPr>
              <w:t xml:space="preserve"> e del Common Rail </w:t>
            </w:r>
            <w:r>
              <w:rPr>
                <w:b/>
                <w:bCs/>
                <w:color w:val="00274C"/>
                <w:position w:val="-2"/>
                <w:sz w:val="20"/>
                <w:szCs w:val="20"/>
                <w:u w:val="none"/>
              </w:rPr>
              <w:t xml:space="preserve">L</w:t>
            </w:r>
            <w:r>
              <w:rPr>
                <w:color w:val="00274C"/>
                <w:position w:val="-2"/>
                <w:sz w:val="20"/>
                <w:szCs w:val="20"/>
                <w:u w:val="none"/>
              </w:rPr>
              <w:t xml:space="preserve"> .</w:t>
            </w:r>
          </w:p>
          <w:p>
            <w:pPr>
              <w:numPr>
                <w:ilvl w:val="0"/>
                <w:numId w:val="15778"/>
              </w:numPr>
              <w:spacing w:before="0" w:after="0" w:line="262" w:lineRule="auto"/>
              <w:jc w:val="left"/>
              <w:rPr>
                <w:color w:val="00274C"/>
                <w:sz w:val="20"/>
                <w:szCs w:val="20"/>
              </w:rPr>
            </w:pPr>
            <w:r>
              <w:rPr>
                <w:color w:val="00274C"/>
                <w:position w:val="-2"/>
                <w:sz w:val="20"/>
                <w:szCs w:val="20"/>
                <w:u w:val="none"/>
              </w:rPr>
              <w:t xml:space="preserve">Avvitare manualmente i dadi </w:t>
            </w:r>
            <w:r>
              <w:rPr>
                <w:b/>
                <w:bCs/>
                <w:color w:val="00274C"/>
                <w:position w:val="-2"/>
                <w:sz w:val="20"/>
                <w:szCs w:val="20"/>
                <w:u w:val="none"/>
              </w:rPr>
              <w:t xml:space="preserve">H ed M</w:t>
            </w:r>
            <w:r>
              <w:rPr>
                <w:color w:val="00274C"/>
                <w:position w:val="-2"/>
                <w:sz w:val="20"/>
                <w:szCs w:val="20"/>
                <w:u w:val="none"/>
              </w:rPr>
              <w:t xml:space="preserve"> senza serrarli.</w:t>
            </w:r>
          </w:p>
          <w:p>
            <w:pPr>
              <w:numPr>
                <w:ilvl w:val="0"/>
                <w:numId w:val="15778"/>
              </w:numPr>
              <w:spacing w:before="0" w:after="0" w:line="262" w:lineRule="auto"/>
              <w:jc w:val="left"/>
              <w:rPr>
                <w:color w:val="00274C"/>
                <w:sz w:val="20"/>
                <w:szCs w:val="20"/>
              </w:rPr>
            </w:pPr>
            <w:r>
              <w:rPr>
                <w:color w:val="00274C"/>
                <w:position w:val="-2"/>
                <w:sz w:val="20"/>
                <w:szCs w:val="20"/>
                <w:u w:val="none"/>
              </w:rPr>
              <w:t xml:space="preserve">Posizionare le staffe fissaggio elettroiniettori </w:t>
            </w:r>
            <w:r>
              <w:rPr>
                <w:b/>
                <w:bCs/>
                <w:color w:val="00274C"/>
                <w:position w:val="-2"/>
                <w:sz w:val="20"/>
                <w:szCs w:val="20"/>
                <w:u w:val="none"/>
              </w:rPr>
              <w:t xml:space="preserve">Q</w:t>
            </w:r>
            <w:r>
              <w:rPr>
                <w:color w:val="00274C"/>
                <w:position w:val="-2"/>
                <w:sz w:val="20"/>
                <w:szCs w:val="20"/>
                <w:u w:val="none"/>
              </w:rPr>
              <w:t xml:space="preserve"> sul piano della vite </w:t>
            </w:r>
            <w:r>
              <w:rPr>
                <w:b/>
                <w:bCs/>
                <w:color w:val="00274C"/>
                <w:position w:val="-2"/>
                <w:sz w:val="20"/>
                <w:szCs w:val="20"/>
                <w:u w:val="none"/>
              </w:rPr>
              <w:t xml:space="preserve">AD</w:t>
            </w:r>
            <w:r>
              <w:rPr>
                <w:color w:val="00274C"/>
                <w:position w:val="-2"/>
                <w:sz w:val="20"/>
                <w:szCs w:val="20"/>
                <w:u w:val="none"/>
              </w:rPr>
              <w:t xml:space="preserve"> , inserire le viti </w:t>
            </w:r>
            <w:r>
              <w:rPr>
                <w:b/>
                <w:bCs/>
                <w:color w:val="00274C"/>
                <w:position w:val="-2"/>
                <w:sz w:val="20"/>
                <w:szCs w:val="20"/>
                <w:u w:val="none"/>
              </w:rPr>
              <w:t xml:space="preserve">P</w:t>
            </w:r>
            <w:r>
              <w:rPr>
                <w:color w:val="00274C"/>
                <w:position w:val="-2"/>
                <w:sz w:val="20"/>
                <w:szCs w:val="20"/>
                <w:u w:val="none"/>
              </w:rPr>
              <w:t xml:space="preserve"> nella staffa </w:t>
            </w:r>
            <w:r>
              <w:rPr>
                <w:b/>
                <w:bCs/>
                <w:color w:val="00274C"/>
                <w:position w:val="-2"/>
                <w:sz w:val="20"/>
                <w:szCs w:val="20"/>
                <w:u w:val="none"/>
              </w:rPr>
              <w:t xml:space="preserve">Q</w:t>
            </w:r>
            <w:r>
              <w:rPr>
                <w:color w:val="00274C"/>
                <w:position w:val="-2"/>
                <w:sz w:val="20"/>
                <w:szCs w:val="20"/>
                <w:u w:val="none"/>
              </w:rPr>
              <w:t xml:space="preserve"> interponendo la rondella </w:t>
            </w:r>
            <w:r>
              <w:rPr>
                <w:b/>
                <w:bCs/>
                <w:color w:val="00274C"/>
                <w:position w:val="-2"/>
                <w:sz w:val="20"/>
                <w:szCs w:val="20"/>
                <w:u w:val="none"/>
              </w:rPr>
              <w:t xml:space="preserve">R</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5136671" name="name622960c1dbcfca64e" descr="imm6_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08.jpg"/>
                          <pic:cNvPicPr/>
                        </pic:nvPicPr>
                        <pic:blipFill>
                          <a:blip r:embed="rId375060c1dbcfca64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6.8</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9727633" name="name381860c1dbcfe0bd0"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86860c1dbcfe0bc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755"/>
              </w:numPr>
              <w:spacing w:before="0" w:after="0" w:line="262" w:lineRule="auto"/>
              <w:jc w:val="left"/>
              <w:rPr>
                <w:color w:val="00274C"/>
                <w:sz w:val="20"/>
                <w:szCs w:val="20"/>
              </w:rPr>
            </w:pPr>
            <w:r>
              <w:rPr>
                <w:color w:val="00274C"/>
                <w:position w:val="-2"/>
                <w:sz w:val="20"/>
                <w:szCs w:val="20"/>
                <w:u w:val="none"/>
              </w:rPr>
              <w:t xml:space="preserve">Assicurarsi che la staffa </w:t>
            </w:r>
            <w:r>
              <w:rPr>
                <w:b/>
                <w:bCs/>
                <w:color w:val="00274C"/>
                <w:position w:val="-2"/>
                <w:sz w:val="20"/>
                <w:szCs w:val="20"/>
                <w:u w:val="none"/>
              </w:rPr>
              <w:t xml:space="preserve">S</w:t>
            </w:r>
            <w:r>
              <w:rPr>
                <w:color w:val="00274C"/>
                <w:position w:val="-2"/>
                <w:sz w:val="20"/>
                <w:szCs w:val="20"/>
                <w:u w:val="none"/>
              </w:rPr>
              <w:t xml:space="preserve"> sia perfettamente posizionata sull'elettroiniettore.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4.  Serrare le viti </w:t>
            </w:r>
            <w:r>
              <w:rPr>
                <w:b/>
                <w:bCs/>
                <w:color w:val="00274C"/>
                <w:position w:val="-2"/>
                <w:sz w:val="20"/>
                <w:szCs w:val="20"/>
                <w:u w:val="none"/>
              </w:rPr>
              <w:t xml:space="preserve">P</w:t>
            </w:r>
            <w:r>
              <w:rPr>
                <w:color w:val="00274C"/>
                <w:position w:val="-2"/>
                <w:sz w:val="20"/>
                <w:szCs w:val="20"/>
                <w:u w:val="none"/>
              </w:rPr>
              <w:t xml:space="preserve"> di fissaggio staffa elettroiniettori (coppia di serraggio a </w:t>
            </w:r>
            <w:r>
              <w:rPr>
                <w:b/>
                <w:bCs/>
                <w:color w:val="00274C"/>
                <w:position w:val="-2"/>
                <w:sz w:val="20"/>
                <w:szCs w:val="20"/>
                <w:u w:val="none"/>
              </w:rPr>
              <w:t xml:space="preserve">20 Nm</w:t>
            </w:r>
            <w:r>
              <w:rPr>
                <w:color w:val="00274C"/>
                <w:position w:val="-2"/>
                <w:sz w:val="20"/>
                <w:szCs w:val="20"/>
                <w:u w:val="none"/>
              </w:rPr>
              <w:t xml:space="preserve"> ).</w:t>
            </w:r>
            <w:r>
              <w:rPr>
                <w:color w:val="00274C"/>
                <w:position w:val="-2"/>
                <w:sz w:val="20"/>
                <w:szCs w:val="20"/>
                <w:u w:val="none"/>
              </w:rPr>
              <w:br/>
              <w:t xml:space="preserve">5.  Serrare il dado </w:t>
            </w:r>
            <w:r>
              <w:rPr>
                <w:b/>
                <w:bCs/>
                <w:color w:val="00274C"/>
                <w:position w:val="-2"/>
                <w:sz w:val="20"/>
                <w:szCs w:val="20"/>
                <w:u w:val="none"/>
              </w:rPr>
              <w:t xml:space="preserve">M</w:t>
            </w:r>
            <w:r>
              <w:rPr>
                <w:color w:val="00274C"/>
                <w:position w:val="-2"/>
                <w:sz w:val="20"/>
                <w:szCs w:val="20"/>
                <w:u w:val="none"/>
              </w:rPr>
              <w:t xml:space="preserve"> (coppia di serraggio a </w:t>
            </w:r>
            <w:r>
              <w:rPr>
                <w:b/>
                <w:bCs/>
                <w:color w:val="00274C"/>
                <w:position w:val="-2"/>
                <w:sz w:val="20"/>
                <w:szCs w:val="20"/>
                <w:u w:val="none"/>
              </w:rPr>
              <w:t xml:space="preserve">25 Nm</w:t>
            </w:r>
            <w:r>
              <w:rPr>
                <w:color w:val="00274C"/>
                <w:position w:val="-2"/>
                <w:sz w:val="20"/>
                <w:szCs w:val="20"/>
                <w:u w:val="none"/>
              </w:rPr>
              <w:t xml:space="preserve"> ).</w:t>
            </w:r>
            <w:r>
              <w:rPr>
                <w:color w:val="00274C"/>
                <w:position w:val="-2"/>
                <w:sz w:val="20"/>
                <w:szCs w:val="20"/>
                <w:u w:val="none"/>
              </w:rPr>
              <w:br/>
              <w:t xml:space="preserve">6.  Serrare il dado </w:t>
            </w:r>
            <w:r>
              <w:rPr>
                <w:b/>
                <w:bCs/>
                <w:color w:val="00274C"/>
                <w:position w:val="-2"/>
                <w:sz w:val="20"/>
                <w:szCs w:val="20"/>
                <w:u w:val="none"/>
              </w:rPr>
              <w:t xml:space="preserve">H</w:t>
            </w:r>
            <w:r>
              <w:rPr>
                <w:color w:val="00274C"/>
                <w:position w:val="-2"/>
                <w:sz w:val="20"/>
                <w:szCs w:val="20"/>
                <w:u w:val="none"/>
              </w:rPr>
              <w:t xml:space="preserve"> (coppia di serraggio a </w:t>
            </w:r>
            <w:r>
              <w:rPr>
                <w:b/>
                <w:bCs/>
                <w:color w:val="00274C"/>
                <w:position w:val="-2"/>
                <w:sz w:val="20"/>
                <w:szCs w:val="20"/>
                <w:u w:val="none"/>
              </w:rPr>
              <w:t xml:space="preserve">30 Nm</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18"/>
              </w:rPr>
              <w:drawing>
                <wp:inline distT="0" distB="0" distL="0" distR="0">
                  <wp:extent cx="2232000" cy="1432800"/>
                  <wp:effectExtent b="0" l="0" r="0" t="0"/>
                  <wp:docPr id="36348702" name="name369560c1dbd001fd6" descr="imm6_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09.jpg"/>
                          <pic:cNvPicPr/>
                        </pic:nvPicPr>
                        <pic:blipFill>
                          <a:blip r:embed="rId473060c1dbd001fcf" cstate="print"/>
                          <a:stretch>
                            <a:fillRect/>
                          </a:stretch>
                        </pic:blipFill>
                        <pic:spPr>
                          <a:xfrm>
                            <a:off x="0" y="0"/>
                            <a:ext cx="2232000" cy="1432800"/>
                          </a:xfrm>
                          <a:prstGeom prst="rect">
                            <a:avLst/>
                          </a:prstGeom>
                          <a:ln w="0">
                            <a:noFill/>
                          </a:ln>
                        </pic:spPr>
                      </pic:pic>
                    </a:graphicData>
                  </a:graphic>
                </wp:inline>
              </w:drawing>
            </w:r>
            <w:r>
              <w:rPr>
                <w:b/>
                <w:bCs/>
                <w:color w:val="00274C"/>
                <w:position w:val="0"/>
                <w:sz w:val="20"/>
                <w:szCs w:val="20"/>
                <w:u w:val="none"/>
              </w:rPr>
              <w:br/>
              <w:t xml:space="preserve">Fig 6.9</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6.1.6 Montaggio tubi rifiuto carburante</w:t>
            </w:r>
          </w:p>
          <w:p/>
          <w:p/>
          <w:p>
            <w:pPr>
              <w:numPr>
                <w:ilvl w:val="0"/>
                <w:numId w:val="15779"/>
              </w:numPr>
              <w:spacing w:before="0" w:after="0" w:line="262" w:lineRule="auto"/>
              <w:jc w:val="left"/>
              <w:rPr>
                <w:color w:val="00274C"/>
                <w:sz w:val="20"/>
                <w:szCs w:val="20"/>
              </w:rPr>
            </w:pPr>
            <w:r>
              <w:rPr>
                <w:color w:val="00274C"/>
                <w:position w:val="-2"/>
                <w:sz w:val="20"/>
                <w:szCs w:val="20"/>
                <w:u w:val="none"/>
              </w:rPr>
              <w:t xml:space="preserve">Controllare l'integrità delle guarnizioni </w:t>
            </w:r>
            <w:r>
              <w:rPr>
                <w:b/>
                <w:bCs/>
                <w:color w:val="00274C"/>
                <w:position w:val="-2"/>
                <w:sz w:val="20"/>
                <w:szCs w:val="20"/>
                <w:u w:val="none"/>
              </w:rPr>
              <w:t xml:space="preserve">AE</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88478637" name="name482860c1dbd016f23" descr="imm6_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10.jpg"/>
                          <pic:cNvPicPr/>
                        </pic:nvPicPr>
                        <pic:blipFill>
                          <a:blip r:embed="rId143760c1dbd016f1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6.10</w:t>
            </w:r>
          </w:p>
        </w:tc>
      </w:tr>
      <w:tr>
        <w:trPr>
          <w:trHeight w:val="0" w:hRule="atLeast"/>
        </w:trPr>
        <w:tc>
          <w:tcPr>
            <w:tcMar>
              <w:top w:w="150" w:type="dxa"/>
              <w:left w:w="150" w:type="dxa"/>
              <w:bottom w:w="150" w:type="dxa"/>
              <w:right w:w="150" w:type="dxa"/>
            </w:tcMar>
            <w:textDirection w:val="lrTb"/>
            <w:vAlign w:val="center"/>
          </w:tcPr>
          <w:p>
            <w:pPr>
              <w:numPr>
                <w:ilvl w:val="0"/>
                <w:numId w:val="15780"/>
              </w:numPr>
              <w:spacing w:before="0" w:after="0" w:line="262" w:lineRule="auto"/>
              <w:jc w:val="left"/>
              <w:rPr>
                <w:color w:val="00274C"/>
                <w:sz w:val="20"/>
                <w:szCs w:val="20"/>
              </w:rPr>
            </w:pPr>
            <w:r>
              <w:rPr>
                <w:color w:val="00274C"/>
                <w:position w:val="-2"/>
                <w:sz w:val="20"/>
                <w:szCs w:val="20"/>
                <w:u w:val="none"/>
              </w:rPr>
              <w:t xml:space="preserve">Innestare i raccordi </w:t>
            </w:r>
            <w:r>
              <w:rPr>
                <w:b/>
                <w:bCs/>
                <w:color w:val="00274C"/>
                <w:position w:val="-2"/>
                <w:sz w:val="20"/>
                <w:szCs w:val="20"/>
                <w:u w:val="none"/>
              </w:rPr>
              <w:t xml:space="preserve">AF</w:t>
            </w:r>
            <w:r>
              <w:rPr>
                <w:color w:val="00274C"/>
                <w:position w:val="-2"/>
                <w:sz w:val="20"/>
                <w:szCs w:val="20"/>
                <w:u w:val="none"/>
              </w:rPr>
              <w:t xml:space="preserve"> sugli elettroiniettori </w:t>
            </w:r>
            <w:r>
              <w:rPr>
                <w:b/>
                <w:bCs/>
                <w:color w:val="00274C"/>
                <w:position w:val="-2"/>
                <w:sz w:val="20"/>
                <w:szCs w:val="20"/>
                <w:u w:val="none"/>
              </w:rPr>
              <w:t xml:space="preserve">F</w:t>
            </w:r>
            <w:r>
              <w:rPr>
                <w:color w:val="00274C"/>
                <w:position w:val="-2"/>
                <w:sz w:val="20"/>
                <w:szCs w:val="20"/>
                <w:u w:val="none"/>
              </w:rPr>
              <w:t xml:space="preserve"> e bloccarli con le clip </w:t>
            </w:r>
            <w:r>
              <w:rPr>
                <w:b/>
                <w:bCs/>
                <w:color w:val="00274C"/>
                <w:position w:val="-2"/>
                <w:sz w:val="20"/>
                <w:szCs w:val="20"/>
                <w:u w:val="none"/>
              </w:rPr>
              <w:t xml:space="preserve">E.</w:t>
            </w:r>
          </w:p>
          <w:p>
            <w:pPr>
              <w:numPr>
                <w:ilvl w:val="0"/>
                <w:numId w:val="15780"/>
              </w:numPr>
              <w:spacing w:before="0" w:after="0" w:line="262" w:lineRule="auto"/>
              <w:jc w:val="left"/>
              <w:rPr>
                <w:color w:val="00274C"/>
                <w:sz w:val="20"/>
                <w:szCs w:val="20"/>
              </w:rPr>
            </w:pPr>
            <w:r>
              <w:rPr>
                <w:color w:val="00274C"/>
                <w:position w:val="-2"/>
                <w:sz w:val="20"/>
                <w:szCs w:val="20"/>
                <w:u w:val="none"/>
              </w:rPr>
              <w:t xml:space="preserve">Innestare i connettori </w:t>
            </w:r>
            <w:r>
              <w:rPr>
                <w:b/>
                <w:bCs/>
                <w:color w:val="00274C"/>
                <w:position w:val="-2"/>
                <w:sz w:val="20"/>
                <w:szCs w:val="20"/>
                <w:u w:val="none"/>
              </w:rPr>
              <w:t xml:space="preserve">C</w:t>
            </w:r>
            <w:r>
              <w:rPr>
                <w:color w:val="00274C"/>
                <w:position w:val="-2"/>
                <w:sz w:val="20"/>
                <w:szCs w:val="20"/>
                <w:u w:val="none"/>
              </w:rPr>
              <w:t xml:space="preserve"> sugli elettroiniettori </w:t>
            </w:r>
            <w:r>
              <w:rPr>
                <w:b/>
                <w:bCs/>
                <w:color w:val="00274C"/>
                <w:position w:val="-2"/>
                <w:sz w:val="20"/>
                <w:szCs w:val="20"/>
                <w:u w:val="none"/>
              </w:rPr>
              <w:t xml:space="preserve">F</w:t>
            </w:r>
            <w:r>
              <w:rPr>
                <w:color w:val="00274C"/>
                <w:position w:val="-2"/>
                <w:sz w:val="20"/>
                <w:szCs w:val="20"/>
                <w:u w:val="none"/>
              </w:rPr>
              <w:t xml:space="preserve"> .</w:t>
            </w:r>
          </w:p>
          <w:p/>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6134330" name="name150960c1dbd02a68f" descr="Z_Avvertenza.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926460c1dbd02a68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Avvertenza</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755"/>
              </w:numPr>
              <w:spacing w:before="0" w:after="0" w:line="262" w:lineRule="auto"/>
              <w:jc w:val="left"/>
              <w:rPr>
                <w:color w:val="00274C"/>
                <w:sz w:val="20"/>
                <w:szCs w:val="20"/>
              </w:rPr>
            </w:pPr>
            <w:r>
              <w:rPr>
                <w:color w:val="00274C"/>
                <w:position w:val="-2"/>
                <w:sz w:val="20"/>
                <w:szCs w:val="20"/>
                <w:u w:val="none"/>
              </w:rPr>
              <w:t xml:space="preserve">Verificare muovendo leggermente il supporto del cablaggio, che il filo elettrico del connettore </w:t>
            </w:r>
            <w:r>
              <w:rPr>
                <w:b/>
                <w:bCs/>
                <w:color w:val="00274C"/>
                <w:position w:val="-2"/>
                <w:sz w:val="20"/>
                <w:szCs w:val="20"/>
                <w:u w:val="none"/>
              </w:rPr>
              <w:t xml:space="preserve">C</w:t>
            </w:r>
            <w:r>
              <w:rPr>
                <w:color w:val="00274C"/>
                <w:position w:val="-2"/>
                <w:sz w:val="20"/>
                <w:szCs w:val="20"/>
                <w:u w:val="none"/>
              </w:rPr>
              <w:t xml:space="preserve"> non sia in tensione in corrispondenza del foro di uscita </w:t>
            </w:r>
            <w:r>
              <w:rPr>
                <w:b/>
                <w:bCs/>
                <w:color w:val="00274C"/>
                <w:position w:val="-2"/>
                <w:sz w:val="20"/>
                <w:szCs w:val="20"/>
                <w:u w:val="none"/>
              </w:rPr>
              <w:t xml:space="preserve">AF</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89293039" name="name371360c1dbd044141" descr="6.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1.png"/>
                          <pic:cNvPicPr/>
                        </pic:nvPicPr>
                        <pic:blipFill>
                          <a:blip r:embed="rId528560c1dbd044138"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6.11</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NOTA:</w:t>
            </w:r>
            <w:r>
              <w:rPr>
                <w:color w:val="00274C"/>
                <w:position w:val="-2"/>
                <w:sz w:val="20"/>
                <w:szCs w:val="20"/>
                <w:u w:val="none"/>
              </w:rPr>
              <w:t xml:space="preserve"> Cliccare a fianco per riprodurre la procedura</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hyperlink r:id="rId367160c1dbd045198" w:history="1">
              <w:r>
                <w:rPr>
                  <w:rStyle w:val="DefaultParagraphFontPHPDOCX"/>
                  <w:color w:val="0000FF"/>
                  <w:position w:val="0"/>
                  <w:sz w:val="20"/>
                  <w:szCs w:val="20"/>
                  <w:u w:val="single" w:color=""/>
                </w:rPr>
                <w:t xml:space="preserve">https://www.youtube.com/embed/ArOgFV739EU?rel=0</w:t>
              </w:r>
            </w:hyperlink>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Sostituzione pompa iniezione carburante ad alta pressione</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6102365" name="name166860c1dbd056c26" descr="Z_Pericolo.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477760c1dbd056c2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Pericolo</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755"/>
              </w:numPr>
              <w:spacing w:before="0" w:after="0" w:line="262" w:lineRule="auto"/>
              <w:jc w:val="left"/>
              <w:rPr>
                <w:color w:val="00274C"/>
                <w:sz w:val="20"/>
                <w:szCs w:val="20"/>
              </w:rPr>
            </w:pPr>
            <w:r>
              <w:rPr>
                <w:color w:val="00274C"/>
                <w:position w:val="-2"/>
                <w:sz w:val="20"/>
                <w:szCs w:val="20"/>
                <w:u w:val="none"/>
              </w:rPr>
              <w:t xml:space="preserve">Il circuito di iniezione carburante è sottoposto ad alta pressione, utilizzare le protezioni di sicurezza come descritto nel </w:t>
            </w:r>
            <w:hyperlink r:id="rId361060c1dbd056ff8" w:history="1">
              <w:r>
                <w:rPr>
                  <w:rStyle w:val="DefaultParagraphFontPHPDOCX"/>
                  <w:b/>
                  <w:bCs/>
                  <w:color w:val="0000FF"/>
                  <w:position w:val="-2"/>
                  <w:sz w:val="20"/>
                  <w:szCs w:val="20"/>
                  <w:u w:val="none"/>
                </w:rPr>
                <w:t xml:space="preserve">Par 3.4.3</w:t>
              </w:r>
            </w:hyperlink>
            <w:r>
              <w:rPr>
                <w:color w:val="00274C"/>
                <w:position w:val="-2"/>
                <w:sz w:val="20"/>
                <w:szCs w:val="20"/>
                <w:u w:val="none"/>
              </w:rPr>
              <w:t xml:space="preserve"> .</w:t>
            </w:r>
          </w:p>
          <w:p>
            <w:pPr>
              <w:numPr>
                <w:ilvl w:val="0"/>
                <w:numId w:val="15755"/>
              </w:numPr>
              <w:spacing w:before="0" w:after="0" w:line="262" w:lineRule="auto"/>
              <w:jc w:val="left"/>
              <w:rPr>
                <w:color w:val="00274C"/>
                <w:sz w:val="20"/>
                <w:szCs w:val="20"/>
              </w:rPr>
            </w:pPr>
            <w:r>
              <w:rPr>
                <w:color w:val="00274C"/>
                <w:position w:val="-2"/>
                <w:sz w:val="20"/>
                <w:szCs w:val="20"/>
                <w:u w:val="none"/>
              </w:rPr>
              <w:t xml:space="preserve">Assicurarsi che il Common Rail non sia in pressione svitando lentamente e con estrema cautela il dado </w:t>
            </w:r>
            <w:r>
              <w:rPr>
                <w:b/>
                <w:bCs/>
                <w:color w:val="00274C"/>
                <w:position w:val="-2"/>
                <w:sz w:val="20"/>
                <w:szCs w:val="20"/>
                <w:u w:val="none"/>
              </w:rPr>
              <w:t xml:space="preserve">A</w:t>
            </w:r>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6969904" name="name280060c1dbd067de4"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31160c1dbd067dd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755"/>
              </w:numPr>
              <w:spacing w:before="0" w:after="0" w:line="262" w:lineRule="auto"/>
              <w:jc w:val="left"/>
              <w:rPr>
                <w:color w:val="00274C"/>
                <w:sz w:val="20"/>
                <w:szCs w:val="20"/>
              </w:rPr>
            </w:pPr>
            <w:r>
              <w:rPr>
                <w:color w:val="00274C"/>
                <w:position w:val="-2"/>
                <w:sz w:val="20"/>
                <w:szCs w:val="20"/>
                <w:u w:val="none"/>
              </w:rPr>
              <w:t xml:space="preserve">Prima di eseguire l'operazione vedere il  </w:t>
            </w:r>
            <w:hyperlink r:id="rId154560c1dbd068522" w:history="1">
              <w:r>
                <w:rPr>
                  <w:rStyle w:val="DefaultParagraphFontPHPDOCX"/>
                  <w:b/>
                  <w:bCs/>
                  <w:color w:val="0000FF"/>
                  <w:position w:val="-2"/>
                  <w:sz w:val="20"/>
                  <w:szCs w:val="20"/>
                  <w:u w:val="none"/>
                </w:rPr>
                <w:t xml:space="preserve">Par. 3.3.2</w:t>
              </w:r>
            </w:hyperlink>
            <w:r>
              <w:rPr>
                <w:color w:val="00274C"/>
                <w:position w:val="-2"/>
                <w:sz w:val="20"/>
                <w:szCs w:val="20"/>
                <w:u w:val="none"/>
              </w:rPr>
              <w:t xml:space="preserve"> .</w:t>
            </w:r>
          </w:p>
          <w:p>
            <w:pPr>
              <w:numPr>
                <w:ilvl w:val="0"/>
                <w:numId w:val="15755"/>
              </w:numPr>
              <w:spacing w:before="0" w:after="0" w:line="262" w:lineRule="auto"/>
              <w:jc w:val="left"/>
              <w:rPr>
                <w:color w:val="00274C"/>
                <w:sz w:val="20"/>
                <w:szCs w:val="20"/>
              </w:rPr>
            </w:pPr>
            <w:r>
              <w:rPr>
                <w:color w:val="00274C"/>
                <w:position w:val="-2"/>
                <w:sz w:val="20"/>
                <w:szCs w:val="20"/>
                <w:u w:val="none"/>
              </w:rPr>
              <w:t xml:space="preserve">Sostituire sempre i tubi alta pressione ad ogni smontaggio.</w:t>
            </w:r>
          </w:p>
          <w:p>
            <w:pPr>
              <w:numPr>
                <w:ilvl w:val="0"/>
                <w:numId w:val="15755"/>
              </w:numPr>
              <w:spacing w:before="0" w:after="0" w:line="262" w:lineRule="auto"/>
              <w:jc w:val="left"/>
              <w:rPr>
                <w:color w:val="00274C"/>
                <w:sz w:val="20"/>
                <w:szCs w:val="20"/>
              </w:rPr>
            </w:pPr>
            <w:r>
              <w:rPr>
                <w:color w:val="00274C"/>
                <w:position w:val="-2"/>
                <w:sz w:val="20"/>
                <w:szCs w:val="20"/>
                <w:u w:val="none"/>
              </w:rPr>
              <w:t xml:space="preserve">Prima di eseguire l'operazione di smontaggio della pompa iniezione assicurarsi di avere a disposizione i nuovi tubi ad alta pressione.</w:t>
            </w:r>
          </w:p>
          <w:p>
            <w:pPr>
              <w:numPr>
                <w:ilvl w:val="0"/>
                <w:numId w:val="15755"/>
              </w:numPr>
              <w:spacing w:before="0" w:after="0" w:line="262" w:lineRule="auto"/>
              <w:jc w:val="left"/>
              <w:rPr>
                <w:color w:val="00274C"/>
                <w:sz w:val="20"/>
                <w:szCs w:val="20"/>
              </w:rPr>
            </w:pPr>
            <w:r>
              <w:rPr>
                <w:color w:val="00274C"/>
                <w:position w:val="-2"/>
                <w:sz w:val="20"/>
                <w:szCs w:val="20"/>
                <w:u w:val="none"/>
              </w:rPr>
              <w:t xml:space="preserve">La pompa iniezione non è riparabile.</w:t>
            </w:r>
          </w:p>
          <w:p>
            <w:pPr>
              <w:numPr>
                <w:ilvl w:val="0"/>
                <w:numId w:val="15755"/>
              </w:numPr>
              <w:spacing w:before="0" w:after="0" w:line="262" w:lineRule="auto"/>
              <w:jc w:val="left"/>
              <w:rPr>
                <w:color w:val="00274C"/>
                <w:sz w:val="20"/>
                <w:szCs w:val="20"/>
              </w:rPr>
            </w:pPr>
            <w:r>
              <w:rPr>
                <w:color w:val="00274C"/>
                <w:position w:val="-2"/>
                <w:sz w:val="20"/>
                <w:szCs w:val="20"/>
                <w:u w:val="none"/>
              </w:rPr>
              <w:t xml:space="preserve">Se la pompa alimentazione deve essere sostituita, al termine del montaggio è necessario eseguire la procedura di Pump Learning tramite strumento </w:t>
            </w:r>
            <w:hyperlink r:id="rId779660c1dbd068dd5" w:history="1">
              <w:r>
                <w:rPr>
                  <w:rStyle w:val="DefaultParagraphFontPHPDOCX"/>
                  <w:b/>
                  <w:bCs/>
                  <w:color w:val="0000FF"/>
                  <w:position w:val="-2"/>
                  <w:sz w:val="20"/>
                  <w:szCs w:val="20"/>
                  <w:u w:val="none"/>
                </w:rPr>
                <w:t xml:space="preserve">ST_01</w:t>
              </w:r>
            </w:hyperlink>
            <w:r>
              <w:rPr>
                <w:color w:val="00274C"/>
                <w:position w:val="-2"/>
                <w:sz w:val="20"/>
                <w:szCs w:val="20"/>
                <w:u w:val="none"/>
              </w:rPr>
              <w:t xml:space="preserve"> .</w:t>
            </w:r>
          </w:p>
          <w:p>
            <w:pPr>
              <w:numPr>
                <w:ilvl w:val="0"/>
                <w:numId w:val="15755"/>
              </w:numPr>
              <w:spacing w:before="0" w:after="0" w:line="262" w:lineRule="auto"/>
              <w:jc w:val="left"/>
              <w:rPr>
                <w:color w:val="00274C"/>
                <w:sz w:val="20"/>
                <w:szCs w:val="20"/>
              </w:rPr>
            </w:pPr>
            <w:r>
              <w:rPr>
                <w:color w:val="00274C"/>
                <w:position w:val="-2"/>
                <w:sz w:val="20"/>
                <w:szCs w:val="20"/>
                <w:u w:val="none"/>
              </w:rPr>
              <w:t xml:space="preserve">Sigillare tutti i raccordi dei componenti iniezione come illustrato nel </w:t>
            </w:r>
            <w:hyperlink r:id="rId700160c1dbd069128" w:history="1">
              <w:r>
                <w:rPr>
                  <w:rStyle w:val="DefaultParagraphFontPHPDOCX"/>
                  <w:b/>
                  <w:bCs/>
                  <w:color w:val="0000FF"/>
                  <w:position w:val="-2"/>
                  <w:sz w:val="20"/>
                  <w:szCs w:val="20"/>
                  <w:u w:val="single" w:color=""/>
                </w:rPr>
                <w:t xml:space="preserve">Par. 2.9.8</w:t>
              </w:r>
            </w:hyperlink>
            <w:r>
              <w:rPr>
                <w:color w:val="00274C"/>
                <w:position w:val="-2"/>
                <w:sz w:val="20"/>
                <w:szCs w:val="20"/>
                <w:u w:val="none"/>
              </w:rPr>
              <w:t xml:space="preserve"> al momento dello smontaggio.</w:t>
            </w:r>
          </w:p>
          <w:p>
            <w:pPr>
              <w:numPr>
                <w:ilvl w:val="0"/>
                <w:numId w:val="15755"/>
              </w:numPr>
              <w:spacing w:before="0" w:after="0" w:line="262" w:lineRule="auto"/>
              <w:jc w:val="left"/>
              <w:rPr>
                <w:color w:val="00274C"/>
                <w:sz w:val="20"/>
                <w:szCs w:val="20"/>
              </w:rPr>
            </w:pPr>
            <w:r>
              <w:rPr>
                <w:color w:val="00274C"/>
                <w:position w:val="-2"/>
                <w:sz w:val="20"/>
                <w:szCs w:val="20"/>
                <w:u w:val="none"/>
              </w:rPr>
              <w:t xml:space="preserve">Movimentare i componenti come descritto nel </w:t>
            </w:r>
            <w:hyperlink r:id="rId850760c1dbd0693ed" w:history="1">
              <w:r>
                <w:rPr>
                  <w:rStyle w:val="DefaultParagraphFontPHPDOCX"/>
                  <w:b/>
                  <w:bCs/>
                  <w:color w:val="0000FF"/>
                  <w:position w:val="-2"/>
                  <w:sz w:val="20"/>
                  <w:szCs w:val="20"/>
                  <w:u w:val="none"/>
                </w:rPr>
                <w:t xml:space="preserve">Par. 2.17</w:t>
              </w:r>
            </w:hyperlink>
            <w:r>
              <w:rPr>
                <w:color w:val="00274C"/>
                <w:position w:val="-2"/>
                <w:sz w:val="20"/>
                <w:szCs w:val="20"/>
                <w:u w:val="none"/>
              </w:rPr>
              <w:t xml:space="preserve"> .</w:t>
            </w:r>
          </w:p>
          <w:p>
            <w:pPr>
              <w:numPr>
                <w:ilvl w:val="0"/>
                <w:numId w:val="15755"/>
              </w:numPr>
              <w:spacing w:before="0" w:after="0" w:line="262" w:lineRule="auto"/>
              <w:jc w:val="left"/>
              <w:rPr>
                <w:color w:val="00274C"/>
                <w:sz w:val="20"/>
                <w:szCs w:val="20"/>
              </w:rPr>
            </w:pPr>
            <w:r>
              <w:rPr>
                <w:color w:val="00274C"/>
                <w:position w:val="-2"/>
                <w:sz w:val="20"/>
                <w:szCs w:val="20"/>
                <w:u w:val="none"/>
              </w:rPr>
              <w:t xml:space="preserve">Sostiture tutte le guarnizioni ad ogni montaggio per tutti i componenti ove esse sono previste.</w:t>
            </w:r>
          </w:p>
        </w:tc>
        <w:tc>
          <w:tcPr>
            <w:tcMar>
              <w:top w:w="150" w:type="dxa"/>
              <w:left w:w="150" w:type="dxa"/>
              <w:bottom w:w="150" w:type="dxa"/>
              <w:right w:w="150" w:type="dxa"/>
            </w:tcMar>
            <w:textDirection w:val="lrTb"/>
            <w:vAlign w:val="top"/>
          </w:tcPr>
          <w:p>
            <w:r>
              <w:rPr>
                <w:position w:val="-226"/>
              </w:rPr>
              <w:drawing>
                <wp:inline distT="0" distB="0" distL="0" distR="0">
                  <wp:extent cx="2232000" cy="1483200"/>
                  <wp:effectExtent b="0" l="0" r="0" t="0"/>
                  <wp:docPr id="41795089" name="name348660c1dbd07d0f0" descr="imm6_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12.jpg"/>
                          <pic:cNvPicPr/>
                        </pic:nvPicPr>
                        <pic:blipFill>
                          <a:blip r:embed="rId724660c1dbd07d0e9"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u w:val="none"/>
              </w:rPr>
              <w:br/>
              <w:t xml:space="preserve">Fig 6.12</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6.2.1 Smontaggio tubo alta pressione carburante (dalla pompa iniezione al Common Rail)</w:t>
            </w:r>
          </w:p>
          <w:p/>
          <w:p/>
          <w:p>
            <w:pPr>
              <w:numPr>
                <w:ilvl w:val="0"/>
                <w:numId w:val="15781"/>
              </w:numPr>
              <w:spacing w:before="0" w:after="0" w:line="262" w:lineRule="auto"/>
              <w:jc w:val="left"/>
              <w:rPr>
                <w:color w:val="00274C"/>
                <w:sz w:val="20"/>
                <w:szCs w:val="20"/>
              </w:rPr>
            </w:pPr>
            <w:r>
              <w:rPr>
                <w:color w:val="00274C"/>
                <w:position w:val="-2"/>
                <w:sz w:val="20"/>
                <w:szCs w:val="20"/>
                <w:u w:val="none"/>
              </w:rPr>
              <w:t xml:space="preserve">Svitare il dado </w:t>
            </w:r>
            <w:r>
              <w:rPr>
                <w:b/>
                <w:bCs/>
                <w:color w:val="00274C"/>
                <w:position w:val="-2"/>
                <w:sz w:val="20"/>
                <w:szCs w:val="20"/>
                <w:u w:val="none"/>
              </w:rPr>
              <w:t xml:space="preserve">A</w:t>
            </w:r>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8"/>
              </w:rPr>
              <w:drawing>
                <wp:inline distT="0" distB="0" distL="0" distR="0">
                  <wp:extent cx="2232000" cy="1497600"/>
                  <wp:effectExtent b="0" l="0" r="0" t="0"/>
                  <wp:docPr id="61050104" name="name205160c1dbd0901c1" descr="imm6_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13.jpg"/>
                          <pic:cNvPicPr/>
                        </pic:nvPicPr>
                        <pic:blipFill>
                          <a:blip r:embed="rId450360c1dbd090181"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u w:val="none"/>
              </w:rPr>
              <w:br/>
              <w:t xml:space="preserve">Fig 6.13</w:t>
            </w:r>
          </w:p>
        </w:tc>
      </w:tr>
      <w:tr>
        <w:trPr>
          <w:trHeight w:val="0" w:hRule="atLeast"/>
        </w:trPr>
        <w:tc>
          <w:tcPr>
            <w:tcMar>
              <w:top w:w="150" w:type="dxa"/>
              <w:left w:w="150" w:type="dxa"/>
              <w:bottom w:w="150" w:type="dxa"/>
              <w:right w:w="150" w:type="dxa"/>
            </w:tcMar>
            <w:textDirection w:val="lrTb"/>
            <w:vAlign w:val="center"/>
          </w:tcPr>
          <w:p>
            <w:pPr>
              <w:numPr>
                <w:ilvl w:val="0"/>
                <w:numId w:val="15782"/>
              </w:numPr>
              <w:spacing w:before="0" w:after="0" w:line="262" w:lineRule="auto"/>
              <w:jc w:val="left"/>
              <w:rPr>
                <w:color w:val="00274C"/>
                <w:sz w:val="20"/>
                <w:szCs w:val="20"/>
              </w:rPr>
            </w:pPr>
            <w:r>
              <w:rPr>
                <w:color w:val="00274C"/>
                <w:position w:val="-2"/>
                <w:sz w:val="20"/>
                <w:szCs w:val="20"/>
                <w:u w:val="none"/>
              </w:rPr>
              <w:t xml:space="preserve">Svitare il dado </w:t>
            </w:r>
            <w:r>
              <w:rPr>
                <w:b/>
                <w:bCs/>
                <w:color w:val="00274C"/>
                <w:position w:val="-2"/>
                <w:sz w:val="20"/>
                <w:szCs w:val="20"/>
                <w:u w:val="none"/>
              </w:rPr>
              <w:t xml:space="preserve">D</w:t>
            </w:r>
            <w:r>
              <w:rPr>
                <w:color w:val="00274C"/>
                <w:position w:val="-2"/>
                <w:sz w:val="20"/>
                <w:szCs w:val="20"/>
                <w:u w:val="none"/>
              </w:rPr>
              <w:t xml:space="preserve"> dal Common Rail </w:t>
            </w:r>
            <w:r>
              <w:rPr>
                <w:b/>
                <w:bCs/>
                <w:color w:val="00274C"/>
                <w:position w:val="-2"/>
                <w:sz w:val="20"/>
                <w:szCs w:val="20"/>
                <w:u w:val="none"/>
              </w:rPr>
              <w:t xml:space="preserve">E</w:t>
            </w:r>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80301632" name="name363060c1dbd0a63a4" descr="imm6_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14.jpg"/>
                          <pic:cNvPicPr/>
                        </pic:nvPicPr>
                        <pic:blipFill>
                          <a:blip r:embed="rId904360c1dbd0a639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6.14</w:t>
            </w:r>
          </w:p>
        </w:tc>
      </w:tr>
      <w:tr>
        <w:trPr>
          <w:trHeight w:val="0" w:hRule="atLeast"/>
        </w:trPr>
        <w:tc>
          <w:tcPr>
            <w:tcMar>
              <w:top w:w="150" w:type="dxa"/>
              <w:left w:w="150" w:type="dxa"/>
              <w:bottom w:w="150" w:type="dxa"/>
              <w:right w:w="150" w:type="dxa"/>
            </w:tcMar>
            <w:textDirection w:val="lrTb"/>
            <w:vAlign w:val="center"/>
          </w:tcPr>
          <w:p>
            <w:pPr>
              <w:numPr>
                <w:ilvl w:val="0"/>
                <w:numId w:val="15783"/>
              </w:numPr>
              <w:spacing w:before="0" w:after="0" w:line="262" w:lineRule="auto"/>
              <w:jc w:val="left"/>
              <w:rPr>
                <w:color w:val="00274C"/>
                <w:sz w:val="20"/>
                <w:szCs w:val="20"/>
              </w:rPr>
            </w:pPr>
            <w:r>
              <w:rPr>
                <w:color w:val="00274C"/>
                <w:position w:val="-2"/>
                <w:sz w:val="20"/>
                <w:szCs w:val="20"/>
                <w:u w:val="none"/>
              </w:rPr>
              <w:t xml:space="preserve">Svitare la vite </w:t>
            </w:r>
            <w:r>
              <w:rPr>
                <w:b/>
                <w:bCs/>
                <w:color w:val="00274C"/>
                <w:position w:val="-2"/>
                <w:sz w:val="20"/>
                <w:szCs w:val="20"/>
                <w:u w:val="none"/>
              </w:rPr>
              <w:t xml:space="preserve">B</w:t>
            </w:r>
            <w:r>
              <w:rPr>
                <w:color w:val="00274C"/>
                <w:position w:val="-2"/>
                <w:sz w:val="20"/>
                <w:szCs w:val="20"/>
                <w:u w:val="none"/>
              </w:rPr>
              <w:t xml:space="preserve"> dal collettore di aspirazione C e rimuovere il tubo </w:t>
            </w:r>
            <w:r>
              <w:rPr>
                <w:b/>
                <w:bCs/>
                <w:color w:val="00274C"/>
                <w:position w:val="-2"/>
                <w:sz w:val="20"/>
                <w:szCs w:val="20"/>
                <w:u w:val="none"/>
              </w:rPr>
              <w:t xml:space="preserve">F</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22315512" name="name783560c1dbd0ba806" descr="imm6_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15.jpg"/>
                          <pic:cNvPicPr/>
                        </pic:nvPicPr>
                        <pic:blipFill>
                          <a:blip r:embed="rId621360c1dbd0ba80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6.15</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6.2.2 Smontaggio flangia carico olio su carter distribuzione</w:t>
            </w:r>
          </w:p>
          <w:p/>
          <w:p/>
          <w:p>
            <w:pPr>
              <w:numPr>
                <w:ilvl w:val="0"/>
                <w:numId w:val="15784"/>
              </w:numPr>
              <w:spacing w:before="0" w:after="0" w:line="262" w:lineRule="auto"/>
              <w:jc w:val="left"/>
              <w:rPr>
                <w:color w:val="00274C"/>
                <w:sz w:val="20"/>
                <w:szCs w:val="20"/>
              </w:rPr>
            </w:pPr>
            <w:r>
              <w:rPr>
                <w:color w:val="00274C"/>
                <w:position w:val="-2"/>
                <w:sz w:val="20"/>
                <w:szCs w:val="20"/>
                <w:u w:val="none"/>
              </w:rPr>
              <w:t xml:space="preserve">Rimuovere il motorino d'avviamento </w:t>
            </w:r>
            <w:r>
              <w:rPr>
                <w:b/>
                <w:bCs/>
                <w:color w:val="00274C"/>
                <w:position w:val="-2"/>
                <w:sz w:val="20"/>
                <w:szCs w:val="20"/>
                <w:u w:val="none"/>
              </w:rPr>
              <w:t xml:space="preserve">( </w:t>
            </w:r>
            <w:hyperlink r:id="rId948660c1dbd0bb5a2" w:history="1">
              <w:r>
                <w:rPr>
                  <w:rStyle w:val="DefaultParagraphFontPHPDOCX"/>
                  <w:b/>
                  <w:bCs/>
                  <w:color w:val="0000FF"/>
                  <w:position w:val="-2"/>
                  <w:sz w:val="20"/>
                  <w:szCs w:val="20"/>
                  <w:u w:val="single" w:color=""/>
                </w:rPr>
                <w:t xml:space="preserve">Par. 7.3.2</w:t>
              </w:r>
            </w:hyperlink>
            <w:r>
              <w:rPr>
                <w:b/>
                <w:bCs/>
                <w:color w:val="00274C"/>
                <w:position w:val="-2"/>
                <w:sz w:val="20"/>
                <w:szCs w:val="20"/>
                <w:u w:val="none"/>
              </w:rPr>
              <w:t xml:space="preserve"> )</w:t>
            </w:r>
            <w:r>
              <w:rPr>
                <w:color w:val="00274C"/>
                <w:position w:val="-2"/>
                <w:sz w:val="20"/>
                <w:szCs w:val="20"/>
                <w:u w:val="none"/>
              </w:rPr>
              <w:t xml:space="preserve"> e montare l'attrezzo </w:t>
            </w:r>
            <w:hyperlink r:id="rId384160c1dbd0bb739" w:history="1">
              <w:r>
                <w:rPr>
                  <w:rStyle w:val="DefaultParagraphFontPHPDOCX"/>
                  <w:b/>
                  <w:bCs/>
                  <w:color w:val="0000FF"/>
                  <w:position w:val="-2"/>
                  <w:sz w:val="20"/>
                  <w:szCs w:val="20"/>
                  <w:u w:val="none"/>
                </w:rPr>
                <w:t xml:space="preserve">ST_34</w:t>
              </w:r>
            </w:hyperlink>
            <w:r>
              <w:rPr>
                <w:color w:val="00274C"/>
                <w:position w:val="-2"/>
                <w:sz w:val="20"/>
                <w:szCs w:val="20"/>
                <w:u w:val="none"/>
              </w:rPr>
              <w:t xml:space="preserve"> </w:t>
            </w:r>
            <w:r>
              <w:rPr>
                <w:b/>
                <w:bCs/>
                <w:color w:val="00274C"/>
                <w:position w:val="-2"/>
                <w:sz w:val="20"/>
                <w:szCs w:val="20"/>
                <w:u w:val="none"/>
              </w:rPr>
              <w:t xml:space="preserve">( </w:t>
            </w:r>
            <w:hyperlink r:id="rId404160c1dbd0bb8ec" w:history="1">
              <w:r>
                <w:rPr>
                  <w:rStyle w:val="DefaultParagraphFontPHPDOCX"/>
                  <w:b/>
                  <w:bCs/>
                  <w:color w:val="0000FF"/>
                  <w:position w:val="-2"/>
                  <w:sz w:val="20"/>
                  <w:szCs w:val="20"/>
                  <w:u w:val="single" w:color=""/>
                </w:rPr>
                <w:t xml:space="preserve">Par. 7.7 punto 2</w:t>
              </w:r>
            </w:hyperlink>
            <w:r>
              <w:rPr>
                <w:b/>
                <w:bCs/>
                <w:color w:val="00274C"/>
                <w:position w:val="-2"/>
                <w:sz w:val="20"/>
                <w:szCs w:val="20"/>
                <w:u w:val="none"/>
              </w:rPr>
              <w:t xml:space="preserve"> )</w:t>
            </w:r>
            <w:r>
              <w:rPr>
                <w:color w:val="00274C"/>
                <w:position w:val="-2"/>
                <w:sz w:val="20"/>
                <w:szCs w:val="20"/>
                <w:u w:val="none"/>
              </w:rPr>
              <w:t xml:space="preserve"> .</w:t>
            </w:r>
          </w:p>
          <w:p>
            <w:pPr>
              <w:numPr>
                <w:ilvl w:val="0"/>
                <w:numId w:val="15784"/>
              </w:numPr>
              <w:spacing w:before="0" w:after="0" w:line="262" w:lineRule="auto"/>
              <w:jc w:val="left"/>
              <w:rPr>
                <w:color w:val="00274C"/>
                <w:sz w:val="20"/>
                <w:szCs w:val="20"/>
              </w:rPr>
            </w:pPr>
            <w:r>
              <w:rPr>
                <w:color w:val="00274C"/>
                <w:position w:val="-2"/>
                <w:sz w:val="20"/>
                <w:szCs w:val="20"/>
                <w:u w:val="none"/>
              </w:rPr>
              <w:t xml:space="preserve">Svitare le viti </w:t>
            </w:r>
            <w:r>
              <w:rPr>
                <w:b/>
                <w:bCs/>
                <w:color w:val="00274C"/>
                <w:position w:val="-2"/>
                <w:sz w:val="20"/>
                <w:szCs w:val="20"/>
                <w:u w:val="none"/>
              </w:rPr>
              <w:t xml:space="preserve">G ( </w:t>
            </w:r>
            <w:hyperlink r:id="rId576060c1dbd0bbc19" w:history="1">
              <w:r>
                <w:rPr>
                  <w:rStyle w:val="DefaultParagraphFontPHPDOCX"/>
                  <w:b/>
                  <w:bCs/>
                  <w:color w:val="0000FF"/>
                  <w:position w:val="-2"/>
                  <w:sz w:val="20"/>
                  <w:szCs w:val="20"/>
                  <w:u w:val="single" w:color=""/>
                </w:rPr>
                <w:t xml:space="preserve">ST_06</w:t>
              </w:r>
            </w:hyperlink>
            <w:r>
              <w:rPr>
                <w:b/>
                <w:bCs/>
                <w:color w:val="00274C"/>
                <w:position w:val="-2"/>
                <w:sz w:val="20"/>
                <w:szCs w:val="20"/>
                <w:u w:val="none"/>
              </w:rPr>
              <w:t xml:space="preserve"> )</w:t>
            </w:r>
            <w:r>
              <w:rPr>
                <w:color w:val="00274C"/>
                <w:position w:val="-2"/>
                <w:sz w:val="20"/>
                <w:szCs w:val="20"/>
                <w:u w:val="none"/>
              </w:rPr>
              <w:t xml:space="preserve"> , sganciare la fascetta </w:t>
            </w:r>
            <w:r>
              <w:rPr>
                <w:b/>
                <w:bCs/>
                <w:color w:val="00274C"/>
                <w:position w:val="-2"/>
                <w:sz w:val="20"/>
                <w:szCs w:val="20"/>
                <w:u w:val="none"/>
              </w:rPr>
              <w:t xml:space="preserve">E</w:t>
            </w:r>
            <w:r>
              <w:rPr>
                <w:color w:val="00274C"/>
                <w:position w:val="-2"/>
                <w:sz w:val="20"/>
                <w:szCs w:val="20"/>
                <w:u w:val="none"/>
              </w:rPr>
              <w:t xml:space="preserve"> e rimuovere la flangia </w:t>
            </w:r>
            <w:r>
              <w:rPr>
                <w:b/>
                <w:bCs/>
                <w:color w:val="00274C"/>
                <w:position w:val="-2"/>
                <w:sz w:val="20"/>
                <w:szCs w:val="20"/>
                <w:u w:val="none"/>
              </w:rPr>
              <w:t xml:space="preserve">H</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65457370" name="name230160c1dbd0d3ee3" descr="imm6_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16.jpg"/>
                          <pic:cNvPicPr/>
                        </pic:nvPicPr>
                        <pic:blipFill>
                          <a:blip r:embed="rId908360c1dbd0d3ed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6.16</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6.2.3 Smontaggio pompa iniezione carburante alta pressione</w:t>
            </w:r>
          </w:p>
          <w:p/>
          <w:p/>
          <w:p>
            <w:pPr>
              <w:numPr>
                <w:ilvl w:val="0"/>
                <w:numId w:val="15785"/>
              </w:numPr>
              <w:spacing w:before="0" w:after="0" w:line="262" w:lineRule="auto"/>
              <w:jc w:val="left"/>
              <w:rPr>
                <w:color w:val="00274C"/>
                <w:sz w:val="20"/>
                <w:szCs w:val="20"/>
              </w:rPr>
            </w:pPr>
            <w:r>
              <w:rPr>
                <w:color w:val="00274C"/>
                <w:position w:val="-2"/>
                <w:sz w:val="20"/>
                <w:szCs w:val="20"/>
                <w:u w:val="none"/>
              </w:rPr>
              <w:t xml:space="preserve">Svitare e rimuovere il dado </w:t>
            </w:r>
            <w:r>
              <w:rPr>
                <w:b/>
                <w:bCs/>
                <w:color w:val="00274C"/>
                <w:position w:val="-2"/>
                <w:sz w:val="20"/>
                <w:szCs w:val="20"/>
                <w:u w:val="none"/>
              </w:rPr>
              <w:t xml:space="preserve">L</w:t>
            </w:r>
            <w:r>
              <w:rPr>
                <w:color w:val="00274C"/>
                <w:position w:val="-2"/>
                <w:sz w:val="20"/>
                <w:szCs w:val="20"/>
                <w:u w:val="none"/>
              </w:rPr>
              <w:t xml:space="preserve"> fissaggio ingranaggio comando pompa alimentazione </w:t>
            </w:r>
            <w:r>
              <w:rPr>
                <w:b/>
                <w:bCs/>
                <w:color w:val="00274C"/>
                <w:position w:val="-2"/>
                <w:sz w:val="20"/>
                <w:szCs w:val="20"/>
                <w:u w:val="none"/>
              </w:rPr>
              <w:t xml:space="preserve">M</w:t>
            </w:r>
            <w:r>
              <w:rPr>
                <w:color w:val="00274C"/>
                <w:position w:val="-2"/>
                <w:sz w:val="20"/>
                <w:szCs w:val="20"/>
                <w:u w:val="none"/>
              </w:rPr>
              <w:t xml:space="preserve"> .</w:t>
            </w:r>
          </w:p>
          <w:p>
            <w:pPr>
              <w:numPr>
                <w:ilvl w:val="0"/>
                <w:numId w:val="15785"/>
              </w:numPr>
              <w:spacing w:before="0" w:after="0" w:line="262" w:lineRule="auto"/>
              <w:jc w:val="left"/>
              <w:rPr>
                <w:color w:val="00274C"/>
                <w:sz w:val="20"/>
                <w:szCs w:val="20"/>
              </w:rPr>
            </w:pPr>
            <w:r>
              <w:rPr>
                <w:color w:val="00274C"/>
                <w:position w:val="-2"/>
                <w:sz w:val="20"/>
                <w:szCs w:val="20"/>
                <w:u w:val="none"/>
              </w:rPr>
              <w:t xml:space="preserve">Avvitare l'attrezzo </w:t>
            </w:r>
            <w:hyperlink r:id="rId593160c1dbd0d4f83" w:history="1">
              <w:r>
                <w:rPr>
                  <w:rStyle w:val="DefaultParagraphFontPHPDOCX"/>
                  <w:b/>
                  <w:bCs/>
                  <w:color w:val="0000FF"/>
                  <w:position w:val="-2"/>
                  <w:sz w:val="20"/>
                  <w:szCs w:val="20"/>
                  <w:u w:val="none"/>
                </w:rPr>
                <w:t xml:space="preserve">ST_04</w:t>
              </w:r>
            </w:hyperlink>
            <w:r>
              <w:rPr>
                <w:color w:val="00274C"/>
                <w:position w:val="-2"/>
                <w:sz w:val="20"/>
                <w:szCs w:val="20"/>
                <w:u w:val="none"/>
              </w:rPr>
              <w:t xml:space="preserve"> sull'ingranaggio </w:t>
            </w:r>
            <w:r>
              <w:rPr>
                <w:b/>
                <w:bCs/>
                <w:color w:val="00274C"/>
                <w:position w:val="-2"/>
                <w:sz w:val="20"/>
                <w:szCs w:val="20"/>
                <w:u w:val="none"/>
              </w:rPr>
              <w:t xml:space="preserve">M</w:t>
            </w:r>
            <w:r>
              <w:rPr>
                <w:color w:val="00274C"/>
                <w:position w:val="-2"/>
                <w:sz w:val="20"/>
                <w:szCs w:val="20"/>
                <w:u w:val="none"/>
              </w:rPr>
              <w:t xml:space="preserve"> .</w:t>
            </w:r>
          </w:p>
          <w:p/>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9559856" name="name449060c1dbd0e3251"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42160c1dbd0e324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755"/>
              </w:numPr>
              <w:spacing w:before="0" w:after="0" w:line="262" w:lineRule="auto"/>
              <w:jc w:val="left"/>
              <w:rPr>
                <w:color w:val="00274C"/>
                <w:sz w:val="20"/>
                <w:szCs w:val="20"/>
              </w:rPr>
            </w:pPr>
            <w:r>
              <w:rPr>
                <w:color w:val="00274C"/>
                <w:position w:val="-2"/>
                <w:sz w:val="20"/>
                <w:szCs w:val="20"/>
                <w:u w:val="none"/>
              </w:rPr>
              <w:t xml:space="preserve">Porre attenzione che il dado </w:t>
            </w:r>
            <w:r>
              <w:rPr>
                <w:b/>
                <w:bCs/>
                <w:color w:val="00274C"/>
                <w:position w:val="-2"/>
                <w:sz w:val="20"/>
                <w:szCs w:val="20"/>
                <w:u w:val="none"/>
              </w:rPr>
              <w:t xml:space="preserve">L</w:t>
            </w:r>
            <w:r>
              <w:rPr>
                <w:color w:val="00274C"/>
                <w:position w:val="-2"/>
                <w:sz w:val="20"/>
                <w:szCs w:val="20"/>
                <w:u w:val="none"/>
              </w:rPr>
              <w:t xml:space="preserve"> non cada all'interno del carter.</w:t>
            </w:r>
          </w:p>
        </w:tc>
        <w:tc>
          <w:tcPr>
            <w:tcMar>
              <w:top w:w="150" w:type="dxa"/>
              <w:left w:w="150" w:type="dxa"/>
              <w:bottom w:w="150" w:type="dxa"/>
              <w:right w:w="150" w:type="dxa"/>
            </w:tcMar>
            <w:textDirection w:val="lrTb"/>
            <w:vAlign w:val="top"/>
          </w:tcPr>
          <w:p>
            <w:r>
              <w:rPr>
                <w:position w:val="-222"/>
              </w:rPr>
              <w:drawing>
                <wp:inline distT="0" distB="0" distL="0" distR="0">
                  <wp:extent cx="2232000" cy="1454400"/>
                  <wp:effectExtent b="0" l="0" r="0" t="0"/>
                  <wp:docPr id="92512788" name="name444160c1dbd104ee4" descr="imm6_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17.jpg"/>
                          <pic:cNvPicPr/>
                        </pic:nvPicPr>
                        <pic:blipFill>
                          <a:blip r:embed="rId164660c1dbd104ede"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u w:val="none"/>
              </w:rPr>
              <w:br/>
              <w:t xml:space="preserve">Fig 6.17</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5503130" name="name139260c1dbd115f63"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00760c1dbd115f5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755"/>
              </w:numPr>
              <w:spacing w:before="0" w:after="0" w:line="262" w:lineRule="auto"/>
              <w:jc w:val="left"/>
              <w:rPr>
                <w:color w:val="00274C"/>
                <w:sz w:val="20"/>
                <w:szCs w:val="20"/>
              </w:rPr>
            </w:pPr>
            <w:r>
              <w:rPr>
                <w:b/>
                <w:bCs/>
                <w:color w:val="00274C"/>
                <w:position w:val="-2"/>
                <w:sz w:val="20"/>
                <w:szCs w:val="20"/>
                <w:u w:val="none"/>
              </w:rPr>
              <w:t xml:space="preserve">NON</w:t>
            </w:r>
            <w:r>
              <w:rPr>
                <w:color w:val="00274C"/>
                <w:position w:val="-2"/>
                <w:sz w:val="20"/>
                <w:szCs w:val="20"/>
                <w:u w:val="none"/>
              </w:rPr>
              <w:t xml:space="preserve"> utilizzare il tubo collegamento cilindri </w:t>
            </w:r>
            <w:r>
              <w:rPr>
                <w:b/>
                <w:bCs/>
                <w:color w:val="00274C"/>
                <w:position w:val="-2"/>
                <w:sz w:val="20"/>
                <w:szCs w:val="20"/>
                <w:u w:val="none"/>
              </w:rPr>
              <w:t xml:space="preserve">W</w:t>
            </w:r>
            <w:r>
              <w:rPr>
                <w:color w:val="00274C"/>
                <w:position w:val="-2"/>
                <w:sz w:val="20"/>
                <w:szCs w:val="20"/>
                <w:u w:val="none"/>
              </w:rPr>
              <w:t xml:space="preserve"> come maniglia per evitare danneggiamenti o perdite di carburante.</w:t>
            </w:r>
          </w:p>
          <w:p>
            <w:pPr>
              <w:numPr>
                <w:ilvl w:val="0"/>
                <w:numId w:val="15755"/>
              </w:numPr>
              <w:spacing w:before="0" w:after="0" w:line="262" w:lineRule="auto"/>
              <w:jc w:val="left"/>
              <w:rPr>
                <w:color w:val="00274C"/>
                <w:sz w:val="20"/>
                <w:szCs w:val="20"/>
              </w:rPr>
            </w:pPr>
            <w:r>
              <w:rPr>
                <w:color w:val="00274C"/>
                <w:position w:val="-2"/>
                <w:sz w:val="20"/>
                <w:szCs w:val="20"/>
                <w:u w:val="none"/>
              </w:rPr>
              <w:t xml:space="preserve">Prima di procedere allo smontaggio leggere attentamente il </w:t>
            </w:r>
            <w:hyperlink r:id="rId238160c1dbd116b0a" w:history="1">
              <w:r>
                <w:rPr>
                  <w:rStyle w:val="DefaultParagraphFontPHPDOCX"/>
                  <w:b/>
                  <w:bCs/>
                  <w:color w:val="0000FF"/>
                  <w:position w:val="-2"/>
                  <w:sz w:val="20"/>
                  <w:szCs w:val="20"/>
                  <w:u w:val="none"/>
                </w:rPr>
                <w:t xml:space="preserve">Par. 2.17</w:t>
              </w:r>
            </w:hyperlink>
            <w:r>
              <w:rPr>
                <w:color w:val="00274C"/>
                <w:position w:val="-2"/>
                <w:sz w:val="20"/>
                <w:szCs w:val="20"/>
                <w:u w:val="none"/>
              </w:rPr>
              <w:t xml:space="preserve"> .</w:t>
            </w:r>
          </w:p>
          <w:p>
            <w:pPr>
              <w:numPr>
                <w:ilvl w:val="0"/>
                <w:numId w:val="15755"/>
              </w:numPr>
              <w:spacing w:before="0" w:after="0" w:line="262" w:lineRule="auto"/>
              <w:jc w:val="left"/>
              <w:rPr>
                <w:color w:val="00274C"/>
                <w:sz w:val="20"/>
                <w:szCs w:val="20"/>
              </w:rPr>
            </w:pPr>
            <w:r>
              <w:rPr>
                <w:color w:val="00274C"/>
                <w:position w:val="-2"/>
                <w:sz w:val="20"/>
                <w:szCs w:val="20"/>
                <w:u w:val="none"/>
              </w:rPr>
              <w:t xml:space="preserve">Sigillare tutti i raccordi dei componenti iniezione come illustrato nel </w:t>
            </w:r>
            <w:hyperlink r:id="rId773560c1dbd116edf" w:history="1">
              <w:r>
                <w:rPr>
                  <w:rStyle w:val="DefaultParagraphFontPHPDOCX"/>
                  <w:b/>
                  <w:bCs/>
                  <w:color w:val="0000FF"/>
                  <w:position w:val="-2"/>
                  <w:sz w:val="20"/>
                  <w:szCs w:val="20"/>
                  <w:u w:val="none"/>
                </w:rPr>
                <w:t xml:space="preserve">Par. 2.9.8</w:t>
              </w:r>
            </w:hyperlink>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786"/>
              </w:numPr>
              <w:spacing w:before="0" w:after="0" w:line="262" w:lineRule="auto"/>
              <w:jc w:val="left"/>
              <w:rPr>
                <w:color w:val="00274C"/>
                <w:sz w:val="20"/>
                <w:szCs w:val="20"/>
              </w:rPr>
            </w:pPr>
            <w:r>
              <w:rPr>
                <w:color w:val="00274C"/>
                <w:position w:val="-2"/>
                <w:sz w:val="20"/>
                <w:szCs w:val="20"/>
                <w:u w:val="none"/>
              </w:rPr>
              <w:t xml:space="preserve">Sganciare le fascette </w:t>
            </w:r>
            <w:r>
              <w:rPr>
                <w:b/>
                <w:bCs/>
                <w:color w:val="00274C"/>
                <w:position w:val="-2"/>
                <w:sz w:val="20"/>
                <w:szCs w:val="20"/>
                <w:u w:val="none"/>
              </w:rPr>
              <w:t xml:space="preserve">N</w:t>
            </w:r>
            <w:r>
              <w:rPr>
                <w:color w:val="00274C"/>
                <w:position w:val="-2"/>
                <w:sz w:val="20"/>
                <w:szCs w:val="20"/>
                <w:u w:val="none"/>
              </w:rPr>
              <w:t xml:space="preserve"> del tubo rifiuto </w:t>
            </w:r>
            <w:r>
              <w:rPr>
                <w:b/>
                <w:bCs/>
                <w:color w:val="00274C"/>
                <w:position w:val="-2"/>
                <w:sz w:val="20"/>
                <w:szCs w:val="20"/>
                <w:u w:val="none"/>
              </w:rPr>
              <w:t xml:space="preserve">P</w:t>
            </w:r>
            <w:r>
              <w:rPr>
                <w:color w:val="00274C"/>
                <w:position w:val="-2"/>
                <w:sz w:val="20"/>
                <w:szCs w:val="20"/>
                <w:u w:val="none"/>
              </w:rPr>
              <w:t xml:space="preserve"> e del tubo entrata carburante </w:t>
            </w:r>
            <w:r>
              <w:rPr>
                <w:b/>
                <w:bCs/>
                <w:color w:val="00274C"/>
                <w:position w:val="-2"/>
                <w:sz w:val="20"/>
                <w:szCs w:val="20"/>
                <w:u w:val="none"/>
              </w:rPr>
              <w:t xml:space="preserve">Q</w:t>
            </w:r>
            <w:r>
              <w:rPr>
                <w:color w:val="00274C"/>
                <w:position w:val="-2"/>
                <w:sz w:val="20"/>
                <w:szCs w:val="20"/>
                <w:u w:val="none"/>
              </w:rPr>
              <w:t xml:space="preserve"> .</w:t>
            </w:r>
          </w:p>
          <w:p>
            <w:pPr>
              <w:numPr>
                <w:ilvl w:val="0"/>
                <w:numId w:val="15786"/>
              </w:numPr>
              <w:spacing w:before="0" w:after="0" w:line="262" w:lineRule="auto"/>
              <w:jc w:val="left"/>
              <w:rPr>
                <w:color w:val="00274C"/>
                <w:sz w:val="20"/>
                <w:szCs w:val="20"/>
              </w:rPr>
            </w:pPr>
            <w:r>
              <w:rPr>
                <w:color w:val="00274C"/>
                <w:position w:val="-2"/>
                <w:sz w:val="20"/>
                <w:szCs w:val="20"/>
                <w:u w:val="none"/>
              </w:rPr>
              <w:t xml:space="preserve">Disinnestare i tubi </w:t>
            </w:r>
            <w:r>
              <w:rPr>
                <w:b/>
                <w:bCs/>
                <w:color w:val="00274C"/>
                <w:position w:val="-2"/>
                <w:sz w:val="20"/>
                <w:szCs w:val="20"/>
                <w:u w:val="none"/>
              </w:rPr>
              <w:t xml:space="preserve">P</w:t>
            </w:r>
            <w:r>
              <w:rPr>
                <w:color w:val="00274C"/>
                <w:position w:val="-2"/>
                <w:sz w:val="20"/>
                <w:szCs w:val="20"/>
                <w:u w:val="none"/>
              </w:rPr>
              <w:t xml:space="preserve"> e </w:t>
            </w:r>
            <w:r>
              <w:rPr>
                <w:b/>
                <w:bCs/>
                <w:color w:val="00274C"/>
                <w:position w:val="-2"/>
                <w:sz w:val="20"/>
                <w:szCs w:val="20"/>
                <w:u w:val="none"/>
              </w:rPr>
              <w:t xml:space="preserve">Q</w:t>
            </w:r>
            <w:r>
              <w:rPr>
                <w:color w:val="00274C"/>
                <w:position w:val="-2"/>
                <w:sz w:val="20"/>
                <w:szCs w:val="20"/>
                <w:u w:val="none"/>
              </w:rPr>
              <w:t xml:space="preserve"> dalla pompa alta pressione </w:t>
            </w:r>
            <w:r>
              <w:rPr>
                <w:b/>
                <w:bCs/>
                <w:color w:val="00274C"/>
                <w:position w:val="-2"/>
                <w:sz w:val="20"/>
                <w:szCs w:val="20"/>
                <w:u w:val="none"/>
              </w:rPr>
              <w:t xml:space="preserve">R</w:t>
            </w:r>
            <w:r>
              <w:rPr>
                <w:color w:val="00274C"/>
                <w:position w:val="-2"/>
                <w:sz w:val="20"/>
                <w:szCs w:val="20"/>
                <w:u w:val="none"/>
              </w:rPr>
              <w:t xml:space="preserve"> .</w:t>
            </w:r>
          </w:p>
          <w:p>
            <w:pPr>
              <w:numPr>
                <w:ilvl w:val="0"/>
                <w:numId w:val="15786"/>
              </w:numPr>
              <w:spacing w:before="0" w:after="0" w:line="262" w:lineRule="auto"/>
              <w:jc w:val="left"/>
              <w:rPr>
                <w:color w:val="00274C"/>
                <w:sz w:val="20"/>
                <w:szCs w:val="20"/>
              </w:rPr>
            </w:pPr>
            <w:r>
              <w:rPr>
                <w:color w:val="00274C"/>
                <w:position w:val="-2"/>
                <w:sz w:val="20"/>
                <w:szCs w:val="20"/>
                <w:u w:val="none"/>
              </w:rPr>
              <w:t xml:space="preserve">Disinnestare i connettori </w:t>
            </w:r>
            <w:r>
              <w:rPr>
                <w:b/>
                <w:bCs/>
                <w:color w:val="00274C"/>
                <w:position w:val="-2"/>
                <w:sz w:val="20"/>
                <w:szCs w:val="20"/>
                <w:u w:val="none"/>
              </w:rPr>
              <w:t xml:space="preserve">S</w:t>
            </w:r>
            <w:r>
              <w:rPr>
                <w:color w:val="00274C"/>
                <w:position w:val="-2"/>
                <w:sz w:val="20"/>
                <w:szCs w:val="20"/>
                <w:u w:val="none"/>
              </w:rPr>
              <w:t xml:space="preserve"> e </w:t>
            </w:r>
            <w:r>
              <w:rPr>
                <w:b/>
                <w:bCs/>
                <w:color w:val="00274C"/>
                <w:position w:val="-2"/>
                <w:sz w:val="20"/>
                <w:szCs w:val="20"/>
                <w:u w:val="none"/>
              </w:rPr>
              <w:t xml:space="preserve">T</w:t>
            </w:r>
            <w:r>
              <w:rPr>
                <w:color w:val="00274C"/>
                <w:position w:val="-2"/>
                <w:sz w:val="20"/>
                <w:szCs w:val="20"/>
                <w:u w:val="none"/>
              </w:rPr>
              <w:t xml:space="preserve"> .</w:t>
            </w:r>
          </w:p>
          <w:p>
            <w:pPr>
              <w:numPr>
                <w:ilvl w:val="0"/>
                <w:numId w:val="15786"/>
              </w:numPr>
              <w:spacing w:before="0" w:after="0" w:line="262" w:lineRule="auto"/>
              <w:jc w:val="left"/>
              <w:rPr>
                <w:color w:val="00274C"/>
                <w:sz w:val="20"/>
                <w:szCs w:val="20"/>
              </w:rPr>
            </w:pPr>
            <w:r>
              <w:rPr>
                <w:color w:val="00274C"/>
                <w:position w:val="-2"/>
                <w:sz w:val="20"/>
                <w:szCs w:val="20"/>
                <w:u w:val="none"/>
              </w:rPr>
              <w:t xml:space="preserve">Allentare le viti </w:t>
            </w:r>
            <w:r>
              <w:rPr>
                <w:b/>
                <w:bCs/>
                <w:color w:val="00274C"/>
                <w:position w:val="-2"/>
                <w:sz w:val="20"/>
                <w:szCs w:val="20"/>
                <w:u w:val="none"/>
              </w:rPr>
              <w:t xml:space="preserve">U</w:t>
            </w:r>
            <w:r>
              <w:rPr>
                <w:color w:val="00274C"/>
                <w:position w:val="-2"/>
                <w:sz w:val="20"/>
                <w:szCs w:val="20"/>
                <w:u w:val="none"/>
              </w:rPr>
              <w:t xml:space="preserve"> .</w:t>
            </w:r>
          </w:p>
          <w:p>
            <w:pPr>
              <w:numPr>
                <w:ilvl w:val="0"/>
                <w:numId w:val="15786"/>
              </w:numPr>
              <w:spacing w:before="0" w:after="0" w:line="262" w:lineRule="auto"/>
              <w:jc w:val="left"/>
              <w:rPr>
                <w:color w:val="00274C"/>
                <w:sz w:val="20"/>
                <w:szCs w:val="20"/>
              </w:rPr>
            </w:pPr>
            <w:r>
              <w:rPr>
                <w:color w:val="00274C"/>
                <w:position w:val="-2"/>
                <w:sz w:val="20"/>
                <w:szCs w:val="20"/>
                <w:u w:val="none"/>
              </w:rPr>
              <w:t xml:space="preserve">Avvitare la vite dell'attrezzo </w:t>
            </w:r>
            <w:hyperlink r:id="rId959560c1dbd1180e3" w:history="1">
              <w:r>
                <w:rPr>
                  <w:rStyle w:val="DefaultParagraphFontPHPDOCX"/>
                  <w:b/>
                  <w:bCs/>
                  <w:color w:val="0000FF"/>
                  <w:position w:val="-2"/>
                  <w:sz w:val="20"/>
                  <w:szCs w:val="20"/>
                  <w:u w:val="none"/>
                </w:rPr>
                <w:t xml:space="preserve">ST_04</w:t>
              </w:r>
            </w:hyperlink>
            <w:r>
              <w:rPr>
                <w:color w:val="00274C"/>
                <w:position w:val="-2"/>
                <w:sz w:val="20"/>
                <w:szCs w:val="20"/>
                <w:u w:val="none"/>
              </w:rPr>
              <w:t xml:space="preserve"> per disaccoppiare la pompa alta pressione </w:t>
            </w:r>
            <w:r>
              <w:rPr>
                <w:b/>
                <w:bCs/>
                <w:color w:val="00274C"/>
                <w:position w:val="-2"/>
                <w:sz w:val="20"/>
                <w:szCs w:val="20"/>
                <w:u w:val="none"/>
              </w:rPr>
              <w:t xml:space="preserve">R</w:t>
            </w:r>
            <w:r>
              <w:rPr>
                <w:color w:val="00274C"/>
                <w:position w:val="-2"/>
                <w:sz w:val="20"/>
                <w:szCs w:val="20"/>
                <w:u w:val="none"/>
              </w:rPr>
              <w:t xml:space="preserve"> dall'ingranaggio comando pompa alta pressione </w:t>
            </w:r>
            <w:r>
              <w:rPr>
                <w:b/>
                <w:bCs/>
                <w:color w:val="00274C"/>
                <w:position w:val="-2"/>
                <w:sz w:val="20"/>
                <w:szCs w:val="20"/>
                <w:u w:val="none"/>
              </w:rPr>
              <w:t xml:space="preserve">M</w:t>
            </w:r>
            <w:r>
              <w:rPr>
                <w:color w:val="00274C"/>
                <w:position w:val="-2"/>
                <w:sz w:val="20"/>
                <w:szCs w:val="20"/>
                <w:u w:val="none"/>
              </w:rPr>
              <w:t xml:space="preserve"> .</w:t>
            </w:r>
          </w:p>
          <w:p>
            <w:pPr>
              <w:numPr>
                <w:ilvl w:val="0"/>
                <w:numId w:val="15786"/>
              </w:numPr>
              <w:spacing w:before="0" w:after="0" w:line="262" w:lineRule="auto"/>
              <w:jc w:val="left"/>
              <w:rPr>
                <w:color w:val="00274C"/>
                <w:sz w:val="20"/>
                <w:szCs w:val="20"/>
              </w:rPr>
            </w:pPr>
            <w:r>
              <w:rPr>
                <w:color w:val="00274C"/>
                <w:position w:val="-2"/>
                <w:sz w:val="20"/>
                <w:szCs w:val="20"/>
                <w:u w:val="none"/>
              </w:rPr>
              <w:t xml:space="preserve">Svitare le viti </w:t>
            </w:r>
            <w:r>
              <w:rPr>
                <w:b/>
                <w:bCs/>
                <w:color w:val="00274C"/>
                <w:position w:val="-2"/>
                <w:sz w:val="20"/>
                <w:szCs w:val="20"/>
                <w:u w:val="none"/>
              </w:rPr>
              <w:t xml:space="preserve">U</w:t>
            </w:r>
            <w:r>
              <w:rPr>
                <w:color w:val="00274C"/>
                <w:position w:val="-2"/>
                <w:sz w:val="20"/>
                <w:szCs w:val="20"/>
                <w:u w:val="none"/>
              </w:rPr>
              <w:t xml:space="preserve"> ed estrarre la pompa alta pressione </w:t>
            </w:r>
            <w:r>
              <w:rPr>
                <w:b/>
                <w:bCs/>
                <w:color w:val="00274C"/>
                <w:position w:val="-2"/>
                <w:sz w:val="20"/>
                <w:szCs w:val="20"/>
                <w:u w:val="none"/>
              </w:rPr>
              <w:t xml:space="preserve">R</w:t>
            </w:r>
            <w:r>
              <w:rPr>
                <w:color w:val="00274C"/>
                <w:position w:val="-2"/>
                <w:sz w:val="20"/>
                <w:szCs w:val="20"/>
                <w:u w:val="none"/>
              </w:rPr>
              <w:t xml:space="preserve"> con la relativa guarnizione </w:t>
            </w:r>
            <w:r>
              <w:rPr>
                <w:b/>
                <w:bCs/>
                <w:color w:val="00274C"/>
                <w:position w:val="-2"/>
                <w:sz w:val="20"/>
                <w:szCs w:val="20"/>
                <w:u w:val="none"/>
              </w:rPr>
              <w:t xml:space="preserve">V</w:t>
            </w:r>
            <w:r>
              <w:rPr>
                <w:color w:val="00274C"/>
                <w:position w:val="-2"/>
                <w:sz w:val="20"/>
                <w:szCs w:val="20"/>
                <w:u w:val="none"/>
              </w:rPr>
              <w:t xml:space="preserve"> .</w:t>
            </w:r>
          </w:p>
          <w:p>
            <w:pPr>
              <w:numPr>
                <w:ilvl w:val="0"/>
                <w:numId w:val="15786"/>
              </w:numPr>
              <w:spacing w:before="0" w:after="0" w:line="262" w:lineRule="auto"/>
              <w:jc w:val="left"/>
              <w:rPr>
                <w:color w:val="00274C"/>
                <w:sz w:val="20"/>
                <w:szCs w:val="20"/>
              </w:rPr>
            </w:pPr>
            <w:r>
              <w:rPr>
                <w:color w:val="00274C"/>
                <w:position w:val="-2"/>
                <w:sz w:val="20"/>
                <w:szCs w:val="20"/>
                <w:u w:val="none"/>
              </w:rPr>
              <w:t xml:space="preserve">Svitare e rimuovere l'attrezzo </w:t>
            </w:r>
            <w:hyperlink r:id="rId573660c1dbd1186cf" w:history="1">
              <w:r>
                <w:rPr>
                  <w:rStyle w:val="DefaultParagraphFontPHPDOCX"/>
                  <w:b/>
                  <w:bCs/>
                  <w:color w:val="0000FF"/>
                  <w:position w:val="-2"/>
                  <w:sz w:val="20"/>
                  <w:szCs w:val="20"/>
                  <w:u w:val="none"/>
                </w:rPr>
                <w:t xml:space="preserve">ST_04</w:t>
              </w:r>
            </w:hyperlink>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0"/>
              </w:rPr>
              <w:drawing>
                <wp:inline distT="0" distB="0" distL="0" distR="0">
                  <wp:extent cx="2232000" cy="1447200"/>
                  <wp:effectExtent b="0" l="0" r="0" t="0"/>
                  <wp:docPr id="45011413" name="name490960c1dbd12f771" descr="imm6_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18.jpg"/>
                          <pic:cNvPicPr/>
                        </pic:nvPicPr>
                        <pic:blipFill>
                          <a:blip r:embed="rId100660c1dbd12f769"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u w:val="none"/>
              </w:rPr>
              <w:br/>
              <w:t xml:space="preserve">Fig 6.18</w:t>
            </w:r>
            <w:r>
              <w:rPr>
                <w:position w:val="-230"/>
              </w:rPr>
              <w:drawing>
                <wp:inline distT="0" distB="0" distL="0" distR="0">
                  <wp:extent cx="2232000" cy="1504800"/>
                  <wp:effectExtent b="0" l="0" r="0" t="0"/>
                  <wp:docPr id="70572083" name="name474760c1dbd14a97b" descr="imm6_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19.jpg"/>
                          <pic:cNvPicPr/>
                        </pic:nvPicPr>
                        <pic:blipFill>
                          <a:blip r:embed="rId893960c1dbd14a97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br/>
              <w:br/>
              <w:t xml:space="preserve">Fig 6.19</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NOTA:</w:t>
            </w:r>
            <w:r>
              <w:rPr>
                <w:color w:val="00274C"/>
                <w:position w:val="-2"/>
                <w:sz w:val="20"/>
                <w:szCs w:val="20"/>
                <w:u w:val="none"/>
              </w:rPr>
              <w:t xml:space="preserve"> Cliccare a fianco per riprodurre la procedura.</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hyperlink r:id="rId130460c1dbd14bbfa" w:history="1">
              <w:r>
                <w:rPr>
                  <w:rStyle w:val="DefaultParagraphFontPHPDOCX"/>
                  <w:color w:val="0000FF"/>
                  <w:position w:val="0"/>
                  <w:sz w:val="20"/>
                  <w:szCs w:val="20"/>
                  <w:u w:val="single" w:color=""/>
                </w:rPr>
                <w:t xml:space="preserve">https://www.youtube.com/embed/UaZgKyWrP48?rel=0</w:t>
              </w:r>
            </w:hyperlink>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6.2.4 Montaggio pompa iniezione carburante ad alta pressione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6636821" name="name697560c1dbd15ccb3"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70860c1dbd15cca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755"/>
              </w:numPr>
              <w:spacing w:before="0" w:after="0" w:line="262" w:lineRule="auto"/>
              <w:jc w:val="left"/>
              <w:rPr>
                <w:color w:val="00274C"/>
                <w:sz w:val="20"/>
                <w:szCs w:val="20"/>
              </w:rPr>
            </w:pPr>
            <w:r>
              <w:rPr>
                <w:color w:val="00274C"/>
                <w:position w:val="-2"/>
                <w:sz w:val="20"/>
                <w:szCs w:val="20"/>
                <w:u w:val="none"/>
              </w:rPr>
              <w:t xml:space="preserve">Prima di procedere al montaggio leggere attentamente il </w:t>
            </w:r>
            <w:hyperlink r:id="rId331060c1dbd15d102" w:history="1">
              <w:r>
                <w:rPr>
                  <w:rStyle w:val="DefaultParagraphFontPHPDOCX"/>
                  <w:b/>
                  <w:bCs/>
                  <w:color w:val="0000FF"/>
                  <w:position w:val="-2"/>
                  <w:sz w:val="20"/>
                  <w:szCs w:val="20"/>
                  <w:u w:val="none"/>
                </w:rPr>
                <w:t xml:space="preserve">Par. 2.17</w:t>
              </w:r>
            </w:hyperlink>
            <w:r>
              <w:rPr>
                <w:color w:val="00274C"/>
                <w:position w:val="-2"/>
                <w:sz w:val="20"/>
                <w:szCs w:val="20"/>
                <w:u w:val="none"/>
              </w:rPr>
              <w:t xml:space="preserve"> .</w:t>
            </w:r>
          </w:p>
          <w:p>
            <w:pPr>
              <w:numPr>
                <w:ilvl w:val="0"/>
                <w:numId w:val="15755"/>
              </w:numPr>
              <w:spacing w:before="0" w:after="0" w:line="262" w:lineRule="auto"/>
              <w:jc w:val="left"/>
              <w:rPr>
                <w:color w:val="00274C"/>
                <w:sz w:val="20"/>
                <w:szCs w:val="20"/>
              </w:rPr>
            </w:pPr>
            <w:r>
              <w:rPr>
                <w:color w:val="00274C"/>
                <w:position w:val="-2"/>
                <w:sz w:val="20"/>
                <w:szCs w:val="20"/>
                <w:u w:val="none"/>
              </w:rPr>
              <w:t xml:space="preserve">Sostituire sempre la guarnizione </w:t>
            </w:r>
            <w:r>
              <w:rPr>
                <w:b/>
                <w:bCs/>
                <w:color w:val="00274C"/>
                <w:position w:val="-2"/>
                <w:sz w:val="20"/>
                <w:szCs w:val="20"/>
                <w:u w:val="none"/>
              </w:rPr>
              <w:t xml:space="preserve">V</w:t>
            </w:r>
            <w:r>
              <w:rPr>
                <w:color w:val="00274C"/>
                <w:position w:val="-2"/>
                <w:sz w:val="20"/>
                <w:szCs w:val="20"/>
                <w:u w:val="none"/>
              </w:rPr>
              <w:t xml:space="preserve"> ad ogni montaggio. La guarnizione di tenuta </w:t>
            </w:r>
            <w:r>
              <w:rPr>
                <w:b/>
                <w:bCs/>
                <w:color w:val="00274C"/>
                <w:position w:val="-2"/>
                <w:sz w:val="20"/>
                <w:szCs w:val="20"/>
                <w:u w:val="none"/>
              </w:rPr>
              <w:t xml:space="preserve">V</w:t>
            </w:r>
            <w:r>
              <w:rPr>
                <w:color w:val="00274C"/>
                <w:position w:val="-2"/>
                <w:sz w:val="20"/>
                <w:szCs w:val="20"/>
                <w:u w:val="none"/>
              </w:rPr>
              <w:t xml:space="preserve"> ha un solo senso di montaggio.</w:t>
            </w:r>
          </w:p>
          <w:p>
            <w:pPr>
              <w:numPr>
                <w:ilvl w:val="0"/>
                <w:numId w:val="15755"/>
              </w:numPr>
              <w:spacing w:before="0" w:after="0" w:line="262" w:lineRule="auto"/>
              <w:jc w:val="left"/>
              <w:rPr>
                <w:color w:val="00274C"/>
                <w:sz w:val="20"/>
                <w:szCs w:val="20"/>
              </w:rPr>
            </w:pPr>
            <w:r>
              <w:rPr>
                <w:color w:val="00274C"/>
                <w:position w:val="-2"/>
                <w:sz w:val="20"/>
                <w:szCs w:val="20"/>
                <w:u w:val="none"/>
              </w:rPr>
              <w:t xml:space="preserve">Rimuovere l'attrezzo </w:t>
            </w:r>
            <w:hyperlink r:id="rId324460c1dbd15d565" w:history="1">
              <w:r>
                <w:rPr>
                  <w:rStyle w:val="DefaultParagraphFontPHPDOCX"/>
                  <w:b/>
                  <w:bCs/>
                  <w:color w:val="0000FF"/>
                  <w:position w:val="-2"/>
                  <w:sz w:val="20"/>
                  <w:szCs w:val="20"/>
                  <w:u w:val="none"/>
                </w:rPr>
                <w:t xml:space="preserve">ST_04</w:t>
              </w:r>
            </w:hyperlink>
            <w:r>
              <w:rPr>
                <w:color w:val="00274C"/>
                <w:position w:val="-2"/>
                <w:sz w:val="20"/>
                <w:szCs w:val="20"/>
                <w:u w:val="none"/>
              </w:rPr>
              <w:t xml:space="preserve"> dall'ingranaggio comando pompa ( </w:t>
            </w:r>
            <w:r>
              <w:rPr>
                <w:b/>
                <w:bCs/>
                <w:color w:val="00274C"/>
                <w:position w:val="-2"/>
                <w:sz w:val="20"/>
                <w:szCs w:val="20"/>
                <w:u w:val="none"/>
              </w:rPr>
              <w:t xml:space="preserve">Rif. M</w:t>
            </w:r>
            <w:r>
              <w:rPr>
                <w:color w:val="00274C"/>
                <w:position w:val="-2"/>
                <w:sz w:val="20"/>
                <w:szCs w:val="20"/>
                <w:u w:val="none"/>
              </w:rPr>
              <w:t xml:space="preserve"> del </w:t>
            </w:r>
            <w:r>
              <w:rPr>
                <w:b/>
                <w:bCs/>
                <w:color w:val="00274C"/>
                <w:position w:val="-2"/>
                <w:sz w:val="20"/>
                <w:szCs w:val="20"/>
                <w:u w:val="none"/>
              </w:rPr>
              <w:t xml:space="preserve">Par. 6.2.3</w:t>
            </w:r>
            <w:r>
              <w:rPr>
                <w:color w:val="00274C"/>
                <w:position w:val="-2"/>
                <w:sz w:val="20"/>
                <w:szCs w:val="20"/>
                <w:u w:val="none"/>
              </w:rPr>
              <w:t xml:space="preserve"> ) se presente.</w:t>
            </w:r>
          </w:p>
          <w:p>
            <w:pPr>
              <w:numPr>
                <w:ilvl w:val="0"/>
                <w:numId w:val="15755"/>
              </w:numPr>
              <w:spacing w:before="0" w:after="0" w:line="262" w:lineRule="auto"/>
              <w:jc w:val="left"/>
              <w:rPr>
                <w:color w:val="00274C"/>
                <w:sz w:val="20"/>
                <w:szCs w:val="20"/>
              </w:rPr>
            </w:pPr>
            <w:r>
              <w:rPr>
                <w:b/>
                <w:bCs/>
                <w:color w:val="00274C"/>
                <w:position w:val="-2"/>
                <w:sz w:val="20"/>
                <w:szCs w:val="20"/>
                <w:u w:val="none"/>
              </w:rPr>
              <w:t xml:space="preserve">NON</w:t>
            </w:r>
            <w:r>
              <w:rPr>
                <w:color w:val="00274C"/>
                <w:position w:val="-2"/>
                <w:sz w:val="20"/>
                <w:szCs w:val="20"/>
                <w:u w:val="none"/>
              </w:rPr>
              <w:t xml:space="preserve"> utilizzare il tubo collegamento cilindri </w:t>
            </w:r>
            <w:r>
              <w:rPr>
                <w:b/>
                <w:bCs/>
                <w:color w:val="00274C"/>
                <w:position w:val="-2"/>
                <w:sz w:val="20"/>
                <w:szCs w:val="20"/>
                <w:u w:val="none"/>
              </w:rPr>
              <w:t xml:space="preserve">W</w:t>
            </w:r>
            <w:r>
              <w:rPr>
                <w:color w:val="00274C"/>
                <w:position w:val="-2"/>
                <w:sz w:val="20"/>
                <w:szCs w:val="20"/>
                <w:u w:val="none"/>
              </w:rPr>
              <w:t xml:space="preserve"> come maniglia per evitare danneggiamenti o perdite di carburante.</w:t>
            </w:r>
          </w:p>
          <w:p>
            <w:pPr>
              <w:numPr>
                <w:ilvl w:val="0"/>
                <w:numId w:val="15755"/>
              </w:numPr>
              <w:spacing w:before="0" w:after="0" w:line="262" w:lineRule="auto"/>
              <w:jc w:val="left"/>
              <w:rPr>
                <w:color w:val="00274C"/>
                <w:sz w:val="20"/>
                <w:szCs w:val="20"/>
              </w:rPr>
            </w:pPr>
            <w:r>
              <w:rPr>
                <w:color w:val="00274C"/>
                <w:position w:val="-2"/>
                <w:sz w:val="20"/>
                <w:szCs w:val="20"/>
                <w:u w:val="none"/>
              </w:rPr>
              <w:t xml:space="preserve">Togliere i cappucci di protezione solo al momento in cui si ricollegano i tubi.</w:t>
            </w:r>
          </w:p>
        </w:tc>
        <w:tc>
          <w:tcPr>
            <w:tcMar>
              <w:top w:w="150" w:type="dxa"/>
              <w:left w:w="150" w:type="dxa"/>
              <w:bottom w:w="150" w:type="dxa"/>
              <w:right w:w="150" w:type="dxa"/>
            </w:tcMar>
            <w:textDirection w:val="lrTb"/>
            <w:vAlign w:val="top"/>
          </w:tcPr>
          <w:p>
            <w:r>
              <w:rPr>
                <w:position w:val="-218"/>
              </w:rPr>
              <w:drawing>
                <wp:inline distT="0" distB="0" distL="0" distR="0">
                  <wp:extent cx="2232000" cy="1440000"/>
                  <wp:effectExtent b="0" l="0" r="0" t="0"/>
                  <wp:docPr id="87565062" name="name521260c1dbd174da5" descr="imm6_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0.jpg"/>
                          <pic:cNvPicPr/>
                        </pic:nvPicPr>
                        <pic:blipFill>
                          <a:blip r:embed="rId308860c1dbd174da0" cstate="print"/>
                          <a:stretch>
                            <a:fillRect/>
                          </a:stretch>
                        </pic:blipFill>
                        <pic:spPr>
                          <a:xfrm>
                            <a:off x="0" y="0"/>
                            <a:ext cx="2232000" cy="1440000"/>
                          </a:xfrm>
                          <a:prstGeom prst="rect">
                            <a:avLst/>
                          </a:prstGeom>
                          <a:ln w="0">
                            <a:noFill/>
                          </a:ln>
                        </pic:spPr>
                      </pic:pic>
                    </a:graphicData>
                  </a:graphic>
                </wp:inline>
              </w:drawing>
            </w:r>
            <w:r>
              <w:rPr>
                <w:b/>
                <w:bCs/>
                <w:color w:val="00274C"/>
                <w:position w:val="0"/>
                <w:sz w:val="20"/>
                <w:szCs w:val="20"/>
                <w:u w:val="none"/>
              </w:rPr>
              <w:br/>
              <w:t xml:space="preserve">Fig 6.20</w:t>
            </w:r>
          </w:p>
        </w:tc>
      </w:tr>
      <w:tr>
        <w:trPr>
          <w:trHeight w:val="0" w:hRule="atLeast"/>
        </w:trPr>
        <w:tc>
          <w:tcPr>
            <w:tcMar>
              <w:top w:w="150" w:type="dxa"/>
              <w:left w:w="150" w:type="dxa"/>
              <w:bottom w:w="150" w:type="dxa"/>
              <w:right w:w="150" w:type="dxa"/>
            </w:tcMar>
            <w:textDirection w:val="lrTb"/>
            <w:vAlign w:val="center"/>
          </w:tcPr>
          <w:p>
            <w:pPr>
              <w:numPr>
                <w:ilvl w:val="0"/>
                <w:numId w:val="15787"/>
              </w:numPr>
              <w:spacing w:before="0" w:after="0" w:line="262" w:lineRule="auto"/>
              <w:jc w:val="left"/>
              <w:rPr>
                <w:color w:val="00274C"/>
                <w:sz w:val="20"/>
                <w:szCs w:val="20"/>
              </w:rPr>
            </w:pPr>
            <w:r>
              <w:rPr>
                <w:color w:val="00274C"/>
                <w:position w:val="-2"/>
                <w:sz w:val="20"/>
                <w:szCs w:val="20"/>
                <w:u w:val="none"/>
              </w:rPr>
              <w:t xml:space="preserve">Verificare che i piani di contatto </w:t>
            </w:r>
            <w:r>
              <w:rPr>
                <w:b/>
                <w:bCs/>
                <w:color w:val="00274C"/>
                <w:position w:val="-2"/>
                <w:sz w:val="20"/>
                <w:szCs w:val="20"/>
                <w:u w:val="none"/>
              </w:rPr>
              <w:t xml:space="preserve">AA</w:t>
            </w:r>
            <w:r>
              <w:rPr>
                <w:color w:val="00274C"/>
                <w:position w:val="-2"/>
                <w:sz w:val="20"/>
                <w:szCs w:val="20"/>
                <w:u w:val="none"/>
              </w:rPr>
              <w:t xml:space="preserve"> siano privi di impurità.</w:t>
            </w:r>
          </w:p>
          <w:p>
            <w:pPr>
              <w:numPr>
                <w:ilvl w:val="0"/>
                <w:numId w:val="15787"/>
              </w:numPr>
              <w:spacing w:before="0" w:after="0" w:line="262" w:lineRule="auto"/>
              <w:jc w:val="left"/>
              <w:rPr>
                <w:color w:val="00274C"/>
                <w:sz w:val="20"/>
                <w:szCs w:val="20"/>
              </w:rPr>
            </w:pPr>
            <w:r>
              <w:rPr>
                <w:color w:val="00274C"/>
                <w:position w:val="-2"/>
                <w:sz w:val="20"/>
                <w:szCs w:val="20"/>
                <w:u w:val="none"/>
              </w:rPr>
              <w:t xml:space="preserve">Inserire la chiavetta di riferimento </w:t>
            </w:r>
            <w:r>
              <w:rPr>
                <w:b/>
                <w:bCs/>
                <w:color w:val="00274C"/>
                <w:position w:val="-2"/>
                <w:sz w:val="20"/>
                <w:szCs w:val="20"/>
                <w:u w:val="none"/>
              </w:rPr>
              <w:t xml:space="preserve">K</w:t>
            </w:r>
            <w:r>
              <w:rPr>
                <w:color w:val="00274C"/>
                <w:position w:val="-2"/>
                <w:sz w:val="20"/>
                <w:szCs w:val="20"/>
                <w:u w:val="none"/>
              </w:rPr>
              <w:t xml:space="preserve"> nella sede dell'albero </w:t>
            </w:r>
            <w:r>
              <w:rPr>
                <w:b/>
                <w:bCs/>
                <w:color w:val="00274C"/>
                <w:position w:val="-2"/>
                <w:sz w:val="20"/>
                <w:szCs w:val="20"/>
                <w:u w:val="none"/>
              </w:rPr>
              <w:t xml:space="preserve">Z</w:t>
            </w:r>
            <w:r>
              <w:rPr>
                <w:color w:val="00274C"/>
                <w:position w:val="-2"/>
                <w:sz w:val="20"/>
                <w:szCs w:val="20"/>
                <w:u w:val="none"/>
              </w:rPr>
              <w:t xml:space="preserve"> .</w:t>
            </w:r>
          </w:p>
          <w:p>
            <w:pPr>
              <w:numPr>
                <w:ilvl w:val="0"/>
                <w:numId w:val="15787"/>
              </w:numPr>
              <w:spacing w:before="0" w:after="0" w:line="262" w:lineRule="auto"/>
              <w:jc w:val="left"/>
              <w:rPr>
                <w:color w:val="00274C"/>
                <w:sz w:val="20"/>
                <w:szCs w:val="20"/>
              </w:rPr>
            </w:pPr>
            <w:r>
              <w:rPr>
                <w:color w:val="00274C"/>
                <w:position w:val="-2"/>
                <w:sz w:val="20"/>
                <w:szCs w:val="20"/>
                <w:u w:val="none"/>
              </w:rPr>
              <w:t xml:space="preserve">Montare la nuova guarnizione </w:t>
            </w:r>
            <w:r>
              <w:rPr>
                <w:b/>
                <w:bCs/>
                <w:color w:val="00274C"/>
                <w:position w:val="-2"/>
                <w:sz w:val="20"/>
                <w:szCs w:val="20"/>
                <w:u w:val="none"/>
              </w:rPr>
              <w:t xml:space="preserve">V</w:t>
            </w:r>
            <w:r>
              <w:rPr>
                <w:color w:val="00274C"/>
                <w:position w:val="-2"/>
                <w:sz w:val="20"/>
                <w:szCs w:val="20"/>
                <w:u w:val="none"/>
              </w:rPr>
              <w:t xml:space="preserve"> sulla pompa iniezione </w:t>
            </w:r>
            <w:r>
              <w:rPr>
                <w:b/>
                <w:bCs/>
                <w:color w:val="00274C"/>
                <w:position w:val="-2"/>
                <w:sz w:val="20"/>
                <w:szCs w:val="20"/>
                <w:u w:val="none"/>
              </w:rPr>
              <w:t xml:space="preserve">R</w:t>
            </w:r>
            <w:r>
              <w:rPr>
                <w:color w:val="00274C"/>
                <w:position w:val="-2"/>
                <w:sz w:val="20"/>
                <w:szCs w:val="20"/>
                <w:u w:val="none"/>
              </w:rPr>
              <w:t xml:space="preserve"> . Inserire la pompa iniezione </w:t>
            </w:r>
            <w:r>
              <w:rPr>
                <w:b/>
                <w:bCs/>
                <w:color w:val="00274C"/>
                <w:position w:val="-2"/>
                <w:sz w:val="20"/>
                <w:szCs w:val="20"/>
                <w:u w:val="none"/>
              </w:rPr>
              <w:t xml:space="preserve">R</w:t>
            </w:r>
            <w:r>
              <w:rPr>
                <w:color w:val="00274C"/>
                <w:position w:val="-2"/>
                <w:sz w:val="20"/>
                <w:szCs w:val="20"/>
                <w:u w:val="none"/>
              </w:rPr>
              <w:t xml:space="preserve"> nel proprio alloggiamento sul basamento </w:t>
            </w:r>
            <w:r>
              <w:rPr>
                <w:b/>
                <w:bCs/>
                <w:color w:val="00274C"/>
                <w:position w:val="-2"/>
                <w:sz w:val="20"/>
                <w:szCs w:val="20"/>
                <w:u w:val="none"/>
              </w:rPr>
              <w:t xml:space="preserve">AA</w:t>
            </w:r>
            <w:r>
              <w:rPr>
                <w:color w:val="00274C"/>
                <w:position w:val="-2"/>
                <w:sz w:val="20"/>
                <w:szCs w:val="20"/>
                <w:u w:val="none"/>
              </w:rPr>
              <w:t xml:space="preserve"> facendo coincidere la chiavetta </w:t>
            </w:r>
            <w:r>
              <w:rPr>
                <w:b/>
                <w:bCs/>
                <w:color w:val="00274C"/>
                <w:position w:val="-2"/>
                <w:sz w:val="20"/>
                <w:szCs w:val="20"/>
                <w:u w:val="none"/>
              </w:rPr>
              <w:t xml:space="preserve">K</w:t>
            </w:r>
            <w:r>
              <w:rPr>
                <w:color w:val="00274C"/>
                <w:position w:val="-2"/>
                <w:sz w:val="20"/>
                <w:szCs w:val="20"/>
                <w:u w:val="none"/>
              </w:rPr>
              <w:t xml:space="preserve"> con la sede chiavetta </w:t>
            </w:r>
            <w:r>
              <w:rPr>
                <w:b/>
                <w:bCs/>
                <w:color w:val="00274C"/>
                <w:position w:val="-2"/>
                <w:sz w:val="20"/>
                <w:szCs w:val="20"/>
                <w:u w:val="none"/>
              </w:rPr>
              <w:t xml:space="preserve">AH</w:t>
            </w:r>
            <w:r>
              <w:rPr>
                <w:color w:val="00274C"/>
                <w:position w:val="-2"/>
                <w:sz w:val="20"/>
                <w:szCs w:val="20"/>
                <w:u w:val="none"/>
              </w:rPr>
              <w:t xml:space="preserve"> dell'ingranaggio </w:t>
            </w:r>
            <w:r>
              <w:rPr>
                <w:b/>
                <w:bCs/>
                <w:color w:val="00274C"/>
                <w:position w:val="-2"/>
                <w:sz w:val="20"/>
                <w:szCs w:val="20"/>
                <w:u w:val="none"/>
              </w:rPr>
              <w:t xml:space="preserve">M</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81446487" name="name797660c1dbd189d86" descr="imm6_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1.jpg"/>
                          <pic:cNvPicPr/>
                        </pic:nvPicPr>
                        <pic:blipFill>
                          <a:blip r:embed="rId459460c1dbd189d8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6.21</w:t>
            </w:r>
          </w:p>
        </w:tc>
      </w:tr>
      <w:tr>
        <w:trPr>
          <w:trHeight w:val="0" w:hRule="atLeast"/>
        </w:trPr>
        <w:tc>
          <w:tcPr>
            <w:tcMar>
              <w:top w:w="150" w:type="dxa"/>
              <w:left w:w="150" w:type="dxa"/>
              <w:bottom w:w="150" w:type="dxa"/>
              <w:right w:w="150" w:type="dxa"/>
            </w:tcMar>
            <w:textDirection w:val="lrTb"/>
            <w:vAlign w:val="center"/>
          </w:tcPr>
          <w:p>
            <w:pPr>
              <w:numPr>
                <w:ilvl w:val="0"/>
                <w:numId w:val="15788"/>
              </w:numPr>
              <w:spacing w:before="0" w:after="0" w:line="262" w:lineRule="auto"/>
              <w:jc w:val="left"/>
              <w:rPr>
                <w:color w:val="00274C"/>
                <w:sz w:val="20"/>
                <w:szCs w:val="20"/>
              </w:rPr>
            </w:pPr>
            <w:r>
              <w:rPr>
                <w:color w:val="00274C"/>
                <w:position w:val="-2"/>
                <w:sz w:val="20"/>
                <w:szCs w:val="20"/>
                <w:u w:val="none"/>
              </w:rPr>
              <w:t xml:space="preserve">Avvitare il dado </w:t>
            </w:r>
            <w:r>
              <w:rPr>
                <w:b/>
                <w:bCs/>
                <w:color w:val="00274C"/>
                <w:position w:val="-2"/>
                <w:sz w:val="20"/>
                <w:szCs w:val="20"/>
                <w:u w:val="none"/>
              </w:rPr>
              <w:t xml:space="preserve">L</w:t>
            </w:r>
            <w:r>
              <w:rPr>
                <w:color w:val="00274C"/>
                <w:position w:val="-2"/>
                <w:sz w:val="20"/>
                <w:szCs w:val="20"/>
                <w:u w:val="none"/>
              </w:rPr>
              <w:t xml:space="preserve"> sull'albero </w:t>
            </w:r>
            <w:r>
              <w:rPr>
                <w:b/>
                <w:bCs/>
                <w:color w:val="00274C"/>
                <w:position w:val="-2"/>
                <w:sz w:val="20"/>
                <w:szCs w:val="20"/>
                <w:u w:val="none"/>
              </w:rPr>
              <w:t xml:space="preserve">Z</w:t>
            </w:r>
            <w:r>
              <w:rPr>
                <w:color w:val="00274C"/>
                <w:position w:val="-2"/>
                <w:sz w:val="20"/>
                <w:szCs w:val="20"/>
                <w:u w:val="none"/>
              </w:rPr>
              <w:t xml:space="preserve"> della pompa iniezione fino a battuta.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1560046" name="name916660c1dbd19a938"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44860c1dbd19a92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755"/>
              </w:numPr>
              <w:spacing w:before="0" w:after="0" w:line="262" w:lineRule="auto"/>
              <w:jc w:val="left"/>
              <w:rPr>
                <w:color w:val="00274C"/>
                <w:sz w:val="20"/>
                <w:szCs w:val="20"/>
              </w:rPr>
            </w:pPr>
            <w:r>
              <w:rPr>
                <w:color w:val="00274C"/>
                <w:position w:val="-2"/>
                <w:sz w:val="20"/>
                <w:szCs w:val="20"/>
                <w:u w:val="none"/>
              </w:rPr>
              <w:t xml:space="preserve">Avvitare ma non serrare il dado </w:t>
            </w:r>
            <w:r>
              <w:rPr>
                <w:b/>
                <w:bCs/>
                <w:color w:val="00274C"/>
                <w:position w:val="-2"/>
                <w:sz w:val="20"/>
                <w:szCs w:val="20"/>
                <w:u w:val="none"/>
              </w:rPr>
              <w:t xml:space="preserve">L</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65586752" name="name379560c1dbd1b1348" descr="imm6_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2.jpg"/>
                          <pic:cNvPicPr/>
                        </pic:nvPicPr>
                        <pic:blipFill>
                          <a:blip r:embed="rId771260c1dbd1b134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6.22</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0301785" name="name990460c1dbd1c34fe"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24160c1dbd1c34f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w:t>
            </w:r>
          </w:p>
          <w:p>
            <w:pPr>
              <w:numPr>
                <w:ilvl w:val="0"/>
                <w:numId w:val="15755"/>
              </w:numPr>
              <w:spacing w:before="0" w:after="0" w:line="262" w:lineRule="auto"/>
              <w:jc w:val="left"/>
              <w:rPr>
                <w:color w:val="00274C"/>
                <w:sz w:val="20"/>
                <w:szCs w:val="20"/>
              </w:rPr>
            </w:pPr>
            <w:r>
              <w:rPr>
                <w:color w:val="00274C"/>
                <w:position w:val="-2"/>
                <w:sz w:val="20"/>
                <w:szCs w:val="20"/>
                <w:u w:val="none"/>
              </w:rPr>
              <w:t xml:space="preserve">Sostituire sempre le viti </w:t>
            </w:r>
            <w:r>
              <w:rPr>
                <w:b/>
                <w:bCs/>
                <w:color w:val="00274C"/>
                <w:position w:val="-2"/>
                <w:sz w:val="20"/>
                <w:szCs w:val="20"/>
                <w:u w:val="none"/>
              </w:rPr>
              <w:t xml:space="preserve">U</w:t>
            </w:r>
            <w:r>
              <w:rPr>
                <w:color w:val="00274C"/>
                <w:position w:val="-2"/>
                <w:sz w:val="20"/>
                <w:szCs w:val="20"/>
                <w:u w:val="none"/>
              </w:rPr>
              <w:t xml:space="preserve"> con nuove o in alternativa applicare </w:t>
            </w:r>
            <w:r>
              <w:rPr>
                <w:b/>
                <w:bCs/>
                <w:color w:val="00274C"/>
                <w:position w:val="-2"/>
                <w:sz w:val="20"/>
                <w:szCs w:val="20"/>
                <w:u w:val="none"/>
              </w:rPr>
              <w:t xml:space="preserve">Loctite 270</w:t>
            </w:r>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789"/>
              </w:numPr>
              <w:spacing w:before="0" w:after="0" w:line="262" w:lineRule="auto"/>
              <w:jc w:val="left"/>
              <w:rPr>
                <w:color w:val="00274C"/>
                <w:sz w:val="20"/>
                <w:szCs w:val="20"/>
              </w:rPr>
            </w:pPr>
            <w:r>
              <w:rPr>
                <w:color w:val="00274C"/>
                <w:position w:val="-2"/>
                <w:sz w:val="20"/>
                <w:szCs w:val="20"/>
                <w:u w:val="none"/>
              </w:rPr>
              <w:t xml:space="preserve">Serrare le viti </w:t>
            </w:r>
            <w:r>
              <w:rPr>
                <w:b/>
                <w:bCs/>
                <w:color w:val="00274C"/>
                <w:position w:val="-2"/>
                <w:sz w:val="20"/>
                <w:szCs w:val="20"/>
                <w:u w:val="none"/>
              </w:rPr>
              <w:t xml:space="preserve">U</w:t>
            </w:r>
            <w:r>
              <w:rPr>
                <w:color w:val="00274C"/>
                <w:position w:val="-2"/>
                <w:sz w:val="20"/>
                <w:szCs w:val="20"/>
                <w:u w:val="none"/>
              </w:rPr>
              <w:t xml:space="preserve"> sul basamento </w:t>
            </w:r>
            <w:r>
              <w:rPr>
                <w:b/>
                <w:bCs/>
                <w:color w:val="00274C"/>
                <w:position w:val="-2"/>
                <w:sz w:val="20"/>
                <w:szCs w:val="20"/>
                <w:u w:val="none"/>
              </w:rPr>
              <w:t xml:space="preserve">AB</w:t>
            </w:r>
            <w:r>
              <w:rPr>
                <w:color w:val="00274C"/>
                <w:position w:val="-2"/>
                <w:sz w:val="20"/>
                <w:szCs w:val="20"/>
                <w:u w:val="none"/>
              </w:rPr>
              <w:t xml:space="preserve"> (coppia di serraggio a </w:t>
            </w:r>
            <w:r>
              <w:rPr>
                <w:b/>
                <w:bCs/>
                <w:color w:val="00274C"/>
                <w:position w:val="-2"/>
                <w:sz w:val="20"/>
                <w:szCs w:val="20"/>
                <w:u w:val="none"/>
              </w:rPr>
              <w:t xml:space="preserve">25 Nm</w:t>
            </w:r>
            <w:r>
              <w:rPr>
                <w:color w:val="00274C"/>
                <w:position w:val="-2"/>
                <w:sz w:val="20"/>
                <w:szCs w:val="20"/>
                <w:u w:val="none"/>
              </w:rPr>
              <w:t xml:space="preserve"> ).</w:t>
            </w:r>
          </w:p>
          <w:p>
            <w:pPr>
              <w:numPr>
                <w:ilvl w:val="0"/>
                <w:numId w:val="15789"/>
              </w:numPr>
              <w:spacing w:before="0" w:after="0" w:line="262" w:lineRule="auto"/>
              <w:jc w:val="left"/>
              <w:rPr>
                <w:color w:val="00274C"/>
                <w:sz w:val="20"/>
                <w:szCs w:val="20"/>
              </w:rPr>
            </w:pPr>
            <w:r>
              <w:rPr>
                <w:color w:val="00274C"/>
                <w:position w:val="-2"/>
                <w:sz w:val="20"/>
                <w:szCs w:val="20"/>
                <w:u w:val="none"/>
              </w:rPr>
              <w:t xml:space="preserve">Serrare il dado </w:t>
            </w:r>
            <w:r>
              <w:rPr>
                <w:b/>
                <w:bCs/>
                <w:color w:val="00274C"/>
                <w:position w:val="-2"/>
                <w:sz w:val="20"/>
                <w:szCs w:val="20"/>
                <w:u w:val="none"/>
              </w:rPr>
              <w:t xml:space="preserve">L (Fig. 6.22)</w:t>
            </w:r>
            <w:r>
              <w:rPr>
                <w:color w:val="00274C"/>
                <w:position w:val="-2"/>
                <w:sz w:val="20"/>
                <w:szCs w:val="20"/>
                <w:u w:val="none"/>
              </w:rPr>
              <w:t xml:space="preserve"> (coppia di serraggio a </w:t>
            </w:r>
            <w:r>
              <w:rPr>
                <w:b/>
                <w:bCs/>
                <w:color w:val="00274C"/>
                <w:position w:val="-2"/>
                <w:sz w:val="20"/>
                <w:szCs w:val="20"/>
                <w:u w:val="none"/>
              </w:rPr>
              <w:t xml:space="preserve">65</w:t>
            </w:r>
            <w:r>
              <w:rPr>
                <w:color w:val="00274C"/>
                <w:position w:val="-2"/>
                <w:sz w:val="20"/>
                <w:szCs w:val="20"/>
                <w:u w:val="none"/>
              </w:rPr>
              <w:t xml:space="preserve">   </w:t>
            </w:r>
            <w:r>
              <w:rPr>
                <w:b/>
                <w:bCs/>
                <w:color w:val="00274C"/>
                <w:position w:val="-2"/>
                <w:sz w:val="20"/>
                <w:szCs w:val="20"/>
                <w:u w:val="none"/>
              </w:rPr>
              <w:t xml:space="preserve">Nm</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2"/>
              </w:rPr>
              <w:drawing>
                <wp:inline distT="0" distB="0" distL="0" distR="0">
                  <wp:extent cx="2232000" cy="1454400"/>
                  <wp:effectExtent b="0" l="0" r="0" t="0"/>
                  <wp:docPr id="26441460" name="name787560c1dbd1d87be" descr="imm6_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3.jpg"/>
                          <pic:cNvPicPr/>
                        </pic:nvPicPr>
                        <pic:blipFill>
                          <a:blip r:embed="rId303060c1dbd1d87b7"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u w:val="none"/>
              </w:rPr>
              <w:br/>
              <w:t xml:space="preserve">Fig 6.23</w:t>
            </w:r>
          </w:p>
        </w:tc>
      </w:tr>
      <w:tr>
        <w:trPr>
          <w:trHeight w:val="0" w:hRule="atLeast"/>
        </w:trPr>
        <w:tc>
          <w:tcPr>
            <w:tcMar>
              <w:top w:w="150" w:type="dxa"/>
              <w:left w:w="150" w:type="dxa"/>
              <w:bottom w:w="150" w:type="dxa"/>
              <w:right w:w="150" w:type="dxa"/>
            </w:tcMar>
            <w:textDirection w:val="lrTb"/>
            <w:vAlign w:val="center"/>
          </w:tcPr>
          <w:p>
            <w:pPr>
              <w:numPr>
                <w:ilvl w:val="0"/>
                <w:numId w:val="15790"/>
              </w:numPr>
              <w:spacing w:before="0" w:after="0" w:line="262" w:lineRule="auto"/>
              <w:jc w:val="left"/>
              <w:rPr>
                <w:color w:val="00274C"/>
                <w:sz w:val="20"/>
                <w:szCs w:val="20"/>
              </w:rPr>
            </w:pPr>
            <w:r>
              <w:rPr>
                <w:color w:val="00274C"/>
                <w:position w:val="-2"/>
                <w:sz w:val="20"/>
                <w:szCs w:val="20"/>
                <w:u w:val="none"/>
              </w:rPr>
              <w:t xml:space="preserve">Innestare il connettore </w:t>
            </w:r>
            <w:r>
              <w:rPr>
                <w:b/>
                <w:bCs/>
                <w:color w:val="00274C"/>
                <w:position w:val="-2"/>
                <w:sz w:val="20"/>
                <w:szCs w:val="20"/>
                <w:u w:val="none"/>
              </w:rPr>
              <w:t xml:space="preserve">T</w:t>
            </w:r>
            <w:r>
              <w:rPr>
                <w:color w:val="00274C"/>
                <w:position w:val="-2"/>
                <w:sz w:val="20"/>
                <w:szCs w:val="20"/>
                <w:u w:val="none"/>
              </w:rPr>
              <w:t xml:space="preserve"> sul sensore </w:t>
            </w:r>
            <w:r>
              <w:rPr>
                <w:b/>
                <w:bCs/>
                <w:color w:val="00274C"/>
                <w:position w:val="-2"/>
                <w:sz w:val="20"/>
                <w:szCs w:val="20"/>
                <w:u w:val="none"/>
              </w:rPr>
              <w:t xml:space="preserve">J</w:t>
            </w:r>
            <w:r>
              <w:rPr>
                <w:color w:val="00274C"/>
                <w:position w:val="-2"/>
                <w:sz w:val="20"/>
                <w:szCs w:val="20"/>
                <w:u w:val="none"/>
              </w:rPr>
              <w:t xml:space="preserve"> .</w:t>
            </w:r>
          </w:p>
          <w:p>
            <w:pPr>
              <w:numPr>
                <w:ilvl w:val="0"/>
                <w:numId w:val="15790"/>
              </w:numPr>
              <w:spacing w:before="0" w:after="0" w:line="262" w:lineRule="auto"/>
              <w:jc w:val="left"/>
              <w:rPr>
                <w:color w:val="00274C"/>
                <w:sz w:val="20"/>
                <w:szCs w:val="20"/>
              </w:rPr>
            </w:pPr>
            <w:r>
              <w:rPr>
                <w:color w:val="00274C"/>
                <w:position w:val="-2"/>
                <w:sz w:val="20"/>
                <w:szCs w:val="20"/>
                <w:u w:val="none"/>
              </w:rPr>
              <w:t xml:space="preserve">Innestare il connettore </w:t>
            </w:r>
            <w:r>
              <w:rPr>
                <w:b/>
                <w:bCs/>
                <w:color w:val="00274C"/>
                <w:position w:val="-2"/>
                <w:sz w:val="20"/>
                <w:szCs w:val="20"/>
                <w:u w:val="none"/>
              </w:rPr>
              <w:t xml:space="preserve">S</w:t>
            </w:r>
            <w:r>
              <w:rPr>
                <w:color w:val="00274C"/>
                <w:position w:val="-2"/>
                <w:sz w:val="20"/>
                <w:szCs w:val="20"/>
                <w:u w:val="none"/>
              </w:rPr>
              <w:t xml:space="preserve"> sulla valvola regolazione carburante </w:t>
            </w:r>
            <w:r>
              <w:rPr>
                <w:b/>
                <w:bCs/>
                <w:color w:val="00274C"/>
                <w:position w:val="-2"/>
                <w:sz w:val="20"/>
                <w:szCs w:val="20"/>
                <w:u w:val="none"/>
              </w:rPr>
              <w:t xml:space="preserve">Y</w:t>
            </w:r>
            <w:r>
              <w:rPr>
                <w:color w:val="00274C"/>
                <w:position w:val="-2"/>
                <w:sz w:val="20"/>
                <w:szCs w:val="20"/>
                <w:u w:val="none"/>
              </w:rPr>
              <w:t xml:space="preserve"> .</w:t>
            </w:r>
          </w:p>
          <w:p>
            <w:pPr>
              <w:numPr>
                <w:ilvl w:val="0"/>
                <w:numId w:val="15790"/>
              </w:numPr>
              <w:spacing w:before="0" w:after="0" w:line="262" w:lineRule="auto"/>
              <w:jc w:val="left"/>
              <w:rPr>
                <w:color w:val="00274C"/>
                <w:sz w:val="20"/>
                <w:szCs w:val="20"/>
              </w:rPr>
            </w:pPr>
            <w:r>
              <w:rPr>
                <w:color w:val="00274C"/>
                <w:position w:val="-2"/>
                <w:sz w:val="20"/>
                <w:szCs w:val="20"/>
                <w:u w:val="none"/>
              </w:rPr>
              <w:t xml:space="preserve">Togliere i cappucci di protezione.</w:t>
            </w:r>
          </w:p>
          <w:p>
            <w:pPr>
              <w:numPr>
                <w:ilvl w:val="0"/>
                <w:numId w:val="15790"/>
              </w:numPr>
              <w:spacing w:before="0" w:after="0" w:line="262" w:lineRule="auto"/>
              <w:jc w:val="left"/>
              <w:rPr>
                <w:color w:val="00274C"/>
                <w:sz w:val="20"/>
                <w:szCs w:val="20"/>
              </w:rPr>
            </w:pPr>
            <w:r>
              <w:rPr>
                <w:color w:val="00274C"/>
                <w:position w:val="-2"/>
                <w:sz w:val="20"/>
                <w:szCs w:val="20"/>
                <w:u w:val="none"/>
              </w:rPr>
              <w:t xml:space="preserve">Innestare il tubo </w:t>
            </w:r>
            <w:r>
              <w:rPr>
                <w:b/>
                <w:bCs/>
                <w:color w:val="00274C"/>
                <w:position w:val="-2"/>
                <w:sz w:val="20"/>
                <w:szCs w:val="20"/>
                <w:u w:val="none"/>
              </w:rPr>
              <w:t xml:space="preserve">Q</w:t>
            </w:r>
            <w:r>
              <w:rPr>
                <w:color w:val="00274C"/>
                <w:position w:val="-2"/>
                <w:sz w:val="20"/>
                <w:szCs w:val="20"/>
                <w:u w:val="none"/>
              </w:rPr>
              <w:t xml:space="preserve"> sul raccordo </w:t>
            </w:r>
            <w:r>
              <w:rPr>
                <w:b/>
                <w:bCs/>
                <w:color w:val="00274C"/>
                <w:position w:val="-2"/>
                <w:sz w:val="20"/>
                <w:szCs w:val="20"/>
                <w:u w:val="none"/>
              </w:rPr>
              <w:t xml:space="preserve">AA</w:t>
            </w:r>
            <w:r>
              <w:rPr>
                <w:color w:val="00274C"/>
                <w:position w:val="-2"/>
                <w:sz w:val="20"/>
                <w:szCs w:val="20"/>
                <w:u w:val="none"/>
              </w:rPr>
              <w:t xml:space="preserve"> .</w:t>
            </w:r>
          </w:p>
          <w:p>
            <w:pPr>
              <w:numPr>
                <w:ilvl w:val="0"/>
                <w:numId w:val="15790"/>
              </w:numPr>
              <w:spacing w:before="0" w:after="0" w:line="262" w:lineRule="auto"/>
              <w:jc w:val="left"/>
              <w:rPr>
                <w:color w:val="00274C"/>
                <w:sz w:val="20"/>
                <w:szCs w:val="20"/>
              </w:rPr>
            </w:pPr>
            <w:r>
              <w:rPr>
                <w:color w:val="00274C"/>
                <w:position w:val="-2"/>
                <w:sz w:val="20"/>
                <w:szCs w:val="20"/>
                <w:u w:val="none"/>
              </w:rPr>
              <w:t xml:space="preserve">Innestare il tubo </w:t>
            </w:r>
            <w:r>
              <w:rPr>
                <w:b/>
                <w:bCs/>
                <w:color w:val="00274C"/>
                <w:position w:val="-2"/>
                <w:sz w:val="20"/>
                <w:szCs w:val="20"/>
                <w:u w:val="none"/>
              </w:rPr>
              <w:t xml:space="preserve">P</w:t>
            </w:r>
            <w:r>
              <w:rPr>
                <w:color w:val="00274C"/>
                <w:position w:val="-2"/>
                <w:sz w:val="20"/>
                <w:szCs w:val="20"/>
                <w:u w:val="none"/>
              </w:rPr>
              <w:t xml:space="preserve"> sul raccordo </w:t>
            </w:r>
            <w:r>
              <w:rPr>
                <w:b/>
                <w:bCs/>
                <w:color w:val="00274C"/>
                <w:position w:val="-2"/>
                <w:sz w:val="20"/>
                <w:szCs w:val="20"/>
                <w:u w:val="none"/>
              </w:rPr>
              <w:t xml:space="preserve">AB</w:t>
            </w:r>
            <w:r>
              <w:rPr>
                <w:color w:val="00274C"/>
                <w:position w:val="-2"/>
                <w:sz w:val="20"/>
                <w:szCs w:val="20"/>
                <w:u w:val="none"/>
              </w:rPr>
              <w:t xml:space="preserve"> .</w:t>
            </w:r>
          </w:p>
          <w:p>
            <w:pPr>
              <w:numPr>
                <w:ilvl w:val="0"/>
                <w:numId w:val="15790"/>
              </w:numPr>
              <w:spacing w:before="0" w:after="0" w:line="262" w:lineRule="auto"/>
              <w:jc w:val="left"/>
              <w:rPr>
                <w:color w:val="00274C"/>
                <w:sz w:val="20"/>
                <w:szCs w:val="20"/>
              </w:rPr>
            </w:pPr>
            <w:r>
              <w:rPr>
                <w:color w:val="00274C"/>
                <w:position w:val="-2"/>
                <w:sz w:val="20"/>
                <w:szCs w:val="20"/>
                <w:u w:val="none"/>
              </w:rPr>
              <w:t xml:space="preserve">Agganciare le fascette </w:t>
            </w:r>
            <w:r>
              <w:rPr>
                <w:b/>
                <w:bCs/>
                <w:color w:val="00274C"/>
                <w:position w:val="-2"/>
                <w:sz w:val="20"/>
                <w:szCs w:val="20"/>
                <w:u w:val="none"/>
              </w:rPr>
              <w:t xml:space="preserve">N</w:t>
            </w:r>
            <w:r>
              <w:rPr>
                <w:color w:val="00274C"/>
                <w:position w:val="-2"/>
                <w:sz w:val="20"/>
                <w:szCs w:val="20"/>
                <w:u w:val="none"/>
              </w:rPr>
              <w:t xml:space="preserve"> sui tubi </w:t>
            </w:r>
            <w:r>
              <w:rPr>
                <w:b/>
                <w:bCs/>
                <w:color w:val="00274C"/>
                <w:position w:val="-2"/>
                <w:sz w:val="20"/>
                <w:szCs w:val="20"/>
                <w:u w:val="none"/>
              </w:rPr>
              <w:t xml:space="preserve">Q e P</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78185924" name="name463660c1dbd1f267e" descr="imm6_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4.jpg"/>
                          <pic:cNvPicPr/>
                        </pic:nvPicPr>
                        <pic:blipFill>
                          <a:blip r:embed="rId252460c1dbd1f267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6.24</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6.2.5 Montaggio tubo alta pressione (pompa iniezione / Common Rail)</w:t>
            </w:r>
          </w:p>
          <w:p/>
          <w:p/>
          <w:p>
            <w:pPr>
              <w:numPr>
                <w:ilvl w:val="0"/>
                <w:numId w:val="15791"/>
              </w:numPr>
              <w:spacing w:before="0" w:after="0" w:line="262" w:lineRule="auto"/>
              <w:jc w:val="left"/>
              <w:rPr>
                <w:color w:val="00274C"/>
                <w:sz w:val="20"/>
                <w:szCs w:val="20"/>
              </w:rPr>
            </w:pPr>
            <w:r>
              <w:rPr>
                <w:color w:val="00274C"/>
                <w:position w:val="-2"/>
                <w:sz w:val="20"/>
                <w:szCs w:val="20"/>
                <w:u w:val="none"/>
              </w:rPr>
              <w:t xml:space="preserve">Togliere i cappucci di protezione.</w:t>
            </w:r>
          </w:p>
          <w:p>
            <w:pPr>
              <w:numPr>
                <w:ilvl w:val="0"/>
                <w:numId w:val="15791"/>
              </w:numPr>
              <w:spacing w:before="0" w:after="0" w:line="262" w:lineRule="auto"/>
              <w:jc w:val="left"/>
              <w:rPr>
                <w:color w:val="00274C"/>
                <w:sz w:val="20"/>
                <w:szCs w:val="20"/>
              </w:rPr>
            </w:pPr>
            <w:r>
              <w:rPr>
                <w:color w:val="00274C"/>
                <w:position w:val="-2"/>
                <w:sz w:val="20"/>
                <w:szCs w:val="20"/>
                <w:u w:val="none"/>
              </w:rPr>
              <w:t xml:space="preserve">Posizionare il tubo </w:t>
            </w:r>
            <w:r>
              <w:rPr>
                <w:b/>
                <w:bCs/>
                <w:color w:val="00274C"/>
                <w:position w:val="-2"/>
                <w:sz w:val="20"/>
                <w:szCs w:val="20"/>
                <w:u w:val="none"/>
              </w:rPr>
              <w:t xml:space="preserve">F</w:t>
            </w:r>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6476214" name="name566560c1dbd20fc7a"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18960c1dbd20fc7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755"/>
              </w:numPr>
              <w:spacing w:before="0" w:after="0" w:line="262" w:lineRule="auto"/>
              <w:jc w:val="left"/>
              <w:rPr>
                <w:color w:val="00274C"/>
                <w:sz w:val="20"/>
                <w:szCs w:val="20"/>
              </w:rPr>
            </w:pPr>
            <w:r>
              <w:rPr>
                <w:color w:val="00274C"/>
                <w:position w:val="-2"/>
                <w:sz w:val="20"/>
                <w:szCs w:val="20"/>
                <w:u w:val="none"/>
              </w:rPr>
              <w:t xml:space="preserve">Avvitare ma non serrare il dado </w:t>
            </w:r>
            <w:r>
              <w:rPr>
                <w:b/>
                <w:bCs/>
                <w:color w:val="00274C"/>
                <w:position w:val="-2"/>
                <w:sz w:val="20"/>
                <w:szCs w:val="20"/>
                <w:u w:val="none"/>
              </w:rPr>
              <w:t xml:space="preserve">A</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8"/>
              </w:rPr>
              <w:drawing>
                <wp:inline distT="0" distB="0" distL="0" distR="0">
                  <wp:extent cx="2232000" cy="1497600"/>
                  <wp:effectExtent b="0" l="0" r="0" t="0"/>
                  <wp:docPr id="1857925" name="name718760c1dbd2255d7" descr="imm6_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5.jpg"/>
                          <pic:cNvPicPr/>
                        </pic:nvPicPr>
                        <pic:blipFill>
                          <a:blip r:embed="rId133160c1dbd2255cc"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u w:val="none"/>
              </w:rPr>
              <w:br/>
              <w:t xml:space="preserve">Fig 6.25</w:t>
            </w:r>
          </w:p>
        </w:tc>
      </w:tr>
      <w:tr>
        <w:trPr>
          <w:trHeight w:val="0" w:hRule="atLeast"/>
        </w:trPr>
        <w:tc>
          <w:tcPr>
            <w:tcMar>
              <w:top w:w="150" w:type="dxa"/>
              <w:left w:w="150" w:type="dxa"/>
              <w:bottom w:w="150" w:type="dxa"/>
              <w:right w:w="150" w:type="dxa"/>
            </w:tcMar>
            <w:textDirection w:val="lrTb"/>
            <w:vAlign w:val="center"/>
          </w:tcPr>
          <w:p>
            <w:pPr>
              <w:numPr>
                <w:ilvl w:val="0"/>
                <w:numId w:val="15792"/>
              </w:numPr>
              <w:spacing w:before="0" w:after="0" w:line="262" w:lineRule="auto"/>
              <w:jc w:val="left"/>
              <w:rPr>
                <w:color w:val="00274C"/>
                <w:sz w:val="20"/>
                <w:szCs w:val="20"/>
              </w:rPr>
            </w:pPr>
            <w:r>
              <w:rPr>
                <w:color w:val="00274C"/>
                <w:position w:val="-2"/>
                <w:sz w:val="20"/>
                <w:szCs w:val="20"/>
                <w:u w:val="none"/>
              </w:rPr>
              <w:t xml:space="preserve">Avvitare ma non serrare il dado </w:t>
            </w:r>
            <w:r>
              <w:rPr>
                <w:b/>
                <w:bCs/>
                <w:color w:val="00274C"/>
                <w:position w:val="-2"/>
                <w:sz w:val="20"/>
                <w:szCs w:val="20"/>
                <w:u w:val="none"/>
              </w:rPr>
              <w:t xml:space="preserve">D</w:t>
            </w:r>
            <w:r>
              <w:rPr>
                <w:color w:val="00274C"/>
                <w:position w:val="-2"/>
                <w:sz w:val="20"/>
                <w:szCs w:val="20"/>
                <w:u w:val="none"/>
              </w:rPr>
              <w:t xml:space="preserve"> .</w:t>
            </w:r>
          </w:p>
          <w:p>
            <w:pPr>
              <w:numPr>
                <w:ilvl w:val="0"/>
                <w:numId w:val="15792"/>
              </w:numPr>
              <w:spacing w:before="0" w:after="0" w:line="262" w:lineRule="auto"/>
              <w:jc w:val="left"/>
              <w:rPr>
                <w:color w:val="00274C"/>
                <w:sz w:val="20"/>
                <w:szCs w:val="20"/>
              </w:rPr>
            </w:pPr>
            <w:r>
              <w:rPr>
                <w:color w:val="00274C"/>
                <w:position w:val="-2"/>
                <w:sz w:val="20"/>
                <w:szCs w:val="20"/>
                <w:u w:val="none"/>
              </w:rPr>
              <w:t xml:space="preserve">Fissare la fascetta </w:t>
            </w:r>
            <w:r>
              <w:rPr>
                <w:b/>
                <w:bCs/>
                <w:color w:val="00274C"/>
                <w:position w:val="-2"/>
                <w:sz w:val="20"/>
                <w:szCs w:val="20"/>
                <w:u w:val="none"/>
              </w:rPr>
              <w:t xml:space="preserve">AC</w:t>
            </w:r>
            <w:r>
              <w:rPr>
                <w:color w:val="00274C"/>
                <w:position w:val="-2"/>
                <w:sz w:val="20"/>
                <w:szCs w:val="20"/>
                <w:u w:val="none"/>
              </w:rPr>
              <w:t xml:space="preserve"> tramite la vite </w:t>
            </w:r>
            <w:r>
              <w:rPr>
                <w:b/>
                <w:bCs/>
                <w:color w:val="00274C"/>
                <w:position w:val="-2"/>
                <w:sz w:val="20"/>
                <w:szCs w:val="20"/>
                <w:u w:val="none"/>
              </w:rPr>
              <w:t xml:space="preserve">B</w:t>
            </w:r>
            <w:r>
              <w:rPr>
                <w:color w:val="00274C"/>
                <w:position w:val="-2"/>
                <w:sz w:val="20"/>
                <w:szCs w:val="20"/>
                <w:u w:val="none"/>
              </w:rPr>
              <w:t xml:space="preserve"> sul collettore aspirazione </w:t>
            </w:r>
            <w:r>
              <w:rPr>
                <w:b/>
                <w:bCs/>
                <w:color w:val="00274C"/>
                <w:position w:val="-2"/>
                <w:sz w:val="20"/>
                <w:szCs w:val="20"/>
                <w:u w:val="none"/>
              </w:rPr>
              <w:t xml:space="preserve">C</w:t>
            </w:r>
            <w:r>
              <w:rPr>
                <w:color w:val="00274C"/>
                <w:position w:val="-2"/>
                <w:sz w:val="20"/>
                <w:szCs w:val="20"/>
                <w:u w:val="none"/>
              </w:rPr>
              <w:t xml:space="preserve"> (coppia di serraggio </w:t>
            </w:r>
            <w:r>
              <w:rPr>
                <w:b/>
                <w:bCs/>
                <w:color w:val="00274C"/>
                <w:position w:val="-2"/>
                <w:sz w:val="20"/>
                <w:szCs w:val="20"/>
                <w:u w:val="none"/>
              </w:rPr>
              <w:t xml:space="preserve">10 Nm</w:t>
            </w:r>
            <w:r>
              <w:rPr>
                <w:color w:val="00274C"/>
                <w:position w:val="-2"/>
                <w:sz w:val="20"/>
                <w:szCs w:val="20"/>
                <w:u w:val="none"/>
              </w:rPr>
              <w:t xml:space="preserve"> - </w:t>
            </w:r>
            <w:hyperlink r:id="rId933060c1dbd227184" w:history="1">
              <w:r>
                <w:rPr>
                  <w:rStyle w:val="DefaultParagraphFontPHPDOCX"/>
                  <w:b/>
                  <w:bCs/>
                  <w:color w:val="0000FF"/>
                  <w:position w:val="-2"/>
                  <w:sz w:val="20"/>
                  <w:szCs w:val="20"/>
                  <w:u w:val="none"/>
                </w:rPr>
                <w:t xml:space="preserve">ST_06</w:t>
              </w:r>
            </w:hyperlink>
            <w:r>
              <w:rPr>
                <w:color w:val="00274C"/>
                <w:position w:val="-2"/>
                <w:sz w:val="20"/>
                <w:szCs w:val="20"/>
                <w:u w:val="none"/>
              </w:rPr>
              <w:t xml:space="preserve"> )</w:t>
            </w:r>
          </w:p>
          <w:p>
            <w:pPr>
              <w:numPr>
                <w:ilvl w:val="0"/>
                <w:numId w:val="15792"/>
              </w:numPr>
              <w:spacing w:before="0" w:after="0" w:line="262" w:lineRule="auto"/>
              <w:jc w:val="left"/>
              <w:rPr>
                <w:color w:val="00274C"/>
                <w:sz w:val="20"/>
                <w:szCs w:val="20"/>
              </w:rPr>
            </w:pPr>
            <w:r>
              <w:rPr>
                <w:color w:val="00274C"/>
                <w:position w:val="-2"/>
                <w:sz w:val="20"/>
                <w:szCs w:val="20"/>
                <w:u w:val="none"/>
              </w:rPr>
              <w:t xml:space="preserve">Serrare in ordine il dado </w:t>
            </w:r>
            <w:r>
              <w:rPr>
                <w:b/>
                <w:bCs/>
                <w:color w:val="00274C"/>
                <w:position w:val="-2"/>
                <w:sz w:val="20"/>
                <w:szCs w:val="20"/>
                <w:u w:val="none"/>
              </w:rPr>
              <w:t xml:space="preserve">D</w:t>
            </w:r>
            <w:r>
              <w:rPr>
                <w:color w:val="00274C"/>
                <w:position w:val="-2"/>
                <w:sz w:val="20"/>
                <w:szCs w:val="20"/>
                <w:u w:val="none"/>
              </w:rPr>
              <w:t xml:space="preserve"> (coppia di serraggio </w:t>
            </w:r>
            <w:r>
              <w:rPr>
                <w:b/>
                <w:bCs/>
                <w:color w:val="00274C"/>
                <w:position w:val="-2"/>
                <w:sz w:val="20"/>
                <w:szCs w:val="20"/>
                <w:u w:val="none"/>
              </w:rPr>
              <w:t xml:space="preserve">30 Nm</w:t>
            </w:r>
            <w:r>
              <w:rPr>
                <w:color w:val="00274C"/>
                <w:position w:val="-2"/>
                <w:sz w:val="20"/>
                <w:szCs w:val="20"/>
                <w:u w:val="none"/>
              </w:rPr>
              <w:t xml:space="preserve"> ) e </w:t>
            </w:r>
            <w:r>
              <w:rPr>
                <w:b/>
                <w:bCs/>
                <w:color w:val="00274C"/>
                <w:position w:val="-2"/>
                <w:sz w:val="20"/>
                <w:szCs w:val="20"/>
                <w:u w:val="none"/>
              </w:rPr>
              <w:t xml:space="preserve">A</w:t>
            </w:r>
            <w:r>
              <w:rPr>
                <w:color w:val="00274C"/>
                <w:position w:val="-2"/>
                <w:sz w:val="20"/>
                <w:szCs w:val="20"/>
                <w:u w:val="none"/>
              </w:rPr>
              <w:t xml:space="preserve"> (coppia di serraggio </w:t>
            </w:r>
            <w:r>
              <w:rPr>
                <w:b/>
                <w:bCs/>
                <w:color w:val="00274C"/>
                <w:position w:val="-2"/>
                <w:sz w:val="20"/>
                <w:szCs w:val="20"/>
                <w:u w:val="none"/>
              </w:rPr>
              <w:t xml:space="preserve">25 Nm</w:t>
            </w:r>
            <w:r>
              <w:rPr>
                <w:b/>
                <w:bCs/>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59624257" name="name233560c1dbd23f498" descr="imm6_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6.jpg"/>
                          <pic:cNvPicPr/>
                        </pic:nvPicPr>
                        <pic:blipFill>
                          <a:blip r:embed="rId719560c1dbd23f49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6.26</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6.2.6 Montaggio flangia carico olio su carter distribuzione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NOTA:</w:t>
            </w:r>
            <w:r>
              <w:rPr>
                <w:color w:val="00274C"/>
                <w:position w:val="-2"/>
                <w:sz w:val="20"/>
                <w:szCs w:val="20"/>
                <w:u w:val="none"/>
              </w:rPr>
              <w:t xml:space="preserve"> Sostituire sempre la guarnizione </w:t>
            </w:r>
            <w:r>
              <w:rPr>
                <w:b/>
                <w:bCs/>
                <w:color w:val="00274C"/>
                <w:position w:val="-2"/>
                <w:sz w:val="20"/>
                <w:szCs w:val="20"/>
                <w:u w:val="none"/>
              </w:rPr>
              <w:t xml:space="preserve">AE</w:t>
            </w:r>
            <w:r>
              <w:rPr>
                <w:color w:val="00274C"/>
                <w:position w:val="-2"/>
                <w:sz w:val="20"/>
                <w:szCs w:val="20"/>
                <w:u w:val="none"/>
              </w:rPr>
              <w:t xml:space="preserve"> ad ogni montaggio.</w:t>
            </w:r>
          </w:p>
          <w:p>
            <w:pPr>
              <w:numPr>
                <w:ilvl w:val="0"/>
                <w:numId w:val="15793"/>
              </w:numPr>
              <w:spacing w:before="0" w:after="0" w:line="262" w:lineRule="auto"/>
              <w:jc w:val="left"/>
              <w:rPr>
                <w:color w:val="00274C"/>
                <w:sz w:val="20"/>
                <w:szCs w:val="20"/>
              </w:rPr>
            </w:pPr>
            <w:r>
              <w:rPr>
                <w:color w:val="00274C"/>
                <w:position w:val="-2"/>
                <w:sz w:val="20"/>
                <w:szCs w:val="20"/>
                <w:u w:val="none"/>
              </w:rPr>
              <w:br/>
              <w:br/>
              <w:t xml:space="preserve">Posizionare la guarnizione </w:t>
            </w:r>
            <w:r>
              <w:rPr>
                <w:b/>
                <w:bCs/>
                <w:color w:val="00274C"/>
                <w:position w:val="-2"/>
                <w:sz w:val="20"/>
                <w:szCs w:val="20"/>
                <w:u w:val="none"/>
              </w:rPr>
              <w:t xml:space="preserve">AE</w:t>
            </w:r>
            <w:r>
              <w:rPr>
                <w:color w:val="00274C"/>
                <w:position w:val="-2"/>
                <w:sz w:val="20"/>
                <w:szCs w:val="20"/>
                <w:u w:val="none"/>
              </w:rPr>
              <w:t xml:space="preserve"> nella sede sulla flangia </w:t>
            </w:r>
            <w:r>
              <w:rPr>
                <w:b/>
                <w:bCs/>
                <w:color w:val="00274C"/>
                <w:position w:val="-2"/>
                <w:sz w:val="20"/>
                <w:szCs w:val="20"/>
                <w:u w:val="none"/>
              </w:rPr>
              <w:t xml:space="preserve">H </w:t>
            </w:r>
            <w:r>
              <w:rPr>
                <w:b/>
                <w:bCs/>
                <w:color w:val="00274C"/>
                <w:position w:val="-2"/>
                <w:sz w:val="20"/>
                <w:szCs w:val="20"/>
                <w:u w:val="none"/>
              </w:rPr>
              <w:t xml:space="preserve">.</w:t>
            </w:r>
          </w:p>
          <w:p>
            <w:pPr>
              <w:numPr>
                <w:ilvl w:val="0"/>
                <w:numId w:val="15793"/>
              </w:numPr>
              <w:spacing w:before="0" w:after="0" w:line="262" w:lineRule="auto"/>
              <w:jc w:val="left"/>
              <w:rPr>
                <w:color w:val="00274C"/>
                <w:sz w:val="20"/>
                <w:szCs w:val="20"/>
              </w:rPr>
            </w:pPr>
            <w:r>
              <w:rPr>
                <w:color w:val="00274C"/>
                <w:position w:val="-2"/>
                <w:sz w:val="20"/>
                <w:szCs w:val="20"/>
                <w:u w:val="none"/>
              </w:rPr>
              <w:t xml:space="preserve">Fissare la flangia </w:t>
            </w:r>
            <w:r>
              <w:rPr>
                <w:b/>
                <w:bCs/>
                <w:color w:val="00274C"/>
                <w:position w:val="-2"/>
                <w:sz w:val="20"/>
                <w:szCs w:val="20"/>
                <w:u w:val="none"/>
              </w:rPr>
              <w:t xml:space="preserve">H</w:t>
            </w:r>
            <w:r>
              <w:rPr>
                <w:color w:val="00274C"/>
                <w:position w:val="-2"/>
                <w:sz w:val="20"/>
                <w:szCs w:val="20"/>
                <w:u w:val="none"/>
              </w:rPr>
              <w:t xml:space="preserve"> sul carter </w:t>
            </w:r>
            <w:r>
              <w:rPr>
                <w:b/>
                <w:bCs/>
                <w:color w:val="00274C"/>
                <w:position w:val="-2"/>
                <w:sz w:val="20"/>
                <w:szCs w:val="20"/>
                <w:u w:val="none"/>
              </w:rPr>
              <w:t xml:space="preserve">AF</w:t>
            </w:r>
            <w:r>
              <w:rPr>
                <w:color w:val="00274C"/>
                <w:position w:val="-2"/>
                <w:sz w:val="20"/>
                <w:szCs w:val="20"/>
                <w:u w:val="none"/>
              </w:rPr>
              <w:t xml:space="preserve"> con le viti </w:t>
            </w:r>
            <w:r>
              <w:rPr>
                <w:b/>
                <w:bCs/>
                <w:color w:val="00274C"/>
                <w:position w:val="-2"/>
                <w:sz w:val="20"/>
                <w:szCs w:val="20"/>
                <w:u w:val="none"/>
              </w:rPr>
              <w:t xml:space="preserve">AG</w:t>
            </w:r>
            <w:r>
              <w:rPr>
                <w:color w:val="00274C"/>
                <w:position w:val="-2"/>
                <w:sz w:val="20"/>
                <w:szCs w:val="20"/>
                <w:u w:val="none"/>
              </w:rPr>
              <w:t xml:space="preserve"> (coppia di serraggio a </w:t>
            </w:r>
            <w:r>
              <w:rPr>
                <w:b/>
                <w:bCs/>
                <w:color w:val="00274C"/>
                <w:position w:val="-2"/>
                <w:sz w:val="20"/>
                <w:szCs w:val="20"/>
                <w:u w:val="none"/>
              </w:rPr>
              <w:t xml:space="preserve">10 Nm - </w:t>
            </w:r>
            <w:hyperlink r:id="rId850960c1dbd240b1b" w:history="1">
              <w:r>
                <w:rPr>
                  <w:rStyle w:val="DefaultParagraphFontPHPDOCX"/>
                  <w:b/>
                  <w:bCs/>
                  <w:color w:val="0000FF"/>
                  <w:position w:val="-2"/>
                  <w:sz w:val="20"/>
                  <w:szCs w:val="20"/>
                  <w:u w:val="single" w:color=""/>
                </w:rPr>
                <w:t xml:space="preserve">ST_06</w:t>
              </w:r>
            </w:hyperlink>
            <w:r>
              <w:rPr>
                <w:color w:val="00274C"/>
                <w:position w:val="-2"/>
                <w:sz w:val="20"/>
                <w:szCs w:val="20"/>
                <w:u w:val="none"/>
              </w:rPr>
              <w:t xml:space="preserve"> ).</w:t>
            </w:r>
          </w:p>
          <w:p>
            <w:pPr>
              <w:numPr>
                <w:ilvl w:val="0"/>
                <w:numId w:val="15793"/>
              </w:numPr>
              <w:spacing w:before="0" w:after="0" w:line="262" w:lineRule="auto"/>
              <w:jc w:val="left"/>
              <w:rPr>
                <w:color w:val="00274C"/>
                <w:sz w:val="20"/>
                <w:szCs w:val="20"/>
              </w:rPr>
            </w:pPr>
            <w:r>
              <w:rPr>
                <w:color w:val="00274C"/>
                <w:position w:val="-2"/>
                <w:sz w:val="20"/>
                <w:szCs w:val="20"/>
                <w:u w:val="none"/>
              </w:rPr>
              <w:t xml:space="preserve">Innestare la fascetta </w:t>
            </w:r>
            <w:r>
              <w:rPr>
                <w:b/>
                <w:bCs/>
                <w:color w:val="00274C"/>
                <w:position w:val="-2"/>
                <w:sz w:val="20"/>
                <w:szCs w:val="20"/>
                <w:u w:val="none"/>
              </w:rPr>
              <w:t xml:space="preserve">E</w:t>
            </w:r>
            <w:r>
              <w:rPr>
                <w:color w:val="00274C"/>
                <w:position w:val="-2"/>
                <w:sz w:val="20"/>
                <w:szCs w:val="20"/>
                <w:u w:val="none"/>
              </w:rPr>
              <w:t xml:space="preserve"> sulla flangia </w:t>
            </w:r>
            <w:r>
              <w:rPr>
                <w:b/>
                <w:bCs/>
                <w:color w:val="00274C"/>
                <w:position w:val="-2"/>
                <w:sz w:val="20"/>
                <w:szCs w:val="20"/>
                <w:u w:val="none"/>
              </w:rPr>
              <w:t xml:space="preserve">H</w:t>
            </w:r>
            <w:r>
              <w:rPr>
                <w:color w:val="00274C"/>
                <w:position w:val="-2"/>
                <w:sz w:val="20"/>
                <w:szCs w:val="20"/>
                <w:u w:val="none"/>
              </w:rPr>
              <w:t xml:space="preserve"> .</w:t>
            </w:r>
          </w:p>
          <w:p>
            <w:pPr>
              <w:numPr>
                <w:ilvl w:val="0"/>
                <w:numId w:val="15793"/>
              </w:numPr>
              <w:spacing w:before="0" w:after="0" w:line="262" w:lineRule="auto"/>
              <w:jc w:val="left"/>
              <w:rPr>
                <w:color w:val="00274C"/>
                <w:sz w:val="20"/>
                <w:szCs w:val="20"/>
              </w:rPr>
            </w:pPr>
            <w:r>
              <w:rPr>
                <w:color w:val="00274C"/>
                <w:position w:val="-2"/>
                <w:sz w:val="20"/>
                <w:szCs w:val="20"/>
                <w:u w:val="none"/>
              </w:rPr>
              <w:t xml:space="preserve">Smontare l'attrezzo speciale </w:t>
            </w:r>
            <w:hyperlink r:id="rId302560c1dbd2410ab" w:history="1">
              <w:r>
                <w:rPr>
                  <w:rStyle w:val="DefaultParagraphFontPHPDOCX"/>
                  <w:b/>
                  <w:bCs/>
                  <w:color w:val="0000FF"/>
                  <w:position w:val="-2"/>
                  <w:sz w:val="20"/>
                  <w:szCs w:val="20"/>
                  <w:u w:val="none"/>
                </w:rPr>
                <w:t xml:space="preserve">ST_34</w:t>
              </w:r>
            </w:hyperlink>
            <w:r>
              <w:rPr>
                <w:color w:val="00274C"/>
                <w:position w:val="-2"/>
                <w:sz w:val="20"/>
                <w:szCs w:val="20"/>
                <w:u w:val="none"/>
              </w:rPr>
              <w:t xml:space="preserve"> e montare il motorino d'avviamento (coppia di serraggio </w:t>
            </w:r>
            <w:r>
              <w:rPr>
                <w:b/>
                <w:bCs/>
                <w:color w:val="00274C"/>
                <w:position w:val="-2"/>
                <w:sz w:val="20"/>
                <w:szCs w:val="20"/>
                <w:u w:val="none"/>
              </w:rPr>
              <w:t xml:space="preserve">45 Nm</w:t>
            </w:r>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12061334" name="name700160c1dbd253a1c" descr="imm6_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7.jpg"/>
                          <pic:cNvPicPr/>
                        </pic:nvPicPr>
                        <pic:blipFill>
                          <a:blip r:embed="rId646060c1dbd253a1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6.27</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r>
              <w:rPr>
                <w:b/>
                <w:bCs/>
                <w:color w:val="00274C"/>
                <w:position w:val="-2"/>
                <w:sz w:val="20"/>
                <w:szCs w:val="20"/>
                <w:u w:val="none"/>
              </w:rPr>
              <w:t xml:space="preserve">NOTA:</w:t>
            </w:r>
            <w:r>
              <w:rPr>
                <w:color w:val="00274C"/>
                <w:position w:val="-2"/>
                <w:sz w:val="20"/>
                <w:szCs w:val="20"/>
                <w:u w:val="none"/>
              </w:rPr>
              <w:t xml:space="preserve"> Cliccare a fianco per riprodurre la procedura.</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hyperlink r:id="rId743860c1dbd254e2e" w:history="1">
              <w:r>
                <w:rPr>
                  <w:rStyle w:val="DefaultParagraphFontPHPDOCX"/>
                  <w:color w:val="0000FF"/>
                  <w:position w:val="0"/>
                  <w:sz w:val="20"/>
                  <w:szCs w:val="20"/>
                  <w:u w:val="single" w:color=""/>
                </w:rPr>
                <w:t xml:space="preserve">https://www.youtube.com/embed/o3h6Say9sc4?rel=0</w:t>
              </w:r>
            </w:hyperlink>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Sostituzione gruppo EGR cooler</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6.3.1 Smontaggio</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5377659" name="name249760c1dbd266850"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91260c1dbd26684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w:t>
            </w:r>
          </w:p>
          <w:p>
            <w:pPr>
              <w:numPr>
                <w:ilvl w:val="0"/>
                <w:numId w:val="15755"/>
              </w:numPr>
              <w:spacing w:before="0" w:after="0" w:line="262" w:lineRule="auto"/>
              <w:jc w:val="left"/>
              <w:rPr>
                <w:color w:val="00274C"/>
                <w:sz w:val="20"/>
                <w:szCs w:val="20"/>
              </w:rPr>
            </w:pPr>
            <w:r>
              <w:rPr>
                <w:color w:val="00274C"/>
                <w:position w:val="-2"/>
                <w:sz w:val="20"/>
                <w:szCs w:val="20"/>
                <w:u w:val="none"/>
              </w:rPr>
              <w:t xml:space="preserve">Prima di eseguire l'operazione vedere il  </w:t>
            </w:r>
            <w:hyperlink r:id="rId983960c1dbd266d89" w:history="1">
              <w:r>
                <w:rPr>
                  <w:rStyle w:val="DefaultParagraphFontPHPDOCX"/>
                  <w:b/>
                  <w:bCs/>
                  <w:color w:val="0000FF"/>
                  <w:position w:val="-2"/>
                  <w:sz w:val="20"/>
                  <w:szCs w:val="20"/>
                  <w:u w:val="none"/>
                </w:rPr>
                <w:t xml:space="preserve">Par. 3.3.2</w:t>
              </w:r>
            </w:hyperlink>
            <w:r>
              <w:rPr>
                <w:color w:val="00274C"/>
                <w:position w:val="-2"/>
                <w:sz w:val="20"/>
                <w:szCs w:val="20"/>
                <w:u w:val="none"/>
              </w:rPr>
              <w:t xml:space="preserve"> .</w:t>
            </w:r>
          </w:p>
          <w:p>
            <w:pPr>
              <w:numPr>
                <w:ilvl w:val="0"/>
                <w:numId w:val="15755"/>
              </w:numPr>
              <w:spacing w:before="0" w:after="0" w:line="262" w:lineRule="auto"/>
              <w:jc w:val="left"/>
              <w:rPr>
                <w:color w:val="00274C"/>
                <w:sz w:val="20"/>
                <w:szCs w:val="20"/>
              </w:rPr>
            </w:pPr>
            <w:r>
              <w:rPr>
                <w:color w:val="00274C"/>
                <w:position w:val="-2"/>
                <w:sz w:val="20"/>
                <w:szCs w:val="20"/>
                <w:u w:val="none"/>
              </w:rPr>
              <w:t xml:space="preserve">Movimentare i componenti come descritto nel </w:t>
            </w:r>
            <w:hyperlink r:id="rId814360c1dbd266fc9" w:history="1">
              <w:r>
                <w:rPr>
                  <w:rStyle w:val="DefaultParagraphFontPHPDOCX"/>
                  <w:b/>
                  <w:bCs/>
                  <w:color w:val="0000FF"/>
                  <w:position w:val="-2"/>
                  <w:sz w:val="20"/>
                  <w:szCs w:val="20"/>
                  <w:u w:val="single" w:color=""/>
                </w:rPr>
                <w:t xml:space="preserve">Par. 2.17</w:t>
              </w:r>
            </w:hyperlink>
            <w:r>
              <w:rPr>
                <w:color w:val="00274C"/>
                <w:position w:val="-2"/>
                <w:sz w:val="20"/>
                <w:szCs w:val="20"/>
                <w:u w:val="none"/>
              </w:rPr>
              <w:t xml:space="preserve"> .</w:t>
            </w:r>
          </w:p>
          <w:p>
            <w:pPr>
              <w:numPr>
                <w:ilvl w:val="0"/>
                <w:numId w:val="15755"/>
              </w:numPr>
              <w:spacing w:before="0" w:after="0" w:line="262" w:lineRule="auto"/>
              <w:jc w:val="left"/>
              <w:rPr>
                <w:color w:val="00274C"/>
                <w:sz w:val="20"/>
                <w:szCs w:val="20"/>
              </w:rPr>
            </w:pPr>
            <w:r>
              <w:rPr>
                <w:color w:val="00274C"/>
                <w:position w:val="-2"/>
                <w:sz w:val="20"/>
                <w:szCs w:val="20"/>
                <w:u w:val="none"/>
              </w:rPr>
              <w:t xml:space="preserve">Sostiture tutte le guarnizioni ad ogni montaggio per tutti i componenti ove esse sono previste.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NOTA:</w:t>
            </w:r>
            <w:r>
              <w:rPr>
                <w:color w:val="00274C"/>
                <w:position w:val="-2"/>
                <w:sz w:val="20"/>
                <w:szCs w:val="20"/>
                <w:u w:val="none"/>
              </w:rPr>
              <w:t xml:space="preserve"> Eseguire le operazioni descritte al </w:t>
            </w:r>
            <w:hyperlink r:id="rId317760c1dbd267395" w:history="1">
              <w:r>
                <w:rPr>
                  <w:rStyle w:val="DefaultParagraphFontPHPDOCX"/>
                  <w:b/>
                  <w:bCs/>
                  <w:color w:val="0000FF"/>
                  <w:position w:val="-2"/>
                  <w:sz w:val="20"/>
                  <w:szCs w:val="20"/>
                  <w:u w:val="none"/>
                </w:rPr>
                <w:t xml:space="preserve">Par. 5.1</w:t>
              </w:r>
            </w:hyperlink>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794"/>
              </w:numPr>
              <w:spacing w:before="0" w:after="0" w:line="262" w:lineRule="auto"/>
              <w:jc w:val="left"/>
              <w:rPr>
                <w:color w:val="00274C"/>
                <w:sz w:val="20"/>
                <w:szCs w:val="20"/>
              </w:rPr>
            </w:pPr>
            <w:r>
              <w:rPr>
                <w:color w:val="00274C"/>
                <w:position w:val="-2"/>
                <w:sz w:val="20"/>
                <w:szCs w:val="20"/>
                <w:u w:val="none"/>
              </w:rPr>
              <w:t xml:space="preserve">Svitare le viti </w:t>
            </w:r>
            <w:r>
              <w:rPr>
                <w:b/>
                <w:bCs/>
                <w:color w:val="00274C"/>
                <w:position w:val="-2"/>
                <w:sz w:val="20"/>
                <w:szCs w:val="20"/>
                <w:u w:val="none"/>
              </w:rPr>
              <w:t xml:space="preserve">A</w:t>
            </w:r>
            <w:r>
              <w:rPr>
                <w:color w:val="00274C"/>
                <w:position w:val="-2"/>
                <w:sz w:val="20"/>
                <w:szCs w:val="20"/>
                <w:u w:val="none"/>
              </w:rPr>
              <w:t xml:space="preserve"> del tubo </w:t>
            </w:r>
            <w:r>
              <w:rPr>
                <w:b/>
                <w:bCs/>
                <w:color w:val="00274C"/>
                <w:position w:val="-2"/>
                <w:sz w:val="20"/>
                <w:szCs w:val="20"/>
                <w:u w:val="none"/>
              </w:rPr>
              <w:t xml:space="preserve">B</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19389791" name="name379160c1dbd27e69e" descr="imm6_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8.jpg"/>
                          <pic:cNvPicPr/>
                        </pic:nvPicPr>
                        <pic:blipFill>
                          <a:blip r:embed="rId767260c1dbd27e69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6.28</w:t>
            </w:r>
          </w:p>
        </w:tc>
      </w:tr>
      <w:tr>
        <w:trPr>
          <w:trHeight w:val="0" w:hRule="atLeast"/>
        </w:trPr>
        <w:tc>
          <w:tcPr>
            <w:tcMar>
              <w:top w:w="150" w:type="dxa"/>
              <w:left w:w="150" w:type="dxa"/>
              <w:bottom w:w="150" w:type="dxa"/>
              <w:right w:w="150" w:type="dxa"/>
            </w:tcMar>
            <w:textDirection w:val="lrTb"/>
            <w:vAlign w:val="center"/>
          </w:tcPr>
          <w:p>
            <w:pPr>
              <w:numPr>
                <w:ilvl w:val="0"/>
                <w:numId w:val="15795"/>
              </w:numPr>
              <w:spacing w:before="0" w:after="0" w:line="262" w:lineRule="auto"/>
              <w:jc w:val="left"/>
              <w:rPr>
                <w:color w:val="00274C"/>
                <w:sz w:val="20"/>
                <w:szCs w:val="20"/>
              </w:rPr>
            </w:pPr>
            <w:r>
              <w:rPr>
                <w:color w:val="00274C"/>
                <w:position w:val="-2"/>
                <w:sz w:val="20"/>
                <w:szCs w:val="20"/>
                <w:u w:val="none"/>
              </w:rPr>
              <w:t xml:space="preserve">Svitare le viti </w:t>
            </w:r>
            <w:r>
              <w:rPr>
                <w:b/>
                <w:bCs/>
                <w:color w:val="00274C"/>
                <w:position w:val="-2"/>
                <w:sz w:val="20"/>
                <w:szCs w:val="20"/>
                <w:u w:val="none"/>
              </w:rPr>
              <w:t xml:space="preserve">C</w:t>
            </w:r>
            <w:r>
              <w:rPr>
                <w:color w:val="00274C"/>
                <w:position w:val="-2"/>
                <w:sz w:val="20"/>
                <w:szCs w:val="20"/>
                <w:u w:val="none"/>
              </w:rPr>
              <w:t xml:space="preserve"> del tubo </w:t>
            </w:r>
            <w:r>
              <w:rPr>
                <w:b/>
                <w:bCs/>
                <w:color w:val="00274C"/>
                <w:position w:val="-2"/>
                <w:sz w:val="20"/>
                <w:szCs w:val="20"/>
                <w:u w:val="none"/>
              </w:rPr>
              <w:t xml:space="preserve">D</w:t>
            </w:r>
            <w:r>
              <w:rPr>
                <w:color w:val="00274C"/>
                <w:position w:val="-2"/>
                <w:sz w:val="20"/>
                <w:szCs w:val="20"/>
                <w:u w:val="none"/>
              </w:rPr>
              <w:t xml:space="preserve"> .</w:t>
            </w:r>
          </w:p>
          <w:p>
            <w:pPr>
              <w:numPr>
                <w:ilvl w:val="0"/>
                <w:numId w:val="15795"/>
              </w:numPr>
              <w:spacing w:before="0" w:after="0" w:line="262" w:lineRule="auto"/>
              <w:jc w:val="left"/>
              <w:rPr>
                <w:color w:val="00274C"/>
                <w:sz w:val="20"/>
                <w:szCs w:val="20"/>
              </w:rPr>
            </w:pPr>
            <w:r>
              <w:rPr>
                <w:color w:val="00274C"/>
                <w:position w:val="-2"/>
                <w:sz w:val="20"/>
                <w:szCs w:val="20"/>
                <w:u w:val="none"/>
              </w:rPr>
              <w:t xml:space="preserve">Rimuovere il tubo </w:t>
            </w:r>
            <w:r>
              <w:rPr>
                <w:b/>
                <w:bCs/>
                <w:color w:val="00274C"/>
                <w:position w:val="-2"/>
                <w:sz w:val="20"/>
                <w:szCs w:val="20"/>
                <w:u w:val="none"/>
              </w:rPr>
              <w:t xml:space="preserve">E</w:t>
            </w:r>
            <w:r>
              <w:rPr>
                <w:color w:val="00274C"/>
                <w:position w:val="-2"/>
                <w:sz w:val="20"/>
                <w:szCs w:val="20"/>
                <w:u w:val="none"/>
              </w:rPr>
              <w:t xml:space="preserve"> e le rispettive guarnizioni metalliche.</w:t>
            </w:r>
          </w:p>
          <w:p>
            <w:pPr>
              <w:numPr>
                <w:ilvl w:val="0"/>
                <w:numId w:val="15795"/>
              </w:numPr>
              <w:spacing w:before="0" w:after="0" w:line="262" w:lineRule="auto"/>
              <w:jc w:val="left"/>
              <w:rPr>
                <w:color w:val="00274C"/>
                <w:sz w:val="20"/>
                <w:szCs w:val="20"/>
              </w:rPr>
            </w:pPr>
            <w:r>
              <w:rPr>
                <w:color w:val="00274C"/>
                <w:position w:val="-2"/>
                <w:sz w:val="20"/>
                <w:szCs w:val="20"/>
                <w:u w:val="none"/>
              </w:rPr>
              <w:t xml:space="preserve">Sganciare le fascette </w:t>
            </w:r>
            <w:r>
              <w:rPr>
                <w:b/>
                <w:bCs/>
                <w:color w:val="00274C"/>
                <w:position w:val="-2"/>
                <w:sz w:val="20"/>
                <w:szCs w:val="20"/>
                <w:u w:val="none"/>
              </w:rPr>
              <w:t xml:space="preserve">F</w:t>
            </w:r>
            <w:r>
              <w:rPr>
                <w:color w:val="00274C"/>
                <w:position w:val="-2"/>
                <w:sz w:val="20"/>
                <w:szCs w:val="20"/>
                <w:u w:val="none"/>
              </w:rPr>
              <w:t xml:space="preserve"> e rimuovere il tubo </w:t>
            </w:r>
            <w:r>
              <w:rPr>
                <w:b/>
                <w:bCs/>
                <w:color w:val="00274C"/>
                <w:position w:val="-2"/>
                <w:sz w:val="20"/>
                <w:szCs w:val="20"/>
                <w:u w:val="none"/>
              </w:rPr>
              <w:t xml:space="preserve">G</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81859561" name="name341360c1dbd2940f3" descr="imm6_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9.jpg"/>
                          <pic:cNvPicPr/>
                        </pic:nvPicPr>
                        <pic:blipFill>
                          <a:blip r:embed="rId940560c1dbd2940e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6.29</w:t>
            </w:r>
          </w:p>
        </w:tc>
      </w:tr>
      <w:tr>
        <w:trPr>
          <w:trHeight w:val="0" w:hRule="atLeast"/>
        </w:trPr>
        <w:tc>
          <w:tcPr>
            <w:tcMar>
              <w:top w:w="150" w:type="dxa"/>
              <w:left w:w="150" w:type="dxa"/>
              <w:bottom w:w="150" w:type="dxa"/>
              <w:right w:w="150" w:type="dxa"/>
            </w:tcMar>
            <w:textDirection w:val="lrTb"/>
            <w:vAlign w:val="center"/>
          </w:tcPr>
          <w:p>
            <w:pPr>
              <w:numPr>
                <w:ilvl w:val="0"/>
                <w:numId w:val="15796"/>
              </w:numPr>
              <w:spacing w:before="0" w:after="0" w:line="262" w:lineRule="auto"/>
              <w:jc w:val="left"/>
              <w:rPr>
                <w:color w:val="00274C"/>
                <w:sz w:val="20"/>
                <w:szCs w:val="20"/>
              </w:rPr>
            </w:pPr>
            <w:r>
              <w:rPr>
                <w:color w:val="00274C"/>
                <w:position w:val="-2"/>
                <w:sz w:val="20"/>
                <w:szCs w:val="20"/>
                <w:u w:val="none"/>
              </w:rPr>
              <w:t xml:space="preserve">Svitare le viti </w:t>
            </w:r>
            <w:r>
              <w:rPr>
                <w:b/>
                <w:bCs/>
                <w:color w:val="00274C"/>
                <w:position w:val="-2"/>
                <w:sz w:val="20"/>
                <w:szCs w:val="20"/>
                <w:u w:val="none"/>
              </w:rPr>
              <w:t xml:space="preserve">H</w:t>
            </w:r>
            <w:r>
              <w:rPr>
                <w:color w:val="00274C"/>
                <w:position w:val="-2"/>
                <w:sz w:val="20"/>
                <w:szCs w:val="20"/>
                <w:u w:val="none"/>
              </w:rPr>
              <w:t xml:space="preserve"> e rimuovere l'EGR Cooler </w:t>
            </w:r>
            <w:r>
              <w:rPr>
                <w:b/>
                <w:bCs/>
                <w:color w:val="00274C"/>
                <w:position w:val="-2"/>
                <w:sz w:val="20"/>
                <w:szCs w:val="20"/>
                <w:u w:val="none"/>
              </w:rPr>
              <w:t xml:space="preserve">L</w:t>
            </w:r>
            <w:r>
              <w:rPr>
                <w:color w:val="00274C"/>
                <w:position w:val="-2"/>
                <w:sz w:val="20"/>
                <w:szCs w:val="20"/>
                <w:u w:val="none"/>
              </w:rPr>
              <w:t xml:space="preserve"> dal manicotto </w:t>
            </w:r>
            <w:r>
              <w:rPr>
                <w:b/>
                <w:bCs/>
                <w:color w:val="00274C"/>
                <w:position w:val="-2"/>
                <w:sz w:val="20"/>
                <w:szCs w:val="20"/>
                <w:u w:val="none"/>
              </w:rPr>
              <w:t xml:space="preserve">M</w:t>
            </w:r>
            <w:r>
              <w:rPr>
                <w:color w:val="00274C"/>
                <w:position w:val="-2"/>
                <w:sz w:val="20"/>
                <w:szCs w:val="20"/>
                <w:u w:val="none"/>
              </w:rPr>
              <w:t xml:space="preserve"> ( </w:t>
            </w:r>
            <w:hyperlink r:id="rId791960c1dbd29546a" w:history="1">
              <w:r>
                <w:rPr>
                  <w:rStyle w:val="DefaultParagraphFontPHPDOCX"/>
                  <w:b/>
                  <w:bCs/>
                  <w:color w:val="0000FF"/>
                  <w:position w:val="-2"/>
                  <w:sz w:val="20"/>
                  <w:szCs w:val="20"/>
                  <w:u w:val="none"/>
                </w:rPr>
                <w:t xml:space="preserve">ST_05</w:t>
              </w:r>
            </w:hyperlink>
            <w:r>
              <w:rPr>
                <w:color w:val="00274C"/>
                <w:position w:val="-2"/>
                <w:sz w:val="20"/>
                <w:szCs w:val="20"/>
                <w:u w:val="none"/>
              </w:rPr>
              <w:t xml:space="preserve"> ).</w:t>
            </w:r>
          </w:p>
          <w:p>
            <w:pPr>
              <w:numPr>
                <w:ilvl w:val="0"/>
                <w:numId w:val="15796"/>
              </w:numPr>
              <w:spacing w:before="0" w:after="0" w:line="262" w:lineRule="auto"/>
              <w:jc w:val="left"/>
              <w:rPr>
                <w:color w:val="00274C"/>
                <w:sz w:val="20"/>
                <w:szCs w:val="20"/>
              </w:rPr>
            </w:pPr>
            <w:r>
              <w:rPr>
                <w:color w:val="00274C"/>
                <w:position w:val="-2"/>
                <w:sz w:val="20"/>
                <w:szCs w:val="20"/>
                <w:u w:val="none"/>
              </w:rPr>
              <w:t xml:space="preserve">Se i canali di passaggio dei gas di scarico risultano intasati da fuliggine e carbone, sostituire l'EGR Cooler </w:t>
            </w:r>
            <w:r>
              <w:rPr>
                <w:b/>
                <w:bCs/>
                <w:color w:val="00274C"/>
                <w:position w:val="-2"/>
                <w:sz w:val="20"/>
                <w:szCs w:val="20"/>
                <w:u w:val="none"/>
              </w:rPr>
              <w:t xml:space="preserve">L</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88958267" name="name628760c1dbd2aa8a8" descr="imm6_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30.jpg"/>
                          <pic:cNvPicPr/>
                        </pic:nvPicPr>
                        <pic:blipFill>
                          <a:blip r:embed="rId209960c1dbd2aa8a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6.30</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NOTA:</w:t>
            </w:r>
            <w:r>
              <w:rPr>
                <w:color w:val="00274C"/>
                <w:position w:val="-2"/>
                <w:sz w:val="20"/>
                <w:szCs w:val="20"/>
                <w:u w:val="none"/>
              </w:rPr>
              <w:t xml:space="preserve"> Cliccare a fianco per riprodurre la procedura.</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hyperlink r:id="rId648260c1dbd2ac783" w:history="1">
              <w:r>
                <w:rPr>
                  <w:rStyle w:val="DefaultParagraphFontPHPDOCX"/>
                  <w:color w:val="0000FF"/>
                  <w:position w:val="0"/>
                  <w:sz w:val="20"/>
                  <w:szCs w:val="20"/>
                  <w:u w:val="single" w:color=""/>
                </w:rPr>
                <w:t xml:space="preserve">https://www.youtube.com/embed/xGWUnc-V1YY?rel=0</w:t>
              </w:r>
            </w:hyperlink>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6.3.2 Montaggio</w:t>
            </w:r>
          </w:p>
          <w:p>
            <w:pPr>
              <w:numPr>
                <w:ilvl w:val="0"/>
                <w:numId w:val="15797"/>
              </w:numPr>
              <w:spacing w:before="0" w:after="0" w:line="262" w:lineRule="auto"/>
              <w:jc w:val="left"/>
              <w:rPr>
                <w:color w:val="00274C"/>
                <w:sz w:val="20"/>
                <w:szCs w:val="20"/>
              </w:rPr>
            </w:pPr>
            <w:r>
              <w:rPr>
                <w:color w:val="00274C"/>
                <w:position w:val="-2"/>
                <w:sz w:val="20"/>
                <w:szCs w:val="20"/>
                <w:u w:val="none"/>
              </w:rPr>
              <w:br/>
              <w:br/>
              <w:br/>
              <w:t xml:space="preserve">Inserire il raccordo </w:t>
            </w:r>
            <w:r>
              <w:rPr>
                <w:b/>
                <w:bCs/>
                <w:color w:val="00274C"/>
                <w:position w:val="-2"/>
                <w:sz w:val="20"/>
                <w:szCs w:val="20"/>
                <w:u w:val="none"/>
              </w:rPr>
              <w:t xml:space="preserve">U</w:t>
            </w:r>
            <w:r>
              <w:rPr>
                <w:color w:val="00274C"/>
                <w:position w:val="-2"/>
                <w:sz w:val="20"/>
                <w:szCs w:val="20"/>
                <w:u w:val="none"/>
              </w:rPr>
              <w:t xml:space="preserve"> nel manicotto </w:t>
            </w:r>
            <w:r>
              <w:rPr>
                <w:b/>
                <w:bCs/>
                <w:color w:val="00274C"/>
                <w:position w:val="-2"/>
                <w:sz w:val="20"/>
                <w:szCs w:val="20"/>
                <w:u w:val="none"/>
              </w:rPr>
              <w:t xml:space="preserve">M</w:t>
            </w:r>
            <w:r>
              <w:rPr>
                <w:color w:val="00274C"/>
                <w:position w:val="-2"/>
                <w:sz w:val="20"/>
                <w:szCs w:val="20"/>
                <w:u w:val="none"/>
              </w:rPr>
              <w:t xml:space="preserve"> del gruppo valvola EGR.</w:t>
            </w:r>
          </w:p>
          <w:p>
            <w:pPr>
              <w:numPr>
                <w:ilvl w:val="0"/>
                <w:numId w:val="15797"/>
              </w:numPr>
              <w:spacing w:before="0" w:after="0" w:line="262" w:lineRule="auto"/>
              <w:jc w:val="left"/>
              <w:rPr>
                <w:color w:val="00274C"/>
                <w:sz w:val="20"/>
                <w:szCs w:val="20"/>
              </w:rPr>
            </w:pPr>
            <w:r>
              <w:rPr>
                <w:color w:val="00274C"/>
                <w:position w:val="-2"/>
                <w:sz w:val="20"/>
                <w:szCs w:val="20"/>
                <w:u w:val="none"/>
              </w:rPr>
              <w:t xml:space="preserve">Fissare l'EGR Cooler </w:t>
            </w:r>
            <w:r>
              <w:rPr>
                <w:b/>
                <w:bCs/>
                <w:color w:val="00274C"/>
                <w:position w:val="-2"/>
                <w:sz w:val="20"/>
                <w:szCs w:val="20"/>
                <w:u w:val="none"/>
              </w:rPr>
              <w:t xml:space="preserve">L</w:t>
            </w:r>
            <w:r>
              <w:rPr>
                <w:color w:val="00274C"/>
                <w:position w:val="-2"/>
                <w:sz w:val="20"/>
                <w:szCs w:val="20"/>
                <w:u w:val="none"/>
              </w:rPr>
              <w:t xml:space="preserve"> con le viti </w:t>
            </w:r>
            <w:r>
              <w:rPr>
                <w:b/>
                <w:bCs/>
                <w:color w:val="00274C"/>
                <w:position w:val="-2"/>
                <w:sz w:val="20"/>
                <w:szCs w:val="20"/>
                <w:u w:val="none"/>
              </w:rPr>
              <w:t xml:space="preserve">H</w:t>
            </w:r>
            <w:r>
              <w:rPr>
                <w:color w:val="00274C"/>
                <w:position w:val="-2"/>
                <w:sz w:val="20"/>
                <w:szCs w:val="20"/>
                <w:u w:val="none"/>
              </w:rPr>
              <w:t xml:space="preserve"> sul collettore aspirazione </w:t>
            </w:r>
            <w:r>
              <w:rPr>
                <w:b/>
                <w:bCs/>
                <w:color w:val="00274C"/>
                <w:position w:val="-2"/>
                <w:sz w:val="20"/>
                <w:szCs w:val="20"/>
                <w:u w:val="none"/>
              </w:rPr>
              <w:t xml:space="preserve">S</w:t>
            </w:r>
            <w:r>
              <w:rPr>
                <w:color w:val="00274C"/>
                <w:position w:val="-2"/>
                <w:sz w:val="20"/>
                <w:szCs w:val="20"/>
                <w:u w:val="none"/>
              </w:rPr>
              <w:t xml:space="preserve"> (coppia di serraggio a </w:t>
            </w:r>
            <w:r>
              <w:rPr>
                <w:b/>
                <w:bCs/>
                <w:color w:val="00274C"/>
                <w:position w:val="-2"/>
                <w:sz w:val="20"/>
                <w:szCs w:val="20"/>
                <w:u w:val="none"/>
              </w:rPr>
              <w:t xml:space="preserve">22 Nm -</w:t>
            </w:r>
            <w:r>
              <w:rPr>
                <w:color w:val="00274C"/>
                <w:position w:val="-2"/>
                <w:sz w:val="20"/>
                <w:szCs w:val="20"/>
                <w:u w:val="none"/>
              </w:rPr>
              <w:t xml:space="preserve"> </w:t>
            </w:r>
            <w:hyperlink r:id="rId764360c1dbd2adbd0" w:history="1">
              <w:r>
                <w:rPr>
                  <w:rStyle w:val="DefaultParagraphFontPHPDOCX"/>
                  <w:b/>
                  <w:bCs/>
                  <w:color w:val="0000FF"/>
                  <w:position w:val="-2"/>
                  <w:sz w:val="20"/>
                  <w:szCs w:val="20"/>
                  <w:u w:val="none"/>
                </w:rPr>
                <w:t xml:space="preserve">ST_05</w:t>
              </w:r>
            </w:hyperlink>
            <w:r>
              <w:rPr>
                <w:color w:val="00274C"/>
                <w:position w:val="-2"/>
                <w:sz w:val="20"/>
                <w:szCs w:val="20"/>
                <w:u w:val="none"/>
              </w:rPr>
              <w:t xml:space="preserve"> ).</w:t>
            </w:r>
          </w:p>
          <w:p>
            <w:pPr>
              <w:numPr>
                <w:ilvl w:val="0"/>
                <w:numId w:val="15797"/>
              </w:numPr>
              <w:spacing w:before="0" w:after="0" w:line="262" w:lineRule="auto"/>
              <w:jc w:val="left"/>
              <w:rPr>
                <w:color w:val="00274C"/>
                <w:sz w:val="20"/>
                <w:szCs w:val="20"/>
              </w:rPr>
            </w:pPr>
            <w:r>
              <w:rPr>
                <w:color w:val="00274C"/>
                <w:position w:val="-2"/>
                <w:sz w:val="20"/>
                <w:szCs w:val="20"/>
                <w:u w:val="none"/>
              </w:rPr>
              <w:t xml:space="preserve">Inserire il tubo </w:t>
            </w:r>
            <w:r>
              <w:rPr>
                <w:b/>
                <w:bCs/>
                <w:color w:val="00274C"/>
                <w:position w:val="-2"/>
                <w:sz w:val="20"/>
                <w:szCs w:val="20"/>
                <w:u w:val="none"/>
              </w:rPr>
              <w:t xml:space="preserve">G</w:t>
            </w:r>
            <w:r>
              <w:rPr>
                <w:color w:val="00274C"/>
                <w:position w:val="-2"/>
                <w:sz w:val="20"/>
                <w:szCs w:val="20"/>
                <w:u w:val="none"/>
              </w:rPr>
              <w:t xml:space="preserve"> sul raccordo </w:t>
            </w:r>
            <w:r>
              <w:rPr>
                <w:b/>
                <w:bCs/>
                <w:color w:val="00274C"/>
                <w:position w:val="-2"/>
                <w:sz w:val="20"/>
                <w:szCs w:val="20"/>
                <w:u w:val="none"/>
              </w:rPr>
              <w:t xml:space="preserve">V</w:t>
            </w:r>
            <w:r>
              <w:rPr>
                <w:color w:val="00274C"/>
                <w:position w:val="-2"/>
                <w:sz w:val="20"/>
                <w:szCs w:val="20"/>
                <w:u w:val="none"/>
              </w:rPr>
              <w:t xml:space="preserve"> .</w:t>
            </w:r>
          </w:p>
          <w:p>
            <w:pPr>
              <w:numPr>
                <w:ilvl w:val="0"/>
                <w:numId w:val="15797"/>
              </w:numPr>
              <w:spacing w:before="0" w:after="0" w:line="262" w:lineRule="auto"/>
              <w:jc w:val="left"/>
              <w:rPr>
                <w:color w:val="00274C"/>
                <w:sz w:val="20"/>
                <w:szCs w:val="20"/>
              </w:rPr>
            </w:pPr>
            <w:r>
              <w:rPr>
                <w:color w:val="00274C"/>
                <w:position w:val="-2"/>
                <w:sz w:val="20"/>
                <w:szCs w:val="20"/>
                <w:u w:val="none"/>
              </w:rPr>
              <w:t xml:space="preserve">Fissare le fascette </w:t>
            </w:r>
            <w:r>
              <w:rPr>
                <w:b/>
                <w:bCs/>
                <w:color w:val="00274C"/>
                <w:position w:val="-2"/>
                <w:sz w:val="20"/>
                <w:szCs w:val="20"/>
                <w:u w:val="none"/>
              </w:rPr>
              <w:t xml:space="preserve">F</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67882972" name="name107860c1dbd2c1401" descr="imm6_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31.jpg"/>
                          <pic:cNvPicPr/>
                        </pic:nvPicPr>
                        <pic:blipFill>
                          <a:blip r:embed="rId479260c1dbd2c13f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6.31</w:t>
            </w:r>
          </w:p>
        </w:tc>
      </w:tr>
      <w:tr>
        <w:trPr>
          <w:trHeight w:val="0" w:hRule="atLeast"/>
        </w:trPr>
        <w:tc>
          <w:tcPr>
            <w:tcMar>
              <w:top w:w="150" w:type="dxa"/>
              <w:left w:w="150" w:type="dxa"/>
              <w:bottom w:w="150" w:type="dxa"/>
              <w:right w:w="150" w:type="dxa"/>
            </w:tcMar>
            <w:textDirection w:val="lrTb"/>
            <w:vAlign w:val="center"/>
          </w:tcPr>
          <w:p>
            <w:pPr>
              <w:numPr>
                <w:ilvl w:val="0"/>
                <w:numId w:val="15798"/>
              </w:numPr>
              <w:spacing w:before="0" w:after="0" w:line="262" w:lineRule="auto"/>
              <w:jc w:val="left"/>
              <w:rPr>
                <w:color w:val="00274C"/>
                <w:sz w:val="20"/>
                <w:szCs w:val="20"/>
              </w:rPr>
            </w:pPr>
            <w:r>
              <w:rPr>
                <w:color w:val="00274C"/>
                <w:position w:val="-2"/>
                <w:sz w:val="20"/>
                <w:szCs w:val="20"/>
                <w:u w:val="none"/>
              </w:rPr>
              <w:t xml:space="preserve">Interporre la guarnizione </w:t>
            </w:r>
            <w:r>
              <w:rPr>
                <w:b/>
                <w:bCs/>
                <w:color w:val="00274C"/>
                <w:position w:val="-2"/>
                <w:sz w:val="20"/>
                <w:szCs w:val="20"/>
                <w:u w:val="none"/>
              </w:rPr>
              <w:t xml:space="preserve">N</w:t>
            </w:r>
            <w:r>
              <w:rPr>
                <w:color w:val="00274C"/>
                <w:position w:val="-2"/>
                <w:sz w:val="20"/>
                <w:szCs w:val="20"/>
                <w:u w:val="none"/>
              </w:rPr>
              <w:t xml:space="preserve"> tra il tubo </w:t>
            </w:r>
            <w:r>
              <w:rPr>
                <w:b/>
                <w:bCs/>
                <w:color w:val="00274C"/>
                <w:position w:val="-2"/>
                <w:sz w:val="20"/>
                <w:szCs w:val="20"/>
                <w:u w:val="none"/>
              </w:rPr>
              <w:t xml:space="preserve">B</w:t>
            </w:r>
            <w:r>
              <w:rPr>
                <w:color w:val="00274C"/>
                <w:position w:val="-2"/>
                <w:sz w:val="20"/>
                <w:szCs w:val="20"/>
                <w:u w:val="none"/>
              </w:rPr>
              <w:t xml:space="preserve"> e l'EGR Cooler </w:t>
            </w:r>
            <w:r>
              <w:rPr>
                <w:b/>
                <w:bCs/>
                <w:color w:val="00274C"/>
                <w:position w:val="-2"/>
                <w:sz w:val="20"/>
                <w:szCs w:val="20"/>
                <w:u w:val="none"/>
              </w:rPr>
              <w:t xml:space="preserve">L</w:t>
            </w:r>
            <w:r>
              <w:rPr>
                <w:color w:val="00274C"/>
                <w:position w:val="-2"/>
                <w:sz w:val="20"/>
                <w:szCs w:val="20"/>
                <w:u w:val="none"/>
              </w:rPr>
              <w:t xml:space="preserve"> e fissare le viti </w:t>
            </w:r>
            <w:r>
              <w:rPr>
                <w:b/>
                <w:bCs/>
                <w:color w:val="00274C"/>
                <w:position w:val="-2"/>
                <w:sz w:val="20"/>
                <w:szCs w:val="20"/>
                <w:u w:val="none"/>
              </w:rPr>
              <w:t xml:space="preserve">A</w:t>
            </w:r>
            <w:r>
              <w:rPr>
                <w:color w:val="00274C"/>
                <w:position w:val="-2"/>
                <w:sz w:val="20"/>
                <w:szCs w:val="20"/>
                <w:u w:val="none"/>
              </w:rPr>
              <w:t xml:space="preserve"> (coppia di serraggio a </w:t>
            </w:r>
            <w:r>
              <w:rPr>
                <w:b/>
                <w:bCs/>
                <w:color w:val="00274C"/>
                <w:position w:val="-2"/>
                <w:sz w:val="20"/>
                <w:szCs w:val="20"/>
                <w:u w:val="none"/>
              </w:rPr>
              <w:t xml:space="preserve">25 Nm</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90356745" name="name335260c1dbd2d733b" descr="imm6_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32.jpg"/>
                          <pic:cNvPicPr/>
                        </pic:nvPicPr>
                        <pic:blipFill>
                          <a:blip r:embed="rId296060c1dbd2d7334"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6.32</w:t>
            </w:r>
          </w:p>
        </w:tc>
      </w:tr>
      <w:tr>
        <w:trPr>
          <w:trHeight w:val="0" w:hRule="atLeast"/>
        </w:trPr>
        <w:tc>
          <w:tcPr>
            <w:tcMar>
              <w:top w:w="150" w:type="dxa"/>
              <w:left w:w="150" w:type="dxa"/>
              <w:bottom w:w="150" w:type="dxa"/>
              <w:right w:w="150" w:type="dxa"/>
            </w:tcMar>
            <w:textDirection w:val="lrTb"/>
            <w:vAlign w:val="center"/>
          </w:tcPr>
          <w:p>
            <w:pPr>
              <w:numPr>
                <w:ilvl w:val="0"/>
                <w:numId w:val="15799"/>
              </w:numPr>
              <w:spacing w:before="0" w:after="0" w:line="262" w:lineRule="auto"/>
              <w:jc w:val="left"/>
              <w:rPr>
                <w:color w:val="00274C"/>
                <w:sz w:val="20"/>
                <w:szCs w:val="20"/>
              </w:rPr>
            </w:pPr>
            <w:r>
              <w:rPr>
                <w:color w:val="00274C"/>
                <w:position w:val="-2"/>
                <w:sz w:val="20"/>
                <w:szCs w:val="20"/>
                <w:u w:val="none"/>
              </w:rPr>
              <w:t xml:space="preserve">Inserire il tubo </w:t>
            </w:r>
            <w:r>
              <w:rPr>
                <w:b/>
                <w:bCs/>
                <w:color w:val="00274C"/>
                <w:position w:val="-2"/>
                <w:sz w:val="20"/>
                <w:szCs w:val="20"/>
                <w:u w:val="none"/>
              </w:rPr>
              <w:t xml:space="preserve">E</w:t>
            </w:r>
            <w:r>
              <w:rPr>
                <w:color w:val="00274C"/>
                <w:position w:val="-2"/>
                <w:sz w:val="20"/>
                <w:szCs w:val="20"/>
                <w:u w:val="none"/>
              </w:rPr>
              <w:t xml:space="preserve"> nel suo alloggiamento sul collettore </w:t>
            </w:r>
            <w:r>
              <w:rPr>
                <w:b/>
                <w:bCs/>
                <w:color w:val="00274C"/>
                <w:position w:val="-2"/>
                <w:sz w:val="20"/>
                <w:szCs w:val="20"/>
                <w:u w:val="none"/>
              </w:rPr>
              <w:t xml:space="preserve">S</w:t>
            </w:r>
            <w:r>
              <w:rPr>
                <w:color w:val="00274C"/>
                <w:position w:val="-2"/>
                <w:sz w:val="20"/>
                <w:szCs w:val="20"/>
                <w:u w:val="none"/>
              </w:rPr>
              <w:t xml:space="preserve"> interponendo la guarnizione </w:t>
            </w:r>
            <w:r>
              <w:rPr>
                <w:b/>
                <w:bCs/>
                <w:color w:val="00274C"/>
                <w:position w:val="-2"/>
                <w:sz w:val="20"/>
                <w:szCs w:val="20"/>
                <w:u w:val="none"/>
              </w:rPr>
              <w:t xml:space="preserve">R</w:t>
            </w:r>
            <w:r>
              <w:rPr>
                <w:color w:val="00274C"/>
                <w:position w:val="-2"/>
                <w:sz w:val="20"/>
                <w:szCs w:val="20"/>
                <w:u w:val="none"/>
              </w:rPr>
              <w:t xml:space="preserve"> .</w:t>
            </w:r>
          </w:p>
          <w:p>
            <w:pPr>
              <w:numPr>
                <w:ilvl w:val="0"/>
                <w:numId w:val="15799"/>
              </w:numPr>
              <w:spacing w:before="0" w:after="0" w:line="262" w:lineRule="auto"/>
              <w:jc w:val="left"/>
              <w:rPr>
                <w:color w:val="00274C"/>
                <w:sz w:val="20"/>
                <w:szCs w:val="20"/>
              </w:rPr>
            </w:pPr>
            <w:r>
              <w:rPr>
                <w:color w:val="00274C"/>
                <w:position w:val="-2"/>
                <w:sz w:val="20"/>
                <w:szCs w:val="20"/>
                <w:u w:val="none"/>
              </w:rPr>
              <w:t xml:space="preserve">Interporre la guarnizione </w:t>
            </w:r>
            <w:r>
              <w:rPr>
                <w:b/>
                <w:bCs/>
                <w:color w:val="00274C"/>
                <w:position w:val="-2"/>
                <w:sz w:val="20"/>
                <w:szCs w:val="20"/>
                <w:u w:val="none"/>
              </w:rPr>
              <w:t xml:space="preserve">T</w:t>
            </w:r>
            <w:r>
              <w:rPr>
                <w:color w:val="00274C"/>
                <w:position w:val="-2"/>
                <w:sz w:val="20"/>
                <w:szCs w:val="20"/>
                <w:u w:val="none"/>
              </w:rPr>
              <w:t xml:space="preserve"> tra il tubo </w:t>
            </w:r>
            <w:r>
              <w:rPr>
                <w:b/>
                <w:bCs/>
                <w:color w:val="00274C"/>
                <w:position w:val="-2"/>
                <w:sz w:val="20"/>
                <w:szCs w:val="20"/>
                <w:u w:val="none"/>
              </w:rPr>
              <w:t xml:space="preserve">E</w:t>
            </w:r>
            <w:r>
              <w:rPr>
                <w:color w:val="00274C"/>
                <w:position w:val="-2"/>
                <w:sz w:val="20"/>
                <w:szCs w:val="20"/>
                <w:u w:val="none"/>
              </w:rPr>
              <w:t xml:space="preserve"> e l'EGR Cooler </w:t>
            </w:r>
            <w:r>
              <w:rPr>
                <w:b/>
                <w:bCs/>
                <w:color w:val="00274C"/>
                <w:position w:val="-2"/>
                <w:sz w:val="20"/>
                <w:szCs w:val="20"/>
                <w:u w:val="none"/>
              </w:rPr>
              <w:t xml:space="preserve">L</w:t>
            </w:r>
            <w:r>
              <w:rPr>
                <w:color w:val="00274C"/>
                <w:position w:val="-2"/>
                <w:sz w:val="20"/>
                <w:szCs w:val="20"/>
                <w:u w:val="none"/>
              </w:rPr>
              <w:t xml:space="preserve"> e fissare le viti </w:t>
            </w:r>
            <w:r>
              <w:rPr>
                <w:b/>
                <w:bCs/>
                <w:color w:val="00274C"/>
                <w:position w:val="-2"/>
                <w:sz w:val="20"/>
                <w:szCs w:val="20"/>
                <w:u w:val="none"/>
              </w:rPr>
              <w:t xml:space="preserve">C</w:t>
            </w:r>
            <w:r>
              <w:rPr>
                <w:color w:val="00274C"/>
                <w:position w:val="-2"/>
                <w:sz w:val="20"/>
                <w:szCs w:val="20"/>
                <w:u w:val="none"/>
              </w:rPr>
              <w:t xml:space="preserve"> (coppia di serraggio a </w:t>
            </w:r>
            <w:r>
              <w:rPr>
                <w:b/>
                <w:bCs/>
                <w:color w:val="00274C"/>
                <w:position w:val="-2"/>
                <w:sz w:val="20"/>
                <w:szCs w:val="20"/>
                <w:u w:val="none"/>
              </w:rPr>
              <w:t xml:space="preserve">25 Nm</w:t>
            </w:r>
            <w:r>
              <w:rPr>
                <w:color w:val="00274C"/>
                <w:position w:val="-2"/>
                <w:sz w:val="20"/>
                <w:szCs w:val="20"/>
                <w:u w:val="none"/>
              </w:rPr>
              <w:t xml:space="preserve"> ).</w:t>
            </w:r>
          </w:p>
          <w:p>
            <w:pPr>
              <w:numPr>
                <w:ilvl w:val="0"/>
                <w:numId w:val="15799"/>
              </w:numPr>
              <w:spacing w:before="0" w:after="0" w:line="262" w:lineRule="auto"/>
              <w:jc w:val="left"/>
              <w:rPr>
                <w:color w:val="00274C"/>
                <w:sz w:val="20"/>
                <w:szCs w:val="20"/>
              </w:rPr>
            </w:pPr>
            <w:r>
              <w:rPr>
                <w:color w:val="00274C"/>
                <w:position w:val="-2"/>
                <w:sz w:val="20"/>
                <w:szCs w:val="20"/>
                <w:u w:val="none"/>
              </w:rPr>
              <w:t xml:space="preserve">Fissare le viti </w:t>
            </w:r>
            <w:r>
              <w:rPr>
                <w:b/>
                <w:bCs/>
                <w:color w:val="00274C"/>
                <w:position w:val="-2"/>
                <w:sz w:val="20"/>
                <w:szCs w:val="20"/>
                <w:u w:val="none"/>
              </w:rPr>
              <w:t xml:space="preserve">D</w:t>
            </w:r>
            <w:r>
              <w:rPr>
                <w:color w:val="00274C"/>
                <w:position w:val="-2"/>
                <w:sz w:val="20"/>
                <w:szCs w:val="20"/>
                <w:u w:val="none"/>
              </w:rPr>
              <w:t xml:space="preserve"> (coppia di serraggio a </w:t>
            </w:r>
            <w:r>
              <w:rPr>
                <w:b/>
                <w:bCs/>
                <w:color w:val="00274C"/>
                <w:position w:val="-2"/>
                <w:sz w:val="20"/>
                <w:szCs w:val="20"/>
                <w:u w:val="none"/>
              </w:rPr>
              <w:t xml:space="preserve">22 Nm - </w:t>
            </w:r>
            <w:hyperlink r:id="rId965360c1dbd2d9267" w:history="1">
              <w:r>
                <w:rPr>
                  <w:rStyle w:val="DefaultParagraphFontPHPDOCX"/>
                  <w:b/>
                  <w:bCs/>
                  <w:color w:val="0000FF"/>
                  <w:position w:val="-2"/>
                  <w:sz w:val="20"/>
                  <w:szCs w:val="20"/>
                  <w:u w:val="single" w:color=""/>
                </w:rPr>
                <w:t xml:space="preserve">ST_05</w:t>
              </w:r>
            </w:hyperlink>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NOTA:</w:t>
            </w:r>
            <w:r>
              <w:rPr>
                <w:color w:val="00274C"/>
                <w:position w:val="-2"/>
                <w:sz w:val="20"/>
                <w:szCs w:val="20"/>
                <w:u w:val="none"/>
              </w:rPr>
              <w:t xml:space="preserve"> Eseguire le operazioni descritte al </w:t>
            </w:r>
            <w:hyperlink r:id="rId551060c1dbd2d96ed" w:history="1">
              <w:r>
                <w:rPr>
                  <w:rStyle w:val="DefaultParagraphFontPHPDOCX"/>
                  <w:b/>
                  <w:bCs/>
                  <w:color w:val="0000FF"/>
                  <w:position w:val="-2"/>
                  <w:sz w:val="20"/>
                  <w:szCs w:val="20"/>
                  <w:u w:val="none"/>
                </w:rPr>
                <w:t xml:space="preserve">Par. 10.2</w:t>
              </w:r>
            </w:hyperlink>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4"/>
              </w:rPr>
              <w:drawing>
                <wp:inline distT="0" distB="0" distL="0" distR="0">
                  <wp:extent cx="2232000" cy="1468800"/>
                  <wp:effectExtent b="0" l="0" r="0" t="0"/>
                  <wp:docPr id="10134456" name="name248060c1dbd2eb2ae" descr="imm6_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33.jpg"/>
                          <pic:cNvPicPr/>
                        </pic:nvPicPr>
                        <pic:blipFill>
                          <a:blip r:embed="rId876960c1dbd2eb2a7"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u w:val="none"/>
              </w:rPr>
              <w:br/>
              <w:t xml:space="preserve">Fig 6.33</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NOTA:</w:t>
            </w:r>
            <w:r>
              <w:rPr>
                <w:color w:val="00274C"/>
                <w:position w:val="-2"/>
                <w:sz w:val="20"/>
                <w:szCs w:val="20"/>
                <w:u w:val="none"/>
              </w:rPr>
              <w:t xml:space="preserve"> Cliccare a fianco per riprodurre la procedura.</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hyperlink r:id="rId931160c1dbd2ebc3b" w:history="1">
              <w:r>
                <w:rPr>
                  <w:rStyle w:val="DefaultParagraphFontPHPDOCX"/>
                  <w:color w:val="0000FF"/>
                  <w:position w:val="0"/>
                  <w:sz w:val="20"/>
                  <w:szCs w:val="20"/>
                  <w:u w:val="single" w:color=""/>
                </w:rPr>
                <w:t xml:space="preserve">https://www.youtube.com/embed/XSTfzyJa-9Q?rel=0</w:t>
              </w:r>
            </w:hyperlink>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Sostituzione valvola EGR</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6.4.1 Smontaggio</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5881681" name="name985960c1dbd30b406"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90660c1dbd30b3f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755"/>
              </w:numPr>
              <w:spacing w:before="0" w:after="0" w:line="262" w:lineRule="auto"/>
              <w:jc w:val="left"/>
              <w:rPr>
                <w:color w:val="00274C"/>
                <w:sz w:val="20"/>
                <w:szCs w:val="20"/>
              </w:rPr>
            </w:pPr>
            <w:r>
              <w:rPr>
                <w:color w:val="00274C"/>
                <w:position w:val="-2"/>
                <w:sz w:val="20"/>
                <w:szCs w:val="20"/>
                <w:u w:val="none"/>
              </w:rPr>
              <w:t xml:space="preserve">Prima di eseguire l'operazione vedere il  </w:t>
            </w:r>
            <w:hyperlink r:id="rId985160c1dbd30bc62" w:history="1">
              <w:r>
                <w:rPr>
                  <w:rStyle w:val="DefaultParagraphFontPHPDOCX"/>
                  <w:b/>
                  <w:bCs/>
                  <w:color w:val="0000FF"/>
                  <w:position w:val="-2"/>
                  <w:sz w:val="20"/>
                  <w:szCs w:val="20"/>
                  <w:u w:val="none"/>
                </w:rPr>
                <w:t xml:space="preserve">Par. 3.3.2</w:t>
              </w:r>
            </w:hyperlink>
            <w:r>
              <w:rPr>
                <w:color w:val="00274C"/>
                <w:position w:val="-2"/>
                <w:sz w:val="20"/>
                <w:szCs w:val="20"/>
                <w:u w:val="none"/>
              </w:rPr>
              <w:t xml:space="preserve"> .</w:t>
            </w:r>
          </w:p>
          <w:p/>
          <w:p/>
          <w:p>
            <w:pPr>
              <w:widowControl w:val="on"/>
              <w:pBdr/>
              <w:spacing w:before="0" w:after="0" w:line="262" w:lineRule="auto"/>
              <w:ind w:left="0" w:right="0"/>
              <w:jc w:val="left"/>
              <w:textDirection w:val="lrTb"/>
              <w:textAlignment w:val="center"/>
            </w:pPr>
            <w:r>
              <w:rPr>
                <w:b/>
                <w:bCs/>
                <w:color w:val="00274C"/>
                <w:position w:val="-2"/>
                <w:sz w:val="20"/>
                <w:szCs w:val="20"/>
                <w:u w:val="none"/>
              </w:rPr>
              <w:br/>
              <w:t xml:space="preserve">NOTA:</w:t>
            </w:r>
            <w:r>
              <w:rPr>
                <w:color w:val="00274C"/>
                <w:position w:val="-2"/>
                <w:sz w:val="20"/>
                <w:szCs w:val="20"/>
                <w:u w:val="none"/>
              </w:rPr>
              <w:t xml:space="preserve"> Eseguire le operazioni descritte al </w:t>
            </w:r>
            <w:hyperlink r:id="rId781760c1dbd30c164" w:history="1">
              <w:r>
                <w:rPr>
                  <w:rStyle w:val="DefaultParagraphFontPHPDOCX"/>
                  <w:b/>
                  <w:bCs/>
                  <w:color w:val="0000FF"/>
                  <w:position w:val="-2"/>
                  <w:sz w:val="20"/>
                  <w:szCs w:val="20"/>
                  <w:u w:val="single" w:color=""/>
                </w:rPr>
                <w:t xml:space="preserve">Par. 5.1</w:t>
              </w:r>
            </w:hyperlink>
            <w:r>
              <w:rPr>
                <w:color w:val="00274C"/>
                <w:position w:val="-2"/>
                <w:sz w:val="20"/>
                <w:szCs w:val="20"/>
                <w:u w:val="none"/>
              </w:rPr>
              <w:t xml:space="preserve"> .</w:t>
            </w:r>
          </w:p>
          <w:p/>
          <w:p/>
          <w:p>
            <w:pPr>
              <w:numPr>
                <w:ilvl w:val="0"/>
                <w:numId w:val="15800"/>
              </w:numPr>
              <w:spacing w:before="0" w:after="0" w:line="262" w:lineRule="auto"/>
              <w:jc w:val="left"/>
              <w:rPr>
                <w:color w:val="00274C"/>
                <w:sz w:val="20"/>
                <w:szCs w:val="20"/>
              </w:rPr>
            </w:pPr>
            <w:r>
              <w:rPr>
                <w:color w:val="00274C"/>
                <w:position w:val="-2"/>
                <w:sz w:val="20"/>
                <w:szCs w:val="20"/>
                <w:u w:val="none"/>
              </w:rPr>
              <w:t xml:space="preserve">Scollegare il connettore </w:t>
            </w:r>
            <w:r>
              <w:rPr>
                <w:b/>
                <w:bCs/>
                <w:color w:val="00274C"/>
                <w:position w:val="-2"/>
                <w:sz w:val="20"/>
                <w:szCs w:val="20"/>
                <w:u w:val="none"/>
              </w:rPr>
              <w:t xml:space="preserve">A</w:t>
            </w:r>
            <w:r>
              <w:rPr>
                <w:color w:val="00274C"/>
                <w:position w:val="-2"/>
                <w:sz w:val="20"/>
                <w:szCs w:val="20"/>
                <w:u w:val="none"/>
              </w:rPr>
              <w:t xml:space="preserve"> dalla valvola </w:t>
            </w:r>
            <w:r>
              <w:rPr>
                <w:b/>
                <w:bCs/>
                <w:color w:val="00274C"/>
                <w:position w:val="-2"/>
                <w:sz w:val="20"/>
                <w:szCs w:val="20"/>
                <w:u w:val="none"/>
              </w:rPr>
              <w:t xml:space="preserve">C</w:t>
            </w:r>
            <w:r>
              <w:rPr>
                <w:color w:val="00274C"/>
                <w:position w:val="-2"/>
                <w:sz w:val="20"/>
                <w:szCs w:val="20"/>
                <w:u w:val="none"/>
              </w:rPr>
              <w:t xml:space="preserve"> .</w:t>
            </w:r>
          </w:p>
          <w:p>
            <w:pPr>
              <w:numPr>
                <w:ilvl w:val="0"/>
                <w:numId w:val="15800"/>
              </w:numPr>
              <w:spacing w:before="0" w:after="0" w:line="262" w:lineRule="auto"/>
              <w:jc w:val="left"/>
              <w:rPr>
                <w:color w:val="00274C"/>
                <w:sz w:val="20"/>
                <w:szCs w:val="20"/>
              </w:rPr>
            </w:pPr>
            <w:r>
              <w:rPr>
                <w:color w:val="00274C"/>
                <w:position w:val="-2"/>
                <w:sz w:val="20"/>
                <w:szCs w:val="20"/>
                <w:u w:val="none"/>
              </w:rPr>
              <w:t xml:space="preserve">Svitare le viti </w:t>
            </w:r>
            <w:r>
              <w:rPr>
                <w:b/>
                <w:bCs/>
                <w:color w:val="00274C"/>
                <w:position w:val="-2"/>
                <w:sz w:val="20"/>
                <w:szCs w:val="20"/>
                <w:u w:val="none"/>
              </w:rPr>
              <w:t xml:space="preserve">B</w:t>
            </w:r>
            <w:r>
              <w:rPr>
                <w:color w:val="00274C"/>
                <w:position w:val="-2"/>
                <w:sz w:val="20"/>
                <w:szCs w:val="20"/>
                <w:u w:val="none"/>
              </w:rPr>
              <w:t xml:space="preserve"> e rimuovere la valvola EGR </w:t>
            </w:r>
            <w:r>
              <w:rPr>
                <w:b/>
                <w:bCs/>
                <w:color w:val="00274C"/>
                <w:position w:val="-2"/>
                <w:sz w:val="20"/>
                <w:szCs w:val="20"/>
                <w:u w:val="none"/>
              </w:rPr>
              <w:t xml:space="preserve">C</w:t>
            </w:r>
            <w:r>
              <w:rPr>
                <w:color w:val="00274C"/>
                <w:position w:val="-2"/>
                <w:sz w:val="20"/>
                <w:szCs w:val="20"/>
                <w:u w:val="none"/>
              </w:rPr>
              <w:t xml:space="preserve"> con la rispettiva guarnizione.</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93896194" name="name592260c1dbd322609" descr="imm6_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34.jpg"/>
                          <pic:cNvPicPr/>
                        </pic:nvPicPr>
                        <pic:blipFill>
                          <a:blip r:embed="rId515960c1dbd32260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6.34</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NOTA:</w:t>
            </w:r>
            <w:r>
              <w:rPr>
                <w:color w:val="00274C"/>
                <w:position w:val="-2"/>
                <w:sz w:val="20"/>
                <w:szCs w:val="20"/>
                <w:u w:val="none"/>
              </w:rPr>
              <w:t xml:space="preserve"> Cliccare a fianco per riprodurre la procedura.</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hyperlink r:id="rId389860c1dbd322f2b" w:history="1">
              <w:r>
                <w:rPr>
                  <w:rStyle w:val="DefaultParagraphFontPHPDOCX"/>
                  <w:color w:val="0000FF"/>
                  <w:position w:val="0"/>
                  <w:sz w:val="20"/>
                  <w:szCs w:val="20"/>
                  <w:u w:val="single" w:color=""/>
                </w:rPr>
                <w:t xml:space="preserve">https://www.youtube.com/embed/lZlk78GFzsg?rel=0</w:t>
              </w:r>
            </w:hyperlink>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6.4.2 Montaggio</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0015419" name="name864060c1dbd336f65"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12360c1dbd336f5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w:t>
            </w:r>
          </w:p>
          <w:p>
            <w:pPr>
              <w:numPr>
                <w:ilvl w:val="0"/>
                <w:numId w:val="15755"/>
              </w:numPr>
              <w:spacing w:before="0" w:after="0" w:line="262" w:lineRule="auto"/>
              <w:jc w:val="left"/>
              <w:rPr>
                <w:color w:val="00274C"/>
                <w:sz w:val="20"/>
                <w:szCs w:val="20"/>
              </w:rPr>
            </w:pPr>
            <w:r>
              <w:rPr>
                <w:color w:val="00274C"/>
                <w:position w:val="-2"/>
                <w:sz w:val="20"/>
                <w:szCs w:val="20"/>
                <w:u w:val="none"/>
              </w:rPr>
              <w:t xml:space="preserve">Sostituire sempre la guarnizione </w:t>
            </w:r>
            <w:r>
              <w:rPr>
                <w:b/>
                <w:bCs/>
                <w:color w:val="00274C"/>
                <w:position w:val="-2"/>
                <w:sz w:val="20"/>
                <w:szCs w:val="20"/>
                <w:u w:val="none"/>
              </w:rPr>
              <w:t xml:space="preserve">D</w:t>
            </w:r>
            <w:r>
              <w:rPr>
                <w:color w:val="00274C"/>
                <w:position w:val="-2"/>
                <w:sz w:val="20"/>
                <w:szCs w:val="20"/>
                <w:u w:val="none"/>
              </w:rPr>
              <w:t xml:space="preserve"> ad ogni montaggio.</w:t>
            </w:r>
          </w:p>
          <w:p>
            <w:pPr>
              <w:numPr>
                <w:ilvl w:val="0"/>
                <w:numId w:val="15755"/>
              </w:numPr>
              <w:spacing w:before="0" w:after="0" w:line="262" w:lineRule="auto"/>
              <w:jc w:val="left"/>
              <w:rPr>
                <w:color w:val="00274C"/>
                <w:sz w:val="20"/>
                <w:szCs w:val="20"/>
              </w:rPr>
            </w:pPr>
            <w:r>
              <w:rPr>
                <w:color w:val="00274C"/>
                <w:position w:val="-2"/>
                <w:sz w:val="20"/>
                <w:szCs w:val="20"/>
                <w:u w:val="none"/>
              </w:rPr>
              <w:t xml:space="preserve">In caso di malfunzionamento, la valvola EGR non è riparabile ma và sostituita.</w:t>
            </w:r>
          </w:p>
          <w:p>
            <w:pPr>
              <w:numPr>
                <w:ilvl w:val="0"/>
                <w:numId w:val="15755"/>
              </w:numPr>
              <w:spacing w:before="0" w:after="0" w:line="262" w:lineRule="auto"/>
              <w:jc w:val="left"/>
              <w:rPr>
                <w:color w:val="00274C"/>
                <w:sz w:val="20"/>
                <w:szCs w:val="20"/>
              </w:rPr>
            </w:pPr>
            <w:r>
              <w:rPr>
                <w:color w:val="00274C"/>
                <w:position w:val="-2"/>
                <w:sz w:val="20"/>
                <w:szCs w:val="20"/>
                <w:u w:val="none"/>
              </w:rPr>
              <w:t xml:space="preserve">Movimentare i componenti come descritto nel </w:t>
            </w:r>
            <w:hyperlink r:id="rId852560c1dbd337ead" w:history="1">
              <w:r>
                <w:rPr>
                  <w:rStyle w:val="DefaultParagraphFontPHPDOCX"/>
                  <w:b/>
                  <w:bCs/>
                  <w:color w:val="0000FF"/>
                  <w:position w:val="-2"/>
                  <w:sz w:val="20"/>
                  <w:szCs w:val="20"/>
                  <w:u w:val="single" w:color=""/>
                </w:rPr>
                <w:t xml:space="preserve">Par. 2.17</w:t>
              </w:r>
            </w:hyperlink>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801"/>
              </w:numPr>
              <w:spacing w:before="0" w:after="0" w:line="262" w:lineRule="auto"/>
              <w:jc w:val="left"/>
              <w:rPr>
                <w:color w:val="00274C"/>
                <w:sz w:val="20"/>
                <w:szCs w:val="20"/>
              </w:rPr>
            </w:pPr>
            <w:r>
              <w:rPr>
                <w:color w:val="00274C"/>
                <w:position w:val="-2"/>
                <w:sz w:val="20"/>
                <w:szCs w:val="20"/>
                <w:u w:val="none"/>
              </w:rPr>
              <w:t xml:space="preserve">Montare la nuova guarnizione </w:t>
            </w:r>
            <w:r>
              <w:rPr>
                <w:b/>
                <w:bCs/>
                <w:color w:val="00274C"/>
                <w:position w:val="-2"/>
                <w:sz w:val="20"/>
                <w:szCs w:val="20"/>
                <w:u w:val="none"/>
              </w:rPr>
              <w:t xml:space="preserve">D</w:t>
            </w:r>
            <w:r>
              <w:rPr>
                <w:color w:val="00274C"/>
                <w:position w:val="-2"/>
                <w:sz w:val="20"/>
                <w:szCs w:val="20"/>
                <w:u w:val="none"/>
              </w:rPr>
              <w:t xml:space="preserve"> sulla valvola </w:t>
            </w:r>
            <w:r>
              <w:rPr>
                <w:b/>
                <w:bCs/>
                <w:color w:val="00274C"/>
                <w:position w:val="-2"/>
                <w:sz w:val="20"/>
                <w:szCs w:val="20"/>
                <w:u w:val="none"/>
              </w:rPr>
              <w:t xml:space="preserve">C</w:t>
            </w:r>
            <w:r>
              <w:rPr>
                <w:color w:val="00274C"/>
                <w:position w:val="-2"/>
                <w:sz w:val="20"/>
                <w:szCs w:val="20"/>
                <w:u w:val="none"/>
              </w:rPr>
              <w:t xml:space="preserve"> .</w:t>
            </w:r>
          </w:p>
          <w:p>
            <w:pPr>
              <w:numPr>
                <w:ilvl w:val="0"/>
                <w:numId w:val="15801"/>
              </w:numPr>
              <w:spacing w:before="0" w:after="0" w:line="262" w:lineRule="auto"/>
              <w:jc w:val="left"/>
              <w:rPr>
                <w:color w:val="00274C"/>
                <w:sz w:val="20"/>
                <w:szCs w:val="20"/>
              </w:rPr>
            </w:pPr>
            <w:r>
              <w:rPr>
                <w:color w:val="00274C"/>
                <w:position w:val="-2"/>
                <w:sz w:val="20"/>
                <w:szCs w:val="20"/>
                <w:u w:val="none"/>
              </w:rPr>
              <w:t xml:space="preserve">Fissare la valvola </w:t>
            </w:r>
            <w:r>
              <w:rPr>
                <w:b/>
                <w:bCs/>
                <w:color w:val="00274C"/>
                <w:position w:val="-2"/>
                <w:sz w:val="20"/>
                <w:szCs w:val="20"/>
                <w:u w:val="none"/>
              </w:rPr>
              <w:t xml:space="preserve">C</w:t>
            </w:r>
            <w:r>
              <w:rPr>
                <w:color w:val="00274C"/>
                <w:position w:val="-2"/>
                <w:sz w:val="20"/>
                <w:szCs w:val="20"/>
                <w:u w:val="none"/>
              </w:rPr>
              <w:t xml:space="preserve"> sulla flangia </w:t>
            </w:r>
            <w:r>
              <w:rPr>
                <w:b/>
                <w:bCs/>
                <w:color w:val="00274C"/>
                <w:position w:val="-2"/>
                <w:sz w:val="20"/>
                <w:szCs w:val="20"/>
                <w:u w:val="none"/>
              </w:rPr>
              <w:t xml:space="preserve">E</w:t>
            </w:r>
            <w:r>
              <w:rPr>
                <w:color w:val="00274C"/>
                <w:position w:val="-2"/>
                <w:sz w:val="20"/>
                <w:szCs w:val="20"/>
                <w:u w:val="none"/>
              </w:rPr>
              <w:t xml:space="preserve"> tramite le viti </w:t>
            </w:r>
            <w:r>
              <w:rPr>
                <w:b/>
                <w:bCs/>
                <w:color w:val="00274C"/>
                <w:position w:val="-2"/>
                <w:sz w:val="20"/>
                <w:szCs w:val="20"/>
                <w:u w:val="none"/>
              </w:rPr>
              <w:t xml:space="preserve">B</w:t>
            </w:r>
            <w:r>
              <w:rPr>
                <w:color w:val="00274C"/>
                <w:position w:val="-2"/>
                <w:sz w:val="20"/>
                <w:szCs w:val="20"/>
                <w:u w:val="none"/>
              </w:rPr>
              <w:t xml:space="preserve"> (coppia di serraggio a </w:t>
            </w:r>
            <w:r>
              <w:rPr>
                <w:b/>
                <w:bCs/>
                <w:color w:val="00274C"/>
                <w:position w:val="-2"/>
                <w:sz w:val="20"/>
                <w:szCs w:val="20"/>
                <w:u w:val="none"/>
              </w:rPr>
              <w:t xml:space="preserve">10 Nm</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33060809" name="name294860c1dbd34bb6a" descr="imm6_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35.jpg"/>
                          <pic:cNvPicPr/>
                        </pic:nvPicPr>
                        <pic:blipFill>
                          <a:blip r:embed="rId915360c1dbd34bb6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6.35</w:t>
            </w:r>
          </w:p>
        </w:tc>
      </w:tr>
      <w:tr>
        <w:trPr>
          <w:trHeight w:val="0" w:hRule="atLeast"/>
        </w:trPr>
        <w:tc>
          <w:tcPr>
            <w:tcMar>
              <w:top w:w="150" w:type="dxa"/>
              <w:left w:w="150" w:type="dxa"/>
              <w:bottom w:w="150" w:type="dxa"/>
              <w:right w:w="150" w:type="dxa"/>
            </w:tcMar>
            <w:textDirection w:val="lrTb"/>
            <w:vAlign w:val="center"/>
          </w:tcPr>
          <w:p>
            <w:pPr>
              <w:numPr>
                <w:ilvl w:val="0"/>
                <w:numId w:val="15802"/>
              </w:numPr>
              <w:spacing w:before="0" w:after="0" w:line="262" w:lineRule="auto"/>
              <w:jc w:val="left"/>
              <w:rPr>
                <w:color w:val="00274C"/>
                <w:sz w:val="20"/>
                <w:szCs w:val="20"/>
              </w:rPr>
            </w:pPr>
            <w:r>
              <w:rPr>
                <w:color w:val="00274C"/>
                <w:position w:val="-2"/>
                <w:sz w:val="20"/>
                <w:szCs w:val="20"/>
                <w:u w:val="none"/>
              </w:rPr>
              <w:t xml:space="preserve">Innestare il connettore </w:t>
            </w:r>
            <w:r>
              <w:rPr>
                <w:b/>
                <w:bCs/>
                <w:color w:val="00274C"/>
                <w:position w:val="-2"/>
                <w:sz w:val="20"/>
                <w:szCs w:val="20"/>
                <w:u w:val="none"/>
              </w:rPr>
              <w:t xml:space="preserve">A</w:t>
            </w:r>
            <w:r>
              <w:rPr>
                <w:color w:val="00274C"/>
                <w:position w:val="-2"/>
                <w:sz w:val="20"/>
                <w:szCs w:val="20"/>
                <w:u w:val="none"/>
              </w:rPr>
              <w:t xml:space="preserve"> sulla valvola </w:t>
            </w:r>
            <w:r>
              <w:rPr>
                <w:b/>
                <w:bCs/>
                <w:color w:val="00274C"/>
                <w:position w:val="-2"/>
                <w:sz w:val="20"/>
                <w:szCs w:val="20"/>
                <w:u w:val="none"/>
              </w:rPr>
              <w:t xml:space="preserve">C</w:t>
            </w:r>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NOTA:</w:t>
            </w:r>
            <w:r>
              <w:rPr>
                <w:color w:val="00274C"/>
                <w:position w:val="-2"/>
                <w:sz w:val="20"/>
                <w:szCs w:val="20"/>
                <w:u w:val="none"/>
              </w:rPr>
              <w:t xml:space="preserve"> Eseguire le operazioni descritte al </w:t>
            </w:r>
            <w:hyperlink r:id="rId994760c1dbd34c6c7" w:history="1">
              <w:r>
                <w:rPr>
                  <w:rStyle w:val="DefaultParagraphFontPHPDOCX"/>
                  <w:b/>
                  <w:bCs/>
                  <w:color w:val="0000FF"/>
                  <w:position w:val="-2"/>
                  <w:sz w:val="20"/>
                  <w:szCs w:val="20"/>
                  <w:u w:val="single" w:color=""/>
                </w:rPr>
                <w:t xml:space="preserve">Par. 10.2</w:t>
              </w:r>
            </w:hyperlink>
            <w:r>
              <w:rPr>
                <w:b/>
                <w:bCs/>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6"/>
              </w:rPr>
              <w:drawing>
                <wp:inline distT="0" distB="0" distL="0" distR="0">
                  <wp:extent cx="2232000" cy="1483200"/>
                  <wp:effectExtent b="0" l="0" r="0" t="0"/>
                  <wp:docPr id="58319271" name="name885860c1dbd360d01" descr="imm6_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36.jpg"/>
                          <pic:cNvPicPr/>
                        </pic:nvPicPr>
                        <pic:blipFill>
                          <a:blip r:embed="rId626260c1dbd360cfc"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u w:val="none"/>
              </w:rPr>
              <w:br/>
              <w:t xml:space="preserve">Fig 6.36</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NOTA:</w:t>
            </w:r>
            <w:r>
              <w:rPr>
                <w:color w:val="00274C"/>
                <w:position w:val="-2"/>
                <w:sz w:val="20"/>
                <w:szCs w:val="20"/>
                <w:u w:val="none"/>
              </w:rPr>
              <w:t xml:space="preserve"> Cliccare a fianco per riprodurre la procedura.</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hyperlink r:id="rId645760c1dbd361bd6" w:history="1">
              <w:r>
                <w:rPr>
                  <w:rStyle w:val="DefaultParagraphFontPHPDOCX"/>
                  <w:color w:val="0000FF"/>
                  <w:position w:val="0"/>
                  <w:sz w:val="20"/>
                  <w:szCs w:val="20"/>
                  <w:u w:val="single" w:color=""/>
                </w:rPr>
                <w:t xml:space="preserve">https://www.youtube.com/embed/KGHm0dnsQdc?rel=0</w:t>
              </w:r>
            </w:hyperlink>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Sostituzione pompa refrigerante</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6.5.1 Smontaggio</w:t>
            </w:r>
            <w:r>
              <w:rPr>
                <w:b/>
                <w:bCs/>
                <w:color w:val="00274C"/>
                <w:position w:val="-2"/>
                <w:sz w:val="20"/>
                <w:szCs w:val="20"/>
                <w:u w:val="none"/>
              </w:rPr>
              <w:br/>
              <w:br/>
              <w:t xml:space="preserve">NOTA:</w:t>
            </w:r>
            <w:r>
              <w:rPr>
                <w:color w:val="00274C"/>
                <w:position w:val="-2"/>
                <w:sz w:val="20"/>
                <w:szCs w:val="20"/>
                <w:u w:val="none"/>
              </w:rPr>
              <w:t xml:space="preserve"> Eseguire le operazioni descritte al </w:t>
            </w:r>
            <w:hyperlink r:id="rId988260c1dbd36465b" w:history="1">
              <w:r>
                <w:rPr>
                  <w:rStyle w:val="DefaultParagraphFontPHPDOCX"/>
                  <w:b/>
                  <w:bCs/>
                  <w:color w:val="0000FF"/>
                  <w:position w:val="-2"/>
                  <w:sz w:val="20"/>
                  <w:szCs w:val="20"/>
                  <w:u w:val="single" w:color=""/>
                </w:rPr>
                <w:t xml:space="preserve">Par. 5.1</w:t>
              </w:r>
            </w:hyperlink>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7167413" name="name971960c1dbd3771e6"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75560c1dbd3771e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w:t>
            </w:r>
          </w:p>
          <w:p>
            <w:pPr>
              <w:numPr>
                <w:ilvl w:val="0"/>
                <w:numId w:val="15755"/>
              </w:numPr>
              <w:spacing w:before="0" w:after="0" w:line="262" w:lineRule="auto"/>
              <w:jc w:val="left"/>
              <w:rPr>
                <w:color w:val="00274C"/>
                <w:sz w:val="20"/>
                <w:szCs w:val="20"/>
              </w:rPr>
            </w:pPr>
            <w:r>
              <w:rPr>
                <w:color w:val="00274C"/>
                <w:position w:val="-2"/>
                <w:sz w:val="20"/>
                <w:szCs w:val="20"/>
                <w:u w:val="none"/>
              </w:rPr>
              <w:t xml:space="preserve">Prima di eseguire l'operazione vedere il  </w:t>
            </w:r>
            <w:hyperlink r:id="rId646260c1dbd37758c" w:history="1">
              <w:r>
                <w:rPr>
                  <w:rStyle w:val="DefaultParagraphFontPHPDOCX"/>
                  <w:b/>
                  <w:bCs/>
                  <w:color w:val="0000FF"/>
                  <w:position w:val="-2"/>
                  <w:sz w:val="20"/>
                  <w:szCs w:val="20"/>
                  <w:u w:val="none"/>
                </w:rPr>
                <w:t xml:space="preserve">Par. 3.3.2</w:t>
              </w:r>
            </w:hyperlink>
            <w:r>
              <w:rPr>
                <w:color w:val="00274C"/>
                <w:position w:val="-2"/>
                <w:sz w:val="20"/>
                <w:szCs w:val="20"/>
                <w:u w:val="none"/>
              </w:rPr>
              <w:t xml:space="preserve"> .</w:t>
            </w:r>
          </w:p>
          <w:p>
            <w:pPr>
              <w:numPr>
                <w:ilvl w:val="0"/>
                <w:numId w:val="15755"/>
              </w:numPr>
              <w:spacing w:before="0" w:after="0" w:line="262" w:lineRule="auto"/>
              <w:jc w:val="left"/>
              <w:rPr>
                <w:color w:val="00274C"/>
                <w:sz w:val="20"/>
                <w:szCs w:val="20"/>
              </w:rPr>
            </w:pPr>
            <w:r>
              <w:rPr>
                <w:color w:val="00274C"/>
                <w:position w:val="-2"/>
                <w:sz w:val="20"/>
                <w:szCs w:val="20"/>
                <w:u w:val="none"/>
              </w:rPr>
              <w:t xml:space="preserve">Se il motore è equipaggiato con la cinghia Poly-V, eseguire le operazioni descritte al </w:t>
            </w:r>
            <w:hyperlink r:id="rId647760c1dbd3776e4" w:history="1">
              <w:r>
                <w:rPr>
                  <w:rStyle w:val="DefaultParagraphFontPHPDOCX"/>
                  <w:b/>
                  <w:bCs/>
                  <w:color w:val="0000FF"/>
                  <w:position w:val="-2"/>
                  <w:sz w:val="20"/>
                  <w:szCs w:val="20"/>
                  <w:u w:val="none"/>
                </w:rPr>
                <w:t xml:space="preserve">Par. 11.3</w:t>
              </w:r>
            </w:hyperlink>
            <w:r>
              <w:rPr>
                <w:color w:val="00274C"/>
                <w:position w:val="-2"/>
                <w:sz w:val="20"/>
                <w:szCs w:val="20"/>
                <w:u w:val="none"/>
              </w:rPr>
              <w:t xml:space="preserve"> .</w:t>
            </w:r>
          </w:p>
          <w:p>
            <w:pPr>
              <w:numPr>
                <w:ilvl w:val="0"/>
                <w:numId w:val="15803"/>
              </w:numPr>
              <w:spacing w:before="0" w:after="0" w:line="262" w:lineRule="auto"/>
              <w:jc w:val="left"/>
              <w:rPr>
                <w:color w:val="00274C"/>
                <w:sz w:val="20"/>
                <w:szCs w:val="20"/>
              </w:rPr>
            </w:pPr>
            <w:r>
              <w:rPr>
                <w:color w:val="00274C"/>
                <w:position w:val="-2"/>
                <w:sz w:val="20"/>
                <w:szCs w:val="20"/>
                <w:u w:val="none"/>
              </w:rPr>
              <w:t xml:space="preserve">Allentare le viti </w:t>
            </w:r>
            <w:r>
              <w:rPr>
                <w:b/>
                <w:bCs/>
                <w:color w:val="00274C"/>
                <w:position w:val="-2"/>
                <w:sz w:val="20"/>
                <w:szCs w:val="20"/>
                <w:u w:val="none"/>
              </w:rPr>
              <w:t xml:space="preserve">A</w:t>
            </w:r>
            <w:r>
              <w:rPr>
                <w:color w:val="00274C"/>
                <w:position w:val="-2"/>
                <w:sz w:val="20"/>
                <w:szCs w:val="20"/>
                <w:u w:val="none"/>
              </w:rPr>
              <w:t xml:space="preserve"> e </w:t>
            </w:r>
            <w:r>
              <w:rPr>
                <w:b/>
                <w:bCs/>
                <w:color w:val="00274C"/>
                <w:position w:val="-2"/>
                <w:sz w:val="20"/>
                <w:szCs w:val="20"/>
                <w:u w:val="none"/>
              </w:rPr>
              <w:t xml:space="preserve">B</w:t>
            </w:r>
            <w:r>
              <w:rPr>
                <w:color w:val="00274C"/>
                <w:position w:val="-2"/>
                <w:sz w:val="20"/>
                <w:szCs w:val="20"/>
                <w:u w:val="none"/>
              </w:rPr>
              <w:t xml:space="preserve"> .</w:t>
            </w:r>
          </w:p>
          <w:p>
            <w:pPr>
              <w:numPr>
                <w:ilvl w:val="0"/>
                <w:numId w:val="15803"/>
              </w:numPr>
              <w:spacing w:before="0" w:after="0" w:line="262" w:lineRule="auto"/>
              <w:jc w:val="left"/>
              <w:rPr>
                <w:color w:val="00274C"/>
                <w:sz w:val="20"/>
                <w:szCs w:val="20"/>
              </w:rPr>
            </w:pPr>
            <w:r>
              <w:rPr>
                <w:color w:val="00274C"/>
                <w:position w:val="-2"/>
                <w:sz w:val="20"/>
                <w:szCs w:val="20"/>
                <w:u w:val="none"/>
              </w:rPr>
              <w:t xml:space="preserve">Spingere l'alternatore </w:t>
            </w:r>
            <w:r>
              <w:rPr>
                <w:b/>
                <w:bCs/>
                <w:color w:val="00274C"/>
                <w:position w:val="-2"/>
                <w:sz w:val="20"/>
                <w:szCs w:val="20"/>
                <w:u w:val="none"/>
              </w:rPr>
              <w:t xml:space="preserve">C</w:t>
            </w:r>
            <w:r>
              <w:rPr>
                <w:color w:val="00274C"/>
                <w:position w:val="-2"/>
                <w:sz w:val="20"/>
                <w:szCs w:val="20"/>
                <w:u w:val="none"/>
              </w:rPr>
              <w:t xml:space="preserve"> in direzione della freccia </w:t>
            </w:r>
            <w:r>
              <w:rPr>
                <w:b/>
                <w:bCs/>
                <w:color w:val="00274C"/>
                <w:position w:val="-2"/>
                <w:sz w:val="20"/>
                <w:szCs w:val="20"/>
                <w:u w:val="none"/>
              </w:rPr>
              <w:t xml:space="preserve">D</w:t>
            </w:r>
            <w:r>
              <w:rPr>
                <w:color w:val="00274C"/>
                <w:position w:val="-2"/>
                <w:sz w:val="20"/>
                <w:szCs w:val="20"/>
                <w:u w:val="none"/>
              </w:rPr>
              <w:t xml:space="preserve"> e rimuovere la cinghia </w:t>
            </w:r>
            <w:r>
              <w:rPr>
                <w:b/>
                <w:bCs/>
                <w:color w:val="00274C"/>
                <w:position w:val="-2"/>
                <w:sz w:val="20"/>
                <w:szCs w:val="20"/>
                <w:u w:val="none"/>
              </w:rPr>
              <w:t xml:space="preserve">E</w:t>
            </w:r>
            <w:r>
              <w:rPr>
                <w:color w:val="00274C"/>
                <w:position w:val="-2"/>
                <w:sz w:val="20"/>
                <w:szCs w:val="20"/>
                <w:u w:val="none"/>
              </w:rPr>
              <w:t xml:space="preserve"> .</w:t>
            </w:r>
          </w:p>
          <w:p>
            <w:pPr>
              <w:numPr>
                <w:ilvl w:val="0"/>
                <w:numId w:val="15803"/>
              </w:numPr>
              <w:spacing w:before="0" w:after="0" w:line="262" w:lineRule="auto"/>
              <w:jc w:val="left"/>
              <w:rPr>
                <w:color w:val="00274C"/>
                <w:sz w:val="20"/>
                <w:szCs w:val="20"/>
              </w:rPr>
            </w:pPr>
            <w:r>
              <w:rPr>
                <w:color w:val="00274C"/>
                <w:position w:val="-2"/>
                <w:sz w:val="20"/>
                <w:szCs w:val="20"/>
                <w:u w:val="none"/>
              </w:rPr>
              <w:t xml:space="preserve">Sganciare la fascetta </w:t>
            </w:r>
            <w:r>
              <w:rPr>
                <w:b/>
                <w:bCs/>
                <w:color w:val="00274C"/>
                <w:position w:val="-2"/>
                <w:sz w:val="20"/>
                <w:szCs w:val="20"/>
                <w:u w:val="none"/>
              </w:rPr>
              <w:t xml:space="preserve">F</w:t>
            </w:r>
            <w:r>
              <w:rPr>
                <w:color w:val="00274C"/>
                <w:position w:val="-2"/>
                <w:sz w:val="20"/>
                <w:szCs w:val="20"/>
                <w:u w:val="none"/>
              </w:rPr>
              <w:t xml:space="preserve"> e disinnestare il tubo </w:t>
            </w:r>
            <w:r>
              <w:rPr>
                <w:b/>
                <w:bCs/>
                <w:color w:val="00274C"/>
                <w:position w:val="-2"/>
                <w:sz w:val="20"/>
                <w:szCs w:val="20"/>
                <w:u w:val="none"/>
              </w:rPr>
              <w:t xml:space="preserve">G</w:t>
            </w:r>
            <w:r>
              <w:rPr>
                <w:color w:val="00274C"/>
                <w:position w:val="-2"/>
                <w:sz w:val="20"/>
                <w:szCs w:val="20"/>
                <w:u w:val="none"/>
              </w:rPr>
              <w:t xml:space="preserve"> dalla pompa </w:t>
            </w:r>
            <w:r>
              <w:rPr>
                <w:b/>
                <w:bCs/>
                <w:color w:val="00274C"/>
                <w:position w:val="-2"/>
                <w:sz w:val="20"/>
                <w:szCs w:val="20"/>
                <w:u w:val="none"/>
              </w:rPr>
              <w:t xml:space="preserve">N</w:t>
            </w:r>
            <w:r>
              <w:rPr>
                <w:color w:val="00274C"/>
                <w:position w:val="-2"/>
                <w:sz w:val="20"/>
                <w:szCs w:val="20"/>
                <w:u w:val="none"/>
              </w:rPr>
              <w:t xml:space="preserve"> .</w:t>
            </w:r>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NOTA</w:t>
            </w:r>
            <w:r>
              <w:rPr>
                <w:color w:val="00274C"/>
                <w:position w:val="-2"/>
                <w:sz w:val="20"/>
                <w:szCs w:val="20"/>
                <w:u w:val="none"/>
              </w:rPr>
              <w:t xml:space="preserve"> : Sostituire il raccordo </w:t>
            </w:r>
            <w:r>
              <w:rPr>
                <w:b/>
                <w:bCs/>
                <w:color w:val="00274C"/>
                <w:position w:val="-2"/>
                <w:sz w:val="20"/>
                <w:szCs w:val="20"/>
                <w:u w:val="none"/>
              </w:rPr>
              <w:t xml:space="preserve">R</w:t>
            </w:r>
            <w:r>
              <w:rPr>
                <w:color w:val="00274C"/>
                <w:position w:val="-2"/>
                <w:sz w:val="20"/>
                <w:szCs w:val="20"/>
                <w:u w:val="none"/>
              </w:rPr>
              <w:t xml:space="preserve"> in caso di smontaggio  o in alternativa applicare sul filetto </w:t>
            </w:r>
            <w:r>
              <w:rPr>
                <w:b/>
                <w:bCs/>
                <w:color w:val="00274C"/>
                <w:position w:val="-2"/>
                <w:sz w:val="20"/>
                <w:szCs w:val="20"/>
                <w:u w:val="none"/>
              </w:rPr>
              <w:t xml:space="preserve">Loctite 2701</w:t>
            </w:r>
            <w:r>
              <w:rPr>
                <w:color w:val="00274C"/>
                <w:position w:val="-2"/>
                <w:sz w:val="20"/>
                <w:szCs w:val="20"/>
                <w:u w:val="none"/>
              </w:rPr>
              <w:t xml:space="preserve"> al momento del montaggio sulla pompa </w:t>
            </w:r>
            <w:r>
              <w:rPr>
                <w:b/>
                <w:bCs/>
                <w:color w:val="00274C"/>
                <w:position w:val="-2"/>
                <w:sz w:val="20"/>
                <w:szCs w:val="20"/>
                <w:u w:val="none"/>
              </w:rPr>
              <w:t xml:space="preserve">N</w:t>
            </w:r>
            <w:r>
              <w:rPr>
                <w:color w:val="00274C"/>
                <w:position w:val="-2"/>
                <w:sz w:val="20"/>
                <w:szCs w:val="20"/>
                <w:u w:val="none"/>
              </w:rPr>
              <w:t xml:space="preserve"> (coppia di serraggio a </w:t>
            </w:r>
            <w:r>
              <w:rPr>
                <w:b/>
                <w:bCs/>
                <w:color w:val="00274C"/>
                <w:position w:val="-2"/>
                <w:sz w:val="20"/>
                <w:szCs w:val="20"/>
                <w:u w:val="none"/>
              </w:rPr>
              <w:t xml:space="preserve">20 Nm</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63297460" name="name172460c1dbd3901bd" descr="imm6_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37.jpg"/>
                          <pic:cNvPicPr/>
                        </pic:nvPicPr>
                        <pic:blipFill>
                          <a:blip r:embed="rId711860c1dbd3901b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6.37</w:t>
            </w:r>
            <w:r>
              <w:rPr>
                <w:position w:val="-242"/>
              </w:rPr>
              <w:drawing>
                <wp:inline distT="0" distB="0" distL="0" distR="0">
                  <wp:extent cx="2880000" cy="1576800"/>
                  <wp:effectExtent b="0" l="0" r="0" t="0"/>
                  <wp:docPr id="49010748" name="name359060c1dbd3a6b23" descr="6.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38.jpg"/>
                          <pic:cNvPicPr/>
                        </pic:nvPicPr>
                        <pic:blipFill>
                          <a:blip r:embed="rId401360c1dbd3a6b1d" cstate="print"/>
                          <a:stretch>
                            <a:fillRect/>
                          </a:stretch>
                        </pic:blipFill>
                        <pic:spPr>
                          <a:xfrm>
                            <a:off x="0" y="0"/>
                            <a:ext cx="2880000" cy="1576800"/>
                          </a:xfrm>
                          <a:prstGeom prst="rect">
                            <a:avLst/>
                          </a:prstGeom>
                          <a:ln w="0">
                            <a:noFill/>
                          </a:ln>
                        </pic:spPr>
                      </pic:pic>
                    </a:graphicData>
                  </a:graphic>
                </wp:inline>
              </w:drawing>
            </w:r>
            <w:r>
              <w:rPr>
                <w:b/>
                <w:bCs/>
                <w:color w:val="00274C"/>
                <w:position w:val="0"/>
                <w:sz w:val="20"/>
                <w:szCs w:val="20"/>
                <w:u w:val="none"/>
              </w:rPr>
              <w:br/>
              <w:br/>
              <w:br/>
              <w:t xml:space="preserve">Fig 6.38</w:t>
            </w:r>
          </w:p>
        </w:tc>
      </w:tr>
      <w:tr>
        <w:trPr>
          <w:trHeight w:val="0" w:hRule="atLeast"/>
        </w:trPr>
        <w:tc>
          <w:tcPr>
            <w:tcMar>
              <w:top w:w="150" w:type="dxa"/>
              <w:left w:w="150" w:type="dxa"/>
              <w:bottom w:w="150" w:type="dxa"/>
              <w:right w:w="150" w:type="dxa"/>
            </w:tcMar>
            <w:textDirection w:val="lrTb"/>
            <w:vAlign w:val="center"/>
          </w:tcPr>
          <w:p>
            <w:pPr>
              <w:numPr>
                <w:ilvl w:val="0"/>
                <w:numId w:val="15804"/>
              </w:numPr>
              <w:spacing w:before="0" w:after="0" w:line="262" w:lineRule="auto"/>
              <w:jc w:val="left"/>
              <w:rPr>
                <w:color w:val="00274C"/>
                <w:sz w:val="20"/>
                <w:szCs w:val="20"/>
              </w:rPr>
            </w:pPr>
            <w:r>
              <w:rPr>
                <w:color w:val="00274C"/>
                <w:position w:val="-2"/>
                <w:sz w:val="20"/>
                <w:szCs w:val="20"/>
                <w:u w:val="none"/>
              </w:rPr>
              <w:t xml:space="preserve">Sganciare la fascetta </w:t>
            </w:r>
            <w:r>
              <w:rPr>
                <w:b/>
                <w:bCs/>
                <w:color w:val="00274C"/>
                <w:position w:val="-2"/>
                <w:sz w:val="20"/>
                <w:szCs w:val="20"/>
                <w:u w:val="none"/>
              </w:rPr>
              <w:t xml:space="preserve">M</w:t>
            </w:r>
            <w:r>
              <w:rPr>
                <w:color w:val="00274C"/>
                <w:position w:val="-2"/>
                <w:sz w:val="20"/>
                <w:szCs w:val="20"/>
                <w:u w:val="none"/>
              </w:rPr>
              <w:t xml:space="preserve"> dalla pompa </w:t>
            </w:r>
            <w:r>
              <w:rPr>
                <w:b/>
                <w:bCs/>
                <w:color w:val="00274C"/>
                <w:position w:val="-2"/>
                <w:sz w:val="20"/>
                <w:szCs w:val="20"/>
                <w:u w:val="none"/>
              </w:rPr>
              <w:t xml:space="preserve">N</w:t>
            </w:r>
            <w:r>
              <w:rPr>
                <w:color w:val="00274C"/>
                <w:position w:val="-2"/>
                <w:sz w:val="20"/>
                <w:szCs w:val="20"/>
                <w:u w:val="none"/>
              </w:rPr>
              <w:t xml:space="preserve"> .</w:t>
            </w:r>
          </w:p>
          <w:p>
            <w:pPr>
              <w:numPr>
                <w:ilvl w:val="0"/>
                <w:numId w:val="15804"/>
              </w:numPr>
              <w:spacing w:before="0" w:after="0" w:line="262" w:lineRule="auto"/>
              <w:jc w:val="left"/>
              <w:rPr>
                <w:color w:val="00274C"/>
                <w:sz w:val="20"/>
                <w:szCs w:val="20"/>
              </w:rPr>
            </w:pPr>
            <w:r>
              <w:rPr>
                <w:color w:val="00274C"/>
                <w:position w:val="-2"/>
                <w:sz w:val="20"/>
                <w:szCs w:val="20"/>
                <w:u w:val="none"/>
              </w:rPr>
              <w:t xml:space="preserve">Svitare le viti </w:t>
            </w:r>
            <w:r>
              <w:rPr>
                <w:b/>
                <w:bCs/>
                <w:color w:val="00274C"/>
                <w:position w:val="-2"/>
                <w:sz w:val="20"/>
                <w:szCs w:val="20"/>
                <w:u w:val="none"/>
              </w:rPr>
              <w:t xml:space="preserve">H</w:t>
            </w:r>
            <w:r>
              <w:rPr>
                <w:color w:val="00274C"/>
                <w:position w:val="-2"/>
                <w:sz w:val="20"/>
                <w:szCs w:val="20"/>
                <w:u w:val="none"/>
              </w:rPr>
              <w:t xml:space="preserve"> e rimuovere la pompa </w:t>
            </w:r>
            <w:r>
              <w:rPr>
                <w:b/>
                <w:bCs/>
                <w:color w:val="00274C"/>
                <w:position w:val="-2"/>
                <w:sz w:val="20"/>
                <w:szCs w:val="20"/>
                <w:u w:val="none"/>
              </w:rPr>
              <w:t xml:space="preserve">N</w:t>
            </w:r>
            <w:r>
              <w:rPr>
                <w:color w:val="00274C"/>
                <w:position w:val="-2"/>
                <w:sz w:val="20"/>
                <w:szCs w:val="20"/>
                <w:u w:val="none"/>
              </w:rPr>
              <w:t xml:space="preserve"> con la relativa guarnizione </w:t>
            </w:r>
            <w:r>
              <w:rPr>
                <w:b/>
                <w:bCs/>
                <w:color w:val="00274C"/>
                <w:position w:val="-2"/>
                <w:sz w:val="20"/>
                <w:szCs w:val="20"/>
                <w:u w:val="none"/>
              </w:rPr>
              <w:t xml:space="preserve">L</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4"/>
              </w:rPr>
              <w:drawing>
                <wp:inline distT="0" distB="0" distL="0" distR="0">
                  <wp:extent cx="2232000" cy="1468800"/>
                  <wp:effectExtent b="0" l="0" r="0" t="0"/>
                  <wp:docPr id="51362284" name="name658060c1dbd3bba5e" descr="imm6_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39.jpg"/>
                          <pic:cNvPicPr/>
                        </pic:nvPicPr>
                        <pic:blipFill>
                          <a:blip r:embed="rId960760c1dbd3bba54"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u w:val="none"/>
              </w:rPr>
              <w:br/>
              <w:t xml:space="preserve">Fig 6.39</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NOTA:</w:t>
            </w:r>
            <w:r>
              <w:rPr>
                <w:color w:val="00274C"/>
                <w:position w:val="-2"/>
                <w:sz w:val="20"/>
                <w:szCs w:val="20"/>
                <w:u w:val="none"/>
              </w:rPr>
              <w:t xml:space="preserve"> Cliccare a fianco per riprodurre la procedura.</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hyperlink r:id="rId569760c1dbd3bce96" w:history="1">
              <w:r>
                <w:rPr>
                  <w:rStyle w:val="DefaultParagraphFontPHPDOCX"/>
                  <w:color w:val="0000FF"/>
                  <w:position w:val="0"/>
                  <w:sz w:val="20"/>
                  <w:szCs w:val="20"/>
                  <w:u w:val="single" w:color=""/>
                </w:rPr>
                <w:t xml:space="preserve">https://www.youtube.com/embed/_QESHZf50PU?rel=0</w:t>
              </w:r>
            </w:hyperlink>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6.5.2 Montaggio</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1746481" name="name343460c1dbd3cf3e4"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94560c1dbd3cf3d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w:t>
            </w:r>
          </w:p>
          <w:p>
            <w:pPr>
              <w:numPr>
                <w:ilvl w:val="0"/>
                <w:numId w:val="15755"/>
              </w:numPr>
              <w:spacing w:before="0" w:after="0" w:line="262" w:lineRule="auto"/>
              <w:jc w:val="left"/>
              <w:rPr>
                <w:color w:val="00274C"/>
                <w:sz w:val="20"/>
                <w:szCs w:val="20"/>
              </w:rPr>
            </w:pPr>
            <w:r>
              <w:rPr>
                <w:color w:val="00274C"/>
                <w:position w:val="-2"/>
                <w:sz w:val="20"/>
                <w:szCs w:val="20"/>
                <w:u w:val="none"/>
              </w:rPr>
              <w:t xml:space="preserve">Sostituire sempre la guarnizione </w:t>
            </w:r>
            <w:r>
              <w:rPr>
                <w:b/>
                <w:bCs/>
                <w:color w:val="00274C"/>
                <w:position w:val="-2"/>
                <w:sz w:val="20"/>
                <w:szCs w:val="20"/>
                <w:u w:val="none"/>
              </w:rPr>
              <w:t xml:space="preserve">L</w:t>
            </w:r>
            <w:r>
              <w:rPr>
                <w:color w:val="00274C"/>
                <w:position w:val="-2"/>
                <w:sz w:val="20"/>
                <w:szCs w:val="20"/>
                <w:u w:val="none"/>
              </w:rPr>
              <w:t xml:space="preserve"> , ad ogni montaggio.</w:t>
            </w:r>
          </w:p>
          <w:p>
            <w:pPr>
              <w:numPr>
                <w:ilvl w:val="0"/>
                <w:numId w:val="15755"/>
              </w:numPr>
              <w:spacing w:before="0" w:after="0" w:line="262" w:lineRule="auto"/>
              <w:jc w:val="left"/>
              <w:rPr>
                <w:color w:val="00274C"/>
                <w:sz w:val="20"/>
                <w:szCs w:val="20"/>
              </w:rPr>
            </w:pPr>
            <w:r>
              <w:rPr>
                <w:color w:val="00274C"/>
                <w:position w:val="-2"/>
                <w:sz w:val="20"/>
                <w:szCs w:val="20"/>
                <w:u w:val="none"/>
              </w:rPr>
              <w:t xml:space="preserve">Sostituire sempre la cinghia </w:t>
            </w:r>
            <w:r>
              <w:rPr>
                <w:b/>
                <w:bCs/>
                <w:color w:val="00274C"/>
                <w:position w:val="-2"/>
                <w:sz w:val="20"/>
                <w:szCs w:val="20"/>
                <w:u w:val="none"/>
              </w:rPr>
              <w:t xml:space="preserve">E</w:t>
            </w:r>
            <w:r>
              <w:rPr>
                <w:color w:val="00274C"/>
                <w:position w:val="-2"/>
                <w:sz w:val="20"/>
                <w:szCs w:val="20"/>
                <w:u w:val="none"/>
              </w:rPr>
              <w:t xml:space="preserve"> ad ogni montaggio.</w:t>
            </w:r>
          </w:p>
          <w:p>
            <w:pPr>
              <w:numPr>
                <w:ilvl w:val="0"/>
                <w:numId w:val="15755"/>
              </w:numPr>
              <w:spacing w:before="0" w:after="0" w:line="262" w:lineRule="auto"/>
              <w:jc w:val="left"/>
              <w:rPr>
                <w:color w:val="00274C"/>
                <w:sz w:val="20"/>
                <w:szCs w:val="20"/>
              </w:rPr>
            </w:pPr>
            <w:r>
              <w:rPr>
                <w:color w:val="00274C"/>
                <w:position w:val="-2"/>
                <w:sz w:val="20"/>
                <w:szCs w:val="20"/>
                <w:u w:val="none"/>
              </w:rPr>
              <w:t xml:space="preserve">Se il motore è equipaggiato con la cinghia Poly-V, eseguire le operazioni descritte al </w:t>
            </w:r>
            <w:hyperlink r:id="rId135260c1dbd3d0750" w:history="1">
              <w:r>
                <w:rPr>
                  <w:rStyle w:val="DefaultParagraphFontPHPDOCX"/>
                  <w:b/>
                  <w:bCs/>
                  <w:color w:val="0000FF"/>
                  <w:position w:val="-2"/>
                  <w:sz w:val="20"/>
                  <w:szCs w:val="20"/>
                  <w:u w:val="none"/>
                </w:rPr>
                <w:t xml:space="preserve">Par. 11.3</w:t>
              </w:r>
            </w:hyperlink>
            <w:r>
              <w:rPr>
                <w:color w:val="00274C"/>
                <w:position w:val="-2"/>
                <w:sz w:val="20"/>
                <w:szCs w:val="20"/>
                <w:u w:val="none"/>
              </w:rPr>
              <w:t xml:space="preserve"> .</w:t>
            </w:r>
          </w:p>
          <w:p>
            <w:pPr>
              <w:numPr>
                <w:ilvl w:val="0"/>
                <w:numId w:val="15755"/>
              </w:numPr>
              <w:spacing w:before="0" w:after="0" w:line="262" w:lineRule="auto"/>
              <w:jc w:val="left"/>
              <w:rPr>
                <w:color w:val="00274C"/>
                <w:sz w:val="20"/>
                <w:szCs w:val="20"/>
              </w:rPr>
            </w:pPr>
            <w:r>
              <w:rPr>
                <w:color w:val="00274C"/>
                <w:position w:val="-2"/>
                <w:sz w:val="20"/>
                <w:szCs w:val="20"/>
                <w:u w:val="none"/>
              </w:rPr>
              <w:t xml:space="preserve">Movimentare i componenti come descritto nel </w:t>
            </w:r>
            <w:hyperlink r:id="rId213460c1dbd3d0d6c" w:history="1">
              <w:r>
                <w:rPr>
                  <w:rStyle w:val="DefaultParagraphFontPHPDOCX"/>
                  <w:b/>
                  <w:bCs/>
                  <w:color w:val="0000FF"/>
                  <w:position w:val="-2"/>
                  <w:sz w:val="20"/>
                  <w:szCs w:val="20"/>
                  <w:u w:val="single" w:color=""/>
                </w:rPr>
                <w:t xml:space="preserve">Par. 2.17</w:t>
              </w:r>
            </w:hyperlink>
            <w:r>
              <w:rPr>
                <w:color w:val="00274C"/>
                <w:position w:val="-2"/>
                <w:sz w:val="20"/>
                <w:szCs w:val="20"/>
                <w:u w:val="none"/>
              </w:rPr>
              <w:t xml:space="preserve"> .</w:t>
            </w:r>
          </w:p>
          <w:p>
            <w:pPr>
              <w:numPr>
                <w:ilvl w:val="0"/>
                <w:numId w:val="15755"/>
              </w:numPr>
              <w:spacing w:before="0" w:after="0" w:line="262" w:lineRule="auto"/>
              <w:jc w:val="left"/>
              <w:rPr>
                <w:color w:val="00274C"/>
                <w:sz w:val="20"/>
                <w:szCs w:val="20"/>
              </w:rPr>
            </w:pPr>
            <w:r>
              <w:rPr>
                <w:color w:val="00274C"/>
                <w:position w:val="-2"/>
                <w:sz w:val="20"/>
                <w:szCs w:val="20"/>
                <w:u w:val="none"/>
              </w:rPr>
              <w:t xml:space="preserve">Sostiture tutte le guarnizioni ad ogni montaggio per tutti i componenti ove esse sono previste.</w:t>
            </w:r>
          </w:p>
          <w:p/>
          <w:p/>
          <w:p>
            <w:pPr>
              <w:numPr>
                <w:ilvl w:val="0"/>
                <w:numId w:val="15805"/>
              </w:numPr>
              <w:spacing w:before="0" w:after="0" w:line="262" w:lineRule="auto"/>
              <w:jc w:val="left"/>
              <w:rPr>
                <w:color w:val="00274C"/>
                <w:sz w:val="20"/>
                <w:szCs w:val="20"/>
              </w:rPr>
            </w:pPr>
            <w:r>
              <w:rPr>
                <w:color w:val="00274C"/>
                <w:position w:val="-2"/>
                <w:sz w:val="20"/>
                <w:szCs w:val="20"/>
                <w:u w:val="none"/>
              </w:rPr>
              <w:t xml:space="preserve">Fissare la pompa refrigerante </w:t>
            </w:r>
            <w:r>
              <w:rPr>
                <w:b/>
                <w:bCs/>
                <w:color w:val="00274C"/>
                <w:position w:val="-2"/>
                <w:sz w:val="20"/>
                <w:szCs w:val="20"/>
                <w:u w:val="none"/>
              </w:rPr>
              <w:t xml:space="preserve">N</w:t>
            </w:r>
            <w:r>
              <w:rPr>
                <w:color w:val="00274C"/>
                <w:position w:val="-2"/>
                <w:sz w:val="20"/>
                <w:szCs w:val="20"/>
                <w:u w:val="none"/>
              </w:rPr>
              <w:t xml:space="preserve"> con le viti </w:t>
            </w:r>
            <w:r>
              <w:rPr>
                <w:b/>
                <w:bCs/>
                <w:color w:val="00274C"/>
                <w:position w:val="-2"/>
                <w:sz w:val="20"/>
                <w:szCs w:val="20"/>
                <w:u w:val="none"/>
              </w:rPr>
              <w:t xml:space="preserve">H</w:t>
            </w:r>
            <w:r>
              <w:rPr>
                <w:color w:val="00274C"/>
                <w:position w:val="-2"/>
                <w:sz w:val="20"/>
                <w:szCs w:val="20"/>
                <w:u w:val="none"/>
              </w:rPr>
              <w:t xml:space="preserve"> interponendo la nuova guarnizione </w:t>
            </w:r>
            <w:r>
              <w:rPr>
                <w:b/>
                <w:bCs/>
                <w:color w:val="00274C"/>
                <w:position w:val="-2"/>
                <w:sz w:val="20"/>
                <w:szCs w:val="20"/>
                <w:u w:val="none"/>
              </w:rPr>
              <w:t xml:space="preserve">L</w:t>
            </w:r>
            <w:r>
              <w:rPr>
                <w:color w:val="00274C"/>
                <w:position w:val="-2"/>
                <w:sz w:val="20"/>
                <w:szCs w:val="20"/>
                <w:u w:val="none"/>
              </w:rPr>
              <w:t xml:space="preserve"> (coppia di serraggio a </w:t>
            </w:r>
            <w:r>
              <w:rPr>
                <w:b/>
                <w:bCs/>
                <w:color w:val="00274C"/>
                <w:position w:val="-2"/>
                <w:sz w:val="20"/>
                <w:szCs w:val="20"/>
                <w:u w:val="none"/>
              </w:rPr>
              <w:t xml:space="preserve">25 Nm</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28531194" name="name709860c1dbd3e5868" descr="imm6_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40.jpg"/>
                          <pic:cNvPicPr/>
                        </pic:nvPicPr>
                        <pic:blipFill>
                          <a:blip r:embed="rId165660c1dbd3e586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6.40</w:t>
            </w:r>
          </w:p>
        </w:tc>
      </w:tr>
      <w:tr>
        <w:trPr>
          <w:trHeight w:val="0" w:hRule="atLeast"/>
        </w:trPr>
        <w:tc>
          <w:tcPr>
            <w:tcMar>
              <w:top w:w="150" w:type="dxa"/>
              <w:left w:w="150" w:type="dxa"/>
              <w:bottom w:w="150" w:type="dxa"/>
              <w:right w:w="150" w:type="dxa"/>
            </w:tcMar>
            <w:textDirection w:val="lrTb"/>
            <w:vAlign w:val="center"/>
          </w:tcPr>
          <w:p>
            <w:pPr>
              <w:numPr>
                <w:ilvl w:val="0"/>
                <w:numId w:val="15806"/>
              </w:numPr>
              <w:spacing w:before="0" w:after="0" w:line="262" w:lineRule="auto"/>
              <w:jc w:val="left"/>
              <w:rPr>
                <w:color w:val="00274C"/>
                <w:sz w:val="20"/>
                <w:szCs w:val="20"/>
              </w:rPr>
            </w:pPr>
            <w:r>
              <w:rPr>
                <w:color w:val="00274C"/>
                <w:position w:val="-2"/>
                <w:sz w:val="20"/>
                <w:szCs w:val="20"/>
                <w:u w:val="none"/>
              </w:rPr>
              <w:t xml:space="preserve">Reinserire il tubo </w:t>
            </w:r>
            <w:r>
              <w:rPr>
                <w:b/>
                <w:bCs/>
                <w:color w:val="00274C"/>
                <w:position w:val="-2"/>
                <w:sz w:val="20"/>
                <w:szCs w:val="20"/>
                <w:u w:val="none"/>
              </w:rPr>
              <w:t xml:space="preserve">G</w:t>
            </w:r>
            <w:r>
              <w:rPr>
                <w:color w:val="00274C"/>
                <w:position w:val="-2"/>
                <w:sz w:val="20"/>
                <w:szCs w:val="20"/>
                <w:u w:val="none"/>
              </w:rPr>
              <w:t xml:space="preserve"> e agganciare la fascetta </w:t>
            </w:r>
            <w:r>
              <w:rPr>
                <w:b/>
                <w:bCs/>
                <w:color w:val="00274C"/>
                <w:position w:val="-2"/>
                <w:sz w:val="20"/>
                <w:szCs w:val="20"/>
                <w:u w:val="none"/>
              </w:rPr>
              <w:t xml:space="preserve">F (Fig. 6.38)</w:t>
            </w:r>
            <w:r>
              <w:rPr>
                <w:color w:val="00274C"/>
                <w:position w:val="-2"/>
                <w:sz w:val="20"/>
                <w:szCs w:val="20"/>
                <w:u w:val="none"/>
              </w:rPr>
              <w:t xml:space="preserve"> .</w:t>
            </w:r>
          </w:p>
          <w:p>
            <w:pPr>
              <w:numPr>
                <w:ilvl w:val="0"/>
                <w:numId w:val="15806"/>
              </w:numPr>
              <w:spacing w:before="0" w:after="0" w:line="262" w:lineRule="auto"/>
              <w:jc w:val="left"/>
              <w:rPr>
                <w:color w:val="00274C"/>
                <w:sz w:val="20"/>
                <w:szCs w:val="20"/>
              </w:rPr>
            </w:pPr>
            <w:r>
              <w:rPr>
                <w:color w:val="00274C"/>
                <w:position w:val="-2"/>
                <w:sz w:val="20"/>
                <w:szCs w:val="20"/>
                <w:u w:val="none"/>
              </w:rPr>
              <w:t xml:space="preserve">Riagganciare la fascetta </w:t>
            </w:r>
            <w:r>
              <w:rPr>
                <w:b/>
                <w:bCs/>
                <w:color w:val="00274C"/>
                <w:position w:val="-2"/>
                <w:sz w:val="20"/>
                <w:szCs w:val="20"/>
                <w:u w:val="none"/>
              </w:rPr>
              <w:t xml:space="preserve">M</w:t>
            </w:r>
            <w:r>
              <w:rPr>
                <w:color w:val="00274C"/>
                <w:position w:val="-2"/>
                <w:sz w:val="20"/>
                <w:szCs w:val="20"/>
                <w:u w:val="none"/>
              </w:rPr>
              <w:t xml:space="preserve"> sulla pompa </w:t>
            </w:r>
            <w:r>
              <w:rPr>
                <w:b/>
                <w:bCs/>
                <w:color w:val="00274C"/>
                <w:position w:val="-2"/>
                <w:sz w:val="20"/>
                <w:szCs w:val="20"/>
                <w:u w:val="none"/>
              </w:rPr>
              <w:t xml:space="preserve">N (Fig. 6.39)</w:t>
            </w:r>
            <w:r>
              <w:rPr>
                <w:color w:val="00274C"/>
                <w:position w:val="-2"/>
                <w:sz w:val="20"/>
                <w:szCs w:val="20"/>
                <w:u w:val="none"/>
              </w:rPr>
              <w:t xml:space="preserve"> .</w:t>
            </w:r>
          </w:p>
          <w:p>
            <w:pPr>
              <w:numPr>
                <w:ilvl w:val="0"/>
                <w:numId w:val="15806"/>
              </w:numPr>
              <w:spacing w:before="0" w:after="0" w:line="262" w:lineRule="auto"/>
              <w:jc w:val="left"/>
              <w:rPr>
                <w:color w:val="00274C"/>
                <w:sz w:val="20"/>
                <w:szCs w:val="20"/>
              </w:rPr>
            </w:pPr>
            <w:r>
              <w:rPr>
                <w:color w:val="00274C"/>
                <w:position w:val="-2"/>
                <w:sz w:val="20"/>
                <w:szCs w:val="20"/>
                <w:u w:val="none"/>
              </w:rPr>
              <w:t xml:space="preserve">Spingere l'alternatore </w:t>
            </w:r>
            <w:r>
              <w:rPr>
                <w:b/>
                <w:bCs/>
                <w:color w:val="00274C"/>
                <w:position w:val="-2"/>
                <w:sz w:val="20"/>
                <w:szCs w:val="20"/>
                <w:u w:val="none"/>
              </w:rPr>
              <w:t xml:space="preserve">C</w:t>
            </w:r>
            <w:r>
              <w:rPr>
                <w:color w:val="00274C"/>
                <w:position w:val="-2"/>
                <w:sz w:val="20"/>
                <w:szCs w:val="20"/>
                <w:u w:val="none"/>
              </w:rPr>
              <w:t xml:space="preserve"> in direzione della freccia </w:t>
            </w:r>
            <w:r>
              <w:rPr>
                <w:b/>
                <w:bCs/>
                <w:color w:val="00274C"/>
                <w:position w:val="-2"/>
                <w:sz w:val="20"/>
                <w:szCs w:val="20"/>
                <w:u w:val="none"/>
              </w:rPr>
              <w:t xml:space="preserve">D</w:t>
            </w:r>
            <w:r>
              <w:rPr>
                <w:color w:val="00274C"/>
                <w:position w:val="-2"/>
                <w:sz w:val="20"/>
                <w:szCs w:val="20"/>
                <w:u w:val="none"/>
              </w:rPr>
              <w:t xml:space="preserve"> .</w:t>
            </w:r>
          </w:p>
          <w:p>
            <w:pPr>
              <w:numPr>
                <w:ilvl w:val="0"/>
                <w:numId w:val="15806"/>
              </w:numPr>
              <w:spacing w:before="0" w:after="0" w:line="262" w:lineRule="auto"/>
              <w:jc w:val="left"/>
              <w:rPr>
                <w:color w:val="00274C"/>
                <w:sz w:val="20"/>
                <w:szCs w:val="20"/>
              </w:rPr>
            </w:pPr>
            <w:r>
              <w:rPr>
                <w:color w:val="00274C"/>
                <w:position w:val="-2"/>
                <w:sz w:val="20"/>
                <w:szCs w:val="20"/>
                <w:u w:val="none"/>
              </w:rPr>
              <w:t xml:space="preserve">Inserire la cinghia </w:t>
            </w:r>
            <w:r>
              <w:rPr>
                <w:b/>
                <w:bCs/>
                <w:color w:val="00274C"/>
                <w:position w:val="-2"/>
                <w:sz w:val="20"/>
                <w:szCs w:val="20"/>
                <w:u w:val="none"/>
              </w:rPr>
              <w:t xml:space="preserve">E</w:t>
            </w:r>
            <w:r>
              <w:rPr>
                <w:color w:val="00274C"/>
                <w:position w:val="-2"/>
                <w:sz w:val="20"/>
                <w:szCs w:val="20"/>
                <w:u w:val="none"/>
              </w:rPr>
              <w:t xml:space="preserve"> sulle pulegge </w:t>
            </w:r>
            <w:r>
              <w:rPr>
                <w:b/>
                <w:bCs/>
                <w:color w:val="00274C"/>
                <w:position w:val="-2"/>
                <w:sz w:val="20"/>
                <w:szCs w:val="20"/>
                <w:u w:val="none"/>
              </w:rPr>
              <w:t xml:space="preserve">P</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6"/>
              </w:rPr>
              <w:drawing>
                <wp:inline distT="0" distB="0" distL="0" distR="0">
                  <wp:extent cx="2232000" cy="1483200"/>
                  <wp:effectExtent b="0" l="0" r="0" t="0"/>
                  <wp:docPr id="91593995" name="name407960c1dbd40bdbd" descr="imm6_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41.jpg"/>
                          <pic:cNvPicPr/>
                        </pic:nvPicPr>
                        <pic:blipFill>
                          <a:blip r:embed="rId761260c1dbd40bdb8"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u w:val="none"/>
              </w:rPr>
              <w:br/>
              <w:t xml:space="preserve">Fig 6.41</w:t>
            </w:r>
          </w:p>
        </w:tc>
      </w:tr>
      <w:tr>
        <w:trPr>
          <w:trHeight w:val="0" w:hRule="atLeast"/>
        </w:trPr>
        <w:tc>
          <w:tcPr>
            <w:tcMar>
              <w:top w:w="150" w:type="dxa"/>
              <w:left w:w="150" w:type="dxa"/>
              <w:bottom w:w="150" w:type="dxa"/>
              <w:right w:w="150" w:type="dxa"/>
            </w:tcMar>
            <w:textDirection w:val="lrTb"/>
            <w:vAlign w:val="center"/>
          </w:tcPr>
          <w:p>
            <w:pPr>
              <w:numPr>
                <w:ilvl w:val="0"/>
                <w:numId w:val="15807"/>
              </w:numPr>
              <w:spacing w:before="0" w:after="0" w:line="262" w:lineRule="auto"/>
              <w:jc w:val="left"/>
              <w:rPr>
                <w:color w:val="00274C"/>
                <w:sz w:val="20"/>
                <w:szCs w:val="20"/>
              </w:rPr>
            </w:pPr>
            <w:r>
              <w:rPr>
                <w:color w:val="00274C"/>
                <w:position w:val="-2"/>
                <w:sz w:val="20"/>
                <w:szCs w:val="20"/>
                <w:u w:val="none"/>
              </w:rPr>
              <w:t xml:space="preserve">Tirare l'alternatore </w:t>
            </w:r>
            <w:r>
              <w:rPr>
                <w:b/>
                <w:bCs/>
                <w:color w:val="00274C"/>
                <w:position w:val="-2"/>
                <w:sz w:val="20"/>
                <w:szCs w:val="20"/>
                <w:u w:val="none"/>
              </w:rPr>
              <w:t xml:space="preserve">C</w:t>
            </w:r>
            <w:r>
              <w:rPr>
                <w:color w:val="00274C"/>
                <w:position w:val="-2"/>
                <w:sz w:val="20"/>
                <w:szCs w:val="20"/>
                <w:u w:val="none"/>
              </w:rPr>
              <w:t xml:space="preserve"> in direzione della freccia </w:t>
            </w:r>
            <w:r>
              <w:rPr>
                <w:b/>
                <w:bCs/>
                <w:color w:val="00274C"/>
                <w:position w:val="-2"/>
                <w:sz w:val="20"/>
                <w:szCs w:val="20"/>
                <w:u w:val="none"/>
              </w:rPr>
              <w:t xml:space="preserve">Q</w:t>
            </w:r>
            <w:r>
              <w:rPr>
                <w:color w:val="00274C"/>
                <w:position w:val="-2"/>
                <w:sz w:val="20"/>
                <w:szCs w:val="20"/>
                <w:u w:val="none"/>
              </w:rPr>
              <w:t xml:space="preserve"> .</w:t>
            </w:r>
          </w:p>
          <w:p>
            <w:pPr>
              <w:numPr>
                <w:ilvl w:val="0"/>
                <w:numId w:val="15807"/>
              </w:numPr>
              <w:spacing w:before="0" w:after="0" w:line="262" w:lineRule="auto"/>
              <w:jc w:val="left"/>
              <w:rPr>
                <w:color w:val="00274C"/>
                <w:sz w:val="20"/>
                <w:szCs w:val="20"/>
              </w:rPr>
            </w:pPr>
            <w:r>
              <w:rPr>
                <w:color w:val="00274C"/>
                <w:position w:val="-2"/>
                <w:sz w:val="20"/>
                <w:szCs w:val="20"/>
                <w:u w:val="none"/>
              </w:rPr>
              <w:t xml:space="preserve">Mantenendo in tensione l'alternatore </w:t>
            </w:r>
            <w:r>
              <w:rPr>
                <w:b/>
                <w:bCs/>
                <w:color w:val="00274C"/>
                <w:position w:val="-2"/>
                <w:sz w:val="20"/>
                <w:szCs w:val="20"/>
                <w:u w:val="none"/>
              </w:rPr>
              <w:t xml:space="preserve">C</w:t>
            </w:r>
            <w:r>
              <w:rPr>
                <w:color w:val="00274C"/>
                <w:position w:val="-2"/>
                <w:sz w:val="20"/>
                <w:szCs w:val="20"/>
                <w:u w:val="none"/>
              </w:rPr>
              <w:t xml:space="preserve"> serrare prima la vite </w:t>
            </w:r>
            <w:r>
              <w:rPr>
                <w:b/>
                <w:bCs/>
                <w:color w:val="00274C"/>
                <w:position w:val="-2"/>
                <w:sz w:val="20"/>
                <w:szCs w:val="20"/>
                <w:u w:val="none"/>
              </w:rPr>
              <w:t xml:space="preserve">A</w:t>
            </w:r>
            <w:r>
              <w:rPr>
                <w:color w:val="00274C"/>
                <w:position w:val="-2"/>
                <w:sz w:val="20"/>
                <w:szCs w:val="20"/>
                <w:u w:val="none"/>
              </w:rPr>
              <w:t xml:space="preserve"> (coppia di serraggio a </w:t>
            </w:r>
            <w:r>
              <w:rPr>
                <w:b/>
                <w:bCs/>
                <w:color w:val="00274C"/>
                <w:position w:val="-2"/>
                <w:sz w:val="20"/>
                <w:szCs w:val="20"/>
                <w:u w:val="none"/>
              </w:rPr>
              <w:t xml:space="preserve">25 Nm</w:t>
            </w:r>
            <w:r>
              <w:rPr>
                <w:color w:val="00274C"/>
                <w:position w:val="-2"/>
                <w:sz w:val="20"/>
                <w:szCs w:val="20"/>
                <w:u w:val="none"/>
              </w:rPr>
              <w:t xml:space="preserve"> ) e successivamente la vite </w:t>
            </w:r>
            <w:r>
              <w:rPr>
                <w:b/>
                <w:bCs/>
                <w:color w:val="00274C"/>
                <w:position w:val="-2"/>
                <w:sz w:val="20"/>
                <w:szCs w:val="20"/>
                <w:u w:val="none"/>
              </w:rPr>
              <w:t xml:space="preserve">B</w:t>
            </w:r>
            <w:r>
              <w:rPr>
                <w:color w:val="00274C"/>
                <w:position w:val="-2"/>
                <w:sz w:val="20"/>
                <w:szCs w:val="20"/>
                <w:u w:val="none"/>
              </w:rPr>
              <w:t xml:space="preserve"> (coppia di serraggio a </w:t>
            </w:r>
            <w:r>
              <w:rPr>
                <w:b/>
                <w:bCs/>
                <w:color w:val="00274C"/>
                <w:position w:val="-2"/>
                <w:sz w:val="20"/>
                <w:szCs w:val="20"/>
                <w:u w:val="none"/>
              </w:rPr>
              <w:t xml:space="preserve">69 Nm [filetto M10] - 40 Nm</w:t>
            </w:r>
            <w:r>
              <w:rPr>
                <w:color w:val="00274C"/>
                <w:position w:val="-2"/>
                <w:sz w:val="20"/>
                <w:szCs w:val="20"/>
                <w:u w:val="none"/>
              </w:rPr>
              <w:t xml:space="preserve"> </w:t>
            </w:r>
            <w:r>
              <w:rPr>
                <w:b/>
                <w:bCs/>
                <w:color w:val="00274C"/>
                <w:position w:val="-2"/>
                <w:sz w:val="20"/>
                <w:szCs w:val="20"/>
                <w:u w:val="none"/>
              </w:rPr>
              <w:t xml:space="preserve">[filetto M8]</w:t>
            </w:r>
            <w:r>
              <w:rPr>
                <w:color w:val="00274C"/>
                <w:position w:val="-2"/>
                <w:sz w:val="20"/>
                <w:szCs w:val="20"/>
                <w:u w:val="none"/>
              </w:rPr>
              <w:t xml:space="preserve"> ).</w:t>
            </w:r>
          </w:p>
          <w:p>
            <w:pPr>
              <w:numPr>
                <w:ilvl w:val="0"/>
                <w:numId w:val="15807"/>
              </w:numPr>
              <w:spacing w:before="0" w:after="0" w:line="262" w:lineRule="auto"/>
              <w:jc w:val="left"/>
              <w:rPr>
                <w:color w:val="00274C"/>
                <w:sz w:val="20"/>
                <w:szCs w:val="20"/>
              </w:rPr>
            </w:pPr>
            <w:r>
              <w:rPr>
                <w:color w:val="00274C"/>
                <w:position w:val="-2"/>
                <w:sz w:val="20"/>
                <w:szCs w:val="20"/>
                <w:u w:val="none"/>
              </w:rPr>
              <w:t xml:space="preserve">Controllare il tensionamento della cinghia </w:t>
            </w:r>
            <w:r>
              <w:rPr>
                <w:b/>
                <w:bCs/>
                <w:color w:val="00274C"/>
                <w:position w:val="-2"/>
                <w:sz w:val="20"/>
                <w:szCs w:val="20"/>
                <w:u w:val="none"/>
              </w:rPr>
              <w:t xml:space="preserve">E</w:t>
            </w:r>
            <w:r>
              <w:rPr>
                <w:color w:val="00274C"/>
                <w:position w:val="-2"/>
                <w:sz w:val="20"/>
                <w:szCs w:val="20"/>
                <w:u w:val="none"/>
              </w:rPr>
              <w:t xml:space="preserve"> con lo strumento ( </w:t>
            </w:r>
            <w:r>
              <w:rPr>
                <w:b/>
                <w:bCs/>
                <w:color w:val="00274C"/>
                <w:position w:val="-2"/>
                <w:sz w:val="20"/>
                <w:szCs w:val="20"/>
                <w:u w:val="none"/>
              </w:rPr>
              <w:t xml:space="preserve">DENSO BTG-2</w:t>
            </w:r>
            <w:r>
              <w:rPr>
                <w:color w:val="00274C"/>
                <w:position w:val="-2"/>
                <w:sz w:val="20"/>
                <w:szCs w:val="20"/>
                <w:u w:val="none"/>
              </w:rPr>
              <w:t xml:space="preserve"> ), posizionandolo nel punto </w:t>
            </w:r>
            <w:r>
              <w:rPr>
                <w:b/>
                <w:bCs/>
                <w:color w:val="00274C"/>
                <w:position w:val="-2"/>
                <w:sz w:val="20"/>
                <w:szCs w:val="20"/>
                <w:u w:val="none"/>
              </w:rPr>
              <w:t xml:space="preserve">p</w:t>
            </w:r>
            <w:r>
              <w:rPr>
                <w:color w:val="00274C"/>
                <w:position w:val="-2"/>
                <w:sz w:val="20"/>
                <w:szCs w:val="20"/>
                <w:u w:val="none"/>
              </w:rPr>
              <w:t xml:space="preserve"> (il tensionamento deve essere compreso tra i </w:t>
            </w:r>
            <w:r>
              <w:rPr>
                <w:b/>
                <w:bCs/>
                <w:color w:val="00274C"/>
                <w:position w:val="-2"/>
                <w:sz w:val="20"/>
                <w:szCs w:val="20"/>
                <w:u w:val="none"/>
              </w:rPr>
              <w:t xml:space="preserve">350 e 450 N</w:t>
            </w:r>
            <w:r>
              <w:rPr>
                <w:color w:val="00274C"/>
                <w:position w:val="-2"/>
                <w:sz w:val="20"/>
                <w:szCs w:val="20"/>
                <w:u w:val="none"/>
              </w:rPr>
              <w:t xml:space="preserve"> )</w:t>
            </w:r>
          </w:p>
          <w:p>
            <w:pPr>
              <w:numPr>
                <w:ilvl w:val="0"/>
                <w:numId w:val="15807"/>
              </w:numPr>
              <w:spacing w:before="0" w:after="0" w:line="262" w:lineRule="auto"/>
              <w:jc w:val="left"/>
              <w:rPr>
                <w:color w:val="00274C"/>
                <w:sz w:val="20"/>
                <w:szCs w:val="20"/>
              </w:rPr>
            </w:pPr>
            <w:r>
              <w:rPr>
                <w:color w:val="00274C"/>
                <w:position w:val="-2"/>
                <w:sz w:val="20"/>
                <w:szCs w:val="20"/>
                <w:u w:val="none"/>
              </w:rPr>
              <w:t xml:space="preserve">Se i valori di tensione non corrispondono, allentare le viti </w:t>
            </w:r>
            <w:r>
              <w:rPr>
                <w:b/>
                <w:bCs/>
                <w:color w:val="00274C"/>
                <w:position w:val="-2"/>
                <w:sz w:val="20"/>
                <w:szCs w:val="20"/>
                <w:u w:val="none"/>
              </w:rPr>
              <w:t xml:space="preserve">A</w:t>
            </w:r>
            <w:r>
              <w:rPr>
                <w:color w:val="00274C"/>
                <w:position w:val="-2"/>
                <w:sz w:val="20"/>
                <w:szCs w:val="20"/>
                <w:u w:val="none"/>
              </w:rPr>
              <w:t xml:space="preserve"> ed </w:t>
            </w:r>
            <w:r>
              <w:rPr>
                <w:b/>
                <w:bCs/>
                <w:color w:val="00274C"/>
                <w:position w:val="-2"/>
                <w:sz w:val="20"/>
                <w:szCs w:val="20"/>
                <w:u w:val="none"/>
              </w:rPr>
              <w:t xml:space="preserve">B</w:t>
            </w:r>
            <w:r>
              <w:rPr>
                <w:color w:val="00274C"/>
                <w:position w:val="-2"/>
                <w:sz w:val="20"/>
                <w:szCs w:val="20"/>
                <w:u w:val="none"/>
              </w:rPr>
              <w:t xml:space="preserve"> , quindi ripetere le operazioni </w:t>
            </w:r>
            <w:r>
              <w:rPr>
                <w:b/>
                <w:bCs/>
                <w:color w:val="00274C"/>
                <w:position w:val="-2"/>
                <w:sz w:val="20"/>
                <w:szCs w:val="20"/>
                <w:u w:val="none"/>
              </w:rPr>
              <w:t xml:space="preserve">6, 7 e 8</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42528429" name="name278960c1dbd41f7ca" descr="imm6_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42.jpg"/>
                          <pic:cNvPicPr/>
                        </pic:nvPicPr>
                        <pic:blipFill>
                          <a:blip r:embed="rId559260c1dbd41f7c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6.42</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NOTA:</w:t>
            </w:r>
            <w:r>
              <w:rPr>
                <w:color w:val="00274C"/>
                <w:position w:val="-2"/>
                <w:sz w:val="20"/>
                <w:szCs w:val="20"/>
                <w:u w:val="none"/>
              </w:rPr>
              <w:t xml:space="preserve"> Cliccare a fianco per riprodurre la procedura.</w:t>
            </w:r>
          </w:p>
          <w:p/>
          <w:p/>
          <w:p/>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hyperlink r:id="rId194260c1dbd42043f" w:history="1">
              <w:r>
                <w:rPr>
                  <w:rStyle w:val="DefaultParagraphFontPHPDOCX"/>
                  <w:color w:val="0000FF"/>
                  <w:position w:val="0"/>
                  <w:sz w:val="20"/>
                  <w:szCs w:val="20"/>
                  <w:u w:val="single" w:color=""/>
                </w:rPr>
                <w:t xml:space="preserve">https://www.youtube.com/embed/GbvNS15R9SQ?rel=0</w:t>
              </w:r>
            </w:hyperlink>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Sostituzione ruota fonica</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6.6.1 Smontaggio</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4650606" name="name952560c1dbd4341d7"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83760c1dbd4341c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755"/>
              </w:numPr>
              <w:spacing w:before="0" w:after="0" w:line="262" w:lineRule="auto"/>
              <w:jc w:val="left"/>
              <w:rPr>
                <w:color w:val="00274C"/>
                <w:sz w:val="20"/>
                <w:szCs w:val="20"/>
              </w:rPr>
            </w:pPr>
            <w:r>
              <w:rPr>
                <w:color w:val="00274C"/>
                <w:position w:val="-2"/>
                <w:sz w:val="20"/>
                <w:szCs w:val="20"/>
                <w:u w:val="none"/>
              </w:rPr>
              <w:t xml:space="preserve">Prima di eseguire l'operazione vedere il  </w:t>
            </w:r>
            <w:hyperlink r:id="rId858260c1dbd434941" w:history="1">
              <w:r>
                <w:rPr>
                  <w:rStyle w:val="DefaultParagraphFontPHPDOCX"/>
                  <w:b/>
                  <w:bCs/>
                  <w:color w:val="0000FF"/>
                  <w:position w:val="-2"/>
                  <w:sz w:val="20"/>
                  <w:szCs w:val="20"/>
                  <w:u w:val="none"/>
                </w:rPr>
                <w:t xml:space="preserve">Par. 3.3.2</w:t>
              </w:r>
            </w:hyperlink>
            <w:r>
              <w:rPr>
                <w:color w:val="00274C"/>
                <w:position w:val="-2"/>
                <w:sz w:val="20"/>
                <w:szCs w:val="20"/>
                <w:u w:val="none"/>
              </w:rPr>
              <w:t xml:space="preserve"> .</w:t>
            </w:r>
          </w:p>
          <w:p/>
          <w:p/>
          <w:p>
            <w:pPr>
              <w:numPr>
                <w:ilvl w:val="0"/>
                <w:numId w:val="15808"/>
              </w:numPr>
              <w:spacing w:before="0" w:after="0" w:line="262" w:lineRule="auto"/>
              <w:jc w:val="left"/>
              <w:rPr>
                <w:color w:val="00274C"/>
                <w:sz w:val="20"/>
                <w:szCs w:val="20"/>
              </w:rPr>
            </w:pPr>
            <w:r>
              <w:rPr>
                <w:color w:val="00274C"/>
                <w:position w:val="-2"/>
                <w:sz w:val="20"/>
                <w:szCs w:val="20"/>
                <w:u w:val="none"/>
              </w:rPr>
              <w:t xml:space="preserve">Posizionare l'albero motore con il 1° cilindro al PMS, riferimento </w:t>
            </w:r>
            <w:r>
              <w:rPr>
                <w:b/>
                <w:bCs/>
                <w:color w:val="00274C"/>
                <w:position w:val="-2"/>
                <w:sz w:val="20"/>
                <w:szCs w:val="20"/>
                <w:u w:val="none"/>
              </w:rPr>
              <w:t xml:space="preserve">A</w:t>
            </w:r>
            <w:r>
              <w:rPr>
                <w:color w:val="00274C"/>
                <w:position w:val="-2"/>
                <w:sz w:val="20"/>
                <w:szCs w:val="20"/>
                <w:u w:val="none"/>
              </w:rPr>
              <w:t xml:space="preserve"> verso l'alto.</w:t>
            </w:r>
          </w:p>
          <w:p>
            <w:pPr>
              <w:numPr>
                <w:ilvl w:val="0"/>
                <w:numId w:val="15808"/>
              </w:numPr>
              <w:spacing w:before="0" w:after="0" w:line="262" w:lineRule="auto"/>
              <w:jc w:val="left"/>
              <w:rPr>
                <w:color w:val="00274C"/>
                <w:sz w:val="20"/>
                <w:szCs w:val="20"/>
              </w:rPr>
            </w:pPr>
            <w:r>
              <w:rPr>
                <w:color w:val="00274C"/>
                <w:position w:val="-2"/>
                <w:sz w:val="20"/>
                <w:szCs w:val="20"/>
                <w:u w:val="none"/>
              </w:rPr>
              <w:t xml:space="preserve">Rimuovere la cinghia dell'alternatore eseguendo le operazioni </w:t>
            </w:r>
            <w:r>
              <w:rPr>
                <w:b/>
                <w:bCs/>
                <w:color w:val="00274C"/>
                <w:position w:val="-2"/>
                <w:sz w:val="20"/>
                <w:szCs w:val="20"/>
                <w:u w:val="none"/>
              </w:rPr>
              <w:t xml:space="preserve">1 e 2 ( </w:t>
            </w:r>
            <w:hyperlink r:id="rId620160c1dbd4350ed" w:history="1">
              <w:r>
                <w:rPr>
                  <w:rStyle w:val="DefaultParagraphFontPHPDOCX"/>
                  <w:b/>
                  <w:bCs/>
                  <w:color w:val="0000FF"/>
                  <w:position w:val="-2"/>
                  <w:sz w:val="20"/>
                  <w:szCs w:val="20"/>
                  <w:u w:val="single" w:color=""/>
                </w:rPr>
                <w:t xml:space="preserve">Par. 6.5.1</w:t>
              </w:r>
            </w:hyperlink>
            <w:r>
              <w:rPr>
                <w:b/>
                <w:bCs/>
                <w:color w:val="00274C"/>
                <w:position w:val="-2"/>
                <w:sz w:val="20"/>
                <w:szCs w:val="20"/>
                <w:u w:val="none"/>
              </w:rPr>
              <w:t xml:space="preserve"> )</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38975534" name="name907860c1dbd4451e8" descr="imm6_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43.jpg"/>
                          <pic:cNvPicPr/>
                        </pic:nvPicPr>
                        <pic:blipFill>
                          <a:blip r:embed="rId667660c1dbd4451e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6.43</w:t>
            </w:r>
          </w:p>
        </w:tc>
      </w:tr>
      <w:tr>
        <w:trPr>
          <w:trHeight w:val="0" w:hRule="atLeast"/>
        </w:trPr>
        <w:tc>
          <w:tcPr>
            <w:tcMar>
              <w:top w:w="150" w:type="dxa"/>
              <w:left w:w="150" w:type="dxa"/>
              <w:bottom w:w="150" w:type="dxa"/>
              <w:right w:w="150" w:type="dxa"/>
            </w:tcMar>
            <w:textDirection w:val="lrTb"/>
            <w:vAlign w:val="center"/>
          </w:tcPr>
          <w:p>
            <w:pPr>
              <w:numPr>
                <w:ilvl w:val="0"/>
                <w:numId w:val="15809"/>
              </w:numPr>
              <w:spacing w:before="0" w:after="0" w:line="262" w:lineRule="auto"/>
              <w:jc w:val="left"/>
              <w:rPr>
                <w:color w:val="00274C"/>
                <w:sz w:val="20"/>
                <w:szCs w:val="20"/>
              </w:rPr>
            </w:pPr>
            <w:r>
              <w:rPr>
                <w:color w:val="00274C"/>
                <w:position w:val="-2"/>
                <w:sz w:val="20"/>
                <w:szCs w:val="20"/>
                <w:u w:val="none"/>
              </w:rPr>
              <w:t xml:space="preserve">Smontare il motorino d'avviamento.</w:t>
            </w:r>
          </w:p>
          <w:p>
            <w:pPr>
              <w:numPr>
                <w:ilvl w:val="0"/>
                <w:numId w:val="15809"/>
              </w:numPr>
              <w:spacing w:before="0" w:after="0" w:line="262" w:lineRule="auto"/>
              <w:jc w:val="left"/>
              <w:rPr>
                <w:color w:val="00274C"/>
                <w:sz w:val="20"/>
                <w:szCs w:val="20"/>
              </w:rPr>
            </w:pPr>
            <w:r>
              <w:rPr>
                <w:color w:val="00274C"/>
                <w:position w:val="-2"/>
                <w:sz w:val="20"/>
                <w:szCs w:val="20"/>
                <w:u w:val="none"/>
              </w:rPr>
              <w:t xml:space="preserve">Montare l'attrezzo </w:t>
            </w:r>
            <w:hyperlink r:id="rId472260c1dbd446682" w:history="1">
              <w:r>
                <w:rPr>
                  <w:rStyle w:val="DefaultParagraphFontPHPDOCX"/>
                  <w:b/>
                  <w:bCs/>
                  <w:color w:val="0000FF"/>
                  <w:position w:val="-2"/>
                  <w:sz w:val="20"/>
                  <w:szCs w:val="20"/>
                  <w:u w:val="none"/>
                </w:rPr>
                <w:t xml:space="preserve">ST_34</w:t>
              </w:r>
            </w:hyperlink>
            <w:r>
              <w:rPr>
                <w:color w:val="00274C"/>
                <w:position w:val="-2"/>
                <w:sz w:val="20"/>
                <w:szCs w:val="20"/>
                <w:u w:val="none"/>
              </w:rPr>
              <w:t xml:space="preserve"> nella sede motorino avviamento </w:t>
            </w:r>
            <w:r>
              <w:rPr>
                <w:b/>
                <w:bCs/>
                <w:color w:val="00274C"/>
                <w:position w:val="-2"/>
                <w:sz w:val="20"/>
                <w:szCs w:val="20"/>
                <w:u w:val="none"/>
              </w:rPr>
              <w:t xml:space="preserve">C</w:t>
            </w:r>
            <w:r>
              <w:rPr>
                <w:color w:val="00274C"/>
                <w:position w:val="-2"/>
                <w:sz w:val="20"/>
                <w:szCs w:val="20"/>
                <w:u w:val="none"/>
              </w:rPr>
              <w:t xml:space="preserve"> e fissarlo con le due viti di fissaggio motorino.</w:t>
            </w:r>
          </w:p>
        </w:tc>
        <w:tc>
          <w:tcPr>
            <w:tcMar>
              <w:top w:w="150" w:type="dxa"/>
              <w:left w:w="150" w:type="dxa"/>
              <w:bottom w:w="150" w:type="dxa"/>
              <w:right w:w="150" w:type="dxa"/>
            </w:tcMar>
            <w:textDirection w:val="lrTb"/>
            <w:vAlign w:val="top"/>
          </w:tcPr>
          <w:p>
            <w:r>
              <w:rPr>
                <w:position w:val="-226"/>
              </w:rPr>
              <w:drawing>
                <wp:inline distT="0" distB="0" distL="0" distR="0">
                  <wp:extent cx="2232000" cy="1483200"/>
                  <wp:effectExtent b="0" l="0" r="0" t="0"/>
                  <wp:docPr id="90060616" name="name132560c1dbd45ae1e" descr="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6.jpg"/>
                          <pic:cNvPicPr/>
                        </pic:nvPicPr>
                        <pic:blipFill>
                          <a:blip r:embed="rId784460c1dbd45ae19"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u w:val="none"/>
              </w:rPr>
              <w:br/>
              <w:t xml:space="preserve">Fig 6.44</w:t>
            </w:r>
          </w:p>
        </w:tc>
      </w:tr>
      <w:tr>
        <w:trPr>
          <w:trHeight w:val="0" w:hRule="atLeast"/>
        </w:trPr>
        <w:tc>
          <w:tcPr>
            <w:tcMar>
              <w:top w:w="150" w:type="dxa"/>
              <w:left w:w="150" w:type="dxa"/>
              <w:bottom w:w="150" w:type="dxa"/>
              <w:right w:w="150" w:type="dxa"/>
            </w:tcMar>
            <w:textDirection w:val="lrTb"/>
            <w:vAlign w:val="center"/>
          </w:tcPr>
          <w:p>
            <w:pPr>
              <w:numPr>
                <w:ilvl w:val="0"/>
                <w:numId w:val="15810"/>
              </w:numPr>
              <w:spacing w:before="0" w:after="0" w:line="262" w:lineRule="auto"/>
              <w:jc w:val="left"/>
              <w:rPr>
                <w:color w:val="00274C"/>
                <w:sz w:val="20"/>
                <w:szCs w:val="20"/>
              </w:rPr>
            </w:pPr>
            <w:r>
              <w:rPr>
                <w:color w:val="00274C"/>
                <w:position w:val="-2"/>
                <w:sz w:val="20"/>
                <w:szCs w:val="20"/>
                <w:u w:val="none"/>
              </w:rPr>
              <w:t xml:space="preserve">Disinnestare il connettore </w:t>
            </w:r>
            <w:r>
              <w:rPr>
                <w:b/>
                <w:bCs/>
                <w:color w:val="00274C"/>
                <w:position w:val="-2"/>
                <w:sz w:val="20"/>
                <w:szCs w:val="20"/>
                <w:u w:val="none"/>
              </w:rPr>
              <w:t xml:space="preserve">L</w:t>
            </w:r>
            <w:r>
              <w:rPr>
                <w:color w:val="00274C"/>
                <w:position w:val="-2"/>
                <w:sz w:val="20"/>
                <w:szCs w:val="20"/>
                <w:u w:val="none"/>
              </w:rPr>
              <w:t xml:space="preserve"> .</w:t>
            </w:r>
          </w:p>
          <w:p>
            <w:pPr>
              <w:numPr>
                <w:ilvl w:val="0"/>
                <w:numId w:val="15810"/>
              </w:numPr>
              <w:spacing w:before="0" w:after="0" w:line="262" w:lineRule="auto"/>
              <w:jc w:val="left"/>
              <w:rPr>
                <w:color w:val="00274C"/>
                <w:sz w:val="20"/>
                <w:szCs w:val="20"/>
              </w:rPr>
            </w:pPr>
            <w:r>
              <w:rPr>
                <w:color w:val="00274C"/>
                <w:position w:val="-2"/>
                <w:sz w:val="20"/>
                <w:szCs w:val="20"/>
                <w:u w:val="none"/>
              </w:rPr>
              <w:t xml:space="preserve">Svitare la vite </w:t>
            </w:r>
            <w:r>
              <w:rPr>
                <w:b/>
                <w:bCs/>
                <w:color w:val="00274C"/>
                <w:position w:val="-2"/>
                <w:sz w:val="20"/>
                <w:szCs w:val="20"/>
                <w:u w:val="none"/>
              </w:rPr>
              <w:t xml:space="preserve">M</w:t>
            </w:r>
            <w:r>
              <w:rPr>
                <w:color w:val="00274C"/>
                <w:position w:val="-2"/>
                <w:sz w:val="20"/>
                <w:szCs w:val="20"/>
                <w:u w:val="none"/>
              </w:rPr>
              <w:t xml:space="preserve"> e rimuovere il sensore di giri </w:t>
            </w:r>
            <w:r>
              <w:rPr>
                <w:b/>
                <w:bCs/>
                <w:color w:val="00274C"/>
                <w:position w:val="-2"/>
                <w:sz w:val="20"/>
                <w:szCs w:val="20"/>
                <w:u w:val="none"/>
              </w:rPr>
              <w:t xml:space="preserve">N</w:t>
            </w:r>
            <w:r>
              <w:rPr>
                <w:color w:val="00274C"/>
                <w:position w:val="-2"/>
                <w:sz w:val="20"/>
                <w:szCs w:val="20"/>
                <w:u w:val="none"/>
              </w:rPr>
              <w:t xml:space="preserve"> e rispettivo distanziale.</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22371391" name="name547360c1dbd46f368" descr="imm6_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45.jpg"/>
                          <pic:cNvPicPr/>
                        </pic:nvPicPr>
                        <pic:blipFill>
                          <a:blip r:embed="rId482660c1dbd46f36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6.45</w:t>
            </w:r>
          </w:p>
        </w:tc>
      </w:tr>
      <w:tr>
        <w:trPr>
          <w:trHeight w:val="0" w:hRule="atLeast"/>
        </w:trPr>
        <w:tc>
          <w:tcPr>
            <w:tcMar>
              <w:top w:w="150" w:type="dxa"/>
              <w:left w:w="150" w:type="dxa"/>
              <w:bottom w:w="150" w:type="dxa"/>
              <w:right w:w="150" w:type="dxa"/>
            </w:tcMar>
            <w:textDirection w:val="lrTb"/>
            <w:vAlign w:val="center"/>
          </w:tcPr>
          <w:p>
            <w:pPr>
              <w:numPr>
                <w:ilvl w:val="0"/>
                <w:numId w:val="15811"/>
              </w:numPr>
              <w:spacing w:before="0" w:after="0" w:line="262" w:lineRule="auto"/>
              <w:jc w:val="left"/>
              <w:rPr>
                <w:color w:val="00274C"/>
                <w:sz w:val="20"/>
                <w:szCs w:val="20"/>
              </w:rPr>
            </w:pPr>
            <w:r>
              <w:rPr>
                <w:color w:val="00274C"/>
                <w:position w:val="-2"/>
                <w:sz w:val="20"/>
                <w:szCs w:val="20"/>
                <w:u w:val="none"/>
              </w:rPr>
              <w:t xml:space="preserve">Svitare la vite </w:t>
            </w:r>
            <w:r>
              <w:rPr>
                <w:b/>
                <w:bCs/>
                <w:color w:val="00274C"/>
                <w:position w:val="-2"/>
                <w:sz w:val="20"/>
                <w:szCs w:val="20"/>
                <w:u w:val="none"/>
              </w:rPr>
              <w:t xml:space="preserve">P</w:t>
            </w:r>
            <w:r>
              <w:rPr>
                <w:color w:val="00274C"/>
                <w:position w:val="-2"/>
                <w:sz w:val="20"/>
                <w:szCs w:val="20"/>
                <w:u w:val="none"/>
              </w:rPr>
              <w:t xml:space="preserve"> (in senso orario) e rimuovere il gruppo puleggia/ruota fonica </w:t>
            </w:r>
            <w:r>
              <w:rPr>
                <w:b/>
                <w:bCs/>
                <w:color w:val="00274C"/>
                <w:position w:val="-2"/>
                <w:sz w:val="20"/>
                <w:szCs w:val="20"/>
                <w:u w:val="none"/>
              </w:rPr>
              <w:t xml:space="preserve">Q</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15701827" name="name739260c1dbd486057" descr="imm6_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46.jpg"/>
                          <pic:cNvPicPr/>
                        </pic:nvPicPr>
                        <pic:blipFill>
                          <a:blip r:embed="rId407160c1dbd48605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6.46</w:t>
            </w:r>
          </w:p>
        </w:tc>
      </w:tr>
      <w:tr>
        <w:trPr>
          <w:trHeight w:val="0" w:hRule="atLeast"/>
        </w:trPr>
        <w:tc>
          <w:tcPr>
            <w:tcMar>
              <w:top w:w="150" w:type="dxa"/>
              <w:left w:w="150" w:type="dxa"/>
              <w:bottom w:w="150" w:type="dxa"/>
              <w:right w:w="150" w:type="dxa"/>
            </w:tcMar>
            <w:textDirection w:val="lrTb"/>
            <w:vAlign w:val="center"/>
          </w:tcPr>
          <w:p>
            <w:pPr>
              <w:numPr>
                <w:ilvl w:val="0"/>
                <w:numId w:val="15812"/>
              </w:numPr>
              <w:spacing w:before="0" w:after="0" w:line="262" w:lineRule="auto"/>
              <w:jc w:val="left"/>
              <w:rPr>
                <w:color w:val="00274C"/>
                <w:sz w:val="20"/>
                <w:szCs w:val="20"/>
              </w:rPr>
            </w:pPr>
            <w:r>
              <w:rPr>
                <w:color w:val="00274C"/>
                <w:position w:val="-2"/>
                <w:sz w:val="20"/>
                <w:szCs w:val="20"/>
                <w:u w:val="none"/>
              </w:rPr>
              <w:t xml:space="preserve">Svitare le viti </w:t>
            </w:r>
            <w:r>
              <w:rPr>
                <w:b/>
                <w:bCs/>
                <w:color w:val="00274C"/>
                <w:position w:val="-2"/>
                <w:sz w:val="20"/>
                <w:szCs w:val="20"/>
                <w:u w:val="none"/>
              </w:rPr>
              <w:t xml:space="preserve">R</w:t>
            </w:r>
            <w:r>
              <w:rPr>
                <w:color w:val="00274C"/>
                <w:position w:val="-2"/>
                <w:sz w:val="20"/>
                <w:szCs w:val="20"/>
                <w:u w:val="none"/>
              </w:rPr>
              <w:t xml:space="preserve"> e rimuovere la ruota fonica </w:t>
            </w:r>
            <w:r>
              <w:rPr>
                <w:b/>
                <w:bCs/>
                <w:color w:val="00274C"/>
                <w:position w:val="-2"/>
                <w:sz w:val="20"/>
                <w:szCs w:val="20"/>
                <w:u w:val="none"/>
              </w:rPr>
              <w:t xml:space="preserve">S</w:t>
            </w:r>
            <w:r>
              <w:rPr>
                <w:color w:val="00274C"/>
                <w:position w:val="-2"/>
                <w:sz w:val="20"/>
                <w:szCs w:val="20"/>
                <w:u w:val="none"/>
              </w:rPr>
              <w:t xml:space="preserve"> con il rispettivo disco fonoassorbente </w:t>
            </w:r>
            <w:r>
              <w:rPr>
                <w:b/>
                <w:bCs/>
                <w:color w:val="00274C"/>
                <w:position w:val="-2"/>
                <w:sz w:val="20"/>
                <w:szCs w:val="20"/>
                <w:u w:val="none"/>
              </w:rPr>
              <w:t xml:space="preserve">T</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41988302" name="name840660c1dbd498f06" descr="imm6_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47.jpg"/>
                          <pic:cNvPicPr/>
                        </pic:nvPicPr>
                        <pic:blipFill>
                          <a:blip r:embed="rId410160c1dbd498ef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6.47</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6.6.2 Montaggio</w:t>
            </w:r>
          </w:p>
          <w:p/>
          <w:p/>
          <w:p>
            <w:pPr>
              <w:numPr>
                <w:ilvl w:val="0"/>
                <w:numId w:val="15813"/>
              </w:numPr>
              <w:spacing w:before="0" w:after="0" w:line="262" w:lineRule="auto"/>
              <w:jc w:val="left"/>
              <w:rPr>
                <w:color w:val="00274C"/>
                <w:sz w:val="20"/>
                <w:szCs w:val="20"/>
              </w:rPr>
            </w:pPr>
            <w:r>
              <w:rPr>
                <w:color w:val="00274C"/>
                <w:position w:val="-2"/>
                <w:sz w:val="20"/>
                <w:szCs w:val="20"/>
                <w:u w:val="none"/>
              </w:rPr>
              <w:t xml:space="preserve">Verificare che la spina </w:t>
            </w:r>
            <w:r>
              <w:rPr>
                <w:b/>
                <w:bCs/>
                <w:color w:val="00274C"/>
                <w:position w:val="-2"/>
                <w:sz w:val="20"/>
                <w:szCs w:val="20"/>
                <w:u w:val="none"/>
              </w:rPr>
              <w:t xml:space="preserve">U</w:t>
            </w:r>
            <w:r>
              <w:rPr>
                <w:color w:val="00274C"/>
                <w:position w:val="-2"/>
                <w:sz w:val="20"/>
                <w:szCs w:val="20"/>
                <w:u w:val="none"/>
              </w:rPr>
              <w:t xml:space="preserve"> sia montata correttamente sulla puleggia </w:t>
            </w:r>
            <w:r>
              <w:rPr>
                <w:b/>
                <w:bCs/>
                <w:color w:val="00274C"/>
                <w:position w:val="-2"/>
                <w:sz w:val="20"/>
                <w:szCs w:val="20"/>
                <w:u w:val="none"/>
              </w:rPr>
              <w:t xml:space="preserve">V</w:t>
            </w:r>
            <w:r>
              <w:rPr>
                <w:color w:val="00274C"/>
                <w:position w:val="-2"/>
                <w:sz w:val="20"/>
                <w:szCs w:val="20"/>
                <w:u w:val="none"/>
              </w:rPr>
              <w:t xml:space="preserve"> .</w:t>
            </w:r>
          </w:p>
          <w:p>
            <w:pPr>
              <w:numPr>
                <w:ilvl w:val="0"/>
                <w:numId w:val="15813"/>
              </w:numPr>
              <w:spacing w:before="0" w:after="0" w:line="262" w:lineRule="auto"/>
              <w:jc w:val="left"/>
              <w:rPr>
                <w:color w:val="00274C"/>
                <w:sz w:val="20"/>
                <w:szCs w:val="20"/>
              </w:rPr>
            </w:pPr>
            <w:r>
              <w:rPr>
                <w:color w:val="00274C"/>
                <w:position w:val="-2"/>
                <w:sz w:val="20"/>
                <w:szCs w:val="20"/>
                <w:u w:val="none"/>
              </w:rPr>
              <w:t xml:space="preserve">Inserire il disco </w:t>
            </w:r>
            <w:r>
              <w:rPr>
                <w:b/>
                <w:bCs/>
                <w:color w:val="00274C"/>
                <w:position w:val="-2"/>
                <w:sz w:val="20"/>
                <w:szCs w:val="20"/>
                <w:u w:val="none"/>
              </w:rPr>
              <w:t xml:space="preserve">T</w:t>
            </w:r>
            <w:r>
              <w:rPr>
                <w:color w:val="00274C"/>
                <w:position w:val="-2"/>
                <w:sz w:val="20"/>
                <w:szCs w:val="20"/>
                <w:u w:val="none"/>
              </w:rPr>
              <w:t xml:space="preserve"> sulla puleggia </w:t>
            </w:r>
            <w:r>
              <w:rPr>
                <w:b/>
                <w:bCs/>
                <w:color w:val="00274C"/>
                <w:position w:val="-2"/>
                <w:sz w:val="20"/>
                <w:szCs w:val="20"/>
                <w:u w:val="none"/>
              </w:rPr>
              <w:t xml:space="preserve">V</w:t>
            </w:r>
            <w:r>
              <w:rPr>
                <w:color w:val="00274C"/>
                <w:position w:val="-2"/>
                <w:sz w:val="20"/>
                <w:szCs w:val="20"/>
                <w:u w:val="none"/>
              </w:rPr>
              <w:t xml:space="preserve"> rispettando il riferimento della spina </w:t>
            </w:r>
            <w:r>
              <w:rPr>
                <w:b/>
                <w:bCs/>
                <w:color w:val="00274C"/>
                <w:position w:val="-2"/>
                <w:sz w:val="20"/>
                <w:szCs w:val="20"/>
                <w:u w:val="none"/>
              </w:rPr>
              <w:t xml:space="preserve">U</w:t>
            </w:r>
            <w:r>
              <w:rPr>
                <w:color w:val="00274C"/>
                <w:position w:val="-2"/>
                <w:sz w:val="20"/>
                <w:szCs w:val="20"/>
                <w:u w:val="none"/>
              </w:rPr>
              <w:t xml:space="preserve"> .</w:t>
            </w:r>
          </w:p>
          <w:p>
            <w:pPr>
              <w:numPr>
                <w:ilvl w:val="0"/>
                <w:numId w:val="15813"/>
              </w:numPr>
              <w:spacing w:before="0" w:after="0" w:line="262" w:lineRule="auto"/>
              <w:jc w:val="left"/>
              <w:rPr>
                <w:color w:val="00274C"/>
                <w:sz w:val="20"/>
                <w:szCs w:val="20"/>
              </w:rPr>
            </w:pPr>
            <w:r>
              <w:rPr>
                <w:color w:val="00274C"/>
                <w:position w:val="-2"/>
                <w:sz w:val="20"/>
                <w:szCs w:val="20"/>
                <w:u w:val="none"/>
              </w:rPr>
              <w:t xml:space="preserve">Posizionare la ruota fonica </w:t>
            </w:r>
            <w:r>
              <w:rPr>
                <w:b/>
                <w:bCs/>
                <w:color w:val="00274C"/>
                <w:position w:val="-2"/>
                <w:sz w:val="20"/>
                <w:szCs w:val="20"/>
                <w:u w:val="none"/>
              </w:rPr>
              <w:t xml:space="preserve">S</w:t>
            </w:r>
            <w:r>
              <w:rPr>
                <w:color w:val="00274C"/>
                <w:position w:val="-2"/>
                <w:sz w:val="20"/>
                <w:szCs w:val="20"/>
                <w:u w:val="none"/>
              </w:rPr>
              <w:t xml:space="preserve"> sulla puleggia </w:t>
            </w:r>
            <w:r>
              <w:rPr>
                <w:b/>
                <w:bCs/>
                <w:color w:val="00274C"/>
                <w:position w:val="-2"/>
                <w:sz w:val="20"/>
                <w:szCs w:val="20"/>
                <w:u w:val="none"/>
              </w:rPr>
              <w:t xml:space="preserve">V</w:t>
            </w:r>
            <w:r>
              <w:rPr>
                <w:color w:val="00274C"/>
                <w:position w:val="-2"/>
                <w:sz w:val="20"/>
                <w:szCs w:val="20"/>
                <w:u w:val="none"/>
              </w:rPr>
              <w:t xml:space="preserve"> rispettando il riferimento della spina </w:t>
            </w:r>
            <w:r>
              <w:rPr>
                <w:b/>
                <w:bCs/>
                <w:color w:val="00274C"/>
                <w:position w:val="-2"/>
                <w:sz w:val="20"/>
                <w:szCs w:val="20"/>
                <w:u w:val="none"/>
              </w:rPr>
              <w:t xml:space="preserve">U</w:t>
            </w:r>
            <w:r>
              <w:rPr>
                <w:color w:val="00274C"/>
                <w:position w:val="-2"/>
                <w:sz w:val="20"/>
                <w:szCs w:val="20"/>
                <w:u w:val="none"/>
              </w:rPr>
              <w:t xml:space="preserve"> .</w:t>
            </w:r>
          </w:p>
          <w:p>
            <w:pPr>
              <w:numPr>
                <w:ilvl w:val="0"/>
                <w:numId w:val="15813"/>
              </w:numPr>
              <w:spacing w:before="0" w:after="0" w:line="262" w:lineRule="auto"/>
              <w:jc w:val="left"/>
              <w:rPr>
                <w:color w:val="00274C"/>
                <w:sz w:val="20"/>
                <w:szCs w:val="20"/>
              </w:rPr>
            </w:pPr>
            <w:r>
              <w:rPr>
                <w:color w:val="00274C"/>
                <w:position w:val="-2"/>
                <w:sz w:val="20"/>
                <w:szCs w:val="20"/>
                <w:u w:val="none"/>
              </w:rPr>
              <w:t xml:space="preserve">Fissare la ruota fonica </w:t>
            </w:r>
            <w:r>
              <w:rPr>
                <w:b/>
                <w:bCs/>
                <w:color w:val="00274C"/>
                <w:position w:val="-2"/>
                <w:sz w:val="20"/>
                <w:szCs w:val="20"/>
                <w:u w:val="none"/>
              </w:rPr>
              <w:t xml:space="preserve">S</w:t>
            </w:r>
            <w:r>
              <w:rPr>
                <w:color w:val="00274C"/>
                <w:position w:val="-2"/>
                <w:sz w:val="20"/>
                <w:szCs w:val="20"/>
                <w:u w:val="none"/>
              </w:rPr>
              <w:t xml:space="preserve"> con le viti </w:t>
            </w:r>
            <w:r>
              <w:rPr>
                <w:b/>
                <w:bCs/>
                <w:color w:val="00274C"/>
                <w:position w:val="-2"/>
                <w:sz w:val="20"/>
                <w:szCs w:val="20"/>
                <w:u w:val="none"/>
              </w:rPr>
              <w:t xml:space="preserve">W</w:t>
            </w:r>
            <w:r>
              <w:rPr>
                <w:color w:val="00274C"/>
                <w:position w:val="-2"/>
                <w:sz w:val="20"/>
                <w:szCs w:val="20"/>
                <w:u w:val="none"/>
              </w:rPr>
              <w:t xml:space="preserve"> (coppia di serraggio </w:t>
            </w:r>
            <w:r>
              <w:rPr>
                <w:b/>
                <w:bCs/>
                <w:color w:val="00274C"/>
                <w:position w:val="-2"/>
                <w:sz w:val="20"/>
                <w:szCs w:val="20"/>
                <w:u w:val="none"/>
              </w:rPr>
              <w:t xml:space="preserve">10 Nm</w:t>
            </w:r>
            <w:r>
              <w:rPr>
                <w:color w:val="00274C"/>
                <w:position w:val="-2"/>
                <w:sz w:val="20"/>
                <w:szCs w:val="20"/>
                <w:u w:val="none"/>
              </w:rPr>
              <w:t xml:space="preserve"> ).</w:t>
            </w:r>
          </w:p>
          <w:p>
            <w:pPr>
              <w:numPr>
                <w:ilvl w:val="0"/>
                <w:numId w:val="15813"/>
              </w:numPr>
              <w:spacing w:before="0" w:after="0" w:line="262" w:lineRule="auto"/>
              <w:jc w:val="left"/>
              <w:rPr>
                <w:color w:val="00274C"/>
                <w:sz w:val="20"/>
                <w:szCs w:val="20"/>
              </w:rPr>
            </w:pPr>
            <w:r>
              <w:rPr>
                <w:color w:val="00274C"/>
                <w:position w:val="-2"/>
                <w:sz w:val="20"/>
                <w:szCs w:val="20"/>
                <w:u w:val="none"/>
              </w:rPr>
              <w:t xml:space="preserve">Eseguire le operazioni descritte nel </w:t>
            </w:r>
            <w:hyperlink r:id="rId327160c1dbd49bf97" w:history="1">
              <w:r>
                <w:rPr>
                  <w:rStyle w:val="DefaultParagraphFontPHPDOCX"/>
                  <w:b/>
                  <w:bCs/>
                  <w:color w:val="0000FF"/>
                  <w:position w:val="-2"/>
                  <w:sz w:val="20"/>
                  <w:szCs w:val="20"/>
                  <w:u w:val="none"/>
                </w:rPr>
                <w:t xml:space="preserve">Par. 6.7.7</w:t>
              </w:r>
            </w:hyperlink>
            <w:r>
              <w:rPr>
                <w:color w:val="00274C"/>
                <w:position w:val="-2"/>
                <w:sz w:val="20"/>
                <w:szCs w:val="20"/>
                <w:u w:val="none"/>
              </w:rPr>
              <w:t xml:space="preserve"> e successivamente le operazioni dal punto </w:t>
            </w:r>
            <w:r>
              <w:rPr>
                <w:b/>
                <w:bCs/>
                <w:color w:val="00274C"/>
                <w:position w:val="-2"/>
                <w:sz w:val="20"/>
                <w:szCs w:val="20"/>
                <w:u w:val="none"/>
              </w:rPr>
              <w:t xml:space="preserve">2</w:t>
            </w:r>
            <w:r>
              <w:rPr>
                <w:color w:val="00274C"/>
                <w:position w:val="-2"/>
                <w:sz w:val="20"/>
                <w:szCs w:val="20"/>
                <w:u w:val="none"/>
              </w:rPr>
              <w:t xml:space="preserve"> al </w:t>
            </w:r>
            <w:r>
              <w:rPr>
                <w:b/>
                <w:bCs/>
                <w:color w:val="00274C"/>
                <w:position w:val="-2"/>
                <w:sz w:val="20"/>
                <w:szCs w:val="20"/>
                <w:u w:val="none"/>
              </w:rPr>
              <w:t xml:space="preserve">9</w:t>
            </w:r>
            <w:r>
              <w:rPr>
                <w:color w:val="00274C"/>
                <w:position w:val="-2"/>
                <w:sz w:val="20"/>
                <w:szCs w:val="20"/>
                <w:u w:val="none"/>
              </w:rPr>
              <w:t xml:space="preserve"> del </w:t>
            </w:r>
            <w:hyperlink r:id="rId733060c1dbd49c192" w:history="1">
              <w:r>
                <w:rPr>
                  <w:rStyle w:val="DefaultParagraphFontPHPDOCX"/>
                  <w:b/>
                  <w:bCs/>
                  <w:color w:val="0000FF"/>
                  <w:position w:val="-2"/>
                  <w:sz w:val="20"/>
                  <w:szCs w:val="20"/>
                  <w:u w:val="single" w:color=""/>
                </w:rPr>
                <w:t xml:space="preserve">Par. 6.5.2</w:t>
              </w:r>
            </w:hyperlink>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2"/>
              </w:rPr>
              <w:drawing>
                <wp:inline distT="0" distB="0" distL="0" distR="0">
                  <wp:extent cx="2232000" cy="1461600"/>
                  <wp:effectExtent b="0" l="0" r="0" t="0"/>
                  <wp:docPr id="55108551" name="name385360c1dbd4ae32e" descr="imm6_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48.jpg"/>
                          <pic:cNvPicPr/>
                        </pic:nvPicPr>
                        <pic:blipFill>
                          <a:blip r:embed="rId374660c1dbd4ae328"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u w:val="none"/>
              </w:rPr>
              <w:br/>
              <w:t xml:space="preserve">Fig 6.48</w:t>
            </w:r>
          </w:p>
        </w:tc>
      </w:tr>
    </w:tbl>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Sostituzione pompa olio</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9106280" name="name470560c1dbd4c5321"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46160c1dbd4c531a" cstate="print"/>
                    <a:stretch>
                      <a:fillRect/>
                    </a:stretch>
                  </pic:blipFill>
                  <pic:spPr>
                    <a:xfrm>
                      <a:off x="0" y="0"/>
                      <a:ext cx="360000" cy="309600"/>
                    </a:xfrm>
                    <a:prstGeom prst="rect">
                      <a:avLst/>
                    </a:prstGeom>
                    <a:ln w="0">
                      <a:noFill/>
                    </a:ln>
                  </pic:spPr>
                </pic:pic>
              </a:graphicData>
            </a:graphic>
          </wp:anchor>
        </w:drawing>
      </w:r>
      <w:r>
        <w:rPr>
          <w:color w:val="00274C"/>
          <w:sz w:val="20"/>
          <w:szCs w:val="20"/>
          <w:u w:val="none"/>
        </w:rPr>
        <w:t xml:space="preserve"> </w:t>
      </w:r>
      <w:r>
        <w:rPr>
          <w:b/>
          <w:bCs/>
          <w:color w:val="00274C"/>
          <w:sz w:val="20"/>
          <w:szCs w:val="20"/>
          <w:u w:val="none"/>
        </w:rPr>
        <w:t xml:space="preserve">  Importante</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w:t>
      </w:r>
    </w:p>
    <w:p>
      <w:pPr>
        <w:numPr>
          <w:ilvl w:val="0"/>
          <w:numId w:val="15755"/>
        </w:numPr>
        <w:spacing w:before="0" w:after="0" w:line="240" w:lineRule="auto"/>
        <w:jc w:val="left"/>
        <w:rPr>
          <w:color w:val="00274C"/>
          <w:sz w:val="20"/>
          <w:szCs w:val="20"/>
        </w:rPr>
      </w:pPr>
      <w:r>
        <w:rPr>
          <w:color w:val="00274C"/>
          <w:sz w:val="20"/>
          <w:szCs w:val="20"/>
          <w:u w:val="none"/>
        </w:rPr>
        <w:t xml:space="preserve">Prima di eseguire le operazioni vedere il  </w:t>
      </w:r>
      <w:hyperlink r:id="rId154060c1dbd4c5b20" w:history="1">
        <w:r>
          <w:rPr>
            <w:rStyle w:val="DefaultParagraphFontPHPDOCX"/>
            <w:b/>
            <w:bCs/>
            <w:color w:val="0000FF"/>
            <w:sz w:val="20"/>
            <w:szCs w:val="20"/>
            <w:u w:val="none"/>
          </w:rPr>
          <w:t xml:space="preserve">Par. 3.3.2</w:t>
        </w:r>
      </w:hyperlink>
      <w:r>
        <w:rPr>
          <w:color w:val="00274C"/>
          <w:sz w:val="20"/>
          <w:szCs w:val="20"/>
          <w:u w:val="none"/>
        </w:rPr>
        <w:t xml:space="preserve"> .</w:t>
      </w:r>
    </w:p>
    <w:p>
      <w:pPr>
        <w:numPr>
          <w:ilvl w:val="0"/>
          <w:numId w:val="15755"/>
        </w:numPr>
        <w:spacing w:before="0" w:after="0" w:line="240" w:lineRule="auto"/>
        <w:jc w:val="left"/>
        <w:rPr>
          <w:color w:val="00274C"/>
          <w:sz w:val="20"/>
          <w:szCs w:val="20"/>
        </w:rPr>
      </w:pPr>
      <w:r>
        <w:rPr>
          <w:color w:val="00274C"/>
          <w:sz w:val="20"/>
          <w:szCs w:val="20"/>
          <w:u w:val="none"/>
        </w:rPr>
        <w:t xml:space="preserve">La pompa olio non è riparabile</w:t>
      </w:r>
    </w:p>
    <w:p>
      <w:pPr>
        <w:widowControl w:val="on"/>
        <w:pBdr/>
        <w:spacing w:before="0" w:after="0" w:line="262" w:lineRule="auto"/>
        <w:ind w:left="0" w:right="0"/>
        <w:jc w:val="left"/>
        <w:textDirection w:val="lrTb"/>
      </w:pPr>
      <w:r>
        <w:rPr>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6.7.1 Smontaggio pompa refrigerante</w:t>
            </w:r>
          </w:p>
          <w:p/>
          <w:p/>
          <w:p>
            <w:pPr>
              <w:numPr>
                <w:ilvl w:val="0"/>
                <w:numId w:val="15814"/>
              </w:numPr>
              <w:spacing w:before="0" w:after="0" w:line="262" w:lineRule="auto"/>
              <w:jc w:val="left"/>
              <w:rPr>
                <w:color w:val="00274C"/>
                <w:sz w:val="20"/>
                <w:szCs w:val="20"/>
              </w:rPr>
            </w:pPr>
            <w:r>
              <w:rPr>
                <w:color w:val="00274C"/>
                <w:position w:val="-2"/>
                <w:sz w:val="20"/>
                <w:szCs w:val="20"/>
                <w:u w:val="none"/>
              </w:rPr>
              <w:t xml:space="preserve">Eseguire le operazioni descritte al </w:t>
            </w:r>
            <w:hyperlink r:id="rId911660c1dbd4c64af" w:history="1">
              <w:r>
                <w:rPr>
                  <w:rStyle w:val="DefaultParagraphFontPHPDOCX"/>
                  <w:b/>
                  <w:bCs/>
                  <w:color w:val="0000FF"/>
                  <w:position w:val="-2"/>
                  <w:sz w:val="20"/>
                  <w:szCs w:val="20"/>
                  <w:u w:val="none"/>
                </w:rPr>
                <w:t xml:space="preserve">Par 6.5.1</w:t>
              </w:r>
            </w:hyperlink>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6.7.2 Smontaggio puleggia motore e ruota fonica</w:t>
            </w:r>
          </w:p>
          <w:p/>
          <w:p/>
          <w:p>
            <w:pPr>
              <w:numPr>
                <w:ilvl w:val="0"/>
                <w:numId w:val="15815"/>
              </w:numPr>
              <w:spacing w:before="0" w:after="0" w:line="262" w:lineRule="auto"/>
              <w:jc w:val="left"/>
              <w:rPr>
                <w:color w:val="00274C"/>
                <w:sz w:val="20"/>
                <w:szCs w:val="20"/>
              </w:rPr>
            </w:pPr>
            <w:r>
              <w:rPr>
                <w:color w:val="00274C"/>
                <w:position w:val="-2"/>
                <w:sz w:val="20"/>
                <w:szCs w:val="20"/>
                <w:u w:val="none"/>
              </w:rPr>
              <w:t xml:space="preserve">Eseguire le operazioni descritte al </w:t>
            </w:r>
            <w:hyperlink r:id="rId914160c1dbd4c6b53" w:history="1">
              <w:r>
                <w:rPr>
                  <w:rStyle w:val="DefaultParagraphFontPHPDOCX"/>
                  <w:b/>
                  <w:bCs/>
                  <w:color w:val="0000FF"/>
                  <w:position w:val="-2"/>
                  <w:sz w:val="20"/>
                  <w:szCs w:val="20"/>
                  <w:u w:val="none"/>
                </w:rPr>
                <w:t xml:space="preserve">Par 6.6.1</w:t>
              </w:r>
            </w:hyperlink>
            <w:r>
              <w:rPr>
                <w:color w:val="00274C"/>
                <w:position w:val="-2"/>
                <w:sz w:val="20"/>
                <w:szCs w:val="20"/>
                <w:u w:val="none"/>
              </w:rPr>
              <w:t xml:space="preserve"> .</w:t>
            </w:r>
          </w:p>
          <w:p>
            <w:pPr>
              <w:numPr>
                <w:ilvl w:val="0"/>
                <w:numId w:val="15815"/>
              </w:numPr>
              <w:spacing w:before="0" w:after="0" w:line="262" w:lineRule="auto"/>
              <w:jc w:val="left"/>
              <w:rPr>
                <w:color w:val="00274C"/>
                <w:sz w:val="20"/>
                <w:szCs w:val="20"/>
              </w:rPr>
            </w:pPr>
            <w:r>
              <w:rPr>
                <w:color w:val="00274C"/>
                <w:position w:val="-2"/>
                <w:sz w:val="20"/>
                <w:szCs w:val="20"/>
                <w:u w:val="none"/>
              </w:rPr>
              <w:t xml:space="preserve">Disinnestare il connettore </w:t>
            </w:r>
            <w:r>
              <w:rPr>
                <w:b/>
                <w:bCs/>
                <w:color w:val="00274C"/>
                <w:position w:val="-2"/>
                <w:sz w:val="20"/>
                <w:szCs w:val="20"/>
                <w:u w:val="none"/>
              </w:rPr>
              <w:t xml:space="preserve">AE</w:t>
            </w:r>
            <w:r>
              <w:rPr>
                <w:color w:val="00274C"/>
                <w:position w:val="-2"/>
                <w:sz w:val="20"/>
                <w:szCs w:val="20"/>
                <w:u w:val="none"/>
              </w:rPr>
              <w:t xml:space="preserve"> dal sensore </w:t>
            </w:r>
            <w:r>
              <w:rPr>
                <w:b/>
                <w:bCs/>
                <w:color w:val="00274C"/>
                <w:position w:val="-2"/>
                <w:sz w:val="20"/>
                <w:szCs w:val="20"/>
                <w:u w:val="none"/>
              </w:rPr>
              <w:t xml:space="preserve">S</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34647414" name="name866960c1dbd4da0b0" descr="imm6_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49.jpg"/>
                          <pic:cNvPicPr/>
                        </pic:nvPicPr>
                        <pic:blipFill>
                          <a:blip r:embed="rId270260c1dbd4da0a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6.49</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6.7.3 Smontaggio carter distribuzione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0899155" name="name110760c1dbd4edb6d"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11360c1dbd4edb6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755"/>
              </w:numPr>
              <w:spacing w:before="0" w:after="0" w:line="262" w:lineRule="auto"/>
              <w:jc w:val="left"/>
              <w:rPr>
                <w:color w:val="00274C"/>
                <w:sz w:val="20"/>
                <w:szCs w:val="20"/>
              </w:rPr>
            </w:pPr>
            <w:r>
              <w:rPr>
                <w:color w:val="00274C"/>
                <w:position w:val="-2"/>
                <w:sz w:val="20"/>
                <w:szCs w:val="20"/>
                <w:u w:val="none"/>
              </w:rPr>
              <w:t xml:space="preserve">Eseguire le operazioni descritte al </w:t>
            </w:r>
            <w:hyperlink r:id="rId167260c1dbd4ee501" w:history="1">
              <w:r>
                <w:rPr>
                  <w:rStyle w:val="DefaultParagraphFontPHPDOCX"/>
                  <w:b/>
                  <w:bCs/>
                  <w:color w:val="0000FF"/>
                  <w:position w:val="-2"/>
                  <w:sz w:val="20"/>
                  <w:szCs w:val="20"/>
                  <w:u w:val="single" w:color=""/>
                </w:rPr>
                <w:t xml:space="preserve">Par. 5.2</w:t>
              </w:r>
            </w:hyperlink>
            <w:r>
              <w:rPr>
                <w:b/>
                <w:bCs/>
                <w:color w:val="00274C"/>
                <w:position w:val="-2"/>
                <w:sz w:val="20"/>
                <w:szCs w:val="20"/>
                <w:u w:val="none"/>
              </w:rPr>
              <w:t xml:space="preserve"> .</w:t>
            </w:r>
          </w:p>
          <w:p/>
          <w:p/>
          <w:p>
            <w:pPr>
              <w:numPr>
                <w:ilvl w:val="0"/>
                <w:numId w:val="15816"/>
              </w:numPr>
              <w:spacing w:before="0" w:after="0" w:line="262" w:lineRule="auto"/>
              <w:jc w:val="left"/>
              <w:rPr>
                <w:color w:val="00274C"/>
                <w:sz w:val="20"/>
                <w:szCs w:val="20"/>
              </w:rPr>
            </w:pPr>
            <w:r>
              <w:rPr>
                <w:color w:val="00274C"/>
                <w:position w:val="-2"/>
                <w:sz w:val="20"/>
                <w:szCs w:val="20"/>
                <w:u w:val="none"/>
              </w:rPr>
              <w:br/>
              <w:t xml:space="preserve">Assicurarsi che la spina di riferimento </w:t>
            </w:r>
            <w:r>
              <w:rPr>
                <w:b/>
                <w:bCs/>
                <w:color w:val="00274C"/>
                <w:position w:val="-2"/>
                <w:sz w:val="20"/>
                <w:szCs w:val="20"/>
                <w:u w:val="none"/>
              </w:rPr>
              <w:t xml:space="preserve">A</w:t>
            </w:r>
            <w:r>
              <w:rPr>
                <w:color w:val="00274C"/>
                <w:position w:val="-2"/>
                <w:sz w:val="20"/>
                <w:szCs w:val="20"/>
                <w:u w:val="none"/>
              </w:rPr>
              <w:t xml:space="preserve"> sia rivolta verso l'alto.</w:t>
            </w:r>
          </w:p>
          <w:p>
            <w:pPr>
              <w:numPr>
                <w:ilvl w:val="0"/>
                <w:numId w:val="15816"/>
              </w:numPr>
              <w:spacing w:before="0" w:after="0" w:line="262" w:lineRule="auto"/>
              <w:jc w:val="left"/>
              <w:rPr>
                <w:color w:val="00274C"/>
                <w:sz w:val="20"/>
                <w:szCs w:val="20"/>
              </w:rPr>
            </w:pPr>
            <w:r>
              <w:rPr>
                <w:color w:val="00274C"/>
                <w:position w:val="-2"/>
                <w:sz w:val="20"/>
                <w:szCs w:val="20"/>
                <w:u w:val="none"/>
              </w:rPr>
              <w:t xml:space="preserve">Svitare la vite </w:t>
            </w:r>
            <w:r>
              <w:rPr>
                <w:b/>
                <w:bCs/>
                <w:color w:val="00274C"/>
                <w:position w:val="-2"/>
                <w:sz w:val="20"/>
                <w:szCs w:val="20"/>
                <w:u w:val="none"/>
              </w:rPr>
              <w:t xml:space="preserve">H ( </w:t>
            </w:r>
            <w:hyperlink r:id="rId995260c1dbd4eee8f" w:history="1">
              <w:r>
                <w:rPr>
                  <w:rStyle w:val="DefaultParagraphFontPHPDOCX"/>
                  <w:b/>
                  <w:bCs/>
                  <w:color w:val="0000FF"/>
                  <w:position w:val="-2"/>
                  <w:sz w:val="20"/>
                  <w:szCs w:val="20"/>
                  <w:u w:val="single" w:color=""/>
                </w:rPr>
                <w:t xml:space="preserve">ST_06</w:t>
              </w:r>
            </w:hyperlink>
            <w:r>
              <w:rPr>
                <w:b/>
                <w:bCs/>
                <w:color w:val="00274C"/>
                <w:position w:val="-2"/>
                <w:sz w:val="20"/>
                <w:szCs w:val="20"/>
                <w:u w:val="none"/>
              </w:rPr>
              <w:t xml:space="preserve"> )</w:t>
            </w:r>
            <w:r>
              <w:rPr>
                <w:color w:val="00274C"/>
                <w:position w:val="-2"/>
                <w:sz w:val="20"/>
                <w:szCs w:val="20"/>
                <w:u w:val="none"/>
              </w:rPr>
              <w:t xml:space="preserve"> e rimuovere il sensore </w:t>
            </w:r>
            <w:r>
              <w:rPr>
                <w:b/>
                <w:bCs/>
                <w:color w:val="00274C"/>
                <w:position w:val="-2"/>
                <w:sz w:val="20"/>
                <w:szCs w:val="20"/>
                <w:u w:val="none"/>
              </w:rPr>
              <w:t xml:space="preserve">S</w:t>
            </w:r>
            <w:r>
              <w:rPr>
                <w:color w:val="00274C"/>
                <w:position w:val="-2"/>
                <w:sz w:val="20"/>
                <w:szCs w:val="20"/>
                <w:u w:val="none"/>
              </w:rPr>
              <w:t xml:space="preserve"> .</w:t>
            </w:r>
          </w:p>
          <w:p>
            <w:pPr>
              <w:numPr>
                <w:ilvl w:val="0"/>
                <w:numId w:val="15816"/>
              </w:numPr>
              <w:spacing w:before="0" w:after="0" w:line="262" w:lineRule="auto"/>
              <w:jc w:val="left"/>
              <w:rPr>
                <w:color w:val="00274C"/>
                <w:sz w:val="20"/>
                <w:szCs w:val="20"/>
              </w:rPr>
            </w:pPr>
            <w:r>
              <w:rPr>
                <w:color w:val="00274C"/>
                <w:position w:val="-2"/>
                <w:sz w:val="20"/>
                <w:szCs w:val="20"/>
                <w:u w:val="none"/>
              </w:rPr>
              <w:t xml:space="preserve">Svitare le viti </w:t>
            </w:r>
            <w:r>
              <w:rPr>
                <w:b/>
                <w:bCs/>
                <w:color w:val="00274C"/>
                <w:position w:val="-2"/>
                <w:sz w:val="20"/>
                <w:szCs w:val="20"/>
                <w:u w:val="none"/>
              </w:rPr>
              <w:t xml:space="preserve">B</w:t>
            </w:r>
            <w:r>
              <w:rPr>
                <w:color w:val="00274C"/>
                <w:position w:val="-2"/>
                <w:sz w:val="20"/>
                <w:szCs w:val="20"/>
                <w:u w:val="none"/>
              </w:rPr>
              <w:t xml:space="preserve"> e rimuovere il carter distribuzione </w:t>
            </w:r>
            <w:r>
              <w:rPr>
                <w:b/>
                <w:bCs/>
                <w:color w:val="00274C"/>
                <w:position w:val="-2"/>
                <w:sz w:val="20"/>
                <w:szCs w:val="20"/>
                <w:u w:val="none"/>
              </w:rPr>
              <w:t xml:space="preserve">C</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6"/>
              </w:rPr>
              <w:drawing>
                <wp:inline distT="0" distB="0" distL="0" distR="0">
                  <wp:extent cx="2232000" cy="1483200"/>
                  <wp:effectExtent b="0" l="0" r="0" t="0"/>
                  <wp:docPr id="5898020" name="name141260c1dbd50dc08" descr="imm6_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0.jpg"/>
                          <pic:cNvPicPr/>
                        </pic:nvPicPr>
                        <pic:blipFill>
                          <a:blip r:embed="rId437660c1dbd50dc03"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u w:val="none"/>
              </w:rPr>
              <w:br/>
              <w:t xml:space="preserve">Fig 6.50</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6.7.4 Smontaggio pompa olio</w:t>
            </w:r>
          </w:p>
          <w:p/>
          <w:p/>
          <w:p>
            <w:pPr>
              <w:numPr>
                <w:ilvl w:val="0"/>
                <w:numId w:val="15817"/>
              </w:numPr>
              <w:spacing w:before="0" w:after="0" w:line="262" w:lineRule="auto"/>
              <w:jc w:val="left"/>
              <w:rPr>
                <w:color w:val="00274C"/>
                <w:sz w:val="20"/>
                <w:szCs w:val="20"/>
              </w:rPr>
            </w:pPr>
            <w:r>
              <w:rPr>
                <w:color w:val="00274C"/>
                <w:position w:val="-2"/>
                <w:sz w:val="20"/>
                <w:szCs w:val="20"/>
                <w:u w:val="none"/>
              </w:rPr>
              <w:t xml:space="preserve">Svitare le viti </w:t>
            </w:r>
            <w:r>
              <w:rPr>
                <w:b/>
                <w:bCs/>
                <w:color w:val="00274C"/>
                <w:position w:val="-2"/>
                <w:sz w:val="20"/>
                <w:szCs w:val="20"/>
                <w:u w:val="none"/>
              </w:rPr>
              <w:t xml:space="preserve">D (</w:t>
            </w:r>
            <w:r>
              <w:rPr>
                <w:color w:val="00274C"/>
                <w:position w:val="-2"/>
                <w:sz w:val="20"/>
                <w:szCs w:val="20"/>
                <w:u w:val="none"/>
              </w:rPr>
              <w:t xml:space="preserve"> </w:t>
            </w:r>
            <w:hyperlink r:id="rId127560c1dbd50e5e6" w:history="1">
              <w:r>
                <w:rPr>
                  <w:rStyle w:val="DefaultParagraphFontPHPDOCX"/>
                  <w:b/>
                  <w:bCs/>
                  <w:color w:val="0000FF"/>
                  <w:position w:val="-2"/>
                  <w:sz w:val="20"/>
                  <w:szCs w:val="20"/>
                  <w:u w:val="none"/>
                </w:rPr>
                <w:t xml:space="preserve">ST_06</w:t>
              </w:r>
            </w:hyperlink>
            <w:r>
              <w:rPr>
                <w:b/>
                <w:bCs/>
                <w:color w:val="00274C"/>
                <w:position w:val="-2"/>
                <w:sz w:val="20"/>
                <w:szCs w:val="20"/>
                <w:u w:val="none"/>
              </w:rPr>
              <w:t xml:space="preserve"> )</w:t>
            </w:r>
            <w:r>
              <w:rPr>
                <w:color w:val="00274C"/>
                <w:position w:val="-2"/>
                <w:sz w:val="20"/>
                <w:szCs w:val="20"/>
                <w:u w:val="none"/>
              </w:rPr>
              <w:t xml:space="preserve"> e rimuovere il gruppo pompa </w:t>
            </w:r>
            <w:r>
              <w:rPr>
                <w:b/>
                <w:bCs/>
                <w:color w:val="00274C"/>
                <w:position w:val="-2"/>
                <w:sz w:val="20"/>
                <w:szCs w:val="20"/>
                <w:u w:val="none"/>
              </w:rPr>
              <w:t xml:space="preserve">E</w:t>
            </w:r>
            <w:r>
              <w:rPr>
                <w:color w:val="00274C"/>
                <w:position w:val="-2"/>
                <w:sz w:val="20"/>
                <w:szCs w:val="20"/>
                <w:u w:val="none"/>
              </w:rPr>
              <w:t xml:space="preserve"> dal carter distribuzione </w:t>
            </w:r>
            <w:r>
              <w:rPr>
                <w:b/>
                <w:bCs/>
                <w:color w:val="00274C"/>
                <w:position w:val="-2"/>
                <w:sz w:val="20"/>
                <w:szCs w:val="20"/>
                <w:u w:val="none"/>
              </w:rPr>
              <w:t xml:space="preserve">C</w:t>
            </w:r>
            <w:r>
              <w:rPr>
                <w:color w:val="00274C"/>
                <w:position w:val="-2"/>
                <w:sz w:val="20"/>
                <w:szCs w:val="20"/>
                <w:u w:val="none"/>
              </w:rPr>
              <w:t xml:space="preserve"> .</w:t>
            </w:r>
          </w:p>
          <w:p>
            <w:pPr>
              <w:numPr>
                <w:ilvl w:val="0"/>
                <w:numId w:val="15817"/>
              </w:numPr>
              <w:spacing w:before="0" w:after="0" w:line="262" w:lineRule="auto"/>
              <w:jc w:val="left"/>
              <w:rPr>
                <w:color w:val="00274C"/>
                <w:sz w:val="20"/>
                <w:szCs w:val="20"/>
              </w:rPr>
            </w:pPr>
            <w:r>
              <w:rPr>
                <w:color w:val="00274C"/>
                <w:position w:val="-2"/>
                <w:sz w:val="20"/>
                <w:szCs w:val="20"/>
                <w:u w:val="none"/>
              </w:rPr>
              <w:t xml:space="preserve">Rimuovere i rotori </w:t>
            </w:r>
            <w:r>
              <w:rPr>
                <w:b/>
                <w:bCs/>
                <w:color w:val="00274C"/>
                <w:position w:val="-2"/>
                <w:sz w:val="20"/>
                <w:szCs w:val="20"/>
                <w:u w:val="none"/>
              </w:rPr>
              <w:t xml:space="preserve">F e G</w:t>
            </w:r>
            <w:r>
              <w:rPr>
                <w:color w:val="00274C"/>
                <w:position w:val="-2"/>
                <w:sz w:val="20"/>
                <w:szCs w:val="20"/>
                <w:u w:val="none"/>
              </w:rPr>
              <w:t xml:space="preserve"> dal carter pompa olio </w:t>
            </w:r>
            <w:r>
              <w:rPr>
                <w:b/>
                <w:bCs/>
                <w:color w:val="00274C"/>
                <w:position w:val="-2"/>
                <w:sz w:val="20"/>
                <w:szCs w:val="20"/>
                <w:u w:val="none"/>
              </w:rPr>
              <w:t xml:space="preserve">E</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30"/>
              </w:rPr>
              <w:drawing>
                <wp:inline distT="0" distB="0" distL="0" distR="0">
                  <wp:extent cx="2232000" cy="1504800"/>
                  <wp:effectExtent b="0" l="0" r="0" t="0"/>
                  <wp:docPr id="87644628" name="name789460c1dbd523236" descr="imm6_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1.jpg"/>
                          <pic:cNvPicPr/>
                        </pic:nvPicPr>
                        <pic:blipFill>
                          <a:blip r:embed="rId454460c1dbd52322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6.51</w:t>
            </w:r>
          </w:p>
          <w:p/>
          <w:p/>
          <w:p>
            <w:pPr>
              <w:widowControl w:val="on"/>
              <w:pBdr/>
              <w:spacing w:before="0" w:after="0" w:line="262" w:lineRule="auto"/>
              <w:ind w:left="0" w:right="0"/>
              <w:jc w:val="left"/>
              <w:textDirection w:val="lrTb"/>
              <w:textAlignment w:val="top"/>
            </w:pPr>
            <w:r>
              <w:rPr>
                <w:position w:val="-230"/>
              </w:rPr>
              <w:drawing>
                <wp:inline distT="0" distB="0" distL="0" distR="0">
                  <wp:extent cx="2232000" cy="1504800"/>
                  <wp:effectExtent b="0" l="0" r="0" t="0"/>
                  <wp:docPr id="44235446" name="name667060c1dbd5357d9" descr="imm6_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2.jpg"/>
                          <pic:cNvPicPr/>
                        </pic:nvPicPr>
                        <pic:blipFill>
                          <a:blip r:embed="rId968060c1dbd5357d1"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6.52</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6.7.5 Montaggio pompa olio</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NOTA:</w:t>
            </w:r>
            <w:r>
              <w:rPr>
                <w:color w:val="00274C"/>
                <w:position w:val="-2"/>
                <w:sz w:val="20"/>
                <w:szCs w:val="20"/>
                <w:u w:val="none"/>
              </w:rPr>
              <w:t xml:space="preserve"> Eseguire i controlli descritti al </w:t>
            </w:r>
            <w:hyperlink r:id="rId431460c1dbd536ccc" w:history="1">
              <w:r>
                <w:rPr>
                  <w:rStyle w:val="DefaultParagraphFontPHPDOCX"/>
                  <w:b/>
                  <w:bCs/>
                  <w:color w:val="0000FF"/>
                  <w:position w:val="-2"/>
                  <w:sz w:val="20"/>
                  <w:szCs w:val="20"/>
                  <w:u w:val="single" w:color=""/>
                </w:rPr>
                <w:t xml:space="preserve">Par. 8.7</w:t>
              </w:r>
            </w:hyperlink>
            <w:r>
              <w:rPr>
                <w:color w:val="00274C"/>
                <w:position w:val="-2"/>
                <w:sz w:val="20"/>
                <w:szCs w:val="20"/>
                <w:u w:val="none"/>
              </w:rPr>
              <w:t xml:space="preserve"> prima di procedere con le seguenti operazioni.</w:t>
            </w:r>
          </w:p>
          <w:p>
            <w:pPr>
              <w:numPr>
                <w:ilvl w:val="0"/>
                <w:numId w:val="15818"/>
              </w:numPr>
              <w:spacing w:before="0" w:after="0" w:line="262" w:lineRule="auto"/>
              <w:jc w:val="left"/>
              <w:rPr>
                <w:color w:val="00274C"/>
                <w:sz w:val="20"/>
                <w:szCs w:val="20"/>
              </w:rPr>
            </w:pPr>
            <w:r>
              <w:rPr>
                <w:color w:val="00274C"/>
                <w:position w:val="-2"/>
                <w:sz w:val="20"/>
                <w:szCs w:val="20"/>
                <w:u w:val="none"/>
              </w:rPr>
              <w:br/>
              <w:br/>
              <w:t xml:space="preserve">Verificare che tutte le superfici di contatto tra </w:t>
            </w:r>
            <w:r>
              <w:rPr>
                <w:b/>
                <w:bCs/>
                <w:color w:val="00274C"/>
                <w:position w:val="-2"/>
                <w:sz w:val="20"/>
                <w:szCs w:val="20"/>
                <w:u w:val="none"/>
              </w:rPr>
              <w:t xml:space="preserve">F, G, H, E e C</w:t>
            </w:r>
            <w:r>
              <w:rPr>
                <w:color w:val="00274C"/>
                <w:position w:val="-2"/>
                <w:sz w:val="20"/>
                <w:szCs w:val="20"/>
                <w:u w:val="none"/>
              </w:rPr>
              <w:t xml:space="preserve"> siano prive di impurità - graffi - ammaccature.</w:t>
            </w:r>
          </w:p>
          <w:p>
            <w:pPr>
              <w:numPr>
                <w:ilvl w:val="0"/>
                <w:numId w:val="15818"/>
              </w:numPr>
              <w:spacing w:before="0" w:after="0" w:line="262" w:lineRule="auto"/>
              <w:jc w:val="left"/>
              <w:rPr>
                <w:color w:val="00274C"/>
                <w:sz w:val="20"/>
                <w:szCs w:val="20"/>
              </w:rPr>
            </w:pPr>
            <w:r>
              <w:rPr>
                <w:color w:val="00274C"/>
                <w:position w:val="-2"/>
                <w:sz w:val="20"/>
                <w:szCs w:val="20"/>
                <w:u w:val="none"/>
              </w:rPr>
              <w:t xml:space="preserve">Al momento del montaggio, non utilizzare nessun tipo di guarnizione tra </w:t>
            </w:r>
            <w:r>
              <w:rPr>
                <w:b/>
                <w:bCs/>
                <w:color w:val="00274C"/>
                <w:position w:val="-2"/>
                <w:sz w:val="20"/>
                <w:szCs w:val="20"/>
                <w:u w:val="none"/>
              </w:rPr>
              <w:t xml:space="preserve">E e C</w:t>
            </w:r>
            <w:r>
              <w:rPr>
                <w:color w:val="00274C"/>
                <w:position w:val="-2"/>
                <w:sz w:val="20"/>
                <w:szCs w:val="20"/>
                <w:u w:val="none"/>
              </w:rPr>
              <w:t xml:space="preserve"> .</w:t>
            </w:r>
          </w:p>
          <w:p>
            <w:pPr>
              <w:numPr>
                <w:ilvl w:val="0"/>
                <w:numId w:val="15818"/>
              </w:numPr>
              <w:spacing w:before="0" w:after="0" w:line="262" w:lineRule="auto"/>
              <w:jc w:val="left"/>
              <w:rPr>
                <w:color w:val="00274C"/>
                <w:sz w:val="20"/>
                <w:szCs w:val="20"/>
              </w:rPr>
            </w:pPr>
            <w:r>
              <w:rPr>
                <w:color w:val="00274C"/>
                <w:position w:val="-2"/>
                <w:sz w:val="20"/>
                <w:szCs w:val="20"/>
                <w:u w:val="none"/>
              </w:rPr>
              <w:t xml:space="preserve">Lubrificare abbondantemente la sede dei rotori </w:t>
            </w:r>
            <w:r>
              <w:rPr>
                <w:b/>
                <w:bCs/>
                <w:color w:val="00274C"/>
                <w:position w:val="-2"/>
                <w:sz w:val="20"/>
                <w:szCs w:val="20"/>
                <w:u w:val="none"/>
              </w:rPr>
              <w:t xml:space="preserve">H</w:t>
            </w:r>
            <w:r>
              <w:rPr>
                <w:color w:val="00274C"/>
                <w:position w:val="-2"/>
                <w:sz w:val="20"/>
                <w:szCs w:val="20"/>
                <w:u w:val="none"/>
              </w:rPr>
              <w:t xml:space="preserve"> sul carter pompa olio </w:t>
            </w:r>
            <w:r>
              <w:rPr>
                <w:b/>
                <w:bCs/>
                <w:color w:val="00274C"/>
                <w:position w:val="-2"/>
                <w:sz w:val="20"/>
                <w:szCs w:val="20"/>
                <w:u w:val="none"/>
              </w:rPr>
              <w:t xml:space="preserve">E</w:t>
            </w:r>
            <w:r>
              <w:rPr>
                <w:color w:val="00274C"/>
                <w:position w:val="-2"/>
                <w:sz w:val="20"/>
                <w:szCs w:val="20"/>
                <w:u w:val="none"/>
              </w:rPr>
              <w:t xml:space="preserve"> e i due rotori </w:t>
            </w:r>
            <w:r>
              <w:rPr>
                <w:b/>
                <w:bCs/>
                <w:color w:val="00274C"/>
                <w:position w:val="-2"/>
                <w:sz w:val="20"/>
                <w:szCs w:val="20"/>
                <w:u w:val="none"/>
              </w:rPr>
              <w:t xml:space="preserve">F e G</w:t>
            </w:r>
            <w:r>
              <w:rPr>
                <w:color w:val="00274C"/>
                <w:position w:val="-2"/>
                <w:sz w:val="20"/>
                <w:szCs w:val="20"/>
                <w:u w:val="none"/>
              </w:rPr>
              <w:t xml:space="preserve"> .</w:t>
            </w:r>
          </w:p>
          <w:p>
            <w:pPr>
              <w:numPr>
                <w:ilvl w:val="0"/>
                <w:numId w:val="15818"/>
              </w:numPr>
              <w:spacing w:before="0" w:after="0" w:line="262" w:lineRule="auto"/>
              <w:jc w:val="left"/>
              <w:rPr>
                <w:color w:val="00274C"/>
                <w:sz w:val="20"/>
                <w:szCs w:val="20"/>
              </w:rPr>
            </w:pPr>
            <w:r>
              <w:rPr>
                <w:color w:val="00274C"/>
                <w:position w:val="-2"/>
                <w:sz w:val="20"/>
                <w:szCs w:val="20"/>
                <w:u w:val="none"/>
              </w:rPr>
              <w:t xml:space="preserve">Inserire all'interno della sede </w:t>
            </w:r>
            <w:r>
              <w:rPr>
                <w:b/>
                <w:bCs/>
                <w:color w:val="00274C"/>
                <w:position w:val="-2"/>
                <w:sz w:val="20"/>
                <w:szCs w:val="20"/>
                <w:u w:val="none"/>
              </w:rPr>
              <w:t xml:space="preserve">H</w:t>
            </w:r>
            <w:r>
              <w:rPr>
                <w:color w:val="00274C"/>
                <w:position w:val="-2"/>
                <w:sz w:val="20"/>
                <w:szCs w:val="20"/>
                <w:u w:val="none"/>
              </w:rPr>
              <w:t xml:space="preserve"> i 2 rotori (in ordine) </w:t>
            </w:r>
            <w:r>
              <w:rPr>
                <w:b/>
                <w:bCs/>
                <w:color w:val="00274C"/>
                <w:position w:val="-2"/>
                <w:sz w:val="20"/>
                <w:szCs w:val="20"/>
                <w:u w:val="none"/>
              </w:rPr>
              <w:t xml:space="preserve">G e F</w:t>
            </w:r>
            <w:r>
              <w:rPr>
                <w:color w:val="00274C"/>
                <w:position w:val="-2"/>
                <w:sz w:val="20"/>
                <w:szCs w:val="20"/>
                <w:u w:val="none"/>
              </w:rPr>
              <w:t xml:space="preserve"> , rispettando i riferimenti </w:t>
            </w:r>
            <w:r>
              <w:rPr>
                <w:b/>
                <w:bCs/>
                <w:color w:val="00274C"/>
                <w:position w:val="-2"/>
                <w:sz w:val="20"/>
                <w:szCs w:val="20"/>
                <w:u w:val="none"/>
              </w:rPr>
              <w:t xml:space="preserve">BP</w:t>
            </w:r>
            <w:r>
              <w:rPr>
                <w:color w:val="00274C"/>
                <w:position w:val="-2"/>
                <w:sz w:val="20"/>
                <w:szCs w:val="20"/>
                <w:u w:val="none"/>
              </w:rPr>
              <w:t xml:space="preserve"> come mostrato in figura (o consultare il </w:t>
            </w:r>
            <w:hyperlink r:id="rId866560c1dbd537c56" w:history="1">
              <w:r>
                <w:rPr>
                  <w:rStyle w:val="DefaultParagraphFontPHPDOCX"/>
                  <w:b/>
                  <w:bCs/>
                  <w:color w:val="0000FF"/>
                  <w:position w:val="-2"/>
                  <w:sz w:val="20"/>
                  <w:szCs w:val="20"/>
                  <w:u w:val="none"/>
                </w:rPr>
                <w:t xml:space="preserve">Par. 2.10.2</w:t>
              </w:r>
            </w:hyperlink>
            <w:r>
              <w:rPr>
                <w:color w:val="00274C"/>
                <w:position w:val="-2"/>
                <w:sz w:val="20"/>
                <w:szCs w:val="20"/>
                <w:u w:val="none"/>
              </w:rPr>
              <w:t xml:space="preserve"> ).</w:t>
            </w:r>
          </w:p>
          <w:p>
            <w:pPr>
              <w:numPr>
                <w:ilvl w:val="0"/>
                <w:numId w:val="15818"/>
              </w:numPr>
              <w:spacing w:before="0" w:after="0" w:line="262" w:lineRule="auto"/>
              <w:jc w:val="left"/>
              <w:rPr>
                <w:color w:val="00274C"/>
                <w:sz w:val="20"/>
                <w:szCs w:val="20"/>
              </w:rPr>
            </w:pPr>
            <w:r>
              <w:rPr>
                <w:color w:val="00274C"/>
                <w:position w:val="-2"/>
                <w:sz w:val="20"/>
                <w:szCs w:val="20"/>
                <w:u w:val="none"/>
              </w:rPr>
              <w:t xml:space="preserve">Verificare che le 2 spine </w:t>
            </w:r>
            <w:r>
              <w:rPr>
                <w:b/>
                <w:bCs/>
                <w:color w:val="00274C"/>
                <w:position w:val="-2"/>
                <w:sz w:val="20"/>
                <w:szCs w:val="20"/>
                <w:u w:val="none"/>
              </w:rPr>
              <w:t xml:space="preserve">L</w:t>
            </w:r>
            <w:r>
              <w:rPr>
                <w:color w:val="00274C"/>
                <w:position w:val="-2"/>
                <w:sz w:val="20"/>
                <w:szCs w:val="20"/>
                <w:u w:val="none"/>
              </w:rPr>
              <w:t xml:space="preserve"> siano correttamente inserite sul carter distribuzione </w:t>
            </w:r>
            <w:r>
              <w:rPr>
                <w:b/>
                <w:bCs/>
                <w:color w:val="00274C"/>
                <w:position w:val="-2"/>
                <w:sz w:val="20"/>
                <w:szCs w:val="20"/>
                <w:u w:val="none"/>
              </w:rPr>
              <w:t xml:space="preserve">C</w:t>
            </w:r>
            <w:r>
              <w:rPr>
                <w:color w:val="00274C"/>
                <w:position w:val="-2"/>
                <w:sz w:val="20"/>
                <w:szCs w:val="20"/>
                <w:u w:val="none"/>
              </w:rPr>
              <w:t xml:space="preserve"> .</w:t>
            </w:r>
          </w:p>
          <w:p>
            <w:pPr>
              <w:numPr>
                <w:ilvl w:val="0"/>
                <w:numId w:val="15818"/>
              </w:numPr>
              <w:spacing w:before="0" w:after="0" w:line="262" w:lineRule="auto"/>
              <w:jc w:val="left"/>
              <w:rPr>
                <w:color w:val="00274C"/>
                <w:sz w:val="20"/>
                <w:szCs w:val="20"/>
              </w:rPr>
            </w:pPr>
            <w:r>
              <w:rPr>
                <w:color w:val="00274C"/>
                <w:position w:val="-2"/>
                <w:sz w:val="20"/>
                <w:szCs w:val="20"/>
                <w:u w:val="none"/>
              </w:rPr>
              <w:t xml:space="preserve">Posizionare il carter pompa olio </w:t>
            </w:r>
            <w:r>
              <w:rPr>
                <w:b/>
                <w:bCs/>
                <w:color w:val="00274C"/>
                <w:position w:val="-2"/>
                <w:sz w:val="20"/>
                <w:szCs w:val="20"/>
                <w:u w:val="none"/>
              </w:rPr>
              <w:t xml:space="preserve">E</w:t>
            </w:r>
            <w:r>
              <w:rPr>
                <w:color w:val="00274C"/>
                <w:position w:val="-2"/>
                <w:sz w:val="20"/>
                <w:szCs w:val="20"/>
                <w:u w:val="none"/>
              </w:rPr>
              <w:t xml:space="preserve"> utilizzando le spine di riferimento </w:t>
            </w:r>
            <w:r>
              <w:rPr>
                <w:b/>
                <w:bCs/>
                <w:color w:val="00274C"/>
                <w:position w:val="-2"/>
                <w:sz w:val="20"/>
                <w:szCs w:val="20"/>
                <w:u w:val="none"/>
              </w:rPr>
              <w:t xml:space="preserve">L</w:t>
            </w:r>
            <w:r>
              <w:rPr>
                <w:color w:val="00274C"/>
                <w:position w:val="-2"/>
                <w:sz w:val="20"/>
                <w:szCs w:val="20"/>
                <w:u w:val="none"/>
              </w:rPr>
              <w:t xml:space="preserve"> .</w:t>
            </w:r>
          </w:p>
          <w:p>
            <w:pPr>
              <w:numPr>
                <w:ilvl w:val="0"/>
                <w:numId w:val="15818"/>
              </w:numPr>
              <w:spacing w:before="0" w:after="0" w:line="262" w:lineRule="auto"/>
              <w:jc w:val="left"/>
              <w:rPr>
                <w:color w:val="00274C"/>
                <w:sz w:val="20"/>
                <w:szCs w:val="20"/>
              </w:rPr>
            </w:pPr>
            <w:r>
              <w:rPr>
                <w:color w:val="00274C"/>
                <w:position w:val="-2"/>
                <w:sz w:val="20"/>
                <w:szCs w:val="20"/>
                <w:u w:val="none"/>
              </w:rPr>
              <w:t xml:space="preserve">Fissare il carter pompa olio </w:t>
            </w:r>
            <w:r>
              <w:rPr>
                <w:b/>
                <w:bCs/>
                <w:color w:val="00274C"/>
                <w:position w:val="-2"/>
                <w:sz w:val="20"/>
                <w:szCs w:val="20"/>
                <w:u w:val="none"/>
              </w:rPr>
              <w:t xml:space="preserve">E</w:t>
            </w:r>
            <w:r>
              <w:rPr>
                <w:color w:val="00274C"/>
                <w:position w:val="-2"/>
                <w:sz w:val="20"/>
                <w:szCs w:val="20"/>
                <w:u w:val="none"/>
              </w:rPr>
              <w:t xml:space="preserve"> con le viti </w:t>
            </w:r>
            <w:r>
              <w:rPr>
                <w:b/>
                <w:bCs/>
                <w:color w:val="00274C"/>
                <w:position w:val="-2"/>
                <w:sz w:val="20"/>
                <w:szCs w:val="20"/>
                <w:u w:val="none"/>
              </w:rPr>
              <w:t xml:space="preserve">D</w:t>
            </w:r>
            <w:r>
              <w:rPr>
                <w:color w:val="00274C"/>
                <w:position w:val="-2"/>
                <w:sz w:val="20"/>
                <w:szCs w:val="20"/>
                <w:u w:val="none"/>
              </w:rPr>
              <w:t xml:space="preserve"> (coppia di serraggio </w:t>
            </w:r>
            <w:r>
              <w:rPr>
                <w:b/>
                <w:bCs/>
                <w:color w:val="00274C"/>
                <w:position w:val="-2"/>
                <w:sz w:val="20"/>
                <w:szCs w:val="20"/>
                <w:u w:val="none"/>
              </w:rPr>
              <w:t xml:space="preserve">10 Nm - (</w:t>
            </w:r>
            <w:r>
              <w:rPr>
                <w:color w:val="00274C"/>
                <w:position w:val="-2"/>
                <w:sz w:val="20"/>
                <w:szCs w:val="20"/>
                <w:u w:val="none"/>
              </w:rPr>
              <w:t xml:space="preserve"> </w:t>
            </w:r>
            <w:hyperlink r:id="rId487860c1dbd538931" w:history="1">
              <w:r>
                <w:rPr>
                  <w:rStyle w:val="DefaultParagraphFontPHPDOCX"/>
                  <w:b/>
                  <w:bCs/>
                  <w:color w:val="0000FF"/>
                  <w:position w:val="-2"/>
                  <w:sz w:val="20"/>
                  <w:szCs w:val="20"/>
                  <w:u w:val="none"/>
                </w:rPr>
                <w:t xml:space="preserve">ST_06</w:t>
              </w:r>
            </w:hyperlink>
            <w:r>
              <w:rPr>
                <w:b/>
                <w:bCs/>
                <w:color w:val="00274C"/>
                <w:position w:val="-2"/>
                <w:sz w:val="20"/>
                <w:szCs w:val="20"/>
                <w:u w:val="none"/>
              </w:rPr>
              <w:t xml:space="preserve"> )</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63995510" name="name274960c1dbd54a7cc" descr="imm6_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3.jpg"/>
                          <pic:cNvPicPr/>
                        </pic:nvPicPr>
                        <pic:blipFill>
                          <a:blip r:embed="rId457860c1dbd54a7c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6.53</w:t>
            </w:r>
            <w:r>
              <w:rPr>
                <w:position w:val="-222"/>
              </w:rPr>
              <w:drawing>
                <wp:inline distT="0" distB="0" distL="0" distR="0">
                  <wp:extent cx="2232000" cy="1461600"/>
                  <wp:effectExtent b="0" l="0" r="0" t="0"/>
                  <wp:docPr id="35604471" name="name435760c1dbd55f5cc" descr="imm6_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4.jpg"/>
                          <pic:cNvPicPr/>
                        </pic:nvPicPr>
                        <pic:blipFill>
                          <a:blip r:embed="rId816260c1dbd55f5c4"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u w:val="none"/>
              </w:rPr>
              <w:br/>
              <w:br/>
              <w:br/>
              <w:t xml:space="preserve">Fig 6.54</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6.7.6 Montaggio carter distribuzione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6441276" name="name724360c1dbd574433"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97560c1dbd57442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755"/>
              </w:numPr>
              <w:spacing w:before="0" w:after="0" w:line="262" w:lineRule="auto"/>
              <w:jc w:val="left"/>
              <w:rPr>
                <w:color w:val="00274C"/>
                <w:sz w:val="20"/>
                <w:szCs w:val="20"/>
              </w:rPr>
            </w:pPr>
            <w:r>
              <w:rPr>
                <w:color w:val="00274C"/>
                <w:position w:val="-2"/>
                <w:sz w:val="20"/>
                <w:szCs w:val="20"/>
                <w:u w:val="none"/>
              </w:rPr>
              <w:t xml:space="preserve">Sostituire sempre il paraolio </w:t>
            </w:r>
            <w:r>
              <w:rPr>
                <w:b/>
                <w:bCs/>
                <w:color w:val="00274C"/>
                <w:position w:val="-2"/>
                <w:sz w:val="20"/>
                <w:szCs w:val="20"/>
                <w:u w:val="none"/>
              </w:rPr>
              <w:t xml:space="preserve">J</w:t>
            </w:r>
            <w:r>
              <w:rPr>
                <w:color w:val="00274C"/>
                <w:position w:val="-2"/>
                <w:sz w:val="20"/>
                <w:szCs w:val="20"/>
                <w:u w:val="none"/>
              </w:rPr>
              <w:t xml:space="preserve"> ad ogni montaggio.</w:t>
            </w:r>
          </w:p>
          <w:p>
            <w:pPr>
              <w:numPr>
                <w:ilvl w:val="0"/>
                <w:numId w:val="15755"/>
              </w:numPr>
              <w:spacing w:before="0" w:after="0" w:line="262" w:lineRule="auto"/>
              <w:jc w:val="left"/>
              <w:rPr>
                <w:color w:val="00274C"/>
                <w:sz w:val="20"/>
                <w:szCs w:val="20"/>
              </w:rPr>
            </w:pPr>
            <w:r>
              <w:rPr>
                <w:color w:val="00274C"/>
                <w:position w:val="-2"/>
                <w:sz w:val="20"/>
                <w:szCs w:val="20"/>
                <w:u w:val="none"/>
              </w:rPr>
              <w:t xml:space="preserve">Sostituire sempre la guarnizione </w:t>
            </w:r>
            <w:r>
              <w:rPr>
                <w:b/>
                <w:bCs/>
                <w:color w:val="00274C"/>
                <w:position w:val="-2"/>
                <w:sz w:val="20"/>
                <w:szCs w:val="20"/>
                <w:u w:val="none"/>
              </w:rPr>
              <w:t xml:space="preserve">P</w:t>
            </w:r>
            <w:r>
              <w:rPr>
                <w:color w:val="00274C"/>
                <w:position w:val="-2"/>
                <w:sz w:val="20"/>
                <w:szCs w:val="20"/>
                <w:u w:val="none"/>
              </w:rPr>
              <w:t xml:space="preserve"> ad ogni montaggio </w:t>
            </w:r>
            <w:r>
              <w:rPr>
                <w:b/>
                <w:bCs/>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Pr>
              <w:numPr>
                <w:ilvl w:val="0"/>
                <w:numId w:val="15819"/>
              </w:numPr>
              <w:spacing w:before="0" w:after="0" w:line="262" w:lineRule="auto"/>
              <w:jc w:val="left"/>
              <w:rPr>
                <w:color w:val="00274C"/>
                <w:sz w:val="20"/>
                <w:szCs w:val="20"/>
              </w:rPr>
            </w:pPr>
            <w:r>
              <w:rPr>
                <w:color w:val="00274C"/>
                <w:position w:val="-2"/>
                <w:sz w:val="20"/>
                <w:szCs w:val="20"/>
                <w:u w:val="none"/>
              </w:rPr>
              <w:t xml:space="preserve">Lubrificare il labbro del paraolio </w:t>
            </w:r>
            <w:r>
              <w:rPr>
                <w:b/>
                <w:bCs/>
                <w:color w:val="00274C"/>
                <w:position w:val="-2"/>
                <w:sz w:val="20"/>
                <w:szCs w:val="20"/>
                <w:u w:val="none"/>
              </w:rPr>
              <w:t xml:space="preserve">J</w:t>
            </w:r>
            <w:r>
              <w:rPr>
                <w:color w:val="00274C"/>
                <w:position w:val="-2"/>
                <w:sz w:val="20"/>
                <w:szCs w:val="20"/>
                <w:u w:val="none"/>
              </w:rPr>
              <w:t xml:space="preserve"> .</w:t>
            </w:r>
          </w:p>
          <w:p>
            <w:pPr>
              <w:numPr>
                <w:ilvl w:val="0"/>
                <w:numId w:val="15819"/>
              </w:numPr>
              <w:spacing w:before="0" w:after="0" w:line="262" w:lineRule="auto"/>
              <w:jc w:val="left"/>
              <w:rPr>
                <w:color w:val="00274C"/>
                <w:sz w:val="20"/>
                <w:szCs w:val="20"/>
              </w:rPr>
            </w:pPr>
            <w:r>
              <w:rPr>
                <w:color w:val="00274C"/>
                <w:position w:val="-2"/>
                <w:sz w:val="20"/>
                <w:szCs w:val="20"/>
                <w:u w:val="none"/>
              </w:rPr>
              <w:t xml:space="preserve">Distribuire un cordone di </w:t>
            </w:r>
            <w:r>
              <w:rPr>
                <w:b/>
                <w:bCs/>
                <w:color w:val="00274C"/>
                <w:position w:val="-2"/>
                <w:sz w:val="20"/>
                <w:szCs w:val="20"/>
                <w:u w:val="none"/>
              </w:rPr>
              <w:t xml:space="preserve">Loctite 5188</w:t>
            </w:r>
            <w:r>
              <w:rPr>
                <w:color w:val="00274C"/>
                <w:position w:val="-2"/>
                <w:sz w:val="20"/>
                <w:szCs w:val="20"/>
                <w:u w:val="none"/>
              </w:rPr>
              <w:t xml:space="preserve"> dello spessore di circa </w:t>
            </w:r>
            <w:r>
              <w:rPr>
                <w:b/>
                <w:bCs/>
                <w:color w:val="00274C"/>
                <w:position w:val="-2"/>
                <w:sz w:val="20"/>
                <w:szCs w:val="20"/>
                <w:u w:val="none"/>
              </w:rPr>
              <w:t xml:space="preserve">1 mm</w:t>
            </w:r>
            <w:r>
              <w:rPr>
                <w:color w:val="00274C"/>
                <w:position w:val="-2"/>
                <w:sz w:val="20"/>
                <w:szCs w:val="20"/>
                <w:u w:val="none"/>
              </w:rPr>
              <w:t xml:space="preserve"> , sui piani </w:t>
            </w:r>
            <w:r>
              <w:rPr>
                <w:b/>
                <w:bCs/>
                <w:color w:val="00274C"/>
                <w:position w:val="-2"/>
                <w:sz w:val="20"/>
                <w:szCs w:val="20"/>
                <w:u w:val="none"/>
              </w:rPr>
              <w:t xml:space="preserve">K</w:t>
            </w:r>
            <w:r>
              <w:rPr>
                <w:color w:val="00274C"/>
                <w:position w:val="-2"/>
                <w:sz w:val="20"/>
                <w:szCs w:val="20"/>
                <w:u w:val="none"/>
              </w:rPr>
              <w:t xml:space="preserve"> del carter </w:t>
            </w:r>
            <w:r>
              <w:rPr>
                <w:b/>
                <w:bCs/>
                <w:color w:val="00274C"/>
                <w:position w:val="-2"/>
                <w:sz w:val="20"/>
                <w:szCs w:val="20"/>
                <w:u w:val="none"/>
              </w:rPr>
              <w:t xml:space="preserve">C</w:t>
            </w:r>
            <w:r>
              <w:rPr>
                <w:color w:val="00274C"/>
                <w:position w:val="-2"/>
                <w:sz w:val="20"/>
                <w:szCs w:val="20"/>
                <w:u w:val="none"/>
              </w:rPr>
              <w:t xml:space="preserve"> .</w:t>
            </w:r>
          </w:p>
          <w:p>
            <w:pPr>
              <w:numPr>
                <w:ilvl w:val="0"/>
                <w:numId w:val="15819"/>
              </w:numPr>
              <w:spacing w:before="0" w:after="0" w:line="262" w:lineRule="auto"/>
              <w:jc w:val="left"/>
              <w:rPr>
                <w:color w:val="00274C"/>
                <w:sz w:val="20"/>
                <w:szCs w:val="20"/>
              </w:rPr>
            </w:pPr>
            <w:r>
              <w:rPr>
                <w:color w:val="00274C"/>
                <w:position w:val="-2"/>
                <w:sz w:val="20"/>
                <w:szCs w:val="20"/>
                <w:u w:val="none"/>
              </w:rPr>
              <w:t xml:space="preserve">Assicurarsi che la chiavetta </w:t>
            </w:r>
            <w:r>
              <w:rPr>
                <w:b/>
                <w:bCs/>
                <w:color w:val="00274C"/>
                <w:position w:val="-2"/>
                <w:sz w:val="20"/>
                <w:szCs w:val="20"/>
                <w:u w:val="none"/>
              </w:rPr>
              <w:t xml:space="preserve">M (Fig. 6.56)</w:t>
            </w:r>
            <w:r>
              <w:rPr>
                <w:color w:val="00274C"/>
                <w:position w:val="-2"/>
                <w:sz w:val="20"/>
                <w:szCs w:val="20"/>
                <w:u w:val="none"/>
              </w:rPr>
              <w:t xml:space="preserve"> sia inserita correttamente sull'albero a gomito e che sia rivolta verso l'alto.</w:t>
            </w:r>
          </w:p>
          <w:p>
            <w:pPr>
              <w:numPr>
                <w:ilvl w:val="0"/>
                <w:numId w:val="15819"/>
              </w:numPr>
              <w:spacing w:before="0" w:after="0" w:line="262" w:lineRule="auto"/>
              <w:jc w:val="left"/>
              <w:rPr>
                <w:color w:val="00274C"/>
                <w:sz w:val="20"/>
                <w:szCs w:val="20"/>
              </w:rPr>
            </w:pPr>
            <w:r>
              <w:rPr>
                <w:color w:val="00274C"/>
                <w:position w:val="-2"/>
                <w:sz w:val="20"/>
                <w:szCs w:val="20"/>
                <w:u w:val="none"/>
              </w:rPr>
              <w:t xml:space="preserve">Verificare che le 2 spine </w:t>
            </w:r>
            <w:r>
              <w:rPr>
                <w:b/>
                <w:bCs/>
                <w:color w:val="00274C"/>
                <w:position w:val="-2"/>
                <w:sz w:val="20"/>
                <w:szCs w:val="20"/>
                <w:u w:val="none"/>
              </w:rPr>
              <w:t xml:space="preserve">N</w:t>
            </w:r>
            <w:r>
              <w:rPr>
                <w:color w:val="00274C"/>
                <w:position w:val="-2"/>
                <w:sz w:val="20"/>
                <w:szCs w:val="20"/>
                <w:u w:val="none"/>
              </w:rPr>
              <w:t xml:space="preserve"> siano correttamente inserite sul carter distribuzione </w:t>
            </w:r>
            <w:r>
              <w:rPr>
                <w:b/>
                <w:bCs/>
                <w:color w:val="00274C"/>
                <w:position w:val="-2"/>
                <w:sz w:val="20"/>
                <w:szCs w:val="20"/>
                <w:u w:val="none"/>
              </w:rPr>
              <w:t xml:space="preserve">C</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6"/>
              </w:rPr>
              <w:drawing>
                <wp:inline distT="0" distB="0" distL="0" distR="0">
                  <wp:extent cx="2232000" cy="1483200"/>
                  <wp:effectExtent b="0" l="0" r="0" t="0"/>
                  <wp:docPr id="27886033" name="name320160c1dbd5858a8" descr="imm6_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5.jpg"/>
                          <pic:cNvPicPr/>
                        </pic:nvPicPr>
                        <pic:blipFill>
                          <a:blip r:embed="rId169660c1dbd5858a0"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u w:val="none"/>
              </w:rPr>
              <w:br/>
              <w:t xml:space="preserve">Fig 6.55</w:t>
            </w:r>
          </w:p>
        </w:tc>
      </w:tr>
      <w:tr>
        <w:trPr>
          <w:trHeight w:val="0" w:hRule="atLeast"/>
        </w:trPr>
        <w:tc>
          <w:tcPr>
            <w:tcMar>
              <w:top w:w="150" w:type="dxa"/>
              <w:left w:w="150" w:type="dxa"/>
              <w:bottom w:w="150" w:type="dxa"/>
              <w:right w:w="150" w:type="dxa"/>
            </w:tcMar>
            <w:textDirection w:val="lrTb"/>
            <w:vAlign w:val="center"/>
          </w:tcPr>
          <w:p>
            <w:pPr>
              <w:numPr>
                <w:ilvl w:val="0"/>
                <w:numId w:val="15820"/>
              </w:numPr>
              <w:spacing w:before="0" w:after="0" w:line="262" w:lineRule="auto"/>
              <w:jc w:val="left"/>
              <w:rPr>
                <w:color w:val="00274C"/>
                <w:sz w:val="20"/>
                <w:szCs w:val="20"/>
              </w:rPr>
            </w:pPr>
            <w:r>
              <w:rPr>
                <w:color w:val="00274C"/>
                <w:position w:val="-2"/>
                <w:sz w:val="20"/>
                <w:szCs w:val="20"/>
                <w:u w:val="none"/>
              </w:rPr>
              <w:t xml:space="preserve">Lubrificare e inserire la guarnizione </w:t>
            </w:r>
            <w:r>
              <w:rPr>
                <w:b/>
                <w:bCs/>
                <w:color w:val="00274C"/>
                <w:position w:val="-2"/>
                <w:sz w:val="20"/>
                <w:szCs w:val="20"/>
                <w:u w:val="none"/>
              </w:rPr>
              <w:t xml:space="preserve">P</w:t>
            </w:r>
            <w:r>
              <w:rPr>
                <w:color w:val="00274C"/>
                <w:position w:val="-2"/>
                <w:sz w:val="20"/>
                <w:szCs w:val="20"/>
                <w:u w:val="none"/>
              </w:rPr>
              <w:t xml:space="preserve"> nella sede della pompa olio </w:t>
            </w:r>
            <w:r>
              <w:rPr>
                <w:b/>
                <w:bCs/>
                <w:color w:val="00274C"/>
                <w:position w:val="-2"/>
                <w:sz w:val="20"/>
                <w:szCs w:val="20"/>
                <w:u w:val="none"/>
              </w:rPr>
              <w:t xml:space="preserve">Q</w:t>
            </w:r>
            <w:r>
              <w:rPr>
                <w:color w:val="00274C"/>
                <w:position w:val="-2"/>
                <w:sz w:val="20"/>
                <w:szCs w:val="20"/>
                <w:u w:val="none"/>
              </w:rPr>
              <w:t xml:space="preserve"> .</w:t>
            </w:r>
          </w:p>
          <w:p>
            <w:pPr>
              <w:numPr>
                <w:ilvl w:val="0"/>
                <w:numId w:val="15820"/>
              </w:numPr>
              <w:spacing w:before="0" w:after="0" w:line="262" w:lineRule="auto"/>
              <w:jc w:val="left"/>
              <w:rPr>
                <w:color w:val="00274C"/>
                <w:sz w:val="20"/>
                <w:szCs w:val="20"/>
              </w:rPr>
            </w:pPr>
            <w:r>
              <w:rPr>
                <w:color w:val="00274C"/>
                <w:position w:val="-2"/>
                <w:sz w:val="20"/>
                <w:szCs w:val="20"/>
                <w:u w:val="none"/>
              </w:rPr>
              <w:t xml:space="preserve">Avvitare l'attrezzo </w:t>
            </w:r>
            <w:hyperlink r:id="rId477660c1dbd586e40" w:history="1">
              <w:r>
                <w:rPr>
                  <w:rStyle w:val="DefaultParagraphFontPHPDOCX"/>
                  <w:b/>
                  <w:bCs/>
                  <w:color w:val="0000FF"/>
                  <w:position w:val="-2"/>
                  <w:sz w:val="20"/>
                  <w:szCs w:val="20"/>
                  <w:u w:val="none"/>
                </w:rPr>
                <w:t xml:space="preserve">ST_10</w:t>
              </w:r>
            </w:hyperlink>
            <w:r>
              <w:rPr>
                <w:color w:val="00274C"/>
                <w:position w:val="-2"/>
                <w:sz w:val="20"/>
                <w:szCs w:val="20"/>
                <w:u w:val="none"/>
              </w:rPr>
              <w:t xml:space="preserve"> sull'albero a gomito.</w:t>
            </w:r>
          </w:p>
          <w:p>
            <w:pPr>
              <w:numPr>
                <w:ilvl w:val="0"/>
                <w:numId w:val="15820"/>
              </w:numPr>
              <w:spacing w:before="0" w:after="0" w:line="262" w:lineRule="auto"/>
              <w:jc w:val="left"/>
              <w:rPr>
                <w:color w:val="00274C"/>
                <w:sz w:val="20"/>
                <w:szCs w:val="20"/>
              </w:rPr>
            </w:pPr>
            <w:r>
              <w:rPr>
                <w:color w:val="00274C"/>
                <w:position w:val="-2"/>
                <w:sz w:val="20"/>
                <w:szCs w:val="20"/>
                <w:u w:val="none"/>
              </w:rPr>
              <w:t xml:space="preserve">Posizionare il carter </w:t>
            </w:r>
            <w:r>
              <w:rPr>
                <w:b/>
                <w:bCs/>
                <w:color w:val="00274C"/>
                <w:position w:val="-2"/>
                <w:sz w:val="20"/>
                <w:szCs w:val="20"/>
                <w:u w:val="none"/>
              </w:rPr>
              <w:t xml:space="preserve">C</w:t>
            </w:r>
            <w:r>
              <w:rPr>
                <w:color w:val="00274C"/>
                <w:position w:val="-2"/>
                <w:sz w:val="20"/>
                <w:szCs w:val="20"/>
                <w:u w:val="none"/>
              </w:rPr>
              <w:t xml:space="preserve"> sul basamento, utilizzando le spine di riferimento </w:t>
            </w:r>
            <w:r>
              <w:rPr>
                <w:b/>
                <w:bCs/>
                <w:color w:val="00274C"/>
                <w:position w:val="-2"/>
                <w:sz w:val="20"/>
                <w:szCs w:val="20"/>
                <w:u w:val="none"/>
              </w:rPr>
              <w:t xml:space="preserve">N</w:t>
            </w:r>
            <w:r>
              <w:rPr>
                <w:color w:val="00274C"/>
                <w:position w:val="-2"/>
                <w:sz w:val="20"/>
                <w:szCs w:val="20"/>
                <w:u w:val="none"/>
              </w:rPr>
              <w:t xml:space="preserve"> inserendo la pompa olio </w:t>
            </w:r>
            <w:r>
              <w:rPr>
                <w:b/>
                <w:bCs/>
                <w:color w:val="00274C"/>
                <w:position w:val="-2"/>
                <w:sz w:val="20"/>
                <w:szCs w:val="20"/>
                <w:u w:val="none"/>
              </w:rPr>
              <w:t xml:space="preserve">Q</w:t>
            </w:r>
            <w:r>
              <w:rPr>
                <w:color w:val="00274C"/>
                <w:position w:val="-2"/>
                <w:sz w:val="20"/>
                <w:szCs w:val="20"/>
                <w:u w:val="none"/>
              </w:rPr>
              <w:t xml:space="preserve"> sull'albero a gomito.</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46975876" name="name718360c1dbd59acf3" descr="imm6_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6.jpg"/>
                          <pic:cNvPicPr/>
                        </pic:nvPicPr>
                        <pic:blipFill>
                          <a:blip r:embed="rId174960c1dbd59ace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6.56</w:t>
            </w:r>
          </w:p>
        </w:tc>
      </w:tr>
      <w:tr>
        <w:trPr>
          <w:trHeight w:val="0" w:hRule="atLeast"/>
        </w:trPr>
        <w:tc>
          <w:tcPr>
            <w:tcMar>
              <w:top w:w="150" w:type="dxa"/>
              <w:left w:w="150" w:type="dxa"/>
              <w:bottom w:w="150" w:type="dxa"/>
              <w:right w:w="150" w:type="dxa"/>
            </w:tcMar>
            <w:textDirection w:val="lrTb"/>
            <w:vAlign w:val="center"/>
          </w:tcPr>
          <w:p>
            <w:pPr>
              <w:numPr>
                <w:ilvl w:val="0"/>
                <w:numId w:val="15821"/>
              </w:numPr>
              <w:spacing w:before="0" w:after="0" w:line="262" w:lineRule="auto"/>
              <w:jc w:val="left"/>
              <w:rPr>
                <w:color w:val="00274C"/>
                <w:sz w:val="20"/>
                <w:szCs w:val="20"/>
              </w:rPr>
            </w:pPr>
            <w:r>
              <w:rPr>
                <w:color w:val="00274C"/>
                <w:position w:val="-2"/>
                <w:sz w:val="20"/>
                <w:szCs w:val="20"/>
                <w:u w:val="none"/>
              </w:rPr>
              <w:t xml:space="preserve">Fissare il carter distribuzione </w:t>
            </w:r>
            <w:r>
              <w:rPr>
                <w:b/>
                <w:bCs/>
                <w:color w:val="00274C"/>
                <w:position w:val="-2"/>
                <w:sz w:val="20"/>
                <w:szCs w:val="20"/>
                <w:u w:val="none"/>
              </w:rPr>
              <w:t xml:space="preserve">C</w:t>
            </w:r>
            <w:r>
              <w:rPr>
                <w:color w:val="00274C"/>
                <w:position w:val="-2"/>
                <w:sz w:val="20"/>
                <w:szCs w:val="20"/>
                <w:u w:val="none"/>
              </w:rPr>
              <w:t xml:space="preserve"> con le viti </w:t>
            </w:r>
            <w:r>
              <w:rPr>
                <w:b/>
                <w:bCs/>
                <w:color w:val="00274C"/>
                <w:position w:val="-2"/>
                <w:sz w:val="20"/>
                <w:szCs w:val="20"/>
                <w:u w:val="none"/>
              </w:rPr>
              <w:t xml:space="preserve">R</w:t>
            </w:r>
            <w:r>
              <w:rPr>
                <w:color w:val="00274C"/>
                <w:position w:val="-2"/>
                <w:sz w:val="20"/>
                <w:szCs w:val="20"/>
                <w:u w:val="none"/>
              </w:rPr>
              <w:t xml:space="preserve"> rispettando l'ordine di serraggio indicato (coppia di serraggio a </w:t>
            </w:r>
            <w:r>
              <w:rPr>
                <w:b/>
                <w:bCs/>
                <w:color w:val="00274C"/>
                <w:position w:val="-2"/>
                <w:sz w:val="20"/>
                <w:szCs w:val="20"/>
                <w:u w:val="none"/>
              </w:rPr>
              <w:t xml:space="preserve">25 Nm</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8"/>
              </w:rPr>
              <w:drawing>
                <wp:inline distT="0" distB="0" distL="0" distR="0">
                  <wp:extent cx="2232000" cy="1490400"/>
                  <wp:effectExtent b="0" l="0" r="0" t="0"/>
                  <wp:docPr id="21590450" name="name369760c1dbd5af409" descr="imm6_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7.jpg"/>
                          <pic:cNvPicPr/>
                        </pic:nvPicPr>
                        <pic:blipFill>
                          <a:blip r:embed="rId826260c1dbd5af404"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u w:val="none"/>
              </w:rPr>
              <w:br/>
              <w:t xml:space="preserve">Fig 6.57</w:t>
            </w:r>
          </w:p>
        </w:tc>
      </w:tr>
      <w:tr>
        <w:trPr>
          <w:trHeight w:val="0" w:hRule="atLeast"/>
        </w:trPr>
        <w:tc>
          <w:tcPr>
            <w:tcMar>
              <w:top w:w="150" w:type="dxa"/>
              <w:left w:w="150" w:type="dxa"/>
              <w:bottom w:w="150" w:type="dxa"/>
              <w:right w:w="150" w:type="dxa"/>
            </w:tcMar>
            <w:textDirection w:val="lrTb"/>
            <w:vAlign w:val="center"/>
          </w:tcPr>
          <w:p>
            <w:pPr>
              <w:numPr>
                <w:ilvl w:val="0"/>
                <w:numId w:val="15822"/>
              </w:numPr>
              <w:spacing w:before="0" w:after="0" w:line="262" w:lineRule="auto"/>
              <w:jc w:val="left"/>
              <w:rPr>
                <w:color w:val="00274C"/>
                <w:sz w:val="20"/>
                <w:szCs w:val="20"/>
              </w:rPr>
            </w:pPr>
            <w:r>
              <w:rPr>
                <w:color w:val="00274C"/>
                <w:position w:val="-2"/>
                <w:sz w:val="20"/>
                <w:szCs w:val="20"/>
                <w:u w:val="none"/>
              </w:rPr>
              <w:t xml:space="preserve">Montare il sensore </w:t>
            </w:r>
            <w:r>
              <w:rPr>
                <w:b/>
                <w:bCs/>
                <w:color w:val="00274C"/>
                <w:position w:val="-2"/>
                <w:sz w:val="20"/>
                <w:szCs w:val="20"/>
                <w:u w:val="none"/>
              </w:rPr>
              <w:t xml:space="preserve">S</w:t>
            </w:r>
            <w:r>
              <w:rPr>
                <w:color w:val="00274C"/>
                <w:position w:val="-2"/>
                <w:sz w:val="20"/>
                <w:szCs w:val="20"/>
                <w:u w:val="none"/>
              </w:rPr>
              <w:t xml:space="preserve"> tramite la vite </w:t>
            </w:r>
            <w:r>
              <w:rPr>
                <w:b/>
                <w:bCs/>
                <w:color w:val="00274C"/>
                <w:position w:val="-2"/>
                <w:sz w:val="20"/>
                <w:szCs w:val="20"/>
                <w:u w:val="none"/>
              </w:rPr>
              <w:t xml:space="preserve">T</w:t>
            </w:r>
            <w:r>
              <w:rPr>
                <w:color w:val="00274C"/>
                <w:position w:val="-2"/>
                <w:sz w:val="20"/>
                <w:szCs w:val="20"/>
                <w:u w:val="none"/>
              </w:rPr>
              <w:t xml:space="preserve"> sul carter </w:t>
            </w:r>
            <w:r>
              <w:rPr>
                <w:b/>
                <w:bCs/>
                <w:color w:val="00274C"/>
                <w:position w:val="-2"/>
                <w:sz w:val="20"/>
                <w:szCs w:val="20"/>
                <w:u w:val="none"/>
              </w:rPr>
              <w:t xml:space="preserve">C</w:t>
            </w:r>
            <w:r>
              <w:rPr>
                <w:color w:val="00274C"/>
                <w:position w:val="-2"/>
                <w:sz w:val="20"/>
                <w:szCs w:val="20"/>
                <w:u w:val="none"/>
              </w:rPr>
              <w:t xml:space="preserve"> interponendo la guarnizione </w:t>
            </w:r>
            <w:r>
              <w:rPr>
                <w:b/>
                <w:bCs/>
                <w:color w:val="00274C"/>
                <w:position w:val="-2"/>
                <w:sz w:val="20"/>
                <w:szCs w:val="20"/>
                <w:u w:val="none"/>
              </w:rPr>
              <w:t xml:space="preserve">U</w:t>
            </w:r>
            <w:r>
              <w:rPr>
                <w:color w:val="00274C"/>
                <w:position w:val="-2"/>
                <w:sz w:val="20"/>
                <w:szCs w:val="20"/>
                <w:u w:val="none"/>
              </w:rPr>
              <w:t xml:space="preserve"> (coppia di serraggio a </w:t>
            </w:r>
            <w:r>
              <w:rPr>
                <w:b/>
                <w:bCs/>
                <w:color w:val="00274C"/>
                <w:position w:val="-2"/>
                <w:sz w:val="20"/>
                <w:szCs w:val="20"/>
                <w:u w:val="none"/>
              </w:rPr>
              <w:t xml:space="preserve">10 Nm -</w:t>
            </w:r>
            <w:r>
              <w:rPr>
                <w:color w:val="00274C"/>
                <w:position w:val="-2"/>
                <w:sz w:val="20"/>
                <w:szCs w:val="20"/>
                <w:u w:val="none"/>
              </w:rPr>
              <w:t xml:space="preserve"> </w:t>
            </w:r>
            <w:hyperlink r:id="rId923060c1dbd5b0322" w:history="1">
              <w:r>
                <w:rPr>
                  <w:rStyle w:val="DefaultParagraphFontPHPDOCX"/>
                  <w:b/>
                  <w:bCs/>
                  <w:color w:val="0000FF"/>
                  <w:position w:val="-2"/>
                  <w:sz w:val="20"/>
                  <w:szCs w:val="20"/>
                  <w:u w:val="none"/>
                </w:rPr>
                <w:t xml:space="preserve">ST_06</w:t>
              </w:r>
            </w:hyperlink>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78457881" name="name432560c1dbd5c207a" descr="imm6_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8.jpg"/>
                          <pic:cNvPicPr/>
                        </pic:nvPicPr>
                        <pic:blipFill>
                          <a:blip r:embed="rId514060c1dbd5c207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6.58</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6.7.7 Montaggio puleggia motore e ruota fonica</w:t>
            </w:r>
          </w:p>
          <w:p/>
          <w:p/>
          <w:p>
            <w:pPr>
              <w:numPr>
                <w:ilvl w:val="0"/>
                <w:numId w:val="15823"/>
              </w:numPr>
              <w:spacing w:before="0" w:after="0" w:line="262" w:lineRule="auto"/>
              <w:jc w:val="left"/>
              <w:rPr>
                <w:color w:val="00274C"/>
                <w:sz w:val="20"/>
                <w:szCs w:val="20"/>
              </w:rPr>
            </w:pPr>
            <w:r>
              <w:rPr>
                <w:color w:val="00274C"/>
                <w:position w:val="-2"/>
                <w:sz w:val="20"/>
                <w:szCs w:val="20"/>
                <w:u w:val="none"/>
              </w:rPr>
              <w:t xml:space="preserve">Lasciare montato l'attrezzo </w:t>
            </w:r>
            <w:hyperlink r:id="rId649460c1dbd5c2933" w:history="1">
              <w:r>
                <w:rPr>
                  <w:rStyle w:val="DefaultParagraphFontPHPDOCX"/>
                  <w:b/>
                  <w:bCs/>
                  <w:color w:val="0000FF"/>
                  <w:position w:val="-2"/>
                  <w:sz w:val="20"/>
                  <w:szCs w:val="20"/>
                  <w:u w:val="single" w:color=""/>
                </w:rPr>
                <w:t xml:space="preserve">ST_34</w:t>
              </w:r>
            </w:hyperlink>
            <w:r>
              <w:rPr>
                <w:b/>
                <w:bCs/>
                <w:color w:val="00274C"/>
                <w:position w:val="-2"/>
                <w:sz w:val="20"/>
                <w:szCs w:val="20"/>
                <w:u w:val="none"/>
              </w:rPr>
              <w:t xml:space="preserve"> (</w:t>
            </w:r>
            <w:r>
              <w:rPr>
                <w:color w:val="00274C"/>
                <w:position w:val="-2"/>
                <w:sz w:val="20"/>
                <w:szCs w:val="20"/>
                <w:u w:val="none"/>
              </w:rPr>
              <w:t xml:space="preserve"> </w:t>
            </w:r>
            <w:hyperlink r:id="rId823460c1dbd5c2a43" w:history="1">
              <w:r>
                <w:rPr>
                  <w:rStyle w:val="DefaultParagraphFontPHPDOCX"/>
                  <w:b/>
                  <w:bCs/>
                  <w:color w:val="0000FF"/>
                  <w:position w:val="-2"/>
                  <w:sz w:val="20"/>
                  <w:szCs w:val="20"/>
                  <w:u w:val="single" w:color=""/>
                </w:rPr>
                <w:t xml:space="preserve">Fig. 6.44</w:t>
              </w:r>
            </w:hyperlink>
            <w:r>
              <w:rPr>
                <w:b/>
                <w:bCs/>
                <w:color w:val="00274C"/>
                <w:position w:val="-2"/>
                <w:sz w:val="20"/>
                <w:szCs w:val="20"/>
                <w:u w:val="none"/>
              </w:rPr>
              <w:t xml:space="preserve"> )</w:t>
            </w:r>
            <w:r>
              <w:rPr>
                <w:color w:val="00274C"/>
                <w:position w:val="-2"/>
                <w:sz w:val="20"/>
                <w:szCs w:val="20"/>
                <w:u w:val="none"/>
              </w:rPr>
              <w:t xml:space="preserve"> . </w:t>
            </w:r>
          </w:p>
          <w:p>
            <w:pPr>
              <w:numPr>
                <w:ilvl w:val="0"/>
                <w:numId w:val="15823"/>
              </w:numPr>
              <w:spacing w:before="0" w:after="0" w:line="262" w:lineRule="auto"/>
              <w:jc w:val="left"/>
              <w:rPr>
                <w:color w:val="00274C"/>
                <w:sz w:val="20"/>
                <w:szCs w:val="20"/>
              </w:rPr>
            </w:pPr>
            <w:r>
              <w:rPr>
                <w:color w:val="00274C"/>
                <w:position w:val="-2"/>
                <w:sz w:val="20"/>
                <w:szCs w:val="20"/>
                <w:u w:val="none"/>
              </w:rPr>
              <w:t xml:space="preserve">Verificare che la spina </w:t>
            </w:r>
            <w:r>
              <w:rPr>
                <w:b/>
                <w:bCs/>
                <w:color w:val="00274C"/>
                <w:position w:val="-2"/>
                <w:sz w:val="20"/>
                <w:szCs w:val="20"/>
                <w:u w:val="none"/>
              </w:rPr>
              <w:t xml:space="preserve">A</w:t>
            </w:r>
            <w:r>
              <w:rPr>
                <w:color w:val="00274C"/>
                <w:position w:val="-2"/>
                <w:sz w:val="20"/>
                <w:szCs w:val="20"/>
                <w:u w:val="none"/>
              </w:rPr>
              <w:t xml:space="preserve"> sia correttamente montata sull'albero a gomito </w:t>
            </w:r>
            <w:r>
              <w:rPr>
                <w:b/>
                <w:bCs/>
                <w:color w:val="00274C"/>
                <w:position w:val="-2"/>
                <w:sz w:val="20"/>
                <w:szCs w:val="20"/>
                <w:u w:val="none"/>
              </w:rPr>
              <w:t xml:space="preserve">Z</w:t>
            </w:r>
            <w:r>
              <w:rPr>
                <w:color w:val="00274C"/>
                <w:position w:val="-2"/>
                <w:sz w:val="20"/>
                <w:szCs w:val="20"/>
                <w:u w:val="none"/>
              </w:rPr>
              <w:t xml:space="preserve"> .</w:t>
            </w:r>
          </w:p>
          <w:p>
            <w:pPr>
              <w:numPr>
                <w:ilvl w:val="0"/>
                <w:numId w:val="15823"/>
              </w:numPr>
              <w:spacing w:before="0" w:after="0" w:line="262" w:lineRule="auto"/>
              <w:jc w:val="left"/>
              <w:rPr>
                <w:color w:val="00274C"/>
                <w:sz w:val="20"/>
                <w:szCs w:val="20"/>
              </w:rPr>
            </w:pPr>
            <w:r>
              <w:rPr>
                <w:color w:val="00274C"/>
                <w:position w:val="-2"/>
                <w:sz w:val="20"/>
                <w:szCs w:val="20"/>
                <w:u w:val="none"/>
              </w:rPr>
              <w:t xml:space="preserve">Posizionare il gruppo puleggia </w:t>
            </w:r>
            <w:r>
              <w:rPr>
                <w:b/>
                <w:bCs/>
                <w:color w:val="00274C"/>
                <w:position w:val="-2"/>
                <w:sz w:val="20"/>
                <w:szCs w:val="20"/>
                <w:u w:val="none"/>
              </w:rPr>
              <w:t xml:space="preserve">W</w:t>
            </w:r>
            <w:r>
              <w:rPr>
                <w:color w:val="00274C"/>
                <w:position w:val="-2"/>
                <w:sz w:val="20"/>
                <w:szCs w:val="20"/>
                <w:u w:val="none"/>
              </w:rPr>
              <w:t xml:space="preserve"> sull'albero a gomito </w:t>
            </w:r>
            <w:r>
              <w:rPr>
                <w:b/>
                <w:bCs/>
                <w:color w:val="00274C"/>
                <w:position w:val="-2"/>
                <w:sz w:val="20"/>
                <w:szCs w:val="20"/>
                <w:u w:val="none"/>
              </w:rPr>
              <w:t xml:space="preserve">Z</w:t>
            </w:r>
            <w:r>
              <w:rPr>
                <w:color w:val="00274C"/>
                <w:position w:val="-2"/>
                <w:sz w:val="20"/>
                <w:szCs w:val="20"/>
                <w:u w:val="none"/>
              </w:rPr>
              <w:t xml:space="preserve"> rispettando il riferimento con la spina </w:t>
            </w:r>
            <w:r>
              <w:rPr>
                <w:b/>
                <w:bCs/>
                <w:color w:val="00274C"/>
                <w:position w:val="-2"/>
                <w:sz w:val="20"/>
                <w:szCs w:val="20"/>
                <w:u w:val="none"/>
              </w:rPr>
              <w:t xml:space="preserve">A</w:t>
            </w:r>
            <w:r>
              <w:rPr>
                <w:color w:val="00274C"/>
                <w:position w:val="-2"/>
                <w:sz w:val="20"/>
                <w:szCs w:val="20"/>
                <w:u w:val="none"/>
              </w:rPr>
              <w:t xml:space="preserve"> .</w:t>
            </w:r>
          </w:p>
          <w:p>
            <w:pPr>
              <w:numPr>
                <w:ilvl w:val="0"/>
                <w:numId w:val="15823"/>
              </w:numPr>
              <w:spacing w:before="0" w:after="0" w:line="262" w:lineRule="auto"/>
              <w:jc w:val="left"/>
              <w:rPr>
                <w:color w:val="00274C"/>
                <w:sz w:val="20"/>
                <w:szCs w:val="20"/>
              </w:rPr>
            </w:pPr>
            <w:r>
              <w:rPr>
                <w:color w:val="00274C"/>
                <w:position w:val="-2"/>
                <w:sz w:val="20"/>
                <w:szCs w:val="20"/>
                <w:u w:val="none"/>
              </w:rPr>
              <w:t xml:space="preserve">Applicare grasso </w:t>
            </w:r>
            <w:r>
              <w:rPr>
                <w:b/>
                <w:bCs/>
                <w:color w:val="00274C"/>
                <w:position w:val="-2"/>
                <w:sz w:val="20"/>
                <w:szCs w:val="20"/>
                <w:u w:val="none"/>
              </w:rPr>
              <w:t xml:space="preserve">Molyslip</w:t>
            </w:r>
            <w:r>
              <w:rPr>
                <w:color w:val="00274C"/>
                <w:position w:val="-2"/>
                <w:sz w:val="20"/>
                <w:szCs w:val="20"/>
                <w:u w:val="none"/>
              </w:rPr>
              <w:t xml:space="preserve"> sul filetto della vite </w:t>
            </w:r>
            <w:r>
              <w:rPr>
                <w:b/>
                <w:bCs/>
                <w:color w:val="00274C"/>
                <w:position w:val="-2"/>
                <w:sz w:val="20"/>
                <w:szCs w:val="20"/>
                <w:u w:val="none"/>
              </w:rPr>
              <w:t xml:space="preserve">Y</w:t>
            </w:r>
            <w:r>
              <w:rPr>
                <w:color w:val="00274C"/>
                <w:position w:val="-2"/>
                <w:sz w:val="20"/>
                <w:szCs w:val="20"/>
                <w:u w:val="none"/>
              </w:rPr>
              <w:t xml:space="preserve"> .</w:t>
            </w:r>
          </w:p>
          <w:p>
            <w:pPr>
              <w:numPr>
                <w:ilvl w:val="0"/>
                <w:numId w:val="15823"/>
              </w:numPr>
              <w:spacing w:before="0" w:after="0" w:line="262" w:lineRule="auto"/>
              <w:jc w:val="left"/>
              <w:rPr>
                <w:color w:val="00274C"/>
                <w:sz w:val="20"/>
                <w:szCs w:val="20"/>
              </w:rPr>
            </w:pPr>
            <w:r>
              <w:rPr>
                <w:color w:val="00274C"/>
                <w:position w:val="-2"/>
                <w:sz w:val="20"/>
                <w:szCs w:val="20"/>
                <w:u w:val="none"/>
              </w:rPr>
              <w:t xml:space="preserve">Serrare il gruppo puleggia </w:t>
            </w:r>
            <w:r>
              <w:rPr>
                <w:b/>
                <w:bCs/>
                <w:color w:val="00274C"/>
                <w:position w:val="-2"/>
                <w:sz w:val="20"/>
                <w:szCs w:val="20"/>
                <w:u w:val="none"/>
              </w:rPr>
              <w:t xml:space="preserve">W</w:t>
            </w:r>
            <w:r>
              <w:rPr>
                <w:color w:val="00274C"/>
                <w:position w:val="-2"/>
                <w:sz w:val="20"/>
                <w:szCs w:val="20"/>
                <w:u w:val="none"/>
              </w:rPr>
              <w:t xml:space="preserve"> con la vite </w:t>
            </w:r>
            <w:r>
              <w:rPr>
                <w:b/>
                <w:bCs/>
                <w:color w:val="00274C"/>
                <w:position w:val="-2"/>
                <w:sz w:val="20"/>
                <w:szCs w:val="20"/>
                <w:u w:val="none"/>
              </w:rPr>
              <w:t xml:space="preserve">Y</w:t>
            </w:r>
            <w:r>
              <w:rPr>
                <w:color w:val="00274C"/>
                <w:position w:val="-2"/>
                <w:sz w:val="20"/>
                <w:szCs w:val="20"/>
                <w:u w:val="none"/>
              </w:rPr>
              <w:t xml:space="preserve"> (coppia di serraggio a </w:t>
            </w:r>
            <w:r>
              <w:rPr>
                <w:b/>
                <w:bCs/>
                <w:color w:val="00274C"/>
                <w:position w:val="-2"/>
                <w:sz w:val="20"/>
                <w:szCs w:val="20"/>
                <w:u w:val="none"/>
              </w:rPr>
              <w:t xml:space="preserve">360 Nm + Molyslip</w:t>
            </w:r>
            <w:r>
              <w:rPr>
                <w:color w:val="00274C"/>
                <w:position w:val="-2"/>
                <w:sz w:val="20"/>
                <w:szCs w:val="20"/>
                <w:u w:val="none"/>
              </w:rPr>
              <w:t xml:space="preserve"> ).</w:t>
            </w:r>
          </w:p>
          <w:p>
            <w:pPr>
              <w:numPr>
                <w:ilvl w:val="0"/>
                <w:numId w:val="15823"/>
              </w:numPr>
              <w:spacing w:before="0" w:after="0" w:line="262" w:lineRule="auto"/>
              <w:jc w:val="left"/>
              <w:rPr>
                <w:color w:val="00274C"/>
                <w:sz w:val="20"/>
                <w:szCs w:val="20"/>
              </w:rPr>
            </w:pPr>
            <w:r>
              <w:rPr>
                <w:color w:val="00274C"/>
                <w:position w:val="-2"/>
                <w:sz w:val="20"/>
                <w:szCs w:val="20"/>
                <w:u w:val="none"/>
              </w:rPr>
              <w:t xml:space="preserve">Smontare l'attrezzo speciale </w:t>
            </w:r>
            <w:hyperlink r:id="rId244260c1dbd5c32cd" w:history="1">
              <w:r>
                <w:rPr>
                  <w:rStyle w:val="DefaultParagraphFontPHPDOCX"/>
                  <w:b/>
                  <w:bCs/>
                  <w:color w:val="0000FF"/>
                  <w:position w:val="-2"/>
                  <w:sz w:val="20"/>
                  <w:szCs w:val="20"/>
                  <w:u w:val="single" w:color=""/>
                </w:rPr>
                <w:t xml:space="preserve">ST_34</w:t>
              </w:r>
            </w:hyperlink>
            <w:r>
              <w:rPr>
                <w:b/>
                <w:bCs/>
                <w:color w:val="00274C"/>
                <w:position w:val="-2"/>
                <w:sz w:val="20"/>
                <w:szCs w:val="20"/>
                <w:u w:val="none"/>
              </w:rPr>
              <w:t xml:space="preserve"> (</w:t>
            </w:r>
            <w:r>
              <w:rPr>
                <w:color w:val="00274C"/>
                <w:position w:val="-2"/>
                <w:sz w:val="20"/>
                <w:szCs w:val="20"/>
                <w:u w:val="none"/>
              </w:rPr>
              <w:t xml:space="preserve"> </w:t>
            </w:r>
            <w:hyperlink r:id="rId558060c1dbd5c33ac" w:history="1">
              <w:r>
                <w:rPr>
                  <w:rStyle w:val="DefaultParagraphFontPHPDOCX"/>
                  <w:b/>
                  <w:bCs/>
                  <w:color w:val="0000FF"/>
                  <w:position w:val="-2"/>
                  <w:sz w:val="20"/>
                  <w:szCs w:val="20"/>
                  <w:u w:val="single" w:color=""/>
                </w:rPr>
                <w:t xml:space="preserve">Fig. 6.44</w:t>
              </w:r>
            </w:hyperlink>
            <w:r>
              <w:rPr>
                <w:b/>
                <w:bCs/>
                <w:color w:val="00274C"/>
                <w:position w:val="-2"/>
                <w:sz w:val="20"/>
                <w:szCs w:val="20"/>
                <w:u w:val="none"/>
              </w:rPr>
              <w:t xml:space="preserve"> )</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61222452" name="name513560c1dbd5d57e7" descr="imm6_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9.jpg"/>
                          <pic:cNvPicPr/>
                        </pic:nvPicPr>
                        <pic:blipFill>
                          <a:blip r:embed="rId544960c1dbd5d57d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6.59</w:t>
            </w:r>
          </w:p>
        </w:tc>
      </w:tr>
      <w:tr>
        <w:trPr>
          <w:trHeight w:val="0" w:hRule="atLeast"/>
        </w:trPr>
        <w:tc>
          <w:tcPr>
            <w:tcMar>
              <w:top w:w="150" w:type="dxa"/>
              <w:left w:w="150" w:type="dxa"/>
              <w:bottom w:w="150" w:type="dxa"/>
              <w:right w:w="150" w:type="dxa"/>
            </w:tcMar>
            <w:textDirection w:val="lrTb"/>
            <w:vAlign w:val="center"/>
          </w:tcPr>
          <w:p>
            <w:pPr>
              <w:numPr>
                <w:ilvl w:val="0"/>
                <w:numId w:val="15824"/>
              </w:numPr>
              <w:spacing w:before="0" w:after="0" w:line="262" w:lineRule="auto"/>
              <w:jc w:val="left"/>
              <w:rPr>
                <w:color w:val="00274C"/>
                <w:sz w:val="20"/>
                <w:szCs w:val="20"/>
              </w:rPr>
            </w:pPr>
            <w:r>
              <w:rPr>
                <w:color w:val="00274C"/>
                <w:position w:val="-2"/>
                <w:sz w:val="20"/>
                <w:szCs w:val="20"/>
                <w:u w:val="none"/>
              </w:rPr>
              <w:t xml:space="preserve">Fissare la staffa </w:t>
            </w:r>
            <w:r>
              <w:rPr>
                <w:b/>
                <w:bCs/>
                <w:color w:val="00274C"/>
                <w:position w:val="-2"/>
                <w:sz w:val="20"/>
                <w:szCs w:val="20"/>
                <w:u w:val="none"/>
              </w:rPr>
              <w:t xml:space="preserve">Z</w:t>
            </w:r>
            <w:r>
              <w:rPr>
                <w:color w:val="00274C"/>
                <w:position w:val="-2"/>
                <w:sz w:val="20"/>
                <w:szCs w:val="20"/>
                <w:u w:val="none"/>
              </w:rPr>
              <w:t xml:space="preserve"> con le viti </w:t>
            </w:r>
            <w:r>
              <w:rPr>
                <w:b/>
                <w:bCs/>
                <w:color w:val="00274C"/>
                <w:position w:val="-2"/>
                <w:sz w:val="20"/>
                <w:szCs w:val="20"/>
                <w:u w:val="none"/>
              </w:rPr>
              <w:t xml:space="preserve">AA</w:t>
            </w:r>
            <w:r>
              <w:rPr>
                <w:color w:val="00274C"/>
                <w:position w:val="-2"/>
                <w:sz w:val="20"/>
                <w:szCs w:val="20"/>
                <w:u w:val="none"/>
              </w:rPr>
              <w:t xml:space="preserve"> (coppia di serraggio a </w:t>
            </w:r>
            <w:r>
              <w:rPr>
                <w:b/>
                <w:bCs/>
                <w:color w:val="00274C"/>
                <w:position w:val="-2"/>
                <w:sz w:val="20"/>
                <w:szCs w:val="20"/>
                <w:u w:val="none"/>
              </w:rPr>
              <w:t xml:space="preserve">10 Nm</w:t>
            </w:r>
            <w:r>
              <w:rPr>
                <w:color w:val="00274C"/>
                <w:position w:val="-2"/>
                <w:sz w:val="20"/>
                <w:szCs w:val="20"/>
                <w:u w:val="none"/>
              </w:rPr>
              <w:t xml:space="preserve"> ).</w:t>
            </w:r>
          </w:p>
          <w:p>
            <w:pPr>
              <w:numPr>
                <w:ilvl w:val="0"/>
                <w:numId w:val="15824"/>
              </w:numPr>
              <w:spacing w:before="0" w:after="0" w:line="262" w:lineRule="auto"/>
              <w:jc w:val="left"/>
              <w:rPr>
                <w:color w:val="00274C"/>
                <w:sz w:val="20"/>
                <w:szCs w:val="20"/>
              </w:rPr>
            </w:pPr>
            <w:r>
              <w:rPr>
                <w:color w:val="00274C"/>
                <w:position w:val="-2"/>
                <w:sz w:val="20"/>
                <w:szCs w:val="20"/>
                <w:u w:val="none"/>
              </w:rPr>
              <w:t xml:space="preserve">Eseguire le operazioni descritte al </w:t>
            </w:r>
            <w:hyperlink r:id="rId775960c1dbd5d7094" w:history="1">
              <w:r>
                <w:rPr>
                  <w:rStyle w:val="DefaultParagraphFontPHPDOCX"/>
                  <w:b/>
                  <w:bCs/>
                  <w:color w:val="0000FF"/>
                  <w:position w:val="-2"/>
                  <w:sz w:val="20"/>
                  <w:szCs w:val="20"/>
                  <w:u w:val="none"/>
                </w:rPr>
                <w:t xml:space="preserve">Par. 9.12</w:t>
              </w:r>
            </w:hyperlink>
            <w:r>
              <w:rPr>
                <w:color w:val="00274C"/>
                <w:position w:val="-2"/>
                <w:sz w:val="20"/>
                <w:szCs w:val="20"/>
                <w:u w:val="none"/>
              </w:rPr>
              <w:t xml:space="preserve"> .</w:t>
            </w:r>
          </w:p>
          <w:p>
            <w:pPr>
              <w:numPr>
                <w:ilvl w:val="0"/>
                <w:numId w:val="15824"/>
              </w:numPr>
              <w:spacing w:before="0" w:after="0" w:line="262" w:lineRule="auto"/>
              <w:jc w:val="left"/>
              <w:rPr>
                <w:color w:val="00274C"/>
                <w:sz w:val="20"/>
                <w:szCs w:val="20"/>
              </w:rPr>
            </w:pPr>
            <w:r>
              <w:rPr>
                <w:color w:val="00274C"/>
                <w:position w:val="-2"/>
                <w:sz w:val="20"/>
                <w:szCs w:val="20"/>
                <w:u w:val="none"/>
              </w:rPr>
              <w:t xml:space="preserve">Montare lo spessore </w:t>
            </w:r>
            <w:r>
              <w:rPr>
                <w:b/>
                <w:bCs/>
                <w:color w:val="00274C"/>
                <w:position w:val="-2"/>
                <w:sz w:val="20"/>
                <w:szCs w:val="20"/>
                <w:u w:val="none"/>
              </w:rPr>
              <w:t xml:space="preserve">AB</w:t>
            </w:r>
            <w:r>
              <w:rPr>
                <w:color w:val="00274C"/>
                <w:position w:val="-2"/>
                <w:sz w:val="20"/>
                <w:szCs w:val="20"/>
                <w:u w:val="none"/>
              </w:rPr>
              <w:t xml:space="preserve"> sul sensore AC.</w:t>
            </w:r>
          </w:p>
          <w:p>
            <w:pPr>
              <w:numPr>
                <w:ilvl w:val="0"/>
                <w:numId w:val="15824"/>
              </w:numPr>
              <w:spacing w:before="0" w:after="0" w:line="262" w:lineRule="auto"/>
              <w:jc w:val="left"/>
              <w:rPr>
                <w:color w:val="00274C"/>
                <w:sz w:val="20"/>
                <w:szCs w:val="20"/>
              </w:rPr>
            </w:pPr>
            <w:r>
              <w:rPr>
                <w:color w:val="00274C"/>
                <w:position w:val="-2"/>
                <w:sz w:val="20"/>
                <w:szCs w:val="20"/>
                <w:u w:val="none"/>
              </w:rPr>
              <w:t xml:space="preserve">Fissare il sensore </w:t>
            </w:r>
            <w:r>
              <w:rPr>
                <w:b/>
                <w:bCs/>
                <w:color w:val="00274C"/>
                <w:position w:val="-2"/>
                <w:sz w:val="20"/>
                <w:szCs w:val="20"/>
                <w:u w:val="none"/>
              </w:rPr>
              <w:t xml:space="preserve">AC</w:t>
            </w:r>
            <w:r>
              <w:rPr>
                <w:color w:val="00274C"/>
                <w:position w:val="-2"/>
                <w:sz w:val="20"/>
                <w:szCs w:val="20"/>
                <w:u w:val="none"/>
              </w:rPr>
              <w:t xml:space="preserve"> sulla staffa </w:t>
            </w:r>
            <w:r>
              <w:rPr>
                <w:b/>
                <w:bCs/>
                <w:color w:val="00274C"/>
                <w:position w:val="-2"/>
                <w:sz w:val="20"/>
                <w:szCs w:val="20"/>
                <w:u w:val="none"/>
              </w:rPr>
              <w:t xml:space="preserve">Z</w:t>
            </w:r>
            <w:r>
              <w:rPr>
                <w:color w:val="00274C"/>
                <w:position w:val="-2"/>
                <w:sz w:val="20"/>
                <w:szCs w:val="20"/>
                <w:u w:val="none"/>
              </w:rPr>
              <w:t xml:space="preserve"> con la vite </w:t>
            </w:r>
            <w:r>
              <w:rPr>
                <w:b/>
                <w:bCs/>
                <w:color w:val="00274C"/>
                <w:position w:val="-2"/>
                <w:sz w:val="20"/>
                <w:szCs w:val="20"/>
                <w:u w:val="none"/>
              </w:rPr>
              <w:t xml:space="preserve">AD</w:t>
            </w:r>
            <w:r>
              <w:rPr>
                <w:color w:val="00274C"/>
                <w:position w:val="-2"/>
                <w:sz w:val="20"/>
                <w:szCs w:val="20"/>
                <w:u w:val="none"/>
              </w:rPr>
              <w:t xml:space="preserve"> (coppia di serraggio a </w:t>
            </w:r>
            <w:r>
              <w:rPr>
                <w:b/>
                <w:bCs/>
                <w:color w:val="00274C"/>
                <w:position w:val="-2"/>
                <w:sz w:val="20"/>
                <w:szCs w:val="20"/>
                <w:u w:val="none"/>
              </w:rPr>
              <w:t xml:space="preserve">10 Nm</w:t>
            </w:r>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6.7.8 Montaggio pompa refrigerante</w:t>
            </w:r>
          </w:p>
          <w:p/>
          <w:p/>
          <w:p>
            <w:pPr>
              <w:numPr>
                <w:ilvl w:val="0"/>
                <w:numId w:val="15825"/>
              </w:numPr>
              <w:spacing w:before="0" w:after="0" w:line="262" w:lineRule="auto"/>
              <w:jc w:val="left"/>
              <w:rPr>
                <w:color w:val="00274C"/>
                <w:sz w:val="20"/>
                <w:szCs w:val="20"/>
              </w:rPr>
            </w:pPr>
            <w:r>
              <w:rPr>
                <w:color w:val="00274C"/>
                <w:position w:val="-2"/>
                <w:sz w:val="20"/>
                <w:szCs w:val="20"/>
                <w:u w:val="none"/>
              </w:rPr>
              <w:t xml:space="preserve">Eseguire le operazioni descritte al </w:t>
            </w:r>
            <w:hyperlink r:id="rId260760c1dbd5d7e05" w:history="1">
              <w:r>
                <w:rPr>
                  <w:rStyle w:val="DefaultParagraphFontPHPDOCX"/>
                  <w:b/>
                  <w:bCs/>
                  <w:color w:val="0000FF"/>
                  <w:position w:val="-2"/>
                  <w:sz w:val="20"/>
                  <w:szCs w:val="20"/>
                  <w:u w:val="none"/>
                </w:rPr>
                <w:t xml:space="preserve">Par 6.5.2</w:t>
              </w:r>
            </w:hyperlink>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30597682" name="name228760c1dbd5ea04d" descr="imm6_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60.jpg"/>
                          <pic:cNvPicPr/>
                        </pic:nvPicPr>
                        <pic:blipFill>
                          <a:blip r:embed="rId888860c1dbd5ea04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6.60</w:t>
            </w:r>
          </w:p>
        </w:tc>
      </w:tr>
    </w:tbl>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Sostituzione valvola pressione olio</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6.8.1 Smontaggio</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9129307" name="name834060c1dbd607f05"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88160c1dbd607ef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755"/>
              </w:numPr>
              <w:spacing w:before="0" w:after="0" w:line="262" w:lineRule="auto"/>
              <w:jc w:val="left"/>
              <w:rPr>
                <w:color w:val="00274C"/>
                <w:sz w:val="20"/>
                <w:szCs w:val="20"/>
              </w:rPr>
            </w:pPr>
            <w:r>
              <w:rPr>
                <w:color w:val="00274C"/>
                <w:position w:val="-2"/>
                <w:sz w:val="20"/>
                <w:szCs w:val="20"/>
                <w:u w:val="none"/>
              </w:rPr>
              <w:t xml:space="preserve">Prima di eseguire l'operazione vedere il  </w:t>
            </w:r>
            <w:hyperlink r:id="rId354260c1dbd608a85" w:history="1">
              <w:r>
                <w:rPr>
                  <w:rStyle w:val="DefaultParagraphFontPHPDOCX"/>
                  <w:b/>
                  <w:bCs/>
                  <w:color w:val="0000FF"/>
                  <w:position w:val="-2"/>
                  <w:sz w:val="20"/>
                  <w:szCs w:val="20"/>
                  <w:u w:val="none"/>
                </w:rPr>
                <w:t xml:space="preserve">Par. 3.3.2</w:t>
              </w:r>
            </w:hyperlink>
            <w:r>
              <w:rPr>
                <w:color w:val="00274C"/>
                <w:position w:val="-2"/>
                <w:sz w:val="20"/>
                <w:szCs w:val="20"/>
                <w:u w:val="none"/>
              </w:rPr>
              <w:t xml:space="preserve"> .</w:t>
            </w:r>
          </w:p>
          <w:p/>
          <w:p/>
          <w:p>
            <w:pPr>
              <w:numPr>
                <w:ilvl w:val="0"/>
                <w:numId w:val="15826"/>
              </w:numPr>
              <w:spacing w:before="0" w:after="0" w:line="262" w:lineRule="auto"/>
              <w:jc w:val="left"/>
              <w:rPr>
                <w:color w:val="00274C"/>
                <w:sz w:val="20"/>
                <w:szCs w:val="20"/>
              </w:rPr>
            </w:pPr>
            <w:r>
              <w:rPr>
                <w:color w:val="00274C"/>
                <w:position w:val="-2"/>
                <w:sz w:val="20"/>
                <w:szCs w:val="20"/>
                <w:u w:val="none"/>
              </w:rPr>
              <w:t xml:space="preserve">Svitare il tappo </w:t>
            </w:r>
            <w:r>
              <w:rPr>
                <w:b/>
                <w:bCs/>
                <w:color w:val="00274C"/>
                <w:position w:val="-2"/>
                <w:sz w:val="20"/>
                <w:szCs w:val="20"/>
                <w:u w:val="none"/>
              </w:rPr>
              <w:t xml:space="preserve">A</w:t>
            </w:r>
            <w:r>
              <w:rPr>
                <w:color w:val="00274C"/>
                <w:position w:val="-2"/>
                <w:sz w:val="20"/>
                <w:szCs w:val="20"/>
                <w:u w:val="none"/>
              </w:rPr>
              <w:t xml:space="preserve"> .</w:t>
            </w:r>
          </w:p>
          <w:p>
            <w:pPr>
              <w:numPr>
                <w:ilvl w:val="0"/>
                <w:numId w:val="15826"/>
              </w:numPr>
              <w:spacing w:before="0" w:after="0" w:line="262" w:lineRule="auto"/>
              <w:jc w:val="left"/>
              <w:rPr>
                <w:color w:val="00274C"/>
                <w:sz w:val="20"/>
                <w:szCs w:val="20"/>
              </w:rPr>
            </w:pPr>
            <w:r>
              <w:rPr>
                <w:color w:val="00274C"/>
                <w:position w:val="-2"/>
                <w:sz w:val="20"/>
                <w:szCs w:val="20"/>
                <w:u w:val="none"/>
              </w:rPr>
              <w:t xml:space="preserve">Rimuovere la molla </w:t>
            </w:r>
            <w:r>
              <w:rPr>
                <w:b/>
                <w:bCs/>
                <w:color w:val="00274C"/>
                <w:position w:val="-2"/>
                <w:sz w:val="20"/>
                <w:szCs w:val="20"/>
                <w:u w:val="none"/>
              </w:rPr>
              <w:t xml:space="preserve">B</w:t>
            </w:r>
            <w:r>
              <w:rPr>
                <w:color w:val="00274C"/>
                <w:position w:val="-2"/>
                <w:sz w:val="20"/>
                <w:szCs w:val="20"/>
                <w:u w:val="none"/>
              </w:rPr>
              <w:t xml:space="preserve"> , verificarne l'integrità e sostituirla in caso di rottura.</w:t>
            </w:r>
          </w:p>
          <w:p>
            <w:pPr>
              <w:numPr>
                <w:ilvl w:val="0"/>
                <w:numId w:val="15826"/>
              </w:numPr>
              <w:spacing w:before="0" w:after="0" w:line="262" w:lineRule="auto"/>
              <w:jc w:val="left"/>
              <w:rPr>
                <w:color w:val="00274C"/>
                <w:sz w:val="20"/>
                <w:szCs w:val="20"/>
              </w:rPr>
            </w:pPr>
            <w:r>
              <w:rPr>
                <w:color w:val="00274C"/>
                <w:position w:val="-2"/>
                <w:sz w:val="20"/>
                <w:szCs w:val="20"/>
                <w:u w:val="none"/>
              </w:rPr>
              <w:t xml:space="preserve">Rimuovere il pistone valvola </w:t>
            </w:r>
            <w:r>
              <w:rPr>
                <w:b/>
                <w:bCs/>
                <w:color w:val="00274C"/>
                <w:position w:val="-2"/>
                <w:sz w:val="20"/>
                <w:szCs w:val="20"/>
                <w:u w:val="none"/>
              </w:rPr>
              <w:t xml:space="preserve">C</w:t>
            </w:r>
            <w:r>
              <w:rPr>
                <w:color w:val="00274C"/>
                <w:position w:val="-2"/>
                <w:sz w:val="20"/>
                <w:szCs w:val="20"/>
                <w:u w:val="none"/>
              </w:rPr>
              <w:t xml:space="preserve"> utilizzando una calamita.</w:t>
            </w:r>
          </w:p>
        </w:tc>
        <w:tc>
          <w:tcPr>
            <w:tcMar>
              <w:top w:w="150" w:type="dxa"/>
              <w:left w:w="150" w:type="dxa"/>
              <w:bottom w:w="150" w:type="dxa"/>
              <w:right w:w="150" w:type="dxa"/>
            </w:tcMar>
            <w:textDirection w:val="lrTb"/>
            <w:vAlign w:val="top"/>
          </w:tcPr>
          <w:p>
            <w:r>
              <w:rPr>
                <w:position w:val="-222"/>
              </w:rPr>
              <w:drawing>
                <wp:inline distT="0" distB="0" distL="0" distR="0">
                  <wp:extent cx="2232000" cy="1461600"/>
                  <wp:effectExtent b="0" l="0" r="0" t="0"/>
                  <wp:docPr id="18360606" name="name298360c1dbd61db4f" descr="imm6_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61.jpg"/>
                          <pic:cNvPicPr/>
                        </pic:nvPicPr>
                        <pic:blipFill>
                          <a:blip r:embed="rId435860c1dbd61db47"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u w:val="none"/>
              </w:rPr>
              <w:br/>
              <w:t xml:space="preserve">Fig 6.61</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6.8.2 Montaggio</w:t>
            </w:r>
          </w:p>
          <w:p/>
          <w:p/>
          <w:p>
            <w:pPr>
              <w:numPr>
                <w:ilvl w:val="0"/>
                <w:numId w:val="15827"/>
              </w:numPr>
              <w:spacing w:before="0" w:after="0" w:line="262" w:lineRule="auto"/>
              <w:jc w:val="left"/>
              <w:rPr>
                <w:color w:val="00274C"/>
                <w:sz w:val="20"/>
                <w:szCs w:val="20"/>
              </w:rPr>
            </w:pPr>
            <w:r>
              <w:rPr>
                <w:color w:val="00274C"/>
                <w:position w:val="-2"/>
                <w:sz w:val="20"/>
                <w:szCs w:val="20"/>
                <w:u w:val="none"/>
              </w:rPr>
              <w:t xml:space="preserve">Lubrificare il pistoncino </w:t>
            </w:r>
            <w:r>
              <w:rPr>
                <w:b/>
                <w:bCs/>
                <w:color w:val="00274C"/>
                <w:position w:val="-2"/>
                <w:sz w:val="20"/>
                <w:szCs w:val="20"/>
                <w:u w:val="none"/>
              </w:rPr>
              <w:t xml:space="preserve">C</w:t>
            </w:r>
            <w:r>
              <w:rPr>
                <w:color w:val="00274C"/>
                <w:position w:val="-2"/>
                <w:sz w:val="20"/>
                <w:szCs w:val="20"/>
                <w:u w:val="none"/>
              </w:rPr>
              <w:t xml:space="preserve"> e inserirlo nella sede </w:t>
            </w:r>
            <w:r>
              <w:rPr>
                <w:b/>
                <w:bCs/>
                <w:color w:val="00274C"/>
                <w:position w:val="-2"/>
                <w:sz w:val="20"/>
                <w:szCs w:val="20"/>
                <w:u w:val="none"/>
              </w:rPr>
              <w:t xml:space="preserve">E</w:t>
            </w:r>
            <w:r>
              <w:rPr>
                <w:color w:val="00274C"/>
                <w:position w:val="-2"/>
                <w:sz w:val="20"/>
                <w:szCs w:val="20"/>
                <w:u w:val="none"/>
              </w:rPr>
              <w:t xml:space="preserve"> fino a battuta.</w:t>
            </w:r>
          </w:p>
          <w:p>
            <w:pPr>
              <w:numPr>
                <w:ilvl w:val="0"/>
                <w:numId w:val="15827"/>
              </w:numPr>
              <w:spacing w:before="0" w:after="0" w:line="262" w:lineRule="auto"/>
              <w:jc w:val="left"/>
              <w:rPr>
                <w:color w:val="00274C"/>
                <w:sz w:val="20"/>
                <w:szCs w:val="20"/>
              </w:rPr>
            </w:pPr>
            <w:r>
              <w:rPr>
                <w:color w:val="00274C"/>
                <w:position w:val="-2"/>
                <w:sz w:val="20"/>
                <w:szCs w:val="20"/>
                <w:u w:val="none"/>
              </w:rPr>
              <w:t xml:space="preserve">Inserire la molla </w:t>
            </w:r>
            <w:r>
              <w:rPr>
                <w:b/>
                <w:bCs/>
                <w:color w:val="00274C"/>
                <w:position w:val="-2"/>
                <w:sz w:val="20"/>
                <w:szCs w:val="20"/>
                <w:u w:val="none"/>
              </w:rPr>
              <w:t xml:space="preserve">B</w:t>
            </w:r>
            <w:r>
              <w:rPr>
                <w:color w:val="00274C"/>
                <w:position w:val="-2"/>
                <w:sz w:val="20"/>
                <w:szCs w:val="20"/>
                <w:u w:val="none"/>
              </w:rPr>
              <w:t xml:space="preserve"> nel pistoncino.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NOTA:</w:t>
            </w:r>
            <w:r>
              <w:rPr>
                <w:color w:val="00274C"/>
                <w:position w:val="-2"/>
                <w:sz w:val="20"/>
                <w:szCs w:val="20"/>
                <w:u w:val="none"/>
              </w:rPr>
              <w:t xml:space="preserve"> Sostituire sempre la guarnizione </w:t>
            </w:r>
            <w:r>
              <w:rPr>
                <w:b/>
                <w:bCs/>
                <w:color w:val="00274C"/>
                <w:position w:val="-2"/>
                <w:sz w:val="20"/>
                <w:szCs w:val="20"/>
                <w:u w:val="none"/>
              </w:rPr>
              <w:t xml:space="preserve">F</w:t>
            </w:r>
            <w:r>
              <w:rPr>
                <w:color w:val="00274C"/>
                <w:position w:val="-2"/>
                <w:sz w:val="20"/>
                <w:szCs w:val="20"/>
                <w:u w:val="none"/>
              </w:rPr>
              <w:t xml:space="preserve"> ad ogni montaggio.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827"/>
              </w:numPr>
              <w:spacing w:before="0" w:after="0" w:line="262" w:lineRule="auto"/>
              <w:jc w:val="left"/>
              <w:rPr>
                <w:color w:val="00274C"/>
                <w:sz w:val="20"/>
                <w:szCs w:val="20"/>
              </w:rPr>
            </w:pPr>
            <w:r>
              <w:rPr>
                <w:color w:val="00274C"/>
                <w:position w:val="-2"/>
                <w:sz w:val="20"/>
                <w:szCs w:val="20"/>
                <w:u w:val="none"/>
              </w:rPr>
              <w:t xml:space="preserve">Montare la guarnizione </w:t>
            </w:r>
            <w:r>
              <w:rPr>
                <w:b/>
                <w:bCs/>
                <w:color w:val="00274C"/>
                <w:position w:val="-2"/>
                <w:sz w:val="20"/>
                <w:szCs w:val="20"/>
                <w:u w:val="none"/>
              </w:rPr>
              <w:t xml:space="preserve">F</w:t>
            </w:r>
            <w:r>
              <w:rPr>
                <w:color w:val="00274C"/>
                <w:position w:val="-2"/>
                <w:sz w:val="20"/>
                <w:szCs w:val="20"/>
                <w:u w:val="none"/>
              </w:rPr>
              <w:t xml:space="preserve"> sul tappo </w:t>
            </w:r>
            <w:r>
              <w:rPr>
                <w:b/>
                <w:bCs/>
                <w:color w:val="00274C"/>
                <w:position w:val="-2"/>
                <w:sz w:val="20"/>
                <w:szCs w:val="20"/>
                <w:u w:val="none"/>
              </w:rPr>
              <w:t xml:space="preserve">A</w:t>
            </w:r>
            <w:r>
              <w:rPr>
                <w:color w:val="00274C"/>
                <w:position w:val="-2"/>
                <w:sz w:val="20"/>
                <w:szCs w:val="20"/>
                <w:u w:val="none"/>
              </w:rPr>
              <w:t xml:space="preserve"> .</w:t>
            </w:r>
          </w:p>
          <w:p>
            <w:pPr>
              <w:numPr>
                <w:ilvl w:val="0"/>
                <w:numId w:val="15827"/>
              </w:numPr>
              <w:spacing w:before="0" w:after="0" w:line="262" w:lineRule="auto"/>
              <w:jc w:val="left"/>
              <w:rPr>
                <w:color w:val="00274C"/>
                <w:sz w:val="20"/>
                <w:szCs w:val="20"/>
              </w:rPr>
            </w:pPr>
            <w:r>
              <w:rPr>
                <w:color w:val="00274C"/>
                <w:position w:val="-2"/>
                <w:sz w:val="20"/>
                <w:szCs w:val="20"/>
                <w:u w:val="none"/>
              </w:rPr>
              <w:t xml:space="preserve">Serrare il tappo </w:t>
            </w:r>
            <w:r>
              <w:rPr>
                <w:b/>
                <w:bCs/>
                <w:color w:val="00274C"/>
                <w:position w:val="-2"/>
                <w:sz w:val="20"/>
                <w:szCs w:val="20"/>
                <w:u w:val="none"/>
              </w:rPr>
              <w:t xml:space="preserve">A</w:t>
            </w:r>
            <w:r>
              <w:rPr>
                <w:color w:val="00274C"/>
                <w:position w:val="-2"/>
                <w:sz w:val="20"/>
                <w:szCs w:val="20"/>
                <w:u w:val="none"/>
              </w:rPr>
              <w:t xml:space="preserve"> sul carter </w:t>
            </w:r>
            <w:r>
              <w:rPr>
                <w:b/>
                <w:bCs/>
                <w:color w:val="00274C"/>
                <w:position w:val="-2"/>
                <w:sz w:val="20"/>
                <w:szCs w:val="20"/>
                <w:u w:val="none"/>
              </w:rPr>
              <w:t xml:space="preserve">D</w:t>
            </w:r>
            <w:r>
              <w:rPr>
                <w:color w:val="00274C"/>
                <w:position w:val="-2"/>
                <w:sz w:val="20"/>
                <w:szCs w:val="20"/>
                <w:u w:val="none"/>
              </w:rPr>
              <w:t xml:space="preserve"> (coppia di serraggio a </w:t>
            </w:r>
            <w:r>
              <w:rPr>
                <w:b/>
                <w:bCs/>
                <w:color w:val="00274C"/>
                <w:position w:val="-2"/>
                <w:sz w:val="20"/>
                <w:szCs w:val="20"/>
                <w:u w:val="none"/>
              </w:rPr>
              <w:t xml:space="preserve">50 Nm</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8"/>
              </w:rPr>
              <w:drawing>
                <wp:inline distT="0" distB="0" distL="0" distR="0">
                  <wp:extent cx="2232000" cy="1490400"/>
                  <wp:effectExtent b="0" l="0" r="0" t="0"/>
                  <wp:docPr id="68162521" name="name317860c1dbd635e8a" descr="imm6_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62.jpg"/>
                          <pic:cNvPicPr/>
                        </pic:nvPicPr>
                        <pic:blipFill>
                          <a:blip r:embed="rId208260c1dbd635e83"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u w:val="none"/>
              </w:rPr>
              <w:br/>
              <w:t xml:space="preserve">Fig 6.62</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Sostituzione separatore vapori olio</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6.9.1 Smontaggio</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8997965" name="name992460c1dbd6466fa"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15760c1dbd6466f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755"/>
              </w:numPr>
              <w:spacing w:before="0" w:after="0" w:line="262" w:lineRule="auto"/>
              <w:jc w:val="left"/>
              <w:rPr>
                <w:color w:val="00274C"/>
                <w:sz w:val="20"/>
                <w:szCs w:val="20"/>
              </w:rPr>
            </w:pPr>
            <w:r>
              <w:rPr>
                <w:color w:val="00274C"/>
                <w:position w:val="-2"/>
                <w:sz w:val="20"/>
                <w:szCs w:val="20"/>
                <w:u w:val="none"/>
              </w:rPr>
              <w:t xml:space="preserve">Prima di eseguire l'operazione vedere il  </w:t>
            </w:r>
            <w:hyperlink r:id="rId637660c1dbd646baa" w:history="1">
              <w:r>
                <w:rPr>
                  <w:rStyle w:val="DefaultParagraphFontPHPDOCX"/>
                  <w:b/>
                  <w:bCs/>
                  <w:color w:val="0000FF"/>
                  <w:position w:val="-2"/>
                  <w:sz w:val="20"/>
                  <w:szCs w:val="20"/>
                  <w:u w:val="none"/>
                </w:rPr>
                <w:t xml:space="preserve">Par. 3.3.2</w:t>
              </w:r>
            </w:hyperlink>
            <w:r>
              <w:rPr>
                <w:color w:val="00274C"/>
                <w:position w:val="-2"/>
                <w:sz w:val="20"/>
                <w:szCs w:val="20"/>
                <w:u w:val="none"/>
              </w:rPr>
              <w:t xml:space="preserve"> .</w:t>
            </w:r>
          </w:p>
          <w:p/>
          <w:p/>
          <w:p/>
          <w:p/>
          <w:p>
            <w:pPr>
              <w:numPr>
                <w:ilvl w:val="0"/>
                <w:numId w:val="15828"/>
              </w:numPr>
              <w:spacing w:before="0" w:after="0" w:line="262" w:lineRule="auto"/>
              <w:jc w:val="left"/>
              <w:rPr>
                <w:color w:val="00274C"/>
                <w:sz w:val="20"/>
                <w:szCs w:val="20"/>
              </w:rPr>
            </w:pPr>
            <w:r>
              <w:rPr>
                <w:color w:val="00274C"/>
                <w:position w:val="-2"/>
                <w:sz w:val="20"/>
                <w:szCs w:val="20"/>
                <w:u w:val="none"/>
              </w:rPr>
              <w:t xml:space="preserve">Sganciare la fascetta </w:t>
            </w:r>
            <w:r>
              <w:rPr>
                <w:b/>
                <w:bCs/>
                <w:color w:val="00274C"/>
                <w:position w:val="-2"/>
                <w:sz w:val="20"/>
                <w:szCs w:val="20"/>
                <w:u w:val="none"/>
              </w:rPr>
              <w:t xml:space="preserve">AA</w:t>
            </w:r>
            <w:r>
              <w:rPr>
                <w:color w:val="00274C"/>
                <w:position w:val="-2"/>
                <w:sz w:val="20"/>
                <w:szCs w:val="20"/>
                <w:u w:val="none"/>
              </w:rPr>
              <w:t xml:space="preserve"> e rimuovere il tubo </w:t>
            </w:r>
            <w:r>
              <w:rPr>
                <w:b/>
                <w:bCs/>
                <w:color w:val="00274C"/>
                <w:position w:val="-2"/>
                <w:sz w:val="20"/>
                <w:szCs w:val="20"/>
                <w:u w:val="none"/>
              </w:rPr>
              <w:t xml:space="preserve">D</w:t>
            </w:r>
            <w:r>
              <w:rPr>
                <w:color w:val="00274C"/>
                <w:position w:val="-2"/>
                <w:sz w:val="20"/>
                <w:szCs w:val="20"/>
                <w:u w:val="none"/>
              </w:rPr>
              <w:t xml:space="preserve"> .</w:t>
            </w:r>
          </w:p>
          <w:p>
            <w:pPr>
              <w:numPr>
                <w:ilvl w:val="0"/>
                <w:numId w:val="15828"/>
              </w:numPr>
              <w:spacing w:before="0" w:after="0" w:line="262" w:lineRule="auto"/>
              <w:jc w:val="left"/>
              <w:rPr>
                <w:color w:val="00274C"/>
                <w:sz w:val="20"/>
                <w:szCs w:val="20"/>
              </w:rPr>
            </w:pPr>
            <w:r>
              <w:rPr>
                <w:color w:val="00274C"/>
                <w:position w:val="-2"/>
                <w:sz w:val="20"/>
                <w:szCs w:val="20"/>
                <w:u w:val="none"/>
              </w:rPr>
              <w:t xml:space="preserve">Sganciare le fascette </w:t>
            </w:r>
            <w:r>
              <w:rPr>
                <w:b/>
                <w:bCs/>
                <w:color w:val="00274C"/>
                <w:position w:val="-2"/>
                <w:sz w:val="20"/>
                <w:szCs w:val="20"/>
                <w:u w:val="none"/>
              </w:rPr>
              <w:t xml:space="preserve">F</w:t>
            </w:r>
            <w:r>
              <w:rPr>
                <w:color w:val="00274C"/>
                <w:position w:val="-2"/>
                <w:sz w:val="20"/>
                <w:szCs w:val="20"/>
                <w:u w:val="none"/>
              </w:rPr>
              <w:t xml:space="preserve"> .</w:t>
            </w:r>
          </w:p>
          <w:p>
            <w:pPr>
              <w:numPr>
                <w:ilvl w:val="0"/>
                <w:numId w:val="15828"/>
              </w:numPr>
              <w:spacing w:before="0" w:after="0" w:line="262" w:lineRule="auto"/>
              <w:jc w:val="left"/>
              <w:rPr>
                <w:color w:val="00274C"/>
                <w:sz w:val="20"/>
                <w:szCs w:val="20"/>
              </w:rPr>
            </w:pPr>
            <w:r>
              <w:rPr>
                <w:color w:val="00274C"/>
                <w:position w:val="-2"/>
                <w:sz w:val="20"/>
                <w:szCs w:val="20"/>
                <w:u w:val="none"/>
              </w:rPr>
              <w:t xml:space="preserve">Rimuovere la fascetta </w:t>
            </w:r>
            <w:r>
              <w:rPr>
                <w:b/>
                <w:bCs/>
                <w:color w:val="00274C"/>
                <w:position w:val="-2"/>
                <w:sz w:val="20"/>
                <w:szCs w:val="20"/>
                <w:u w:val="none"/>
              </w:rPr>
              <w:t xml:space="preserve">P</w:t>
            </w:r>
            <w:r>
              <w:rPr>
                <w:color w:val="00274C"/>
                <w:position w:val="-2"/>
                <w:sz w:val="20"/>
                <w:szCs w:val="20"/>
                <w:u w:val="none"/>
              </w:rPr>
              <w:t xml:space="preserve"> tagliandola nel punto indicato e rimuovere il corpo separatore </w:t>
            </w:r>
            <w:r>
              <w:rPr>
                <w:b/>
                <w:bCs/>
                <w:color w:val="00274C"/>
                <w:position w:val="-2"/>
                <w:sz w:val="20"/>
                <w:szCs w:val="20"/>
                <w:u w:val="none"/>
              </w:rPr>
              <w:t xml:space="preserve">C</w:t>
            </w:r>
            <w:r>
              <w:rPr>
                <w:color w:val="00274C"/>
                <w:position w:val="-2"/>
                <w:sz w:val="20"/>
                <w:szCs w:val="20"/>
                <w:u w:val="none"/>
              </w:rPr>
              <w:t xml:space="preserve"> sfilandolo dal tubo </w:t>
            </w:r>
            <w:r>
              <w:rPr>
                <w:b/>
                <w:bCs/>
                <w:color w:val="00274C"/>
                <w:position w:val="-2"/>
                <w:sz w:val="20"/>
                <w:szCs w:val="20"/>
                <w:u w:val="none"/>
              </w:rPr>
              <w:t xml:space="preserve">AG e G</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13357709" name="name648360c1dbd65c9ab" descr="imm6_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63.jpg"/>
                          <pic:cNvPicPr/>
                        </pic:nvPicPr>
                        <pic:blipFill>
                          <a:blip r:embed="rId830060c1dbd65c9a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6.63</w:t>
            </w:r>
          </w:p>
        </w:tc>
      </w:tr>
      <w:tr>
        <w:trPr>
          <w:trHeight w:val="0" w:hRule="atLeast"/>
        </w:trPr>
        <w:tc>
          <w:tcPr>
            <w:tcMar>
              <w:top w:w="150" w:type="dxa"/>
              <w:left w:w="150" w:type="dxa"/>
              <w:bottom w:w="150" w:type="dxa"/>
              <w:right w:w="150" w:type="dxa"/>
            </w:tcMar>
            <w:textDirection w:val="lrTb"/>
            <w:vAlign w:val="center"/>
          </w:tcPr>
          <w:p>
            <w:pPr>
              <w:numPr>
                <w:ilvl w:val="0"/>
                <w:numId w:val="15829"/>
              </w:numPr>
              <w:spacing w:before="0" w:after="0" w:line="262" w:lineRule="auto"/>
              <w:jc w:val="left"/>
              <w:rPr>
                <w:color w:val="00274C"/>
                <w:sz w:val="20"/>
                <w:szCs w:val="20"/>
              </w:rPr>
            </w:pPr>
            <w:r>
              <w:rPr>
                <w:color w:val="00274C"/>
                <w:position w:val="-2"/>
                <w:sz w:val="20"/>
                <w:szCs w:val="20"/>
                <w:u w:val="none"/>
              </w:rPr>
              <w:t xml:space="preserve">Sganciare la fascetta </w:t>
            </w:r>
            <w:r>
              <w:rPr>
                <w:b/>
                <w:bCs/>
                <w:color w:val="00274C"/>
                <w:position w:val="-2"/>
                <w:sz w:val="20"/>
                <w:szCs w:val="20"/>
                <w:u w:val="none"/>
              </w:rPr>
              <w:t xml:space="preserve">F</w:t>
            </w:r>
            <w:r>
              <w:rPr>
                <w:color w:val="00274C"/>
                <w:position w:val="-2"/>
                <w:sz w:val="20"/>
                <w:szCs w:val="20"/>
                <w:u w:val="none"/>
              </w:rPr>
              <w:t xml:space="preserve"> .</w:t>
            </w:r>
          </w:p>
          <w:p>
            <w:pPr>
              <w:numPr>
                <w:ilvl w:val="0"/>
                <w:numId w:val="15829"/>
              </w:numPr>
              <w:spacing w:before="0" w:after="0" w:line="262" w:lineRule="auto"/>
              <w:jc w:val="left"/>
              <w:rPr>
                <w:color w:val="00274C"/>
                <w:sz w:val="20"/>
                <w:szCs w:val="20"/>
              </w:rPr>
            </w:pPr>
            <w:r>
              <w:rPr>
                <w:color w:val="00274C"/>
                <w:position w:val="-2"/>
                <w:sz w:val="20"/>
                <w:szCs w:val="20"/>
                <w:u w:val="none"/>
              </w:rPr>
              <w:t xml:space="preserve">Rimuovere i tubi </w:t>
            </w:r>
            <w:r>
              <w:rPr>
                <w:b/>
                <w:bCs/>
                <w:color w:val="00274C"/>
                <w:position w:val="-2"/>
                <w:sz w:val="20"/>
                <w:szCs w:val="20"/>
                <w:u w:val="none"/>
              </w:rPr>
              <w:t xml:space="preserve">G e AG</w:t>
            </w:r>
            <w:r>
              <w:rPr>
                <w:color w:val="00274C"/>
                <w:position w:val="-2"/>
                <w:sz w:val="20"/>
                <w:szCs w:val="20"/>
                <w:u w:val="none"/>
              </w:rPr>
              <w:t xml:space="preserve"> .</w:t>
            </w:r>
          </w:p>
          <w:p>
            <w:pPr>
              <w:numPr>
                <w:ilvl w:val="0"/>
                <w:numId w:val="15829"/>
              </w:numPr>
              <w:spacing w:before="0" w:after="0" w:line="262" w:lineRule="auto"/>
              <w:jc w:val="left"/>
              <w:rPr>
                <w:color w:val="00274C"/>
                <w:sz w:val="20"/>
                <w:szCs w:val="20"/>
              </w:rPr>
            </w:pPr>
            <w:r>
              <w:rPr>
                <w:color w:val="00274C"/>
                <w:position w:val="-2"/>
                <w:sz w:val="20"/>
                <w:szCs w:val="20"/>
                <w:u w:val="none"/>
              </w:rPr>
              <w:t xml:space="preserve">Disinnestare la fascetta </w:t>
            </w:r>
            <w:r>
              <w:rPr>
                <w:b/>
                <w:bCs/>
                <w:color w:val="00274C"/>
                <w:position w:val="-2"/>
                <w:sz w:val="20"/>
                <w:szCs w:val="20"/>
                <w:u w:val="none"/>
              </w:rPr>
              <w:t xml:space="preserve">J</w:t>
            </w:r>
            <w:r>
              <w:rPr>
                <w:color w:val="00274C"/>
                <w:position w:val="-2"/>
                <w:sz w:val="20"/>
                <w:szCs w:val="20"/>
                <w:u w:val="none"/>
              </w:rPr>
              <w:t xml:space="preserve"> .</w:t>
            </w:r>
          </w:p>
          <w:p>
            <w:pPr>
              <w:numPr>
                <w:ilvl w:val="0"/>
                <w:numId w:val="15829"/>
              </w:numPr>
              <w:spacing w:before="0" w:after="0" w:line="262" w:lineRule="auto"/>
              <w:jc w:val="left"/>
              <w:rPr>
                <w:color w:val="00274C"/>
                <w:sz w:val="20"/>
                <w:szCs w:val="20"/>
              </w:rPr>
            </w:pPr>
            <w:r>
              <w:rPr>
                <w:color w:val="00274C"/>
                <w:position w:val="-2"/>
                <w:sz w:val="20"/>
                <w:szCs w:val="20"/>
                <w:u w:val="none"/>
              </w:rPr>
              <w:t xml:space="preserve">Svitare le viti </w:t>
            </w:r>
            <w:r>
              <w:rPr>
                <w:b/>
                <w:bCs/>
                <w:color w:val="00274C"/>
                <w:position w:val="-2"/>
                <w:sz w:val="20"/>
                <w:szCs w:val="20"/>
                <w:u w:val="none"/>
              </w:rPr>
              <w:t xml:space="preserve">B</w:t>
            </w:r>
            <w:r>
              <w:rPr>
                <w:color w:val="00274C"/>
                <w:position w:val="-2"/>
                <w:sz w:val="20"/>
                <w:szCs w:val="20"/>
                <w:u w:val="none"/>
              </w:rPr>
              <w:t xml:space="preserve"> .</w:t>
            </w:r>
          </w:p>
          <w:p>
            <w:pPr>
              <w:numPr>
                <w:ilvl w:val="0"/>
                <w:numId w:val="15829"/>
              </w:numPr>
              <w:spacing w:before="0" w:after="0" w:line="262" w:lineRule="auto"/>
              <w:jc w:val="left"/>
              <w:rPr>
                <w:color w:val="00274C"/>
                <w:sz w:val="20"/>
                <w:szCs w:val="20"/>
              </w:rPr>
            </w:pPr>
            <w:r>
              <w:rPr>
                <w:color w:val="00274C"/>
                <w:position w:val="-2"/>
                <w:sz w:val="20"/>
                <w:szCs w:val="20"/>
                <w:u w:val="none"/>
              </w:rPr>
              <w:t xml:space="preserve">Sganciare la fascetta </w:t>
            </w:r>
            <w:r>
              <w:rPr>
                <w:b/>
                <w:bCs/>
                <w:color w:val="00274C"/>
                <w:position w:val="-2"/>
                <w:sz w:val="20"/>
                <w:szCs w:val="20"/>
                <w:u w:val="none"/>
              </w:rPr>
              <w:t xml:space="preserve">S</w:t>
            </w:r>
            <w:r>
              <w:rPr>
                <w:color w:val="00274C"/>
                <w:position w:val="-2"/>
                <w:sz w:val="20"/>
                <w:szCs w:val="20"/>
                <w:u w:val="none"/>
              </w:rPr>
              <w:t xml:space="preserve"> del manicotto </w:t>
            </w:r>
            <w:r>
              <w:rPr>
                <w:b/>
                <w:bCs/>
                <w:color w:val="00274C"/>
                <w:position w:val="-2"/>
                <w:sz w:val="20"/>
                <w:szCs w:val="20"/>
                <w:u w:val="none"/>
              </w:rPr>
              <w:t xml:space="preserve">K</w:t>
            </w:r>
            <w:r>
              <w:rPr>
                <w:color w:val="00274C"/>
                <w:position w:val="-2"/>
                <w:sz w:val="20"/>
                <w:szCs w:val="20"/>
                <w:u w:val="none"/>
              </w:rPr>
              <w:t xml:space="preserve"> .</w:t>
            </w:r>
          </w:p>
          <w:p>
            <w:pPr>
              <w:numPr>
                <w:ilvl w:val="0"/>
                <w:numId w:val="15829"/>
              </w:numPr>
              <w:spacing w:before="0" w:after="0" w:line="262" w:lineRule="auto"/>
              <w:jc w:val="left"/>
              <w:rPr>
                <w:color w:val="00274C"/>
                <w:sz w:val="20"/>
                <w:szCs w:val="20"/>
              </w:rPr>
            </w:pPr>
            <w:r>
              <w:rPr>
                <w:color w:val="00274C"/>
                <w:position w:val="-2"/>
                <w:sz w:val="20"/>
                <w:szCs w:val="20"/>
                <w:u w:val="none"/>
              </w:rPr>
              <w:t xml:space="preserve">Sfilare la flangia </w:t>
            </w:r>
            <w:r>
              <w:rPr>
                <w:b/>
                <w:bCs/>
                <w:color w:val="00274C"/>
                <w:position w:val="-2"/>
                <w:sz w:val="20"/>
                <w:szCs w:val="20"/>
                <w:u w:val="none"/>
              </w:rPr>
              <w:t xml:space="preserve">H</w:t>
            </w:r>
            <w:r>
              <w:rPr>
                <w:color w:val="00274C"/>
                <w:position w:val="-2"/>
                <w:sz w:val="20"/>
                <w:szCs w:val="20"/>
                <w:u w:val="none"/>
              </w:rPr>
              <w:t xml:space="preserve"> dal manicotto </w:t>
            </w:r>
            <w:r>
              <w:rPr>
                <w:b/>
                <w:bCs/>
                <w:color w:val="00274C"/>
                <w:position w:val="-2"/>
                <w:sz w:val="20"/>
                <w:szCs w:val="20"/>
                <w:u w:val="none"/>
              </w:rPr>
              <w:t xml:space="preserve">K</w:t>
            </w:r>
            <w:r>
              <w:rPr>
                <w:color w:val="00274C"/>
                <w:position w:val="-2"/>
                <w:sz w:val="20"/>
                <w:szCs w:val="20"/>
                <w:u w:val="none"/>
              </w:rPr>
              <w:t xml:space="preserve"> e rimuovere la relativa guarnizione, prestando attenzione a non piegare il tubo </w:t>
            </w:r>
            <w:r>
              <w:rPr>
                <w:b/>
                <w:bCs/>
                <w:color w:val="00274C"/>
                <w:position w:val="-2"/>
                <w:sz w:val="20"/>
                <w:szCs w:val="20"/>
                <w:u w:val="none"/>
              </w:rPr>
              <w:t xml:space="preserve">E</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46470525" name="name715960c1dbd671ef1" descr="imm6_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64.jpg"/>
                          <pic:cNvPicPr/>
                        </pic:nvPicPr>
                        <pic:blipFill>
                          <a:blip r:embed="rId978860c1dbd671ee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6.64</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6.9.2 Montaggio</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5974733" name="name395960c1dbd685a06" descr="Z_Avvertenza.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719260c1dbd6859f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Avvertenza</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755"/>
              </w:numPr>
              <w:spacing w:before="0" w:after="0" w:line="262" w:lineRule="auto"/>
              <w:jc w:val="left"/>
              <w:rPr>
                <w:color w:val="00274C"/>
                <w:sz w:val="20"/>
                <w:szCs w:val="20"/>
              </w:rPr>
            </w:pPr>
            <w:r>
              <w:rPr>
                <w:color w:val="00274C"/>
                <w:position w:val="-2"/>
                <w:sz w:val="20"/>
                <w:szCs w:val="20"/>
                <w:u w:val="none"/>
              </w:rPr>
              <w:t xml:space="preserve">Verificare sempre l'integrità dei tubi, e nel caso di dubbi sulla loro integrità, sostituirli.</w:t>
            </w:r>
          </w:p>
          <w:p>
            <w:pPr>
              <w:numPr>
                <w:ilvl w:val="0"/>
                <w:numId w:val="15755"/>
              </w:numPr>
              <w:spacing w:before="0" w:after="0" w:line="262" w:lineRule="auto"/>
              <w:jc w:val="left"/>
              <w:rPr>
                <w:color w:val="00274C"/>
                <w:sz w:val="20"/>
                <w:szCs w:val="20"/>
              </w:rPr>
            </w:pPr>
            <w:r>
              <w:rPr>
                <w:color w:val="00274C"/>
                <w:position w:val="-2"/>
                <w:sz w:val="20"/>
                <w:szCs w:val="20"/>
                <w:u w:val="none"/>
              </w:rPr>
              <w:t xml:space="preserve">Sostituire sempre la guarnizione </w:t>
            </w:r>
            <w:r>
              <w:rPr>
                <w:b/>
                <w:bCs/>
                <w:color w:val="00274C"/>
                <w:position w:val="-2"/>
                <w:sz w:val="20"/>
                <w:szCs w:val="20"/>
                <w:u w:val="none"/>
              </w:rPr>
              <w:t xml:space="preserve">M</w:t>
            </w:r>
            <w:r>
              <w:rPr>
                <w:color w:val="00274C"/>
                <w:position w:val="-2"/>
                <w:sz w:val="20"/>
                <w:szCs w:val="20"/>
                <w:u w:val="none"/>
              </w:rPr>
              <w:t xml:space="preserve"> ad ogni montaggio.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830"/>
              </w:numPr>
              <w:spacing w:before="0" w:after="0" w:line="262" w:lineRule="auto"/>
              <w:jc w:val="left"/>
              <w:rPr>
                <w:color w:val="00274C"/>
                <w:sz w:val="20"/>
                <w:szCs w:val="20"/>
              </w:rPr>
            </w:pPr>
            <w:r>
              <w:rPr>
                <w:color w:val="00274C"/>
                <w:position w:val="-2"/>
                <w:sz w:val="20"/>
                <w:szCs w:val="20"/>
                <w:u w:val="none"/>
              </w:rPr>
              <w:t xml:space="preserve">Verificare che il piano di contatto </w:t>
            </w:r>
            <w:r>
              <w:rPr>
                <w:b/>
                <w:bCs/>
                <w:color w:val="00274C"/>
                <w:position w:val="-2"/>
                <w:sz w:val="20"/>
                <w:szCs w:val="20"/>
                <w:u w:val="none"/>
              </w:rPr>
              <w:t xml:space="preserve">L</w:t>
            </w:r>
            <w:r>
              <w:rPr>
                <w:color w:val="00274C"/>
                <w:position w:val="-2"/>
                <w:sz w:val="20"/>
                <w:szCs w:val="20"/>
                <w:u w:val="none"/>
              </w:rPr>
              <w:t xml:space="preserve"> sia privo di impurità.</w:t>
            </w:r>
          </w:p>
          <w:p>
            <w:pPr>
              <w:numPr>
                <w:ilvl w:val="0"/>
                <w:numId w:val="15830"/>
              </w:numPr>
              <w:spacing w:before="0" w:after="0" w:line="262" w:lineRule="auto"/>
              <w:jc w:val="left"/>
              <w:rPr>
                <w:color w:val="00274C"/>
                <w:sz w:val="20"/>
                <w:szCs w:val="20"/>
              </w:rPr>
            </w:pPr>
            <w:r>
              <w:rPr>
                <w:color w:val="00274C"/>
                <w:position w:val="-2"/>
                <w:sz w:val="20"/>
                <w:szCs w:val="20"/>
                <w:u w:val="none"/>
              </w:rPr>
              <w:t xml:space="preserve">Posizionare la flangia </w:t>
            </w:r>
            <w:r>
              <w:rPr>
                <w:b/>
                <w:bCs/>
                <w:color w:val="00274C"/>
                <w:position w:val="-2"/>
                <w:sz w:val="20"/>
                <w:szCs w:val="20"/>
                <w:u w:val="none"/>
              </w:rPr>
              <w:t xml:space="preserve">H</w:t>
            </w:r>
            <w:r>
              <w:rPr>
                <w:color w:val="00274C"/>
                <w:position w:val="-2"/>
                <w:sz w:val="20"/>
                <w:szCs w:val="20"/>
                <w:u w:val="none"/>
              </w:rPr>
              <w:t xml:space="preserve"> innestando il manicotto </w:t>
            </w:r>
            <w:r>
              <w:rPr>
                <w:b/>
                <w:bCs/>
                <w:color w:val="00274C"/>
                <w:position w:val="-2"/>
                <w:sz w:val="20"/>
                <w:szCs w:val="20"/>
                <w:u w:val="none"/>
              </w:rPr>
              <w:t xml:space="preserve">K</w:t>
            </w:r>
            <w:r>
              <w:rPr>
                <w:color w:val="00274C"/>
                <w:position w:val="-2"/>
                <w:sz w:val="20"/>
                <w:szCs w:val="20"/>
                <w:u w:val="none"/>
              </w:rPr>
              <w:t xml:space="preserve"> sul raccordo della flangia </w:t>
            </w:r>
            <w:r>
              <w:rPr>
                <w:b/>
                <w:bCs/>
                <w:color w:val="00274C"/>
                <w:position w:val="-2"/>
                <w:sz w:val="20"/>
                <w:szCs w:val="20"/>
                <w:u w:val="none"/>
              </w:rPr>
              <w:t xml:space="preserve">H</w:t>
            </w:r>
            <w:r>
              <w:rPr>
                <w:color w:val="00274C"/>
                <w:position w:val="-2"/>
                <w:sz w:val="20"/>
                <w:szCs w:val="20"/>
                <w:u w:val="none"/>
              </w:rPr>
              <w:t xml:space="preserve"> prestando attenzione a non piegare il tubo </w:t>
            </w:r>
            <w:r>
              <w:rPr>
                <w:b/>
                <w:bCs/>
                <w:color w:val="00274C"/>
                <w:position w:val="-2"/>
                <w:sz w:val="20"/>
                <w:szCs w:val="20"/>
                <w:u w:val="none"/>
              </w:rPr>
              <w:t xml:space="preserve">E</w:t>
            </w:r>
            <w:r>
              <w:rPr>
                <w:color w:val="00274C"/>
                <w:position w:val="-2"/>
                <w:sz w:val="20"/>
                <w:szCs w:val="20"/>
                <w:u w:val="none"/>
              </w:rPr>
              <w:t xml:space="preserve"> .</w:t>
            </w:r>
          </w:p>
          <w:p>
            <w:pPr>
              <w:numPr>
                <w:ilvl w:val="0"/>
                <w:numId w:val="15830"/>
              </w:numPr>
              <w:spacing w:before="0" w:after="0" w:line="262" w:lineRule="auto"/>
              <w:jc w:val="left"/>
              <w:rPr>
                <w:color w:val="00274C"/>
                <w:sz w:val="20"/>
                <w:szCs w:val="20"/>
              </w:rPr>
            </w:pPr>
            <w:r>
              <w:rPr>
                <w:color w:val="00274C"/>
                <w:position w:val="-2"/>
                <w:sz w:val="20"/>
                <w:szCs w:val="20"/>
                <w:u w:val="none"/>
              </w:rPr>
              <w:t xml:space="preserve">Interporre la guarnizione </w:t>
            </w:r>
            <w:r>
              <w:rPr>
                <w:b/>
                <w:bCs/>
                <w:color w:val="00274C"/>
                <w:position w:val="-2"/>
                <w:sz w:val="20"/>
                <w:szCs w:val="20"/>
                <w:u w:val="none"/>
              </w:rPr>
              <w:t xml:space="preserve">M</w:t>
            </w:r>
            <w:r>
              <w:rPr>
                <w:color w:val="00274C"/>
                <w:position w:val="-2"/>
                <w:sz w:val="20"/>
                <w:szCs w:val="20"/>
                <w:u w:val="none"/>
              </w:rPr>
              <w:t xml:space="preserve"> tra la flangia </w:t>
            </w:r>
            <w:r>
              <w:rPr>
                <w:b/>
                <w:bCs/>
                <w:color w:val="00274C"/>
                <w:position w:val="-2"/>
                <w:sz w:val="20"/>
                <w:szCs w:val="20"/>
                <w:u w:val="none"/>
              </w:rPr>
              <w:t xml:space="preserve">H</w:t>
            </w:r>
            <w:r>
              <w:rPr>
                <w:color w:val="00274C"/>
                <w:position w:val="-2"/>
                <w:sz w:val="20"/>
                <w:szCs w:val="20"/>
                <w:u w:val="none"/>
              </w:rPr>
              <w:t xml:space="preserve"> ed il basamento </w:t>
            </w:r>
            <w:r>
              <w:rPr>
                <w:b/>
                <w:bCs/>
                <w:color w:val="00274C"/>
                <w:position w:val="-2"/>
                <w:sz w:val="20"/>
                <w:szCs w:val="20"/>
                <w:u w:val="none"/>
              </w:rPr>
              <w:t xml:space="preserve">N</w:t>
            </w:r>
            <w:r>
              <w:rPr>
                <w:color w:val="00274C"/>
                <w:position w:val="-2"/>
                <w:sz w:val="20"/>
                <w:szCs w:val="20"/>
                <w:u w:val="none"/>
              </w:rPr>
              <w:t xml:space="preserve"> .</w:t>
            </w:r>
          </w:p>
          <w:p>
            <w:pPr>
              <w:numPr>
                <w:ilvl w:val="0"/>
                <w:numId w:val="15830"/>
              </w:numPr>
              <w:spacing w:before="0" w:after="0" w:line="262" w:lineRule="auto"/>
              <w:jc w:val="left"/>
              <w:rPr>
                <w:color w:val="00274C"/>
                <w:sz w:val="20"/>
                <w:szCs w:val="20"/>
              </w:rPr>
            </w:pPr>
            <w:r>
              <w:rPr>
                <w:color w:val="00274C"/>
                <w:position w:val="-2"/>
                <w:sz w:val="20"/>
                <w:szCs w:val="20"/>
                <w:u w:val="none"/>
              </w:rPr>
              <w:t xml:space="preserve">Fissare la flangia </w:t>
            </w:r>
            <w:r>
              <w:rPr>
                <w:b/>
                <w:bCs/>
                <w:color w:val="00274C"/>
                <w:position w:val="-2"/>
                <w:sz w:val="20"/>
                <w:szCs w:val="20"/>
                <w:u w:val="none"/>
              </w:rPr>
              <w:t xml:space="preserve">H</w:t>
            </w:r>
            <w:r>
              <w:rPr>
                <w:color w:val="00274C"/>
                <w:position w:val="-2"/>
                <w:sz w:val="20"/>
                <w:szCs w:val="20"/>
                <w:u w:val="none"/>
              </w:rPr>
              <w:t xml:space="preserve"> tramite le viti </w:t>
            </w:r>
            <w:r>
              <w:rPr>
                <w:b/>
                <w:bCs/>
                <w:color w:val="00274C"/>
                <w:position w:val="-2"/>
                <w:sz w:val="20"/>
                <w:szCs w:val="20"/>
                <w:u w:val="none"/>
              </w:rPr>
              <w:t xml:space="preserve">B</w:t>
            </w:r>
            <w:r>
              <w:rPr>
                <w:color w:val="00274C"/>
                <w:position w:val="-2"/>
                <w:sz w:val="20"/>
                <w:szCs w:val="20"/>
                <w:u w:val="none"/>
              </w:rPr>
              <w:t xml:space="preserve"> sul basamento </w:t>
            </w:r>
            <w:r>
              <w:rPr>
                <w:b/>
                <w:bCs/>
                <w:color w:val="00274C"/>
                <w:position w:val="-2"/>
                <w:sz w:val="20"/>
                <w:szCs w:val="20"/>
                <w:u w:val="none"/>
              </w:rPr>
              <w:t xml:space="preserve">N</w:t>
            </w:r>
            <w:r>
              <w:rPr>
                <w:color w:val="00274C"/>
                <w:position w:val="-2"/>
                <w:sz w:val="20"/>
                <w:szCs w:val="20"/>
                <w:u w:val="none"/>
              </w:rPr>
              <w:t xml:space="preserve"> (coppia di serraggio a </w:t>
            </w:r>
            <w:r>
              <w:rPr>
                <w:b/>
                <w:bCs/>
                <w:color w:val="00274C"/>
                <w:position w:val="-2"/>
                <w:sz w:val="20"/>
                <w:szCs w:val="20"/>
                <w:u w:val="none"/>
              </w:rPr>
              <w:t xml:space="preserve">10 Nm</w:t>
            </w:r>
            <w:r>
              <w:rPr>
                <w:color w:val="00274C"/>
                <w:position w:val="-2"/>
                <w:sz w:val="20"/>
                <w:szCs w:val="20"/>
                <w:u w:val="none"/>
              </w:rPr>
              <w:t xml:space="preserve"> ).</w:t>
            </w:r>
          </w:p>
          <w:p>
            <w:pPr>
              <w:numPr>
                <w:ilvl w:val="0"/>
                <w:numId w:val="15830"/>
              </w:numPr>
              <w:spacing w:before="0" w:after="0" w:line="262" w:lineRule="auto"/>
              <w:jc w:val="left"/>
              <w:rPr>
                <w:color w:val="00274C"/>
                <w:sz w:val="20"/>
                <w:szCs w:val="20"/>
              </w:rPr>
            </w:pPr>
            <w:r>
              <w:rPr>
                <w:color w:val="00274C"/>
                <w:position w:val="-2"/>
                <w:sz w:val="20"/>
                <w:szCs w:val="20"/>
                <w:u w:val="none"/>
              </w:rPr>
              <w:t xml:space="preserve">Fissare la fascetta </w:t>
            </w:r>
            <w:r>
              <w:rPr>
                <w:b/>
                <w:bCs/>
                <w:color w:val="00274C"/>
                <w:position w:val="-2"/>
                <w:sz w:val="20"/>
                <w:szCs w:val="20"/>
                <w:u w:val="none"/>
              </w:rPr>
              <w:t xml:space="preserve">S</w:t>
            </w:r>
            <w:r>
              <w:rPr>
                <w:color w:val="00274C"/>
                <w:position w:val="-2"/>
                <w:sz w:val="20"/>
                <w:szCs w:val="20"/>
                <w:u w:val="none"/>
              </w:rPr>
              <w:t xml:space="preserve"> sul manicotto </w:t>
            </w:r>
            <w:r>
              <w:rPr>
                <w:b/>
                <w:bCs/>
                <w:color w:val="00274C"/>
                <w:position w:val="-2"/>
                <w:sz w:val="20"/>
                <w:szCs w:val="20"/>
                <w:u w:val="none"/>
              </w:rPr>
              <w:t xml:space="preserve">K</w:t>
            </w:r>
            <w:r>
              <w:rPr>
                <w:color w:val="00274C"/>
                <w:position w:val="-2"/>
                <w:sz w:val="20"/>
                <w:szCs w:val="20"/>
                <w:u w:val="none"/>
              </w:rPr>
              <w:t xml:space="preserve"> .</w:t>
            </w:r>
          </w:p>
          <w:p>
            <w:pPr>
              <w:numPr>
                <w:ilvl w:val="0"/>
                <w:numId w:val="15830"/>
              </w:numPr>
              <w:spacing w:before="0" w:after="0" w:line="262" w:lineRule="auto"/>
              <w:jc w:val="left"/>
              <w:rPr>
                <w:color w:val="00274C"/>
                <w:sz w:val="20"/>
                <w:szCs w:val="20"/>
              </w:rPr>
            </w:pPr>
            <w:r>
              <w:rPr>
                <w:color w:val="00274C"/>
                <w:position w:val="-2"/>
                <w:sz w:val="20"/>
                <w:szCs w:val="20"/>
                <w:u w:val="none"/>
              </w:rPr>
              <w:t xml:space="preserve">Innestare i tubi </w:t>
            </w:r>
            <w:r>
              <w:rPr>
                <w:b/>
                <w:bCs/>
                <w:color w:val="00274C"/>
                <w:position w:val="-2"/>
                <w:sz w:val="20"/>
                <w:szCs w:val="20"/>
                <w:u w:val="none"/>
              </w:rPr>
              <w:t xml:space="preserve">G</w:t>
            </w:r>
            <w:r>
              <w:rPr>
                <w:color w:val="00274C"/>
                <w:position w:val="-2"/>
                <w:sz w:val="20"/>
                <w:szCs w:val="20"/>
                <w:u w:val="none"/>
              </w:rPr>
              <w:t xml:space="preserve"> e </w:t>
            </w:r>
            <w:r>
              <w:rPr>
                <w:b/>
                <w:bCs/>
                <w:color w:val="00274C"/>
                <w:position w:val="-2"/>
                <w:sz w:val="20"/>
                <w:szCs w:val="20"/>
                <w:u w:val="none"/>
              </w:rPr>
              <w:t xml:space="preserve">AG</w:t>
            </w:r>
            <w:r>
              <w:rPr>
                <w:color w:val="00274C"/>
                <w:position w:val="-2"/>
                <w:sz w:val="20"/>
                <w:szCs w:val="20"/>
                <w:u w:val="none"/>
              </w:rPr>
              <w:t xml:space="preserve"> sulla flangia </w:t>
            </w:r>
            <w:r>
              <w:rPr>
                <w:b/>
                <w:bCs/>
                <w:color w:val="00274C"/>
                <w:position w:val="-2"/>
                <w:sz w:val="20"/>
                <w:szCs w:val="20"/>
                <w:u w:val="none"/>
              </w:rPr>
              <w:t xml:space="preserve">H</w:t>
            </w:r>
            <w:r>
              <w:rPr>
                <w:color w:val="00274C"/>
                <w:position w:val="-2"/>
                <w:sz w:val="20"/>
                <w:szCs w:val="20"/>
                <w:u w:val="none"/>
              </w:rPr>
              <w:t xml:space="preserve"> .</w:t>
            </w:r>
          </w:p>
          <w:p>
            <w:pPr>
              <w:numPr>
                <w:ilvl w:val="0"/>
                <w:numId w:val="15830"/>
              </w:numPr>
              <w:spacing w:before="0" w:after="0" w:line="262" w:lineRule="auto"/>
              <w:jc w:val="left"/>
              <w:rPr>
                <w:color w:val="00274C"/>
                <w:sz w:val="20"/>
                <w:szCs w:val="20"/>
              </w:rPr>
            </w:pPr>
            <w:r>
              <w:rPr>
                <w:color w:val="00274C"/>
                <w:position w:val="-2"/>
                <w:sz w:val="20"/>
                <w:szCs w:val="20"/>
                <w:u w:val="none"/>
              </w:rPr>
              <w:t xml:space="preserve">Innestare il corpo sfiato </w:t>
            </w:r>
            <w:r>
              <w:rPr>
                <w:b/>
                <w:bCs/>
                <w:color w:val="00274C"/>
                <w:position w:val="-2"/>
                <w:sz w:val="20"/>
                <w:szCs w:val="20"/>
                <w:u w:val="none"/>
              </w:rPr>
              <w:t xml:space="preserve">C</w:t>
            </w:r>
            <w:r>
              <w:rPr>
                <w:color w:val="00274C"/>
                <w:position w:val="-2"/>
                <w:sz w:val="20"/>
                <w:szCs w:val="20"/>
                <w:u w:val="none"/>
              </w:rPr>
              <w:t xml:space="preserve"> sui tubi </w:t>
            </w:r>
            <w:r>
              <w:rPr>
                <w:b/>
                <w:bCs/>
                <w:color w:val="00274C"/>
                <w:position w:val="-2"/>
                <w:sz w:val="20"/>
                <w:szCs w:val="20"/>
                <w:u w:val="none"/>
              </w:rPr>
              <w:t xml:space="preserve">G, AG e D</w:t>
            </w:r>
            <w:r>
              <w:rPr>
                <w:color w:val="00274C"/>
                <w:position w:val="-2"/>
                <w:sz w:val="20"/>
                <w:szCs w:val="20"/>
                <w:u w:val="none"/>
              </w:rPr>
              <w:t xml:space="preserve"> e fissare il tubo </w:t>
            </w:r>
            <w:r>
              <w:rPr>
                <w:b/>
                <w:bCs/>
                <w:color w:val="00274C"/>
                <w:position w:val="-2"/>
                <w:sz w:val="20"/>
                <w:szCs w:val="20"/>
                <w:u w:val="none"/>
              </w:rPr>
              <w:t xml:space="preserve">G</w:t>
            </w:r>
            <w:r>
              <w:rPr>
                <w:color w:val="00274C"/>
                <w:position w:val="-2"/>
                <w:sz w:val="20"/>
                <w:szCs w:val="20"/>
                <w:u w:val="none"/>
              </w:rPr>
              <w:t xml:space="preserve"> con le fascette </w:t>
            </w:r>
            <w:r>
              <w:rPr>
                <w:b/>
                <w:bCs/>
                <w:color w:val="00274C"/>
                <w:position w:val="-2"/>
                <w:sz w:val="20"/>
                <w:szCs w:val="20"/>
                <w:u w:val="none"/>
              </w:rPr>
              <w:t xml:space="preserve">F</w:t>
            </w:r>
            <w:r>
              <w:rPr>
                <w:color w:val="00274C"/>
                <w:position w:val="-2"/>
                <w:sz w:val="20"/>
                <w:szCs w:val="20"/>
                <w:u w:val="none"/>
              </w:rPr>
              <w:t xml:space="preserve"> ed il tubo </w:t>
            </w:r>
            <w:r>
              <w:rPr>
                <w:b/>
                <w:bCs/>
                <w:color w:val="00274C"/>
                <w:position w:val="-2"/>
                <w:sz w:val="20"/>
                <w:szCs w:val="20"/>
                <w:u w:val="none"/>
              </w:rPr>
              <w:t xml:space="preserve">D</w:t>
            </w:r>
            <w:r>
              <w:rPr>
                <w:color w:val="00274C"/>
                <w:position w:val="-2"/>
                <w:sz w:val="20"/>
                <w:szCs w:val="20"/>
                <w:u w:val="none"/>
              </w:rPr>
              <w:t xml:space="preserve"> con la fascetta </w:t>
            </w:r>
            <w:r>
              <w:rPr>
                <w:b/>
                <w:bCs/>
                <w:color w:val="00274C"/>
                <w:position w:val="-2"/>
                <w:sz w:val="20"/>
                <w:szCs w:val="20"/>
                <w:u w:val="none"/>
              </w:rPr>
              <w:t xml:space="preserve">AA</w:t>
            </w:r>
            <w:r>
              <w:rPr>
                <w:color w:val="00274C"/>
                <w:position w:val="-2"/>
                <w:sz w:val="20"/>
                <w:szCs w:val="20"/>
                <w:u w:val="none"/>
              </w:rPr>
              <w:t xml:space="preserve"> .</w:t>
            </w:r>
          </w:p>
          <w:p>
            <w:pPr>
              <w:numPr>
                <w:ilvl w:val="0"/>
                <w:numId w:val="15830"/>
              </w:numPr>
              <w:spacing w:before="0" w:after="0" w:line="262" w:lineRule="auto"/>
              <w:jc w:val="left"/>
              <w:rPr>
                <w:color w:val="00274C"/>
                <w:sz w:val="20"/>
                <w:szCs w:val="20"/>
              </w:rPr>
            </w:pPr>
            <w:r>
              <w:rPr>
                <w:color w:val="00274C"/>
                <w:position w:val="-2"/>
                <w:sz w:val="20"/>
                <w:szCs w:val="20"/>
                <w:u w:val="none"/>
              </w:rPr>
              <w:t xml:space="preserve">Fissare il corpo sfiato </w:t>
            </w:r>
            <w:r>
              <w:rPr>
                <w:b/>
                <w:bCs/>
                <w:color w:val="00274C"/>
                <w:position w:val="-2"/>
                <w:sz w:val="20"/>
                <w:szCs w:val="20"/>
                <w:u w:val="none"/>
              </w:rPr>
              <w:t xml:space="preserve">C</w:t>
            </w:r>
            <w:r>
              <w:rPr>
                <w:color w:val="00274C"/>
                <w:position w:val="-2"/>
                <w:sz w:val="20"/>
                <w:szCs w:val="20"/>
                <w:u w:val="none"/>
              </w:rPr>
              <w:t xml:space="preserve"> sulla flangia di supporto </w:t>
            </w:r>
            <w:r>
              <w:rPr>
                <w:b/>
                <w:bCs/>
                <w:color w:val="00274C"/>
                <w:position w:val="-2"/>
                <w:sz w:val="20"/>
                <w:szCs w:val="20"/>
                <w:u w:val="none"/>
              </w:rPr>
              <w:t xml:space="preserve">H</w:t>
            </w:r>
            <w:r>
              <w:rPr>
                <w:color w:val="00274C"/>
                <w:position w:val="-2"/>
                <w:sz w:val="20"/>
                <w:szCs w:val="20"/>
                <w:u w:val="none"/>
              </w:rPr>
              <w:t xml:space="preserve"> con la nuova fascetta </w:t>
            </w:r>
            <w:r>
              <w:rPr>
                <w:b/>
                <w:bCs/>
                <w:color w:val="00274C"/>
                <w:position w:val="-2"/>
                <w:sz w:val="20"/>
                <w:szCs w:val="20"/>
                <w:u w:val="none"/>
              </w:rPr>
              <w:t xml:space="preserve">P</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34175405" name="name259660c1dbd69caf5" descr="imm6_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65.jpg"/>
                          <pic:cNvPicPr/>
                        </pic:nvPicPr>
                        <pic:blipFill>
                          <a:blip r:embed="rId925160c1dbd69caee"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6.65</w:t>
            </w:r>
            <w:r>
              <w:rPr>
                <w:position w:val="-226"/>
              </w:rPr>
              <w:drawing>
                <wp:inline distT="0" distB="0" distL="0" distR="0">
                  <wp:extent cx="2210400" cy="1483200"/>
                  <wp:effectExtent b="0" l="0" r="0" t="0"/>
                  <wp:docPr id="95094547" name="name440360c1dbd6b1e40" descr="Fig._6.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6.66.jpg"/>
                          <pic:cNvPicPr/>
                        </pic:nvPicPr>
                        <pic:blipFill>
                          <a:blip r:embed="rId466660c1dbd6b1e37" cstate="print"/>
                          <a:stretch>
                            <a:fillRect/>
                          </a:stretch>
                        </pic:blipFill>
                        <pic:spPr>
                          <a:xfrm>
                            <a:off x="0" y="0"/>
                            <a:ext cx="2210400" cy="1483200"/>
                          </a:xfrm>
                          <a:prstGeom prst="rect">
                            <a:avLst/>
                          </a:prstGeom>
                          <a:ln w="0">
                            <a:noFill/>
                          </a:ln>
                        </pic:spPr>
                      </pic:pic>
                    </a:graphicData>
                  </a:graphic>
                </wp:inline>
              </w:drawing>
            </w:r>
            <w:r>
              <w:rPr>
                <w:b/>
                <w:bCs/>
                <w:color w:val="00274C"/>
                <w:position w:val="0"/>
                <w:sz w:val="20"/>
                <w:szCs w:val="20"/>
                <w:u w:val="none"/>
              </w:rPr>
              <w:br/>
              <w:br/>
              <w:br/>
              <w:t xml:space="preserve">Fig 6.66</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Sostituzione gruppo Oil cooler e filtro olio</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6.10.1 Smontaggio gruppo Oil cooler</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4663642" name="name350860c1dbd6c2bb4"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79960c1dbd6c2ba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755"/>
              </w:numPr>
              <w:spacing w:before="0" w:after="0" w:line="262" w:lineRule="auto"/>
              <w:jc w:val="left"/>
              <w:rPr>
                <w:color w:val="00274C"/>
                <w:sz w:val="20"/>
                <w:szCs w:val="20"/>
              </w:rPr>
            </w:pPr>
            <w:r>
              <w:rPr>
                <w:color w:val="00274C"/>
                <w:position w:val="-2"/>
                <w:sz w:val="20"/>
                <w:szCs w:val="20"/>
                <w:u w:val="none"/>
              </w:rPr>
              <w:t xml:space="preserve">Prima di eseguire l'operazione vedere il  </w:t>
            </w:r>
            <w:hyperlink r:id="rId131760c1dbd6c3132" w:history="1">
              <w:r>
                <w:rPr>
                  <w:rStyle w:val="DefaultParagraphFontPHPDOCX"/>
                  <w:b/>
                  <w:bCs/>
                  <w:color w:val="0000FF"/>
                  <w:position w:val="-2"/>
                  <w:sz w:val="20"/>
                  <w:szCs w:val="20"/>
                  <w:u w:val="none"/>
                </w:rPr>
                <w:t xml:space="preserve">Par. 3.3.2</w:t>
              </w:r>
            </w:hyperlink>
            <w:r>
              <w:rPr>
                <w:color w:val="00274C"/>
                <w:position w:val="-2"/>
                <w:sz w:val="20"/>
                <w:szCs w:val="20"/>
                <w:u w:val="none"/>
              </w:rPr>
              <w:t xml:space="preserve"> .</w:t>
            </w:r>
          </w:p>
          <w:p>
            <w:pPr>
              <w:numPr>
                <w:ilvl w:val="0"/>
                <w:numId w:val="15755"/>
              </w:numPr>
              <w:spacing w:before="0" w:after="0" w:line="262" w:lineRule="auto"/>
              <w:jc w:val="left"/>
              <w:rPr>
                <w:color w:val="00274C"/>
                <w:sz w:val="20"/>
                <w:szCs w:val="20"/>
              </w:rPr>
            </w:pPr>
            <w:r>
              <w:rPr>
                <w:color w:val="00274C"/>
                <w:position w:val="-2"/>
                <w:sz w:val="20"/>
                <w:szCs w:val="20"/>
                <w:u w:val="none"/>
              </w:rPr>
              <w:t xml:space="preserve">Eseguire le operazioni descritte al </w:t>
            </w:r>
            <w:hyperlink r:id="rId427060c1dbd6c33e0" w:history="1">
              <w:r>
                <w:rPr>
                  <w:rStyle w:val="DefaultParagraphFontPHPDOCX"/>
                  <w:b/>
                  <w:bCs/>
                  <w:color w:val="0000FF"/>
                  <w:position w:val="-2"/>
                  <w:sz w:val="20"/>
                  <w:szCs w:val="20"/>
                  <w:u w:val="single" w:color=""/>
                </w:rPr>
                <w:t xml:space="preserve">Par 5.1</w:t>
              </w:r>
            </w:hyperlink>
            <w:r>
              <w:rPr>
                <w:b/>
                <w:bCs/>
                <w:color w:val="00274C"/>
                <w:position w:val="-2"/>
                <w:sz w:val="20"/>
                <w:szCs w:val="20"/>
                <w:u w:val="none"/>
              </w:rPr>
              <w:t xml:space="preserve"> e </w:t>
            </w:r>
            <w:hyperlink r:id="rId915660c1dbd6c34dc" w:history="1">
              <w:r>
                <w:rPr>
                  <w:rStyle w:val="DefaultParagraphFontPHPDOCX"/>
                  <w:b/>
                  <w:bCs/>
                  <w:color w:val="0000FF"/>
                  <w:position w:val="-2"/>
                  <w:sz w:val="20"/>
                  <w:szCs w:val="20"/>
                  <w:u w:val="single" w:color=""/>
                </w:rPr>
                <w:t xml:space="preserve">Par 5.2</w:t>
              </w:r>
            </w:hyperlink>
            <w:r>
              <w:rPr>
                <w:b/>
                <w:bCs/>
                <w:color w:val="00274C"/>
                <w:position w:val="-2"/>
                <w:sz w:val="20"/>
                <w:szCs w:val="20"/>
                <w:u w:val="none"/>
              </w:rPr>
              <w:t xml:space="preserve"> .</w:t>
            </w:r>
          </w:p>
          <w:p>
            <w:pPr>
              <w:numPr>
                <w:ilvl w:val="0"/>
                <w:numId w:val="15755"/>
              </w:numPr>
              <w:spacing w:before="0" w:after="0" w:line="262" w:lineRule="auto"/>
              <w:jc w:val="left"/>
              <w:rPr>
                <w:color w:val="00274C"/>
                <w:sz w:val="20"/>
                <w:szCs w:val="20"/>
              </w:rPr>
            </w:pPr>
            <w:r>
              <w:rPr>
                <w:color w:val="00274C"/>
                <w:position w:val="-2"/>
                <w:sz w:val="20"/>
                <w:szCs w:val="20"/>
                <w:u w:val="none"/>
              </w:rPr>
              <w:t xml:space="preserve">Il gruppo Oil Cooler </w:t>
            </w:r>
            <w:r>
              <w:rPr>
                <w:b/>
                <w:bCs/>
                <w:color w:val="00274C"/>
                <w:position w:val="-2"/>
                <w:sz w:val="20"/>
                <w:szCs w:val="20"/>
                <w:u w:val="none"/>
              </w:rPr>
              <w:t xml:space="preserve">E</w:t>
            </w:r>
            <w:r>
              <w:rPr>
                <w:color w:val="00274C"/>
                <w:position w:val="-2"/>
                <w:sz w:val="20"/>
                <w:szCs w:val="20"/>
                <w:u w:val="none"/>
              </w:rPr>
              <w:t xml:space="preserve"> non è riparabile.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831"/>
              </w:numPr>
              <w:spacing w:before="0" w:after="0" w:line="262" w:lineRule="auto"/>
              <w:jc w:val="left"/>
              <w:rPr>
                <w:color w:val="00274C"/>
                <w:sz w:val="20"/>
                <w:szCs w:val="20"/>
              </w:rPr>
            </w:pPr>
            <w:r>
              <w:rPr>
                <w:color w:val="00274C"/>
                <w:position w:val="-2"/>
                <w:sz w:val="20"/>
                <w:szCs w:val="20"/>
                <w:u w:val="none"/>
              </w:rPr>
              <w:t xml:space="preserve">Sganciare le fascette </w:t>
            </w:r>
            <w:r>
              <w:rPr>
                <w:b/>
                <w:bCs/>
                <w:color w:val="00274C"/>
                <w:position w:val="-2"/>
                <w:sz w:val="20"/>
                <w:szCs w:val="20"/>
                <w:u w:val="none"/>
              </w:rPr>
              <w:t xml:space="preserve">A</w:t>
            </w:r>
            <w:r>
              <w:rPr>
                <w:color w:val="00274C"/>
                <w:position w:val="-2"/>
                <w:sz w:val="20"/>
                <w:szCs w:val="20"/>
                <w:u w:val="none"/>
              </w:rPr>
              <w:t xml:space="preserve"> .</w:t>
            </w:r>
          </w:p>
          <w:p>
            <w:pPr>
              <w:numPr>
                <w:ilvl w:val="0"/>
                <w:numId w:val="15831"/>
              </w:numPr>
              <w:spacing w:before="0" w:after="0" w:line="262" w:lineRule="auto"/>
              <w:jc w:val="left"/>
              <w:rPr>
                <w:color w:val="00274C"/>
                <w:sz w:val="20"/>
                <w:szCs w:val="20"/>
              </w:rPr>
            </w:pPr>
            <w:r>
              <w:rPr>
                <w:color w:val="00274C"/>
                <w:position w:val="-2"/>
                <w:sz w:val="20"/>
                <w:szCs w:val="20"/>
                <w:u w:val="none"/>
              </w:rPr>
              <w:t xml:space="preserve">Rimuovere i tubi </w:t>
            </w:r>
            <w:r>
              <w:rPr>
                <w:b/>
                <w:bCs/>
                <w:color w:val="00274C"/>
                <w:position w:val="-2"/>
                <w:sz w:val="20"/>
                <w:szCs w:val="20"/>
                <w:u w:val="none"/>
              </w:rPr>
              <w:t xml:space="preserve">B</w:t>
            </w:r>
            <w:r>
              <w:rPr>
                <w:color w:val="00274C"/>
                <w:position w:val="-2"/>
                <w:sz w:val="20"/>
                <w:szCs w:val="20"/>
                <w:u w:val="none"/>
              </w:rPr>
              <w:t xml:space="preserve"> dal gruppo Oil Cooler </w:t>
            </w:r>
            <w:r>
              <w:rPr>
                <w:b/>
                <w:bCs/>
                <w:color w:val="00274C"/>
                <w:position w:val="-2"/>
                <w:sz w:val="20"/>
                <w:szCs w:val="20"/>
                <w:u w:val="none"/>
              </w:rPr>
              <w:t xml:space="preserve">E</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75816766" name="name586160c1dbd6da083" descr="imm6_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67.jpg"/>
                          <pic:cNvPicPr/>
                        </pic:nvPicPr>
                        <pic:blipFill>
                          <a:blip r:embed="rId588160c1dbd6da07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6.67</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6961762" name="name652560c1dbd6ec5dd" descr="Z_Avvertenza.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703660c1dbd6ec5d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Avvertenza</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755"/>
              </w:numPr>
              <w:spacing w:before="0" w:after="0" w:line="262" w:lineRule="auto"/>
              <w:jc w:val="left"/>
              <w:rPr>
                <w:color w:val="00274C"/>
                <w:sz w:val="20"/>
                <w:szCs w:val="20"/>
              </w:rPr>
            </w:pPr>
            <w:r>
              <w:rPr>
                <w:color w:val="00274C"/>
                <w:position w:val="-2"/>
                <w:sz w:val="20"/>
                <w:szCs w:val="20"/>
                <w:u w:val="none"/>
              </w:rPr>
              <w:t xml:space="preserve">E' vietato l'uso di avvitatori.</w:t>
            </w:r>
          </w:p>
          <w:p>
            <w:pPr>
              <w:numPr>
                <w:ilvl w:val="0"/>
                <w:numId w:val="15755"/>
              </w:numPr>
              <w:spacing w:before="0" w:after="0" w:line="262" w:lineRule="auto"/>
              <w:jc w:val="left"/>
              <w:rPr>
                <w:color w:val="00274C"/>
                <w:sz w:val="20"/>
                <w:szCs w:val="20"/>
              </w:rPr>
            </w:pPr>
            <w:r>
              <w:rPr>
                <w:color w:val="00274C"/>
                <w:position w:val="-2"/>
                <w:sz w:val="20"/>
                <w:szCs w:val="20"/>
                <w:u w:val="none"/>
              </w:rPr>
              <w:t xml:space="preserve">Utilizzare un contenitore adatto per recuperare l'eventuale olio residuo.</w:t>
            </w:r>
          </w:p>
          <w:p/>
          <w:p/>
          <w:p>
            <w:pPr>
              <w:numPr>
                <w:ilvl w:val="0"/>
                <w:numId w:val="15832"/>
              </w:numPr>
              <w:spacing w:before="0" w:after="0" w:line="262" w:lineRule="auto"/>
              <w:jc w:val="left"/>
              <w:rPr>
                <w:color w:val="00274C"/>
                <w:sz w:val="20"/>
                <w:szCs w:val="20"/>
              </w:rPr>
            </w:pPr>
            <w:r>
              <w:rPr>
                <w:color w:val="00274C"/>
                <w:position w:val="-2"/>
                <w:sz w:val="20"/>
                <w:szCs w:val="20"/>
                <w:u w:val="none"/>
              </w:rPr>
              <w:t xml:space="preserve">Svitare il coperchio porta cartuccia </w:t>
            </w:r>
            <w:r>
              <w:rPr>
                <w:b/>
                <w:bCs/>
                <w:color w:val="00274C"/>
                <w:position w:val="-2"/>
                <w:sz w:val="20"/>
                <w:szCs w:val="20"/>
                <w:u w:val="none"/>
              </w:rPr>
              <w:t xml:space="preserve">H</w:t>
            </w:r>
            <w:r>
              <w:rPr>
                <w:color w:val="00274C"/>
                <w:position w:val="-2"/>
                <w:sz w:val="20"/>
                <w:szCs w:val="20"/>
                <w:u w:val="none"/>
              </w:rPr>
              <w:t xml:space="preserve"> effettuando tre giri completi e attendere 1 minuto.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NOTA:</w:t>
            </w:r>
            <w:r>
              <w:rPr>
                <w:color w:val="00274C"/>
                <w:position w:val="-2"/>
                <w:sz w:val="20"/>
                <w:szCs w:val="20"/>
                <w:u w:val="none"/>
              </w:rPr>
              <w:t xml:space="preserve"> questa operazione consentirà all'olio contenuto nel supporto </w:t>
            </w:r>
            <w:r>
              <w:rPr>
                <w:b/>
                <w:bCs/>
                <w:color w:val="00274C"/>
                <w:position w:val="-2"/>
                <w:sz w:val="20"/>
                <w:szCs w:val="20"/>
                <w:u w:val="none"/>
              </w:rPr>
              <w:t xml:space="preserve">E</w:t>
            </w:r>
            <w:r>
              <w:rPr>
                <w:color w:val="00274C"/>
                <w:position w:val="-2"/>
                <w:sz w:val="20"/>
                <w:szCs w:val="20"/>
                <w:u w:val="none"/>
              </w:rPr>
              <w:t xml:space="preserve"> di defluire verso la coppa olio nel modo corretto.</w:t>
            </w:r>
          </w:p>
          <w:p>
            <w:pPr>
              <w:numPr>
                <w:ilvl w:val="0"/>
                <w:numId w:val="15833"/>
              </w:numPr>
              <w:spacing w:before="0" w:after="0" w:line="262" w:lineRule="auto"/>
              <w:jc w:val="left"/>
              <w:rPr>
                <w:color w:val="00274C"/>
                <w:sz w:val="20"/>
                <w:szCs w:val="20"/>
              </w:rPr>
            </w:pPr>
            <w:r>
              <w:rPr>
                <w:color w:val="00274C"/>
                <w:position w:val="-2"/>
                <w:sz w:val="20"/>
                <w:szCs w:val="20"/>
                <w:u w:val="none"/>
              </w:rPr>
              <w:br/>
              <w:br/>
              <w:t xml:space="preserve">Svitare il coperchio porta cartuccia </w:t>
            </w:r>
            <w:r>
              <w:rPr>
                <w:b/>
                <w:bCs/>
                <w:color w:val="00274C"/>
                <w:position w:val="-2"/>
                <w:sz w:val="20"/>
                <w:szCs w:val="20"/>
                <w:u w:val="none"/>
              </w:rPr>
              <w:t xml:space="preserve">H</w:t>
            </w:r>
            <w:r>
              <w:rPr>
                <w:color w:val="00274C"/>
                <w:position w:val="-2"/>
                <w:sz w:val="20"/>
                <w:szCs w:val="20"/>
                <w:u w:val="none"/>
              </w:rPr>
              <w:t xml:space="preserve"> e controllare che l'olio contenuto nel supporto filtro olio E sia defluito verso la coppa olio.</w:t>
            </w:r>
          </w:p>
          <w:p>
            <w:pPr>
              <w:numPr>
                <w:ilvl w:val="0"/>
                <w:numId w:val="15833"/>
              </w:numPr>
              <w:spacing w:before="0" w:after="0" w:line="262" w:lineRule="auto"/>
              <w:jc w:val="left"/>
              <w:rPr>
                <w:color w:val="00274C"/>
                <w:sz w:val="20"/>
                <w:szCs w:val="20"/>
              </w:rPr>
            </w:pPr>
            <w:r>
              <w:rPr>
                <w:color w:val="00274C"/>
                <w:position w:val="-2"/>
                <w:sz w:val="20"/>
                <w:szCs w:val="20"/>
                <w:u w:val="none"/>
              </w:rPr>
              <w:t xml:space="preserve">Svitare le viti </w:t>
            </w:r>
            <w:r>
              <w:rPr>
                <w:b/>
                <w:bCs/>
                <w:color w:val="00274C"/>
                <w:position w:val="-2"/>
                <w:sz w:val="20"/>
                <w:szCs w:val="20"/>
                <w:u w:val="none"/>
              </w:rPr>
              <w:t xml:space="preserve">C e D</w:t>
            </w:r>
            <w:r>
              <w:rPr>
                <w:color w:val="00274C"/>
                <w:position w:val="-2"/>
                <w:sz w:val="20"/>
                <w:szCs w:val="20"/>
                <w:u w:val="none"/>
              </w:rPr>
              <w:t xml:space="preserve"> e rimuovere il gruppo Oil Cooler </w:t>
            </w:r>
            <w:r>
              <w:rPr>
                <w:b/>
                <w:bCs/>
                <w:color w:val="00274C"/>
                <w:position w:val="-2"/>
                <w:sz w:val="20"/>
                <w:szCs w:val="20"/>
                <w:u w:val="none"/>
              </w:rPr>
              <w:t xml:space="preserve">E</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98937132" name="name888360c1dbd70ff1e" descr="imm6_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68.jpg"/>
                          <pic:cNvPicPr/>
                        </pic:nvPicPr>
                        <pic:blipFill>
                          <a:blip r:embed="rId294360c1dbd70ff1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6.68</w:t>
            </w:r>
          </w:p>
        </w:tc>
      </w:tr>
      <w:tr>
        <w:trPr>
          <w:trHeight w:val="0" w:hRule="atLeast"/>
        </w:trPr>
        <w:tc>
          <w:tcPr>
            <w:tcMar>
              <w:top w:w="150" w:type="dxa"/>
              <w:left w:w="150" w:type="dxa"/>
              <w:bottom w:w="150" w:type="dxa"/>
              <w:right w:w="150" w:type="dxa"/>
            </w:tcMar>
            <w:textDirection w:val="lrTb"/>
            <w:vAlign w:val="center"/>
          </w:tcPr>
          <w:p>
            <w:pPr>
              <w:numPr>
                <w:ilvl w:val="0"/>
                <w:numId w:val="15834"/>
              </w:numPr>
              <w:spacing w:before="0" w:after="0" w:line="262" w:lineRule="auto"/>
              <w:jc w:val="left"/>
              <w:rPr>
                <w:color w:val="00274C"/>
                <w:sz w:val="20"/>
                <w:szCs w:val="20"/>
              </w:rPr>
            </w:pPr>
            <w:r>
              <w:rPr>
                <w:color w:val="00274C"/>
                <w:position w:val="-2"/>
                <w:sz w:val="20"/>
                <w:szCs w:val="20"/>
                <w:u w:val="none"/>
              </w:rPr>
              <w:t xml:space="preserve">Rimuovere le guarnizioni </w:t>
            </w:r>
            <w:r>
              <w:rPr>
                <w:b/>
                <w:bCs/>
                <w:color w:val="00274C"/>
                <w:position w:val="-2"/>
                <w:sz w:val="20"/>
                <w:szCs w:val="20"/>
                <w:u w:val="none"/>
              </w:rPr>
              <w:t xml:space="preserve">F e G</w:t>
            </w:r>
            <w:r>
              <w:rPr>
                <w:color w:val="00274C"/>
                <w:position w:val="-2"/>
                <w:sz w:val="20"/>
                <w:szCs w:val="20"/>
                <w:u w:val="none"/>
              </w:rPr>
              <w:t xml:space="preserve"> dal gruppo Oil Cooler </w:t>
            </w:r>
            <w:r>
              <w:rPr>
                <w:b/>
                <w:bCs/>
                <w:color w:val="00274C"/>
                <w:position w:val="-2"/>
                <w:sz w:val="20"/>
                <w:szCs w:val="20"/>
                <w:u w:val="none"/>
              </w:rPr>
              <w:t xml:space="preserve">E</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32188887" name="name568260c1dbd723a8d" descr="imm6_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69.jpg"/>
                          <pic:cNvPicPr/>
                        </pic:nvPicPr>
                        <pic:blipFill>
                          <a:blip r:embed="rId768960c1dbd723a8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6.69</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6.10.2 Sostituzione cartuccia filtro olio</w:t>
            </w:r>
          </w:p>
          <w:p/>
          <w:p/>
          <w:p>
            <w:pPr>
              <w:numPr>
                <w:ilvl w:val="0"/>
                <w:numId w:val="15835"/>
              </w:numPr>
              <w:spacing w:before="0" w:after="0" w:line="262" w:lineRule="auto"/>
              <w:jc w:val="left"/>
              <w:rPr>
                <w:color w:val="00274C"/>
                <w:sz w:val="20"/>
                <w:szCs w:val="20"/>
              </w:rPr>
            </w:pPr>
            <w:r>
              <w:rPr>
                <w:color w:val="00274C"/>
                <w:position w:val="-2"/>
                <w:sz w:val="20"/>
                <w:szCs w:val="20"/>
                <w:u w:val="none"/>
              </w:rPr>
              <w:t xml:space="preserve">Rimuovere le guarnizioni </w:t>
            </w:r>
            <w:r>
              <w:rPr>
                <w:b/>
                <w:bCs/>
                <w:color w:val="00274C"/>
                <w:position w:val="-2"/>
                <w:sz w:val="20"/>
                <w:szCs w:val="20"/>
                <w:u w:val="none"/>
              </w:rPr>
              <w:t xml:space="preserve">L, M e N</w:t>
            </w:r>
            <w:r>
              <w:rPr>
                <w:color w:val="00274C"/>
                <w:position w:val="-2"/>
                <w:sz w:val="20"/>
                <w:szCs w:val="20"/>
                <w:u w:val="none"/>
              </w:rPr>
              <w:t xml:space="preserve"> dal coperchio portacartuccia </w:t>
            </w:r>
            <w:r>
              <w:rPr>
                <w:b/>
                <w:bCs/>
                <w:color w:val="00274C"/>
                <w:position w:val="-2"/>
                <w:sz w:val="20"/>
                <w:szCs w:val="20"/>
                <w:u w:val="none"/>
              </w:rPr>
              <w:t xml:space="preserve">H</w:t>
            </w:r>
            <w:r>
              <w:rPr>
                <w:color w:val="00274C"/>
                <w:position w:val="-2"/>
                <w:sz w:val="20"/>
                <w:szCs w:val="20"/>
                <w:u w:val="none"/>
              </w:rPr>
              <w:t xml:space="preserve"> .</w:t>
            </w:r>
          </w:p>
          <w:p>
            <w:pPr>
              <w:numPr>
                <w:ilvl w:val="0"/>
                <w:numId w:val="15835"/>
              </w:numPr>
              <w:spacing w:before="0" w:after="0" w:line="262" w:lineRule="auto"/>
              <w:jc w:val="left"/>
              <w:rPr>
                <w:color w:val="00274C"/>
                <w:sz w:val="20"/>
                <w:szCs w:val="20"/>
              </w:rPr>
            </w:pPr>
            <w:r>
              <w:rPr>
                <w:color w:val="00274C"/>
                <w:position w:val="-2"/>
                <w:sz w:val="20"/>
                <w:szCs w:val="20"/>
                <w:u w:val="none"/>
              </w:rPr>
              <w:t xml:space="preserve">Rimuovere la cartuccia </w:t>
            </w:r>
            <w:r>
              <w:rPr>
                <w:b/>
                <w:bCs/>
                <w:color w:val="00274C"/>
                <w:position w:val="-2"/>
                <w:sz w:val="20"/>
                <w:szCs w:val="20"/>
                <w:u w:val="none"/>
              </w:rPr>
              <w:t xml:space="preserve">P</w:t>
            </w:r>
            <w:r>
              <w:rPr>
                <w:color w:val="00274C"/>
                <w:position w:val="-2"/>
                <w:sz w:val="20"/>
                <w:szCs w:val="20"/>
                <w:u w:val="none"/>
              </w:rPr>
              <w:t xml:space="preserve"> dal coperchio portacartuccia </w:t>
            </w:r>
            <w:r>
              <w:rPr>
                <w:b/>
                <w:bCs/>
                <w:color w:val="00274C"/>
                <w:position w:val="-2"/>
                <w:sz w:val="20"/>
                <w:szCs w:val="20"/>
                <w:u w:val="none"/>
              </w:rPr>
              <w:t xml:space="preserve">H</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2"/>
              </w:rPr>
              <w:drawing>
                <wp:inline distT="0" distB="0" distL="0" distR="0">
                  <wp:extent cx="2174400" cy="1454400"/>
                  <wp:effectExtent b="0" l="0" r="0" t="0"/>
                  <wp:docPr id="10444276" name="name736360c1dbd734351" descr="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jpg"/>
                          <pic:cNvPicPr/>
                        </pic:nvPicPr>
                        <pic:blipFill>
                          <a:blip r:embed="rId487360c1dbd73434c" cstate="print"/>
                          <a:stretch>
                            <a:fillRect/>
                          </a:stretch>
                        </pic:blipFill>
                        <pic:spPr>
                          <a:xfrm>
                            <a:off x="0" y="0"/>
                            <a:ext cx="2174400" cy="1454400"/>
                          </a:xfrm>
                          <a:prstGeom prst="rect">
                            <a:avLst/>
                          </a:prstGeom>
                          <a:ln w="0">
                            <a:noFill/>
                          </a:ln>
                        </pic:spPr>
                      </pic:pic>
                    </a:graphicData>
                  </a:graphic>
                </wp:inline>
              </w:drawing>
            </w:r>
            <w:r>
              <w:rPr>
                <w:b/>
                <w:bCs/>
                <w:color w:val="00274C"/>
                <w:position w:val="0"/>
                <w:sz w:val="20"/>
                <w:szCs w:val="20"/>
                <w:u w:val="none"/>
              </w:rPr>
              <w:br/>
              <w:t xml:space="preserve">Fig 6.70</w:t>
            </w:r>
          </w:p>
        </w:tc>
      </w:tr>
      <w:tr>
        <w:trPr>
          <w:trHeight w:val="0" w:hRule="atLeast"/>
        </w:trPr>
        <w:tc>
          <w:tcPr>
            <w:tcMar>
              <w:top w:w="150" w:type="dxa"/>
              <w:left w:w="150" w:type="dxa"/>
              <w:bottom w:w="150" w:type="dxa"/>
              <w:right w:w="150" w:type="dxa"/>
            </w:tcMar>
            <w:textDirection w:val="lrTb"/>
            <w:vAlign w:val="center"/>
          </w:tcPr>
          <w:p>
            <w:pPr>
              <w:numPr>
                <w:ilvl w:val="0"/>
                <w:numId w:val="15836"/>
              </w:numPr>
              <w:spacing w:before="0" w:after="0" w:line="262" w:lineRule="auto"/>
              <w:jc w:val="left"/>
              <w:rPr>
                <w:color w:val="00274C"/>
                <w:sz w:val="20"/>
                <w:szCs w:val="20"/>
              </w:rPr>
            </w:pPr>
            <w:r>
              <w:rPr>
                <w:color w:val="00274C"/>
                <w:position w:val="-2"/>
                <w:sz w:val="20"/>
                <w:szCs w:val="20"/>
                <w:u w:val="none"/>
              </w:rPr>
              <w:t xml:space="preserve">Lubrificare ed inserire le guarnizioni </w:t>
            </w:r>
            <w:r>
              <w:rPr>
                <w:b/>
                <w:bCs/>
                <w:color w:val="00274C"/>
                <w:position w:val="-2"/>
                <w:sz w:val="20"/>
                <w:szCs w:val="20"/>
                <w:u w:val="none"/>
              </w:rPr>
              <w:t xml:space="preserve">L, M e N</w:t>
            </w:r>
            <w:r>
              <w:rPr>
                <w:color w:val="00274C"/>
                <w:position w:val="-2"/>
                <w:sz w:val="20"/>
                <w:szCs w:val="20"/>
                <w:u w:val="none"/>
              </w:rPr>
              <w:t xml:space="preserve"> nelle sedi </w:t>
            </w:r>
            <w:r>
              <w:rPr>
                <w:b/>
                <w:bCs/>
                <w:color w:val="00274C"/>
                <w:position w:val="-2"/>
                <w:sz w:val="20"/>
                <w:szCs w:val="20"/>
                <w:u w:val="none"/>
              </w:rPr>
              <w:t xml:space="preserve">L1, M1 e N1</w:t>
            </w:r>
            <w:r>
              <w:rPr>
                <w:color w:val="00274C"/>
                <w:position w:val="-2"/>
                <w:sz w:val="20"/>
                <w:szCs w:val="20"/>
                <w:u w:val="none"/>
              </w:rPr>
              <w:t xml:space="preserve"> del coperchio portacartuccia </w:t>
            </w:r>
            <w:r>
              <w:rPr>
                <w:b/>
                <w:bCs/>
                <w:color w:val="00274C"/>
                <w:position w:val="-2"/>
                <w:sz w:val="20"/>
                <w:szCs w:val="20"/>
                <w:u w:val="none"/>
              </w:rPr>
              <w:t xml:space="preserve">H</w:t>
            </w:r>
            <w:r>
              <w:rPr>
                <w:color w:val="00274C"/>
                <w:position w:val="-2"/>
                <w:sz w:val="20"/>
                <w:szCs w:val="20"/>
                <w:u w:val="none"/>
              </w:rPr>
              <w:t xml:space="preserve"> .</w:t>
            </w:r>
          </w:p>
          <w:p>
            <w:pPr>
              <w:numPr>
                <w:ilvl w:val="0"/>
                <w:numId w:val="15836"/>
              </w:numPr>
              <w:spacing w:before="0" w:after="0" w:line="262" w:lineRule="auto"/>
              <w:jc w:val="left"/>
              <w:rPr>
                <w:color w:val="00274C"/>
                <w:sz w:val="20"/>
                <w:szCs w:val="20"/>
              </w:rPr>
            </w:pPr>
            <w:r>
              <w:rPr>
                <w:color w:val="00274C"/>
                <w:position w:val="-2"/>
                <w:sz w:val="20"/>
                <w:szCs w:val="20"/>
                <w:u w:val="none"/>
              </w:rPr>
              <w:t xml:space="preserve">Inserire la cartuccia P nel coperchio portacartuccia </w:t>
            </w:r>
            <w:r>
              <w:rPr>
                <w:b/>
                <w:bCs/>
                <w:color w:val="00274C"/>
                <w:position w:val="-2"/>
                <w:sz w:val="20"/>
                <w:szCs w:val="20"/>
                <w:u w:val="none"/>
              </w:rPr>
              <w:t xml:space="preserve">H</w:t>
            </w:r>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8"/>
              </w:rPr>
              <w:drawing>
                <wp:inline distT="0" distB="0" distL="0" distR="0">
                  <wp:extent cx="2224800" cy="1490400"/>
                  <wp:effectExtent b="0" l="0" r="0" t="0"/>
                  <wp:docPr id="40545821" name="name734160c1dbd747683" descr="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jpg"/>
                          <pic:cNvPicPr/>
                        </pic:nvPicPr>
                        <pic:blipFill>
                          <a:blip r:embed="rId728960c1dbd74767f" cstate="print"/>
                          <a:stretch>
                            <a:fillRect/>
                          </a:stretch>
                        </pic:blipFill>
                        <pic:spPr>
                          <a:xfrm>
                            <a:off x="0" y="0"/>
                            <a:ext cx="2224800" cy="1490400"/>
                          </a:xfrm>
                          <a:prstGeom prst="rect">
                            <a:avLst/>
                          </a:prstGeom>
                          <a:ln w="0">
                            <a:noFill/>
                          </a:ln>
                        </pic:spPr>
                      </pic:pic>
                    </a:graphicData>
                  </a:graphic>
                </wp:inline>
              </w:drawing>
            </w:r>
            <w:r>
              <w:rPr>
                <w:b/>
                <w:bCs/>
                <w:color w:val="00274C"/>
                <w:position w:val="0"/>
                <w:sz w:val="20"/>
                <w:szCs w:val="20"/>
                <w:u w:val="none"/>
              </w:rPr>
              <w:br/>
              <w:t xml:space="preserve">Fig 6.71</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6.10.3 Montaggio gruppo Oil Cooler</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8258063" name="name960060c1dbd757220"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79560c1dbd75721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755"/>
              </w:numPr>
              <w:spacing w:before="0" w:after="0" w:line="262" w:lineRule="auto"/>
              <w:jc w:val="left"/>
              <w:rPr>
                <w:color w:val="00274C"/>
                <w:sz w:val="20"/>
                <w:szCs w:val="20"/>
              </w:rPr>
            </w:pPr>
            <w:r>
              <w:rPr>
                <w:color w:val="00274C"/>
                <w:position w:val="-2"/>
                <w:sz w:val="20"/>
                <w:szCs w:val="20"/>
                <w:u w:val="none"/>
              </w:rPr>
              <w:t xml:space="preserve">Nel caso di montaggio del raccordo </w:t>
            </w:r>
            <w:r>
              <w:rPr>
                <w:b/>
                <w:bCs/>
                <w:color w:val="00274C"/>
                <w:position w:val="-2"/>
                <w:sz w:val="20"/>
                <w:szCs w:val="20"/>
                <w:u w:val="none"/>
              </w:rPr>
              <w:t xml:space="preserve">U</w:t>
            </w:r>
            <w:r>
              <w:rPr>
                <w:color w:val="00274C"/>
                <w:position w:val="-2"/>
                <w:sz w:val="20"/>
                <w:szCs w:val="20"/>
                <w:u w:val="none"/>
              </w:rPr>
              <w:t xml:space="preserve"> sul basamento </w:t>
            </w:r>
            <w:r>
              <w:rPr>
                <w:b/>
                <w:bCs/>
                <w:color w:val="00274C"/>
                <w:position w:val="-2"/>
                <w:sz w:val="20"/>
                <w:szCs w:val="20"/>
                <w:u w:val="none"/>
              </w:rPr>
              <w:t xml:space="preserve">S</w:t>
            </w:r>
            <w:r>
              <w:rPr>
                <w:color w:val="00274C"/>
                <w:position w:val="-2"/>
                <w:sz w:val="20"/>
                <w:szCs w:val="20"/>
                <w:u w:val="none"/>
              </w:rPr>
              <w:t xml:space="preserve"> (coppia di serraggio manuale con </w:t>
            </w:r>
            <w:r>
              <w:rPr>
                <w:b/>
                <w:bCs/>
                <w:color w:val="00274C"/>
                <w:position w:val="-2"/>
                <w:sz w:val="20"/>
                <w:szCs w:val="20"/>
                <w:u w:val="none"/>
              </w:rPr>
              <w:t xml:space="preserve">Loctite 2701</w:t>
            </w:r>
            <w:r>
              <w:rPr>
                <w:color w:val="00274C"/>
                <w:position w:val="-2"/>
                <w:sz w:val="20"/>
                <w:szCs w:val="20"/>
                <w:u w:val="none"/>
              </w:rPr>
              <w:t xml:space="preserve"> sul filetto).</w:t>
            </w:r>
          </w:p>
          <w:p/>
          <w:p/>
          <w:p>
            <w:pPr>
              <w:numPr>
                <w:ilvl w:val="0"/>
                <w:numId w:val="15837"/>
              </w:numPr>
              <w:spacing w:before="0" w:after="0" w:line="262" w:lineRule="auto"/>
              <w:jc w:val="left"/>
              <w:rPr>
                <w:color w:val="00274C"/>
                <w:sz w:val="20"/>
                <w:szCs w:val="20"/>
              </w:rPr>
            </w:pPr>
            <w:r>
              <w:rPr>
                <w:color w:val="00274C"/>
                <w:position w:val="-2"/>
                <w:sz w:val="20"/>
                <w:szCs w:val="20"/>
                <w:u w:val="none"/>
              </w:rPr>
              <w:t xml:space="preserve">Verificare che il piano </w:t>
            </w:r>
            <w:r>
              <w:rPr>
                <w:b/>
                <w:bCs/>
                <w:color w:val="00274C"/>
                <w:position w:val="-2"/>
                <w:sz w:val="20"/>
                <w:szCs w:val="20"/>
                <w:u w:val="none"/>
              </w:rPr>
              <w:t xml:space="preserve">Q</w:t>
            </w:r>
            <w:r>
              <w:rPr>
                <w:color w:val="00274C"/>
                <w:position w:val="-2"/>
                <w:sz w:val="20"/>
                <w:szCs w:val="20"/>
                <w:u w:val="none"/>
              </w:rPr>
              <w:t xml:space="preserve"> sul supporto </w:t>
            </w:r>
            <w:r>
              <w:rPr>
                <w:b/>
                <w:bCs/>
                <w:color w:val="00274C"/>
                <w:position w:val="-2"/>
                <w:sz w:val="20"/>
                <w:szCs w:val="20"/>
                <w:u w:val="none"/>
              </w:rPr>
              <w:t xml:space="preserve">E</w:t>
            </w:r>
            <w:r>
              <w:rPr>
                <w:color w:val="00274C"/>
                <w:position w:val="-2"/>
                <w:sz w:val="20"/>
                <w:szCs w:val="20"/>
                <w:u w:val="none"/>
              </w:rPr>
              <w:t xml:space="preserve"> e sul basamento </w:t>
            </w:r>
            <w:r>
              <w:rPr>
                <w:b/>
                <w:bCs/>
                <w:color w:val="00274C"/>
                <w:position w:val="-2"/>
                <w:sz w:val="20"/>
                <w:szCs w:val="20"/>
                <w:u w:val="none"/>
              </w:rPr>
              <w:t xml:space="preserve">S</w:t>
            </w:r>
            <w:r>
              <w:rPr>
                <w:color w:val="00274C"/>
                <w:position w:val="-2"/>
                <w:sz w:val="20"/>
                <w:szCs w:val="20"/>
                <w:u w:val="none"/>
              </w:rPr>
              <w:t xml:space="preserve"> siano privi di impurità.</w:t>
            </w:r>
          </w:p>
          <w:p>
            <w:pPr>
              <w:numPr>
                <w:ilvl w:val="0"/>
                <w:numId w:val="15837"/>
              </w:numPr>
              <w:spacing w:before="0" w:after="0" w:line="262" w:lineRule="auto"/>
              <w:jc w:val="left"/>
              <w:rPr>
                <w:color w:val="00274C"/>
                <w:sz w:val="20"/>
                <w:szCs w:val="20"/>
              </w:rPr>
            </w:pPr>
            <w:r>
              <w:rPr>
                <w:color w:val="00274C"/>
                <w:position w:val="-2"/>
                <w:sz w:val="20"/>
                <w:szCs w:val="20"/>
                <w:u w:val="none"/>
              </w:rPr>
              <w:t xml:space="preserve">Lubrificare ed inserire la guarnizione </w:t>
            </w:r>
            <w:r>
              <w:rPr>
                <w:b/>
                <w:bCs/>
                <w:color w:val="00274C"/>
                <w:position w:val="-2"/>
                <w:sz w:val="20"/>
                <w:szCs w:val="20"/>
                <w:u w:val="none"/>
              </w:rPr>
              <w:t xml:space="preserve">T</w:t>
            </w:r>
            <w:r>
              <w:rPr>
                <w:color w:val="00274C"/>
                <w:position w:val="-2"/>
                <w:sz w:val="20"/>
                <w:szCs w:val="20"/>
                <w:u w:val="none"/>
              </w:rPr>
              <w:t xml:space="preserve"> sul raccordo </w:t>
            </w:r>
            <w:r>
              <w:rPr>
                <w:b/>
                <w:bCs/>
                <w:color w:val="00274C"/>
                <w:position w:val="-2"/>
                <w:sz w:val="20"/>
                <w:szCs w:val="20"/>
                <w:u w:val="none"/>
              </w:rPr>
              <w:t xml:space="preserve">U</w:t>
            </w:r>
            <w:r>
              <w:rPr>
                <w:color w:val="00274C"/>
                <w:position w:val="-2"/>
                <w:sz w:val="20"/>
                <w:szCs w:val="20"/>
                <w:u w:val="none"/>
              </w:rPr>
              <w:t xml:space="preserve"> .</w:t>
            </w:r>
          </w:p>
          <w:p>
            <w:pPr>
              <w:numPr>
                <w:ilvl w:val="0"/>
                <w:numId w:val="15837"/>
              </w:numPr>
              <w:spacing w:before="0" w:after="0" w:line="262" w:lineRule="auto"/>
              <w:jc w:val="left"/>
              <w:rPr>
                <w:color w:val="00274C"/>
                <w:sz w:val="20"/>
                <w:szCs w:val="20"/>
              </w:rPr>
            </w:pPr>
            <w:r>
              <w:rPr>
                <w:color w:val="00274C"/>
                <w:position w:val="-2"/>
                <w:sz w:val="20"/>
                <w:szCs w:val="20"/>
                <w:u w:val="none"/>
              </w:rPr>
              <w:t xml:space="preserve">Lubrificare ed inserire le guarnizioni sul supporto </w:t>
            </w:r>
            <w:r>
              <w:rPr>
                <w:b/>
                <w:bCs/>
                <w:color w:val="00274C"/>
                <w:position w:val="-2"/>
                <w:sz w:val="20"/>
                <w:szCs w:val="20"/>
                <w:u w:val="none"/>
              </w:rPr>
              <w:t xml:space="preserve">R</w:t>
            </w:r>
            <w:r>
              <w:rPr>
                <w:color w:val="00274C"/>
                <w:position w:val="-2"/>
                <w:sz w:val="20"/>
                <w:szCs w:val="20"/>
                <w:u w:val="none"/>
              </w:rPr>
              <w:t xml:space="preserve"> :</w:t>
            </w:r>
            <w:r>
              <w:rPr>
                <w:b/>
                <w:bCs/>
                <w:color w:val="00274C"/>
                <w:position w:val="-2"/>
                <w:sz w:val="20"/>
                <w:szCs w:val="20"/>
                <w:u w:val="none"/>
              </w:rPr>
              <w:br/>
              <w:t xml:space="preserve">F</w:t>
            </w:r>
            <w:r>
              <w:rPr>
                <w:color w:val="00274C"/>
                <w:position w:val="-2"/>
                <w:sz w:val="20"/>
                <w:szCs w:val="20"/>
                <w:u w:val="none"/>
              </w:rPr>
              <w:t xml:space="preserve"> nella sede </w:t>
            </w:r>
            <w:r>
              <w:rPr>
                <w:b/>
                <w:bCs/>
                <w:color w:val="00274C"/>
                <w:position w:val="-2"/>
                <w:sz w:val="20"/>
                <w:szCs w:val="20"/>
                <w:u w:val="none"/>
              </w:rPr>
              <w:t xml:space="preserve">F1</w:t>
            </w:r>
            <w:r>
              <w:rPr>
                <w:color w:val="00274C"/>
                <w:position w:val="-2"/>
                <w:sz w:val="20"/>
                <w:szCs w:val="20"/>
                <w:u w:val="none"/>
              </w:rPr>
              <w:t xml:space="preserve"> ;</w:t>
            </w:r>
            <w:r>
              <w:rPr>
                <w:b/>
                <w:bCs/>
                <w:color w:val="00274C"/>
                <w:position w:val="-2"/>
                <w:sz w:val="20"/>
                <w:szCs w:val="20"/>
                <w:u w:val="none"/>
              </w:rPr>
              <w:br/>
              <w:t xml:space="preserve">G</w:t>
            </w:r>
            <w:r>
              <w:rPr>
                <w:color w:val="00274C"/>
                <w:position w:val="-2"/>
                <w:sz w:val="20"/>
                <w:szCs w:val="20"/>
                <w:u w:val="none"/>
              </w:rPr>
              <w:t xml:space="preserve"> nella sede </w:t>
            </w:r>
            <w:r>
              <w:rPr>
                <w:b/>
                <w:bCs/>
                <w:color w:val="00274C"/>
                <w:position w:val="-2"/>
                <w:sz w:val="20"/>
                <w:szCs w:val="20"/>
                <w:u w:val="none"/>
              </w:rPr>
              <w:t xml:space="preserve">G1</w:t>
            </w:r>
            <w:r>
              <w:rPr>
                <w:color w:val="00274C"/>
                <w:position w:val="-2"/>
                <w:sz w:val="20"/>
                <w:szCs w:val="20"/>
                <w:u w:val="none"/>
              </w:rPr>
              <w:t xml:space="preserve"> ;</w:t>
            </w:r>
          </w:p>
          <w:p>
            <w:pPr>
              <w:numPr>
                <w:ilvl w:val="0"/>
                <w:numId w:val="15837"/>
              </w:numPr>
              <w:spacing w:before="0" w:after="0" w:line="262" w:lineRule="auto"/>
              <w:jc w:val="left"/>
              <w:rPr>
                <w:color w:val="00274C"/>
                <w:sz w:val="20"/>
                <w:szCs w:val="20"/>
              </w:rPr>
            </w:pPr>
            <w:r>
              <w:rPr>
                <w:color w:val="00274C"/>
                <w:position w:val="-2"/>
                <w:sz w:val="20"/>
                <w:szCs w:val="20"/>
                <w:u w:val="none"/>
              </w:rPr>
              <w:t xml:space="preserve">Fissare il supporto </w:t>
            </w:r>
            <w:r>
              <w:rPr>
                <w:b/>
                <w:bCs/>
                <w:color w:val="00274C"/>
                <w:position w:val="-2"/>
                <w:sz w:val="20"/>
                <w:szCs w:val="20"/>
                <w:u w:val="none"/>
              </w:rPr>
              <w:t xml:space="preserve">E</w:t>
            </w:r>
            <w:r>
              <w:rPr>
                <w:color w:val="00274C"/>
                <w:position w:val="-2"/>
                <w:sz w:val="20"/>
                <w:szCs w:val="20"/>
                <w:u w:val="none"/>
              </w:rPr>
              <w:t xml:space="preserve"> tramite le viti </w:t>
            </w:r>
            <w:r>
              <w:rPr>
                <w:b/>
                <w:bCs/>
                <w:color w:val="00274C"/>
                <w:position w:val="-2"/>
                <w:sz w:val="20"/>
                <w:szCs w:val="20"/>
                <w:u w:val="none"/>
              </w:rPr>
              <w:t xml:space="preserve">C e D</w:t>
            </w:r>
            <w:r>
              <w:rPr>
                <w:color w:val="00274C"/>
                <w:position w:val="-2"/>
                <w:sz w:val="20"/>
                <w:szCs w:val="20"/>
                <w:u w:val="none"/>
              </w:rPr>
              <w:t xml:space="preserve"> (coppia di serraggio a </w:t>
            </w:r>
            <w:r>
              <w:rPr>
                <w:b/>
                <w:bCs/>
                <w:color w:val="00274C"/>
                <w:position w:val="-2"/>
                <w:sz w:val="20"/>
                <w:szCs w:val="20"/>
                <w:u w:val="none"/>
              </w:rPr>
              <w:t xml:space="preserve">10</w:t>
            </w:r>
            <w:r>
              <w:rPr>
                <w:color w:val="00274C"/>
                <w:position w:val="-2"/>
                <w:sz w:val="20"/>
                <w:szCs w:val="20"/>
                <w:u w:val="none"/>
              </w:rPr>
              <w:t xml:space="preserve"> </w:t>
            </w:r>
            <w:r>
              <w:rPr>
                <w:b/>
                <w:bCs/>
                <w:color w:val="00274C"/>
                <w:position w:val="-2"/>
                <w:sz w:val="20"/>
                <w:szCs w:val="20"/>
                <w:u w:val="none"/>
              </w:rPr>
              <w:t xml:space="preserve">Nm</w:t>
            </w:r>
            <w:r>
              <w:rPr>
                <w:color w:val="00274C"/>
                <w:position w:val="-2"/>
                <w:sz w:val="20"/>
                <w:szCs w:val="20"/>
                <w:u w:val="none"/>
              </w:rPr>
              <w:t xml:space="preserve"> ).</w:t>
            </w:r>
          </w:p>
          <w:p>
            <w:pPr>
              <w:numPr>
                <w:ilvl w:val="0"/>
                <w:numId w:val="15837"/>
              </w:numPr>
              <w:spacing w:before="0" w:after="0" w:line="262" w:lineRule="auto"/>
              <w:jc w:val="left"/>
              <w:rPr>
                <w:color w:val="00274C"/>
                <w:sz w:val="20"/>
                <w:szCs w:val="20"/>
              </w:rPr>
            </w:pPr>
            <w:r>
              <w:rPr>
                <w:color w:val="00274C"/>
                <w:position w:val="-2"/>
                <w:sz w:val="20"/>
                <w:szCs w:val="20"/>
                <w:u w:val="none"/>
              </w:rPr>
              <w:t xml:space="preserve">Inserire ed avvitare il supporto cartuccia </w:t>
            </w:r>
            <w:r>
              <w:rPr>
                <w:b/>
                <w:bCs/>
                <w:color w:val="00274C"/>
                <w:position w:val="-2"/>
                <w:sz w:val="20"/>
                <w:szCs w:val="20"/>
                <w:u w:val="none"/>
              </w:rPr>
              <w:t xml:space="preserve">H</w:t>
            </w:r>
            <w:r>
              <w:rPr>
                <w:color w:val="00274C"/>
                <w:position w:val="-2"/>
                <w:sz w:val="20"/>
                <w:szCs w:val="20"/>
                <w:u w:val="none"/>
              </w:rPr>
              <w:t xml:space="preserve"> sul supporto filtro </w:t>
            </w:r>
            <w:r>
              <w:rPr>
                <w:b/>
                <w:bCs/>
                <w:color w:val="00274C"/>
                <w:position w:val="-2"/>
                <w:sz w:val="20"/>
                <w:szCs w:val="20"/>
                <w:u w:val="none"/>
              </w:rPr>
              <w:t xml:space="preserve">E</w:t>
            </w:r>
            <w:r>
              <w:rPr>
                <w:color w:val="00274C"/>
                <w:position w:val="-2"/>
                <w:sz w:val="20"/>
                <w:szCs w:val="20"/>
                <w:u w:val="none"/>
              </w:rPr>
              <w:t xml:space="preserve"> (coppia di serraggio a </w:t>
            </w:r>
            <w:r>
              <w:rPr>
                <w:b/>
                <w:bCs/>
                <w:color w:val="00274C"/>
                <w:position w:val="-2"/>
                <w:sz w:val="20"/>
                <w:szCs w:val="20"/>
                <w:u w:val="none"/>
              </w:rPr>
              <w:t xml:space="preserve">25</w:t>
            </w:r>
            <w:r>
              <w:rPr>
                <w:color w:val="00274C"/>
                <w:position w:val="-2"/>
                <w:sz w:val="20"/>
                <w:szCs w:val="20"/>
                <w:u w:val="none"/>
              </w:rPr>
              <w:t xml:space="preserve"> </w:t>
            </w:r>
            <w:r>
              <w:rPr>
                <w:b/>
                <w:bCs/>
                <w:color w:val="00274C"/>
                <w:position w:val="-2"/>
                <w:sz w:val="20"/>
                <w:szCs w:val="20"/>
                <w:u w:val="none"/>
              </w:rPr>
              <w:t xml:space="preserve">Nm</w:t>
            </w:r>
            <w:r>
              <w:rPr>
                <w:color w:val="00274C"/>
                <w:position w:val="-2"/>
                <w:sz w:val="20"/>
                <w:szCs w:val="20"/>
                <w:u w:val="none"/>
              </w:rPr>
              <w:t xml:space="preserve"> ).</w:t>
            </w:r>
          </w:p>
          <w:p>
            <w:pPr>
              <w:numPr>
                <w:ilvl w:val="0"/>
                <w:numId w:val="15837"/>
              </w:numPr>
              <w:spacing w:before="0" w:after="0" w:line="262" w:lineRule="auto"/>
              <w:jc w:val="left"/>
              <w:rPr>
                <w:color w:val="00274C"/>
                <w:sz w:val="20"/>
                <w:szCs w:val="20"/>
              </w:rPr>
            </w:pPr>
            <w:r>
              <w:rPr>
                <w:color w:val="00274C"/>
                <w:position w:val="-2"/>
                <w:sz w:val="20"/>
                <w:szCs w:val="20"/>
                <w:u w:val="none"/>
              </w:rPr>
              <w:t xml:space="preserve">Innestare i tubi </w:t>
            </w:r>
            <w:r>
              <w:rPr>
                <w:b/>
                <w:bCs/>
                <w:color w:val="00274C"/>
                <w:position w:val="-2"/>
                <w:sz w:val="20"/>
                <w:szCs w:val="20"/>
                <w:u w:val="none"/>
              </w:rPr>
              <w:t xml:space="preserve">B</w:t>
            </w:r>
            <w:r>
              <w:rPr>
                <w:color w:val="00274C"/>
                <w:position w:val="-2"/>
                <w:sz w:val="20"/>
                <w:szCs w:val="20"/>
                <w:u w:val="none"/>
              </w:rPr>
              <w:t xml:space="preserve"> sul supporto </w:t>
            </w:r>
            <w:r>
              <w:rPr>
                <w:b/>
                <w:bCs/>
                <w:color w:val="00274C"/>
                <w:position w:val="-2"/>
                <w:sz w:val="20"/>
                <w:szCs w:val="20"/>
                <w:u w:val="none"/>
              </w:rPr>
              <w:t xml:space="preserve">E</w:t>
            </w:r>
            <w:r>
              <w:rPr>
                <w:color w:val="00274C"/>
                <w:position w:val="-2"/>
                <w:sz w:val="20"/>
                <w:szCs w:val="20"/>
                <w:u w:val="none"/>
              </w:rPr>
              <w:t xml:space="preserve"> e fissare i tubi </w:t>
            </w:r>
            <w:r>
              <w:rPr>
                <w:b/>
                <w:bCs/>
                <w:color w:val="00274C"/>
                <w:position w:val="-2"/>
                <w:sz w:val="20"/>
                <w:szCs w:val="20"/>
                <w:u w:val="none"/>
              </w:rPr>
              <w:t xml:space="preserve">B</w:t>
            </w:r>
            <w:r>
              <w:rPr>
                <w:color w:val="00274C"/>
                <w:position w:val="-2"/>
                <w:sz w:val="20"/>
                <w:szCs w:val="20"/>
                <w:u w:val="none"/>
              </w:rPr>
              <w:t xml:space="preserve"> tramite le fascette </w:t>
            </w:r>
            <w:r>
              <w:rPr>
                <w:b/>
                <w:bCs/>
                <w:color w:val="00274C"/>
                <w:position w:val="-2"/>
                <w:sz w:val="20"/>
                <w:szCs w:val="20"/>
                <w:u w:val="none"/>
              </w:rPr>
              <w:t xml:space="preserve">A</w:t>
            </w:r>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2"/>
              </w:rPr>
              <w:drawing>
                <wp:inline distT="0" distB="0" distL="0" distR="0">
                  <wp:extent cx="2282400" cy="1526400"/>
                  <wp:effectExtent b="0" l="0" r="0" t="0"/>
                  <wp:docPr id="1460980" name="name428060c1dbd76b6af" descr="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jpg"/>
                          <pic:cNvPicPr/>
                        </pic:nvPicPr>
                        <pic:blipFill>
                          <a:blip r:embed="rId586060c1dbd76b6a6" cstate="print"/>
                          <a:stretch>
                            <a:fillRect/>
                          </a:stretch>
                        </pic:blipFill>
                        <pic:spPr>
                          <a:xfrm>
                            <a:off x="0" y="0"/>
                            <a:ext cx="2282400" cy="1526400"/>
                          </a:xfrm>
                          <a:prstGeom prst="rect">
                            <a:avLst/>
                          </a:prstGeom>
                          <a:ln w="0">
                            <a:noFill/>
                          </a:ln>
                        </pic:spPr>
                      </pic:pic>
                    </a:graphicData>
                  </a:graphic>
                </wp:inline>
              </w:drawing>
            </w:r>
            <w:r>
              <w:rPr>
                <w:b/>
                <w:bCs/>
                <w:color w:val="00274C"/>
                <w:position w:val="0"/>
                <w:sz w:val="20"/>
                <w:szCs w:val="20"/>
                <w:u w:val="none"/>
              </w:rPr>
              <w:br/>
              <w:t xml:space="preserve">Fig 6.72</w:t>
            </w:r>
            <w:r>
              <w:rPr>
                <w:position w:val="-230"/>
              </w:rPr>
              <w:drawing>
                <wp:inline distT="0" distB="0" distL="0" distR="0">
                  <wp:extent cx="2260800" cy="1512000"/>
                  <wp:effectExtent b="0" l="0" r="0" t="0"/>
                  <wp:docPr id="78619691" name="name748260c1dbd7792e5" descr="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jpg"/>
                          <pic:cNvPicPr/>
                        </pic:nvPicPr>
                        <pic:blipFill>
                          <a:blip r:embed="rId398460c1dbd7792df" cstate="print"/>
                          <a:stretch>
                            <a:fillRect/>
                          </a:stretch>
                        </pic:blipFill>
                        <pic:spPr>
                          <a:xfrm>
                            <a:off x="0" y="0"/>
                            <a:ext cx="2260800" cy="1512000"/>
                          </a:xfrm>
                          <a:prstGeom prst="rect">
                            <a:avLst/>
                          </a:prstGeom>
                          <a:ln w="0">
                            <a:noFill/>
                          </a:ln>
                        </pic:spPr>
                      </pic:pic>
                    </a:graphicData>
                  </a:graphic>
                </wp:inline>
              </w:drawing>
            </w:r>
            <w:r>
              <w:rPr>
                <w:b/>
                <w:bCs/>
                <w:color w:val="00274C"/>
                <w:position w:val="0"/>
                <w:sz w:val="20"/>
                <w:szCs w:val="20"/>
                <w:u w:val="none"/>
              </w:rPr>
              <w:br/>
              <w:br/>
              <w:br/>
              <w:t xml:space="preserve">Fig 6.73</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Sostituzione filtro carburante</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6.11.1 Smontaggio</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5309757" name="name762460c1dbd78cffc"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52460c1dbd78cff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755"/>
              </w:numPr>
              <w:spacing w:before="0" w:after="0" w:line="262" w:lineRule="auto"/>
              <w:jc w:val="left"/>
              <w:rPr>
                <w:color w:val="00274C"/>
                <w:sz w:val="20"/>
                <w:szCs w:val="20"/>
              </w:rPr>
            </w:pPr>
            <w:r>
              <w:rPr>
                <w:color w:val="00274C"/>
                <w:position w:val="-2"/>
                <w:sz w:val="20"/>
                <w:szCs w:val="20"/>
                <w:u w:val="none"/>
              </w:rPr>
              <w:t xml:space="preserve">Prima di eseguire l'operazione vedere il  </w:t>
            </w:r>
            <w:hyperlink r:id="rId371360c1dbd78d732" w:history="1">
              <w:r>
                <w:rPr>
                  <w:rStyle w:val="DefaultParagraphFontPHPDOCX"/>
                  <w:b/>
                  <w:bCs/>
                  <w:color w:val="0000FF"/>
                  <w:position w:val="-2"/>
                  <w:sz w:val="20"/>
                  <w:szCs w:val="20"/>
                  <w:u w:val="none"/>
                </w:rPr>
                <w:t xml:space="preserve">Par. 3.3.2</w:t>
              </w:r>
            </w:hyperlink>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6796038" name="name981860c1dbd79acaa" descr="Z_Avvertenza.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976760c1dbd79aca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Avvertenza</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755"/>
              </w:numPr>
              <w:spacing w:before="0" w:after="0" w:line="262" w:lineRule="auto"/>
              <w:jc w:val="left"/>
              <w:rPr>
                <w:color w:val="00274C"/>
                <w:sz w:val="20"/>
                <w:szCs w:val="20"/>
              </w:rPr>
            </w:pPr>
            <w:r>
              <w:rPr>
                <w:color w:val="00274C"/>
                <w:position w:val="-2"/>
                <w:sz w:val="20"/>
                <w:szCs w:val="20"/>
                <w:u w:val="none"/>
              </w:rPr>
              <w:t xml:space="preserve">Il filtro carburante non è sempre montato sul motore.</w:t>
            </w:r>
          </w:p>
          <w:p>
            <w:pPr>
              <w:numPr>
                <w:ilvl w:val="0"/>
                <w:numId w:val="15755"/>
              </w:numPr>
              <w:spacing w:before="0" w:after="0" w:line="262" w:lineRule="auto"/>
              <w:jc w:val="left"/>
              <w:rPr>
                <w:color w:val="00274C"/>
                <w:sz w:val="20"/>
                <w:szCs w:val="20"/>
              </w:rPr>
            </w:pPr>
            <w:r>
              <w:rPr>
                <w:color w:val="00274C"/>
                <w:position w:val="-2"/>
                <w:sz w:val="20"/>
                <w:szCs w:val="20"/>
                <w:u w:val="none"/>
              </w:rPr>
              <w:t xml:space="preserve">In fase di smontaggio del sensore </w:t>
            </w:r>
            <w:r>
              <w:rPr>
                <w:b/>
                <w:bCs/>
                <w:color w:val="00274C"/>
                <w:position w:val="-2"/>
                <w:sz w:val="20"/>
                <w:szCs w:val="20"/>
                <w:u w:val="none"/>
              </w:rPr>
              <w:t xml:space="preserve">E</w:t>
            </w:r>
            <w:r>
              <w:rPr>
                <w:color w:val="00274C"/>
                <w:position w:val="-2"/>
                <w:sz w:val="20"/>
                <w:szCs w:val="20"/>
                <w:u w:val="none"/>
              </w:rPr>
              <w:t xml:space="preserve"> , utilizzare un contenitore adatto per recuperare il carburante contenuto all'interno della cartuccia </w:t>
            </w:r>
            <w:r>
              <w:rPr>
                <w:b/>
                <w:bCs/>
                <w:color w:val="00274C"/>
                <w:position w:val="-2"/>
                <w:sz w:val="20"/>
                <w:szCs w:val="20"/>
                <w:u w:val="none"/>
              </w:rPr>
              <w:t xml:space="preserve">F</w:t>
            </w:r>
            <w:r>
              <w:rPr>
                <w:color w:val="00274C"/>
                <w:position w:val="-2"/>
                <w:sz w:val="20"/>
                <w:szCs w:val="20"/>
                <w:u w:val="none"/>
              </w:rPr>
              <w:t xml:space="preserve"> .</w:t>
            </w:r>
          </w:p>
          <w:p/>
          <w:p/>
          <w:p>
            <w:pPr>
              <w:numPr>
                <w:ilvl w:val="0"/>
                <w:numId w:val="15838"/>
              </w:numPr>
              <w:spacing w:before="0" w:after="0" w:line="262" w:lineRule="auto"/>
              <w:jc w:val="left"/>
              <w:rPr>
                <w:color w:val="00274C"/>
                <w:sz w:val="20"/>
                <w:szCs w:val="20"/>
              </w:rPr>
            </w:pPr>
            <w:r>
              <w:rPr>
                <w:color w:val="00274C"/>
                <w:position w:val="-2"/>
                <w:sz w:val="20"/>
                <w:szCs w:val="20"/>
                <w:u w:val="none"/>
              </w:rPr>
              <w:t xml:space="preserve">Sganciare le fascette </w:t>
            </w:r>
            <w:r>
              <w:rPr>
                <w:b/>
                <w:bCs/>
                <w:color w:val="00274C"/>
                <w:position w:val="-2"/>
                <w:sz w:val="20"/>
                <w:szCs w:val="20"/>
                <w:u w:val="none"/>
              </w:rPr>
              <w:t xml:space="preserve">A</w:t>
            </w:r>
            <w:r>
              <w:rPr>
                <w:color w:val="00274C"/>
                <w:position w:val="-2"/>
                <w:sz w:val="20"/>
                <w:szCs w:val="20"/>
                <w:u w:val="none"/>
              </w:rPr>
              <w:t xml:space="preserve"> e sfilare i tubi </w:t>
            </w:r>
            <w:r>
              <w:rPr>
                <w:b/>
                <w:bCs/>
                <w:color w:val="00274C"/>
                <w:position w:val="-2"/>
                <w:sz w:val="20"/>
                <w:szCs w:val="20"/>
                <w:u w:val="none"/>
              </w:rPr>
              <w:t xml:space="preserve">B</w:t>
            </w:r>
            <w:r>
              <w:rPr>
                <w:color w:val="00274C"/>
                <w:position w:val="-2"/>
                <w:sz w:val="20"/>
                <w:szCs w:val="20"/>
                <w:u w:val="none"/>
              </w:rPr>
              <w:t xml:space="preserve"> dal supporto </w:t>
            </w:r>
            <w:r>
              <w:rPr>
                <w:b/>
                <w:bCs/>
                <w:color w:val="00274C"/>
                <w:position w:val="-2"/>
                <w:sz w:val="20"/>
                <w:szCs w:val="20"/>
                <w:u w:val="none"/>
              </w:rPr>
              <w:t xml:space="preserve">H</w:t>
            </w:r>
            <w:r>
              <w:rPr>
                <w:color w:val="00274C"/>
                <w:position w:val="-2"/>
                <w:sz w:val="20"/>
                <w:szCs w:val="20"/>
                <w:u w:val="none"/>
              </w:rPr>
              <w:t xml:space="preserve"> .</w:t>
            </w:r>
          </w:p>
          <w:p>
            <w:pPr>
              <w:numPr>
                <w:ilvl w:val="0"/>
                <w:numId w:val="15838"/>
              </w:numPr>
              <w:spacing w:before="0" w:after="0" w:line="262" w:lineRule="auto"/>
              <w:jc w:val="left"/>
              <w:rPr>
                <w:color w:val="00274C"/>
                <w:sz w:val="20"/>
                <w:szCs w:val="20"/>
              </w:rPr>
            </w:pPr>
            <w:r>
              <w:rPr>
                <w:color w:val="00274C"/>
                <w:position w:val="-2"/>
                <w:sz w:val="20"/>
                <w:szCs w:val="20"/>
                <w:u w:val="none"/>
              </w:rPr>
              <w:t xml:space="preserve">Svitare il sensore </w:t>
            </w:r>
            <w:r>
              <w:rPr>
                <w:b/>
                <w:bCs/>
                <w:color w:val="00274C"/>
                <w:position w:val="-2"/>
                <w:sz w:val="20"/>
                <w:szCs w:val="20"/>
                <w:u w:val="none"/>
              </w:rPr>
              <w:t xml:space="preserve">E</w:t>
            </w:r>
            <w:r>
              <w:rPr>
                <w:color w:val="00274C"/>
                <w:position w:val="-2"/>
                <w:sz w:val="20"/>
                <w:szCs w:val="20"/>
                <w:u w:val="none"/>
              </w:rPr>
              <w:t xml:space="preserve"> dalla cartuccia </w:t>
            </w:r>
            <w:r>
              <w:rPr>
                <w:b/>
                <w:bCs/>
                <w:color w:val="00274C"/>
                <w:position w:val="-2"/>
                <w:sz w:val="20"/>
                <w:szCs w:val="20"/>
                <w:u w:val="none"/>
              </w:rPr>
              <w:t xml:space="preserve">F</w:t>
            </w:r>
            <w:r>
              <w:rPr>
                <w:color w:val="00274C"/>
                <w:position w:val="-2"/>
                <w:sz w:val="20"/>
                <w:szCs w:val="20"/>
                <w:u w:val="none"/>
              </w:rPr>
              <w:t xml:space="preserve"> .</w:t>
            </w:r>
          </w:p>
          <w:p>
            <w:pPr>
              <w:numPr>
                <w:ilvl w:val="0"/>
                <w:numId w:val="15838"/>
              </w:numPr>
              <w:spacing w:before="0" w:after="0" w:line="262" w:lineRule="auto"/>
              <w:jc w:val="left"/>
              <w:rPr>
                <w:color w:val="00274C"/>
                <w:sz w:val="20"/>
                <w:szCs w:val="20"/>
              </w:rPr>
            </w:pPr>
            <w:r>
              <w:rPr>
                <w:color w:val="00274C"/>
                <w:position w:val="-2"/>
                <w:sz w:val="20"/>
                <w:szCs w:val="20"/>
                <w:u w:val="none"/>
              </w:rPr>
              <w:t xml:space="preserve">Svitare la cartuccia </w:t>
            </w:r>
            <w:r>
              <w:rPr>
                <w:b/>
                <w:bCs/>
                <w:color w:val="00274C"/>
                <w:position w:val="-2"/>
                <w:sz w:val="20"/>
                <w:szCs w:val="20"/>
                <w:u w:val="none"/>
              </w:rPr>
              <w:t xml:space="preserve">F</w:t>
            </w:r>
            <w:r>
              <w:rPr>
                <w:color w:val="00274C"/>
                <w:position w:val="-2"/>
                <w:sz w:val="20"/>
                <w:szCs w:val="20"/>
                <w:u w:val="none"/>
              </w:rPr>
              <w:t xml:space="preserve"> dal supporto </w:t>
            </w:r>
            <w:r>
              <w:rPr>
                <w:b/>
                <w:bCs/>
                <w:color w:val="00274C"/>
                <w:position w:val="-2"/>
                <w:sz w:val="20"/>
                <w:szCs w:val="20"/>
                <w:u w:val="none"/>
              </w:rPr>
              <w:t xml:space="preserve">H</w:t>
            </w:r>
            <w:r>
              <w:rPr>
                <w:color w:val="00274C"/>
                <w:position w:val="-2"/>
                <w:sz w:val="20"/>
                <w:szCs w:val="20"/>
                <w:u w:val="none"/>
              </w:rPr>
              <w:t xml:space="preserve"> .</w:t>
            </w:r>
          </w:p>
          <w:p>
            <w:pPr>
              <w:numPr>
                <w:ilvl w:val="0"/>
                <w:numId w:val="15838"/>
              </w:numPr>
              <w:spacing w:before="0" w:after="0" w:line="262" w:lineRule="auto"/>
              <w:jc w:val="left"/>
              <w:rPr>
                <w:color w:val="00274C"/>
                <w:sz w:val="20"/>
                <w:szCs w:val="20"/>
              </w:rPr>
            </w:pPr>
            <w:r>
              <w:rPr>
                <w:color w:val="00274C"/>
                <w:position w:val="-2"/>
                <w:sz w:val="20"/>
                <w:szCs w:val="20"/>
                <w:u w:val="none"/>
              </w:rPr>
              <w:t xml:space="preserve">Svitare le viti </w:t>
            </w:r>
            <w:r>
              <w:rPr>
                <w:b/>
                <w:bCs/>
                <w:color w:val="00274C"/>
                <w:position w:val="-2"/>
                <w:sz w:val="20"/>
                <w:szCs w:val="20"/>
                <w:u w:val="none"/>
              </w:rPr>
              <w:t xml:space="preserve">C</w:t>
            </w:r>
            <w:r>
              <w:rPr>
                <w:color w:val="00274C"/>
                <w:position w:val="-2"/>
                <w:sz w:val="20"/>
                <w:szCs w:val="20"/>
                <w:u w:val="none"/>
              </w:rPr>
              <w:t xml:space="preserve"> e rimuovere il supporto </w:t>
            </w:r>
            <w:r>
              <w:rPr>
                <w:b/>
                <w:bCs/>
                <w:color w:val="00274C"/>
                <w:position w:val="-2"/>
                <w:sz w:val="20"/>
                <w:szCs w:val="20"/>
                <w:u w:val="none"/>
              </w:rPr>
              <w:t xml:space="preserve">H</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2"/>
              </w:rPr>
              <w:drawing>
                <wp:inline distT="0" distB="0" distL="0" distR="0">
                  <wp:extent cx="2232000" cy="1461600"/>
                  <wp:effectExtent b="0" l="0" r="0" t="0"/>
                  <wp:docPr id="23918764" name="name559460c1dbd7b0e94" descr="imm6_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74.jpg"/>
                          <pic:cNvPicPr/>
                        </pic:nvPicPr>
                        <pic:blipFill>
                          <a:blip r:embed="rId394660c1dbd7b0e8f"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u w:val="none"/>
              </w:rPr>
              <w:br/>
              <w:t xml:space="preserve">Fig 6.74</w:t>
            </w:r>
            <w:r>
              <w:rPr>
                <w:position w:val="-230"/>
              </w:rPr>
              <w:drawing>
                <wp:inline distT="0" distB="0" distL="0" distR="0">
                  <wp:extent cx="2232000" cy="1504800"/>
                  <wp:effectExtent b="0" l="0" r="0" t="0"/>
                  <wp:docPr id="96865510" name="name914860c1dbd7c9a67" descr="imm6_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75.jpg"/>
                          <pic:cNvPicPr/>
                        </pic:nvPicPr>
                        <pic:blipFill>
                          <a:blip r:embed="rId400060c1dbd7c9a6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br/>
              <w:br/>
              <w:t xml:space="preserve">Fig 6.75</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8704664" name="name962860c1dbd7dd0ea" descr="Z_Avvertenza.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839060c1dbd7dd0e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Avvertenza</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755"/>
              </w:numPr>
              <w:spacing w:before="0" w:after="0" w:line="262" w:lineRule="auto"/>
              <w:jc w:val="left"/>
              <w:rPr>
                <w:color w:val="00274C"/>
                <w:sz w:val="20"/>
                <w:szCs w:val="20"/>
              </w:rPr>
            </w:pPr>
            <w:r>
              <w:rPr>
                <w:color w:val="00274C"/>
                <w:position w:val="-2"/>
                <w:sz w:val="20"/>
                <w:szCs w:val="20"/>
                <w:u w:val="none"/>
              </w:rPr>
              <w:t xml:space="preserve">Controllare la presenza del filtro della pompa alimentazione carburante ed eseguire la sostituzione se necessario.</w:t>
            </w:r>
          </w:p>
          <w:p>
            <w:pPr>
              <w:numPr>
                <w:ilvl w:val="0"/>
                <w:numId w:val="15839"/>
              </w:numPr>
              <w:spacing w:before="0" w:after="0" w:line="262" w:lineRule="auto"/>
              <w:jc w:val="left"/>
              <w:rPr>
                <w:color w:val="00274C"/>
                <w:sz w:val="20"/>
                <w:szCs w:val="20"/>
              </w:rPr>
            </w:pPr>
            <w:r>
              <w:rPr>
                <w:color w:val="00274C"/>
                <w:position w:val="-2"/>
                <w:sz w:val="20"/>
                <w:szCs w:val="20"/>
                <w:u w:val="none"/>
              </w:rPr>
              <w:t xml:space="preserve">Sganciare la fascetta </w:t>
            </w:r>
            <w:r>
              <w:rPr>
                <w:b/>
                <w:bCs/>
                <w:color w:val="00274C"/>
                <w:position w:val="-2"/>
                <w:sz w:val="20"/>
                <w:szCs w:val="20"/>
                <w:u w:val="none"/>
              </w:rPr>
              <w:t xml:space="preserve">D</w:t>
            </w:r>
            <w:r>
              <w:rPr>
                <w:color w:val="00274C"/>
                <w:position w:val="-2"/>
                <w:sz w:val="20"/>
                <w:szCs w:val="20"/>
                <w:u w:val="none"/>
              </w:rPr>
              <w:t xml:space="preserve"> .</w:t>
            </w:r>
          </w:p>
          <w:p>
            <w:pPr>
              <w:numPr>
                <w:ilvl w:val="0"/>
                <w:numId w:val="15839"/>
              </w:numPr>
              <w:spacing w:before="0" w:after="0" w:line="262" w:lineRule="auto"/>
              <w:jc w:val="left"/>
              <w:rPr>
                <w:color w:val="00274C"/>
                <w:sz w:val="20"/>
                <w:szCs w:val="20"/>
              </w:rPr>
            </w:pPr>
            <w:r>
              <w:rPr>
                <w:color w:val="00274C"/>
                <w:position w:val="-2"/>
                <w:sz w:val="20"/>
                <w:szCs w:val="20"/>
                <w:u w:val="none"/>
              </w:rPr>
              <w:t xml:space="preserve">Disinnestare il tubo </w:t>
            </w:r>
            <w:r>
              <w:rPr>
                <w:b/>
                <w:bCs/>
                <w:color w:val="00274C"/>
                <w:position w:val="-2"/>
                <w:sz w:val="20"/>
                <w:szCs w:val="20"/>
                <w:u w:val="none"/>
              </w:rPr>
              <w:t xml:space="preserve">E</w:t>
            </w:r>
            <w:r>
              <w:rPr>
                <w:color w:val="00274C"/>
                <w:position w:val="-2"/>
                <w:sz w:val="20"/>
                <w:szCs w:val="20"/>
                <w:u w:val="none"/>
              </w:rPr>
              <w:t xml:space="preserve"> .</w:t>
            </w:r>
          </w:p>
          <w:p>
            <w:pPr>
              <w:numPr>
                <w:ilvl w:val="0"/>
                <w:numId w:val="15839"/>
              </w:numPr>
              <w:spacing w:before="0" w:after="0" w:line="262" w:lineRule="auto"/>
              <w:jc w:val="left"/>
              <w:rPr>
                <w:color w:val="00274C"/>
                <w:sz w:val="20"/>
                <w:szCs w:val="20"/>
              </w:rPr>
            </w:pPr>
            <w:r>
              <w:rPr>
                <w:color w:val="00274C"/>
                <w:position w:val="-2"/>
                <w:sz w:val="20"/>
                <w:szCs w:val="20"/>
                <w:u w:val="none"/>
              </w:rPr>
              <w:t xml:space="preserve">Svitare il filtro </w:t>
            </w:r>
            <w:r>
              <w:rPr>
                <w:b/>
                <w:bCs/>
                <w:color w:val="00274C"/>
                <w:position w:val="-2"/>
                <w:sz w:val="20"/>
                <w:szCs w:val="20"/>
                <w:u w:val="none"/>
              </w:rPr>
              <w:t xml:space="preserve">G</w:t>
            </w:r>
            <w:r>
              <w:rPr>
                <w:color w:val="00274C"/>
                <w:position w:val="-2"/>
                <w:sz w:val="20"/>
                <w:szCs w:val="20"/>
                <w:u w:val="none"/>
              </w:rPr>
              <w:t xml:space="preserve"> dalla pompa </w:t>
            </w:r>
            <w:r>
              <w:rPr>
                <w:b/>
                <w:bCs/>
                <w:color w:val="00274C"/>
                <w:position w:val="-2"/>
                <w:sz w:val="20"/>
                <w:szCs w:val="20"/>
                <w:u w:val="none"/>
              </w:rPr>
              <w:t xml:space="preserve">Q</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54"/>
              </w:rPr>
              <w:drawing>
                <wp:inline distT="0" distB="0" distL="0" distR="0">
                  <wp:extent cx="2217600" cy="1663200"/>
                  <wp:effectExtent b="0" l="0" r="0" t="0"/>
                  <wp:docPr id="73179278" name="name387860c1dbd7eeb41" descr="CAP_6_Prefiltro_FACET_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6_Prefiltro_FACET_01.png"/>
                          <pic:cNvPicPr/>
                        </pic:nvPicPr>
                        <pic:blipFill>
                          <a:blip r:embed="rId949060c1dbd7eeb3d" cstate="print"/>
                          <a:stretch>
                            <a:fillRect/>
                          </a:stretch>
                        </pic:blipFill>
                        <pic:spPr>
                          <a:xfrm>
                            <a:off x="0" y="0"/>
                            <a:ext cx="2217600" cy="1663200"/>
                          </a:xfrm>
                          <a:prstGeom prst="rect">
                            <a:avLst/>
                          </a:prstGeom>
                          <a:ln w="0">
                            <a:noFill/>
                          </a:ln>
                        </pic:spPr>
                      </pic:pic>
                    </a:graphicData>
                  </a:graphic>
                </wp:inline>
              </w:drawing>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p>
          <w:p>
            <w:pPr>
              <w:numPr>
                <w:ilvl w:val="0"/>
                <w:numId w:val="15840"/>
              </w:numPr>
              <w:spacing w:before="0" w:after="0" w:line="262" w:lineRule="auto"/>
              <w:jc w:val="left"/>
              <w:rPr>
                <w:color w:val="00274C"/>
                <w:sz w:val="20"/>
                <w:szCs w:val="20"/>
              </w:rPr>
            </w:pPr>
            <w:r>
              <w:rPr>
                <w:color w:val="00274C"/>
                <w:position w:val="-2"/>
                <w:sz w:val="20"/>
                <w:szCs w:val="20"/>
                <w:u w:val="none"/>
              </w:rPr>
              <w:t xml:space="preserve">Avvitare il nuovo filtro </w:t>
            </w:r>
            <w:r>
              <w:rPr>
                <w:b/>
                <w:bCs/>
                <w:color w:val="00274C"/>
                <w:position w:val="-2"/>
                <w:sz w:val="20"/>
                <w:szCs w:val="20"/>
                <w:u w:val="none"/>
              </w:rPr>
              <w:t xml:space="preserve">G</w:t>
            </w:r>
            <w:r>
              <w:rPr>
                <w:color w:val="00274C"/>
                <w:position w:val="-2"/>
                <w:sz w:val="20"/>
                <w:szCs w:val="20"/>
                <w:u w:val="none"/>
              </w:rPr>
              <w:t xml:space="preserve"> sulla pompa </w:t>
            </w:r>
            <w:r>
              <w:rPr>
                <w:b/>
                <w:bCs/>
                <w:color w:val="00274C"/>
                <w:position w:val="-2"/>
                <w:sz w:val="20"/>
                <w:szCs w:val="20"/>
                <w:u w:val="none"/>
              </w:rPr>
              <w:t xml:space="preserve">Q</w:t>
            </w:r>
            <w:r>
              <w:rPr>
                <w:color w:val="00274C"/>
                <w:position w:val="-2"/>
                <w:sz w:val="20"/>
                <w:szCs w:val="20"/>
                <w:u w:val="none"/>
              </w:rPr>
              <w:t xml:space="preserve"> (coppia di serraggio a </w:t>
            </w:r>
            <w:r>
              <w:rPr>
                <w:b/>
                <w:bCs/>
                <w:color w:val="00274C"/>
                <w:position w:val="-2"/>
                <w:sz w:val="20"/>
                <w:szCs w:val="20"/>
                <w:u w:val="none"/>
              </w:rPr>
              <w:t xml:space="preserve">20 Nm</w:t>
            </w:r>
            <w:r>
              <w:rPr>
                <w:color w:val="00274C"/>
                <w:position w:val="-2"/>
                <w:sz w:val="20"/>
                <w:szCs w:val="20"/>
                <w:u w:val="none"/>
              </w:rPr>
              <w:t xml:space="preserve"> ).</w:t>
            </w:r>
          </w:p>
          <w:p>
            <w:pPr>
              <w:numPr>
                <w:ilvl w:val="0"/>
                <w:numId w:val="15840"/>
              </w:numPr>
              <w:spacing w:before="0" w:after="0" w:line="262" w:lineRule="auto"/>
              <w:jc w:val="left"/>
              <w:rPr>
                <w:color w:val="00274C"/>
                <w:sz w:val="20"/>
                <w:szCs w:val="20"/>
              </w:rPr>
            </w:pPr>
            <w:r>
              <w:rPr>
                <w:color w:val="00274C"/>
                <w:position w:val="-2"/>
                <w:sz w:val="20"/>
                <w:szCs w:val="20"/>
                <w:u w:val="none"/>
              </w:rPr>
              <w:t xml:space="preserve">Innestare il tubo </w:t>
            </w:r>
            <w:r>
              <w:rPr>
                <w:b/>
                <w:bCs/>
                <w:color w:val="00274C"/>
                <w:position w:val="-2"/>
                <w:sz w:val="20"/>
                <w:szCs w:val="20"/>
                <w:u w:val="none"/>
              </w:rPr>
              <w:t xml:space="preserve">E</w:t>
            </w:r>
            <w:r>
              <w:rPr>
                <w:color w:val="00274C"/>
                <w:position w:val="-2"/>
                <w:sz w:val="20"/>
                <w:szCs w:val="20"/>
                <w:u w:val="none"/>
              </w:rPr>
              <w:t xml:space="preserve"> sul filtro </w:t>
            </w:r>
            <w:r>
              <w:rPr>
                <w:b/>
                <w:bCs/>
                <w:color w:val="00274C"/>
                <w:position w:val="-2"/>
                <w:sz w:val="20"/>
                <w:szCs w:val="20"/>
                <w:u w:val="none"/>
              </w:rPr>
              <w:t xml:space="preserve">G</w:t>
            </w:r>
            <w:r>
              <w:rPr>
                <w:color w:val="00274C"/>
                <w:position w:val="-2"/>
                <w:sz w:val="20"/>
                <w:szCs w:val="20"/>
                <w:u w:val="none"/>
              </w:rPr>
              <w:t xml:space="preserve"> e fissarlo con la fascetta </w:t>
            </w:r>
            <w:r>
              <w:rPr>
                <w:b/>
                <w:bCs/>
                <w:color w:val="00274C"/>
                <w:position w:val="-2"/>
                <w:sz w:val="20"/>
                <w:szCs w:val="20"/>
                <w:u w:val="none"/>
              </w:rPr>
              <w:t xml:space="preserve">D</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54"/>
              </w:rPr>
              <w:drawing>
                <wp:inline distT="0" distB="0" distL="0" distR="0">
                  <wp:extent cx="2217600" cy="1663200"/>
                  <wp:effectExtent b="0" l="0" r="0" t="0"/>
                  <wp:docPr id="22414555" name="name598760c1dbd80b4e5" descr="CAP_6_Prefiltro_FACET_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6_Prefiltro_FACET_02.png"/>
                          <pic:cNvPicPr/>
                        </pic:nvPicPr>
                        <pic:blipFill>
                          <a:blip r:embed="rId234460c1dbd80b4e0" cstate="print"/>
                          <a:stretch>
                            <a:fillRect/>
                          </a:stretch>
                        </pic:blipFill>
                        <pic:spPr>
                          <a:xfrm>
                            <a:off x="0" y="0"/>
                            <a:ext cx="2217600" cy="1663200"/>
                          </a:xfrm>
                          <a:prstGeom prst="rect">
                            <a:avLst/>
                          </a:prstGeom>
                          <a:ln w="0">
                            <a:noFill/>
                          </a:ln>
                        </pic:spPr>
                      </pic:pic>
                    </a:graphicData>
                  </a:graphic>
                </wp:inline>
              </w:drawing>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6.11.2 Montaggio</w:t>
            </w:r>
          </w:p>
          <w:p>
            <w:pPr>
              <w:numPr>
                <w:ilvl w:val="0"/>
                <w:numId w:val="15841"/>
              </w:numPr>
              <w:spacing w:before="0" w:after="0" w:line="262" w:lineRule="auto"/>
              <w:jc w:val="left"/>
              <w:rPr>
                <w:color w:val="00274C"/>
                <w:sz w:val="20"/>
                <w:szCs w:val="20"/>
              </w:rPr>
            </w:pPr>
            <w:r>
              <w:rPr>
                <w:color w:val="00274C"/>
                <w:position w:val="-2"/>
                <w:sz w:val="20"/>
                <w:szCs w:val="20"/>
                <w:u w:val="none"/>
              </w:rPr>
              <w:br/>
              <w:br/>
              <w:br/>
              <w:t xml:space="preserve">Serrare il supporto filtro carburante </w:t>
            </w:r>
            <w:r>
              <w:rPr>
                <w:b/>
                <w:bCs/>
                <w:color w:val="00274C"/>
                <w:position w:val="-2"/>
                <w:sz w:val="20"/>
                <w:szCs w:val="20"/>
                <w:u w:val="none"/>
              </w:rPr>
              <w:t xml:space="preserve">H</w:t>
            </w:r>
            <w:r>
              <w:rPr>
                <w:color w:val="00274C"/>
                <w:position w:val="-2"/>
                <w:sz w:val="20"/>
                <w:szCs w:val="20"/>
                <w:u w:val="none"/>
              </w:rPr>
              <w:t xml:space="preserve"> con le viti </w:t>
            </w:r>
            <w:r>
              <w:rPr>
                <w:b/>
                <w:bCs/>
                <w:color w:val="00274C"/>
                <w:position w:val="-2"/>
                <w:sz w:val="20"/>
                <w:szCs w:val="20"/>
                <w:u w:val="none"/>
              </w:rPr>
              <w:t xml:space="preserve">C</w:t>
            </w:r>
            <w:r>
              <w:rPr>
                <w:color w:val="00274C"/>
                <w:position w:val="-2"/>
                <w:sz w:val="20"/>
                <w:szCs w:val="20"/>
                <w:u w:val="none"/>
              </w:rPr>
              <w:t xml:space="preserve"> sul basamento </w:t>
            </w:r>
            <w:r>
              <w:rPr>
                <w:b/>
                <w:bCs/>
                <w:color w:val="00274C"/>
                <w:position w:val="-2"/>
                <w:sz w:val="20"/>
                <w:szCs w:val="20"/>
                <w:u w:val="none"/>
              </w:rPr>
              <w:t xml:space="preserve">M</w:t>
            </w:r>
            <w:r>
              <w:rPr>
                <w:color w:val="00274C"/>
                <w:position w:val="-2"/>
                <w:sz w:val="20"/>
                <w:szCs w:val="20"/>
                <w:u w:val="none"/>
              </w:rPr>
              <w:t xml:space="preserve"> (coppia di serraggio a </w:t>
            </w:r>
            <w:r>
              <w:rPr>
                <w:b/>
                <w:bCs/>
                <w:color w:val="00274C"/>
                <w:position w:val="-2"/>
                <w:sz w:val="20"/>
                <w:szCs w:val="20"/>
                <w:u w:val="none"/>
              </w:rPr>
              <w:t xml:space="preserve">25 Nm</w:t>
            </w:r>
            <w:r>
              <w:rPr>
                <w:color w:val="00274C"/>
                <w:position w:val="-2"/>
                <w:sz w:val="20"/>
                <w:szCs w:val="20"/>
                <w:u w:val="none"/>
              </w:rPr>
              <w:t xml:space="preserve"> ).</w:t>
            </w:r>
          </w:p>
          <w:p>
            <w:pPr>
              <w:numPr>
                <w:ilvl w:val="0"/>
                <w:numId w:val="15841"/>
              </w:numPr>
              <w:spacing w:before="0" w:after="0" w:line="262" w:lineRule="auto"/>
              <w:jc w:val="left"/>
              <w:rPr>
                <w:color w:val="00274C"/>
                <w:sz w:val="20"/>
                <w:szCs w:val="20"/>
              </w:rPr>
            </w:pPr>
            <w:r>
              <w:rPr>
                <w:color w:val="00274C"/>
                <w:position w:val="-2"/>
                <w:sz w:val="20"/>
                <w:szCs w:val="20"/>
                <w:u w:val="none"/>
              </w:rPr>
              <w:t xml:space="preserve">Innestare i tubi </w:t>
            </w:r>
            <w:r>
              <w:rPr>
                <w:b/>
                <w:bCs/>
                <w:color w:val="00274C"/>
                <w:position w:val="-2"/>
                <w:sz w:val="20"/>
                <w:szCs w:val="20"/>
                <w:u w:val="none"/>
              </w:rPr>
              <w:t xml:space="preserve">B</w:t>
            </w:r>
            <w:r>
              <w:rPr>
                <w:color w:val="00274C"/>
                <w:position w:val="-2"/>
                <w:sz w:val="20"/>
                <w:szCs w:val="20"/>
                <w:u w:val="none"/>
              </w:rPr>
              <w:t xml:space="preserve"> sul supporto </w:t>
            </w:r>
            <w:r>
              <w:rPr>
                <w:b/>
                <w:bCs/>
                <w:color w:val="00274C"/>
                <w:position w:val="-2"/>
                <w:sz w:val="20"/>
                <w:szCs w:val="20"/>
                <w:u w:val="none"/>
              </w:rPr>
              <w:t xml:space="preserve">H</w:t>
            </w:r>
            <w:r>
              <w:rPr>
                <w:color w:val="00274C"/>
                <w:position w:val="-2"/>
                <w:sz w:val="20"/>
                <w:szCs w:val="20"/>
                <w:u w:val="none"/>
              </w:rPr>
              <w:t xml:space="preserve"> .</w:t>
            </w:r>
          </w:p>
          <w:p>
            <w:pPr>
              <w:numPr>
                <w:ilvl w:val="0"/>
                <w:numId w:val="15841"/>
              </w:numPr>
              <w:spacing w:before="0" w:after="0" w:line="262" w:lineRule="auto"/>
              <w:jc w:val="left"/>
              <w:rPr>
                <w:color w:val="00274C"/>
                <w:sz w:val="20"/>
                <w:szCs w:val="20"/>
              </w:rPr>
            </w:pPr>
            <w:r>
              <w:rPr>
                <w:color w:val="00274C"/>
                <w:position w:val="-2"/>
                <w:sz w:val="20"/>
                <w:szCs w:val="20"/>
                <w:u w:val="none"/>
              </w:rPr>
              <w:t xml:space="preserve">Fissare i tubi </w:t>
            </w:r>
            <w:r>
              <w:rPr>
                <w:b/>
                <w:bCs/>
                <w:color w:val="00274C"/>
                <w:position w:val="-2"/>
                <w:sz w:val="20"/>
                <w:szCs w:val="20"/>
                <w:u w:val="none"/>
              </w:rPr>
              <w:t xml:space="preserve">B</w:t>
            </w:r>
            <w:r>
              <w:rPr>
                <w:color w:val="00274C"/>
                <w:position w:val="-2"/>
                <w:sz w:val="20"/>
                <w:szCs w:val="20"/>
                <w:u w:val="none"/>
              </w:rPr>
              <w:t xml:space="preserve"> con le fascette </w:t>
            </w:r>
            <w:r>
              <w:rPr>
                <w:b/>
                <w:bCs/>
                <w:color w:val="00274C"/>
                <w:position w:val="-2"/>
                <w:sz w:val="20"/>
                <w:szCs w:val="20"/>
                <w:u w:val="none"/>
              </w:rPr>
              <w:t xml:space="preserve">A</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61268839" name="name318160c1dbd822d27" descr="imm6_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76.jpg"/>
                          <pic:cNvPicPr/>
                        </pic:nvPicPr>
                        <pic:blipFill>
                          <a:blip r:embed="rId689560c1dbd822d2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6.76</w:t>
            </w:r>
          </w:p>
        </w:tc>
      </w:tr>
      <w:tr>
        <w:trPr>
          <w:trHeight w:val="0" w:hRule="atLeast"/>
        </w:trPr>
        <w:tc>
          <w:tcPr>
            <w:tcMar>
              <w:top w:w="150" w:type="dxa"/>
              <w:left w:w="150" w:type="dxa"/>
              <w:bottom w:w="150" w:type="dxa"/>
              <w:right w:w="150" w:type="dxa"/>
            </w:tcMar>
            <w:textDirection w:val="lrTb"/>
            <w:vAlign w:val="center"/>
          </w:tcPr>
          <w:p>
            <w:pPr>
              <w:numPr>
                <w:ilvl w:val="0"/>
                <w:numId w:val="15842"/>
              </w:numPr>
              <w:spacing w:before="0" w:after="0" w:line="262" w:lineRule="auto"/>
              <w:jc w:val="left"/>
              <w:rPr>
                <w:color w:val="00274C"/>
                <w:sz w:val="20"/>
                <w:szCs w:val="20"/>
              </w:rPr>
            </w:pPr>
            <w:r>
              <w:rPr>
                <w:color w:val="00274C"/>
                <w:position w:val="-2"/>
                <w:sz w:val="20"/>
                <w:szCs w:val="20"/>
                <w:u w:val="none"/>
              </w:rPr>
              <w:t xml:space="preserve">Lubrificare la guarnizione </w:t>
            </w:r>
            <w:r>
              <w:rPr>
                <w:b/>
                <w:bCs/>
                <w:color w:val="00274C"/>
                <w:position w:val="-2"/>
                <w:sz w:val="20"/>
                <w:szCs w:val="20"/>
                <w:u w:val="none"/>
              </w:rPr>
              <w:t xml:space="preserve">N</w:t>
            </w:r>
            <w:r>
              <w:rPr>
                <w:color w:val="00274C"/>
                <w:position w:val="-2"/>
                <w:sz w:val="20"/>
                <w:szCs w:val="20"/>
                <w:u w:val="none"/>
              </w:rPr>
              <w:t xml:space="preserve"> con carburante.</w:t>
            </w:r>
          </w:p>
          <w:p>
            <w:pPr>
              <w:numPr>
                <w:ilvl w:val="0"/>
                <w:numId w:val="15842"/>
              </w:numPr>
              <w:spacing w:before="0" w:after="0" w:line="262" w:lineRule="auto"/>
              <w:jc w:val="left"/>
              <w:rPr>
                <w:color w:val="00274C"/>
                <w:sz w:val="20"/>
                <w:szCs w:val="20"/>
              </w:rPr>
            </w:pPr>
            <w:r>
              <w:rPr>
                <w:color w:val="00274C"/>
                <w:position w:val="-2"/>
                <w:sz w:val="20"/>
                <w:szCs w:val="20"/>
                <w:u w:val="none"/>
              </w:rPr>
              <w:t xml:space="preserve">Serrare la cartuccia </w:t>
            </w:r>
            <w:r>
              <w:rPr>
                <w:b/>
                <w:bCs/>
                <w:color w:val="00274C"/>
                <w:position w:val="-2"/>
                <w:sz w:val="20"/>
                <w:szCs w:val="20"/>
                <w:u w:val="none"/>
              </w:rPr>
              <w:t xml:space="preserve">F</w:t>
            </w:r>
            <w:r>
              <w:rPr>
                <w:color w:val="00274C"/>
                <w:position w:val="-2"/>
                <w:sz w:val="20"/>
                <w:szCs w:val="20"/>
                <w:u w:val="none"/>
              </w:rPr>
              <w:t xml:space="preserve"> sul supporto </w:t>
            </w:r>
            <w:r>
              <w:rPr>
                <w:b/>
                <w:bCs/>
                <w:color w:val="00274C"/>
                <w:position w:val="-2"/>
                <w:sz w:val="20"/>
                <w:szCs w:val="20"/>
                <w:u w:val="none"/>
              </w:rPr>
              <w:t xml:space="preserve">H</w:t>
            </w:r>
            <w:r>
              <w:rPr>
                <w:color w:val="00274C"/>
                <w:position w:val="-2"/>
                <w:sz w:val="20"/>
                <w:szCs w:val="20"/>
                <w:u w:val="none"/>
              </w:rPr>
              <w:t xml:space="preserve"> (coppia di serraggio a </w:t>
            </w:r>
            <w:r>
              <w:rPr>
                <w:b/>
                <w:bCs/>
                <w:color w:val="00274C"/>
                <w:position w:val="-2"/>
                <w:sz w:val="20"/>
                <w:szCs w:val="20"/>
                <w:u w:val="none"/>
              </w:rPr>
              <w:t xml:space="preserve">17 Nm</w:t>
            </w:r>
            <w:r>
              <w:rPr>
                <w:color w:val="00274C"/>
                <w:position w:val="-2"/>
                <w:sz w:val="20"/>
                <w:szCs w:val="20"/>
                <w:u w:val="none"/>
              </w:rPr>
              <w:t xml:space="preserve"> ).</w:t>
            </w:r>
          </w:p>
          <w:p>
            <w:pPr>
              <w:numPr>
                <w:ilvl w:val="0"/>
                <w:numId w:val="15842"/>
              </w:numPr>
              <w:spacing w:before="0" w:after="0" w:line="262" w:lineRule="auto"/>
              <w:jc w:val="left"/>
              <w:rPr>
                <w:color w:val="00274C"/>
                <w:sz w:val="20"/>
                <w:szCs w:val="20"/>
              </w:rPr>
            </w:pPr>
            <w:r>
              <w:rPr>
                <w:color w:val="00274C"/>
                <w:position w:val="-2"/>
                <w:sz w:val="20"/>
                <w:szCs w:val="20"/>
                <w:u w:val="none"/>
              </w:rPr>
              <w:t xml:space="preserve">Montare la guarnizione </w:t>
            </w:r>
            <w:r>
              <w:rPr>
                <w:b/>
                <w:bCs/>
                <w:color w:val="00274C"/>
                <w:position w:val="-2"/>
                <w:sz w:val="20"/>
                <w:szCs w:val="20"/>
                <w:u w:val="none"/>
              </w:rPr>
              <w:t xml:space="preserve">J</w:t>
            </w:r>
            <w:r>
              <w:rPr>
                <w:color w:val="00274C"/>
                <w:position w:val="-2"/>
                <w:sz w:val="20"/>
                <w:szCs w:val="20"/>
                <w:u w:val="none"/>
              </w:rPr>
              <w:t xml:space="preserve"> sul sensore </w:t>
            </w:r>
            <w:r>
              <w:rPr>
                <w:b/>
                <w:bCs/>
                <w:color w:val="00274C"/>
                <w:position w:val="-2"/>
                <w:sz w:val="20"/>
                <w:szCs w:val="20"/>
                <w:u w:val="none"/>
              </w:rPr>
              <w:t xml:space="preserve">E</w:t>
            </w:r>
            <w:r>
              <w:rPr>
                <w:color w:val="00274C"/>
                <w:position w:val="-2"/>
                <w:sz w:val="20"/>
                <w:szCs w:val="20"/>
                <w:u w:val="none"/>
              </w:rPr>
              <w:t xml:space="preserve"> e lubrificare con carburante.</w:t>
            </w:r>
          </w:p>
          <w:p>
            <w:pPr>
              <w:numPr>
                <w:ilvl w:val="0"/>
                <w:numId w:val="15842"/>
              </w:numPr>
              <w:spacing w:before="0" w:after="0" w:line="262" w:lineRule="auto"/>
              <w:jc w:val="left"/>
              <w:rPr>
                <w:color w:val="00274C"/>
                <w:sz w:val="20"/>
                <w:szCs w:val="20"/>
              </w:rPr>
            </w:pPr>
            <w:r>
              <w:rPr>
                <w:color w:val="00274C"/>
                <w:position w:val="-2"/>
                <w:sz w:val="20"/>
                <w:szCs w:val="20"/>
                <w:u w:val="none"/>
              </w:rPr>
              <w:t xml:space="preserve">Avvitare il sensore </w:t>
            </w:r>
            <w:r>
              <w:rPr>
                <w:b/>
                <w:bCs/>
                <w:color w:val="00274C"/>
                <w:position w:val="-2"/>
                <w:sz w:val="20"/>
                <w:szCs w:val="20"/>
                <w:u w:val="none"/>
              </w:rPr>
              <w:t xml:space="preserve">E</w:t>
            </w:r>
            <w:r>
              <w:rPr>
                <w:color w:val="00274C"/>
                <w:position w:val="-2"/>
                <w:sz w:val="20"/>
                <w:szCs w:val="20"/>
                <w:u w:val="none"/>
              </w:rPr>
              <w:t xml:space="preserve"> sulla cartuccia </w:t>
            </w:r>
            <w:r>
              <w:rPr>
                <w:b/>
                <w:bCs/>
                <w:color w:val="00274C"/>
                <w:position w:val="-2"/>
                <w:sz w:val="20"/>
                <w:szCs w:val="20"/>
                <w:u w:val="none"/>
              </w:rPr>
              <w:t xml:space="preserve">F</w:t>
            </w:r>
            <w:r>
              <w:rPr>
                <w:color w:val="00274C"/>
                <w:position w:val="-2"/>
                <w:sz w:val="20"/>
                <w:szCs w:val="20"/>
                <w:u w:val="none"/>
              </w:rPr>
              <w:t xml:space="preserve"> (coppia di serraggio a </w:t>
            </w:r>
            <w:r>
              <w:rPr>
                <w:b/>
                <w:bCs/>
                <w:color w:val="00274C"/>
                <w:position w:val="-2"/>
                <w:sz w:val="20"/>
                <w:szCs w:val="20"/>
                <w:u w:val="none"/>
              </w:rPr>
              <w:t xml:space="preserve">5 Nm</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57695734" name="name168160c1dbd835d37" descr="imm6_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77.jpg"/>
                          <pic:cNvPicPr/>
                        </pic:nvPicPr>
                        <pic:blipFill>
                          <a:blip r:embed="rId619460c1dbd835d32"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6.77</w:t>
            </w:r>
          </w:p>
        </w:tc>
      </w:tr>
    </w:tbl>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Sostituzione valvola SCV</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5232688" name="name270560c1dbd84636a"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83260c1dbd84636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755"/>
              </w:numPr>
              <w:spacing w:before="0" w:after="0" w:line="262" w:lineRule="auto"/>
              <w:jc w:val="left"/>
              <w:rPr>
                <w:color w:val="00274C"/>
                <w:sz w:val="20"/>
                <w:szCs w:val="20"/>
              </w:rPr>
            </w:pPr>
            <w:r>
              <w:rPr>
                <w:color w:val="00274C"/>
                <w:position w:val="-2"/>
                <w:sz w:val="20"/>
                <w:szCs w:val="20"/>
                <w:u w:val="none"/>
              </w:rPr>
              <w:t xml:space="preserve">Prima di procedere con l'operazione di sostituzione, accertarsi che l'area di lavoro sia priva di polveri (la parte X della valvola </w:t>
            </w:r>
            <w:r>
              <w:rPr>
                <w:b/>
                <w:bCs/>
                <w:color w:val="00274C"/>
                <w:position w:val="-2"/>
                <w:sz w:val="20"/>
                <w:szCs w:val="20"/>
                <w:u w:val="none"/>
              </w:rPr>
              <w:t xml:space="preserve">B</w:t>
            </w:r>
            <w:r>
              <w:rPr>
                <w:color w:val="00274C"/>
                <w:position w:val="-2"/>
                <w:sz w:val="20"/>
                <w:szCs w:val="20"/>
                <w:u w:val="none"/>
              </w:rPr>
              <w:t xml:space="preserve"> è molto sensibile alle micropoloveri).</w:t>
            </w:r>
          </w:p>
          <w:p>
            <w:pPr>
              <w:numPr>
                <w:ilvl w:val="0"/>
                <w:numId w:val="15755"/>
              </w:numPr>
              <w:spacing w:before="0" w:after="0" w:line="262" w:lineRule="auto"/>
              <w:jc w:val="left"/>
              <w:rPr>
                <w:color w:val="00274C"/>
                <w:sz w:val="20"/>
                <w:szCs w:val="20"/>
              </w:rPr>
            </w:pPr>
            <w:r>
              <w:rPr>
                <w:color w:val="00274C"/>
                <w:position w:val="-2"/>
                <w:sz w:val="20"/>
                <w:szCs w:val="20"/>
                <w:u w:val="none"/>
              </w:rPr>
              <w:t xml:space="preserve">Porre particolare attenzione alla pulizia ed evitare qualsiasi tipo di contaminazione durante l'operazione di sostituzione - Prima di procedere con l'operazione di sostituzione, pulire accuratamente l'esterno della pompa </w:t>
            </w:r>
            <w:r>
              <w:rPr>
                <w:b/>
                <w:bCs/>
                <w:color w:val="00274C"/>
                <w:position w:val="-2"/>
                <w:sz w:val="20"/>
                <w:szCs w:val="20"/>
                <w:u w:val="none"/>
              </w:rPr>
              <w:t xml:space="preserve">A</w:t>
            </w:r>
            <w:r>
              <w:rPr>
                <w:color w:val="00274C"/>
                <w:position w:val="-2"/>
                <w:sz w:val="20"/>
                <w:szCs w:val="20"/>
                <w:u w:val="none"/>
              </w:rPr>
              <w:t xml:space="preserve"> - Evitare qualsiasi contatto con la parte </w:t>
            </w:r>
            <w:r>
              <w:rPr>
                <w:b/>
                <w:bCs/>
                <w:color w:val="00274C"/>
                <w:position w:val="-2"/>
                <w:sz w:val="20"/>
                <w:szCs w:val="20"/>
                <w:u w:val="none"/>
              </w:rPr>
              <w:t xml:space="preserve">X</w:t>
            </w:r>
            <w:r>
              <w:rPr>
                <w:color w:val="00274C"/>
                <w:position w:val="-2"/>
                <w:sz w:val="20"/>
                <w:szCs w:val="20"/>
                <w:u w:val="none"/>
              </w:rPr>
              <w:t xml:space="preserve"> della valvola durante l'operazione di sostituzione.</w:t>
            </w:r>
          </w:p>
          <w:p>
            <w:pPr>
              <w:numPr>
                <w:ilvl w:val="0"/>
                <w:numId w:val="15755"/>
              </w:numPr>
              <w:spacing w:before="0" w:after="0" w:line="262" w:lineRule="auto"/>
              <w:jc w:val="left"/>
              <w:rPr>
                <w:color w:val="00274C"/>
                <w:sz w:val="20"/>
                <w:szCs w:val="20"/>
              </w:rPr>
            </w:pPr>
            <w:r>
              <w:rPr>
                <w:color w:val="00274C"/>
                <w:position w:val="-2"/>
                <w:sz w:val="20"/>
                <w:szCs w:val="20"/>
                <w:u w:val="none"/>
              </w:rPr>
              <w:t xml:space="preserve">Lubrificare la parte </w:t>
            </w:r>
            <w:r>
              <w:rPr>
                <w:b/>
                <w:bCs/>
                <w:color w:val="00274C"/>
                <w:position w:val="-2"/>
                <w:sz w:val="20"/>
                <w:szCs w:val="20"/>
                <w:u w:val="none"/>
              </w:rPr>
              <w:t xml:space="preserve">X</w:t>
            </w:r>
            <w:r>
              <w:rPr>
                <w:color w:val="00274C"/>
                <w:position w:val="-2"/>
                <w:sz w:val="20"/>
                <w:szCs w:val="20"/>
                <w:u w:val="none"/>
              </w:rPr>
              <w:t xml:space="preserve"> della valvola B con olio spray.</w:t>
            </w:r>
          </w:p>
          <w:p>
            <w:pPr>
              <w:numPr>
                <w:ilvl w:val="0"/>
                <w:numId w:val="15755"/>
              </w:numPr>
              <w:spacing w:before="0" w:after="0" w:line="262" w:lineRule="auto"/>
              <w:jc w:val="left"/>
              <w:rPr>
                <w:color w:val="00274C"/>
                <w:sz w:val="20"/>
                <w:szCs w:val="20"/>
              </w:rPr>
            </w:pPr>
            <w:r>
              <w:rPr>
                <w:color w:val="00274C"/>
                <w:position w:val="-2"/>
                <w:sz w:val="20"/>
                <w:szCs w:val="20"/>
                <w:u w:val="none"/>
              </w:rPr>
              <w:t xml:space="preserve">Prima di procedere con l'operazione di sostituzione accertarsi che la chiave del quadro macchina sia su </w:t>
            </w:r>
            <w:r>
              <w:rPr>
                <w:b/>
                <w:bCs/>
                <w:color w:val="00274C"/>
                <w:position w:val="-2"/>
                <w:sz w:val="20"/>
                <w:szCs w:val="20"/>
                <w:u w:val="none"/>
              </w:rPr>
              <w:t xml:space="preserve">OFF</w:t>
            </w:r>
            <w:r>
              <w:rPr>
                <w:color w:val="00274C"/>
                <w:position w:val="-2"/>
                <w:sz w:val="20"/>
                <w:szCs w:val="20"/>
                <w:u w:val="none"/>
              </w:rPr>
              <w:t xml:space="preserve"> .</w:t>
            </w:r>
          </w:p>
          <w:p>
            <w:pPr>
              <w:numPr>
                <w:ilvl w:val="0"/>
                <w:numId w:val="15755"/>
              </w:numPr>
              <w:spacing w:before="0" w:after="0" w:line="262" w:lineRule="auto"/>
              <w:jc w:val="left"/>
              <w:rPr>
                <w:color w:val="00274C"/>
                <w:sz w:val="20"/>
                <w:szCs w:val="20"/>
              </w:rPr>
            </w:pPr>
            <w:r>
              <w:rPr>
                <w:color w:val="00274C"/>
                <w:position w:val="-2"/>
                <w:sz w:val="20"/>
                <w:szCs w:val="20"/>
                <w:u w:val="none"/>
              </w:rPr>
              <w:t xml:space="preserve">Montare la nuova valvola nella stessa posizione della precedente.</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8"/>
              </w:rPr>
              <w:drawing>
                <wp:inline distT="0" distB="0" distL="0" distR="0">
                  <wp:extent cx="2232000" cy="1497600"/>
                  <wp:effectExtent b="0" l="0" r="0" t="0"/>
                  <wp:docPr id="41566195" name="name137360c1dbd859658" descr="6.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70.jpg"/>
                          <pic:cNvPicPr/>
                        </pic:nvPicPr>
                        <pic:blipFill>
                          <a:blip r:embed="rId516360c1dbd85964f"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6.78</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6.12.1 Smontaggio</w:t>
            </w:r>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1</w:t>
            </w:r>
            <w:r>
              <w:rPr>
                <w:color w:val="00274C"/>
                <w:position w:val="-2"/>
                <w:sz w:val="20"/>
                <w:szCs w:val="20"/>
                <w:u w:val="none"/>
              </w:rPr>
              <w:t xml:space="preserve"> - Disinnestare il connettore </w:t>
            </w:r>
            <w:r>
              <w:rPr>
                <w:b/>
                <w:bCs/>
                <w:color w:val="00274C"/>
                <w:position w:val="-2"/>
                <w:sz w:val="20"/>
                <w:szCs w:val="20"/>
                <w:u w:val="none"/>
              </w:rPr>
              <w:t xml:space="preserve">C</w:t>
            </w:r>
            <w:r>
              <w:rPr>
                <w:color w:val="00274C"/>
                <w:position w:val="-2"/>
                <w:sz w:val="20"/>
                <w:szCs w:val="20"/>
                <w:u w:val="none"/>
              </w:rPr>
              <w:t xml:space="preserve"> dalla valvola </w:t>
            </w:r>
            <w:r>
              <w:rPr>
                <w:b/>
                <w:bCs/>
                <w:color w:val="00274C"/>
                <w:position w:val="-2"/>
                <w:sz w:val="20"/>
                <w:szCs w:val="20"/>
                <w:u w:val="none"/>
              </w:rPr>
              <w:t xml:space="preserve">B</w:t>
            </w:r>
            <w:r>
              <w:rPr>
                <w:color w:val="00274C"/>
                <w:position w:val="-2"/>
                <w:sz w:val="20"/>
                <w:szCs w:val="20"/>
                <w:u w:val="none"/>
              </w:rPr>
              <w:t xml:space="preserve"> .</w:t>
            </w:r>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w:t>
            </w:r>
            <w:r>
              <w:rPr>
                <w:color w:val="00274C"/>
                <w:position w:val="-2"/>
                <w:sz w:val="20"/>
                <w:szCs w:val="20"/>
                <w:u w:val="none"/>
              </w:rPr>
              <w:t xml:space="preserve"> - Svitare le viti </w:t>
            </w:r>
            <w:r>
              <w:rPr>
                <w:b/>
                <w:bCs/>
                <w:color w:val="00274C"/>
                <w:position w:val="-2"/>
                <w:sz w:val="20"/>
                <w:szCs w:val="20"/>
                <w:u w:val="none"/>
              </w:rPr>
              <w:t xml:space="preserve">D</w:t>
            </w:r>
            <w:r>
              <w:rPr>
                <w:color w:val="00274C"/>
                <w:position w:val="-2"/>
                <w:sz w:val="20"/>
                <w:szCs w:val="20"/>
                <w:u w:val="none"/>
              </w:rPr>
              <w:t xml:space="preserve"> .</w:t>
            </w:r>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3</w:t>
            </w:r>
            <w:r>
              <w:rPr>
                <w:color w:val="00274C"/>
                <w:position w:val="-2"/>
                <w:sz w:val="20"/>
                <w:szCs w:val="20"/>
                <w:u w:val="none"/>
              </w:rPr>
              <w:t xml:space="preserve"> - Rimuovere la valvola </w:t>
            </w:r>
            <w:r>
              <w:rPr>
                <w:b/>
                <w:bCs/>
                <w:color w:val="00274C"/>
                <w:position w:val="-2"/>
                <w:sz w:val="20"/>
                <w:szCs w:val="20"/>
                <w:u w:val="none"/>
              </w:rPr>
              <w:t xml:space="preserve">B</w:t>
            </w:r>
            <w:r>
              <w:rPr>
                <w:color w:val="00274C"/>
                <w:position w:val="-2"/>
                <w:sz w:val="20"/>
                <w:szCs w:val="20"/>
                <w:u w:val="none"/>
              </w:rPr>
              <w:t xml:space="preserve"> dalla pompa </w:t>
            </w:r>
            <w:r>
              <w:rPr>
                <w:b/>
                <w:bCs/>
                <w:color w:val="00274C"/>
                <w:position w:val="-2"/>
                <w:sz w:val="20"/>
                <w:szCs w:val="20"/>
                <w:u w:val="none"/>
              </w:rPr>
              <w:t xml:space="preserve">A</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8"/>
              </w:rPr>
              <w:drawing>
                <wp:inline distT="0" distB="0" distL="0" distR="0">
                  <wp:extent cx="2232000" cy="1497600"/>
                  <wp:effectExtent b="0" l="0" r="0" t="0"/>
                  <wp:docPr id="17177065" name="name986360c1dbd870c99" descr="6.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71.jpg"/>
                          <pic:cNvPicPr/>
                        </pic:nvPicPr>
                        <pic:blipFill>
                          <a:blip r:embed="rId696760c1dbd870c94"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6.79</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6.12.2 Montaggio</w:t>
            </w:r>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1</w:t>
            </w:r>
            <w:r>
              <w:rPr>
                <w:color w:val="00274C"/>
                <w:position w:val="-2"/>
                <w:sz w:val="20"/>
                <w:szCs w:val="20"/>
                <w:u w:val="none"/>
              </w:rPr>
              <w:t xml:space="preserve"> - Inserire i prigionieri </w:t>
            </w:r>
            <w:r>
              <w:rPr>
                <w:b/>
                <w:bCs/>
                <w:color w:val="00274C"/>
                <w:position w:val="-2"/>
                <w:sz w:val="20"/>
                <w:szCs w:val="20"/>
                <w:u w:val="none"/>
              </w:rPr>
              <w:t xml:space="preserve">E</w:t>
            </w:r>
            <w:r>
              <w:rPr>
                <w:color w:val="00274C"/>
                <w:position w:val="-2"/>
                <w:sz w:val="20"/>
                <w:szCs w:val="20"/>
                <w:u w:val="none"/>
              </w:rPr>
              <w:t xml:space="preserve"> in dotazione con la valvola </w:t>
            </w:r>
            <w:r>
              <w:rPr>
                <w:b/>
                <w:bCs/>
                <w:color w:val="00274C"/>
                <w:position w:val="-2"/>
                <w:sz w:val="20"/>
                <w:szCs w:val="20"/>
                <w:u w:val="none"/>
              </w:rPr>
              <w:t xml:space="preserve">B</w:t>
            </w:r>
            <w:r>
              <w:rPr>
                <w:color w:val="00274C"/>
                <w:position w:val="-2"/>
                <w:sz w:val="20"/>
                <w:szCs w:val="20"/>
                <w:u w:val="none"/>
              </w:rPr>
              <w:t xml:space="preserve"> nei fori di fissaggio della pompa </w:t>
            </w:r>
            <w:r>
              <w:rPr>
                <w:b/>
                <w:bCs/>
                <w:color w:val="00274C"/>
                <w:position w:val="-2"/>
                <w:sz w:val="20"/>
                <w:szCs w:val="20"/>
                <w:u w:val="none"/>
              </w:rPr>
              <w:t xml:space="preserve">A</w:t>
            </w:r>
            <w:r>
              <w:rPr>
                <w:color w:val="00274C"/>
                <w:position w:val="-2"/>
                <w:sz w:val="20"/>
                <w:szCs w:val="20"/>
                <w:u w:val="none"/>
              </w:rPr>
              <w:t xml:space="preserve"> e inserire la guarnizione </w:t>
            </w:r>
            <w:r>
              <w:rPr>
                <w:b/>
                <w:bCs/>
                <w:color w:val="00274C"/>
                <w:position w:val="-2"/>
                <w:sz w:val="20"/>
                <w:szCs w:val="20"/>
                <w:u w:val="none"/>
              </w:rPr>
              <w:t xml:space="preserve">F</w:t>
            </w:r>
            <w:r>
              <w:rPr>
                <w:color w:val="00274C"/>
                <w:position w:val="-2"/>
                <w:sz w:val="20"/>
                <w:szCs w:val="20"/>
                <w:u w:val="none"/>
              </w:rPr>
              <w:t xml:space="preserve"> sulla sede della pompa </w:t>
            </w:r>
            <w:r>
              <w:rPr>
                <w:b/>
                <w:bCs/>
                <w:color w:val="00274C"/>
                <w:position w:val="-2"/>
                <w:sz w:val="20"/>
                <w:szCs w:val="20"/>
                <w:u w:val="none"/>
              </w:rPr>
              <w:t xml:space="preserve">A</w:t>
            </w:r>
            <w:r>
              <w:rPr>
                <w:color w:val="00274C"/>
                <w:position w:val="-2"/>
                <w:sz w:val="20"/>
                <w:szCs w:val="20"/>
                <w:u w:val="none"/>
              </w:rPr>
              <w:t xml:space="preserve"> .</w:t>
            </w:r>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w:t>
            </w:r>
            <w:r>
              <w:rPr>
                <w:color w:val="00274C"/>
                <w:position w:val="-2"/>
                <w:sz w:val="20"/>
                <w:szCs w:val="20"/>
                <w:u w:val="none"/>
              </w:rPr>
              <w:t xml:space="preserve"> - Montare la valvola </w:t>
            </w:r>
            <w:r>
              <w:rPr>
                <w:b/>
                <w:bCs/>
                <w:color w:val="00274C"/>
                <w:position w:val="-2"/>
                <w:sz w:val="20"/>
                <w:szCs w:val="20"/>
                <w:u w:val="none"/>
              </w:rPr>
              <w:t xml:space="preserve">B</w:t>
            </w:r>
            <w:r>
              <w:rPr>
                <w:color w:val="00274C"/>
                <w:position w:val="-2"/>
                <w:sz w:val="20"/>
                <w:szCs w:val="20"/>
                <w:u w:val="none"/>
              </w:rPr>
              <w:t xml:space="preserve"> sulla pompa </w:t>
            </w:r>
            <w:r>
              <w:rPr>
                <w:b/>
                <w:bCs/>
                <w:color w:val="00274C"/>
                <w:position w:val="-2"/>
                <w:sz w:val="20"/>
                <w:szCs w:val="20"/>
                <w:u w:val="none"/>
              </w:rPr>
              <w:t xml:space="preserve">A</w:t>
            </w:r>
            <w:r>
              <w:rPr>
                <w:color w:val="00274C"/>
                <w:position w:val="-2"/>
                <w:sz w:val="20"/>
                <w:szCs w:val="20"/>
                <w:u w:val="none"/>
              </w:rPr>
              <w:t xml:space="preserve"> utilizzando i prigionieri </w:t>
            </w:r>
            <w:r>
              <w:rPr>
                <w:b/>
                <w:bCs/>
                <w:color w:val="00274C"/>
                <w:position w:val="-2"/>
                <w:sz w:val="20"/>
                <w:szCs w:val="20"/>
                <w:u w:val="none"/>
              </w:rPr>
              <w:t xml:space="preserve">E</w:t>
            </w:r>
            <w:r>
              <w:rPr>
                <w:color w:val="00274C"/>
                <w:position w:val="-2"/>
                <w:sz w:val="20"/>
                <w:szCs w:val="20"/>
                <w:u w:val="none"/>
              </w:rPr>
              <w:t xml:space="preserve"> come guida di posizionamento.</w:t>
            </w:r>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3</w:t>
            </w:r>
            <w:r>
              <w:rPr>
                <w:color w:val="00274C"/>
                <w:position w:val="-2"/>
                <w:sz w:val="20"/>
                <w:szCs w:val="20"/>
                <w:u w:val="none"/>
              </w:rPr>
              <w:t xml:space="preserve"> - Rimuovere i prigionieri </w:t>
            </w:r>
            <w:r>
              <w:rPr>
                <w:b/>
                <w:bCs/>
                <w:color w:val="00274C"/>
                <w:position w:val="-2"/>
                <w:sz w:val="20"/>
                <w:szCs w:val="20"/>
                <w:u w:val="none"/>
              </w:rPr>
              <w:t xml:space="preserve">E</w:t>
            </w:r>
            <w:r>
              <w:rPr>
                <w:color w:val="00274C"/>
                <w:position w:val="-2"/>
                <w:sz w:val="20"/>
                <w:szCs w:val="20"/>
                <w:u w:val="none"/>
              </w:rPr>
              <w:t xml:space="preserve"> e fissare la valvola </w:t>
            </w:r>
            <w:r>
              <w:rPr>
                <w:b/>
                <w:bCs/>
                <w:color w:val="00274C"/>
                <w:position w:val="-2"/>
                <w:sz w:val="20"/>
                <w:szCs w:val="20"/>
                <w:u w:val="none"/>
              </w:rPr>
              <w:t xml:space="preserve">B</w:t>
            </w:r>
            <w:r>
              <w:rPr>
                <w:color w:val="00274C"/>
                <w:position w:val="-2"/>
                <w:sz w:val="20"/>
                <w:szCs w:val="20"/>
                <w:u w:val="none"/>
              </w:rPr>
              <w:t xml:space="preserve"> tramite le viti </w:t>
            </w:r>
            <w:r>
              <w:rPr>
                <w:b/>
                <w:bCs/>
                <w:color w:val="00274C"/>
                <w:position w:val="-2"/>
                <w:sz w:val="20"/>
                <w:szCs w:val="20"/>
                <w:u w:val="none"/>
              </w:rPr>
              <w:t xml:space="preserve">D</w:t>
            </w:r>
            <w:r>
              <w:rPr>
                <w:color w:val="00274C"/>
                <w:position w:val="-2"/>
                <w:sz w:val="20"/>
                <w:szCs w:val="20"/>
                <w:u w:val="none"/>
              </w:rPr>
              <w:t xml:space="preserve"> (coppia di serraggio a 6 Nm).</w:t>
            </w:r>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4</w:t>
            </w:r>
            <w:r>
              <w:rPr>
                <w:color w:val="00274C"/>
                <w:position w:val="-2"/>
                <w:sz w:val="20"/>
                <w:szCs w:val="20"/>
                <w:u w:val="none"/>
              </w:rPr>
              <w:t xml:space="preserve"> - Fissare la valvola </w:t>
            </w:r>
            <w:r>
              <w:rPr>
                <w:b/>
                <w:bCs/>
                <w:color w:val="00274C"/>
                <w:position w:val="-2"/>
                <w:sz w:val="20"/>
                <w:szCs w:val="20"/>
                <w:u w:val="none"/>
              </w:rPr>
              <w:t xml:space="preserve">B</w:t>
            </w:r>
            <w:r>
              <w:rPr>
                <w:color w:val="00274C"/>
                <w:position w:val="-2"/>
                <w:sz w:val="20"/>
                <w:szCs w:val="20"/>
                <w:u w:val="none"/>
              </w:rPr>
              <w:t xml:space="preserve"> tramite le viti </w:t>
            </w:r>
            <w:r>
              <w:rPr>
                <w:b/>
                <w:bCs/>
                <w:color w:val="00274C"/>
                <w:position w:val="-2"/>
                <w:sz w:val="20"/>
                <w:szCs w:val="20"/>
                <w:u w:val="none"/>
              </w:rPr>
              <w:t xml:space="preserve">D</w:t>
            </w:r>
            <w:r>
              <w:rPr>
                <w:color w:val="00274C"/>
                <w:position w:val="-2"/>
                <w:sz w:val="20"/>
                <w:szCs w:val="20"/>
                <w:u w:val="none"/>
              </w:rPr>
              <w:t xml:space="preserve"> (coppia di serraggio a 10 Nm).</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8"/>
              </w:rPr>
              <w:drawing>
                <wp:inline distT="0" distB="0" distL="0" distR="0">
                  <wp:extent cx="2232000" cy="1497600"/>
                  <wp:effectExtent b="0" l="0" r="0" t="0"/>
                  <wp:docPr id="32617197" name="name746960c1dbd88429b" descr="6.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72.jpg"/>
                          <pic:cNvPicPr/>
                        </pic:nvPicPr>
                        <pic:blipFill>
                          <a:blip r:embed="rId896660c1dbd884292"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6.80</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114"/>
              </w:rPr>
              <w:drawing>
                <wp:inline distT="0" distB="0" distL="0" distR="0">
                  <wp:extent cx="2232000" cy="1497600"/>
                  <wp:effectExtent b="0" l="0" r="0" t="0"/>
                  <wp:docPr id="27306369" name="name698460c1dbd89455b" descr="6.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73.jpg"/>
                          <pic:cNvPicPr/>
                        </pic:nvPicPr>
                        <pic:blipFill>
                          <a:blip r:embed="rId649860c1dbd894555"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Fig. 6.81</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8"/>
              </w:rPr>
              <w:drawing>
                <wp:inline distT="0" distB="0" distL="0" distR="0">
                  <wp:extent cx="2232000" cy="1497600"/>
                  <wp:effectExtent b="0" l="0" r="0" t="0"/>
                  <wp:docPr id="14234531" name="name889660c1dbd8a5afa" descr="6.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74.jpg"/>
                          <pic:cNvPicPr/>
                        </pic:nvPicPr>
                        <pic:blipFill>
                          <a:blip r:embed="rId548760c1dbd8a5af6"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6.82</w:t>
            </w:r>
          </w:p>
        </w:tc>
      </w:tr>
    </w:tbl>
    <w:p>
      <w:pPr>
        <w:pStyle w:val="Titolo1"/>
        <w:textDirection w:val="lrTb"/>
        <w:outlineLvl w:val="0"/>
      </w:pPr>
      <w:r>
        <w:rPr/>
        <w:t xml:space="preserve">Informazioni per lo smontaggio</w:t>
      </w:r>
    </w:p>
    <w:p>
      <w:pPr>
        <w:widowControl w:val="on"/>
        <w:pBdr/>
        <w:spacing w:before="0" w:after="0" w:line="240" w:lineRule="auto"/>
        <w:ind w:left="0" w:right="0"/>
        <w:jc w:val="left"/>
        <w:textDirection w:val="lrTb"/>
      </w:pPr>
    </w:p>
    <w:p>
      <w:pPr>
        <w:pStyle w:val="Titolo2"/>
        <w:outlineLvl w:val="1"/>
      </w:pPr>
      <w:r>
        <w:rPr/>
        <w:t xml:space="preserve">Raccomandazioni per lo smontaggio</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1995567" name="name795360c1dbd8b5733"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90360c1dbd8b572c" cstate="print"/>
                    <a:stretch>
                      <a:fillRect/>
                    </a:stretch>
                  </pic:blipFill>
                  <pic:spPr>
                    <a:xfrm>
                      <a:off x="0" y="0"/>
                      <a:ext cx="360000" cy="309600"/>
                    </a:xfrm>
                    <a:prstGeom prst="rect">
                      <a:avLst/>
                    </a:prstGeom>
                    <a:ln w="0">
                      <a:noFill/>
                    </a:ln>
                  </pic:spPr>
                </pic:pic>
              </a:graphicData>
            </a:graphic>
          </wp:anchor>
        </w:drawing>
      </w:r>
      <w:r>
        <w:rPr>
          <w:color w:val="00274C"/>
          <w:sz w:val="20"/>
          <w:szCs w:val="20"/>
          <w:u w:val="none"/>
        </w:rPr>
        <w:t xml:space="preserve"> </w:t>
      </w:r>
      <w:r>
        <w:rPr>
          <w:b/>
          <w:bCs/>
          <w:color w:val="00274C"/>
          <w:sz w:val="20"/>
          <w:szCs w:val="20"/>
          <w:u w:val="none"/>
        </w:rPr>
        <w:t xml:space="preserve">    Importante</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color w:val="00274C"/>
          <w:sz w:val="20"/>
          <w:szCs w:val="20"/>
          <w:u w:val="none"/>
        </w:rPr>
        <w:t xml:space="preserve"> </w:t>
      </w:r>
    </w:p>
    <w:p>
      <w:pPr>
        <w:numPr>
          <w:ilvl w:val="0"/>
          <w:numId w:val="15755"/>
        </w:numPr>
        <w:spacing w:before="0" w:after="0" w:line="240" w:lineRule="auto"/>
        <w:jc w:val="left"/>
        <w:rPr>
          <w:color w:val="00274C"/>
          <w:sz w:val="20"/>
          <w:szCs w:val="20"/>
        </w:rPr>
      </w:pPr>
      <w:r>
        <w:rPr>
          <w:color w:val="00274C"/>
          <w:sz w:val="20"/>
          <w:szCs w:val="20"/>
          <w:u w:val="none"/>
        </w:rPr>
        <w:t xml:space="preserve">Il segno ( </w:t>
      </w:r>
      <w:r>
        <w:drawing>
          <wp:inline distT="0" distB="0" distL="0" distR="0">
            <wp:extent cx="158400" cy="115200"/>
            <wp:effectExtent b="0" l="0" r="0" t="0"/>
            <wp:docPr id="98252667" name="name629360c1dbd8c5ddb"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107560c1dbd8c5dd6" cstate="print"/>
                    <a:stretch>
                      <a:fillRect/>
                    </a:stretch>
                  </pic:blipFill>
                  <pic:spPr>
                    <a:xfrm>
                      <a:off x="0" y="0"/>
                      <a:ext cx="158400" cy="115200"/>
                    </a:xfrm>
                    <a:prstGeom prst="rect">
                      <a:avLst/>
                    </a:prstGeom>
                    <a:ln w="0">
                      <a:noFill/>
                    </a:ln>
                  </pic:spPr>
                </pic:pic>
              </a:graphicData>
            </a:graphic>
          </wp:inline>
        </w:drawing>
      </w:r>
      <w:r>
        <w:rPr>
          <w:color w:val="00274C"/>
          <w:sz w:val="20"/>
          <w:szCs w:val="20"/>
          <w:u w:val="none"/>
        </w:rPr>
        <w:t xml:space="preserve"> ) dopo il titolo di un paragrafo, indica che tale operazione non è necessaria al fine dello smontaggio motore, tuttavia tali operazioni sono presenti allo scopo di illustrare lo smontaggio dei componenti.</w:t>
      </w:r>
    </w:p>
    <w:p>
      <w:pPr>
        <w:numPr>
          <w:ilvl w:val="0"/>
          <w:numId w:val="15755"/>
        </w:numPr>
        <w:spacing w:before="0" w:after="0" w:line="240" w:lineRule="auto"/>
        <w:jc w:val="left"/>
        <w:rPr>
          <w:color w:val="00274C"/>
          <w:sz w:val="20"/>
          <w:szCs w:val="20"/>
        </w:rPr>
      </w:pPr>
      <w:r>
        <w:rPr>
          <w:color w:val="00274C"/>
          <w:sz w:val="20"/>
          <w:szCs w:val="20"/>
          <w:u w:val="none"/>
        </w:rPr>
        <w:t xml:space="preserve">L'operatore deve predisporre di tutte le attrezzature e gli utensili necessari per effettuare le operazioni in modo corretto e sicuro.</w:t>
      </w:r>
    </w:p>
    <w:p>
      <w:pPr>
        <w:numPr>
          <w:ilvl w:val="0"/>
          <w:numId w:val="15755"/>
        </w:numPr>
        <w:spacing w:before="0" w:after="0" w:line="240" w:lineRule="auto"/>
        <w:jc w:val="left"/>
        <w:rPr>
          <w:color w:val="00274C"/>
          <w:sz w:val="20"/>
          <w:szCs w:val="20"/>
        </w:rPr>
      </w:pPr>
      <w:r>
        <w:rPr>
          <w:color w:val="00274C"/>
          <w:sz w:val="20"/>
          <w:szCs w:val="20"/>
          <w:u w:val="none"/>
        </w:rPr>
        <w:t xml:space="preserve">Prima di procedere allo smontaggio, eseguire le operazioni descritte al </w:t>
      </w:r>
      <w:hyperlink r:id="rId292260c1dbd8c6195" w:history="1">
        <w:r>
          <w:rPr>
            <w:rStyle w:val="DefaultParagraphFontPHPDOCX"/>
            <w:b/>
            <w:bCs/>
            <w:color w:val="0000FF"/>
            <w:sz w:val="20"/>
            <w:szCs w:val="20"/>
            <w:u w:val="none"/>
          </w:rPr>
          <w:t xml:space="preserve">Cap. 5.</w:t>
        </w:r>
      </w:hyperlink>
    </w:p>
    <w:p>
      <w:pPr>
        <w:numPr>
          <w:ilvl w:val="0"/>
          <w:numId w:val="15755"/>
        </w:numPr>
        <w:spacing w:before="0" w:after="0" w:line="240" w:lineRule="auto"/>
        <w:jc w:val="left"/>
        <w:rPr>
          <w:color w:val="00274C"/>
          <w:sz w:val="20"/>
          <w:szCs w:val="20"/>
        </w:rPr>
      </w:pPr>
      <w:r>
        <w:rPr>
          <w:color w:val="00274C"/>
          <w:sz w:val="20"/>
          <w:szCs w:val="20"/>
          <w:u w:val="none"/>
        </w:rPr>
        <w:t xml:space="preserve">Prima di eseguire le operazioni leggere attentamente il </w:t>
      </w:r>
      <w:hyperlink r:id="rId507560c1dbd8c632d" w:history="1">
        <w:r>
          <w:rPr>
            <w:rStyle w:val="DefaultParagraphFontPHPDOCX"/>
            <w:b/>
            <w:bCs/>
            <w:color w:val="0000FF"/>
            <w:sz w:val="20"/>
            <w:szCs w:val="20"/>
            <w:u w:val="none"/>
          </w:rPr>
          <w:t xml:space="preserve">Cap. 3.</w:t>
        </w:r>
      </w:hyperlink>
    </w:p>
    <w:p>
      <w:pPr>
        <w:numPr>
          <w:ilvl w:val="0"/>
          <w:numId w:val="15755"/>
        </w:numPr>
        <w:spacing w:before="0" w:after="0" w:line="240" w:lineRule="auto"/>
        <w:jc w:val="left"/>
        <w:rPr>
          <w:color w:val="00274C"/>
          <w:sz w:val="20"/>
          <w:szCs w:val="20"/>
        </w:rPr>
      </w:pPr>
      <w:r>
        <w:rPr>
          <w:color w:val="00274C"/>
          <w:sz w:val="20"/>
          <w:szCs w:val="20"/>
          <w:u w:val="none"/>
        </w:rPr>
        <w:t xml:space="preserve">Al fine di effettuare gli interventi in modo agevole e sicuro, è consigliabile installare il motore su un apposito cavalletto rotativo per revisione motori.</w:t>
      </w:r>
    </w:p>
    <w:p>
      <w:pPr>
        <w:numPr>
          <w:ilvl w:val="0"/>
          <w:numId w:val="15755"/>
        </w:numPr>
        <w:spacing w:before="0" w:after="0" w:line="240" w:lineRule="auto"/>
        <w:jc w:val="left"/>
        <w:rPr>
          <w:color w:val="00274C"/>
          <w:sz w:val="20"/>
          <w:szCs w:val="20"/>
        </w:rPr>
      </w:pPr>
      <w:r>
        <w:rPr>
          <w:color w:val="00274C"/>
          <w:sz w:val="20"/>
          <w:szCs w:val="20"/>
          <w:u w:val="none"/>
        </w:rPr>
        <w:t xml:space="preserve">Sigillare tutti i raccordi dei componenti iniezione come illustrato nel </w:t>
      </w:r>
      <w:hyperlink r:id="rId365560c1dbd8c6586" w:history="1">
        <w:r>
          <w:rPr>
            <w:rStyle w:val="DefaultParagraphFontPHPDOCX"/>
            <w:b/>
            <w:bCs/>
            <w:color w:val="0000FF"/>
            <w:sz w:val="20"/>
            <w:szCs w:val="20"/>
            <w:u w:val="none"/>
          </w:rPr>
          <w:t xml:space="preserve">Par. 2.9.8</w:t>
        </w:r>
      </w:hyperlink>
      <w:r>
        <w:rPr>
          <w:color w:val="00274C"/>
          <w:sz w:val="20"/>
          <w:szCs w:val="20"/>
          <w:u w:val="none"/>
        </w:rPr>
        <w:t xml:space="preserve"> al momento dello smontaggio.</w:t>
      </w:r>
    </w:p>
    <w:p>
      <w:pPr>
        <w:numPr>
          <w:ilvl w:val="0"/>
          <w:numId w:val="15755"/>
        </w:numPr>
        <w:spacing w:before="0" w:after="0" w:line="240" w:lineRule="auto"/>
        <w:jc w:val="left"/>
        <w:rPr>
          <w:color w:val="00274C"/>
          <w:sz w:val="20"/>
          <w:szCs w:val="20"/>
        </w:rPr>
      </w:pPr>
      <w:r>
        <w:rPr>
          <w:color w:val="00274C"/>
          <w:sz w:val="20"/>
          <w:szCs w:val="20"/>
          <w:u w:val="none"/>
        </w:rPr>
        <w:t xml:space="preserve">Proteggere con lubrificante tutti i componenti smontati e tutte le superfici di accoppiamento che sono soggette ad ossidazione.</w:t>
      </w:r>
    </w:p>
    <w:p>
      <w:pPr>
        <w:numPr>
          <w:ilvl w:val="0"/>
          <w:numId w:val="15755"/>
        </w:numPr>
        <w:spacing w:before="0" w:after="0" w:line="240" w:lineRule="auto"/>
        <w:jc w:val="left"/>
        <w:rPr>
          <w:color w:val="00274C"/>
          <w:sz w:val="20"/>
          <w:szCs w:val="20"/>
        </w:rPr>
      </w:pPr>
      <w:r>
        <w:rPr>
          <w:color w:val="00274C"/>
          <w:sz w:val="20"/>
          <w:szCs w:val="20"/>
          <w:u w:val="none"/>
        </w:rPr>
        <w:t xml:space="preserve">Nelle operazioni di smontaggio ove necessario è indicato il riferimento l'attrezzatura speciale da utilizzare (es. </w:t>
      </w:r>
      <w:hyperlink r:id="rId134460c1dbd8c691b" w:history="1">
        <w:r>
          <w:rPr>
            <w:rStyle w:val="DefaultParagraphFontPHPDOCX"/>
            <w:b/>
            <w:bCs/>
            <w:color w:val="0000FF"/>
            <w:sz w:val="20"/>
            <w:szCs w:val="20"/>
            <w:u w:val="none"/>
          </w:rPr>
          <w:t xml:space="preserve">ST_05</w:t>
        </w:r>
      </w:hyperlink>
      <w:r>
        <w:rPr>
          <w:color w:val="00274C"/>
          <w:sz w:val="20"/>
          <w:szCs w:val="20"/>
          <w:u w:val="none"/>
        </w:rPr>
        <w:t xml:space="preserve"> ), identificabile nella </w:t>
      </w:r>
      <w:hyperlink r:id="rId335060c1dbd8c6a4e" w:history="1">
        <w:r>
          <w:rPr>
            <w:rStyle w:val="DefaultParagraphFontPHPDOCX"/>
            <w:b/>
            <w:bCs/>
            <w:color w:val="0000FF"/>
            <w:sz w:val="20"/>
            <w:szCs w:val="20"/>
            <w:u w:val="none"/>
          </w:rPr>
          <w:t xml:space="preserve">Tab. 13.1 - 13.2 - 13.3</w:t>
        </w:r>
      </w:hyperlink>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Smontaggio circuito EGR</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7.2.1 Gruppo EGR Cooler</w:t>
            </w:r>
          </w:p>
          <w:p>
            <w:pPr>
              <w:numPr>
                <w:ilvl w:val="0"/>
                <w:numId w:val="15843"/>
              </w:numPr>
              <w:spacing w:before="0" w:after="0" w:line="262" w:lineRule="auto"/>
              <w:jc w:val="left"/>
              <w:rPr>
                <w:color w:val="00274C"/>
                <w:sz w:val="20"/>
                <w:szCs w:val="20"/>
              </w:rPr>
            </w:pPr>
            <w:r>
              <w:rPr>
                <w:color w:val="00274C"/>
                <w:position w:val="-2"/>
                <w:sz w:val="20"/>
                <w:szCs w:val="20"/>
                <w:u w:val="none"/>
              </w:rPr>
              <w:br/>
              <w:br/>
              <w:br/>
              <w:t xml:space="preserve">Svitare le viti </w:t>
            </w:r>
            <w:r>
              <w:rPr>
                <w:b/>
                <w:bCs/>
                <w:color w:val="00274C"/>
                <w:position w:val="-2"/>
                <w:sz w:val="20"/>
                <w:szCs w:val="20"/>
                <w:u w:val="none"/>
              </w:rPr>
              <w:t xml:space="preserve">A ( </w:t>
            </w:r>
            <w:hyperlink r:id="rId619260c1dbd8c70bd" w:history="1">
              <w:r>
                <w:rPr>
                  <w:rStyle w:val="DefaultParagraphFontPHPDOCX"/>
                  <w:b/>
                  <w:bCs/>
                  <w:color w:val="0000FF"/>
                  <w:position w:val="-2"/>
                  <w:sz w:val="20"/>
                  <w:szCs w:val="20"/>
                  <w:u w:val="single" w:color=""/>
                </w:rPr>
                <w:t xml:space="preserve">ST_06</w:t>
              </w:r>
            </w:hyperlink>
            <w:r>
              <w:rPr>
                <w:b/>
                <w:bCs/>
                <w:color w:val="00274C"/>
                <w:position w:val="-2"/>
                <w:sz w:val="20"/>
                <w:szCs w:val="20"/>
                <w:u w:val="none"/>
              </w:rPr>
              <w:t xml:space="preserve"> ) e B</w:t>
            </w:r>
            <w:r>
              <w:rPr>
                <w:color w:val="00274C"/>
                <w:position w:val="-2"/>
                <w:sz w:val="20"/>
                <w:szCs w:val="20"/>
                <w:u w:val="none"/>
              </w:rPr>
              <w:t xml:space="preserve"> e rimuovere il tubo </w:t>
            </w:r>
            <w:r>
              <w:rPr>
                <w:b/>
                <w:bCs/>
                <w:color w:val="00274C"/>
                <w:position w:val="-2"/>
                <w:sz w:val="20"/>
                <w:szCs w:val="20"/>
                <w:u w:val="none"/>
              </w:rPr>
              <w:t xml:space="preserve">C</w:t>
            </w:r>
            <w:r>
              <w:rPr>
                <w:color w:val="00274C"/>
                <w:position w:val="-2"/>
                <w:sz w:val="20"/>
                <w:szCs w:val="20"/>
                <w:u w:val="none"/>
              </w:rPr>
              <w:t xml:space="preserve"> con le relative guarnizioni.</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2302341" name="name417860c1dbd8dfbc8" descr="imm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01.jpg"/>
                          <pic:cNvPicPr/>
                        </pic:nvPicPr>
                        <pic:blipFill>
                          <a:blip r:embed="rId342560c1dbd8dfbc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7.1</w:t>
            </w:r>
          </w:p>
        </w:tc>
      </w:tr>
      <w:tr>
        <w:trPr>
          <w:trHeight w:val="0" w:hRule="atLeast"/>
        </w:trPr>
        <w:tc>
          <w:tcPr>
            <w:tcMar>
              <w:top w:w="150" w:type="dxa"/>
              <w:left w:w="150" w:type="dxa"/>
              <w:bottom w:w="150" w:type="dxa"/>
              <w:right w:w="150" w:type="dxa"/>
            </w:tcMar>
            <w:textDirection w:val="lrTb"/>
            <w:vAlign w:val="center"/>
          </w:tcPr>
          <w:p>
            <w:pPr>
              <w:numPr>
                <w:ilvl w:val="0"/>
                <w:numId w:val="15844"/>
              </w:numPr>
              <w:spacing w:before="0" w:after="0" w:line="262" w:lineRule="auto"/>
              <w:jc w:val="left"/>
              <w:rPr>
                <w:color w:val="00274C"/>
                <w:sz w:val="20"/>
                <w:szCs w:val="20"/>
              </w:rPr>
            </w:pPr>
            <w:r>
              <w:rPr>
                <w:color w:val="00274C"/>
                <w:position w:val="-2"/>
                <w:sz w:val="20"/>
                <w:szCs w:val="20"/>
                <w:u w:val="none"/>
              </w:rPr>
              <w:t xml:space="preserve">Svitare le viti </w:t>
            </w:r>
            <w:r>
              <w:rPr>
                <w:b/>
                <w:bCs/>
                <w:color w:val="00274C"/>
                <w:position w:val="-2"/>
                <w:sz w:val="20"/>
                <w:szCs w:val="20"/>
                <w:u w:val="none"/>
              </w:rPr>
              <w:t xml:space="preserve">D, E ( </w:t>
            </w:r>
            <w:hyperlink r:id="rId803960c1dbd8e07f3" w:history="1">
              <w:r>
                <w:rPr>
                  <w:rStyle w:val="DefaultParagraphFontPHPDOCX"/>
                  <w:b/>
                  <w:bCs/>
                  <w:color w:val="0000FF"/>
                  <w:position w:val="-2"/>
                  <w:sz w:val="20"/>
                  <w:szCs w:val="20"/>
                  <w:u w:val="single" w:color=""/>
                </w:rPr>
                <w:t xml:space="preserve">ST_05</w:t>
              </w:r>
            </w:hyperlink>
            <w:r>
              <w:rPr>
                <w:b/>
                <w:bCs/>
                <w:color w:val="00274C"/>
                <w:position w:val="-2"/>
                <w:sz w:val="20"/>
                <w:szCs w:val="20"/>
                <w:u w:val="none"/>
              </w:rPr>
              <w:t xml:space="preserve"> )</w:t>
            </w:r>
            <w:r>
              <w:rPr>
                <w:color w:val="00274C"/>
                <w:position w:val="-2"/>
                <w:sz w:val="20"/>
                <w:szCs w:val="20"/>
                <w:u w:val="none"/>
              </w:rPr>
              <w:t xml:space="preserve"> e rimuovere il tubo </w:t>
            </w:r>
            <w:r>
              <w:rPr>
                <w:b/>
                <w:bCs/>
                <w:color w:val="00274C"/>
                <w:position w:val="-2"/>
                <w:sz w:val="20"/>
                <w:szCs w:val="20"/>
                <w:u w:val="none"/>
              </w:rPr>
              <w:t xml:space="preserve">F</w:t>
            </w:r>
            <w:r>
              <w:rPr>
                <w:color w:val="00274C"/>
                <w:position w:val="-2"/>
                <w:sz w:val="20"/>
                <w:szCs w:val="20"/>
                <w:u w:val="none"/>
              </w:rPr>
              <w:t xml:space="preserve"> con le relative guarnizioni.</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87329506" name="name844460c1dbd9008fe" descr="imm_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02.jpg"/>
                          <pic:cNvPicPr/>
                        </pic:nvPicPr>
                        <pic:blipFill>
                          <a:blip r:embed="rId346960c1dbd9008f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7.2</w:t>
            </w:r>
          </w:p>
        </w:tc>
      </w:tr>
      <w:tr>
        <w:trPr>
          <w:trHeight w:val="0" w:hRule="atLeast"/>
        </w:trPr>
        <w:tc>
          <w:tcPr>
            <w:tcMar>
              <w:top w:w="150" w:type="dxa"/>
              <w:left w:w="150" w:type="dxa"/>
              <w:bottom w:w="150" w:type="dxa"/>
              <w:right w:w="150" w:type="dxa"/>
            </w:tcMar>
            <w:textDirection w:val="lrTb"/>
            <w:vAlign w:val="center"/>
          </w:tcPr>
          <w:p>
            <w:pPr>
              <w:numPr>
                <w:ilvl w:val="0"/>
                <w:numId w:val="15845"/>
              </w:numPr>
              <w:spacing w:before="0" w:after="0" w:line="262" w:lineRule="auto"/>
              <w:jc w:val="left"/>
              <w:rPr>
                <w:color w:val="00274C"/>
                <w:sz w:val="20"/>
                <w:szCs w:val="20"/>
              </w:rPr>
            </w:pPr>
            <w:r>
              <w:rPr>
                <w:color w:val="00274C"/>
                <w:position w:val="-2"/>
                <w:sz w:val="20"/>
                <w:szCs w:val="20"/>
                <w:u w:val="none"/>
              </w:rPr>
              <w:t xml:space="preserve">Sganciare la fascetta </w:t>
            </w:r>
            <w:r>
              <w:rPr>
                <w:b/>
                <w:bCs/>
                <w:color w:val="00274C"/>
                <w:position w:val="-2"/>
                <w:sz w:val="20"/>
                <w:szCs w:val="20"/>
                <w:u w:val="none"/>
              </w:rPr>
              <w:t xml:space="preserve">M</w:t>
            </w:r>
            <w:r>
              <w:rPr>
                <w:color w:val="00274C"/>
                <w:position w:val="-2"/>
                <w:sz w:val="20"/>
                <w:szCs w:val="20"/>
                <w:u w:val="none"/>
              </w:rPr>
              <w:t xml:space="preserve"> e rimuovere il tubo </w:t>
            </w:r>
            <w:r>
              <w:rPr>
                <w:b/>
                <w:bCs/>
                <w:color w:val="00274C"/>
                <w:position w:val="-2"/>
                <w:sz w:val="20"/>
                <w:szCs w:val="20"/>
                <w:u w:val="none"/>
              </w:rPr>
              <w:t xml:space="preserve">N</w:t>
            </w:r>
            <w:r>
              <w:rPr>
                <w:color w:val="00274C"/>
                <w:position w:val="-2"/>
                <w:sz w:val="20"/>
                <w:szCs w:val="20"/>
                <w:u w:val="none"/>
              </w:rPr>
              <w:t xml:space="preserve"> .</w:t>
            </w:r>
          </w:p>
          <w:p>
            <w:pPr>
              <w:numPr>
                <w:ilvl w:val="0"/>
                <w:numId w:val="15845"/>
              </w:numPr>
              <w:spacing w:before="0" w:after="0" w:line="262" w:lineRule="auto"/>
              <w:jc w:val="left"/>
              <w:rPr>
                <w:color w:val="00274C"/>
                <w:sz w:val="20"/>
                <w:szCs w:val="20"/>
              </w:rPr>
            </w:pPr>
            <w:r>
              <w:rPr>
                <w:color w:val="00274C"/>
                <w:position w:val="-2"/>
                <w:sz w:val="20"/>
                <w:szCs w:val="20"/>
                <w:u w:val="none"/>
              </w:rPr>
              <w:t xml:space="preserve">Sganciare la fascetta </w:t>
            </w:r>
            <w:r>
              <w:rPr>
                <w:b/>
                <w:bCs/>
                <w:color w:val="00274C"/>
                <w:position w:val="-2"/>
                <w:sz w:val="20"/>
                <w:szCs w:val="20"/>
                <w:u w:val="none"/>
              </w:rPr>
              <w:t xml:space="preserve">L</w:t>
            </w:r>
            <w:r>
              <w:rPr>
                <w:color w:val="00274C"/>
                <w:position w:val="-2"/>
                <w:sz w:val="20"/>
                <w:szCs w:val="20"/>
                <w:u w:val="none"/>
              </w:rPr>
              <w:t xml:space="preserve"> .</w:t>
            </w:r>
          </w:p>
          <w:p>
            <w:pPr>
              <w:numPr>
                <w:ilvl w:val="0"/>
                <w:numId w:val="15845"/>
              </w:numPr>
              <w:spacing w:before="0" w:after="0" w:line="262" w:lineRule="auto"/>
              <w:jc w:val="left"/>
              <w:rPr>
                <w:color w:val="00274C"/>
                <w:sz w:val="20"/>
                <w:szCs w:val="20"/>
              </w:rPr>
            </w:pPr>
            <w:r>
              <w:rPr>
                <w:color w:val="00274C"/>
                <w:position w:val="-2"/>
                <w:sz w:val="20"/>
                <w:szCs w:val="20"/>
                <w:u w:val="none"/>
              </w:rPr>
              <w:t xml:space="preserve">Svitare le viti </w:t>
            </w:r>
            <w:r>
              <w:rPr>
                <w:b/>
                <w:bCs/>
                <w:color w:val="00274C"/>
                <w:position w:val="-2"/>
                <w:sz w:val="20"/>
                <w:szCs w:val="20"/>
                <w:u w:val="none"/>
              </w:rPr>
              <w:t xml:space="preserve">G</w:t>
            </w:r>
            <w:r>
              <w:rPr>
                <w:color w:val="00274C"/>
                <w:position w:val="-2"/>
                <w:sz w:val="20"/>
                <w:szCs w:val="20"/>
                <w:u w:val="none"/>
              </w:rPr>
              <w:t xml:space="preserve"> e rimuovere l'EGR Cooler </w:t>
            </w:r>
            <w:r>
              <w:rPr>
                <w:b/>
                <w:bCs/>
                <w:color w:val="00274C"/>
                <w:position w:val="-2"/>
                <w:sz w:val="20"/>
                <w:szCs w:val="20"/>
                <w:u w:val="none"/>
              </w:rPr>
              <w:t xml:space="preserve">H</w:t>
            </w:r>
            <w:r>
              <w:rPr>
                <w:color w:val="00274C"/>
                <w:position w:val="-2"/>
                <w:sz w:val="20"/>
                <w:szCs w:val="20"/>
                <w:u w:val="none"/>
              </w:rPr>
              <w:t xml:space="preserve"> dal manicotto </w:t>
            </w:r>
            <w:r>
              <w:rPr>
                <w:b/>
                <w:bCs/>
                <w:color w:val="00274C"/>
                <w:position w:val="-2"/>
                <w:sz w:val="20"/>
                <w:szCs w:val="20"/>
                <w:u w:val="none"/>
              </w:rPr>
              <w:t xml:space="preserve">X (</w:t>
            </w:r>
            <w:r>
              <w:rPr>
                <w:color w:val="00274C"/>
                <w:position w:val="-2"/>
                <w:sz w:val="20"/>
                <w:szCs w:val="20"/>
                <w:u w:val="none"/>
              </w:rPr>
              <w:t xml:space="preserve"> </w:t>
            </w:r>
            <w:hyperlink r:id="rId312260c1dbd9017a6" w:history="1">
              <w:r>
                <w:rPr>
                  <w:rStyle w:val="DefaultParagraphFontPHPDOCX"/>
                  <w:color w:val="0000FF"/>
                  <w:position w:val="-2"/>
                  <w:sz w:val="20"/>
                  <w:szCs w:val="20"/>
                  <w:u w:val="single" w:color=""/>
                </w:rPr>
                <w:t xml:space="preserve">ST_05</w:t>
              </w:r>
            </w:hyperlink>
            <w:r>
              <w:rPr>
                <w:color w:val="00274C"/>
                <w:position w:val="-2"/>
                <w:sz w:val="20"/>
                <w:szCs w:val="20"/>
                <w:u w:val="none"/>
              </w:rPr>
              <w:t xml:space="preserve"> </w:t>
            </w:r>
            <w:r>
              <w:rPr>
                <w:b/>
                <w:bCs/>
                <w:color w:val="00274C"/>
                <w:position w:val="-2"/>
                <w:sz w:val="20"/>
                <w:szCs w:val="20"/>
                <w:u w:val="none"/>
              </w:rPr>
              <w:t xml:space="preserve">)</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37427032" name="name323360c1dbd916c14" descr="imm_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03.jpg"/>
                          <pic:cNvPicPr/>
                        </pic:nvPicPr>
                        <pic:blipFill>
                          <a:blip r:embed="rId690260c1dbd916c0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7.3</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7.2.2 Valvola EGR</w:t>
            </w:r>
          </w:p>
          <w:p>
            <w:pPr>
              <w:numPr>
                <w:ilvl w:val="0"/>
                <w:numId w:val="15846"/>
              </w:numPr>
              <w:spacing w:before="0" w:after="0" w:line="262" w:lineRule="auto"/>
              <w:jc w:val="left"/>
              <w:rPr>
                <w:color w:val="00274C"/>
                <w:sz w:val="20"/>
                <w:szCs w:val="20"/>
              </w:rPr>
            </w:pPr>
            <w:r>
              <w:rPr>
                <w:color w:val="00274C"/>
                <w:position w:val="-2"/>
                <w:sz w:val="20"/>
                <w:szCs w:val="20"/>
                <w:u w:val="none"/>
              </w:rPr>
              <w:br/>
              <w:br/>
              <w:br/>
              <w:t xml:space="preserve">Scollegare il connettore </w:t>
            </w:r>
            <w:r>
              <w:rPr>
                <w:b/>
                <w:bCs/>
                <w:color w:val="00274C"/>
                <w:position w:val="-2"/>
                <w:sz w:val="20"/>
                <w:szCs w:val="20"/>
                <w:u w:val="none"/>
              </w:rPr>
              <w:t xml:space="preserve">P</w:t>
            </w:r>
            <w:r>
              <w:rPr>
                <w:color w:val="00274C"/>
                <w:position w:val="-2"/>
                <w:sz w:val="20"/>
                <w:szCs w:val="20"/>
                <w:u w:val="none"/>
              </w:rPr>
              <w:t xml:space="preserve"> .</w:t>
            </w:r>
          </w:p>
          <w:p>
            <w:pPr>
              <w:numPr>
                <w:ilvl w:val="0"/>
                <w:numId w:val="15846"/>
              </w:numPr>
              <w:spacing w:before="0" w:after="0" w:line="262" w:lineRule="auto"/>
              <w:jc w:val="left"/>
              <w:rPr>
                <w:color w:val="00274C"/>
                <w:sz w:val="20"/>
                <w:szCs w:val="20"/>
              </w:rPr>
            </w:pPr>
            <w:r>
              <w:rPr>
                <w:color w:val="00274C"/>
                <w:position w:val="-2"/>
                <w:sz w:val="20"/>
                <w:szCs w:val="20"/>
                <w:u w:val="none"/>
              </w:rPr>
              <w:t xml:space="preserve">Svitare solamente le due viti </w:t>
            </w:r>
            <w:r>
              <w:rPr>
                <w:b/>
                <w:bCs/>
                <w:color w:val="00274C"/>
                <w:position w:val="-2"/>
                <w:sz w:val="20"/>
                <w:szCs w:val="20"/>
                <w:u w:val="none"/>
              </w:rPr>
              <w:t xml:space="preserve">Q</w:t>
            </w:r>
            <w:r>
              <w:rPr>
                <w:color w:val="00274C"/>
                <w:position w:val="-2"/>
                <w:sz w:val="20"/>
                <w:szCs w:val="20"/>
                <w:u w:val="none"/>
              </w:rPr>
              <w:t xml:space="preserve"> , rimuovere la valvola EGR </w:t>
            </w:r>
            <w:r>
              <w:rPr>
                <w:b/>
                <w:bCs/>
                <w:color w:val="00274C"/>
                <w:position w:val="-2"/>
                <w:sz w:val="20"/>
                <w:szCs w:val="20"/>
                <w:u w:val="none"/>
              </w:rPr>
              <w:t xml:space="preserve">R</w:t>
            </w:r>
            <w:r>
              <w:rPr>
                <w:color w:val="00274C"/>
                <w:position w:val="-2"/>
                <w:sz w:val="20"/>
                <w:szCs w:val="20"/>
                <w:u w:val="none"/>
              </w:rPr>
              <w:t xml:space="preserve"> con la relativa guarnizione.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NOTA:</w:t>
            </w:r>
            <w:r>
              <w:rPr>
                <w:color w:val="00274C"/>
                <w:position w:val="-2"/>
                <w:sz w:val="20"/>
                <w:szCs w:val="20"/>
                <w:u w:val="none"/>
              </w:rPr>
              <w:t xml:space="preserve"> In caso di malfunzionamento, la valvola EGR non è riparabile ma và sostituita.</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10530036" name="name629960c1dbd92e111" descr="imm_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04.jpg"/>
                          <pic:cNvPicPr/>
                        </pic:nvPicPr>
                        <pic:blipFill>
                          <a:blip r:embed="rId362060c1dbd92e10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7.4</w:t>
            </w:r>
          </w:p>
        </w:tc>
      </w:tr>
      <w:tr>
        <w:trPr>
          <w:trHeight w:val="0" w:hRule="atLeast"/>
        </w:trPr>
        <w:tc>
          <w:tcPr>
            <w:tcMar>
              <w:top w:w="150" w:type="dxa"/>
              <w:left w:w="150" w:type="dxa"/>
              <w:bottom w:w="150" w:type="dxa"/>
              <w:right w:w="150" w:type="dxa"/>
            </w:tcMar>
            <w:textDirection w:val="lrTb"/>
            <w:vAlign w:val="center"/>
          </w:tcPr>
          <w:p>
            <w:pPr>
              <w:numPr>
                <w:ilvl w:val="0"/>
                <w:numId w:val="15847"/>
              </w:numPr>
              <w:spacing w:before="0" w:after="0" w:line="262" w:lineRule="auto"/>
              <w:jc w:val="left"/>
              <w:rPr>
                <w:color w:val="00274C"/>
                <w:sz w:val="20"/>
                <w:szCs w:val="20"/>
              </w:rPr>
            </w:pPr>
            <w:r>
              <w:rPr>
                <w:color w:val="00274C"/>
                <w:position w:val="-2"/>
                <w:sz w:val="20"/>
                <w:szCs w:val="20"/>
                <w:u w:val="none"/>
              </w:rPr>
              <w:t xml:space="preserve">Svitare le viti </w:t>
            </w:r>
            <w:r>
              <w:rPr>
                <w:b/>
                <w:bCs/>
                <w:color w:val="00274C"/>
                <w:position w:val="-2"/>
                <w:sz w:val="20"/>
                <w:szCs w:val="20"/>
                <w:u w:val="none"/>
              </w:rPr>
              <w:t xml:space="preserve">S</w:t>
            </w:r>
            <w:r>
              <w:rPr>
                <w:color w:val="00274C"/>
                <w:position w:val="-2"/>
                <w:sz w:val="20"/>
                <w:szCs w:val="20"/>
                <w:u w:val="none"/>
              </w:rPr>
              <w:t xml:space="preserve"> e rimuovere la flangia </w:t>
            </w:r>
            <w:r>
              <w:rPr>
                <w:b/>
                <w:bCs/>
                <w:color w:val="00274C"/>
                <w:position w:val="-2"/>
                <w:sz w:val="20"/>
                <w:szCs w:val="20"/>
                <w:u w:val="none"/>
              </w:rPr>
              <w:t xml:space="preserve">T</w:t>
            </w:r>
            <w:r>
              <w:rPr>
                <w:color w:val="00274C"/>
                <w:position w:val="-2"/>
                <w:sz w:val="20"/>
                <w:szCs w:val="20"/>
                <w:u w:val="none"/>
              </w:rPr>
              <w:t xml:space="preserve"> con la relativa guarnizione.</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20928851" name="name886460c1dbd944a9b" descr="imm_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05.jpg"/>
                          <pic:cNvPicPr/>
                        </pic:nvPicPr>
                        <pic:blipFill>
                          <a:blip r:embed="rId640660c1dbd944a9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7.5</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Smontaggio componenti elettrici</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7.3.1 Cablaggio elettrico</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2724739" name="name924060c1dbd9558ee"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93160c1dbd9558e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755"/>
              </w:numPr>
              <w:spacing w:before="0" w:after="0" w:line="262" w:lineRule="auto"/>
              <w:jc w:val="left"/>
              <w:rPr>
                <w:color w:val="00274C"/>
                <w:sz w:val="20"/>
                <w:szCs w:val="20"/>
              </w:rPr>
            </w:pPr>
            <w:r>
              <w:rPr>
                <w:color w:val="00274C"/>
                <w:position w:val="-2"/>
                <w:sz w:val="20"/>
                <w:szCs w:val="20"/>
                <w:u w:val="none"/>
              </w:rPr>
              <w:t xml:space="preserve">Consultare il </w:t>
            </w:r>
            <w:hyperlink r:id="rId144060c1dbd955bfd" w:history="1">
              <w:r>
                <w:rPr>
                  <w:rStyle w:val="DefaultParagraphFontPHPDOCX"/>
                  <w:b/>
                  <w:bCs/>
                  <w:color w:val="0000FF"/>
                  <w:position w:val="-2"/>
                  <w:sz w:val="20"/>
                  <w:szCs w:val="20"/>
                  <w:u w:val="none"/>
                </w:rPr>
                <w:t xml:space="preserve">Par. 2.13</w:t>
              </w:r>
            </w:hyperlink>
            <w:r>
              <w:rPr>
                <w:color w:val="00274C"/>
                <w:position w:val="-2"/>
                <w:sz w:val="20"/>
                <w:szCs w:val="20"/>
                <w:u w:val="none"/>
              </w:rPr>
              <w:t xml:space="preserve"> prima di procedere allo smontaggio.</w:t>
            </w:r>
          </w:p>
          <w:p/>
          <w:p/>
          <w:p>
            <w:pPr>
              <w:numPr>
                <w:ilvl w:val="0"/>
                <w:numId w:val="15848"/>
              </w:numPr>
              <w:spacing w:before="0" w:after="0" w:line="262" w:lineRule="auto"/>
              <w:jc w:val="left"/>
              <w:rPr>
                <w:color w:val="00274C"/>
                <w:sz w:val="20"/>
                <w:szCs w:val="20"/>
              </w:rPr>
            </w:pPr>
            <w:r>
              <w:rPr>
                <w:color w:val="00274C"/>
                <w:position w:val="-2"/>
                <w:sz w:val="20"/>
                <w:szCs w:val="20"/>
                <w:u w:val="none"/>
              </w:rPr>
              <w:t xml:space="preserve">Scollegare i connettori </w:t>
            </w:r>
            <w:r>
              <w:rPr>
                <w:b/>
                <w:bCs/>
                <w:color w:val="00274C"/>
                <w:position w:val="-2"/>
                <w:sz w:val="20"/>
                <w:szCs w:val="20"/>
                <w:u w:val="none"/>
              </w:rPr>
              <w:t xml:space="preserve">A, B e C</w:t>
            </w:r>
            <w:r>
              <w:rPr>
                <w:color w:val="00274C"/>
                <w:position w:val="-2"/>
                <w:sz w:val="20"/>
                <w:szCs w:val="20"/>
                <w:u w:val="none"/>
              </w:rPr>
              <w:t xml:space="preserve"> .</w:t>
            </w:r>
          </w:p>
          <w:p>
            <w:pPr>
              <w:numPr>
                <w:ilvl w:val="0"/>
                <w:numId w:val="15848"/>
              </w:numPr>
              <w:spacing w:before="0" w:after="0" w:line="262" w:lineRule="auto"/>
              <w:jc w:val="left"/>
              <w:rPr>
                <w:color w:val="00274C"/>
                <w:sz w:val="20"/>
                <w:szCs w:val="20"/>
              </w:rPr>
            </w:pPr>
            <w:r>
              <w:rPr>
                <w:color w:val="00274C"/>
                <w:position w:val="-2"/>
                <w:sz w:val="20"/>
                <w:szCs w:val="20"/>
                <w:u w:val="none"/>
              </w:rPr>
              <w:t xml:space="preserve">Sganciare la fascetta </w:t>
            </w:r>
            <w:r>
              <w:rPr>
                <w:b/>
                <w:bCs/>
                <w:color w:val="00274C"/>
                <w:position w:val="-2"/>
                <w:sz w:val="20"/>
                <w:szCs w:val="20"/>
                <w:u w:val="none"/>
              </w:rPr>
              <w:t xml:space="preserve">D</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8"/>
              </w:rPr>
              <w:drawing>
                <wp:inline distT="0" distB="0" distL="0" distR="0">
                  <wp:extent cx="2232000" cy="1497600"/>
                  <wp:effectExtent b="0" l="0" r="0" t="0"/>
                  <wp:docPr id="88235368" name="name733160c1dbd96b8c2" descr="imm_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06.jpg"/>
                          <pic:cNvPicPr/>
                        </pic:nvPicPr>
                        <pic:blipFill>
                          <a:blip r:embed="rId730960c1dbd96b8bc"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u w:val="none"/>
              </w:rPr>
              <w:br/>
              <w:t xml:space="preserve">Fig 7.6</w:t>
            </w:r>
          </w:p>
        </w:tc>
      </w:tr>
      <w:tr>
        <w:trPr>
          <w:trHeight w:val="0" w:hRule="atLeast"/>
        </w:trPr>
        <w:tc>
          <w:tcPr>
            <w:tcMar>
              <w:top w:w="150" w:type="dxa"/>
              <w:left w:w="150" w:type="dxa"/>
              <w:bottom w:w="150" w:type="dxa"/>
              <w:right w:w="150" w:type="dxa"/>
            </w:tcMar>
            <w:textDirection w:val="lrTb"/>
            <w:vAlign w:val="center"/>
          </w:tcPr>
          <w:p>
            <w:pPr>
              <w:numPr>
                <w:ilvl w:val="0"/>
                <w:numId w:val="15849"/>
              </w:numPr>
              <w:spacing w:before="0" w:after="0" w:line="262" w:lineRule="auto"/>
              <w:jc w:val="left"/>
              <w:rPr>
                <w:color w:val="00274C"/>
                <w:sz w:val="20"/>
                <w:szCs w:val="20"/>
              </w:rPr>
            </w:pPr>
            <w:r>
              <w:rPr>
                <w:color w:val="00274C"/>
                <w:position w:val="-2"/>
                <w:sz w:val="20"/>
                <w:szCs w:val="20"/>
                <w:u w:val="none"/>
              </w:rPr>
              <w:t xml:space="preserve">Scollegare i connettori </w:t>
            </w:r>
            <w:r>
              <w:rPr>
                <w:b/>
                <w:bCs/>
                <w:color w:val="00274C"/>
                <w:position w:val="-2"/>
                <w:sz w:val="20"/>
                <w:szCs w:val="20"/>
                <w:u w:val="none"/>
              </w:rPr>
              <w:t xml:space="preserve">E, F e G</w:t>
            </w:r>
            <w:r>
              <w:rPr>
                <w:color w:val="00274C"/>
                <w:position w:val="-2"/>
                <w:sz w:val="20"/>
                <w:szCs w:val="20"/>
                <w:u w:val="none"/>
              </w:rPr>
              <w:t xml:space="preserve"> .</w:t>
            </w:r>
          </w:p>
          <w:p>
            <w:pPr>
              <w:numPr>
                <w:ilvl w:val="0"/>
                <w:numId w:val="15849"/>
              </w:numPr>
              <w:spacing w:before="0" w:after="0" w:line="262" w:lineRule="auto"/>
              <w:jc w:val="left"/>
              <w:rPr>
                <w:color w:val="00274C"/>
                <w:sz w:val="20"/>
                <w:szCs w:val="20"/>
              </w:rPr>
            </w:pPr>
            <w:r>
              <w:rPr>
                <w:color w:val="00274C"/>
                <w:position w:val="-2"/>
                <w:sz w:val="20"/>
                <w:szCs w:val="20"/>
                <w:u w:val="none"/>
              </w:rPr>
              <w:t xml:space="preserve">Sganciare le fascette </w:t>
            </w:r>
            <w:r>
              <w:rPr>
                <w:b/>
                <w:bCs/>
                <w:color w:val="00274C"/>
                <w:position w:val="-2"/>
                <w:sz w:val="20"/>
                <w:szCs w:val="20"/>
                <w:u w:val="none"/>
              </w:rPr>
              <w:t xml:space="preserve">J e H</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78179960" name="name263160c1dbd984a0f" descr="imm_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07.jpg"/>
                          <pic:cNvPicPr/>
                        </pic:nvPicPr>
                        <pic:blipFill>
                          <a:blip r:embed="rId457460c1dbd984a0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7.7</w:t>
            </w:r>
          </w:p>
        </w:tc>
      </w:tr>
      <w:tr>
        <w:trPr>
          <w:trHeight w:val="0" w:hRule="atLeast"/>
        </w:trPr>
        <w:tc>
          <w:tcPr>
            <w:tcMar>
              <w:top w:w="150" w:type="dxa"/>
              <w:left w:w="150" w:type="dxa"/>
              <w:bottom w:w="150" w:type="dxa"/>
              <w:right w:w="150" w:type="dxa"/>
            </w:tcMar>
            <w:textDirection w:val="lrTb"/>
            <w:vAlign w:val="center"/>
          </w:tcPr>
          <w:p>
            <w:pPr>
              <w:numPr>
                <w:ilvl w:val="0"/>
                <w:numId w:val="15850"/>
              </w:numPr>
              <w:spacing w:before="0" w:after="0" w:line="262" w:lineRule="auto"/>
              <w:jc w:val="left"/>
              <w:rPr>
                <w:color w:val="00274C"/>
                <w:sz w:val="20"/>
                <w:szCs w:val="20"/>
              </w:rPr>
            </w:pPr>
            <w:r>
              <w:rPr>
                <w:color w:val="00274C"/>
                <w:position w:val="-2"/>
                <w:sz w:val="20"/>
                <w:szCs w:val="20"/>
                <w:u w:val="none"/>
              </w:rPr>
              <w:t xml:space="preserve">Scollegare i connettori </w:t>
            </w:r>
            <w:r>
              <w:rPr>
                <w:b/>
                <w:bCs/>
                <w:color w:val="00274C"/>
                <w:position w:val="-2"/>
                <w:sz w:val="20"/>
                <w:szCs w:val="20"/>
                <w:u w:val="none"/>
              </w:rPr>
              <w:t xml:space="preserve">K e L</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65589393" name="name447560c1dbd999dbd" descr="imm_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08.jpg"/>
                          <pic:cNvPicPr/>
                        </pic:nvPicPr>
                        <pic:blipFill>
                          <a:blip r:embed="rId546960c1dbd999db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7.8</w:t>
            </w:r>
          </w:p>
        </w:tc>
      </w:tr>
      <w:tr>
        <w:trPr>
          <w:trHeight w:val="0" w:hRule="atLeast"/>
        </w:trPr>
        <w:tc>
          <w:tcPr>
            <w:tcMar>
              <w:top w:w="150" w:type="dxa"/>
              <w:left w:w="150" w:type="dxa"/>
              <w:bottom w:w="150" w:type="dxa"/>
              <w:right w:w="150" w:type="dxa"/>
            </w:tcMar>
            <w:textDirection w:val="lrTb"/>
            <w:vAlign w:val="center"/>
          </w:tcPr>
          <w:p>
            <w:pPr>
              <w:numPr>
                <w:ilvl w:val="0"/>
                <w:numId w:val="15851"/>
              </w:numPr>
              <w:spacing w:before="0" w:after="0" w:line="262" w:lineRule="auto"/>
              <w:jc w:val="left"/>
              <w:rPr>
                <w:color w:val="00274C"/>
                <w:sz w:val="20"/>
                <w:szCs w:val="20"/>
              </w:rPr>
            </w:pPr>
            <w:r>
              <w:rPr>
                <w:color w:val="00274C"/>
                <w:position w:val="-2"/>
                <w:sz w:val="20"/>
                <w:szCs w:val="20"/>
                <w:u w:val="none"/>
              </w:rPr>
              <w:t xml:space="preserve">Scollegare i connettori </w:t>
            </w:r>
            <w:r>
              <w:rPr>
                <w:b/>
                <w:bCs/>
                <w:color w:val="00274C"/>
                <w:position w:val="-2"/>
                <w:sz w:val="20"/>
                <w:szCs w:val="20"/>
                <w:u w:val="none"/>
              </w:rPr>
              <w:t xml:space="preserve">M e P</w:t>
            </w:r>
            <w:r>
              <w:rPr>
                <w:color w:val="00274C"/>
                <w:position w:val="-2"/>
                <w:sz w:val="20"/>
                <w:szCs w:val="20"/>
                <w:u w:val="none"/>
              </w:rPr>
              <w:t xml:space="preserve"> .</w:t>
            </w:r>
          </w:p>
          <w:p>
            <w:pPr>
              <w:numPr>
                <w:ilvl w:val="0"/>
                <w:numId w:val="15851"/>
              </w:numPr>
              <w:spacing w:before="0" w:after="0" w:line="262" w:lineRule="auto"/>
              <w:jc w:val="left"/>
              <w:rPr>
                <w:color w:val="00274C"/>
                <w:sz w:val="20"/>
                <w:szCs w:val="20"/>
              </w:rPr>
            </w:pPr>
            <w:r>
              <w:rPr>
                <w:color w:val="00274C"/>
                <w:position w:val="-2"/>
                <w:sz w:val="20"/>
                <w:szCs w:val="20"/>
                <w:u w:val="none"/>
              </w:rPr>
              <w:t xml:space="preserve">Sganciare la fascetta </w:t>
            </w:r>
            <w:r>
              <w:rPr>
                <w:b/>
                <w:bCs/>
                <w:color w:val="00274C"/>
                <w:position w:val="-2"/>
                <w:sz w:val="20"/>
                <w:szCs w:val="20"/>
                <w:u w:val="none"/>
              </w:rPr>
              <w:t xml:space="preserve">Q</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32865443" name="name167060c1dbd9aeae4" descr="imm_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09.jpg"/>
                          <pic:cNvPicPr/>
                        </pic:nvPicPr>
                        <pic:blipFill>
                          <a:blip r:embed="rId560060c1dbd9aead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7.9</w:t>
            </w:r>
          </w:p>
        </w:tc>
      </w:tr>
      <w:tr>
        <w:trPr>
          <w:trHeight w:val="0" w:hRule="atLeast"/>
        </w:trPr>
        <w:tc>
          <w:tcPr>
            <w:tcMar>
              <w:top w:w="150" w:type="dxa"/>
              <w:left w:w="150" w:type="dxa"/>
              <w:bottom w:w="150" w:type="dxa"/>
              <w:right w:w="150" w:type="dxa"/>
            </w:tcMar>
            <w:textDirection w:val="lrTb"/>
            <w:vAlign w:val="center"/>
          </w:tcPr>
          <w:p>
            <w:pPr>
              <w:numPr>
                <w:ilvl w:val="0"/>
                <w:numId w:val="15852"/>
              </w:numPr>
              <w:spacing w:before="0" w:after="0" w:line="262" w:lineRule="auto"/>
              <w:jc w:val="left"/>
              <w:rPr>
                <w:color w:val="00274C"/>
                <w:sz w:val="20"/>
                <w:szCs w:val="20"/>
              </w:rPr>
            </w:pPr>
            <w:r>
              <w:rPr>
                <w:color w:val="00274C"/>
                <w:position w:val="-2"/>
                <w:sz w:val="20"/>
                <w:szCs w:val="20"/>
                <w:u w:val="none"/>
              </w:rPr>
              <w:t xml:space="preserve">Scollegare i connettori </w:t>
            </w:r>
            <w:r>
              <w:rPr>
                <w:b/>
                <w:bCs/>
                <w:color w:val="00274C"/>
                <w:position w:val="-2"/>
                <w:sz w:val="20"/>
                <w:szCs w:val="20"/>
                <w:u w:val="none"/>
              </w:rPr>
              <w:t xml:space="preserve">R</w:t>
            </w:r>
            <w:r>
              <w:rPr>
                <w:color w:val="00274C"/>
                <w:position w:val="-2"/>
                <w:sz w:val="20"/>
                <w:szCs w:val="20"/>
                <w:u w:val="none"/>
              </w:rPr>
              <w:t xml:space="preserve"> .</w:t>
            </w:r>
          </w:p>
          <w:p>
            <w:pPr>
              <w:numPr>
                <w:ilvl w:val="0"/>
                <w:numId w:val="15852"/>
              </w:numPr>
              <w:spacing w:before="0" w:after="0" w:line="262" w:lineRule="auto"/>
              <w:jc w:val="left"/>
              <w:rPr>
                <w:color w:val="00274C"/>
                <w:sz w:val="20"/>
                <w:szCs w:val="20"/>
              </w:rPr>
            </w:pPr>
            <w:r>
              <w:rPr>
                <w:color w:val="00274C"/>
                <w:position w:val="-2"/>
                <w:sz w:val="20"/>
                <w:szCs w:val="20"/>
                <w:u w:val="none"/>
              </w:rPr>
              <w:t xml:space="preserve">Svitare le viti </w:t>
            </w:r>
            <w:r>
              <w:rPr>
                <w:b/>
                <w:bCs/>
                <w:color w:val="00274C"/>
                <w:position w:val="-2"/>
                <w:sz w:val="20"/>
                <w:szCs w:val="20"/>
                <w:u w:val="none"/>
              </w:rPr>
              <w:t xml:space="preserve">S</w:t>
            </w:r>
            <w:r>
              <w:rPr>
                <w:color w:val="00274C"/>
                <w:position w:val="-2"/>
                <w:sz w:val="20"/>
                <w:szCs w:val="20"/>
                <w:u w:val="none"/>
              </w:rPr>
              <w:t xml:space="preserve"> e rimuovere il supporto cablaggio </w:t>
            </w:r>
            <w:r>
              <w:rPr>
                <w:b/>
                <w:bCs/>
                <w:color w:val="00274C"/>
                <w:position w:val="-2"/>
                <w:sz w:val="20"/>
                <w:szCs w:val="20"/>
                <w:u w:val="none"/>
              </w:rPr>
              <w:t xml:space="preserve">T ( </w:t>
            </w:r>
            <w:hyperlink r:id="rId130460c1dbd9b0303" w:history="1">
              <w:r>
                <w:rPr>
                  <w:rStyle w:val="DefaultParagraphFontPHPDOCX"/>
                  <w:b/>
                  <w:bCs/>
                  <w:color w:val="0000FF"/>
                  <w:position w:val="-2"/>
                  <w:sz w:val="20"/>
                  <w:szCs w:val="20"/>
                  <w:u w:val="single" w:color=""/>
                </w:rPr>
                <w:t xml:space="preserve">ST_06</w:t>
              </w:r>
            </w:hyperlink>
            <w:r>
              <w:rPr>
                <w:b/>
                <w:bCs/>
                <w:color w:val="00274C"/>
                <w:position w:val="-2"/>
                <w:sz w:val="20"/>
                <w:szCs w:val="20"/>
                <w:u w:val="none"/>
              </w:rPr>
              <w:t xml:space="preserve"> )</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92164384" name="name955460c1dbd9c62d0" descr="imm_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10.jpg"/>
                          <pic:cNvPicPr/>
                        </pic:nvPicPr>
                        <pic:blipFill>
                          <a:blip r:embed="rId668160c1dbd9c62c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7.10</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7.3.2 Motorino di avviamento</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2482982" name="name288360c1dbd9da2e1"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69360c1dbd9da2d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755"/>
              </w:numPr>
              <w:spacing w:before="0" w:after="0" w:line="262" w:lineRule="auto"/>
              <w:jc w:val="left"/>
              <w:rPr>
                <w:color w:val="00274C"/>
                <w:sz w:val="20"/>
                <w:szCs w:val="20"/>
              </w:rPr>
            </w:pPr>
            <w:r>
              <w:rPr>
                <w:color w:val="00274C"/>
                <w:position w:val="-2"/>
                <w:sz w:val="20"/>
                <w:szCs w:val="20"/>
                <w:u w:val="none"/>
              </w:rPr>
              <w:t xml:space="preserve">Il motorino non è riparabile.</w:t>
            </w:r>
          </w:p>
          <w:p/>
          <w:p/>
          <w:p>
            <w:pPr>
              <w:numPr>
                <w:ilvl w:val="0"/>
                <w:numId w:val="15853"/>
              </w:numPr>
              <w:spacing w:before="0" w:after="0" w:line="262" w:lineRule="auto"/>
              <w:jc w:val="left"/>
              <w:rPr>
                <w:color w:val="00274C"/>
                <w:sz w:val="20"/>
                <w:szCs w:val="20"/>
              </w:rPr>
            </w:pPr>
            <w:r>
              <w:rPr>
                <w:color w:val="00274C"/>
                <w:position w:val="-2"/>
                <w:sz w:val="20"/>
                <w:szCs w:val="20"/>
                <w:u w:val="none"/>
              </w:rPr>
              <w:t xml:space="preserve">Svitare le viti </w:t>
            </w:r>
            <w:r>
              <w:rPr>
                <w:b/>
                <w:bCs/>
                <w:color w:val="00274C"/>
                <w:position w:val="-2"/>
                <w:sz w:val="20"/>
                <w:szCs w:val="20"/>
                <w:u w:val="none"/>
              </w:rPr>
              <w:t xml:space="preserve">U</w:t>
            </w:r>
            <w:r>
              <w:rPr>
                <w:color w:val="00274C"/>
                <w:position w:val="-2"/>
                <w:sz w:val="20"/>
                <w:szCs w:val="20"/>
                <w:u w:val="none"/>
              </w:rPr>
              <w:t xml:space="preserve"> e rimuovere il motorino </w:t>
            </w:r>
            <w:r>
              <w:rPr>
                <w:b/>
                <w:bCs/>
                <w:color w:val="00274C"/>
                <w:position w:val="-2"/>
                <w:sz w:val="20"/>
                <w:szCs w:val="20"/>
                <w:u w:val="none"/>
              </w:rPr>
              <w:t xml:space="preserve">V</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2"/>
              </w:rPr>
              <w:drawing>
                <wp:inline distT="0" distB="0" distL="0" distR="0">
                  <wp:extent cx="2289600" cy="1526400"/>
                  <wp:effectExtent b="0" l="0" r="0" t="0"/>
                  <wp:docPr id="95642499" name="name470160c1dbd9efa68" descr="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3.jpg"/>
                          <pic:cNvPicPr/>
                        </pic:nvPicPr>
                        <pic:blipFill>
                          <a:blip r:embed="rId532560c1dbd9efa63" cstate="print"/>
                          <a:stretch>
                            <a:fillRect/>
                          </a:stretch>
                        </pic:blipFill>
                        <pic:spPr>
                          <a:xfrm>
                            <a:off x="0" y="0"/>
                            <a:ext cx="2289600" cy="1526400"/>
                          </a:xfrm>
                          <a:prstGeom prst="rect">
                            <a:avLst/>
                          </a:prstGeom>
                          <a:ln w="0">
                            <a:noFill/>
                          </a:ln>
                        </pic:spPr>
                      </pic:pic>
                    </a:graphicData>
                  </a:graphic>
                </wp:inline>
              </w:drawing>
            </w:r>
            <w:r>
              <w:rPr>
                <w:b/>
                <w:bCs/>
                <w:color w:val="00274C"/>
                <w:position w:val="0"/>
                <w:sz w:val="20"/>
                <w:szCs w:val="20"/>
                <w:u w:val="none"/>
              </w:rPr>
              <w:br/>
              <w:t xml:space="preserve">Fig 7.11</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7.3.3 Cinghia e alternatore</w:t>
            </w:r>
          </w:p>
          <w:p>
            <w:pPr>
              <w:numPr>
                <w:ilvl w:val="0"/>
                <w:numId w:val="15854"/>
              </w:numPr>
              <w:spacing w:before="0" w:after="0" w:line="262" w:lineRule="auto"/>
              <w:jc w:val="left"/>
              <w:rPr>
                <w:color w:val="00274C"/>
                <w:sz w:val="20"/>
                <w:szCs w:val="20"/>
              </w:rPr>
            </w:pPr>
            <w:r>
              <w:rPr>
                <w:color w:val="00274C"/>
                <w:position w:val="-2"/>
                <w:sz w:val="20"/>
                <w:szCs w:val="20"/>
                <w:u w:val="none"/>
              </w:rPr>
              <w:br/>
              <w:br/>
              <w:br/>
              <w:t xml:space="preserve">Allentare le viti </w:t>
            </w:r>
            <w:r>
              <w:rPr>
                <w:b/>
                <w:bCs/>
                <w:color w:val="00274C"/>
                <w:position w:val="-2"/>
                <w:sz w:val="20"/>
                <w:szCs w:val="20"/>
                <w:u w:val="none"/>
              </w:rPr>
              <w:t xml:space="preserve">Z e W</w:t>
            </w:r>
            <w:r>
              <w:rPr>
                <w:color w:val="00274C"/>
                <w:position w:val="-2"/>
                <w:sz w:val="20"/>
                <w:szCs w:val="20"/>
                <w:u w:val="none"/>
              </w:rPr>
              <w:t xml:space="preserve"> .</w:t>
            </w:r>
          </w:p>
          <w:p>
            <w:pPr>
              <w:numPr>
                <w:ilvl w:val="0"/>
                <w:numId w:val="15854"/>
              </w:numPr>
              <w:spacing w:before="0" w:after="0" w:line="262" w:lineRule="auto"/>
              <w:jc w:val="left"/>
              <w:rPr>
                <w:color w:val="00274C"/>
                <w:sz w:val="20"/>
                <w:szCs w:val="20"/>
              </w:rPr>
            </w:pPr>
            <w:r>
              <w:rPr>
                <w:color w:val="00274C"/>
                <w:position w:val="-2"/>
                <w:sz w:val="20"/>
                <w:szCs w:val="20"/>
                <w:u w:val="none"/>
              </w:rPr>
              <w:t xml:space="preserve">Spingere l'alternatore </w:t>
            </w:r>
            <w:r>
              <w:rPr>
                <w:b/>
                <w:bCs/>
                <w:color w:val="00274C"/>
                <w:position w:val="-2"/>
                <w:sz w:val="20"/>
                <w:szCs w:val="20"/>
                <w:u w:val="none"/>
              </w:rPr>
              <w:t xml:space="preserve">AA</w:t>
            </w:r>
            <w:r>
              <w:rPr>
                <w:color w:val="00274C"/>
                <w:position w:val="-2"/>
                <w:sz w:val="20"/>
                <w:szCs w:val="20"/>
                <w:u w:val="none"/>
              </w:rPr>
              <w:t xml:space="preserve"> in direzione della freccia </w:t>
            </w:r>
            <w:r>
              <w:rPr>
                <w:b/>
                <w:bCs/>
                <w:color w:val="00274C"/>
                <w:position w:val="-2"/>
                <w:sz w:val="20"/>
                <w:szCs w:val="20"/>
                <w:u w:val="none"/>
              </w:rPr>
              <w:t xml:space="preserve">AB</w:t>
            </w:r>
            <w:r>
              <w:rPr>
                <w:color w:val="00274C"/>
                <w:position w:val="-2"/>
                <w:sz w:val="20"/>
                <w:szCs w:val="20"/>
                <w:u w:val="none"/>
              </w:rPr>
              <w:t xml:space="preserve"> .</w:t>
            </w:r>
          </w:p>
          <w:p>
            <w:pPr>
              <w:numPr>
                <w:ilvl w:val="0"/>
                <w:numId w:val="15854"/>
              </w:numPr>
              <w:spacing w:before="0" w:after="0" w:line="262" w:lineRule="auto"/>
              <w:jc w:val="left"/>
              <w:rPr>
                <w:color w:val="00274C"/>
                <w:sz w:val="20"/>
                <w:szCs w:val="20"/>
              </w:rPr>
            </w:pPr>
            <w:r>
              <w:rPr>
                <w:color w:val="00274C"/>
                <w:position w:val="-2"/>
                <w:sz w:val="20"/>
                <w:szCs w:val="20"/>
                <w:u w:val="none"/>
              </w:rPr>
              <w:t xml:space="preserve">Rimuovere la cinghia </w:t>
            </w:r>
            <w:r>
              <w:rPr>
                <w:b/>
                <w:bCs/>
                <w:color w:val="00274C"/>
                <w:position w:val="-2"/>
                <w:sz w:val="20"/>
                <w:szCs w:val="20"/>
                <w:u w:val="none"/>
              </w:rPr>
              <w:t xml:space="preserve">AC</w:t>
            </w:r>
            <w:r>
              <w:rPr>
                <w:color w:val="00274C"/>
                <w:position w:val="-2"/>
                <w:sz w:val="20"/>
                <w:szCs w:val="20"/>
                <w:u w:val="none"/>
              </w:rPr>
              <w:t xml:space="preserve"> dalle pulegge </w:t>
            </w:r>
            <w:r>
              <w:rPr>
                <w:b/>
                <w:bCs/>
                <w:color w:val="00274C"/>
                <w:position w:val="-2"/>
                <w:sz w:val="20"/>
                <w:szCs w:val="20"/>
                <w:u w:val="none"/>
              </w:rPr>
              <w:t xml:space="preserve">AR</w:t>
            </w:r>
            <w:r>
              <w:rPr>
                <w:color w:val="00274C"/>
                <w:position w:val="-2"/>
                <w:sz w:val="20"/>
                <w:szCs w:val="20"/>
                <w:u w:val="none"/>
              </w:rPr>
              <w:t xml:space="preserve"> .</w:t>
            </w:r>
          </w:p>
          <w:p>
            <w:pPr>
              <w:numPr>
                <w:ilvl w:val="0"/>
                <w:numId w:val="15854"/>
              </w:numPr>
              <w:spacing w:before="0" w:after="0" w:line="262" w:lineRule="auto"/>
              <w:jc w:val="left"/>
              <w:rPr>
                <w:color w:val="00274C"/>
                <w:sz w:val="20"/>
                <w:szCs w:val="20"/>
              </w:rPr>
            </w:pPr>
            <w:r>
              <w:rPr>
                <w:color w:val="00274C"/>
                <w:position w:val="-2"/>
                <w:sz w:val="20"/>
                <w:szCs w:val="20"/>
                <w:u w:val="none"/>
              </w:rPr>
              <w:t xml:space="preserve">Svitare le viti </w:t>
            </w:r>
            <w:r>
              <w:rPr>
                <w:b/>
                <w:bCs/>
                <w:color w:val="00274C"/>
                <w:position w:val="-2"/>
                <w:sz w:val="20"/>
                <w:szCs w:val="20"/>
                <w:u w:val="none"/>
              </w:rPr>
              <w:t xml:space="preserve">Z</w:t>
            </w:r>
            <w:r>
              <w:rPr>
                <w:color w:val="00274C"/>
                <w:position w:val="-2"/>
                <w:sz w:val="20"/>
                <w:szCs w:val="20"/>
                <w:u w:val="none"/>
              </w:rPr>
              <w:t xml:space="preserve"> e </w:t>
            </w:r>
            <w:r>
              <w:rPr>
                <w:b/>
                <w:bCs/>
                <w:color w:val="00274C"/>
                <w:position w:val="-2"/>
                <w:sz w:val="20"/>
                <w:szCs w:val="20"/>
                <w:u w:val="none"/>
              </w:rPr>
              <w:t xml:space="preserve">W</w:t>
            </w:r>
            <w:r>
              <w:rPr>
                <w:color w:val="00274C"/>
                <w:position w:val="-2"/>
                <w:sz w:val="20"/>
                <w:szCs w:val="20"/>
                <w:u w:val="none"/>
              </w:rPr>
              <w:t xml:space="preserve"> e rimuovere l'alternatore </w:t>
            </w:r>
            <w:r>
              <w:rPr>
                <w:b/>
                <w:bCs/>
                <w:color w:val="00274C"/>
                <w:position w:val="-2"/>
                <w:sz w:val="20"/>
                <w:szCs w:val="20"/>
                <w:u w:val="none"/>
              </w:rPr>
              <w:t xml:space="preserve">AA</w:t>
            </w: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686227" name="name123760c1dbda09d0a"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78660c1dbda09d0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 La cinghia deve essere tassativamente sostituita, ad ogni smontaggio, anche se non ha raggiunto le ore previste per la sostituzione.</w:t>
            </w:r>
          </w:p>
        </w:tc>
        <w:tc>
          <w:tcPr>
            <w:tcMar>
              <w:top w:w="150" w:type="dxa"/>
              <w:left w:w="150" w:type="dxa"/>
              <w:bottom w:w="150" w:type="dxa"/>
              <w:right w:w="150" w:type="dxa"/>
            </w:tcMar>
            <w:textDirection w:val="lrTb"/>
            <w:vAlign w:val="top"/>
          </w:tcPr>
          <w:p>
            <w:r>
              <w:rPr>
                <w:position w:val="-222"/>
              </w:rPr>
              <w:drawing>
                <wp:inline distT="0" distB="0" distL="0" distR="0">
                  <wp:extent cx="2232000" cy="1454400"/>
                  <wp:effectExtent b="0" l="0" r="0" t="0"/>
                  <wp:docPr id="16609413" name="name998560c1dbda1c81c" descr="imm_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12.jpg"/>
                          <pic:cNvPicPr/>
                        </pic:nvPicPr>
                        <pic:blipFill>
                          <a:blip r:embed="rId593660c1dbda1c816"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u w:val="none"/>
              </w:rPr>
              <w:br/>
              <w:t xml:space="preserve">Fig 7.12</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7.3.4 Sensori e interruttori</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5984718" name="name180860c1dbda2cf53"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05460c1dbda2cf4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755"/>
              </w:numPr>
              <w:spacing w:before="0" w:after="0" w:line="262" w:lineRule="auto"/>
              <w:jc w:val="left"/>
              <w:rPr>
                <w:color w:val="00274C"/>
                <w:sz w:val="20"/>
                <w:szCs w:val="20"/>
              </w:rPr>
            </w:pPr>
            <w:r>
              <w:rPr>
                <w:color w:val="00274C"/>
                <w:position w:val="-2"/>
                <w:sz w:val="20"/>
                <w:szCs w:val="20"/>
                <w:u w:val="none"/>
              </w:rPr>
              <w:t xml:space="preserve">Dopo lo smontaggio proteggere in modo adeguato i sensori da urti, umidità e fonti di temperature elevate.</w:t>
            </w:r>
          </w:p>
          <w:p>
            <w:pPr>
              <w:numPr>
                <w:ilvl w:val="0"/>
                <w:numId w:val="15755"/>
              </w:numPr>
              <w:spacing w:before="0" w:after="0" w:line="262" w:lineRule="auto"/>
              <w:jc w:val="left"/>
              <w:rPr>
                <w:color w:val="00274C"/>
                <w:sz w:val="20"/>
                <w:szCs w:val="20"/>
              </w:rPr>
            </w:pPr>
            <w:r>
              <w:rPr>
                <w:color w:val="00274C"/>
                <w:position w:val="-2"/>
                <w:sz w:val="20"/>
                <w:szCs w:val="20"/>
                <w:u w:val="none"/>
              </w:rPr>
              <w:t xml:space="preserve">I sensori e gli interruttori non sono riparabili per cui vanno sostituiti in caso di anomalie.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7.3.4.1 Interruttore pressione olio</w:t>
            </w:r>
            <w:r>
              <w:rPr>
                <w:color w:val="00274C"/>
                <w:position w:val="-2"/>
                <w:sz w:val="20"/>
                <w:szCs w:val="20"/>
                <w:u w:val="none"/>
              </w:rPr>
              <w:t xml:space="preserve"> ( </w:t>
            </w:r>
            <w:r>
              <w:rPr>
                <w:position w:val="-3"/>
              </w:rPr>
              <w:drawing>
                <wp:inline distT="0" distB="0" distL="0" distR="0">
                  <wp:extent cx="158400" cy="115200"/>
                  <wp:effectExtent b="0" l="0" r="0" t="0"/>
                  <wp:docPr id="77283855" name="name184860c1dbda3e5d2"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208460c1dbda3e5c9"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u w:val="none"/>
              </w:rPr>
              <w:t xml:space="preserve"> )</w:t>
            </w:r>
          </w:p>
          <w:p>
            <w:pPr>
              <w:numPr>
                <w:ilvl w:val="0"/>
                <w:numId w:val="15855"/>
              </w:numPr>
              <w:spacing w:before="0" w:after="0" w:line="262" w:lineRule="auto"/>
              <w:jc w:val="left"/>
              <w:rPr>
                <w:color w:val="00274C"/>
                <w:sz w:val="20"/>
                <w:szCs w:val="20"/>
              </w:rPr>
            </w:pPr>
            <w:r>
              <w:rPr>
                <w:color w:val="00274C"/>
                <w:position w:val="-2"/>
                <w:sz w:val="20"/>
                <w:szCs w:val="20"/>
                <w:u w:val="none"/>
              </w:rPr>
              <w:br/>
              <w:br/>
              <w:br/>
              <w:t xml:space="preserve">Svitare e rimuovere l'interruttore pressione olio </w:t>
            </w:r>
            <w:r>
              <w:rPr>
                <w:b/>
                <w:bCs/>
                <w:color w:val="00274C"/>
                <w:position w:val="-2"/>
                <w:sz w:val="20"/>
                <w:szCs w:val="20"/>
                <w:u w:val="none"/>
              </w:rPr>
              <w:t xml:space="preserve">AD</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18393685" name="name913360c1dbda55ec0" descr="imm_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13.jpg"/>
                          <pic:cNvPicPr/>
                        </pic:nvPicPr>
                        <pic:blipFill>
                          <a:blip r:embed="rId165360c1dbda55eb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7.13</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7.3.4.2 Sensore temperatura acqua</w:t>
            </w:r>
            <w:r>
              <w:rPr>
                <w:color w:val="00274C"/>
                <w:position w:val="-2"/>
                <w:sz w:val="20"/>
                <w:szCs w:val="20"/>
                <w:u w:val="none"/>
              </w:rPr>
              <w:t xml:space="preserve"> ( </w:t>
            </w:r>
            <w:r>
              <w:rPr>
                <w:position w:val="-3"/>
              </w:rPr>
              <w:drawing>
                <wp:inline distT="0" distB="0" distL="0" distR="0">
                  <wp:extent cx="158400" cy="115200"/>
                  <wp:effectExtent b="0" l="0" r="0" t="0"/>
                  <wp:docPr id="69337743" name="name800860c1dbda66e51"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461060c1dbda66e4c"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u w:val="none"/>
              </w:rPr>
              <w:t xml:space="preserve"> )</w:t>
            </w:r>
          </w:p>
          <w:p>
            <w:pPr>
              <w:numPr>
                <w:ilvl w:val="0"/>
                <w:numId w:val="15856"/>
              </w:numPr>
              <w:spacing w:before="0" w:after="0" w:line="262" w:lineRule="auto"/>
              <w:jc w:val="left"/>
              <w:rPr>
                <w:color w:val="00274C"/>
                <w:sz w:val="20"/>
                <w:szCs w:val="20"/>
              </w:rPr>
            </w:pPr>
            <w:r>
              <w:rPr>
                <w:color w:val="00274C"/>
                <w:position w:val="-2"/>
                <w:sz w:val="20"/>
                <w:szCs w:val="20"/>
                <w:u w:val="none"/>
              </w:rPr>
              <w:br/>
              <w:br/>
              <w:br/>
              <w:t xml:space="preserve">Svitare e rimuovere il sensore temperatura refrigerante </w:t>
            </w:r>
            <w:r>
              <w:rPr>
                <w:b/>
                <w:bCs/>
                <w:color w:val="00274C"/>
                <w:position w:val="-2"/>
                <w:sz w:val="20"/>
                <w:szCs w:val="20"/>
                <w:u w:val="none"/>
              </w:rPr>
              <w:t xml:space="preserve">AE</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6"/>
              </w:rPr>
              <w:drawing>
                <wp:inline distT="0" distB="0" distL="0" distR="0">
                  <wp:extent cx="2232000" cy="1483200"/>
                  <wp:effectExtent b="0" l="0" r="0" t="0"/>
                  <wp:docPr id="44051028" name="name523360c1dbda7c8f6" descr="imm_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14.jpg"/>
                          <pic:cNvPicPr/>
                        </pic:nvPicPr>
                        <pic:blipFill>
                          <a:blip r:embed="rId274160c1dbda7c8f0"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u w:val="none"/>
              </w:rPr>
              <w:br/>
              <w:t xml:space="preserve">Fig 7.14</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7.3.4.3 Sensore di giri</w:t>
            </w:r>
            <w:r>
              <w:rPr>
                <w:color w:val="00274C"/>
                <w:position w:val="-2"/>
                <w:sz w:val="20"/>
                <w:szCs w:val="20"/>
                <w:u w:val="none"/>
              </w:rPr>
              <w:t xml:space="preserve"> ( </w:t>
            </w:r>
            <w:r>
              <w:rPr>
                <w:position w:val="-3"/>
              </w:rPr>
              <w:drawing>
                <wp:inline distT="0" distB="0" distL="0" distR="0">
                  <wp:extent cx="158400" cy="115200"/>
                  <wp:effectExtent b="0" l="0" r="0" t="0"/>
                  <wp:docPr id="1480621" name="name783760c1dbda8b573"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152760c1dbda8b56e"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u w:val="none"/>
              </w:rPr>
              <w:t xml:space="preserve"> )</w:t>
            </w:r>
          </w:p>
          <w:p>
            <w:pPr>
              <w:numPr>
                <w:ilvl w:val="0"/>
                <w:numId w:val="15857"/>
              </w:numPr>
              <w:spacing w:before="0" w:after="0" w:line="262" w:lineRule="auto"/>
              <w:jc w:val="left"/>
              <w:rPr>
                <w:color w:val="00274C"/>
                <w:sz w:val="20"/>
                <w:szCs w:val="20"/>
              </w:rPr>
            </w:pPr>
            <w:r>
              <w:rPr>
                <w:color w:val="00274C"/>
                <w:position w:val="-2"/>
                <w:sz w:val="20"/>
                <w:szCs w:val="20"/>
                <w:u w:val="none"/>
              </w:rPr>
              <w:br/>
              <w:br/>
              <w:br/>
              <w:t xml:space="preserve">Svitare la vite </w:t>
            </w:r>
            <w:r>
              <w:rPr>
                <w:b/>
                <w:bCs/>
                <w:color w:val="00274C"/>
                <w:position w:val="-2"/>
                <w:sz w:val="20"/>
                <w:szCs w:val="20"/>
                <w:u w:val="none"/>
              </w:rPr>
              <w:t xml:space="preserve">AF</w:t>
            </w:r>
            <w:r>
              <w:rPr>
                <w:color w:val="00274C"/>
                <w:position w:val="-2"/>
                <w:sz w:val="20"/>
                <w:szCs w:val="20"/>
                <w:u w:val="none"/>
              </w:rPr>
              <w:t xml:space="preserve"> e rimuovere il sensore </w:t>
            </w:r>
            <w:r>
              <w:rPr>
                <w:b/>
                <w:bCs/>
                <w:color w:val="00274C"/>
                <w:position w:val="-2"/>
                <w:sz w:val="20"/>
                <w:szCs w:val="20"/>
                <w:u w:val="none"/>
              </w:rPr>
              <w:t xml:space="preserve">AG</w:t>
            </w:r>
            <w:r>
              <w:rPr>
                <w:color w:val="00274C"/>
                <w:position w:val="-2"/>
                <w:sz w:val="20"/>
                <w:szCs w:val="20"/>
                <w:u w:val="none"/>
              </w:rPr>
              <w:t xml:space="preserve"> con il relativo distanziale </w:t>
            </w:r>
            <w:r>
              <w:rPr>
                <w:b/>
                <w:bCs/>
                <w:color w:val="00274C"/>
                <w:position w:val="-2"/>
                <w:sz w:val="20"/>
                <w:szCs w:val="20"/>
                <w:u w:val="none"/>
              </w:rPr>
              <w:t xml:space="preserve">(</w:t>
            </w:r>
            <w:r>
              <w:rPr>
                <w:color w:val="00274C"/>
                <w:position w:val="-2"/>
                <w:sz w:val="20"/>
                <w:szCs w:val="20"/>
                <w:u w:val="none"/>
              </w:rPr>
              <w:t xml:space="preserve"> </w:t>
            </w:r>
            <w:hyperlink r:id="rId886260c1dbda8ba5a" w:history="1">
              <w:r>
                <w:rPr>
                  <w:rStyle w:val="DefaultParagraphFontPHPDOCX"/>
                  <w:b/>
                  <w:bCs/>
                  <w:color w:val="0000FF"/>
                  <w:position w:val="-2"/>
                  <w:sz w:val="20"/>
                  <w:szCs w:val="20"/>
                  <w:u w:val="none"/>
                </w:rPr>
                <w:t xml:space="preserve">ST_06</w:t>
              </w:r>
            </w:hyperlink>
            <w:r>
              <w:rPr>
                <w:b/>
                <w:bCs/>
                <w:color w:val="00274C"/>
                <w:position w:val="-2"/>
                <w:sz w:val="20"/>
                <w:szCs w:val="20"/>
                <w:u w:val="none"/>
              </w:rPr>
              <w:t xml:space="preserve"> )</w:t>
            </w:r>
            <w:r>
              <w:rPr>
                <w:color w:val="00274C"/>
                <w:position w:val="-2"/>
                <w:sz w:val="20"/>
                <w:szCs w:val="20"/>
                <w:u w:val="none"/>
              </w:rPr>
              <w:t xml:space="preserve"> .</w:t>
            </w:r>
          </w:p>
          <w:p>
            <w:pPr>
              <w:numPr>
                <w:ilvl w:val="0"/>
                <w:numId w:val="15857"/>
              </w:numPr>
              <w:spacing w:before="0" w:after="0" w:line="262" w:lineRule="auto"/>
              <w:jc w:val="left"/>
              <w:rPr>
                <w:color w:val="00274C"/>
                <w:sz w:val="20"/>
                <w:szCs w:val="20"/>
              </w:rPr>
            </w:pPr>
            <w:r>
              <w:rPr>
                <w:color w:val="00274C"/>
                <w:position w:val="-2"/>
                <w:sz w:val="20"/>
                <w:szCs w:val="20"/>
                <w:u w:val="none"/>
              </w:rPr>
              <w:t xml:space="preserve">Svitare le viti </w:t>
            </w:r>
            <w:r>
              <w:rPr>
                <w:b/>
                <w:bCs/>
                <w:color w:val="00274C"/>
                <w:position w:val="-2"/>
                <w:sz w:val="20"/>
                <w:szCs w:val="20"/>
                <w:u w:val="none"/>
              </w:rPr>
              <w:t xml:space="preserve">AH</w:t>
            </w:r>
            <w:r>
              <w:rPr>
                <w:color w:val="00274C"/>
                <w:position w:val="-2"/>
                <w:sz w:val="20"/>
                <w:szCs w:val="20"/>
                <w:u w:val="none"/>
              </w:rPr>
              <w:t xml:space="preserve"> e rimuovere il supporto sensore </w:t>
            </w:r>
            <w:r>
              <w:rPr>
                <w:b/>
                <w:bCs/>
                <w:color w:val="00274C"/>
                <w:position w:val="-2"/>
                <w:sz w:val="20"/>
                <w:szCs w:val="20"/>
                <w:u w:val="none"/>
              </w:rPr>
              <w:t xml:space="preserve">(</w:t>
            </w:r>
            <w:r>
              <w:rPr>
                <w:color w:val="00274C"/>
                <w:position w:val="-2"/>
                <w:sz w:val="20"/>
                <w:szCs w:val="20"/>
                <w:u w:val="none"/>
              </w:rPr>
              <w:t xml:space="preserve"> </w:t>
            </w:r>
            <w:hyperlink r:id="rId553460c1dbda8be4e" w:history="1">
              <w:r>
                <w:rPr>
                  <w:rStyle w:val="DefaultParagraphFontPHPDOCX"/>
                  <w:b/>
                  <w:bCs/>
                  <w:color w:val="0000FF"/>
                  <w:position w:val="-2"/>
                  <w:sz w:val="20"/>
                  <w:szCs w:val="20"/>
                  <w:u w:val="none"/>
                </w:rPr>
                <w:t xml:space="preserve">ST_06</w:t>
              </w:r>
            </w:hyperlink>
            <w:r>
              <w:rPr>
                <w:b/>
                <w:bCs/>
                <w:color w:val="00274C"/>
                <w:position w:val="-2"/>
                <w:sz w:val="20"/>
                <w:szCs w:val="20"/>
                <w:u w:val="none"/>
              </w:rPr>
              <w:t xml:space="preserve"> )</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53916710" name="name557260c1dbdaa3358" descr="imm_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15.jpg"/>
                          <pic:cNvPicPr/>
                        </pic:nvPicPr>
                        <pic:blipFill>
                          <a:blip r:embed="rId812860c1dbdaa335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7.15</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7.3.4.4 Sensore di fase su albero a camme</w:t>
            </w:r>
          </w:p>
          <w:p>
            <w:pPr>
              <w:numPr>
                <w:ilvl w:val="0"/>
                <w:numId w:val="15858"/>
              </w:numPr>
              <w:spacing w:before="0" w:after="0" w:line="262" w:lineRule="auto"/>
              <w:jc w:val="left"/>
              <w:rPr>
                <w:color w:val="00274C"/>
                <w:sz w:val="20"/>
                <w:szCs w:val="20"/>
              </w:rPr>
            </w:pPr>
            <w:r>
              <w:rPr>
                <w:color w:val="00274C"/>
                <w:position w:val="-2"/>
                <w:sz w:val="20"/>
                <w:szCs w:val="20"/>
                <w:u w:val="none"/>
              </w:rPr>
              <w:br/>
              <w:br/>
              <w:br/>
              <w:t xml:space="preserve">Svitare la vite </w:t>
            </w:r>
            <w:r>
              <w:rPr>
                <w:b/>
                <w:bCs/>
                <w:color w:val="00274C"/>
                <w:position w:val="-2"/>
                <w:sz w:val="20"/>
                <w:szCs w:val="20"/>
                <w:u w:val="none"/>
              </w:rPr>
              <w:t xml:space="preserve">AM</w:t>
            </w:r>
            <w:r>
              <w:rPr>
                <w:color w:val="00274C"/>
                <w:position w:val="-2"/>
                <w:sz w:val="20"/>
                <w:szCs w:val="20"/>
                <w:u w:val="none"/>
              </w:rPr>
              <w:t xml:space="preserve"> e rimuovere il sensore </w:t>
            </w:r>
            <w:r>
              <w:rPr>
                <w:b/>
                <w:bCs/>
                <w:color w:val="00274C"/>
                <w:position w:val="-2"/>
                <w:sz w:val="20"/>
                <w:szCs w:val="20"/>
                <w:u w:val="none"/>
              </w:rPr>
              <w:t xml:space="preserve">AN</w:t>
            </w:r>
            <w:r>
              <w:rPr>
                <w:color w:val="00274C"/>
                <w:position w:val="-2"/>
                <w:sz w:val="20"/>
                <w:szCs w:val="20"/>
                <w:u w:val="none"/>
              </w:rPr>
              <w:t xml:space="preserve"> con il relativo distanziale ( </w:t>
            </w:r>
            <w:hyperlink r:id="rId292660c1dbdaa4d09" w:history="1">
              <w:r>
                <w:rPr>
                  <w:rStyle w:val="DefaultParagraphFontPHPDOCX"/>
                  <w:b/>
                  <w:bCs/>
                  <w:color w:val="0000FF"/>
                  <w:position w:val="-2"/>
                  <w:sz w:val="20"/>
                  <w:szCs w:val="20"/>
                  <w:u w:val="none"/>
                </w:rPr>
                <w:t xml:space="preserve">ST_06</w:t>
              </w:r>
            </w:hyperlink>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85664366" name="name959960c1dbdac0025" descr="imm_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16.jpg"/>
                          <pic:cNvPicPr/>
                        </pic:nvPicPr>
                        <pic:blipFill>
                          <a:blip r:embed="rId600760c1dbdac001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7.16</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7.3.4.5 Sensore T-MAP</w:t>
            </w:r>
            <w:r>
              <w:rPr>
                <w:color w:val="00274C"/>
                <w:position w:val="-2"/>
                <w:sz w:val="20"/>
                <w:szCs w:val="20"/>
                <w:u w:val="none"/>
              </w:rPr>
              <w:t xml:space="preserve"> ( </w:t>
            </w:r>
            <w:r>
              <w:rPr>
                <w:position w:val="-3"/>
              </w:rPr>
              <w:drawing>
                <wp:inline distT="0" distB="0" distL="0" distR="0">
                  <wp:extent cx="158400" cy="115200"/>
                  <wp:effectExtent b="0" l="0" r="0" t="0"/>
                  <wp:docPr id="77652852" name="name571260c1dbdad3963"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293960c1dbdad395b"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u w:val="none"/>
              </w:rPr>
              <w:t xml:space="preserve"> )</w:t>
            </w:r>
          </w:p>
          <w:p/>
          <w:p/>
          <w:p>
            <w:pPr>
              <w:numPr>
                <w:ilvl w:val="0"/>
                <w:numId w:val="15859"/>
              </w:numPr>
              <w:spacing w:before="0" w:after="0" w:line="262" w:lineRule="auto"/>
              <w:jc w:val="left"/>
              <w:rPr>
                <w:color w:val="00274C"/>
                <w:sz w:val="20"/>
                <w:szCs w:val="20"/>
              </w:rPr>
            </w:pPr>
            <w:r>
              <w:rPr>
                <w:color w:val="00274C"/>
                <w:position w:val="-2"/>
                <w:sz w:val="20"/>
                <w:szCs w:val="20"/>
                <w:u w:val="none"/>
              </w:rPr>
              <w:t xml:space="preserve">Svitare le viti </w:t>
            </w:r>
            <w:r>
              <w:rPr>
                <w:b/>
                <w:bCs/>
                <w:color w:val="00274C"/>
                <w:position w:val="-2"/>
                <w:sz w:val="20"/>
                <w:szCs w:val="20"/>
                <w:u w:val="none"/>
              </w:rPr>
              <w:t xml:space="preserve">AP</w:t>
            </w:r>
            <w:r>
              <w:rPr>
                <w:color w:val="00274C"/>
                <w:position w:val="-2"/>
                <w:sz w:val="20"/>
                <w:szCs w:val="20"/>
                <w:u w:val="none"/>
              </w:rPr>
              <w:t xml:space="preserve"> e rimuovere il sensore </w:t>
            </w:r>
            <w:r>
              <w:rPr>
                <w:b/>
                <w:bCs/>
                <w:color w:val="00274C"/>
                <w:position w:val="-2"/>
                <w:sz w:val="20"/>
                <w:szCs w:val="20"/>
                <w:u w:val="none"/>
              </w:rPr>
              <w:t xml:space="preserve">AQ (</w:t>
            </w:r>
            <w:r>
              <w:rPr>
                <w:color w:val="00274C"/>
                <w:position w:val="-2"/>
                <w:sz w:val="20"/>
                <w:szCs w:val="20"/>
                <w:u w:val="none"/>
              </w:rPr>
              <w:t xml:space="preserve"> </w:t>
            </w:r>
            <w:hyperlink r:id="rId511560c1dbdad4148" w:history="1">
              <w:r>
                <w:rPr>
                  <w:rStyle w:val="DefaultParagraphFontPHPDOCX"/>
                  <w:b/>
                  <w:bCs/>
                  <w:color w:val="0000FF"/>
                  <w:position w:val="-2"/>
                  <w:sz w:val="20"/>
                  <w:szCs w:val="20"/>
                  <w:u w:val="none"/>
                </w:rPr>
                <w:t xml:space="preserve">ST_06</w:t>
              </w:r>
            </w:hyperlink>
            <w:r>
              <w:rPr>
                <w:b/>
                <w:bCs/>
                <w:color w:val="00274C"/>
                <w:position w:val="-2"/>
                <w:sz w:val="20"/>
                <w:szCs w:val="20"/>
                <w:u w:val="none"/>
              </w:rPr>
              <w:t xml:space="preserve"> )</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88215456" name="name875860c1dbdaeba6b" descr="imm_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17.jpg"/>
                          <pic:cNvPicPr/>
                        </pic:nvPicPr>
                        <pic:blipFill>
                          <a:blip r:embed="rId323460c1dbdaeba6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7.17</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7.3.4.6 Sensore presenza acqua del filtro carburante</w:t>
            </w:r>
            <w:r>
              <w:rPr>
                <w:color w:val="00274C"/>
                <w:position w:val="-2"/>
                <w:sz w:val="20"/>
                <w:szCs w:val="20"/>
                <w:u w:val="none"/>
              </w:rPr>
              <w:t xml:space="preserve"> ( </w:t>
            </w:r>
            <w:r>
              <w:rPr>
                <w:position w:val="-3"/>
              </w:rPr>
              <w:drawing>
                <wp:inline distT="0" distB="0" distL="0" distR="0">
                  <wp:extent cx="158400" cy="115200"/>
                  <wp:effectExtent b="0" l="0" r="0" t="0"/>
                  <wp:docPr id="95271469" name="name563360c1dbdb046cb"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299260c1dbdb046c7"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6542619" name="name933460c1dbdb1261a" descr="Z_Avvertenza.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216660c1dbdb1261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Avvertenza</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755"/>
              </w:numPr>
              <w:spacing w:before="0" w:after="0" w:line="262" w:lineRule="auto"/>
              <w:jc w:val="left"/>
              <w:rPr>
                <w:color w:val="00274C"/>
                <w:sz w:val="20"/>
                <w:szCs w:val="20"/>
              </w:rPr>
            </w:pPr>
            <w:r>
              <w:rPr>
                <w:color w:val="00274C"/>
                <w:position w:val="-2"/>
                <w:sz w:val="20"/>
                <w:szCs w:val="20"/>
                <w:u w:val="none"/>
              </w:rPr>
              <w:t xml:space="preserve">Il filtro carburante non è sempre montato sul motore.</w:t>
            </w:r>
          </w:p>
          <w:p>
            <w:pPr>
              <w:numPr>
                <w:ilvl w:val="0"/>
                <w:numId w:val="15755"/>
              </w:numPr>
              <w:spacing w:before="0" w:after="0" w:line="262" w:lineRule="auto"/>
              <w:jc w:val="left"/>
              <w:rPr>
                <w:color w:val="00274C"/>
                <w:sz w:val="20"/>
                <w:szCs w:val="20"/>
              </w:rPr>
            </w:pPr>
            <w:r>
              <w:rPr>
                <w:color w:val="00274C"/>
                <w:position w:val="-2"/>
                <w:sz w:val="20"/>
                <w:szCs w:val="20"/>
                <w:u w:val="none"/>
              </w:rPr>
              <w:t xml:space="preserve">In fase di smontaggio del sensore </w:t>
            </w:r>
            <w:r>
              <w:rPr>
                <w:b/>
                <w:bCs/>
                <w:color w:val="00274C"/>
                <w:position w:val="-2"/>
                <w:sz w:val="20"/>
                <w:szCs w:val="20"/>
                <w:u w:val="none"/>
              </w:rPr>
              <w:t xml:space="preserve">A</w:t>
            </w:r>
            <w:r>
              <w:rPr>
                <w:color w:val="00274C"/>
                <w:position w:val="-2"/>
                <w:sz w:val="20"/>
                <w:szCs w:val="20"/>
                <w:u w:val="none"/>
              </w:rPr>
              <w:t xml:space="preserve"> , utilizzare un contenitore adatto per recuperare il carburante contenuto all'interno della cartuccia </w:t>
            </w:r>
            <w:r>
              <w:rPr>
                <w:b/>
                <w:bCs/>
                <w:color w:val="00274C"/>
                <w:position w:val="-2"/>
                <w:sz w:val="20"/>
                <w:szCs w:val="20"/>
                <w:u w:val="none"/>
              </w:rPr>
              <w:t xml:space="preserve">B</w:t>
            </w:r>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860"/>
              </w:numPr>
              <w:spacing w:before="0" w:after="0" w:line="262" w:lineRule="auto"/>
              <w:jc w:val="left"/>
              <w:rPr>
                <w:color w:val="00274C"/>
                <w:sz w:val="20"/>
                <w:szCs w:val="20"/>
              </w:rPr>
            </w:pPr>
            <w:r>
              <w:rPr>
                <w:color w:val="00274C"/>
                <w:position w:val="-2"/>
                <w:sz w:val="20"/>
                <w:szCs w:val="20"/>
                <w:u w:val="none"/>
              </w:rPr>
              <w:t xml:space="preserve">Svitare il sensore </w:t>
            </w:r>
            <w:r>
              <w:rPr>
                <w:b/>
                <w:bCs/>
                <w:color w:val="00274C"/>
                <w:position w:val="-2"/>
                <w:sz w:val="20"/>
                <w:szCs w:val="20"/>
                <w:u w:val="none"/>
              </w:rPr>
              <w:t xml:space="preserve">A</w:t>
            </w:r>
            <w:r>
              <w:rPr>
                <w:color w:val="00274C"/>
                <w:position w:val="-2"/>
                <w:sz w:val="20"/>
                <w:szCs w:val="20"/>
                <w:u w:val="none"/>
              </w:rPr>
              <w:t xml:space="preserve"> dalla cartuccia </w:t>
            </w:r>
            <w:r>
              <w:rPr>
                <w:b/>
                <w:bCs/>
                <w:color w:val="00274C"/>
                <w:position w:val="-2"/>
                <w:sz w:val="20"/>
                <w:szCs w:val="20"/>
                <w:u w:val="none"/>
              </w:rPr>
              <w:t xml:space="preserve">B</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82079920" name="name201160c1dbdb25e44" descr="imm_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18.jpg"/>
                          <pic:cNvPicPr/>
                        </pic:nvPicPr>
                        <pic:blipFill>
                          <a:blip r:embed="rId478560c1dbdb25e3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7.18</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Smontaggio turbocompressore</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numPr>
                <w:ilvl w:val="0"/>
                <w:numId w:val="15861"/>
              </w:numPr>
              <w:spacing w:before="0" w:after="0" w:line="262" w:lineRule="auto"/>
              <w:jc w:val="left"/>
              <w:rPr>
                <w:color w:val="00274C"/>
                <w:sz w:val="20"/>
                <w:szCs w:val="20"/>
              </w:rPr>
            </w:pPr>
            <w:r>
              <w:rPr>
                <w:color w:val="00274C"/>
                <w:position w:val="-2"/>
                <w:sz w:val="20"/>
                <w:szCs w:val="20"/>
                <w:u w:val="none"/>
              </w:rPr>
              <w:t xml:space="preserve">Sganciare le fascette </w:t>
            </w:r>
            <w:r>
              <w:rPr>
                <w:b/>
                <w:bCs/>
                <w:color w:val="00274C"/>
                <w:position w:val="-2"/>
                <w:sz w:val="20"/>
                <w:szCs w:val="20"/>
                <w:u w:val="none"/>
              </w:rPr>
              <w:t xml:space="preserve">A e B</w:t>
            </w:r>
            <w:r>
              <w:rPr>
                <w:color w:val="00274C"/>
                <w:position w:val="-2"/>
                <w:sz w:val="20"/>
                <w:szCs w:val="20"/>
                <w:u w:val="none"/>
              </w:rPr>
              <w:t xml:space="preserve"> e rimuovere il manicotto </w:t>
            </w:r>
            <w:r>
              <w:rPr>
                <w:b/>
                <w:bCs/>
                <w:color w:val="00274C"/>
                <w:position w:val="-2"/>
                <w:sz w:val="20"/>
                <w:szCs w:val="20"/>
                <w:u w:val="none"/>
              </w:rPr>
              <w:t xml:space="preserve">C</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37222244" name="name652960c1dbdb441d1" descr="imm_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19.jpg"/>
                          <pic:cNvPicPr/>
                        </pic:nvPicPr>
                        <pic:blipFill>
                          <a:blip r:embed="rId204960c1dbdb441c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7.19</w:t>
            </w:r>
          </w:p>
        </w:tc>
      </w:tr>
      <w:tr>
        <w:trPr>
          <w:trHeight w:val="0" w:hRule="atLeast"/>
        </w:trPr>
        <w:tc>
          <w:tcPr>
            <w:tcMar>
              <w:top w:w="150" w:type="dxa"/>
              <w:left w:w="150" w:type="dxa"/>
              <w:bottom w:w="150" w:type="dxa"/>
              <w:right w:w="150" w:type="dxa"/>
            </w:tcMar>
            <w:textDirection w:val="lrTb"/>
            <w:vAlign w:val="center"/>
          </w:tcPr>
          <w:p>
            <w:pPr>
              <w:numPr>
                <w:ilvl w:val="0"/>
                <w:numId w:val="15862"/>
              </w:numPr>
              <w:spacing w:before="0" w:after="0" w:line="262" w:lineRule="auto"/>
              <w:jc w:val="left"/>
              <w:rPr>
                <w:color w:val="00274C"/>
                <w:sz w:val="20"/>
                <w:szCs w:val="20"/>
              </w:rPr>
            </w:pPr>
            <w:r>
              <w:rPr>
                <w:color w:val="00274C"/>
                <w:position w:val="-2"/>
                <w:sz w:val="20"/>
                <w:szCs w:val="20"/>
                <w:u w:val="none"/>
              </w:rPr>
              <w:t xml:space="preserve">Svitare i raccordi </w:t>
            </w:r>
            <w:r>
              <w:rPr>
                <w:b/>
                <w:bCs/>
                <w:color w:val="00274C"/>
                <w:position w:val="-2"/>
                <w:sz w:val="20"/>
                <w:szCs w:val="20"/>
                <w:u w:val="none"/>
              </w:rPr>
              <w:t xml:space="preserve">D</w:t>
            </w:r>
            <w:r>
              <w:rPr>
                <w:color w:val="00274C"/>
                <w:position w:val="-2"/>
                <w:sz w:val="20"/>
                <w:szCs w:val="20"/>
                <w:u w:val="none"/>
              </w:rPr>
              <w:t xml:space="preserve"> e rimuovere il tubo </w:t>
            </w:r>
            <w:r>
              <w:rPr>
                <w:b/>
                <w:bCs/>
                <w:color w:val="00274C"/>
                <w:position w:val="-2"/>
                <w:sz w:val="20"/>
                <w:szCs w:val="20"/>
                <w:u w:val="none"/>
              </w:rPr>
              <w:t xml:space="preserve">E</w:t>
            </w:r>
            <w:r>
              <w:rPr>
                <w:color w:val="00274C"/>
                <w:position w:val="-2"/>
                <w:sz w:val="20"/>
                <w:szCs w:val="20"/>
                <w:u w:val="none"/>
              </w:rPr>
              <w:t xml:space="preserve"> con le relative guarnizioni </w:t>
            </w:r>
            <w:r>
              <w:rPr>
                <w:b/>
                <w:bCs/>
                <w:color w:val="00274C"/>
                <w:position w:val="-2"/>
                <w:sz w:val="20"/>
                <w:szCs w:val="20"/>
                <w:u w:val="none"/>
              </w:rPr>
              <w:t xml:space="preserve">G</w:t>
            </w:r>
            <w:r>
              <w:rPr>
                <w:color w:val="00274C"/>
                <w:position w:val="-2"/>
                <w:sz w:val="20"/>
                <w:szCs w:val="20"/>
                <w:u w:val="none"/>
              </w:rPr>
              <w:t xml:space="preserve"> .</w:t>
            </w:r>
          </w:p>
          <w:p>
            <w:pPr>
              <w:numPr>
                <w:ilvl w:val="0"/>
                <w:numId w:val="15862"/>
              </w:numPr>
              <w:spacing w:before="0" w:after="0" w:line="262" w:lineRule="auto"/>
              <w:jc w:val="left"/>
              <w:rPr>
                <w:color w:val="00274C"/>
                <w:sz w:val="20"/>
                <w:szCs w:val="20"/>
              </w:rPr>
            </w:pPr>
            <w:r>
              <w:rPr>
                <w:color w:val="00274C"/>
                <w:position w:val="-2"/>
                <w:sz w:val="20"/>
                <w:szCs w:val="20"/>
                <w:u w:val="none"/>
              </w:rPr>
              <w:t xml:space="preserve">Svitare le viti </w:t>
            </w:r>
            <w:r>
              <w:rPr>
                <w:b/>
                <w:bCs/>
                <w:color w:val="00274C"/>
                <w:position w:val="-2"/>
                <w:sz w:val="20"/>
                <w:szCs w:val="20"/>
                <w:u w:val="none"/>
              </w:rPr>
              <w:t xml:space="preserve">F</w:t>
            </w:r>
            <w:r>
              <w:rPr>
                <w:color w:val="00274C"/>
                <w:position w:val="-2"/>
                <w:sz w:val="20"/>
                <w:szCs w:val="20"/>
                <w:u w:val="none"/>
              </w:rPr>
              <w:t xml:space="preserve"> .</w:t>
            </w:r>
          </w:p>
          <w:p>
            <w:pPr>
              <w:numPr>
                <w:ilvl w:val="0"/>
                <w:numId w:val="15862"/>
              </w:numPr>
              <w:spacing w:before="0" w:after="0" w:line="262" w:lineRule="auto"/>
              <w:jc w:val="left"/>
              <w:rPr>
                <w:color w:val="00274C"/>
                <w:sz w:val="20"/>
                <w:szCs w:val="20"/>
              </w:rPr>
            </w:pPr>
            <w:r>
              <w:rPr>
                <w:color w:val="00274C"/>
                <w:position w:val="-2"/>
                <w:sz w:val="20"/>
                <w:szCs w:val="20"/>
                <w:u w:val="none"/>
              </w:rPr>
              <w:t xml:space="preserve">Sganciare la fascetta </w:t>
            </w:r>
            <w:r>
              <w:rPr>
                <w:b/>
                <w:bCs/>
                <w:color w:val="00274C"/>
                <w:position w:val="-2"/>
                <w:sz w:val="20"/>
                <w:szCs w:val="20"/>
                <w:u w:val="none"/>
              </w:rPr>
              <w:t xml:space="preserve">M</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9802885" name="name115060c1dbdb56639" descr="imm_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20.jpg"/>
                          <pic:cNvPicPr/>
                        </pic:nvPicPr>
                        <pic:blipFill>
                          <a:blip r:embed="rId390160c1dbdb56633"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7.20</w:t>
            </w:r>
          </w:p>
        </w:tc>
      </w:tr>
      <w:tr>
        <w:trPr>
          <w:trHeight w:val="0" w:hRule="atLeast"/>
        </w:trPr>
        <w:tc>
          <w:tcPr>
            <w:tcMar>
              <w:top w:w="150" w:type="dxa"/>
              <w:left w:w="150" w:type="dxa"/>
              <w:bottom w:w="150" w:type="dxa"/>
              <w:right w:w="150" w:type="dxa"/>
            </w:tcMar>
            <w:textDirection w:val="lrTb"/>
            <w:vAlign w:val="center"/>
          </w:tcPr>
          <w:p>
            <w:pPr>
              <w:numPr>
                <w:ilvl w:val="0"/>
                <w:numId w:val="15863"/>
              </w:numPr>
              <w:spacing w:before="0" w:after="0" w:line="262" w:lineRule="auto"/>
              <w:jc w:val="left"/>
              <w:rPr>
                <w:color w:val="00274C"/>
                <w:sz w:val="20"/>
                <w:szCs w:val="20"/>
              </w:rPr>
            </w:pPr>
            <w:r>
              <w:rPr>
                <w:color w:val="00274C"/>
                <w:position w:val="-2"/>
                <w:sz w:val="20"/>
                <w:szCs w:val="20"/>
                <w:u w:val="none"/>
              </w:rPr>
              <w:t xml:space="preserve">Svitare i dadi </w:t>
            </w:r>
            <w:r>
              <w:rPr>
                <w:b/>
                <w:bCs/>
                <w:color w:val="00274C"/>
                <w:position w:val="-2"/>
                <w:sz w:val="20"/>
                <w:szCs w:val="20"/>
                <w:u w:val="none"/>
              </w:rPr>
              <w:t xml:space="preserve">H</w:t>
            </w:r>
            <w:r>
              <w:rPr>
                <w:color w:val="00274C"/>
                <w:position w:val="-2"/>
                <w:sz w:val="20"/>
                <w:szCs w:val="20"/>
                <w:u w:val="none"/>
              </w:rPr>
              <w:t xml:space="preserve"> e rimuovere il turbocompressore </w:t>
            </w:r>
            <w:r>
              <w:rPr>
                <w:b/>
                <w:bCs/>
                <w:color w:val="00274C"/>
                <w:position w:val="-2"/>
                <w:sz w:val="20"/>
                <w:szCs w:val="20"/>
                <w:u w:val="none"/>
              </w:rPr>
              <w:t xml:space="preserve">L</w:t>
            </w:r>
            <w:r>
              <w:rPr>
                <w:color w:val="00274C"/>
                <w:position w:val="-2"/>
                <w:sz w:val="20"/>
                <w:szCs w:val="20"/>
                <w:u w:val="none"/>
              </w:rPr>
              <w:t xml:space="preserve"> .</w:t>
            </w:r>
          </w:p>
          <w:p>
            <w:pPr>
              <w:numPr>
                <w:ilvl w:val="0"/>
                <w:numId w:val="15863"/>
              </w:numPr>
              <w:spacing w:before="0" w:after="0" w:line="262" w:lineRule="auto"/>
              <w:jc w:val="left"/>
              <w:rPr>
                <w:color w:val="00274C"/>
                <w:sz w:val="20"/>
                <w:szCs w:val="20"/>
              </w:rPr>
            </w:pPr>
            <w:r>
              <w:rPr>
                <w:color w:val="00274C"/>
                <w:position w:val="-2"/>
                <w:sz w:val="20"/>
                <w:szCs w:val="20"/>
                <w:u w:val="none"/>
              </w:rPr>
              <w:t xml:space="preserve">Rimuovere il tubo </w:t>
            </w:r>
            <w:r>
              <w:rPr>
                <w:b/>
                <w:bCs/>
                <w:color w:val="00274C"/>
                <w:position w:val="-2"/>
                <w:sz w:val="20"/>
                <w:szCs w:val="20"/>
                <w:u w:val="none"/>
              </w:rPr>
              <w:t xml:space="preserve">N</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7295427" name="name882160c1dbdb6d071" descr="imm_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21.jpg"/>
                          <pic:cNvPicPr/>
                        </pic:nvPicPr>
                        <pic:blipFill>
                          <a:blip r:embed="rId565660c1dbdb6d06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7.21</w:t>
            </w:r>
          </w:p>
        </w:tc>
      </w:tr>
    </w:tbl>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Smontaggio collettore di scarico</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numPr>
                <w:ilvl w:val="0"/>
                <w:numId w:val="15864"/>
              </w:numPr>
              <w:spacing w:before="0" w:after="0" w:line="262" w:lineRule="auto"/>
              <w:jc w:val="left"/>
              <w:rPr>
                <w:color w:val="00274C"/>
                <w:sz w:val="20"/>
                <w:szCs w:val="20"/>
              </w:rPr>
            </w:pPr>
            <w:r>
              <w:rPr>
                <w:color w:val="00274C"/>
                <w:position w:val="-2"/>
                <w:sz w:val="20"/>
                <w:szCs w:val="20"/>
                <w:u w:val="none"/>
              </w:rPr>
              <w:t xml:space="preserve">Svitare i dadi </w:t>
            </w:r>
            <w:r>
              <w:rPr>
                <w:b/>
                <w:bCs/>
                <w:color w:val="00274C"/>
                <w:position w:val="-2"/>
                <w:sz w:val="20"/>
                <w:szCs w:val="20"/>
                <w:u w:val="none"/>
              </w:rPr>
              <w:t xml:space="preserve">A</w:t>
            </w:r>
            <w:r>
              <w:rPr>
                <w:color w:val="00274C"/>
                <w:position w:val="-2"/>
                <w:sz w:val="20"/>
                <w:szCs w:val="20"/>
                <w:u w:val="none"/>
              </w:rPr>
              <w:t xml:space="preserve"> e rimuovere il collettore </w:t>
            </w:r>
            <w:r>
              <w:rPr>
                <w:b/>
                <w:bCs/>
                <w:color w:val="00274C"/>
                <w:position w:val="-2"/>
                <w:sz w:val="20"/>
                <w:szCs w:val="20"/>
                <w:u w:val="none"/>
              </w:rPr>
              <w:t xml:space="preserve">B</w:t>
            </w:r>
            <w:r>
              <w:rPr>
                <w:color w:val="00274C"/>
                <w:position w:val="-2"/>
                <w:sz w:val="20"/>
                <w:szCs w:val="20"/>
                <w:u w:val="none"/>
              </w:rPr>
              <w:t xml:space="preserve"> e le guarnizioni </w:t>
            </w:r>
            <w:r>
              <w:rPr>
                <w:b/>
                <w:bCs/>
                <w:color w:val="00274C"/>
                <w:position w:val="-2"/>
                <w:sz w:val="20"/>
                <w:szCs w:val="20"/>
                <w:u w:val="none"/>
              </w:rPr>
              <w:t xml:space="preserve">C</w:t>
            </w:r>
            <w:r>
              <w:rPr>
                <w:color w:val="00274C"/>
                <w:position w:val="-2"/>
                <w:sz w:val="20"/>
                <w:szCs w:val="20"/>
                <w:u w:val="none"/>
              </w:rPr>
              <w:t xml:space="preserve"> .</w:t>
            </w:r>
          </w:p>
          <w:p>
            <w:pPr>
              <w:numPr>
                <w:ilvl w:val="0"/>
                <w:numId w:val="15864"/>
              </w:numPr>
              <w:spacing w:before="0" w:after="0" w:line="262" w:lineRule="auto"/>
              <w:jc w:val="left"/>
              <w:rPr>
                <w:color w:val="00274C"/>
                <w:sz w:val="20"/>
                <w:szCs w:val="20"/>
              </w:rPr>
            </w:pPr>
            <w:r>
              <w:rPr>
                <w:color w:val="00274C"/>
                <w:position w:val="-2"/>
                <w:sz w:val="20"/>
                <w:szCs w:val="20"/>
                <w:u w:val="none"/>
              </w:rPr>
              <w:t xml:space="preserve">Chiudere le aperture e i condotti per evitare l'introduzione di corpi estranei.</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69453559" name="name168660c1dbdb86482" descr="imm_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22.jpg"/>
                          <pic:cNvPicPr/>
                        </pic:nvPicPr>
                        <pic:blipFill>
                          <a:blip r:embed="rId313760c1dbdb8647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7.22</w:t>
            </w:r>
          </w:p>
        </w:tc>
      </w:tr>
    </w:tbl>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Smontaggio componenti ricircolo refrigerante</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7.6.1 Manicotti Oil Cooler</w:t>
            </w:r>
          </w:p>
          <w:p/>
          <w:p/>
          <w:p>
            <w:pPr>
              <w:numPr>
                <w:ilvl w:val="0"/>
                <w:numId w:val="15865"/>
              </w:numPr>
              <w:spacing w:before="0" w:after="0" w:line="262" w:lineRule="auto"/>
              <w:jc w:val="left"/>
              <w:rPr>
                <w:color w:val="00274C"/>
                <w:sz w:val="20"/>
                <w:szCs w:val="20"/>
              </w:rPr>
            </w:pPr>
            <w:r>
              <w:rPr>
                <w:color w:val="00274C"/>
                <w:position w:val="-2"/>
                <w:sz w:val="20"/>
                <w:szCs w:val="20"/>
                <w:u w:val="none"/>
              </w:rPr>
              <w:t xml:space="preserve">Sganciare le fascette </w:t>
            </w:r>
            <w:r>
              <w:rPr>
                <w:b/>
                <w:bCs/>
                <w:color w:val="00274C"/>
                <w:position w:val="-2"/>
                <w:sz w:val="20"/>
                <w:szCs w:val="20"/>
                <w:u w:val="none"/>
              </w:rPr>
              <w:t xml:space="preserve">Z</w:t>
            </w:r>
            <w:r>
              <w:rPr>
                <w:color w:val="00274C"/>
                <w:position w:val="-2"/>
                <w:sz w:val="20"/>
                <w:szCs w:val="20"/>
                <w:u w:val="none"/>
              </w:rPr>
              <w:t xml:space="preserve"> .</w:t>
            </w:r>
          </w:p>
          <w:p>
            <w:pPr>
              <w:numPr>
                <w:ilvl w:val="0"/>
                <w:numId w:val="15865"/>
              </w:numPr>
              <w:spacing w:before="0" w:after="0" w:line="262" w:lineRule="auto"/>
              <w:jc w:val="left"/>
              <w:rPr>
                <w:color w:val="00274C"/>
                <w:sz w:val="20"/>
                <w:szCs w:val="20"/>
              </w:rPr>
            </w:pPr>
            <w:r>
              <w:rPr>
                <w:color w:val="00274C"/>
                <w:position w:val="-2"/>
                <w:sz w:val="20"/>
                <w:szCs w:val="20"/>
                <w:u w:val="none"/>
              </w:rPr>
              <w:t xml:space="preserve">Svitare la vite </w:t>
            </w:r>
            <w:r>
              <w:rPr>
                <w:b/>
                <w:bCs/>
                <w:color w:val="00274C"/>
                <w:position w:val="-2"/>
                <w:sz w:val="20"/>
                <w:szCs w:val="20"/>
                <w:u w:val="none"/>
              </w:rPr>
              <w:t xml:space="preserve">W</w:t>
            </w:r>
            <w:r>
              <w:rPr>
                <w:color w:val="00274C"/>
                <w:position w:val="-2"/>
                <w:sz w:val="20"/>
                <w:szCs w:val="20"/>
                <w:u w:val="none"/>
              </w:rPr>
              <w:t xml:space="preserve"> e rimuovere il manicotto </w:t>
            </w:r>
            <w:r>
              <w:rPr>
                <w:b/>
                <w:bCs/>
                <w:color w:val="00274C"/>
                <w:position w:val="-2"/>
                <w:sz w:val="20"/>
                <w:szCs w:val="20"/>
                <w:u w:val="none"/>
              </w:rPr>
              <w:t xml:space="preserve">J ( </w:t>
            </w:r>
            <w:hyperlink r:id="rId505660c1dbdb89ad7" w:history="1">
              <w:r>
                <w:rPr>
                  <w:rStyle w:val="DefaultParagraphFontPHPDOCX"/>
                  <w:b/>
                  <w:bCs/>
                  <w:color w:val="0000FF"/>
                  <w:position w:val="-2"/>
                  <w:sz w:val="20"/>
                  <w:szCs w:val="20"/>
                  <w:u w:val="single" w:color=""/>
                </w:rPr>
                <w:t xml:space="preserve">ST_05</w:t>
              </w:r>
            </w:hyperlink>
            <w:r>
              <w:rPr>
                <w:b/>
                <w:bCs/>
                <w:color w:val="00274C"/>
                <w:position w:val="-2"/>
                <w:sz w:val="20"/>
                <w:szCs w:val="20"/>
                <w:u w:val="none"/>
              </w:rPr>
              <w:t xml:space="preserve"> )</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20669217" name="name409960c1dbdb9dece" descr="imm_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23.jpg"/>
                          <pic:cNvPicPr/>
                        </pic:nvPicPr>
                        <pic:blipFill>
                          <a:blip r:embed="rId977860c1dbdb9dec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7.23</w:t>
            </w:r>
          </w:p>
        </w:tc>
      </w:tr>
      <w:tr>
        <w:trPr>
          <w:trHeight w:val="0" w:hRule="atLeast"/>
        </w:trPr>
        <w:tc>
          <w:tcPr>
            <w:tcMar>
              <w:top w:w="150" w:type="dxa"/>
              <w:left w:w="150" w:type="dxa"/>
              <w:bottom w:w="150" w:type="dxa"/>
              <w:right w:w="150" w:type="dxa"/>
            </w:tcMar>
            <w:textDirection w:val="lrTb"/>
            <w:vAlign w:val="center"/>
          </w:tcPr>
          <w:p>
            <w:pPr>
              <w:numPr>
                <w:ilvl w:val="0"/>
                <w:numId w:val="15866"/>
              </w:numPr>
              <w:spacing w:before="0" w:after="0" w:line="262" w:lineRule="auto"/>
              <w:jc w:val="left"/>
              <w:rPr>
                <w:color w:val="00274C"/>
                <w:sz w:val="20"/>
                <w:szCs w:val="20"/>
              </w:rPr>
            </w:pPr>
            <w:r>
              <w:rPr>
                <w:color w:val="00274C"/>
                <w:position w:val="-2"/>
                <w:sz w:val="20"/>
                <w:szCs w:val="20"/>
                <w:u w:val="none"/>
              </w:rPr>
              <w:t xml:space="preserve">Sganciare la fascetta </w:t>
            </w:r>
            <w:r>
              <w:rPr>
                <w:b/>
                <w:bCs/>
                <w:color w:val="00274C"/>
                <w:position w:val="-2"/>
                <w:sz w:val="20"/>
                <w:szCs w:val="20"/>
                <w:u w:val="none"/>
              </w:rPr>
              <w:t xml:space="preserve">K</w:t>
            </w:r>
            <w:r>
              <w:rPr>
                <w:color w:val="00274C"/>
                <w:position w:val="-2"/>
                <w:sz w:val="20"/>
                <w:szCs w:val="20"/>
                <w:u w:val="none"/>
              </w:rPr>
              <w:t xml:space="preserve"> e rimuovere il manicotto </w:t>
            </w:r>
            <w:r>
              <w:rPr>
                <w:b/>
                <w:bCs/>
                <w:color w:val="00274C"/>
                <w:position w:val="-2"/>
                <w:sz w:val="20"/>
                <w:szCs w:val="20"/>
                <w:u w:val="none"/>
              </w:rPr>
              <w:t xml:space="preserve">AA</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48365475" name="name988760c1dbdbb4513" descr="imm_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24.jpg"/>
                          <pic:cNvPicPr/>
                        </pic:nvPicPr>
                        <pic:blipFill>
                          <a:blip r:embed="rId824560c1dbdbb450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7.24</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7.6.2 Pompa refrigerante</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1085816" name="name941060c1dbdbcd869"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78360c1dbdbcd86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755"/>
              </w:numPr>
              <w:spacing w:before="0" w:after="0" w:line="262" w:lineRule="auto"/>
              <w:jc w:val="left"/>
              <w:rPr>
                <w:color w:val="00274C"/>
                <w:sz w:val="20"/>
                <w:szCs w:val="20"/>
              </w:rPr>
            </w:pPr>
            <w:r>
              <w:rPr>
                <w:color w:val="00274C"/>
                <w:position w:val="-2"/>
                <w:sz w:val="20"/>
                <w:szCs w:val="20"/>
                <w:u w:val="none"/>
              </w:rPr>
              <w:t xml:space="preserve">La pompa </w:t>
            </w:r>
            <w:r>
              <w:rPr>
                <w:b/>
                <w:bCs/>
                <w:color w:val="00274C"/>
                <w:position w:val="-2"/>
                <w:sz w:val="20"/>
                <w:szCs w:val="20"/>
                <w:u w:val="none"/>
              </w:rPr>
              <w:t xml:space="preserve">B</w:t>
            </w:r>
            <w:r>
              <w:rPr>
                <w:color w:val="00274C"/>
                <w:position w:val="-2"/>
                <w:sz w:val="20"/>
                <w:szCs w:val="20"/>
                <w:u w:val="none"/>
              </w:rPr>
              <w:t xml:space="preserve"> non è riparabile.</w:t>
            </w:r>
          </w:p>
          <w:p/>
          <w:p/>
          <w:p>
            <w:pPr>
              <w:numPr>
                <w:ilvl w:val="0"/>
                <w:numId w:val="15867"/>
              </w:numPr>
              <w:spacing w:before="0" w:after="0" w:line="262" w:lineRule="auto"/>
              <w:jc w:val="left"/>
              <w:rPr>
                <w:color w:val="00274C"/>
                <w:sz w:val="20"/>
                <w:szCs w:val="20"/>
              </w:rPr>
            </w:pPr>
            <w:r>
              <w:rPr>
                <w:color w:val="00274C"/>
                <w:position w:val="-2"/>
                <w:sz w:val="20"/>
                <w:szCs w:val="20"/>
                <w:u w:val="none"/>
              </w:rPr>
              <w:t xml:space="preserve">Svitare le viti </w:t>
            </w:r>
            <w:r>
              <w:rPr>
                <w:b/>
                <w:bCs/>
                <w:color w:val="00274C"/>
                <w:position w:val="-2"/>
                <w:sz w:val="20"/>
                <w:szCs w:val="20"/>
                <w:u w:val="none"/>
              </w:rPr>
              <w:t xml:space="preserve">A</w:t>
            </w:r>
            <w:r>
              <w:rPr>
                <w:color w:val="00274C"/>
                <w:position w:val="-2"/>
                <w:sz w:val="20"/>
                <w:szCs w:val="20"/>
                <w:u w:val="none"/>
              </w:rPr>
              <w:t xml:space="preserve"> e rimuovere la pompa </w:t>
            </w:r>
            <w:r>
              <w:rPr>
                <w:b/>
                <w:bCs/>
                <w:color w:val="00274C"/>
                <w:position w:val="-2"/>
                <w:sz w:val="20"/>
                <w:szCs w:val="20"/>
                <w:u w:val="none"/>
              </w:rPr>
              <w:t xml:space="preserve">B</w:t>
            </w:r>
            <w:r>
              <w:rPr>
                <w:color w:val="00274C"/>
                <w:position w:val="-2"/>
                <w:sz w:val="20"/>
                <w:szCs w:val="20"/>
                <w:u w:val="none"/>
              </w:rPr>
              <w:t xml:space="preserve"> con la relativa guarnizione </w:t>
            </w:r>
            <w:r>
              <w:rPr>
                <w:b/>
                <w:bCs/>
                <w:color w:val="00274C"/>
                <w:position w:val="-2"/>
                <w:sz w:val="20"/>
                <w:szCs w:val="20"/>
                <w:u w:val="none"/>
              </w:rPr>
              <w:t xml:space="preserve">C</w:t>
            </w:r>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71013699" name="name694160c1dbdbe2091" descr="imm_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25.jpg"/>
                          <pic:cNvPicPr/>
                        </pic:nvPicPr>
                        <pic:blipFill>
                          <a:blip r:embed="rId263060c1dbdbe208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7.25</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7.6.3 Valvola termostatica</w:t>
            </w:r>
          </w:p>
          <w:p>
            <w:pPr>
              <w:numPr>
                <w:ilvl w:val="0"/>
                <w:numId w:val="15868"/>
              </w:numPr>
              <w:spacing w:before="0" w:after="0" w:line="262" w:lineRule="auto"/>
              <w:jc w:val="left"/>
              <w:rPr>
                <w:color w:val="00274C"/>
                <w:sz w:val="20"/>
                <w:szCs w:val="20"/>
              </w:rPr>
            </w:pPr>
            <w:r>
              <w:rPr>
                <w:color w:val="00274C"/>
                <w:position w:val="-2"/>
                <w:sz w:val="20"/>
                <w:szCs w:val="20"/>
                <w:u w:val="none"/>
              </w:rPr>
              <w:br/>
              <w:br/>
              <w:br/>
              <w:t xml:space="preserve">Svitare le viti </w:t>
            </w:r>
            <w:r>
              <w:rPr>
                <w:b/>
                <w:bCs/>
                <w:color w:val="00274C"/>
                <w:position w:val="-2"/>
                <w:sz w:val="20"/>
                <w:szCs w:val="20"/>
                <w:u w:val="none"/>
              </w:rPr>
              <w:t xml:space="preserve">A</w:t>
            </w:r>
            <w:r>
              <w:rPr>
                <w:color w:val="00274C"/>
                <w:position w:val="-2"/>
                <w:sz w:val="20"/>
                <w:szCs w:val="20"/>
                <w:u w:val="none"/>
              </w:rPr>
              <w:t xml:space="preserve"> e rimuovere il coperchio valvola termostatica </w:t>
            </w:r>
            <w:r>
              <w:rPr>
                <w:b/>
                <w:bCs/>
                <w:color w:val="00274C"/>
                <w:position w:val="-2"/>
                <w:sz w:val="20"/>
                <w:szCs w:val="20"/>
                <w:u w:val="none"/>
              </w:rPr>
              <w:t xml:space="preserve">B</w:t>
            </w:r>
            <w:r>
              <w:rPr>
                <w:color w:val="00274C"/>
                <w:position w:val="-2"/>
                <w:sz w:val="20"/>
                <w:szCs w:val="20"/>
                <w:u w:val="none"/>
              </w:rPr>
              <w:t xml:space="preserve"> .</w:t>
            </w:r>
          </w:p>
          <w:p>
            <w:pPr>
              <w:numPr>
                <w:ilvl w:val="0"/>
                <w:numId w:val="15868"/>
              </w:numPr>
              <w:spacing w:before="0" w:after="0" w:line="262" w:lineRule="auto"/>
              <w:jc w:val="left"/>
              <w:rPr>
                <w:color w:val="00274C"/>
                <w:sz w:val="20"/>
                <w:szCs w:val="20"/>
              </w:rPr>
            </w:pPr>
            <w:r>
              <w:rPr>
                <w:color w:val="00274C"/>
                <w:position w:val="-2"/>
                <w:sz w:val="20"/>
                <w:szCs w:val="20"/>
                <w:u w:val="none"/>
              </w:rPr>
              <w:t xml:space="preserve">Rimuovere la valvola termostatica </w:t>
            </w:r>
            <w:r>
              <w:rPr>
                <w:b/>
                <w:bCs/>
                <w:color w:val="00274C"/>
                <w:position w:val="-2"/>
                <w:sz w:val="20"/>
                <w:szCs w:val="20"/>
                <w:u w:val="none"/>
              </w:rPr>
              <w:t xml:space="preserve">C</w:t>
            </w:r>
            <w:r>
              <w:rPr>
                <w:color w:val="00274C"/>
                <w:position w:val="-2"/>
                <w:sz w:val="20"/>
                <w:szCs w:val="20"/>
                <w:u w:val="none"/>
              </w:rPr>
              <w:t xml:space="preserve"> e relativa guarnizione.</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5657232" name="name178360c1dbdc048f7"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06160c1dbdc048e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 Sostituire sempre la guarnizione </w:t>
            </w:r>
            <w:r>
              <w:rPr>
                <w:b/>
                <w:bCs/>
                <w:color w:val="00274C"/>
                <w:position w:val="-2"/>
                <w:sz w:val="20"/>
                <w:szCs w:val="20"/>
                <w:u w:val="none"/>
              </w:rPr>
              <w:t xml:space="preserve">D</w:t>
            </w:r>
            <w:r>
              <w:rPr>
                <w:color w:val="00274C"/>
                <w:position w:val="-2"/>
                <w:sz w:val="20"/>
                <w:szCs w:val="20"/>
                <w:u w:val="none"/>
              </w:rPr>
              <w:t xml:space="preserve"> ad ogni smontaggio.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868"/>
              </w:numPr>
              <w:spacing w:before="0" w:after="0" w:line="262" w:lineRule="auto"/>
              <w:jc w:val="left"/>
              <w:rPr>
                <w:color w:val="00274C"/>
                <w:sz w:val="20"/>
                <w:szCs w:val="20"/>
              </w:rPr>
            </w:pPr>
            <w:r>
              <w:rPr>
                <w:color w:val="00274C"/>
                <w:position w:val="-2"/>
                <w:sz w:val="20"/>
                <w:szCs w:val="20"/>
                <w:u w:val="none"/>
              </w:rPr>
              <w:t xml:space="preserve">Verificare che il foro di disareazione non sia ostruito o bloccato ( </w:t>
            </w:r>
            <w:hyperlink r:id="rId973660c1dbdc053b9" w:history="1">
              <w:r>
                <w:rPr>
                  <w:rStyle w:val="DefaultParagraphFontPHPDOCX"/>
                  <w:b/>
                  <w:bCs/>
                  <w:color w:val="0000FF"/>
                  <w:position w:val="-2"/>
                  <w:sz w:val="20"/>
                  <w:szCs w:val="20"/>
                  <w:u w:val="none"/>
                </w:rPr>
                <w:t xml:space="preserve">Par. 2.11.4</w:t>
              </w:r>
            </w:hyperlink>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20491049" name="name766460c1dbdc19daf" descr="imm_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26.jpg"/>
                          <pic:cNvPicPr/>
                        </pic:nvPicPr>
                        <pic:blipFill>
                          <a:blip r:embed="rId693860c1dbdc19da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7.26</w:t>
            </w:r>
          </w:p>
        </w:tc>
      </w:tr>
    </w:tbl>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Smontaggio puleggia albero a gomito e ruota fonica</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numPr>
                <w:ilvl w:val="0"/>
                <w:numId w:val="15869"/>
              </w:numPr>
              <w:spacing w:before="0" w:after="0" w:line="262" w:lineRule="auto"/>
              <w:jc w:val="left"/>
              <w:rPr>
                <w:color w:val="00274C"/>
                <w:sz w:val="20"/>
                <w:szCs w:val="20"/>
              </w:rPr>
            </w:pPr>
            <w:r>
              <w:rPr>
                <w:color w:val="00274C"/>
                <w:position w:val="-2"/>
                <w:sz w:val="20"/>
                <w:szCs w:val="20"/>
                <w:u w:val="none"/>
              </w:rPr>
              <w:t xml:space="preserve">Posizionare l'albero a gomito con il 1° cilindro al PMS, riferimento </w:t>
            </w:r>
            <w:r>
              <w:rPr>
                <w:b/>
                <w:bCs/>
                <w:color w:val="00274C"/>
                <w:position w:val="-2"/>
                <w:sz w:val="20"/>
                <w:szCs w:val="20"/>
                <w:u w:val="none"/>
              </w:rPr>
              <w:t xml:space="preserve">H</w:t>
            </w:r>
            <w:r>
              <w:rPr>
                <w:color w:val="00274C"/>
                <w:position w:val="-2"/>
                <w:sz w:val="20"/>
                <w:szCs w:val="20"/>
                <w:u w:val="none"/>
              </w:rPr>
              <w:t xml:space="preserve"> .</w:t>
            </w:r>
          </w:p>
          <w:p>
            <w:pPr>
              <w:numPr>
                <w:ilvl w:val="0"/>
                <w:numId w:val="15869"/>
              </w:numPr>
              <w:spacing w:before="0" w:after="0" w:line="262" w:lineRule="auto"/>
              <w:jc w:val="left"/>
              <w:rPr>
                <w:color w:val="00274C"/>
                <w:sz w:val="20"/>
                <w:szCs w:val="20"/>
              </w:rPr>
            </w:pPr>
            <w:r>
              <w:rPr>
                <w:color w:val="00274C"/>
                <w:position w:val="-2"/>
                <w:sz w:val="20"/>
                <w:szCs w:val="20"/>
                <w:u w:val="none"/>
              </w:rPr>
              <w:t xml:space="preserve">Svitare la vite </w:t>
            </w:r>
            <w:r>
              <w:rPr>
                <w:b/>
                <w:bCs/>
                <w:color w:val="00274C"/>
                <w:position w:val="-2"/>
                <w:sz w:val="20"/>
                <w:szCs w:val="20"/>
                <w:u w:val="none"/>
              </w:rPr>
              <w:t xml:space="preserve">C</w:t>
            </w:r>
            <w:r>
              <w:rPr>
                <w:color w:val="00274C"/>
                <w:position w:val="-2"/>
                <w:sz w:val="20"/>
                <w:szCs w:val="20"/>
                <w:u w:val="none"/>
              </w:rPr>
              <w:t xml:space="preserve"> in senso orario.</w:t>
            </w:r>
          </w:p>
          <w:p>
            <w:pPr>
              <w:numPr>
                <w:ilvl w:val="0"/>
                <w:numId w:val="15869"/>
              </w:numPr>
              <w:spacing w:before="0" w:after="0" w:line="262" w:lineRule="auto"/>
              <w:jc w:val="left"/>
              <w:rPr>
                <w:color w:val="00274C"/>
                <w:sz w:val="20"/>
                <w:szCs w:val="20"/>
              </w:rPr>
            </w:pPr>
            <w:r>
              <w:rPr>
                <w:color w:val="00274C"/>
                <w:position w:val="-2"/>
                <w:sz w:val="20"/>
                <w:szCs w:val="20"/>
                <w:u w:val="none"/>
              </w:rPr>
              <w:t xml:space="preserve">Rimuovere il gruppo puleggia motrice e ruota fonica </w:t>
            </w:r>
            <w:r>
              <w:rPr>
                <w:b/>
                <w:bCs/>
                <w:color w:val="00274C"/>
                <w:position w:val="-2"/>
                <w:sz w:val="20"/>
                <w:szCs w:val="20"/>
                <w:u w:val="none"/>
              </w:rPr>
              <w:t xml:space="preserve">D</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27494623" name="name935560c1dbdc32010" descr="imm_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28.jpg"/>
                          <pic:cNvPicPr/>
                        </pic:nvPicPr>
                        <pic:blipFill>
                          <a:blip r:embed="rId148960c1dbdc3200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7.27</w:t>
            </w:r>
          </w:p>
        </w:tc>
      </w:tr>
    </w:tbl>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Smontaggio circuito lubrificazione</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color w:val="00274C"/>
                <w:position w:val="-2"/>
                <w:sz w:val="20"/>
                <w:szCs w:val="20"/>
                <w:u w:val="none"/>
              </w:rPr>
              <w:t xml:space="preserve">7.8.1 Valvola pressione olio ( </w:t>
            </w:r>
            <w:r>
              <w:rPr>
                <w:position w:val="-3"/>
              </w:rPr>
              <w:drawing>
                <wp:inline distT="0" distB="0" distL="0" distR="0">
                  <wp:extent cx="158400" cy="115200"/>
                  <wp:effectExtent b="0" l="0" r="0" t="0"/>
                  <wp:docPr id="46866123" name="name528660c1dbdc46be6"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502860c1dbdc46bdd"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u w:val="none"/>
              </w:rPr>
              <w:t xml:space="preserve"> </w:t>
            </w:r>
            <w:r>
              <w:rPr>
                <w:b/>
                <w:bCs/>
                <w:color w:val="00274C"/>
                <w:position w:val="-2"/>
                <w:sz w:val="20"/>
                <w:szCs w:val="20"/>
                <w:u w:val="none"/>
              </w:rPr>
              <w:t xml:space="preserve">)</w:t>
            </w:r>
          </w:p>
          <w:p/>
          <w:p/>
          <w:p>
            <w:pPr>
              <w:numPr>
                <w:ilvl w:val="0"/>
                <w:numId w:val="15870"/>
              </w:numPr>
              <w:spacing w:before="0" w:after="0" w:line="262" w:lineRule="auto"/>
              <w:jc w:val="left"/>
              <w:rPr>
                <w:color w:val="00274C"/>
                <w:sz w:val="20"/>
                <w:szCs w:val="20"/>
              </w:rPr>
            </w:pPr>
            <w:r>
              <w:rPr>
                <w:color w:val="00274C"/>
                <w:position w:val="-2"/>
                <w:sz w:val="20"/>
                <w:szCs w:val="20"/>
                <w:u w:val="none"/>
              </w:rPr>
              <w:t xml:space="preserve">Svitare il tappo </w:t>
            </w:r>
            <w:r>
              <w:rPr>
                <w:b/>
                <w:bCs/>
                <w:color w:val="00274C"/>
                <w:position w:val="-2"/>
                <w:sz w:val="20"/>
                <w:szCs w:val="20"/>
                <w:u w:val="none"/>
              </w:rPr>
              <w:t xml:space="preserve">A</w:t>
            </w:r>
            <w:r>
              <w:rPr>
                <w:color w:val="00274C"/>
                <w:position w:val="-2"/>
                <w:sz w:val="20"/>
                <w:szCs w:val="20"/>
                <w:u w:val="none"/>
              </w:rPr>
              <w:t xml:space="preserve"> .</w:t>
            </w:r>
          </w:p>
          <w:p>
            <w:pPr>
              <w:numPr>
                <w:ilvl w:val="0"/>
                <w:numId w:val="15870"/>
              </w:numPr>
              <w:spacing w:before="0" w:after="0" w:line="262" w:lineRule="auto"/>
              <w:jc w:val="left"/>
              <w:rPr>
                <w:color w:val="00274C"/>
                <w:sz w:val="20"/>
                <w:szCs w:val="20"/>
              </w:rPr>
            </w:pPr>
            <w:r>
              <w:rPr>
                <w:color w:val="00274C"/>
                <w:position w:val="-2"/>
                <w:sz w:val="20"/>
                <w:szCs w:val="20"/>
                <w:u w:val="none"/>
              </w:rPr>
              <w:t xml:space="preserve">Rimuovere la molla </w:t>
            </w:r>
            <w:r>
              <w:rPr>
                <w:b/>
                <w:bCs/>
                <w:color w:val="00274C"/>
                <w:position w:val="-2"/>
                <w:sz w:val="20"/>
                <w:szCs w:val="20"/>
                <w:u w:val="none"/>
              </w:rPr>
              <w:t xml:space="preserve">B</w:t>
            </w:r>
            <w:r>
              <w:rPr>
                <w:color w:val="00274C"/>
                <w:position w:val="-2"/>
                <w:sz w:val="20"/>
                <w:szCs w:val="20"/>
                <w:u w:val="none"/>
              </w:rPr>
              <w:t xml:space="preserve"> , verificarne l'integrità e sostituirla in caso di rottura.</w:t>
            </w:r>
          </w:p>
          <w:p>
            <w:pPr>
              <w:numPr>
                <w:ilvl w:val="0"/>
                <w:numId w:val="15870"/>
              </w:numPr>
              <w:spacing w:before="0" w:after="0" w:line="262" w:lineRule="auto"/>
              <w:jc w:val="left"/>
              <w:rPr>
                <w:color w:val="00274C"/>
                <w:sz w:val="20"/>
                <w:szCs w:val="20"/>
              </w:rPr>
            </w:pPr>
            <w:r>
              <w:rPr>
                <w:color w:val="00274C"/>
                <w:position w:val="-2"/>
                <w:sz w:val="20"/>
                <w:szCs w:val="20"/>
                <w:u w:val="none"/>
              </w:rPr>
              <w:t xml:space="preserve">Rimuovere il pistone valvola </w:t>
            </w:r>
            <w:r>
              <w:rPr>
                <w:b/>
                <w:bCs/>
                <w:color w:val="00274C"/>
                <w:position w:val="-2"/>
                <w:sz w:val="20"/>
                <w:szCs w:val="20"/>
                <w:u w:val="none"/>
              </w:rPr>
              <w:t xml:space="preserve">C</w:t>
            </w:r>
            <w:r>
              <w:rPr>
                <w:color w:val="00274C"/>
                <w:position w:val="-2"/>
                <w:sz w:val="20"/>
                <w:szCs w:val="20"/>
                <w:u w:val="none"/>
              </w:rPr>
              <w:t xml:space="preserve"> utilizzando una calamita.</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31975143" name="name520160c1dbdc5f512" descr="imm_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29.jpg"/>
                          <pic:cNvPicPr/>
                        </pic:nvPicPr>
                        <pic:blipFill>
                          <a:blip r:embed="rId530060c1dbdc5f50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7.28</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7.8.2 Coperchio carico olio su carter distribuzione</w:t>
            </w:r>
            <w:r>
              <w:rPr>
                <w:color w:val="00274C"/>
                <w:position w:val="-2"/>
                <w:sz w:val="20"/>
                <w:szCs w:val="20"/>
                <w:u w:val="none"/>
              </w:rPr>
              <w:t xml:space="preserve"> ( </w:t>
            </w:r>
            <w:r>
              <w:rPr>
                <w:position w:val="-3"/>
              </w:rPr>
              <w:drawing>
                <wp:inline distT="0" distB="0" distL="0" distR="0">
                  <wp:extent cx="158400" cy="115200"/>
                  <wp:effectExtent b="0" l="0" r="0" t="0"/>
                  <wp:docPr id="79294004" name="name488360c1dbdc6db56"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487860c1dbdc6db51"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u w:val="none"/>
              </w:rPr>
              <w:t xml:space="preserve"> </w:t>
            </w:r>
            <w:r>
              <w:rPr>
                <w:b/>
                <w:bCs/>
                <w:color w:val="00274C"/>
                <w:position w:val="-2"/>
                <w:sz w:val="20"/>
                <w:szCs w:val="20"/>
                <w:u w:val="none"/>
              </w:rPr>
              <w:t xml:space="preserve">)</w:t>
            </w:r>
          </w:p>
          <w:p/>
          <w:p/>
          <w:p>
            <w:pPr>
              <w:numPr>
                <w:ilvl w:val="0"/>
                <w:numId w:val="15871"/>
              </w:numPr>
              <w:spacing w:before="0" w:after="0" w:line="262" w:lineRule="auto"/>
              <w:jc w:val="left"/>
              <w:rPr>
                <w:color w:val="00274C"/>
                <w:sz w:val="20"/>
                <w:szCs w:val="20"/>
              </w:rPr>
            </w:pPr>
            <w:r>
              <w:rPr>
                <w:color w:val="00274C"/>
                <w:position w:val="-2"/>
                <w:sz w:val="20"/>
                <w:szCs w:val="20"/>
                <w:u w:val="none"/>
              </w:rPr>
              <w:t xml:space="preserve">Svitare le viti </w:t>
            </w:r>
            <w:r>
              <w:rPr>
                <w:b/>
                <w:bCs/>
                <w:color w:val="00274C"/>
                <w:position w:val="-2"/>
                <w:sz w:val="20"/>
                <w:szCs w:val="20"/>
                <w:u w:val="none"/>
              </w:rPr>
              <w:t xml:space="preserve">D</w:t>
            </w:r>
            <w:r>
              <w:rPr>
                <w:color w:val="00274C"/>
                <w:position w:val="-2"/>
                <w:sz w:val="20"/>
                <w:szCs w:val="20"/>
                <w:u w:val="none"/>
              </w:rPr>
              <w:t xml:space="preserve"> e rimuovere la flangia carico olio </w:t>
            </w:r>
            <w:r>
              <w:rPr>
                <w:b/>
                <w:bCs/>
                <w:color w:val="00274C"/>
                <w:position w:val="-2"/>
                <w:sz w:val="20"/>
                <w:szCs w:val="20"/>
                <w:u w:val="none"/>
              </w:rPr>
              <w:t xml:space="preserve">E ( </w:t>
            </w:r>
            <w:hyperlink r:id="rId518860c1dbdc6dee9" w:history="1">
              <w:r>
                <w:rPr>
                  <w:rStyle w:val="DefaultParagraphFontPHPDOCX"/>
                  <w:b/>
                  <w:bCs/>
                  <w:color w:val="0000FF"/>
                  <w:position w:val="-2"/>
                  <w:sz w:val="20"/>
                  <w:szCs w:val="20"/>
                  <w:u w:val="single" w:color=""/>
                </w:rPr>
                <w:t xml:space="preserve">ST_06</w:t>
              </w:r>
            </w:hyperlink>
            <w:r>
              <w:rPr>
                <w:b/>
                <w:bCs/>
                <w:color w:val="00274C"/>
                <w:position w:val="-2"/>
                <w:sz w:val="20"/>
                <w:szCs w:val="20"/>
                <w:u w:val="none"/>
              </w:rPr>
              <w:t xml:space="preserve"> )</w:t>
            </w:r>
            <w:r>
              <w:rPr>
                <w:color w:val="00274C"/>
                <w:position w:val="-2"/>
                <w:sz w:val="20"/>
                <w:szCs w:val="20"/>
                <w:u w:val="none"/>
              </w:rPr>
              <w:t xml:space="preserve"> .</w:t>
            </w:r>
          </w:p>
          <w:p>
            <w:pPr>
              <w:numPr>
                <w:ilvl w:val="0"/>
                <w:numId w:val="15871"/>
              </w:numPr>
              <w:spacing w:before="0" w:after="0" w:line="262" w:lineRule="auto"/>
              <w:jc w:val="left"/>
              <w:rPr>
                <w:color w:val="00274C"/>
                <w:sz w:val="20"/>
                <w:szCs w:val="20"/>
              </w:rPr>
            </w:pPr>
            <w:r>
              <w:rPr>
                <w:color w:val="00274C"/>
                <w:position w:val="-2"/>
                <w:sz w:val="20"/>
                <w:szCs w:val="20"/>
                <w:u w:val="none"/>
              </w:rPr>
              <w:t xml:space="preserve">Rimuovere la guarnizione </w:t>
            </w:r>
            <w:r>
              <w:rPr>
                <w:b/>
                <w:bCs/>
                <w:color w:val="00274C"/>
                <w:position w:val="-2"/>
                <w:sz w:val="20"/>
                <w:szCs w:val="20"/>
                <w:u w:val="none"/>
              </w:rPr>
              <w:t xml:space="preserve">F</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3950630" name="name573760c1dbdc8185f" descr="imm_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0.jpg"/>
                          <pic:cNvPicPr/>
                        </pic:nvPicPr>
                        <pic:blipFill>
                          <a:blip r:embed="rId804460c1dbdc8185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7.29</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7.8.3 Carter distribuzione</w:t>
            </w:r>
          </w:p>
          <w:p/>
          <w:p/>
          <w:p>
            <w:pPr>
              <w:numPr>
                <w:ilvl w:val="0"/>
                <w:numId w:val="15872"/>
              </w:numPr>
              <w:spacing w:before="0" w:after="0" w:line="262" w:lineRule="auto"/>
              <w:jc w:val="left"/>
              <w:rPr>
                <w:color w:val="00274C"/>
                <w:sz w:val="20"/>
                <w:szCs w:val="20"/>
              </w:rPr>
            </w:pPr>
            <w:r>
              <w:rPr>
                <w:color w:val="00274C"/>
                <w:position w:val="-2"/>
                <w:sz w:val="20"/>
                <w:szCs w:val="20"/>
                <w:u w:val="none"/>
              </w:rPr>
              <w:t xml:space="preserve">Assicurarsi che l'albero a gomito con il 1° cilindro si trovi al PMS (la spina </w:t>
            </w:r>
            <w:r>
              <w:rPr>
                <w:b/>
                <w:bCs/>
                <w:color w:val="00274C"/>
                <w:position w:val="-2"/>
                <w:sz w:val="20"/>
                <w:szCs w:val="20"/>
                <w:u w:val="none"/>
              </w:rPr>
              <w:t xml:space="preserve">W</w:t>
            </w:r>
            <w:r>
              <w:rPr>
                <w:color w:val="00274C"/>
                <w:position w:val="-2"/>
                <w:sz w:val="20"/>
                <w:szCs w:val="20"/>
                <w:u w:val="none"/>
              </w:rPr>
              <w:t xml:space="preserve"> deve essere rivolta verso l'alto).</w:t>
            </w:r>
          </w:p>
          <w:p>
            <w:pPr>
              <w:numPr>
                <w:ilvl w:val="0"/>
                <w:numId w:val="15872"/>
              </w:numPr>
              <w:spacing w:before="0" w:after="0" w:line="262" w:lineRule="auto"/>
              <w:jc w:val="left"/>
              <w:rPr>
                <w:color w:val="00274C"/>
                <w:sz w:val="20"/>
                <w:szCs w:val="20"/>
              </w:rPr>
            </w:pPr>
            <w:r>
              <w:rPr>
                <w:color w:val="00274C"/>
                <w:position w:val="-2"/>
                <w:sz w:val="20"/>
                <w:szCs w:val="20"/>
                <w:u w:val="none"/>
              </w:rPr>
              <w:t xml:space="preserve">Svitare le viti </w:t>
            </w:r>
            <w:r>
              <w:rPr>
                <w:b/>
                <w:bCs/>
                <w:color w:val="00274C"/>
                <w:position w:val="-2"/>
                <w:sz w:val="20"/>
                <w:szCs w:val="20"/>
                <w:u w:val="none"/>
              </w:rPr>
              <w:t xml:space="preserve">G</w:t>
            </w:r>
            <w:r>
              <w:rPr>
                <w:color w:val="00274C"/>
                <w:position w:val="-2"/>
                <w:sz w:val="20"/>
                <w:szCs w:val="20"/>
                <w:u w:val="none"/>
              </w:rPr>
              <w:t xml:space="preserve"> .</w:t>
            </w:r>
          </w:p>
          <w:p>
            <w:pPr>
              <w:numPr>
                <w:ilvl w:val="0"/>
                <w:numId w:val="15872"/>
              </w:numPr>
              <w:spacing w:before="0" w:after="0" w:line="262" w:lineRule="auto"/>
              <w:jc w:val="left"/>
              <w:rPr>
                <w:color w:val="00274C"/>
                <w:sz w:val="20"/>
                <w:szCs w:val="20"/>
              </w:rPr>
            </w:pPr>
            <w:r>
              <w:rPr>
                <w:color w:val="00274C"/>
                <w:position w:val="-2"/>
                <w:sz w:val="20"/>
                <w:szCs w:val="20"/>
                <w:u w:val="none"/>
              </w:rPr>
              <w:t xml:space="preserve">Rimuovere il carter distribuzione </w:t>
            </w:r>
            <w:r>
              <w:rPr>
                <w:b/>
                <w:bCs/>
                <w:color w:val="00274C"/>
                <w:position w:val="-2"/>
                <w:sz w:val="20"/>
                <w:szCs w:val="20"/>
                <w:u w:val="none"/>
              </w:rPr>
              <w:t xml:space="preserve">H</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79405859" name="name212660c1dbdc9aa23" descr="imm_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1.jpg"/>
                          <pic:cNvPicPr/>
                        </pic:nvPicPr>
                        <pic:blipFill>
                          <a:blip r:embed="rId571260c1dbdc9aa1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7.30</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7.8.4 Pompa olio</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2154656" name="name885660c1dbdcab609"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02160c1dbdcab60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w:t>
            </w:r>
          </w:p>
          <w:p>
            <w:pPr>
              <w:numPr>
                <w:ilvl w:val="0"/>
                <w:numId w:val="15755"/>
              </w:numPr>
              <w:spacing w:before="0" w:after="0" w:line="262" w:lineRule="auto"/>
              <w:jc w:val="left"/>
              <w:rPr>
                <w:color w:val="00274C"/>
                <w:sz w:val="20"/>
                <w:szCs w:val="20"/>
              </w:rPr>
            </w:pPr>
            <w:r>
              <w:rPr>
                <w:color w:val="00274C"/>
                <w:position w:val="-2"/>
                <w:sz w:val="20"/>
                <w:szCs w:val="20"/>
                <w:u w:val="none"/>
              </w:rPr>
              <w:t xml:space="preserve">La pompa olio non è riparabile.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873"/>
              </w:numPr>
              <w:spacing w:before="0" w:after="0" w:line="262" w:lineRule="auto"/>
              <w:jc w:val="left"/>
              <w:rPr>
                <w:color w:val="00274C"/>
                <w:sz w:val="20"/>
                <w:szCs w:val="20"/>
              </w:rPr>
            </w:pPr>
            <w:r>
              <w:rPr>
                <w:color w:val="00274C"/>
                <w:position w:val="-2"/>
                <w:sz w:val="20"/>
                <w:szCs w:val="20"/>
                <w:u w:val="none"/>
              </w:rPr>
              <w:t xml:space="preserve">Svitare le viti </w:t>
            </w:r>
            <w:r>
              <w:rPr>
                <w:b/>
                <w:bCs/>
                <w:color w:val="00274C"/>
                <w:position w:val="-2"/>
                <w:sz w:val="20"/>
                <w:szCs w:val="20"/>
                <w:u w:val="none"/>
              </w:rPr>
              <w:t xml:space="preserve">L</w:t>
            </w:r>
            <w:r>
              <w:rPr>
                <w:color w:val="00274C"/>
                <w:position w:val="-2"/>
                <w:sz w:val="20"/>
                <w:szCs w:val="20"/>
                <w:u w:val="none"/>
              </w:rPr>
              <w:t xml:space="preserve"> e rimuovere il gruppo pompa </w:t>
            </w:r>
            <w:r>
              <w:rPr>
                <w:b/>
                <w:bCs/>
                <w:color w:val="00274C"/>
                <w:position w:val="-2"/>
                <w:sz w:val="20"/>
                <w:szCs w:val="20"/>
                <w:u w:val="none"/>
              </w:rPr>
              <w:t xml:space="preserve">M</w:t>
            </w:r>
            <w:r>
              <w:rPr>
                <w:color w:val="00274C"/>
                <w:position w:val="-2"/>
                <w:sz w:val="20"/>
                <w:szCs w:val="20"/>
                <w:u w:val="none"/>
              </w:rPr>
              <w:t xml:space="preserve"> dal carter distribuzione </w:t>
            </w:r>
            <w:r>
              <w:rPr>
                <w:b/>
                <w:bCs/>
                <w:color w:val="00274C"/>
                <w:position w:val="-2"/>
                <w:sz w:val="20"/>
                <w:szCs w:val="20"/>
                <w:u w:val="none"/>
              </w:rPr>
              <w:t xml:space="preserve">H (</w:t>
            </w:r>
            <w:r>
              <w:rPr>
                <w:color w:val="00274C"/>
                <w:position w:val="-2"/>
                <w:sz w:val="20"/>
                <w:szCs w:val="20"/>
                <w:u w:val="none"/>
              </w:rPr>
              <w:t xml:space="preserve"> </w:t>
            </w:r>
            <w:hyperlink r:id="rId446460c1dbdcabdd7" w:history="1">
              <w:r>
                <w:rPr>
                  <w:rStyle w:val="DefaultParagraphFontPHPDOCX"/>
                  <w:b/>
                  <w:bCs/>
                  <w:color w:val="0000FF"/>
                  <w:position w:val="-2"/>
                  <w:sz w:val="20"/>
                  <w:szCs w:val="20"/>
                  <w:u w:val="none"/>
                </w:rPr>
                <w:t xml:space="preserve">ST_06</w:t>
              </w:r>
            </w:hyperlink>
            <w:r>
              <w:rPr>
                <w:b/>
                <w:bCs/>
                <w:color w:val="00274C"/>
                <w:position w:val="-2"/>
                <w:sz w:val="20"/>
                <w:szCs w:val="20"/>
                <w:u w:val="none"/>
              </w:rPr>
              <w:t xml:space="preserve"> )</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23876885" name="name517060c1dbdcc09f9" descr="imm_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2.jpg"/>
                          <pic:cNvPicPr/>
                        </pic:nvPicPr>
                        <pic:blipFill>
                          <a:blip r:embed="rId390460c1dbdcc09f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7.31</w:t>
            </w:r>
          </w:p>
        </w:tc>
      </w:tr>
      <w:tr>
        <w:trPr>
          <w:trHeight w:val="0" w:hRule="atLeast"/>
        </w:trPr>
        <w:tc>
          <w:tcPr>
            <w:tcMar>
              <w:top w:w="150" w:type="dxa"/>
              <w:left w:w="150" w:type="dxa"/>
              <w:bottom w:w="150" w:type="dxa"/>
              <w:right w:w="150" w:type="dxa"/>
            </w:tcMar>
            <w:textDirection w:val="lrTb"/>
            <w:vAlign w:val="center"/>
          </w:tcPr>
          <w:p>
            <w:pPr>
              <w:numPr>
                <w:ilvl w:val="0"/>
                <w:numId w:val="15874"/>
              </w:numPr>
              <w:spacing w:before="0" w:after="0" w:line="262" w:lineRule="auto"/>
              <w:jc w:val="left"/>
              <w:rPr>
                <w:color w:val="00274C"/>
                <w:sz w:val="20"/>
                <w:szCs w:val="20"/>
              </w:rPr>
            </w:pPr>
            <w:r>
              <w:rPr>
                <w:color w:val="00274C"/>
                <w:position w:val="-2"/>
                <w:sz w:val="20"/>
                <w:szCs w:val="20"/>
                <w:u w:val="none"/>
              </w:rPr>
              <w:t xml:space="preserve">Rimuovere i rotori </w:t>
            </w:r>
            <w:r>
              <w:rPr>
                <w:b/>
                <w:bCs/>
                <w:color w:val="00274C"/>
                <w:position w:val="-2"/>
                <w:sz w:val="20"/>
                <w:szCs w:val="20"/>
                <w:u w:val="none"/>
              </w:rPr>
              <w:t xml:space="preserve">N e P</w:t>
            </w:r>
            <w:r>
              <w:rPr>
                <w:color w:val="00274C"/>
                <w:position w:val="-2"/>
                <w:sz w:val="20"/>
                <w:szCs w:val="20"/>
                <w:u w:val="none"/>
              </w:rPr>
              <w:t xml:space="preserve"> dal carter pompa olio </w:t>
            </w:r>
            <w:r>
              <w:rPr>
                <w:b/>
                <w:bCs/>
                <w:color w:val="00274C"/>
                <w:position w:val="-2"/>
                <w:sz w:val="20"/>
                <w:szCs w:val="20"/>
                <w:u w:val="none"/>
              </w:rPr>
              <w:t xml:space="preserve">M</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74498328" name="name331460c1dbdcd6584" descr="imm_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3.jpg"/>
                          <pic:cNvPicPr/>
                        </pic:nvPicPr>
                        <pic:blipFill>
                          <a:blip r:embed="rId492460c1dbdcd657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7.32</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7.8.5 Gruppo Oil Cooler e filtro olio</w:t>
            </w:r>
          </w:p>
          <w:p>
            <w:pPr>
              <w:numPr>
                <w:ilvl w:val="0"/>
                <w:numId w:val="15875"/>
              </w:numPr>
              <w:spacing w:before="0" w:after="0" w:line="262" w:lineRule="auto"/>
              <w:jc w:val="left"/>
              <w:rPr>
                <w:color w:val="00274C"/>
                <w:sz w:val="20"/>
                <w:szCs w:val="20"/>
              </w:rPr>
            </w:pPr>
            <w:r>
              <w:rPr>
                <w:color w:val="00274C"/>
                <w:position w:val="-2"/>
                <w:sz w:val="20"/>
                <w:szCs w:val="20"/>
                <w:u w:val="none"/>
              </w:rPr>
              <w:br/>
              <w:br/>
              <w:br/>
              <w:t xml:space="preserve">Svitare il coperchio portacartuccia </w:t>
            </w:r>
            <w:r>
              <w:rPr>
                <w:b/>
                <w:bCs/>
                <w:color w:val="00274C"/>
                <w:position w:val="-2"/>
                <w:sz w:val="20"/>
                <w:szCs w:val="20"/>
                <w:u w:val="none"/>
              </w:rPr>
              <w:t xml:space="preserve">V</w:t>
            </w:r>
            <w:r>
              <w:rPr>
                <w:color w:val="00274C"/>
                <w:position w:val="-2"/>
                <w:sz w:val="20"/>
                <w:szCs w:val="20"/>
                <w:u w:val="none"/>
              </w:rPr>
              <w:t xml:space="preserve"> .</w:t>
            </w:r>
          </w:p>
          <w:p>
            <w:pPr>
              <w:numPr>
                <w:ilvl w:val="0"/>
                <w:numId w:val="15875"/>
              </w:numPr>
              <w:spacing w:before="0" w:after="0" w:line="262" w:lineRule="auto"/>
              <w:jc w:val="left"/>
              <w:rPr>
                <w:color w:val="00274C"/>
                <w:sz w:val="20"/>
                <w:szCs w:val="20"/>
              </w:rPr>
            </w:pPr>
            <w:r>
              <w:rPr>
                <w:color w:val="00274C"/>
                <w:position w:val="-2"/>
                <w:sz w:val="20"/>
                <w:szCs w:val="20"/>
                <w:u w:val="none"/>
              </w:rPr>
              <w:t xml:space="preserve">Svitare le viti </w:t>
            </w:r>
            <w:r>
              <w:rPr>
                <w:b/>
                <w:bCs/>
                <w:color w:val="00274C"/>
                <w:position w:val="-2"/>
                <w:sz w:val="20"/>
                <w:szCs w:val="20"/>
                <w:u w:val="none"/>
              </w:rPr>
              <w:t xml:space="preserve">Q, R</w:t>
            </w:r>
            <w:r>
              <w:rPr>
                <w:color w:val="00274C"/>
                <w:position w:val="-2"/>
                <w:sz w:val="20"/>
                <w:szCs w:val="20"/>
                <w:u w:val="none"/>
              </w:rPr>
              <w:t xml:space="preserve"> e rimuovere il gruppo Oil Cooler </w:t>
            </w:r>
            <w:r>
              <w:rPr>
                <w:b/>
                <w:bCs/>
                <w:color w:val="00274C"/>
                <w:position w:val="-2"/>
                <w:sz w:val="20"/>
                <w:szCs w:val="20"/>
                <w:u w:val="none"/>
              </w:rPr>
              <w:t xml:space="preserve">S</w:t>
            </w:r>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4158262" name="name370460c1dbdce5ea8" descr="Z_Avvertenza.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257460c1dbdce5ea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Avvertenza</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755"/>
              </w:numPr>
              <w:spacing w:before="0" w:after="0" w:line="262" w:lineRule="auto"/>
              <w:jc w:val="left"/>
              <w:rPr>
                <w:color w:val="00274C"/>
                <w:sz w:val="20"/>
                <w:szCs w:val="20"/>
              </w:rPr>
            </w:pPr>
            <w:r>
              <w:rPr>
                <w:color w:val="00274C"/>
                <w:position w:val="-2"/>
                <w:sz w:val="20"/>
                <w:szCs w:val="20"/>
                <w:u w:val="none"/>
              </w:rPr>
              <w:t xml:space="preserve">Utilizzare un contenitore adatto per recuperare l'eventuale olio residuo.</w:t>
            </w:r>
          </w:p>
          <w:p>
            <w:pPr>
              <w:numPr>
                <w:ilvl w:val="0"/>
                <w:numId w:val="15755"/>
              </w:numPr>
              <w:spacing w:before="0" w:after="0" w:line="262" w:lineRule="auto"/>
              <w:jc w:val="left"/>
              <w:rPr>
                <w:color w:val="00274C"/>
                <w:sz w:val="20"/>
                <w:szCs w:val="20"/>
              </w:rPr>
            </w:pPr>
            <w:r>
              <w:rPr>
                <w:color w:val="00274C"/>
                <w:position w:val="-2"/>
                <w:sz w:val="20"/>
                <w:szCs w:val="20"/>
                <w:u w:val="none"/>
              </w:rPr>
              <w:t xml:space="preserve">Il gruppo Oil Cooler </w:t>
            </w:r>
            <w:r>
              <w:rPr>
                <w:b/>
                <w:bCs/>
                <w:color w:val="00274C"/>
                <w:position w:val="-2"/>
                <w:sz w:val="20"/>
                <w:szCs w:val="20"/>
                <w:u w:val="none"/>
              </w:rPr>
              <w:t xml:space="preserve">S</w:t>
            </w:r>
            <w:r>
              <w:rPr>
                <w:color w:val="00274C"/>
                <w:position w:val="-2"/>
                <w:sz w:val="20"/>
                <w:szCs w:val="20"/>
                <w:u w:val="none"/>
              </w:rPr>
              <w:t xml:space="preserve"> non è riparabile.</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56108141" name="name170060c1dbdd02d6a" descr="imm_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4.jpg"/>
                          <pic:cNvPicPr/>
                        </pic:nvPicPr>
                        <pic:blipFill>
                          <a:blip r:embed="rId263560c1dbdd02d6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7.33</w:t>
            </w:r>
          </w:p>
        </w:tc>
      </w:tr>
      <w:tr>
        <w:trPr>
          <w:trHeight w:val="0" w:hRule="atLeast"/>
        </w:trPr>
        <w:tc>
          <w:tcPr>
            <w:tcMar>
              <w:top w:w="150" w:type="dxa"/>
              <w:left w:w="150" w:type="dxa"/>
              <w:bottom w:w="150" w:type="dxa"/>
              <w:right w:w="150" w:type="dxa"/>
            </w:tcMar>
            <w:textDirection w:val="lrTb"/>
            <w:vAlign w:val="center"/>
          </w:tcPr>
          <w:p>
            <w:pPr>
              <w:numPr>
                <w:ilvl w:val="0"/>
                <w:numId w:val="15876"/>
              </w:numPr>
              <w:spacing w:before="0" w:after="0" w:line="262" w:lineRule="auto"/>
              <w:jc w:val="left"/>
              <w:rPr>
                <w:color w:val="00274C"/>
                <w:sz w:val="20"/>
                <w:szCs w:val="20"/>
              </w:rPr>
            </w:pPr>
            <w:r>
              <w:rPr>
                <w:color w:val="00274C"/>
                <w:position w:val="-2"/>
                <w:sz w:val="20"/>
                <w:szCs w:val="20"/>
                <w:u w:val="none"/>
              </w:rPr>
              <w:t xml:space="preserve">Rimuovere le guarnizioni di tenuta </w:t>
            </w:r>
            <w:r>
              <w:rPr>
                <w:b/>
                <w:bCs/>
                <w:color w:val="00274C"/>
                <w:position w:val="-2"/>
                <w:sz w:val="20"/>
                <w:szCs w:val="20"/>
                <w:u w:val="none"/>
              </w:rPr>
              <w:t xml:space="preserve">T</w:t>
            </w:r>
            <w:r>
              <w:rPr>
                <w:color w:val="00274C"/>
                <w:position w:val="-2"/>
                <w:sz w:val="20"/>
                <w:szCs w:val="20"/>
                <w:u w:val="none"/>
              </w:rPr>
              <w:t xml:space="preserve"> ed </w:t>
            </w:r>
            <w:r>
              <w:rPr>
                <w:b/>
                <w:bCs/>
                <w:color w:val="00274C"/>
                <w:position w:val="-2"/>
                <w:sz w:val="20"/>
                <w:szCs w:val="20"/>
                <w:u w:val="none"/>
              </w:rPr>
              <w:t xml:space="preserve">U</w:t>
            </w:r>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NOTA:</w:t>
            </w:r>
            <w:r>
              <w:rPr>
                <w:color w:val="00274C"/>
                <w:position w:val="-2"/>
                <w:sz w:val="20"/>
                <w:szCs w:val="20"/>
                <w:u w:val="none"/>
              </w:rPr>
              <w:t xml:space="preserve"> Per la sostituzione della cartuccia olio, riferirsi alle operazioni del </w:t>
            </w:r>
            <w:hyperlink r:id="rId952260c1dbdd03a9d" w:history="1">
              <w:r>
                <w:rPr>
                  <w:rStyle w:val="DefaultParagraphFontPHPDOCX"/>
                  <w:b/>
                  <w:bCs/>
                  <w:color w:val="0000FF"/>
                  <w:position w:val="-2"/>
                  <w:sz w:val="20"/>
                  <w:szCs w:val="20"/>
                  <w:u w:val="none"/>
                </w:rPr>
                <w:t xml:space="preserve">Par. 6.10.2</w:t>
              </w:r>
            </w:hyperlink>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98693937" name="name564360c1dbdd1c75f" descr="imm_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5.jpg"/>
                          <pic:cNvPicPr/>
                        </pic:nvPicPr>
                        <pic:blipFill>
                          <a:blip r:embed="rId809560c1dbdd1c75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7.34</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7.8.6 Gruppo separatore vapori olio</w:t>
            </w:r>
          </w:p>
          <w:p/>
          <w:p/>
          <w:p>
            <w:pPr>
              <w:numPr>
                <w:ilvl w:val="0"/>
                <w:numId w:val="15877"/>
              </w:numPr>
              <w:spacing w:before="0" w:after="0" w:line="262" w:lineRule="auto"/>
              <w:jc w:val="left"/>
              <w:rPr>
                <w:color w:val="00274C"/>
                <w:sz w:val="20"/>
                <w:szCs w:val="20"/>
              </w:rPr>
            </w:pPr>
            <w:r>
              <w:rPr>
                <w:color w:val="00274C"/>
                <w:position w:val="-2"/>
                <w:sz w:val="20"/>
                <w:szCs w:val="20"/>
                <w:u w:val="none"/>
              </w:rPr>
              <w:t xml:space="preserve">Sganciare le fascette </w:t>
            </w:r>
            <w:r>
              <w:rPr>
                <w:b/>
                <w:bCs/>
                <w:color w:val="00274C"/>
                <w:position w:val="-2"/>
                <w:sz w:val="20"/>
                <w:szCs w:val="20"/>
                <w:u w:val="none"/>
              </w:rPr>
              <w:t xml:space="preserve">AA</w:t>
            </w:r>
            <w:r>
              <w:rPr>
                <w:color w:val="00274C"/>
                <w:position w:val="-2"/>
                <w:sz w:val="20"/>
                <w:szCs w:val="20"/>
                <w:u w:val="none"/>
              </w:rPr>
              <w:t xml:space="preserve"> .</w:t>
            </w:r>
          </w:p>
          <w:p>
            <w:pPr>
              <w:numPr>
                <w:ilvl w:val="0"/>
                <w:numId w:val="15877"/>
              </w:numPr>
              <w:spacing w:before="0" w:after="0" w:line="262" w:lineRule="auto"/>
              <w:jc w:val="left"/>
              <w:rPr>
                <w:color w:val="00274C"/>
                <w:sz w:val="20"/>
                <w:szCs w:val="20"/>
              </w:rPr>
            </w:pPr>
            <w:r>
              <w:rPr>
                <w:color w:val="00274C"/>
                <w:position w:val="-2"/>
                <w:sz w:val="20"/>
                <w:szCs w:val="20"/>
                <w:u w:val="none"/>
              </w:rPr>
              <w:t xml:space="preserve">Rimuovere i manicotti </w:t>
            </w:r>
            <w:r>
              <w:rPr>
                <w:b/>
                <w:bCs/>
                <w:color w:val="00274C"/>
                <w:position w:val="-2"/>
                <w:sz w:val="20"/>
                <w:szCs w:val="20"/>
                <w:u w:val="none"/>
              </w:rPr>
              <w:t xml:space="preserve">AB, AC</w:t>
            </w:r>
            <w:r>
              <w:rPr>
                <w:color w:val="00274C"/>
                <w:position w:val="-2"/>
                <w:sz w:val="20"/>
                <w:szCs w:val="20"/>
                <w:u w:val="none"/>
              </w:rPr>
              <w:t xml:space="preserve"> e </w:t>
            </w:r>
            <w:r>
              <w:rPr>
                <w:b/>
                <w:bCs/>
                <w:color w:val="00274C"/>
                <w:position w:val="-2"/>
                <w:sz w:val="20"/>
                <w:szCs w:val="20"/>
                <w:u w:val="none"/>
              </w:rPr>
              <w:t xml:space="preserve">AD</w:t>
            </w:r>
            <w:r>
              <w:rPr>
                <w:color w:val="00274C"/>
                <w:position w:val="-2"/>
                <w:sz w:val="20"/>
                <w:szCs w:val="20"/>
                <w:u w:val="none"/>
              </w:rPr>
              <w:t xml:space="preserve"> .</w:t>
            </w:r>
          </w:p>
          <w:p>
            <w:pPr>
              <w:numPr>
                <w:ilvl w:val="0"/>
                <w:numId w:val="15877"/>
              </w:numPr>
              <w:spacing w:before="0" w:after="0" w:line="262" w:lineRule="auto"/>
              <w:jc w:val="left"/>
              <w:rPr>
                <w:color w:val="00274C"/>
                <w:sz w:val="20"/>
                <w:szCs w:val="20"/>
              </w:rPr>
            </w:pPr>
            <w:r>
              <w:rPr>
                <w:color w:val="00274C"/>
                <w:position w:val="-2"/>
                <w:sz w:val="20"/>
                <w:szCs w:val="20"/>
                <w:u w:val="none"/>
              </w:rPr>
              <w:t xml:space="preserve">Rimuovere la fascetta </w:t>
            </w:r>
            <w:r>
              <w:rPr>
                <w:b/>
                <w:bCs/>
                <w:color w:val="00274C"/>
                <w:position w:val="-2"/>
                <w:sz w:val="20"/>
                <w:szCs w:val="20"/>
                <w:u w:val="none"/>
              </w:rPr>
              <w:t xml:space="preserve">AE</w:t>
            </w:r>
            <w:r>
              <w:rPr>
                <w:color w:val="00274C"/>
                <w:position w:val="-2"/>
                <w:sz w:val="20"/>
                <w:szCs w:val="20"/>
                <w:u w:val="none"/>
              </w:rPr>
              <w:t xml:space="preserve"> tagliandola nel punto indicato e rimuovere il corpo separatore </w:t>
            </w:r>
            <w:r>
              <w:rPr>
                <w:b/>
                <w:bCs/>
                <w:color w:val="00274C"/>
                <w:position w:val="-2"/>
                <w:sz w:val="20"/>
                <w:szCs w:val="20"/>
                <w:u w:val="none"/>
              </w:rPr>
              <w:t xml:space="preserve">AF</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18696317" name="name120260c1dbdd34808" descr="imm_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6.jpg"/>
                          <pic:cNvPicPr/>
                        </pic:nvPicPr>
                        <pic:blipFill>
                          <a:blip r:embed="rId384060c1dbdd3480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7.35</w:t>
            </w:r>
          </w:p>
        </w:tc>
      </w:tr>
      <w:tr>
        <w:trPr>
          <w:trHeight w:val="0" w:hRule="atLeast"/>
        </w:trPr>
        <w:tc>
          <w:tcPr>
            <w:tcMar>
              <w:top w:w="150" w:type="dxa"/>
              <w:left w:w="150" w:type="dxa"/>
              <w:bottom w:w="150" w:type="dxa"/>
              <w:right w:w="150" w:type="dxa"/>
            </w:tcMar>
            <w:textDirection w:val="lrTb"/>
            <w:vAlign w:val="center"/>
          </w:tcPr>
          <w:p>
            <w:pPr>
              <w:numPr>
                <w:ilvl w:val="0"/>
                <w:numId w:val="15878"/>
              </w:numPr>
              <w:spacing w:before="0" w:after="0" w:line="262" w:lineRule="auto"/>
              <w:jc w:val="left"/>
              <w:rPr>
                <w:color w:val="00274C"/>
                <w:sz w:val="20"/>
                <w:szCs w:val="20"/>
              </w:rPr>
            </w:pPr>
            <w:r>
              <w:rPr>
                <w:color w:val="00274C"/>
                <w:position w:val="-2"/>
                <w:sz w:val="20"/>
                <w:szCs w:val="20"/>
                <w:u w:val="none"/>
              </w:rPr>
              <w:t xml:space="preserve">Svitare le viti </w:t>
            </w:r>
            <w:r>
              <w:rPr>
                <w:b/>
                <w:bCs/>
                <w:color w:val="00274C"/>
                <w:position w:val="-2"/>
                <w:sz w:val="20"/>
                <w:szCs w:val="20"/>
                <w:u w:val="none"/>
              </w:rPr>
              <w:t xml:space="preserve">AG</w:t>
            </w:r>
            <w:r>
              <w:rPr>
                <w:color w:val="00274C"/>
                <w:position w:val="-2"/>
                <w:sz w:val="20"/>
                <w:szCs w:val="20"/>
                <w:u w:val="none"/>
              </w:rPr>
              <w:t xml:space="preserve"> .</w:t>
            </w:r>
          </w:p>
          <w:p>
            <w:pPr>
              <w:numPr>
                <w:ilvl w:val="0"/>
                <w:numId w:val="15878"/>
              </w:numPr>
              <w:spacing w:before="0" w:after="0" w:line="262" w:lineRule="auto"/>
              <w:jc w:val="left"/>
              <w:rPr>
                <w:color w:val="00274C"/>
                <w:sz w:val="20"/>
                <w:szCs w:val="20"/>
              </w:rPr>
            </w:pPr>
            <w:r>
              <w:rPr>
                <w:color w:val="00274C"/>
                <w:position w:val="-2"/>
                <w:sz w:val="20"/>
                <w:szCs w:val="20"/>
                <w:u w:val="none"/>
              </w:rPr>
              <w:t xml:space="preserve">Rimuovere la flangia di supporto </w:t>
            </w:r>
            <w:r>
              <w:rPr>
                <w:b/>
                <w:bCs/>
                <w:color w:val="00274C"/>
                <w:position w:val="-2"/>
                <w:sz w:val="20"/>
                <w:szCs w:val="20"/>
                <w:u w:val="none"/>
              </w:rPr>
              <w:t xml:space="preserve">AH</w:t>
            </w:r>
            <w:r>
              <w:rPr>
                <w:color w:val="00274C"/>
                <w:position w:val="-2"/>
                <w:sz w:val="20"/>
                <w:szCs w:val="20"/>
                <w:u w:val="none"/>
              </w:rPr>
              <w:t xml:space="preserve"> e la guarnizione di tenuta </w:t>
            </w:r>
            <w:r>
              <w:rPr>
                <w:b/>
                <w:bCs/>
                <w:color w:val="00274C"/>
                <w:position w:val="-2"/>
                <w:sz w:val="20"/>
                <w:szCs w:val="20"/>
                <w:u w:val="none"/>
              </w:rPr>
              <w:t xml:space="preserve">AL</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73376113" name="name923260c1dbdd4807a" descr="imm_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7.jpg"/>
                          <pic:cNvPicPr/>
                        </pic:nvPicPr>
                        <pic:blipFill>
                          <a:blip r:embed="rId336560c1dbdd4807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7.36</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Smontaggio collettore di aspirazione</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numPr>
                <w:ilvl w:val="0"/>
                <w:numId w:val="15879"/>
              </w:numPr>
              <w:spacing w:before="0" w:after="0" w:line="262" w:lineRule="auto"/>
              <w:jc w:val="left"/>
              <w:rPr>
                <w:color w:val="00274C"/>
                <w:sz w:val="20"/>
                <w:szCs w:val="20"/>
              </w:rPr>
            </w:pPr>
            <w:r>
              <w:rPr>
                <w:color w:val="00274C"/>
                <w:position w:val="-2"/>
                <w:sz w:val="20"/>
                <w:szCs w:val="20"/>
                <w:u w:val="none"/>
              </w:rPr>
              <w:t xml:space="preserve">Svitare le viti </w:t>
            </w:r>
            <w:r>
              <w:rPr>
                <w:b/>
                <w:bCs/>
                <w:color w:val="00274C"/>
                <w:position w:val="-2"/>
                <w:sz w:val="20"/>
                <w:szCs w:val="20"/>
                <w:u w:val="none"/>
              </w:rPr>
              <w:t xml:space="preserve">A</w:t>
            </w:r>
            <w:r>
              <w:rPr>
                <w:color w:val="00274C"/>
                <w:position w:val="-2"/>
                <w:sz w:val="20"/>
                <w:szCs w:val="20"/>
                <w:u w:val="none"/>
              </w:rPr>
              <w:t xml:space="preserve"> e rimuovere il semi collettore </w:t>
            </w:r>
            <w:r>
              <w:rPr>
                <w:b/>
                <w:bCs/>
                <w:color w:val="00274C"/>
                <w:position w:val="-2"/>
                <w:sz w:val="20"/>
                <w:szCs w:val="20"/>
                <w:u w:val="none"/>
              </w:rPr>
              <w:t xml:space="preserve">B ( </w:t>
            </w:r>
            <w:hyperlink r:id="rId180460c1dbdd4aeb0" w:history="1">
              <w:r>
                <w:rPr>
                  <w:rStyle w:val="DefaultParagraphFontPHPDOCX"/>
                  <w:b/>
                  <w:bCs/>
                  <w:color w:val="0000FF"/>
                  <w:position w:val="-2"/>
                  <w:sz w:val="20"/>
                  <w:szCs w:val="20"/>
                  <w:u w:val="single" w:color=""/>
                </w:rPr>
                <w:t xml:space="preserve">ST_05</w:t>
              </w:r>
            </w:hyperlink>
            <w:r>
              <w:rPr>
                <w:b/>
                <w:bCs/>
                <w:color w:val="00274C"/>
                <w:position w:val="-2"/>
                <w:sz w:val="20"/>
                <w:szCs w:val="20"/>
                <w:u w:val="none"/>
              </w:rPr>
              <w:t xml:space="preserve"> )</w:t>
            </w:r>
            <w:r>
              <w:rPr>
                <w:color w:val="00274C"/>
                <w:position w:val="-2"/>
                <w:sz w:val="20"/>
                <w:szCs w:val="20"/>
                <w:u w:val="none"/>
              </w:rPr>
              <w:t xml:space="preserve"> .</w:t>
            </w:r>
          </w:p>
          <w:p>
            <w:pPr>
              <w:numPr>
                <w:ilvl w:val="0"/>
                <w:numId w:val="15879"/>
              </w:numPr>
              <w:spacing w:before="0" w:after="0" w:line="262" w:lineRule="auto"/>
              <w:jc w:val="left"/>
              <w:rPr>
                <w:color w:val="00274C"/>
                <w:sz w:val="20"/>
                <w:szCs w:val="20"/>
              </w:rPr>
            </w:pPr>
            <w:r>
              <w:rPr>
                <w:color w:val="00274C"/>
                <w:position w:val="-2"/>
                <w:sz w:val="20"/>
                <w:szCs w:val="20"/>
                <w:u w:val="none"/>
              </w:rPr>
              <w:t xml:space="preserve">Rimuovere la lamiera di separazione </w:t>
            </w:r>
            <w:r>
              <w:rPr>
                <w:b/>
                <w:bCs/>
                <w:color w:val="00274C"/>
                <w:position w:val="-2"/>
                <w:sz w:val="20"/>
                <w:szCs w:val="20"/>
                <w:u w:val="none"/>
              </w:rPr>
              <w:t xml:space="preserve">C</w:t>
            </w:r>
            <w:r>
              <w:rPr>
                <w:color w:val="00274C"/>
                <w:position w:val="-2"/>
                <w:sz w:val="20"/>
                <w:szCs w:val="20"/>
                <w:u w:val="none"/>
              </w:rPr>
              <w:t xml:space="preserve"> e le guarnizioni </w:t>
            </w:r>
            <w:r>
              <w:rPr>
                <w:b/>
                <w:bCs/>
                <w:color w:val="00274C"/>
                <w:position w:val="-2"/>
                <w:sz w:val="20"/>
                <w:szCs w:val="20"/>
                <w:u w:val="none"/>
              </w:rPr>
              <w:t xml:space="preserve">H</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72525395" name="name141060c1dbdd6327d" descr="imm_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8.jpg"/>
                          <pic:cNvPicPr/>
                        </pic:nvPicPr>
                        <pic:blipFill>
                          <a:blip r:embed="rId564360c1dbdd6327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7.37</w:t>
            </w:r>
          </w:p>
        </w:tc>
      </w:tr>
      <w:tr>
        <w:trPr>
          <w:trHeight w:val="0" w:hRule="atLeast"/>
        </w:trPr>
        <w:tc>
          <w:tcPr>
            <w:tcMar>
              <w:top w:w="150" w:type="dxa"/>
              <w:left w:w="150" w:type="dxa"/>
              <w:bottom w:w="150" w:type="dxa"/>
              <w:right w:w="150" w:type="dxa"/>
            </w:tcMar>
            <w:textDirection w:val="lrTb"/>
            <w:vAlign w:val="center"/>
          </w:tcPr>
          <w:p>
            <w:pPr>
              <w:numPr>
                <w:ilvl w:val="0"/>
                <w:numId w:val="15880"/>
              </w:numPr>
              <w:spacing w:before="0" w:after="0" w:line="262" w:lineRule="auto"/>
              <w:jc w:val="left"/>
              <w:rPr>
                <w:color w:val="00274C"/>
                <w:sz w:val="20"/>
                <w:szCs w:val="20"/>
              </w:rPr>
            </w:pPr>
            <w:r>
              <w:rPr>
                <w:color w:val="00274C"/>
                <w:position w:val="-2"/>
                <w:sz w:val="20"/>
                <w:szCs w:val="20"/>
                <w:u w:val="none"/>
              </w:rPr>
              <w:t xml:space="preserve">Svitare le viti </w:t>
            </w:r>
            <w:r>
              <w:rPr>
                <w:b/>
                <w:bCs/>
                <w:color w:val="00274C"/>
                <w:position w:val="-2"/>
                <w:sz w:val="20"/>
                <w:szCs w:val="20"/>
                <w:u w:val="none"/>
              </w:rPr>
              <w:t xml:space="preserve">D ( </w:t>
            </w:r>
            <w:hyperlink r:id="rId135360c1dbdd63dfa" w:history="1">
              <w:r>
                <w:rPr>
                  <w:rStyle w:val="DefaultParagraphFontPHPDOCX"/>
                  <w:b/>
                  <w:bCs/>
                  <w:color w:val="0000FF"/>
                  <w:position w:val="-2"/>
                  <w:sz w:val="20"/>
                  <w:szCs w:val="20"/>
                  <w:u w:val="single" w:color=""/>
                </w:rPr>
                <w:t xml:space="preserve">ST_06</w:t>
              </w:r>
            </w:hyperlink>
            <w:r>
              <w:rPr>
                <w:b/>
                <w:bCs/>
                <w:color w:val="00274C"/>
                <w:position w:val="-2"/>
                <w:sz w:val="20"/>
                <w:szCs w:val="20"/>
                <w:u w:val="none"/>
              </w:rPr>
              <w:t xml:space="preserve"> )</w:t>
            </w:r>
            <w:r>
              <w:rPr>
                <w:color w:val="00274C"/>
                <w:position w:val="-2"/>
                <w:sz w:val="20"/>
                <w:szCs w:val="20"/>
                <w:u w:val="none"/>
              </w:rPr>
              <w:t xml:space="preserve"> ed </w:t>
            </w:r>
            <w:r>
              <w:rPr>
                <w:b/>
                <w:bCs/>
                <w:color w:val="00274C"/>
                <w:position w:val="-2"/>
                <w:sz w:val="20"/>
                <w:szCs w:val="20"/>
                <w:u w:val="none"/>
              </w:rPr>
              <w:t xml:space="preserve">E</w:t>
            </w:r>
            <w:r>
              <w:rPr>
                <w:color w:val="00274C"/>
                <w:position w:val="-2"/>
                <w:sz w:val="20"/>
                <w:szCs w:val="20"/>
                <w:u w:val="none"/>
              </w:rPr>
              <w:t xml:space="preserve"> .</w:t>
            </w:r>
          </w:p>
          <w:p>
            <w:pPr>
              <w:numPr>
                <w:ilvl w:val="0"/>
                <w:numId w:val="15880"/>
              </w:numPr>
              <w:spacing w:before="0" w:after="0" w:line="262" w:lineRule="auto"/>
              <w:jc w:val="left"/>
              <w:rPr>
                <w:color w:val="00274C"/>
                <w:sz w:val="20"/>
                <w:szCs w:val="20"/>
              </w:rPr>
            </w:pPr>
            <w:r>
              <w:rPr>
                <w:color w:val="00274C"/>
                <w:position w:val="-2"/>
                <w:sz w:val="20"/>
                <w:szCs w:val="20"/>
                <w:u w:val="none"/>
              </w:rPr>
              <w:t xml:space="preserve">Rimuovere il semi collettore </w:t>
            </w:r>
            <w:r>
              <w:rPr>
                <w:b/>
                <w:bCs/>
                <w:color w:val="00274C"/>
                <w:position w:val="-2"/>
                <w:sz w:val="20"/>
                <w:szCs w:val="20"/>
                <w:u w:val="none"/>
              </w:rPr>
              <w:t xml:space="preserve">F</w:t>
            </w:r>
            <w:r>
              <w:rPr>
                <w:color w:val="00274C"/>
                <w:position w:val="-2"/>
                <w:sz w:val="20"/>
                <w:szCs w:val="20"/>
                <w:u w:val="none"/>
              </w:rPr>
              <w:t xml:space="preserve"> e la guarnizione </w:t>
            </w:r>
            <w:r>
              <w:rPr>
                <w:b/>
                <w:bCs/>
                <w:color w:val="00274C"/>
                <w:position w:val="-2"/>
                <w:sz w:val="20"/>
                <w:szCs w:val="20"/>
                <w:u w:val="none"/>
              </w:rPr>
              <w:t xml:space="preserve">G</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51165336" name="name882360c1dbdd7dcaf" descr="imm_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9.jpg"/>
                          <pic:cNvPicPr/>
                        </pic:nvPicPr>
                        <pic:blipFill>
                          <a:blip r:embed="rId882960c1dbdd7dca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7.38</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Smontaggio circuito carburante</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7.10.1 Tubi rifiuto carburante</w:t>
            </w:r>
          </w:p>
          <w:p/>
          <w:p/>
          <w:p>
            <w:pPr>
              <w:numPr>
                <w:ilvl w:val="0"/>
                <w:numId w:val="15881"/>
              </w:numPr>
              <w:spacing w:before="0" w:after="0" w:line="262" w:lineRule="auto"/>
              <w:jc w:val="left"/>
              <w:rPr>
                <w:color w:val="00274C"/>
                <w:sz w:val="20"/>
                <w:szCs w:val="20"/>
              </w:rPr>
            </w:pPr>
            <w:r>
              <w:rPr>
                <w:color w:val="00274C"/>
                <w:position w:val="-2"/>
                <w:sz w:val="20"/>
                <w:szCs w:val="20"/>
                <w:u w:val="none"/>
              </w:rPr>
              <w:t xml:space="preserve">Sganciare le clip </w:t>
            </w:r>
            <w:r>
              <w:rPr>
                <w:b/>
                <w:bCs/>
                <w:color w:val="00274C"/>
                <w:position w:val="-2"/>
                <w:sz w:val="20"/>
                <w:szCs w:val="20"/>
                <w:u w:val="none"/>
              </w:rPr>
              <w:t xml:space="preserve">A</w:t>
            </w: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5988860" name="name564960c1dbdd953f0" descr="Z_Avvertenza.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537960c1dbdd953e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Avvertenza</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 Dopo la rimozione dei raccordi le clip </w:t>
            </w:r>
            <w:r>
              <w:rPr>
                <w:b/>
                <w:bCs/>
                <w:color w:val="00274C"/>
                <w:position w:val="-2"/>
                <w:sz w:val="20"/>
                <w:szCs w:val="20"/>
                <w:u w:val="none"/>
              </w:rPr>
              <w:t xml:space="preserve">A</w:t>
            </w:r>
            <w:r>
              <w:rPr>
                <w:color w:val="00274C"/>
                <w:position w:val="-2"/>
                <w:sz w:val="20"/>
                <w:szCs w:val="20"/>
                <w:u w:val="none"/>
              </w:rPr>
              <w:t xml:space="preserve"> devono ritornare automaticamente nella posizione iniziale, se questo non avviene occorre sostituire le clip.</w:t>
            </w:r>
          </w:p>
          <w:p/>
          <w:p/>
          <w:p>
            <w:pPr>
              <w:numPr>
                <w:ilvl w:val="0"/>
                <w:numId w:val="15882"/>
              </w:numPr>
              <w:spacing w:before="0" w:after="0" w:line="262" w:lineRule="auto"/>
              <w:jc w:val="left"/>
              <w:rPr>
                <w:color w:val="00274C"/>
                <w:sz w:val="20"/>
                <w:szCs w:val="20"/>
              </w:rPr>
            </w:pPr>
            <w:r>
              <w:rPr>
                <w:color w:val="00274C"/>
                <w:position w:val="-2"/>
                <w:sz w:val="20"/>
                <w:szCs w:val="20"/>
                <w:u w:val="none"/>
              </w:rPr>
              <w:t xml:space="preserve">Svitare la vite </w:t>
            </w:r>
            <w:r>
              <w:rPr>
                <w:b/>
                <w:bCs/>
                <w:color w:val="00274C"/>
                <w:position w:val="-2"/>
                <w:sz w:val="20"/>
                <w:szCs w:val="20"/>
                <w:u w:val="none"/>
              </w:rPr>
              <w:t xml:space="preserve">B</w:t>
            </w:r>
            <w:r>
              <w:rPr>
                <w:color w:val="00274C"/>
                <w:position w:val="-2"/>
                <w:sz w:val="20"/>
                <w:szCs w:val="20"/>
                <w:u w:val="none"/>
              </w:rPr>
              <w:t xml:space="preserve"> di fissaggio distributore rifiuto.</w:t>
            </w:r>
          </w:p>
          <w:p>
            <w:pPr>
              <w:numPr>
                <w:ilvl w:val="0"/>
                <w:numId w:val="15882"/>
              </w:numPr>
              <w:spacing w:before="0" w:after="0" w:line="262" w:lineRule="auto"/>
              <w:jc w:val="left"/>
              <w:rPr>
                <w:color w:val="00274C"/>
                <w:sz w:val="20"/>
                <w:szCs w:val="20"/>
              </w:rPr>
            </w:pPr>
            <w:r>
              <w:rPr>
                <w:color w:val="00274C"/>
                <w:position w:val="-2"/>
                <w:sz w:val="20"/>
                <w:szCs w:val="20"/>
                <w:u w:val="none"/>
              </w:rPr>
              <w:t xml:space="preserve">Sganciare la fascetta </w:t>
            </w:r>
            <w:r>
              <w:rPr>
                <w:b/>
                <w:bCs/>
                <w:color w:val="00274C"/>
                <w:position w:val="-2"/>
                <w:sz w:val="20"/>
                <w:szCs w:val="20"/>
                <w:u w:val="none"/>
              </w:rPr>
              <w:t xml:space="preserve">D</w:t>
            </w:r>
            <w:r>
              <w:rPr>
                <w:color w:val="00274C"/>
                <w:position w:val="-2"/>
                <w:sz w:val="20"/>
                <w:szCs w:val="20"/>
                <w:u w:val="none"/>
              </w:rPr>
              <w:t xml:space="preserve"> .</w:t>
            </w:r>
          </w:p>
          <w:p>
            <w:pPr>
              <w:numPr>
                <w:ilvl w:val="0"/>
                <w:numId w:val="15882"/>
              </w:numPr>
              <w:spacing w:before="0" w:after="0" w:line="262" w:lineRule="auto"/>
              <w:jc w:val="left"/>
              <w:rPr>
                <w:color w:val="00274C"/>
                <w:sz w:val="20"/>
                <w:szCs w:val="20"/>
              </w:rPr>
            </w:pPr>
            <w:r>
              <w:rPr>
                <w:color w:val="00274C"/>
                <w:position w:val="-2"/>
                <w:sz w:val="20"/>
                <w:szCs w:val="20"/>
                <w:u w:val="none"/>
              </w:rPr>
              <w:t xml:space="preserve">Disinnestare il tubo </w:t>
            </w:r>
            <w:r>
              <w:rPr>
                <w:b/>
                <w:bCs/>
                <w:color w:val="00274C"/>
                <w:position w:val="-2"/>
                <w:sz w:val="20"/>
                <w:szCs w:val="20"/>
                <w:u w:val="none"/>
              </w:rPr>
              <w:t xml:space="preserve">E</w:t>
            </w:r>
            <w:r>
              <w:rPr>
                <w:color w:val="00274C"/>
                <w:position w:val="-2"/>
                <w:sz w:val="20"/>
                <w:szCs w:val="20"/>
                <w:u w:val="none"/>
              </w:rPr>
              <w:t xml:space="preserve"> dal raccordo rifiuto carburante.</w:t>
            </w:r>
          </w:p>
          <w:p>
            <w:pPr>
              <w:numPr>
                <w:ilvl w:val="0"/>
                <w:numId w:val="15882"/>
              </w:numPr>
              <w:spacing w:before="0" w:after="0" w:line="262" w:lineRule="auto"/>
              <w:jc w:val="left"/>
              <w:rPr>
                <w:color w:val="00274C"/>
                <w:sz w:val="20"/>
                <w:szCs w:val="20"/>
              </w:rPr>
            </w:pPr>
            <w:r>
              <w:rPr>
                <w:color w:val="00274C"/>
                <w:position w:val="-2"/>
                <w:sz w:val="20"/>
                <w:szCs w:val="20"/>
                <w:u w:val="none"/>
              </w:rPr>
              <w:t xml:space="preserve">Svitare e rimuovere la vite </w:t>
            </w:r>
            <w:r>
              <w:rPr>
                <w:b/>
                <w:bCs/>
                <w:color w:val="00274C"/>
                <w:position w:val="-2"/>
                <w:sz w:val="20"/>
                <w:szCs w:val="20"/>
                <w:u w:val="none"/>
              </w:rPr>
              <w:t xml:space="preserve">G</w:t>
            </w:r>
            <w:r>
              <w:rPr>
                <w:color w:val="00274C"/>
                <w:position w:val="-2"/>
                <w:sz w:val="20"/>
                <w:szCs w:val="20"/>
                <w:u w:val="none"/>
              </w:rPr>
              <w:t xml:space="preserve"> con le rispettive guarnizioni e inserire il cappuccio sulla valvola sovrapressione Common Rail </w:t>
            </w:r>
            <w:r>
              <w:rPr>
                <w:b/>
                <w:bCs/>
                <w:color w:val="00274C"/>
                <w:position w:val="-2"/>
                <w:sz w:val="20"/>
                <w:szCs w:val="20"/>
                <w:u w:val="none"/>
              </w:rPr>
              <w:t xml:space="preserve">AA</w:t>
            </w:r>
            <w:r>
              <w:rPr>
                <w:color w:val="00274C"/>
                <w:position w:val="-2"/>
                <w:sz w:val="20"/>
                <w:szCs w:val="20"/>
                <w:u w:val="none"/>
              </w:rPr>
              <w:t xml:space="preserve"> .</w:t>
            </w:r>
          </w:p>
          <w:p>
            <w:pPr>
              <w:numPr>
                <w:ilvl w:val="0"/>
                <w:numId w:val="15882"/>
              </w:numPr>
              <w:spacing w:before="0" w:after="0" w:line="262" w:lineRule="auto"/>
              <w:jc w:val="left"/>
              <w:rPr>
                <w:color w:val="00274C"/>
                <w:sz w:val="20"/>
                <w:szCs w:val="20"/>
              </w:rPr>
            </w:pPr>
            <w:r>
              <w:rPr>
                <w:color w:val="00274C"/>
                <w:position w:val="-2"/>
                <w:sz w:val="20"/>
                <w:szCs w:val="20"/>
                <w:u w:val="none"/>
              </w:rPr>
              <w:t xml:space="preserve">Disinnestare i raccordi </w:t>
            </w:r>
            <w:r>
              <w:rPr>
                <w:b/>
                <w:bCs/>
                <w:color w:val="00274C"/>
                <w:position w:val="-2"/>
                <w:sz w:val="20"/>
                <w:szCs w:val="20"/>
                <w:u w:val="none"/>
              </w:rPr>
              <w:t xml:space="preserve">M</w:t>
            </w:r>
            <w:r>
              <w:rPr>
                <w:color w:val="00274C"/>
                <w:position w:val="-2"/>
                <w:sz w:val="20"/>
                <w:szCs w:val="20"/>
                <w:u w:val="none"/>
              </w:rPr>
              <w:t xml:space="preserve"> dagli elettroiniettori </w:t>
            </w:r>
            <w:r>
              <w:rPr>
                <w:b/>
                <w:bCs/>
                <w:color w:val="00274C"/>
                <w:position w:val="-2"/>
                <w:sz w:val="20"/>
                <w:szCs w:val="20"/>
                <w:u w:val="none"/>
              </w:rPr>
              <w:t xml:space="preserve">N</w:t>
            </w:r>
            <w:r>
              <w:rPr>
                <w:color w:val="00274C"/>
                <w:position w:val="-2"/>
                <w:sz w:val="20"/>
                <w:szCs w:val="20"/>
                <w:u w:val="none"/>
              </w:rPr>
              <w:t xml:space="preserve"> .</w:t>
            </w:r>
          </w:p>
          <w:p>
            <w:pPr>
              <w:numPr>
                <w:ilvl w:val="0"/>
                <w:numId w:val="15882"/>
              </w:numPr>
              <w:spacing w:before="0" w:after="0" w:line="262" w:lineRule="auto"/>
              <w:jc w:val="left"/>
              <w:rPr>
                <w:color w:val="00274C"/>
                <w:sz w:val="20"/>
                <w:szCs w:val="20"/>
              </w:rPr>
            </w:pPr>
            <w:r>
              <w:rPr>
                <w:color w:val="00274C"/>
                <w:position w:val="-2"/>
                <w:sz w:val="20"/>
                <w:szCs w:val="20"/>
                <w:u w:val="none"/>
              </w:rPr>
              <w:t xml:space="preserve">Rimuovere i tubi rifiuto carburante.</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10331654" name="name838260c1dbddab28d" descr="imm_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0.jpg"/>
                          <pic:cNvPicPr/>
                        </pic:nvPicPr>
                        <pic:blipFill>
                          <a:blip r:embed="rId335860c1dbddab28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7.39</w:t>
            </w:r>
            <w:r>
              <w:rPr>
                <w:position w:val="-230"/>
              </w:rPr>
              <w:drawing>
                <wp:inline distT="0" distB="0" distL="0" distR="0">
                  <wp:extent cx="2232000" cy="1504800"/>
                  <wp:effectExtent b="0" l="0" r="0" t="0"/>
                  <wp:docPr id="46509934" name="name845060c1dbddc14e9" descr="imm_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1.jpg"/>
                          <pic:cNvPicPr/>
                        </pic:nvPicPr>
                        <pic:blipFill>
                          <a:blip r:embed="rId856760c1dbddc14e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br/>
              <w:br/>
              <w:t xml:space="preserve">Fig 7.40</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7.10.2 Tubi mandata carburante</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8778371" name="name671660c1dbddd41d5"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75660c1dbddd41d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w:t>
            </w:r>
          </w:p>
          <w:p>
            <w:pPr>
              <w:numPr>
                <w:ilvl w:val="0"/>
                <w:numId w:val="15755"/>
              </w:numPr>
              <w:spacing w:before="0" w:after="0" w:line="262" w:lineRule="auto"/>
              <w:jc w:val="left"/>
              <w:rPr>
                <w:color w:val="00274C"/>
                <w:sz w:val="20"/>
                <w:szCs w:val="20"/>
              </w:rPr>
            </w:pPr>
            <w:r>
              <w:rPr>
                <w:color w:val="00274C"/>
                <w:position w:val="-2"/>
                <w:sz w:val="20"/>
                <w:szCs w:val="20"/>
                <w:u w:val="none"/>
              </w:rPr>
              <w:t xml:space="preserve">Sigillare con gli appositi tappi, ogni apertura dei raccordi di entrata e rifiuto sulla pompa iniezione </w:t>
            </w:r>
            <w:r>
              <w:rPr>
                <w:b/>
                <w:bCs/>
                <w:color w:val="00274C"/>
                <w:position w:val="-2"/>
                <w:sz w:val="20"/>
                <w:szCs w:val="20"/>
                <w:u w:val="none"/>
              </w:rPr>
              <w:t xml:space="preserve">D</w:t>
            </w:r>
            <w:r>
              <w:rPr>
                <w:color w:val="00274C"/>
                <w:position w:val="-2"/>
                <w:sz w:val="20"/>
                <w:szCs w:val="20"/>
                <w:u w:val="none"/>
              </w:rPr>
              <w:t xml:space="preserve"> , onde evitare l'ingresso di impurità.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883"/>
              </w:numPr>
              <w:spacing w:before="0" w:after="0" w:line="262" w:lineRule="auto"/>
              <w:jc w:val="left"/>
              <w:rPr>
                <w:color w:val="00274C"/>
                <w:sz w:val="20"/>
                <w:szCs w:val="20"/>
              </w:rPr>
            </w:pPr>
            <w:r>
              <w:rPr>
                <w:color w:val="00274C"/>
                <w:position w:val="-2"/>
                <w:sz w:val="20"/>
                <w:szCs w:val="20"/>
                <w:u w:val="none"/>
              </w:rPr>
              <w:t xml:space="preserve">Allentare le fascette </w:t>
            </w:r>
            <w:r>
              <w:rPr>
                <w:b/>
                <w:bCs/>
                <w:color w:val="00274C"/>
                <w:position w:val="-2"/>
                <w:sz w:val="20"/>
                <w:szCs w:val="20"/>
                <w:u w:val="none"/>
              </w:rPr>
              <w:t xml:space="preserve">P</w:t>
            </w:r>
            <w:r>
              <w:rPr>
                <w:color w:val="00274C"/>
                <w:position w:val="-2"/>
                <w:sz w:val="20"/>
                <w:szCs w:val="20"/>
                <w:u w:val="none"/>
              </w:rPr>
              <w:t xml:space="preserve"> .</w:t>
            </w:r>
          </w:p>
          <w:p>
            <w:pPr>
              <w:numPr>
                <w:ilvl w:val="0"/>
                <w:numId w:val="15883"/>
              </w:numPr>
              <w:spacing w:before="0" w:after="0" w:line="262" w:lineRule="auto"/>
              <w:jc w:val="left"/>
              <w:rPr>
                <w:color w:val="00274C"/>
                <w:sz w:val="20"/>
                <w:szCs w:val="20"/>
              </w:rPr>
            </w:pPr>
            <w:r>
              <w:rPr>
                <w:color w:val="00274C"/>
                <w:position w:val="-2"/>
                <w:sz w:val="20"/>
                <w:szCs w:val="20"/>
                <w:u w:val="none"/>
              </w:rPr>
              <w:t xml:space="preserve">Rimuovere i tubi </w:t>
            </w:r>
            <w:r>
              <w:rPr>
                <w:b/>
                <w:bCs/>
                <w:color w:val="00274C"/>
                <w:position w:val="-2"/>
                <w:sz w:val="20"/>
                <w:szCs w:val="20"/>
                <w:u w:val="none"/>
              </w:rPr>
              <w:t xml:space="preserve">Q e R</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69267384" name="name346260c1dbdde5a79" descr="imm_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2.jpg"/>
                          <pic:cNvPicPr/>
                        </pic:nvPicPr>
                        <pic:blipFill>
                          <a:blip r:embed="rId505360c1dbdde5a7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7.41</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7.10.3 Tubi alta pressione carburante</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8969168" name="name395260c1dbde02ed8" descr="Z_Pericolo.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766460c1dbde02ed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Pericolo</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755"/>
              </w:numPr>
              <w:spacing w:before="0" w:after="0" w:line="262" w:lineRule="auto"/>
              <w:jc w:val="left"/>
              <w:rPr>
                <w:color w:val="00274C"/>
                <w:sz w:val="20"/>
                <w:szCs w:val="20"/>
              </w:rPr>
            </w:pPr>
            <w:r>
              <w:rPr>
                <w:color w:val="00274C"/>
                <w:position w:val="-2"/>
                <w:sz w:val="20"/>
                <w:szCs w:val="20"/>
                <w:u w:val="none"/>
              </w:rPr>
              <w:t xml:space="preserve">Il circuito di iniezione carburante è sottoposto ad alta pressione, utilizzare le protezioni di sicurezza come descritto nel </w:t>
            </w:r>
            <w:hyperlink r:id="rId673360c1dbde03345" w:history="1">
              <w:r>
                <w:rPr>
                  <w:rStyle w:val="DefaultParagraphFontPHPDOCX"/>
                  <w:b/>
                  <w:bCs/>
                  <w:color w:val="0000FF"/>
                  <w:position w:val="-2"/>
                  <w:sz w:val="20"/>
                  <w:szCs w:val="20"/>
                  <w:u w:val="none"/>
                </w:rPr>
                <w:t xml:space="preserve">Par 3.4.3</w:t>
              </w:r>
            </w:hyperlink>
            <w:r>
              <w:rPr>
                <w:color w:val="00274C"/>
                <w:position w:val="-2"/>
                <w:sz w:val="20"/>
                <w:szCs w:val="20"/>
                <w:u w:val="none"/>
              </w:rPr>
              <w:t xml:space="preserve"> .</w:t>
            </w:r>
          </w:p>
          <w:p>
            <w:pPr>
              <w:numPr>
                <w:ilvl w:val="0"/>
                <w:numId w:val="15755"/>
              </w:numPr>
              <w:spacing w:before="0" w:after="0" w:line="262" w:lineRule="auto"/>
              <w:jc w:val="left"/>
              <w:rPr>
                <w:color w:val="00274C"/>
                <w:sz w:val="20"/>
                <w:szCs w:val="20"/>
              </w:rPr>
            </w:pPr>
            <w:r>
              <w:rPr>
                <w:color w:val="00274C"/>
                <w:position w:val="-2"/>
                <w:sz w:val="20"/>
                <w:szCs w:val="20"/>
                <w:u w:val="none"/>
              </w:rPr>
              <w:t xml:space="preserve">Assicurarsi che il Common Rail non sia in pressione svitando lentamente e con estrema cautela uno dei dadi </w:t>
            </w:r>
            <w:r>
              <w:rPr>
                <w:b/>
                <w:bCs/>
                <w:color w:val="00274C"/>
                <w:position w:val="-2"/>
                <w:sz w:val="20"/>
                <w:szCs w:val="20"/>
                <w:u w:val="none"/>
              </w:rPr>
              <w:t xml:space="preserve">S</w:t>
            </w:r>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884"/>
              </w:numPr>
              <w:spacing w:before="0" w:after="0" w:line="262" w:lineRule="auto"/>
              <w:jc w:val="left"/>
              <w:rPr>
                <w:color w:val="00274C"/>
                <w:sz w:val="20"/>
                <w:szCs w:val="20"/>
              </w:rPr>
            </w:pPr>
            <w:r>
              <w:rPr>
                <w:color w:val="00274C"/>
                <w:position w:val="-2"/>
                <w:sz w:val="20"/>
                <w:szCs w:val="20"/>
                <w:u w:val="none"/>
              </w:rPr>
              <w:t xml:space="preserve">Allentare in sequenza i dadi </w:t>
            </w:r>
            <w:r>
              <w:rPr>
                <w:b/>
                <w:bCs/>
                <w:color w:val="00274C"/>
                <w:position w:val="-2"/>
                <w:sz w:val="20"/>
                <w:szCs w:val="20"/>
                <w:u w:val="none"/>
              </w:rPr>
              <w:t xml:space="preserve">S</w:t>
            </w:r>
            <w:r>
              <w:rPr>
                <w:color w:val="00274C"/>
                <w:position w:val="-2"/>
                <w:sz w:val="20"/>
                <w:szCs w:val="20"/>
                <w:u w:val="none"/>
              </w:rPr>
              <w:t xml:space="preserve"> e </w:t>
            </w:r>
            <w:r>
              <w:rPr>
                <w:b/>
                <w:bCs/>
                <w:color w:val="00274C"/>
                <w:position w:val="-2"/>
                <w:sz w:val="20"/>
                <w:szCs w:val="20"/>
                <w:u w:val="none"/>
              </w:rPr>
              <w:t xml:space="preserve">T</w:t>
            </w:r>
            <w:r>
              <w:rPr>
                <w:color w:val="00274C"/>
                <w:position w:val="-2"/>
                <w:sz w:val="20"/>
                <w:szCs w:val="20"/>
                <w:u w:val="none"/>
              </w:rPr>
              <w:t xml:space="preserve"> .</w:t>
            </w:r>
          </w:p>
          <w:p>
            <w:pPr>
              <w:numPr>
                <w:ilvl w:val="0"/>
                <w:numId w:val="15884"/>
              </w:numPr>
              <w:spacing w:before="0" w:after="0" w:line="262" w:lineRule="auto"/>
              <w:jc w:val="left"/>
              <w:rPr>
                <w:color w:val="00274C"/>
                <w:sz w:val="20"/>
                <w:szCs w:val="20"/>
              </w:rPr>
            </w:pPr>
            <w:r>
              <w:rPr>
                <w:color w:val="00274C"/>
                <w:position w:val="-2"/>
                <w:sz w:val="20"/>
                <w:szCs w:val="20"/>
                <w:u w:val="none"/>
              </w:rPr>
              <w:t xml:space="preserve">Svitare definitivamente in sequenza i dadi </w:t>
            </w:r>
            <w:r>
              <w:rPr>
                <w:b/>
                <w:bCs/>
                <w:color w:val="00274C"/>
                <w:position w:val="-2"/>
                <w:sz w:val="20"/>
                <w:szCs w:val="20"/>
                <w:u w:val="none"/>
              </w:rPr>
              <w:t xml:space="preserve">S</w:t>
            </w:r>
            <w:r>
              <w:rPr>
                <w:color w:val="00274C"/>
                <w:position w:val="-2"/>
                <w:sz w:val="20"/>
                <w:szCs w:val="20"/>
                <w:u w:val="none"/>
              </w:rPr>
              <w:t xml:space="preserve"> e </w:t>
            </w:r>
            <w:r>
              <w:rPr>
                <w:b/>
                <w:bCs/>
                <w:color w:val="00274C"/>
                <w:position w:val="-2"/>
                <w:sz w:val="20"/>
                <w:szCs w:val="20"/>
                <w:u w:val="none"/>
              </w:rPr>
              <w:t xml:space="preserve">T</w:t>
            </w:r>
            <w:r>
              <w:rPr>
                <w:color w:val="00274C"/>
                <w:position w:val="-2"/>
                <w:sz w:val="20"/>
                <w:szCs w:val="20"/>
                <w:u w:val="none"/>
              </w:rPr>
              <w:t xml:space="preserve"> , e rimuovere i tubi alta pressione </w:t>
            </w:r>
            <w:r>
              <w:rPr>
                <w:b/>
                <w:bCs/>
                <w:color w:val="00274C"/>
                <w:position w:val="-2"/>
                <w:sz w:val="20"/>
                <w:szCs w:val="20"/>
                <w:u w:val="none"/>
              </w:rPr>
              <w:t xml:space="preserve">U</w:t>
            </w:r>
            <w:r>
              <w:rPr>
                <w:color w:val="00274C"/>
                <w:position w:val="-2"/>
                <w:sz w:val="20"/>
                <w:szCs w:val="20"/>
                <w:u w:val="none"/>
              </w:rPr>
              <w:t xml:space="preserve"> e </w:t>
            </w:r>
            <w:r>
              <w:rPr>
                <w:b/>
                <w:bCs/>
                <w:color w:val="00274C"/>
                <w:position w:val="-2"/>
                <w:sz w:val="20"/>
                <w:szCs w:val="20"/>
                <w:u w:val="none"/>
              </w:rPr>
              <w:t xml:space="preserve">V</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4"/>
              </w:rPr>
              <w:drawing>
                <wp:inline distT="0" distB="0" distL="0" distR="0">
                  <wp:extent cx="2232000" cy="1468800"/>
                  <wp:effectExtent b="0" l="0" r="0" t="0"/>
                  <wp:docPr id="2811695" name="name976560c1dbde172d5" descr="imm_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3.jpg"/>
                          <pic:cNvPicPr/>
                        </pic:nvPicPr>
                        <pic:blipFill>
                          <a:blip r:embed="rId249260c1dbde172d1"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u w:val="none"/>
              </w:rPr>
              <w:br/>
              <w:t xml:space="preserve">Fig 7.42</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7.10.4 Common Rail</w:t>
            </w:r>
          </w:p>
          <w:p>
            <w:pPr>
              <w:numPr>
                <w:ilvl w:val="0"/>
                <w:numId w:val="15885"/>
              </w:numPr>
              <w:spacing w:before="0" w:after="0" w:line="262" w:lineRule="auto"/>
              <w:jc w:val="left"/>
              <w:rPr>
                <w:color w:val="00274C"/>
                <w:sz w:val="20"/>
                <w:szCs w:val="20"/>
              </w:rPr>
            </w:pPr>
            <w:r>
              <w:rPr>
                <w:color w:val="00274C"/>
                <w:position w:val="-2"/>
                <w:sz w:val="20"/>
                <w:szCs w:val="20"/>
                <w:u w:val="none"/>
              </w:rPr>
              <w:br/>
              <w:br/>
              <w:br/>
              <w:t xml:space="preserve">Svitare le viti </w:t>
            </w:r>
            <w:r>
              <w:rPr>
                <w:b/>
                <w:bCs/>
                <w:color w:val="00274C"/>
                <w:position w:val="-2"/>
                <w:sz w:val="20"/>
                <w:szCs w:val="20"/>
                <w:u w:val="none"/>
              </w:rPr>
              <w:t xml:space="preserve">AB</w:t>
            </w:r>
            <w:r>
              <w:rPr>
                <w:color w:val="00274C"/>
                <w:position w:val="-2"/>
                <w:sz w:val="20"/>
                <w:szCs w:val="20"/>
                <w:u w:val="none"/>
              </w:rPr>
              <w:t xml:space="preserve"> e rimuovere il Common Rail </w:t>
            </w:r>
            <w:r>
              <w:rPr>
                <w:b/>
                <w:bCs/>
                <w:color w:val="00274C"/>
                <w:position w:val="-2"/>
                <w:sz w:val="20"/>
                <w:szCs w:val="20"/>
                <w:u w:val="none"/>
              </w:rPr>
              <w:t xml:space="preserve">AC</w:t>
            </w:r>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NOTA:</w:t>
            </w:r>
            <w:r>
              <w:rPr>
                <w:color w:val="00274C"/>
                <w:position w:val="-2"/>
                <w:sz w:val="20"/>
                <w:szCs w:val="20"/>
                <w:u w:val="none"/>
              </w:rPr>
              <w:t xml:space="preserve"> Proteggere in modo adeguato il sensore </w:t>
            </w:r>
            <w:r>
              <w:rPr>
                <w:b/>
                <w:bCs/>
                <w:color w:val="00274C"/>
                <w:position w:val="-2"/>
                <w:sz w:val="20"/>
                <w:szCs w:val="20"/>
                <w:u w:val="none"/>
              </w:rPr>
              <w:t xml:space="preserve">AD</w:t>
            </w:r>
            <w:r>
              <w:rPr>
                <w:color w:val="00274C"/>
                <w:position w:val="-2"/>
                <w:sz w:val="20"/>
                <w:szCs w:val="20"/>
                <w:u w:val="none"/>
              </w:rPr>
              <w:t xml:space="preserve"> da urti, umidità e da fonti di temperature elevate. Il Common Rail non è riparabile nelle sue parti interne.</w:t>
            </w:r>
          </w:p>
          <w:p>
            <w:pPr>
              <w:widowControl w:val="on"/>
              <w:pBdr/>
              <w:spacing w:before="0" w:after="0" w:line="262" w:lineRule="auto"/>
              <w:ind w:left="0" w:right="0"/>
              <w:jc w:val="left"/>
              <w:textDirection w:val="lrTb"/>
              <w:textAlignment w:val="center"/>
            </w:pPr>
            <w:r>
              <w:rPr>
                <w:color w:val="00274C"/>
                <w:position w:val="-2"/>
                <w:sz w:val="20"/>
                <w:szCs w:val="20"/>
                <w:u w:val="none"/>
              </w:rPr>
              <w:br/>
              <w:b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8666479" name="name394760c1dbde2b0d4"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71360c1dbde2b0d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755"/>
              </w:numPr>
              <w:spacing w:before="0" w:after="0" w:line="262" w:lineRule="auto"/>
              <w:jc w:val="left"/>
              <w:rPr>
                <w:color w:val="00274C"/>
                <w:sz w:val="20"/>
                <w:szCs w:val="20"/>
              </w:rPr>
            </w:pPr>
            <w:r>
              <w:rPr>
                <w:color w:val="00274C"/>
                <w:position w:val="-2"/>
                <w:sz w:val="20"/>
                <w:szCs w:val="20"/>
                <w:u w:val="none"/>
              </w:rPr>
              <w:t xml:space="preserve">Sigillare tutti i raccordi dei componenti iniezione come illustrato nel </w:t>
            </w:r>
            <w:hyperlink r:id="rId828260c1dbde2b4ac" w:history="1">
              <w:r>
                <w:rPr>
                  <w:rStyle w:val="DefaultParagraphFontPHPDOCX"/>
                  <w:b/>
                  <w:bCs/>
                  <w:color w:val="0000FF"/>
                  <w:position w:val="-2"/>
                  <w:sz w:val="20"/>
                  <w:szCs w:val="20"/>
                  <w:u w:val="none"/>
                </w:rPr>
                <w:t xml:space="preserve">Par. 2.9.8</w:t>
              </w:r>
            </w:hyperlink>
            <w:r>
              <w:rPr>
                <w:color w:val="00274C"/>
                <w:position w:val="-2"/>
                <w:sz w:val="20"/>
                <w:szCs w:val="20"/>
                <w:u w:val="none"/>
              </w:rPr>
              <w:t xml:space="preserve"> .</w:t>
            </w:r>
          </w:p>
          <w:p>
            <w:pPr>
              <w:numPr>
                <w:ilvl w:val="0"/>
                <w:numId w:val="15755"/>
              </w:numPr>
              <w:spacing w:before="0" w:after="0" w:line="262" w:lineRule="auto"/>
              <w:jc w:val="left"/>
              <w:rPr>
                <w:color w:val="00274C"/>
                <w:sz w:val="20"/>
                <w:szCs w:val="20"/>
              </w:rPr>
            </w:pPr>
            <w:r>
              <w:rPr>
                <w:color w:val="00274C"/>
                <w:position w:val="-2"/>
                <w:sz w:val="20"/>
                <w:szCs w:val="20"/>
                <w:u w:val="none"/>
              </w:rPr>
              <w:t xml:space="preserve">Il Common Rail non è riparabile.</w:t>
            </w:r>
          </w:p>
        </w:tc>
        <w:tc>
          <w:tcPr>
            <w:tcMar>
              <w:top w:w="150" w:type="dxa"/>
              <w:left w:w="150" w:type="dxa"/>
              <w:bottom w:w="150" w:type="dxa"/>
              <w:right w:w="150" w:type="dxa"/>
            </w:tcMar>
            <w:textDirection w:val="lrTb"/>
            <w:vAlign w:val="top"/>
          </w:tcPr>
          <w:p>
            <w:r>
              <w:rPr>
                <w:position w:val="-228"/>
              </w:rPr>
              <w:drawing>
                <wp:inline distT="0" distB="0" distL="0" distR="0">
                  <wp:extent cx="2232000" cy="1490400"/>
                  <wp:effectExtent b="0" l="0" r="0" t="0"/>
                  <wp:docPr id="77416818" name="name488360c1dbde4614b" descr="imm_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4.jpg"/>
                          <pic:cNvPicPr/>
                        </pic:nvPicPr>
                        <pic:blipFill>
                          <a:blip r:embed="rId973060c1dbde46146"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u w:val="none"/>
              </w:rPr>
              <w:br/>
              <w:t xml:space="preserve">Fig 7.43</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7.10.5 Elettroiniettori</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6887288" name="name473560c1dbde60b55"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23260c1dbde60b5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755"/>
              </w:numPr>
              <w:spacing w:before="0" w:after="0" w:line="262" w:lineRule="auto"/>
              <w:jc w:val="left"/>
              <w:rPr>
                <w:color w:val="00274C"/>
                <w:sz w:val="20"/>
                <w:szCs w:val="20"/>
              </w:rPr>
            </w:pPr>
            <w:r>
              <w:rPr>
                <w:color w:val="00274C"/>
                <w:position w:val="-2"/>
                <w:sz w:val="20"/>
                <w:szCs w:val="20"/>
                <w:u w:val="none"/>
              </w:rPr>
              <w:t xml:space="preserve">In caso di smontaggio ma non di sostituzione degli elettroiniettori, fare dei riferimenti sugli stessi rispettivamente al proprio cilindro, al fine di non scambiarli in fase di montaggio </w:t>
            </w:r>
            <w:r>
              <w:rPr>
                <w:b/>
                <w:bCs/>
                <w:color w:val="00274C"/>
                <w:position w:val="-2"/>
                <w:sz w:val="20"/>
                <w:szCs w:val="20"/>
                <w:u w:val="none"/>
              </w:rPr>
              <w:t xml:space="preserve">(Fig. 7.45)</w:t>
            </w:r>
            <w:r>
              <w:rPr>
                <w:color w:val="00274C"/>
                <w:position w:val="-2"/>
                <w:sz w:val="20"/>
                <w:szCs w:val="20"/>
                <w:u w:val="none"/>
              </w:rPr>
              <w:t xml:space="preserve"> .</w:t>
            </w:r>
          </w:p>
          <w:p>
            <w:pPr>
              <w:numPr>
                <w:ilvl w:val="0"/>
                <w:numId w:val="15755"/>
              </w:numPr>
              <w:spacing w:before="0" w:after="0" w:line="262" w:lineRule="auto"/>
              <w:jc w:val="left"/>
              <w:rPr>
                <w:color w:val="00274C"/>
                <w:sz w:val="20"/>
                <w:szCs w:val="20"/>
              </w:rPr>
            </w:pPr>
            <w:r>
              <w:rPr>
                <w:color w:val="00274C"/>
                <w:position w:val="-2"/>
                <w:sz w:val="20"/>
                <w:szCs w:val="20"/>
                <w:u w:val="none"/>
              </w:rPr>
              <w:t xml:space="preserve">Gli elettroiniettori non sono riparabili.</w:t>
            </w:r>
          </w:p>
          <w:p>
            <w:pPr>
              <w:numPr>
                <w:ilvl w:val="0"/>
                <w:numId w:val="15755"/>
              </w:numPr>
              <w:spacing w:before="0" w:after="0" w:line="262" w:lineRule="auto"/>
              <w:jc w:val="left"/>
              <w:rPr>
                <w:color w:val="00274C"/>
                <w:sz w:val="20"/>
                <w:szCs w:val="20"/>
              </w:rPr>
            </w:pPr>
            <w:r>
              <w:rPr>
                <w:color w:val="00274C"/>
                <w:position w:val="-2"/>
                <w:sz w:val="20"/>
                <w:szCs w:val="20"/>
                <w:u w:val="none"/>
              </w:rPr>
              <w:t xml:space="preserve">Se uno o più elettroiniettori devono essere sostituiti, i nuovi dati di taratura devono essere inseriti all'interno della centralina ECU tramite specifico strumento ( </w:t>
            </w:r>
            <w:hyperlink r:id="rId785660c1dbde61165" w:history="1">
              <w:r>
                <w:rPr>
                  <w:rStyle w:val="DefaultParagraphFontPHPDOCX"/>
                  <w:b/>
                  <w:bCs/>
                  <w:color w:val="0000FF"/>
                  <w:position w:val="-2"/>
                  <w:sz w:val="20"/>
                  <w:szCs w:val="20"/>
                  <w:u w:val="none"/>
                </w:rPr>
                <w:t xml:space="preserve">ST_01</w:t>
              </w:r>
            </w:hyperlink>
            <w:r>
              <w:rPr>
                <w:color w:val="00274C"/>
                <w:position w:val="-2"/>
                <w:sz w:val="20"/>
                <w:szCs w:val="20"/>
                <w:u w:val="none"/>
              </w:rPr>
              <w:t xml:space="preserve"> ).</w:t>
            </w:r>
          </w:p>
          <w:p>
            <w:pPr>
              <w:numPr>
                <w:ilvl w:val="0"/>
                <w:numId w:val="15755"/>
              </w:numPr>
              <w:spacing w:before="0" w:after="0" w:line="262" w:lineRule="auto"/>
              <w:jc w:val="left"/>
              <w:rPr>
                <w:color w:val="00274C"/>
                <w:sz w:val="20"/>
                <w:szCs w:val="20"/>
              </w:rPr>
            </w:pPr>
            <w:r>
              <w:rPr>
                <w:color w:val="00274C"/>
                <w:position w:val="-2"/>
                <w:sz w:val="20"/>
                <w:szCs w:val="20"/>
                <w:u w:val="none"/>
              </w:rPr>
              <w:t xml:space="preserve">Prestare particolare attenzione a non danneggiare le guarnizioni di tenuta </w:t>
            </w:r>
            <w:r>
              <w:rPr>
                <w:b/>
                <w:bCs/>
                <w:color w:val="00274C"/>
                <w:position w:val="-2"/>
                <w:sz w:val="20"/>
                <w:szCs w:val="20"/>
                <w:u w:val="none"/>
              </w:rPr>
              <w:t xml:space="preserve">X</w:t>
            </w:r>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886"/>
              </w:numPr>
              <w:spacing w:before="0" w:after="0" w:line="262" w:lineRule="auto"/>
              <w:jc w:val="left"/>
              <w:rPr>
                <w:color w:val="00274C"/>
                <w:sz w:val="20"/>
                <w:szCs w:val="20"/>
              </w:rPr>
            </w:pPr>
            <w:r>
              <w:rPr>
                <w:color w:val="00274C"/>
                <w:position w:val="-2"/>
                <w:sz w:val="20"/>
                <w:szCs w:val="20"/>
                <w:u w:val="none"/>
              </w:rPr>
              <w:t xml:space="preserve">Svitare le viti </w:t>
            </w:r>
            <w:r>
              <w:rPr>
                <w:b/>
                <w:bCs/>
                <w:color w:val="00274C"/>
                <w:position w:val="-2"/>
                <w:sz w:val="20"/>
                <w:szCs w:val="20"/>
                <w:u w:val="none"/>
              </w:rPr>
              <w:t xml:space="preserve">AE</w:t>
            </w:r>
            <w:r>
              <w:rPr>
                <w:color w:val="00274C"/>
                <w:position w:val="-2"/>
                <w:sz w:val="20"/>
                <w:szCs w:val="20"/>
                <w:u w:val="none"/>
              </w:rPr>
              <w:t xml:space="preserve"> e rimuoverle con le rispettive rondelle </w:t>
            </w:r>
            <w:r>
              <w:rPr>
                <w:b/>
                <w:bCs/>
                <w:color w:val="00274C"/>
                <w:position w:val="-2"/>
                <w:sz w:val="20"/>
                <w:szCs w:val="20"/>
                <w:u w:val="none"/>
              </w:rPr>
              <w:t xml:space="preserve">AF</w:t>
            </w:r>
            <w:r>
              <w:rPr>
                <w:color w:val="00274C"/>
                <w:position w:val="-2"/>
                <w:sz w:val="20"/>
                <w:szCs w:val="20"/>
                <w:u w:val="none"/>
              </w:rPr>
              <w:t xml:space="preserve"> e successivamente le staffe </w:t>
            </w:r>
            <w:r>
              <w:rPr>
                <w:b/>
                <w:bCs/>
                <w:color w:val="00274C"/>
                <w:position w:val="-2"/>
                <w:sz w:val="20"/>
                <w:szCs w:val="20"/>
                <w:u w:val="none"/>
              </w:rPr>
              <w:t xml:space="preserve">AG</w:t>
            </w:r>
            <w:r>
              <w:rPr>
                <w:color w:val="00274C"/>
                <w:position w:val="-2"/>
                <w:sz w:val="20"/>
                <w:szCs w:val="20"/>
                <w:u w:val="none"/>
              </w:rPr>
              <w:t xml:space="preserve"> .</w:t>
            </w:r>
          </w:p>
          <w:p>
            <w:pPr>
              <w:numPr>
                <w:ilvl w:val="0"/>
                <w:numId w:val="15886"/>
              </w:numPr>
              <w:spacing w:before="0" w:after="0" w:line="262" w:lineRule="auto"/>
              <w:jc w:val="left"/>
              <w:rPr>
                <w:color w:val="00274C"/>
                <w:sz w:val="20"/>
                <w:szCs w:val="20"/>
              </w:rPr>
            </w:pPr>
            <w:r>
              <w:rPr>
                <w:color w:val="00274C"/>
                <w:position w:val="-2"/>
                <w:sz w:val="20"/>
                <w:szCs w:val="20"/>
                <w:u w:val="none"/>
              </w:rPr>
              <w:t xml:space="preserve">Sfilare gli elettroiniettori </w:t>
            </w:r>
            <w:r>
              <w:rPr>
                <w:b/>
                <w:bCs/>
                <w:color w:val="00274C"/>
                <w:position w:val="-2"/>
                <w:sz w:val="20"/>
                <w:szCs w:val="20"/>
                <w:u w:val="none"/>
              </w:rPr>
              <w:t xml:space="preserve">AH</w:t>
            </w:r>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NOTA:</w:t>
            </w:r>
            <w:r>
              <w:rPr>
                <w:color w:val="00274C"/>
                <w:position w:val="-2"/>
                <w:sz w:val="20"/>
                <w:szCs w:val="20"/>
                <w:u w:val="none"/>
              </w:rPr>
              <w:t xml:space="preserve"> Nel caso in cui non si riesca a sfilare l'elettroiniettore (agendo esclusivamente nel punto </w:t>
            </w:r>
            <w:r>
              <w:rPr>
                <w:b/>
                <w:bCs/>
                <w:color w:val="00274C"/>
                <w:position w:val="-2"/>
                <w:sz w:val="20"/>
                <w:szCs w:val="20"/>
                <w:u w:val="none"/>
              </w:rPr>
              <w:t xml:space="preserve">BC</w:t>
            </w:r>
            <w:r>
              <w:rPr>
                <w:color w:val="00274C"/>
                <w:position w:val="-2"/>
                <w:sz w:val="20"/>
                <w:szCs w:val="20"/>
                <w:u w:val="none"/>
              </w:rPr>
              <w:t xml:space="preserve"> ), utilizzare una chiave a forchetta (34 mm), eseguendo piccole rotazioni per sbloccare il componente.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886"/>
              </w:numPr>
              <w:spacing w:before="0" w:after="0" w:line="262" w:lineRule="auto"/>
              <w:jc w:val="left"/>
              <w:rPr>
                <w:color w:val="00274C"/>
                <w:sz w:val="20"/>
                <w:szCs w:val="20"/>
              </w:rPr>
            </w:pPr>
            <w:r>
              <w:rPr>
                <w:color w:val="00274C"/>
                <w:position w:val="-2"/>
                <w:sz w:val="20"/>
                <w:szCs w:val="20"/>
                <w:u w:val="none"/>
              </w:rPr>
              <w:t xml:space="preserve">Sigillare tutti i raccordi dei componenti iniezione come illustrato nel </w:t>
            </w:r>
            <w:hyperlink r:id="rId317960c1dbde61d07" w:history="1">
              <w:r>
                <w:rPr>
                  <w:rStyle w:val="DefaultParagraphFontPHPDOCX"/>
                  <w:b/>
                  <w:bCs/>
                  <w:color w:val="0000FF"/>
                  <w:position w:val="-2"/>
                  <w:sz w:val="20"/>
                  <w:szCs w:val="20"/>
                  <w:u w:val="none"/>
                </w:rPr>
                <w:t xml:space="preserve">Par. 2.9.8</w:t>
              </w:r>
            </w:hyperlink>
            <w:r>
              <w:rPr>
                <w:color w:val="00274C"/>
                <w:position w:val="-2"/>
                <w:sz w:val="20"/>
                <w:szCs w:val="20"/>
                <w:u w:val="none"/>
              </w:rPr>
              <w:t xml:space="preserve"> .</w:t>
            </w:r>
          </w:p>
          <w:p>
            <w:pPr>
              <w:numPr>
                <w:ilvl w:val="0"/>
                <w:numId w:val="15886"/>
              </w:numPr>
              <w:spacing w:before="0" w:after="0" w:line="262" w:lineRule="auto"/>
              <w:jc w:val="left"/>
              <w:rPr>
                <w:color w:val="00274C"/>
                <w:sz w:val="20"/>
                <w:szCs w:val="20"/>
              </w:rPr>
            </w:pPr>
            <w:r>
              <w:rPr>
                <w:color w:val="00274C"/>
                <w:position w:val="-2"/>
                <w:sz w:val="20"/>
                <w:szCs w:val="20"/>
                <w:u w:val="none"/>
              </w:rPr>
              <w:t xml:space="preserve">Assicurasi che la guarnizione </w:t>
            </w:r>
            <w:r>
              <w:rPr>
                <w:b/>
                <w:bCs/>
                <w:color w:val="00274C"/>
                <w:position w:val="-2"/>
                <w:sz w:val="20"/>
                <w:szCs w:val="20"/>
                <w:u w:val="none"/>
              </w:rPr>
              <w:t xml:space="preserve">AL</w:t>
            </w:r>
            <w:r>
              <w:rPr>
                <w:color w:val="00274C"/>
                <w:position w:val="-2"/>
                <w:sz w:val="20"/>
                <w:szCs w:val="20"/>
                <w:u w:val="none"/>
              </w:rPr>
              <w:t xml:space="preserve"> sia rimasta nella posizione corretta </w:t>
            </w:r>
            <w:r>
              <w:rPr>
                <w:b/>
                <w:bCs/>
                <w:color w:val="00274C"/>
                <w:position w:val="-2"/>
                <w:sz w:val="20"/>
                <w:szCs w:val="20"/>
                <w:u w:val="none"/>
              </w:rPr>
              <w:t xml:space="preserve">(Fig. 7.46)</w:t>
            </w:r>
            <w:r>
              <w:rPr>
                <w:color w:val="00274C"/>
                <w:position w:val="-2"/>
                <w:sz w:val="20"/>
                <w:szCs w:val="20"/>
                <w:u w:val="none"/>
              </w:rPr>
              <w:t xml:space="preserve"> .</w:t>
            </w:r>
            <w:r>
              <w:rPr>
                <w:color w:val="00274C"/>
                <w:position w:val="-2"/>
                <w:sz w:val="20"/>
                <w:szCs w:val="20"/>
                <w:u w:val="none"/>
              </w:rPr>
              <w:br/>
              <w:t xml:space="preserve">Nel caso non lo fosse provvedere al recupero all'interno del canotto elettroiniettore </w:t>
            </w:r>
            <w:r>
              <w:rPr>
                <w:b/>
                <w:bCs/>
                <w:color w:val="00274C"/>
                <w:position w:val="-2"/>
                <w:sz w:val="20"/>
                <w:szCs w:val="20"/>
                <w:u w:val="none"/>
              </w:rPr>
              <w:t xml:space="preserve">AM</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14090706" name="name785160c1dbde77678" descr="imm_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5.jpg"/>
                          <pic:cNvPicPr/>
                        </pic:nvPicPr>
                        <pic:blipFill>
                          <a:blip r:embed="rId888360c1dbde7767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7.44</w:t>
            </w:r>
            <w:r>
              <w:rPr>
                <w:position w:val="-230"/>
              </w:rPr>
              <w:drawing>
                <wp:inline distT="0" distB="0" distL="0" distR="0">
                  <wp:extent cx="2232000" cy="1504800"/>
                  <wp:effectExtent b="0" l="0" r="0" t="0"/>
                  <wp:docPr id="68413195" name="name663260c1dbde8ea11" descr="imm_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6.jpg"/>
                          <pic:cNvPicPr/>
                        </pic:nvPicPr>
                        <pic:blipFill>
                          <a:blip r:embed="rId626760c1dbde8ea0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br/>
              <w:br/>
              <w:t xml:space="preserve">Fig 7.45</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7.10.6 Filtro carburante ( </w:t>
            </w:r>
            <w:r>
              <w:rPr>
                <w:position w:val="-3"/>
              </w:rPr>
              <w:drawing>
                <wp:inline distT="0" distB="0" distL="0" distR="0">
                  <wp:extent cx="158400" cy="115200"/>
                  <wp:effectExtent b="0" l="0" r="0" t="0"/>
                  <wp:docPr id="63394635" name="name959860c1dbde9ecfa"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566260c1dbde9ecf2"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u w:val="none"/>
              </w:rPr>
              <w:t xml:space="preserve"> )</w:t>
            </w:r>
          </w:p>
          <w:p>
            <w:pPr>
              <w:numPr>
                <w:ilvl w:val="0"/>
                <w:numId w:val="15887"/>
              </w:numPr>
              <w:spacing w:before="0" w:after="0" w:line="262" w:lineRule="auto"/>
              <w:jc w:val="left"/>
              <w:rPr>
                <w:color w:val="00274C"/>
                <w:sz w:val="20"/>
                <w:szCs w:val="20"/>
              </w:rPr>
            </w:pPr>
            <w:r>
              <w:rPr>
                <w:color w:val="00274C"/>
                <w:position w:val="-2"/>
                <w:sz w:val="20"/>
                <w:szCs w:val="20"/>
                <w:u w:val="none"/>
              </w:rPr>
              <w:br/>
              <w:br/>
              <w:br/>
              <w:t xml:space="preserve">Svitare la cartuccia </w:t>
            </w:r>
            <w:r>
              <w:rPr>
                <w:b/>
                <w:bCs/>
                <w:color w:val="00274C"/>
                <w:position w:val="-2"/>
                <w:sz w:val="20"/>
                <w:szCs w:val="20"/>
                <w:u w:val="none"/>
              </w:rPr>
              <w:t xml:space="preserve">AW</w:t>
            </w:r>
            <w:r>
              <w:rPr>
                <w:color w:val="00274C"/>
                <w:position w:val="-2"/>
                <w:sz w:val="20"/>
                <w:szCs w:val="20"/>
                <w:u w:val="none"/>
              </w:rPr>
              <w:t xml:space="preserve"> dal supporto </w:t>
            </w:r>
            <w:r>
              <w:rPr>
                <w:b/>
                <w:bCs/>
                <w:color w:val="00274C"/>
                <w:position w:val="-2"/>
                <w:sz w:val="20"/>
                <w:szCs w:val="20"/>
                <w:u w:val="none"/>
              </w:rPr>
              <w:t xml:space="preserve">AP</w:t>
            </w:r>
            <w:r>
              <w:rPr>
                <w:color w:val="00274C"/>
                <w:position w:val="-2"/>
                <w:sz w:val="20"/>
                <w:szCs w:val="20"/>
                <w:u w:val="none"/>
              </w:rPr>
              <w:t xml:space="preserve"> .</w:t>
            </w:r>
          </w:p>
          <w:p>
            <w:pPr>
              <w:numPr>
                <w:ilvl w:val="0"/>
                <w:numId w:val="15887"/>
              </w:numPr>
              <w:spacing w:before="0" w:after="0" w:line="262" w:lineRule="auto"/>
              <w:jc w:val="left"/>
              <w:rPr>
                <w:color w:val="00274C"/>
                <w:sz w:val="20"/>
                <w:szCs w:val="20"/>
              </w:rPr>
            </w:pPr>
            <w:r>
              <w:rPr>
                <w:color w:val="00274C"/>
                <w:position w:val="-2"/>
                <w:sz w:val="20"/>
                <w:szCs w:val="20"/>
                <w:u w:val="none"/>
              </w:rPr>
              <w:t xml:space="preserve">Svitare le viti </w:t>
            </w:r>
            <w:r>
              <w:rPr>
                <w:b/>
                <w:bCs/>
                <w:color w:val="00274C"/>
                <w:position w:val="-2"/>
                <w:sz w:val="20"/>
                <w:szCs w:val="20"/>
                <w:u w:val="none"/>
              </w:rPr>
              <w:t xml:space="preserve">AN</w:t>
            </w:r>
            <w:r>
              <w:rPr>
                <w:color w:val="00274C"/>
                <w:position w:val="-2"/>
                <w:sz w:val="20"/>
                <w:szCs w:val="20"/>
                <w:u w:val="none"/>
              </w:rPr>
              <w:t xml:space="preserve"> e rimuovere il supporto filtro </w:t>
            </w:r>
            <w:r>
              <w:rPr>
                <w:b/>
                <w:bCs/>
                <w:color w:val="00274C"/>
                <w:position w:val="-2"/>
                <w:sz w:val="20"/>
                <w:szCs w:val="20"/>
                <w:u w:val="none"/>
              </w:rPr>
              <w:t xml:space="preserve">AP</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18470355" name="name605960c1dbdeb4a57" descr="imm_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7.jpg"/>
                          <pic:cNvPicPr/>
                        </pic:nvPicPr>
                        <pic:blipFill>
                          <a:blip r:embed="rId107160c1dbdeb4a5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7.46</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7.10.7 Pompa iniezione carburante ad alta pressione</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8759517" name="name369460c1dbdec622e"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92260c1dbdec622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755"/>
              </w:numPr>
              <w:spacing w:before="0" w:after="0" w:line="262" w:lineRule="auto"/>
              <w:jc w:val="left"/>
              <w:rPr>
                <w:color w:val="00274C"/>
                <w:sz w:val="20"/>
                <w:szCs w:val="20"/>
              </w:rPr>
            </w:pPr>
            <w:r>
              <w:rPr>
                <w:color w:val="00274C"/>
                <w:position w:val="-2"/>
                <w:sz w:val="20"/>
                <w:szCs w:val="20"/>
                <w:u w:val="none"/>
              </w:rPr>
              <w:t xml:space="preserve">Prima di procedere allo smontaggio leggere attentamente il </w:t>
            </w:r>
            <w:hyperlink r:id="rId565360c1dbdec65fd" w:history="1">
              <w:r>
                <w:rPr>
                  <w:rStyle w:val="DefaultParagraphFontPHPDOCX"/>
                  <w:b/>
                  <w:bCs/>
                  <w:color w:val="0000FF"/>
                  <w:position w:val="-2"/>
                  <w:sz w:val="20"/>
                  <w:szCs w:val="20"/>
                  <w:u w:val="none"/>
                </w:rPr>
                <w:t xml:space="preserve">Par. 2.17</w:t>
              </w:r>
            </w:hyperlink>
            <w:r>
              <w:rPr>
                <w:color w:val="00274C"/>
                <w:position w:val="-2"/>
                <w:sz w:val="20"/>
                <w:szCs w:val="20"/>
                <w:u w:val="none"/>
              </w:rPr>
              <w:t xml:space="preserve"> .</w:t>
            </w:r>
          </w:p>
          <w:p>
            <w:pPr>
              <w:numPr>
                <w:ilvl w:val="0"/>
                <w:numId w:val="15755"/>
              </w:numPr>
              <w:spacing w:before="0" w:after="0" w:line="262" w:lineRule="auto"/>
              <w:jc w:val="left"/>
              <w:rPr>
                <w:color w:val="00274C"/>
                <w:sz w:val="20"/>
                <w:szCs w:val="20"/>
              </w:rPr>
            </w:pPr>
            <w:r>
              <w:rPr>
                <w:color w:val="00274C"/>
                <w:position w:val="-2"/>
                <w:sz w:val="20"/>
                <w:szCs w:val="20"/>
                <w:u w:val="none"/>
              </w:rPr>
              <w:t xml:space="preserve">La pompa iniezione non è riparabile.</w:t>
            </w:r>
          </w:p>
          <w:p>
            <w:pPr>
              <w:numPr>
                <w:ilvl w:val="0"/>
                <w:numId w:val="15755"/>
              </w:numPr>
              <w:spacing w:before="0" w:after="0" w:line="262" w:lineRule="auto"/>
              <w:jc w:val="left"/>
              <w:rPr>
                <w:color w:val="00274C"/>
                <w:sz w:val="20"/>
                <w:szCs w:val="20"/>
              </w:rPr>
            </w:pPr>
            <w:r>
              <w:rPr>
                <w:color w:val="00274C"/>
                <w:position w:val="-2"/>
                <w:sz w:val="20"/>
                <w:szCs w:val="20"/>
                <w:u w:val="none"/>
              </w:rPr>
              <w:t xml:space="preserve">Se la pompa alimentazione deve essere sostituita, al termine del montaggio è necessario eseguire la procedura di Pump Learning tramite strumento </w:t>
            </w:r>
            <w:hyperlink r:id="rId368760c1dbdec68b6" w:history="1">
              <w:r>
                <w:rPr>
                  <w:rStyle w:val="DefaultParagraphFontPHPDOCX"/>
                  <w:b/>
                  <w:bCs/>
                  <w:color w:val="0000FF"/>
                  <w:position w:val="-2"/>
                  <w:sz w:val="20"/>
                  <w:szCs w:val="20"/>
                  <w:u w:val="none"/>
                </w:rPr>
                <w:t xml:space="preserve">ST_01</w:t>
              </w:r>
            </w:hyperlink>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888"/>
              </w:numPr>
              <w:spacing w:before="0" w:after="0" w:line="262" w:lineRule="auto"/>
              <w:jc w:val="left"/>
              <w:rPr>
                <w:color w:val="00274C"/>
                <w:sz w:val="20"/>
                <w:szCs w:val="20"/>
              </w:rPr>
            </w:pPr>
            <w:r>
              <w:rPr>
                <w:color w:val="00274C"/>
                <w:position w:val="-2"/>
                <w:sz w:val="20"/>
                <w:szCs w:val="20"/>
                <w:u w:val="none"/>
              </w:rPr>
              <w:t xml:space="preserve">Svitare il dado </w:t>
            </w:r>
            <w:r>
              <w:rPr>
                <w:b/>
                <w:bCs/>
                <w:color w:val="00274C"/>
                <w:position w:val="-2"/>
                <w:sz w:val="20"/>
                <w:szCs w:val="20"/>
                <w:u w:val="none"/>
              </w:rPr>
              <w:t xml:space="preserve">AQ</w:t>
            </w:r>
            <w:r>
              <w:rPr>
                <w:color w:val="00274C"/>
                <w:position w:val="-2"/>
                <w:sz w:val="20"/>
                <w:szCs w:val="20"/>
                <w:u w:val="none"/>
              </w:rPr>
              <w:t xml:space="preserve"> .</w:t>
            </w:r>
          </w:p>
          <w:p>
            <w:pPr>
              <w:numPr>
                <w:ilvl w:val="0"/>
                <w:numId w:val="15888"/>
              </w:numPr>
              <w:spacing w:before="0" w:after="0" w:line="262" w:lineRule="auto"/>
              <w:jc w:val="left"/>
              <w:rPr>
                <w:color w:val="00274C"/>
                <w:sz w:val="20"/>
                <w:szCs w:val="20"/>
              </w:rPr>
            </w:pPr>
            <w:r>
              <w:rPr>
                <w:color w:val="00274C"/>
                <w:position w:val="-2"/>
                <w:sz w:val="20"/>
                <w:szCs w:val="20"/>
                <w:u w:val="none"/>
              </w:rPr>
              <w:t xml:space="preserve">Allentare le viti </w:t>
            </w:r>
            <w:r>
              <w:rPr>
                <w:b/>
                <w:bCs/>
                <w:color w:val="00274C"/>
                <w:position w:val="-2"/>
                <w:sz w:val="20"/>
                <w:szCs w:val="20"/>
                <w:u w:val="none"/>
              </w:rPr>
              <w:t xml:space="preserve">AR</w:t>
            </w:r>
            <w:r>
              <w:rPr>
                <w:color w:val="00274C"/>
                <w:position w:val="-2"/>
                <w:sz w:val="20"/>
                <w:szCs w:val="20"/>
                <w:u w:val="none"/>
              </w:rPr>
              <w:t xml:space="preserve"> della pompa iniezione..</w:t>
            </w:r>
          </w:p>
          <w:p>
            <w:pPr>
              <w:numPr>
                <w:ilvl w:val="0"/>
                <w:numId w:val="15888"/>
              </w:numPr>
              <w:spacing w:before="0" w:after="0" w:line="262" w:lineRule="auto"/>
              <w:jc w:val="left"/>
              <w:rPr>
                <w:color w:val="00274C"/>
                <w:sz w:val="20"/>
                <w:szCs w:val="20"/>
              </w:rPr>
            </w:pPr>
            <w:r>
              <w:rPr>
                <w:color w:val="00274C"/>
                <w:position w:val="-2"/>
                <w:sz w:val="20"/>
                <w:szCs w:val="20"/>
                <w:u w:val="none"/>
              </w:rPr>
              <w:t xml:space="preserve">Avvitare l'attrezzo </w:t>
            </w:r>
            <w:hyperlink r:id="rId884760c1dbdec6fc8" w:history="1">
              <w:r>
                <w:rPr>
                  <w:rStyle w:val="DefaultParagraphFontPHPDOCX"/>
                  <w:b/>
                  <w:bCs/>
                  <w:color w:val="0000FF"/>
                  <w:position w:val="-2"/>
                  <w:sz w:val="20"/>
                  <w:szCs w:val="20"/>
                  <w:u w:val="none"/>
                </w:rPr>
                <w:t xml:space="preserve">ST_04</w:t>
              </w:r>
            </w:hyperlink>
            <w:r>
              <w:rPr>
                <w:color w:val="00274C"/>
                <w:position w:val="-2"/>
                <w:sz w:val="20"/>
                <w:szCs w:val="20"/>
                <w:u w:val="none"/>
              </w:rPr>
              <w:t xml:space="preserve"> sul filetto dell'ingranaggio </w:t>
            </w:r>
            <w:r>
              <w:rPr>
                <w:b/>
                <w:bCs/>
                <w:color w:val="00274C"/>
                <w:position w:val="-2"/>
                <w:sz w:val="20"/>
                <w:szCs w:val="20"/>
                <w:u w:val="none"/>
              </w:rPr>
              <w:t xml:space="preserve">AS</w:t>
            </w:r>
            <w:r>
              <w:rPr>
                <w:color w:val="00274C"/>
                <w:position w:val="-2"/>
                <w:sz w:val="20"/>
                <w:szCs w:val="20"/>
                <w:u w:val="none"/>
              </w:rPr>
              <w:t xml:space="preserve"> .</w:t>
            </w:r>
          </w:p>
          <w:p>
            <w:pPr>
              <w:numPr>
                <w:ilvl w:val="0"/>
                <w:numId w:val="15888"/>
              </w:numPr>
              <w:spacing w:before="0" w:after="0" w:line="262" w:lineRule="auto"/>
              <w:jc w:val="left"/>
              <w:rPr>
                <w:color w:val="00274C"/>
                <w:sz w:val="20"/>
                <w:szCs w:val="20"/>
              </w:rPr>
            </w:pPr>
            <w:r>
              <w:rPr>
                <w:color w:val="00274C"/>
                <w:position w:val="-2"/>
                <w:sz w:val="20"/>
                <w:szCs w:val="20"/>
                <w:u w:val="none"/>
              </w:rPr>
              <w:t xml:space="preserve">Avvitare la vite </w:t>
            </w:r>
            <w:r>
              <w:rPr>
                <w:b/>
                <w:bCs/>
                <w:color w:val="00274C"/>
                <w:position w:val="-2"/>
                <w:sz w:val="20"/>
                <w:szCs w:val="20"/>
                <w:u w:val="none"/>
              </w:rPr>
              <w:t xml:space="preserve">AT</w:t>
            </w:r>
            <w:r>
              <w:rPr>
                <w:color w:val="00274C"/>
                <w:position w:val="-2"/>
                <w:sz w:val="20"/>
                <w:szCs w:val="20"/>
                <w:u w:val="none"/>
              </w:rPr>
              <w:t xml:space="preserve"> sull'estrattore per disaccoppiare l'ingranaggio </w:t>
            </w:r>
            <w:r>
              <w:rPr>
                <w:b/>
                <w:bCs/>
                <w:color w:val="00274C"/>
                <w:position w:val="-2"/>
                <w:sz w:val="20"/>
                <w:szCs w:val="20"/>
                <w:u w:val="none"/>
              </w:rPr>
              <w:t xml:space="preserve">AS</w:t>
            </w:r>
            <w:r>
              <w:rPr>
                <w:color w:val="00274C"/>
                <w:position w:val="-2"/>
                <w:sz w:val="20"/>
                <w:szCs w:val="20"/>
                <w:u w:val="none"/>
              </w:rPr>
              <w:t xml:space="preserve"> dalla pompa iniezione e rimuovere l'ingranaggio comando pompa iniezione </w:t>
            </w:r>
            <w:r>
              <w:rPr>
                <w:b/>
                <w:bCs/>
                <w:color w:val="00274C"/>
                <w:position w:val="-2"/>
                <w:sz w:val="20"/>
                <w:szCs w:val="20"/>
                <w:u w:val="none"/>
              </w:rPr>
              <w:t xml:space="preserve">AS</w:t>
            </w:r>
            <w:r>
              <w:rPr>
                <w:color w:val="00274C"/>
                <w:position w:val="-2"/>
                <w:sz w:val="20"/>
                <w:szCs w:val="20"/>
                <w:u w:val="none"/>
              </w:rPr>
              <w:t xml:space="preserve"> .</w:t>
            </w:r>
          </w:p>
          <w:p>
            <w:pPr>
              <w:numPr>
                <w:ilvl w:val="0"/>
                <w:numId w:val="15888"/>
              </w:numPr>
              <w:spacing w:before="0" w:after="0" w:line="262" w:lineRule="auto"/>
              <w:jc w:val="left"/>
              <w:rPr>
                <w:color w:val="00274C"/>
                <w:sz w:val="20"/>
                <w:szCs w:val="20"/>
              </w:rPr>
            </w:pPr>
            <w:r>
              <w:rPr>
                <w:color w:val="00274C"/>
                <w:position w:val="-2"/>
                <w:sz w:val="20"/>
                <w:szCs w:val="20"/>
                <w:u w:val="none"/>
              </w:rPr>
              <w:t xml:space="preserve">Svitare le viti </w:t>
            </w:r>
            <w:r>
              <w:rPr>
                <w:b/>
                <w:bCs/>
                <w:color w:val="00274C"/>
                <w:position w:val="-2"/>
                <w:sz w:val="20"/>
                <w:szCs w:val="20"/>
                <w:u w:val="none"/>
              </w:rPr>
              <w:t xml:space="preserve">AR</w:t>
            </w:r>
            <w:r>
              <w:rPr>
                <w:color w:val="00274C"/>
                <w:position w:val="-2"/>
                <w:sz w:val="20"/>
                <w:szCs w:val="20"/>
                <w:u w:val="none"/>
              </w:rPr>
              <w:t xml:space="preserve"> .</w:t>
            </w:r>
          </w:p>
          <w:p>
            <w:pPr>
              <w:numPr>
                <w:ilvl w:val="0"/>
                <w:numId w:val="15888"/>
              </w:numPr>
              <w:spacing w:before="0" w:after="0" w:line="262" w:lineRule="auto"/>
              <w:jc w:val="left"/>
              <w:rPr>
                <w:color w:val="00274C"/>
                <w:sz w:val="20"/>
                <w:szCs w:val="20"/>
              </w:rPr>
            </w:pPr>
            <w:r>
              <w:rPr>
                <w:color w:val="00274C"/>
                <w:position w:val="-2"/>
                <w:sz w:val="20"/>
                <w:szCs w:val="20"/>
                <w:u w:val="none"/>
              </w:rPr>
              <w:t xml:space="preserve">Rimuovere la pompa iniezione </w:t>
            </w:r>
            <w:r>
              <w:rPr>
                <w:b/>
                <w:bCs/>
                <w:color w:val="00274C"/>
                <w:position w:val="-2"/>
                <w:sz w:val="20"/>
                <w:szCs w:val="20"/>
                <w:u w:val="none"/>
              </w:rPr>
              <w:t xml:space="preserve">AU</w:t>
            </w:r>
            <w:r>
              <w:rPr>
                <w:color w:val="00274C"/>
                <w:position w:val="-2"/>
                <w:sz w:val="20"/>
                <w:szCs w:val="20"/>
                <w:u w:val="none"/>
              </w:rPr>
              <w:t xml:space="preserve"> e la relativa guarnizione </w:t>
            </w:r>
            <w:r>
              <w:rPr>
                <w:b/>
                <w:bCs/>
                <w:color w:val="00274C"/>
                <w:position w:val="-2"/>
                <w:sz w:val="20"/>
                <w:szCs w:val="20"/>
                <w:u w:val="none"/>
              </w:rPr>
              <w:t xml:space="preserve">AV</w:t>
            </w:r>
            <w:r>
              <w:rPr>
                <w:color w:val="00274C"/>
                <w:position w:val="-2"/>
                <w:sz w:val="20"/>
                <w:szCs w:val="20"/>
                <w:u w:val="none"/>
              </w:rPr>
              <w:t xml:space="preserve"> .</w:t>
            </w:r>
          </w:p>
          <w:p>
            <w:pPr>
              <w:numPr>
                <w:ilvl w:val="0"/>
                <w:numId w:val="15888"/>
              </w:numPr>
              <w:spacing w:before="0" w:after="0" w:line="262" w:lineRule="auto"/>
              <w:jc w:val="left"/>
              <w:rPr>
                <w:color w:val="00274C"/>
                <w:sz w:val="20"/>
                <w:szCs w:val="20"/>
              </w:rPr>
            </w:pPr>
            <w:r>
              <w:rPr>
                <w:color w:val="00274C"/>
                <w:position w:val="-2"/>
                <w:sz w:val="20"/>
                <w:szCs w:val="20"/>
                <w:u w:val="none"/>
              </w:rPr>
              <w:t xml:space="preserve">Sigillare tutti i raccordi dei componenti iniezione come illustrato nel </w:t>
            </w:r>
            <w:hyperlink r:id="rId605760c1dbdec7bde" w:history="1">
              <w:r>
                <w:rPr>
                  <w:rStyle w:val="DefaultParagraphFontPHPDOCX"/>
                  <w:b/>
                  <w:bCs/>
                  <w:color w:val="0000FF"/>
                  <w:position w:val="-2"/>
                  <w:sz w:val="20"/>
                  <w:szCs w:val="20"/>
                  <w:u w:val="none"/>
                </w:rPr>
                <w:t xml:space="preserve">Par. 2.9.8</w:t>
              </w:r>
            </w:hyperlink>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0"/>
              </w:rPr>
              <w:drawing>
                <wp:inline distT="0" distB="0" distL="0" distR="0">
                  <wp:extent cx="2232000" cy="1447200"/>
                  <wp:effectExtent b="0" l="0" r="0" t="0"/>
                  <wp:docPr id="16811914" name="name592260c1dbdedd695" descr="imm_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8.jpg"/>
                          <pic:cNvPicPr/>
                        </pic:nvPicPr>
                        <pic:blipFill>
                          <a:blip r:embed="rId370560c1dbdedd68f"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u w:val="none"/>
              </w:rPr>
              <w:br/>
              <w:t xml:space="preserve">Fig 7.47</w:t>
            </w:r>
            <w:r>
              <w:rPr>
                <w:position w:val="-230"/>
              </w:rPr>
              <w:drawing>
                <wp:inline distT="0" distB="0" distL="0" distR="0">
                  <wp:extent cx="2232000" cy="1504800"/>
                  <wp:effectExtent b="0" l="0" r="0" t="0"/>
                  <wp:docPr id="62642392" name="name527560c1dbdf01b68" descr="imm_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9.jpg"/>
                          <pic:cNvPicPr/>
                        </pic:nvPicPr>
                        <pic:blipFill>
                          <a:blip r:embed="rId431360c1dbdf01b6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br/>
              <w:br/>
              <w:t xml:space="preserve">Fig 7.48</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Smontaggio ingranaggi distribuzione</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numPr>
                <w:ilvl w:val="0"/>
                <w:numId w:val="15889"/>
              </w:numPr>
              <w:spacing w:before="0" w:after="0" w:line="262" w:lineRule="auto"/>
              <w:jc w:val="left"/>
              <w:rPr>
                <w:color w:val="00274C"/>
                <w:sz w:val="20"/>
                <w:szCs w:val="20"/>
              </w:rPr>
            </w:pPr>
            <w:r>
              <w:rPr>
                <w:color w:val="00274C"/>
                <w:position w:val="-2"/>
                <w:sz w:val="20"/>
                <w:szCs w:val="20"/>
                <w:u w:val="none"/>
              </w:rPr>
              <w:t xml:space="preserve">Svitare le viti </w:t>
            </w:r>
            <w:r>
              <w:rPr>
                <w:b/>
                <w:bCs/>
                <w:color w:val="00274C"/>
                <w:position w:val="-2"/>
                <w:sz w:val="20"/>
                <w:szCs w:val="20"/>
                <w:u w:val="none"/>
              </w:rPr>
              <w:t xml:space="preserve">H</w:t>
            </w:r>
            <w:r>
              <w:rPr>
                <w:color w:val="00274C"/>
                <w:position w:val="-2"/>
                <w:sz w:val="20"/>
                <w:szCs w:val="20"/>
                <w:u w:val="none"/>
              </w:rPr>
              <w:t xml:space="preserve"> e rimuovere la ruota fonica </w:t>
            </w:r>
            <w:r>
              <w:rPr>
                <w:b/>
                <w:bCs/>
                <w:color w:val="00274C"/>
                <w:position w:val="-2"/>
                <w:sz w:val="20"/>
                <w:szCs w:val="20"/>
                <w:u w:val="none"/>
              </w:rPr>
              <w:t xml:space="preserve">G</w:t>
            </w:r>
            <w:r>
              <w:rPr>
                <w:b/>
                <w:bCs/>
                <w:color w:val="00274C"/>
                <w:position w:val="-2"/>
                <w:sz w:val="20"/>
                <w:szCs w:val="20"/>
                <w:u w:val="none"/>
              </w:rPr>
              <w:t xml:space="preserve"> .</w:t>
            </w:r>
          </w:p>
          <w:p>
            <w:pPr>
              <w:numPr>
                <w:ilvl w:val="0"/>
                <w:numId w:val="15889"/>
              </w:numPr>
              <w:spacing w:before="0" w:after="0" w:line="262" w:lineRule="auto"/>
              <w:jc w:val="left"/>
              <w:rPr>
                <w:color w:val="00274C"/>
                <w:sz w:val="20"/>
                <w:szCs w:val="20"/>
              </w:rPr>
            </w:pPr>
            <w:r>
              <w:rPr>
                <w:color w:val="00274C"/>
                <w:position w:val="-2"/>
                <w:sz w:val="20"/>
                <w:szCs w:val="20"/>
                <w:u w:val="none"/>
              </w:rPr>
              <w:t xml:space="preserve">Svitare la vite </w:t>
            </w:r>
            <w:r>
              <w:rPr>
                <w:b/>
                <w:bCs/>
                <w:color w:val="00274C"/>
                <w:position w:val="-2"/>
                <w:sz w:val="20"/>
                <w:szCs w:val="20"/>
                <w:u w:val="none"/>
              </w:rPr>
              <w:t xml:space="preserve">D</w:t>
            </w:r>
            <w:r>
              <w:rPr>
                <w:color w:val="00274C"/>
                <w:position w:val="-2"/>
                <w:sz w:val="20"/>
                <w:szCs w:val="20"/>
                <w:u w:val="none"/>
              </w:rPr>
              <w:t xml:space="preserve"> e rimuovere l'ingranaggio albero a camme </w:t>
            </w:r>
            <w:r>
              <w:rPr>
                <w:b/>
                <w:bCs/>
                <w:color w:val="00274C"/>
                <w:position w:val="-2"/>
                <w:sz w:val="20"/>
                <w:szCs w:val="20"/>
                <w:u w:val="none"/>
              </w:rPr>
              <w:t xml:space="preserve">E</w:t>
            </w:r>
            <w:r>
              <w:rPr>
                <w:color w:val="00274C"/>
                <w:position w:val="-2"/>
                <w:sz w:val="20"/>
                <w:szCs w:val="20"/>
                <w:u w:val="none"/>
              </w:rPr>
              <w:t xml:space="preserve"> .</w:t>
            </w:r>
          </w:p>
          <w:p>
            <w:pPr>
              <w:numPr>
                <w:ilvl w:val="0"/>
                <w:numId w:val="15889"/>
              </w:numPr>
              <w:spacing w:before="0" w:after="0" w:line="262" w:lineRule="auto"/>
              <w:jc w:val="left"/>
              <w:rPr>
                <w:color w:val="00274C"/>
                <w:sz w:val="20"/>
                <w:szCs w:val="20"/>
              </w:rPr>
            </w:pPr>
            <w:r>
              <w:rPr>
                <w:color w:val="00274C"/>
                <w:position w:val="-2"/>
                <w:sz w:val="20"/>
                <w:szCs w:val="20"/>
                <w:u w:val="none"/>
              </w:rPr>
              <w:t xml:space="preserve">Rimuovere l'anello di fermo </w:t>
            </w:r>
            <w:r>
              <w:rPr>
                <w:b/>
                <w:bCs/>
                <w:color w:val="00274C"/>
                <w:position w:val="-2"/>
                <w:sz w:val="20"/>
                <w:szCs w:val="20"/>
                <w:u w:val="none"/>
              </w:rPr>
              <w:t xml:space="preserve">A</w:t>
            </w:r>
            <w:r>
              <w:rPr>
                <w:color w:val="00274C"/>
                <w:position w:val="-2"/>
                <w:sz w:val="20"/>
                <w:szCs w:val="20"/>
                <w:u w:val="none"/>
              </w:rPr>
              <w:t xml:space="preserve"> e l'anello di spallamento </w:t>
            </w:r>
            <w:r>
              <w:rPr>
                <w:b/>
                <w:bCs/>
                <w:color w:val="00274C"/>
                <w:position w:val="-2"/>
                <w:sz w:val="20"/>
                <w:szCs w:val="20"/>
                <w:u w:val="none"/>
              </w:rPr>
              <w:t xml:space="preserve">B</w:t>
            </w:r>
            <w:r>
              <w:rPr>
                <w:color w:val="00274C"/>
                <w:position w:val="-2"/>
                <w:sz w:val="20"/>
                <w:szCs w:val="20"/>
                <w:u w:val="none"/>
              </w:rPr>
              <w:t xml:space="preserve"> .</w:t>
            </w:r>
          </w:p>
          <w:p>
            <w:pPr>
              <w:numPr>
                <w:ilvl w:val="0"/>
                <w:numId w:val="15889"/>
              </w:numPr>
              <w:spacing w:before="0" w:after="0" w:line="262" w:lineRule="auto"/>
              <w:jc w:val="left"/>
              <w:rPr>
                <w:color w:val="00274C"/>
                <w:sz w:val="20"/>
                <w:szCs w:val="20"/>
              </w:rPr>
            </w:pPr>
            <w:r>
              <w:rPr>
                <w:color w:val="00274C"/>
                <w:position w:val="-2"/>
                <w:sz w:val="20"/>
                <w:szCs w:val="20"/>
                <w:u w:val="none"/>
              </w:rPr>
              <w:t xml:space="preserve">Rimuovere l'ingranaggio intermedio </w:t>
            </w:r>
            <w:r>
              <w:rPr>
                <w:b/>
                <w:bCs/>
                <w:color w:val="00274C"/>
                <w:position w:val="-2"/>
                <w:sz w:val="20"/>
                <w:szCs w:val="20"/>
                <w:u w:val="none"/>
              </w:rPr>
              <w:t xml:space="preserve">C</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78468522" name="name515960c1dbdf1ead5" descr="imm_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50.jpg"/>
                          <pic:cNvPicPr/>
                        </pic:nvPicPr>
                        <pic:blipFill>
                          <a:blip r:embed="rId344160c1dbdf1e9f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7.49</w:t>
            </w:r>
          </w:p>
        </w:tc>
      </w:tr>
      <w:tr>
        <w:trPr>
          <w:trHeight w:val="0" w:hRule="atLeast"/>
        </w:trPr>
        <w:tc>
          <w:tcPr>
            <w:tcMar>
              <w:top w:w="150" w:type="dxa"/>
              <w:left w:w="150" w:type="dxa"/>
              <w:bottom w:w="150" w:type="dxa"/>
              <w:right w:w="150" w:type="dxa"/>
            </w:tcMar>
            <w:textDirection w:val="lrTb"/>
            <w:vAlign w:val="center"/>
          </w:tcPr>
          <w:p>
            <w:pPr>
              <w:numPr>
                <w:ilvl w:val="0"/>
                <w:numId w:val="15890"/>
              </w:numPr>
              <w:spacing w:before="0" w:after="0" w:line="262" w:lineRule="auto"/>
              <w:jc w:val="left"/>
              <w:rPr>
                <w:color w:val="00274C"/>
                <w:sz w:val="20"/>
                <w:szCs w:val="20"/>
              </w:rPr>
            </w:pPr>
            <w:r>
              <w:rPr>
                <w:color w:val="00274C"/>
                <w:position w:val="-2"/>
                <w:sz w:val="20"/>
                <w:szCs w:val="20"/>
                <w:u w:val="none"/>
              </w:rPr>
              <w:t xml:space="preserve">Rimuovere l'anello di spallamento </w:t>
            </w:r>
            <w:r>
              <w:rPr>
                <w:b/>
                <w:bCs/>
                <w:color w:val="00274C"/>
                <w:position w:val="-2"/>
                <w:sz w:val="20"/>
                <w:szCs w:val="20"/>
                <w:u w:val="none"/>
              </w:rPr>
              <w:t xml:space="preserve">F</w:t>
            </w:r>
            <w:r>
              <w:rPr>
                <w:color w:val="00274C"/>
                <w:position w:val="-2"/>
                <w:sz w:val="20"/>
                <w:szCs w:val="20"/>
                <w:u w:val="none"/>
              </w:rPr>
              <w:t xml:space="preserve"> .</w:t>
            </w:r>
          </w:p>
          <w:p>
            <w:pPr>
              <w:numPr>
                <w:ilvl w:val="0"/>
                <w:numId w:val="15890"/>
              </w:numPr>
              <w:spacing w:before="0" w:after="0" w:line="262" w:lineRule="auto"/>
              <w:jc w:val="left"/>
              <w:rPr>
                <w:color w:val="00274C"/>
                <w:sz w:val="20"/>
                <w:szCs w:val="20"/>
              </w:rPr>
            </w:pPr>
            <w:r>
              <w:rPr>
                <w:color w:val="00274C"/>
                <w:position w:val="-2"/>
                <w:sz w:val="20"/>
                <w:szCs w:val="20"/>
                <w:u w:val="none"/>
              </w:rPr>
              <w:t xml:space="preserve">Svitare le viti </w:t>
            </w:r>
            <w:r>
              <w:rPr>
                <w:b/>
                <w:bCs/>
                <w:color w:val="00274C"/>
                <w:position w:val="-2"/>
                <w:sz w:val="20"/>
                <w:szCs w:val="20"/>
                <w:u w:val="none"/>
              </w:rPr>
              <w:t xml:space="preserve">L</w:t>
            </w:r>
            <w:r>
              <w:rPr>
                <w:color w:val="00274C"/>
                <w:position w:val="-2"/>
                <w:sz w:val="20"/>
                <w:szCs w:val="20"/>
                <w:u w:val="none"/>
              </w:rPr>
              <w:t xml:space="preserve"> e rimuovere il supporto ingranaggio intermedio </w:t>
            </w:r>
            <w:r>
              <w:rPr>
                <w:b/>
                <w:bCs/>
                <w:color w:val="00274C"/>
                <w:position w:val="-2"/>
                <w:sz w:val="20"/>
                <w:szCs w:val="20"/>
                <w:u w:val="none"/>
              </w:rPr>
              <w:t xml:space="preserve">M</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32275672" name="name611360c1dbdf39d0e" descr="imm_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51.jpg"/>
                          <pic:cNvPicPr/>
                        </pic:nvPicPr>
                        <pic:blipFill>
                          <a:blip r:embed="rId118460c1dbdf39d0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7.50</w:t>
            </w:r>
          </w:p>
        </w:tc>
      </w:tr>
    </w:tbl>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Smontaggio gruppo di flangiatura</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7.12.1 Volano</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7400044" name="name640560c1dbdf51879"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42560c1dbdf5187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755"/>
              </w:numPr>
              <w:spacing w:before="0" w:after="0" w:line="262" w:lineRule="auto"/>
              <w:jc w:val="left"/>
              <w:rPr>
                <w:color w:val="00274C"/>
                <w:sz w:val="20"/>
                <w:szCs w:val="20"/>
              </w:rPr>
            </w:pPr>
            <w:r>
              <w:rPr>
                <w:color w:val="00274C"/>
                <w:position w:val="-2"/>
                <w:sz w:val="20"/>
                <w:szCs w:val="20"/>
                <w:u w:val="none"/>
              </w:rPr>
              <w:t xml:space="preserve">Lasciare montato l'attrezzo speciale </w:t>
            </w:r>
            <w:hyperlink r:id="rId490160c1dbdf51bae" w:history="1">
              <w:r>
                <w:rPr>
                  <w:rStyle w:val="DefaultParagraphFontPHPDOCX"/>
                  <w:b/>
                  <w:bCs/>
                  <w:color w:val="0000FF"/>
                  <w:position w:val="-2"/>
                  <w:sz w:val="20"/>
                  <w:szCs w:val="20"/>
                  <w:u w:val="none"/>
                </w:rPr>
                <w:t xml:space="preserve">ST_34</w:t>
              </w:r>
            </w:hyperlink>
            <w:r>
              <w:rPr>
                <w:color w:val="00274C"/>
                <w:position w:val="-2"/>
                <w:sz w:val="20"/>
                <w:szCs w:val="20"/>
                <w:u w:val="none"/>
              </w:rPr>
              <w:t xml:space="preserve"> bloccaggio volano </w:t>
            </w:r>
            <w:r>
              <w:rPr>
                <w:b/>
                <w:bCs/>
                <w:color w:val="00274C"/>
                <w:position w:val="-2"/>
                <w:sz w:val="20"/>
                <w:szCs w:val="20"/>
                <w:u w:val="none"/>
              </w:rPr>
              <w:t xml:space="preserve">( </w:t>
            </w:r>
            <w:hyperlink r:id="rId688260c1dbdf51cb3" w:history="1">
              <w:r>
                <w:rPr>
                  <w:rStyle w:val="DefaultParagraphFontPHPDOCX"/>
                  <w:b/>
                  <w:bCs/>
                  <w:color w:val="0000FF"/>
                  <w:position w:val="-2"/>
                  <w:sz w:val="20"/>
                  <w:szCs w:val="20"/>
                  <w:u w:val="single" w:color=""/>
                </w:rPr>
                <w:t xml:space="preserve">Par. 7.7</w:t>
              </w:r>
            </w:hyperlink>
            <w:r>
              <w:rPr>
                <w:b/>
                <w:bCs/>
                <w:color w:val="00274C"/>
                <w:position w:val="-2"/>
                <w:sz w:val="20"/>
                <w:szCs w:val="20"/>
                <w:u w:val="none"/>
              </w:rPr>
              <w:t xml:space="preserve"> )</w:t>
            </w:r>
            <w:r>
              <w:rPr>
                <w:color w:val="00274C"/>
                <w:position w:val="-2"/>
                <w:sz w:val="20"/>
                <w:szCs w:val="20"/>
                <w:u w:val="none"/>
              </w:rPr>
              <w:t xml:space="preserve"> .</w:t>
            </w:r>
          </w:p>
          <w:p/>
          <w:p/>
          <w:p>
            <w:pPr>
              <w:numPr>
                <w:ilvl w:val="0"/>
                <w:numId w:val="15891"/>
              </w:numPr>
              <w:spacing w:before="0" w:after="0" w:line="262" w:lineRule="auto"/>
              <w:jc w:val="left"/>
              <w:rPr>
                <w:color w:val="00274C"/>
                <w:sz w:val="20"/>
                <w:szCs w:val="20"/>
              </w:rPr>
            </w:pPr>
            <w:r>
              <w:rPr>
                <w:color w:val="00274C"/>
                <w:position w:val="-2"/>
                <w:sz w:val="20"/>
                <w:szCs w:val="20"/>
                <w:u w:val="none"/>
              </w:rPr>
              <w:t xml:space="preserve">Svitare solo la vite </w:t>
            </w:r>
            <w:r>
              <w:rPr>
                <w:b/>
                <w:bCs/>
                <w:color w:val="00274C"/>
                <w:position w:val="-2"/>
                <w:sz w:val="20"/>
                <w:szCs w:val="20"/>
                <w:u w:val="none"/>
              </w:rPr>
              <w:t xml:space="preserve">C</w:t>
            </w:r>
            <w:r>
              <w:rPr>
                <w:color w:val="00274C"/>
                <w:position w:val="-2"/>
                <w:sz w:val="20"/>
                <w:szCs w:val="20"/>
                <w:u w:val="none"/>
              </w:rPr>
              <w:t xml:space="preserve"> situata verso l'alto.</w:t>
            </w:r>
          </w:p>
          <w:p>
            <w:pPr>
              <w:numPr>
                <w:ilvl w:val="0"/>
                <w:numId w:val="15891"/>
              </w:numPr>
              <w:spacing w:before="0" w:after="0" w:line="262" w:lineRule="auto"/>
              <w:jc w:val="left"/>
              <w:rPr>
                <w:color w:val="00274C"/>
                <w:sz w:val="20"/>
                <w:szCs w:val="20"/>
              </w:rPr>
            </w:pPr>
            <w:r>
              <w:rPr>
                <w:color w:val="00274C"/>
                <w:position w:val="-2"/>
                <w:sz w:val="20"/>
                <w:szCs w:val="20"/>
                <w:u w:val="none"/>
              </w:rPr>
              <w:t xml:space="preserve">Inserire l'attrezzo </w:t>
            </w:r>
            <w:hyperlink r:id="rId582760c1dbdf51ff4" w:history="1">
              <w:r>
                <w:rPr>
                  <w:rStyle w:val="DefaultParagraphFontPHPDOCX"/>
                  <w:b/>
                  <w:bCs/>
                  <w:color w:val="0000FF"/>
                  <w:position w:val="-2"/>
                  <w:sz w:val="20"/>
                  <w:szCs w:val="20"/>
                  <w:u w:val="none"/>
                </w:rPr>
                <w:t xml:space="preserve">ST_09</w:t>
              </w:r>
            </w:hyperlink>
            <w:r>
              <w:rPr>
                <w:color w:val="00274C"/>
                <w:position w:val="-2"/>
                <w:sz w:val="20"/>
                <w:szCs w:val="20"/>
                <w:u w:val="none"/>
              </w:rPr>
              <w:t xml:space="preserve"> nella sede della vite </w:t>
            </w:r>
            <w:r>
              <w:rPr>
                <w:b/>
                <w:bCs/>
                <w:color w:val="00274C"/>
                <w:position w:val="-2"/>
                <w:sz w:val="20"/>
                <w:szCs w:val="20"/>
                <w:u w:val="none"/>
              </w:rPr>
              <w:t xml:space="preserve">C</w:t>
            </w:r>
            <w:r>
              <w:rPr>
                <w:color w:val="00274C"/>
                <w:position w:val="-2"/>
                <w:sz w:val="20"/>
                <w:szCs w:val="20"/>
                <w:u w:val="none"/>
              </w:rPr>
              <w:t xml:space="preserve"> avvitandolo fino a battuta.</w:t>
            </w:r>
          </w:p>
          <w:p>
            <w:pPr>
              <w:numPr>
                <w:ilvl w:val="0"/>
                <w:numId w:val="15891"/>
              </w:numPr>
              <w:spacing w:before="0" w:after="0" w:line="262" w:lineRule="auto"/>
              <w:jc w:val="left"/>
              <w:rPr>
                <w:color w:val="00274C"/>
                <w:sz w:val="20"/>
                <w:szCs w:val="20"/>
              </w:rPr>
            </w:pPr>
            <w:r>
              <w:rPr>
                <w:color w:val="00274C"/>
                <w:position w:val="-2"/>
                <w:sz w:val="20"/>
                <w:szCs w:val="20"/>
                <w:u w:val="none"/>
              </w:rPr>
              <w:t xml:space="preserve">Svitare le restanti viti </w:t>
            </w:r>
            <w:r>
              <w:rPr>
                <w:b/>
                <w:bCs/>
                <w:color w:val="00274C"/>
                <w:position w:val="-2"/>
                <w:sz w:val="20"/>
                <w:szCs w:val="20"/>
                <w:u w:val="none"/>
              </w:rPr>
              <w:t xml:space="preserve">D</w:t>
            </w: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2601653" name="name803060c1dbdf62a2a" descr="Z_Pericolo.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705360c1dbdf62a2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Pericolo</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
          <w:p>
            <w:pPr>
              <w:widowControl w:val="on"/>
              <w:pBdr/>
              <w:spacing w:before="0" w:after="0" w:line="240" w:lineRule="auto"/>
              <w:ind w:left="0" w:right="0"/>
              <w:jc w:val="left"/>
            </w:pPr>
            <w:r>
              <w:rPr>
                <w:color w:val="00274C"/>
                <w:position w:val="-2"/>
                <w:sz w:val="20"/>
                <w:szCs w:val="20"/>
                <w:u w:val="none"/>
              </w:rPr>
              <w:t xml:space="preserve">
• Il volano </w:t>
            </w:r>
            <w:r>
              <w:rPr>
                <w:b/>
                <w:bCs/>
                <w:color w:val="00274C"/>
                <w:position w:val="-2"/>
                <w:sz w:val="20"/>
                <w:szCs w:val="20"/>
                <w:u w:val="none"/>
              </w:rPr>
              <w:t xml:space="preserve">E</w:t>
            </w:r>
            <w:r>
              <w:rPr>
                <w:color w:val="00274C"/>
                <w:position w:val="-2"/>
                <w:sz w:val="20"/>
                <w:szCs w:val="20"/>
                <w:u w:val="none"/>
              </w:rPr>
              <w:t xml:space="preserve"> è molto pesante, porre particolare attenzione durante la fase di rimozione per evitarne la caduta, con gravi rischi per l'operatore.</w:t>
            </w:r>
          </w:p>
          <w:p>
            <w:pPr>
              <w:numPr>
                <w:ilvl w:val="0"/>
                <w:numId w:val="15892"/>
              </w:numPr>
              <w:spacing w:before="0" w:after="0" w:line="262" w:lineRule="auto"/>
              <w:jc w:val="left"/>
              <w:rPr>
                <w:color w:val="00274C"/>
                <w:sz w:val="20"/>
                <w:szCs w:val="20"/>
              </w:rPr>
            </w:pPr>
            <w:r>
              <w:rPr>
                <w:color w:val="00274C"/>
                <w:position w:val="-2"/>
                <w:sz w:val="20"/>
                <w:szCs w:val="20"/>
                <w:u w:val="none"/>
              </w:rPr>
              <w:br/>
              <w:br/>
              <w:br/>
              <w:br/>
              <w:t xml:space="preserve">Rimuovere il volano </w:t>
            </w:r>
            <w:r>
              <w:rPr>
                <w:b/>
                <w:bCs/>
                <w:color w:val="00274C"/>
                <w:position w:val="-2"/>
                <w:sz w:val="20"/>
                <w:szCs w:val="20"/>
                <w:u w:val="none"/>
              </w:rPr>
              <w:t xml:space="preserve">E</w:t>
            </w:r>
            <w:r>
              <w:rPr>
                <w:color w:val="00274C"/>
                <w:position w:val="-2"/>
                <w:sz w:val="20"/>
                <w:szCs w:val="20"/>
                <w:u w:val="none"/>
              </w:rPr>
              <w:t xml:space="preserve"> .</w:t>
            </w:r>
          </w:p>
          <w:p>
            <w:pPr>
              <w:numPr>
                <w:ilvl w:val="0"/>
                <w:numId w:val="15892"/>
              </w:numPr>
              <w:spacing w:before="0" w:after="0" w:line="262" w:lineRule="auto"/>
              <w:jc w:val="left"/>
              <w:rPr>
                <w:color w:val="00274C"/>
                <w:sz w:val="20"/>
                <w:szCs w:val="20"/>
              </w:rPr>
            </w:pPr>
            <w:r>
              <w:rPr>
                <w:color w:val="00274C"/>
                <w:position w:val="-2"/>
                <w:sz w:val="20"/>
                <w:szCs w:val="20"/>
                <w:u w:val="none"/>
              </w:rPr>
              <w:t xml:space="preserve">Rimuovere l'attrezzo </w:t>
            </w:r>
            <w:hyperlink r:id="rId496260c1dbdf6312e" w:history="1">
              <w:r>
                <w:rPr>
                  <w:rStyle w:val="DefaultParagraphFontPHPDOCX"/>
                  <w:b/>
                  <w:bCs/>
                  <w:color w:val="0000FF"/>
                  <w:position w:val="-2"/>
                  <w:sz w:val="20"/>
                  <w:szCs w:val="20"/>
                  <w:u w:val="none"/>
                </w:rPr>
                <w:t xml:space="preserve">ST_09</w:t>
              </w:r>
            </w:hyperlink>
            <w:r>
              <w:rPr>
                <w:color w:val="00274C"/>
                <w:position w:val="-2"/>
                <w:sz w:val="20"/>
                <w:szCs w:val="20"/>
                <w:u w:val="none"/>
              </w:rPr>
              <w:t xml:space="preserve"> .</w:t>
            </w:r>
          </w:p>
          <w:p>
            <w:pPr>
              <w:numPr>
                <w:ilvl w:val="0"/>
                <w:numId w:val="15892"/>
              </w:numPr>
              <w:spacing w:before="0" w:after="0" w:line="262" w:lineRule="auto"/>
              <w:jc w:val="left"/>
              <w:rPr>
                <w:color w:val="00274C"/>
                <w:sz w:val="20"/>
                <w:szCs w:val="20"/>
              </w:rPr>
            </w:pPr>
            <w:r>
              <w:rPr>
                <w:color w:val="00274C"/>
                <w:position w:val="-2"/>
                <w:sz w:val="20"/>
                <w:szCs w:val="20"/>
                <w:u w:val="none"/>
              </w:rPr>
              <w:t xml:space="preserve">Rimuovere l'attrezzo </w:t>
            </w:r>
            <w:hyperlink r:id="rId266360c1dbdf632fd" w:history="1">
              <w:r>
                <w:rPr>
                  <w:rStyle w:val="DefaultParagraphFontPHPDOCX"/>
                  <w:b/>
                  <w:bCs/>
                  <w:color w:val="0000FF"/>
                  <w:position w:val="-2"/>
                  <w:sz w:val="20"/>
                  <w:szCs w:val="20"/>
                  <w:u w:val="none"/>
                </w:rPr>
                <w:t xml:space="preserve">ST_34</w:t>
              </w:r>
            </w:hyperlink>
            <w:r>
              <w:rPr>
                <w:color w:val="00274C"/>
                <w:position w:val="-2"/>
                <w:sz w:val="20"/>
                <w:szCs w:val="20"/>
                <w:u w:val="none"/>
              </w:rPr>
              <w:t xml:space="preserve"> rappresentato in </w:t>
            </w:r>
            <w:hyperlink r:id="rId841860c1dbdf633f4" w:history="1">
              <w:r>
                <w:rPr>
                  <w:rStyle w:val="DefaultParagraphFontPHPDOCX"/>
                  <w:b/>
                  <w:bCs/>
                  <w:color w:val="0000FF"/>
                  <w:position w:val="-2"/>
                  <w:sz w:val="20"/>
                  <w:szCs w:val="20"/>
                  <w:u w:val="none"/>
                </w:rPr>
                <w:t xml:space="preserve">Fig. 7.11</w:t>
              </w:r>
            </w:hyperlink>
            <w:r>
              <w:rPr>
                <w:b/>
                <w:bCs/>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19419793" name="name296060c1dbdf781e0" descr="imm_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52.jpg"/>
                          <pic:cNvPicPr/>
                        </pic:nvPicPr>
                        <pic:blipFill>
                          <a:blip r:embed="rId439560c1dbdf781d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7.51</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7.12.2 Campana di flangiatura</w:t>
            </w:r>
          </w:p>
          <w:p>
            <w:pPr>
              <w:numPr>
                <w:ilvl w:val="0"/>
                <w:numId w:val="15893"/>
              </w:numPr>
              <w:spacing w:before="0" w:after="0" w:line="262" w:lineRule="auto"/>
              <w:jc w:val="left"/>
              <w:rPr>
                <w:color w:val="00274C"/>
                <w:sz w:val="20"/>
                <w:szCs w:val="20"/>
              </w:rPr>
            </w:pPr>
            <w:r>
              <w:rPr>
                <w:color w:val="00274C"/>
                <w:position w:val="-2"/>
                <w:sz w:val="20"/>
                <w:szCs w:val="20"/>
                <w:u w:val="none"/>
              </w:rPr>
              <w:br/>
              <w:br/>
              <w:br/>
              <w:t xml:space="preserve">Svitare le viti </w:t>
            </w:r>
            <w:r>
              <w:rPr>
                <w:b/>
                <w:bCs/>
                <w:color w:val="00274C"/>
                <w:position w:val="-2"/>
                <w:sz w:val="20"/>
                <w:szCs w:val="20"/>
                <w:u w:val="none"/>
              </w:rPr>
              <w:t xml:space="preserve">A</w:t>
            </w:r>
            <w:r>
              <w:rPr>
                <w:color w:val="00274C"/>
                <w:position w:val="-2"/>
                <w:sz w:val="20"/>
                <w:szCs w:val="20"/>
                <w:u w:val="none"/>
              </w:rPr>
              <w:t xml:space="preserve"> e rimuovere la campana motore </w:t>
            </w:r>
            <w:r>
              <w:rPr>
                <w:b/>
                <w:bCs/>
                <w:color w:val="00274C"/>
                <w:position w:val="-2"/>
                <w:sz w:val="20"/>
                <w:szCs w:val="20"/>
                <w:u w:val="none"/>
              </w:rPr>
              <w:t xml:space="preserve">B</w:t>
            </w:r>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7364140" name="name819060c1dbdf8decc" descr="Z_Pericolo.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183560c1dbdf8dec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Pericolo</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755"/>
              </w:numPr>
              <w:spacing w:before="0" w:after="0" w:line="262" w:lineRule="auto"/>
              <w:jc w:val="left"/>
              <w:rPr>
                <w:color w:val="00274C"/>
                <w:sz w:val="20"/>
                <w:szCs w:val="20"/>
              </w:rPr>
            </w:pPr>
            <w:r>
              <w:rPr>
                <w:color w:val="00274C"/>
                <w:position w:val="-2"/>
                <w:sz w:val="20"/>
                <w:szCs w:val="20"/>
                <w:u w:val="none"/>
              </w:rPr>
              <w:t xml:space="preserve">La campana </w:t>
            </w:r>
            <w:r>
              <w:rPr>
                <w:b/>
                <w:bCs/>
                <w:color w:val="00274C"/>
                <w:position w:val="-2"/>
                <w:sz w:val="20"/>
                <w:szCs w:val="20"/>
                <w:u w:val="none"/>
              </w:rPr>
              <w:t xml:space="preserve">B</w:t>
            </w:r>
            <w:r>
              <w:rPr>
                <w:color w:val="00274C"/>
                <w:position w:val="-2"/>
                <w:sz w:val="20"/>
                <w:szCs w:val="20"/>
                <w:u w:val="none"/>
              </w:rPr>
              <w:t xml:space="preserve"> è molto pesante, porre particolare attenzione durante la fase di rimozione della stessa </w:t>
            </w:r>
            <w:r>
              <w:rPr>
                <w:b/>
                <w:bCs/>
                <w:color w:val="00274C"/>
                <w:position w:val="-2"/>
                <w:sz w:val="20"/>
                <w:szCs w:val="20"/>
                <w:u w:val="none"/>
              </w:rPr>
              <w:t xml:space="preserve">B</w:t>
            </w:r>
            <w:r>
              <w:rPr>
                <w:color w:val="00274C"/>
                <w:position w:val="-2"/>
                <w:sz w:val="20"/>
                <w:szCs w:val="20"/>
                <w:u w:val="none"/>
              </w:rPr>
              <w:t xml:space="preserve"> per evitarne la caduta con gravi rischi per l'operatore.</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21445749" name="name355160c1dbdfa3a26" descr="imm_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53.jpg"/>
                          <pic:cNvPicPr/>
                        </pic:nvPicPr>
                        <pic:blipFill>
                          <a:blip r:embed="rId265760c1dbdfa3a2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7.52</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Smontaggio gruppo testa motore</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7.13.1 Cappello bilancieri</w:t>
            </w:r>
          </w:p>
          <w:p>
            <w:pPr>
              <w:numPr>
                <w:ilvl w:val="0"/>
                <w:numId w:val="15894"/>
              </w:numPr>
              <w:spacing w:before="0" w:after="0" w:line="262" w:lineRule="auto"/>
              <w:jc w:val="left"/>
              <w:rPr>
                <w:color w:val="00274C"/>
                <w:sz w:val="20"/>
                <w:szCs w:val="20"/>
              </w:rPr>
            </w:pPr>
            <w:r>
              <w:rPr>
                <w:color w:val="00274C"/>
                <w:position w:val="-2"/>
                <w:sz w:val="20"/>
                <w:szCs w:val="20"/>
                <w:u w:val="none"/>
              </w:rPr>
              <w:br/>
              <w:br/>
              <w:br/>
              <w:t xml:space="preserve">Svitare le viti </w:t>
            </w:r>
            <w:r>
              <w:rPr>
                <w:b/>
                <w:bCs/>
                <w:color w:val="00274C"/>
                <w:position w:val="-2"/>
                <w:sz w:val="20"/>
                <w:szCs w:val="20"/>
                <w:u w:val="none"/>
              </w:rPr>
              <w:t xml:space="preserve">A</w:t>
            </w:r>
            <w:r>
              <w:rPr>
                <w:color w:val="00274C"/>
                <w:position w:val="-2"/>
                <w:sz w:val="20"/>
                <w:szCs w:val="20"/>
                <w:u w:val="none"/>
              </w:rPr>
              <w:t xml:space="preserve"> .</w:t>
            </w:r>
          </w:p>
          <w:p>
            <w:pPr>
              <w:numPr>
                <w:ilvl w:val="0"/>
                <w:numId w:val="15894"/>
              </w:numPr>
              <w:spacing w:before="0" w:after="0" w:line="262" w:lineRule="auto"/>
              <w:jc w:val="left"/>
              <w:rPr>
                <w:color w:val="00274C"/>
                <w:sz w:val="20"/>
                <w:szCs w:val="20"/>
              </w:rPr>
            </w:pPr>
            <w:r>
              <w:rPr>
                <w:color w:val="00274C"/>
                <w:position w:val="-2"/>
                <w:sz w:val="20"/>
                <w:szCs w:val="20"/>
                <w:u w:val="none"/>
              </w:rPr>
              <w:t xml:space="preserve">Rimuovere il cappello bilancieri </w:t>
            </w:r>
            <w:r>
              <w:rPr>
                <w:b/>
                <w:bCs/>
                <w:color w:val="00274C"/>
                <w:position w:val="-2"/>
                <w:sz w:val="20"/>
                <w:szCs w:val="20"/>
                <w:u w:val="none"/>
              </w:rPr>
              <w:t xml:space="preserve">B</w:t>
            </w:r>
            <w:r>
              <w:rPr>
                <w:color w:val="00274C"/>
                <w:position w:val="-2"/>
                <w:sz w:val="20"/>
                <w:szCs w:val="20"/>
                <w:u w:val="none"/>
              </w:rPr>
              <w:t xml:space="preserve"> .</w:t>
            </w:r>
          </w:p>
          <w:p>
            <w:pPr>
              <w:numPr>
                <w:ilvl w:val="0"/>
                <w:numId w:val="15894"/>
              </w:numPr>
              <w:spacing w:before="0" w:after="0" w:line="262" w:lineRule="auto"/>
              <w:jc w:val="left"/>
              <w:rPr>
                <w:color w:val="00274C"/>
                <w:sz w:val="20"/>
                <w:szCs w:val="20"/>
              </w:rPr>
            </w:pPr>
            <w:r>
              <w:rPr>
                <w:color w:val="00274C"/>
                <w:position w:val="-2"/>
                <w:sz w:val="20"/>
                <w:szCs w:val="20"/>
                <w:u w:val="none"/>
              </w:rPr>
              <w:t xml:space="preserve">Rimuovere la guarnizione </w:t>
            </w:r>
            <w:r>
              <w:rPr>
                <w:b/>
                <w:bCs/>
                <w:color w:val="00274C"/>
                <w:position w:val="-2"/>
                <w:sz w:val="20"/>
                <w:szCs w:val="20"/>
                <w:u w:val="none"/>
              </w:rPr>
              <w:t xml:space="preserve">C</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8"/>
              </w:rPr>
              <w:drawing>
                <wp:inline distT="0" distB="0" distL="0" distR="0">
                  <wp:extent cx="2232000" cy="1497600"/>
                  <wp:effectExtent b="0" l="0" r="0" t="0"/>
                  <wp:docPr id="33792380" name="name544860c1dbdfbae3f" descr="imm_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54.jpg"/>
                          <pic:cNvPicPr/>
                        </pic:nvPicPr>
                        <pic:blipFill>
                          <a:blip r:embed="rId843660c1dbdfbae37"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u w:val="none"/>
              </w:rPr>
              <w:br/>
              <w:t xml:space="preserve">Fig 7.53</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7.13.2 Perno bilancieri</w:t>
            </w:r>
          </w:p>
          <w:p>
            <w:pPr>
              <w:numPr>
                <w:ilvl w:val="0"/>
                <w:numId w:val="15895"/>
              </w:numPr>
              <w:spacing w:before="0" w:after="0" w:line="262" w:lineRule="auto"/>
              <w:jc w:val="left"/>
              <w:rPr>
                <w:color w:val="00274C"/>
                <w:sz w:val="20"/>
                <w:szCs w:val="20"/>
              </w:rPr>
            </w:pPr>
            <w:r>
              <w:rPr>
                <w:color w:val="00274C"/>
                <w:position w:val="-2"/>
                <w:sz w:val="20"/>
                <w:szCs w:val="20"/>
                <w:u w:val="none"/>
              </w:rPr>
              <w:br/>
              <w:br/>
              <w:br/>
              <w:t xml:space="preserve">Svitare le viti </w:t>
            </w:r>
            <w:r>
              <w:rPr>
                <w:b/>
                <w:bCs/>
                <w:color w:val="00274C"/>
                <w:position w:val="-2"/>
                <w:sz w:val="20"/>
                <w:szCs w:val="20"/>
                <w:u w:val="none"/>
              </w:rPr>
              <w:t xml:space="preserve">D</w:t>
            </w:r>
            <w:r>
              <w:rPr>
                <w:color w:val="00274C"/>
                <w:position w:val="-2"/>
                <w:sz w:val="20"/>
                <w:szCs w:val="20"/>
                <w:u w:val="none"/>
              </w:rPr>
              <w:t xml:space="preserve"> .</w:t>
            </w:r>
          </w:p>
          <w:p>
            <w:pPr>
              <w:numPr>
                <w:ilvl w:val="0"/>
                <w:numId w:val="15895"/>
              </w:numPr>
              <w:spacing w:before="0" w:after="0" w:line="262" w:lineRule="auto"/>
              <w:jc w:val="left"/>
              <w:rPr>
                <w:color w:val="00274C"/>
                <w:sz w:val="20"/>
                <w:szCs w:val="20"/>
              </w:rPr>
            </w:pPr>
            <w:r>
              <w:rPr>
                <w:color w:val="00274C"/>
                <w:position w:val="-2"/>
                <w:sz w:val="20"/>
                <w:szCs w:val="20"/>
                <w:u w:val="none"/>
              </w:rPr>
              <w:t xml:space="preserve">Rimuovere il gruppo perno bilancieri </w:t>
            </w:r>
            <w:r>
              <w:rPr>
                <w:b/>
                <w:bCs/>
                <w:color w:val="00274C"/>
                <w:position w:val="-2"/>
                <w:sz w:val="20"/>
                <w:szCs w:val="20"/>
                <w:u w:val="none"/>
              </w:rPr>
              <w:t xml:space="preserve">E</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14229889" name="name606160c1dbdfd2921" descr="imm_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55.jpg"/>
                          <pic:cNvPicPr/>
                        </pic:nvPicPr>
                        <pic:blipFill>
                          <a:blip r:embed="rId507260c1dbdfd291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7.54</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7.13.2.1 Bilancieri ( </w:t>
            </w:r>
            <w:r>
              <w:rPr>
                <w:position w:val="-3"/>
              </w:rPr>
              <w:drawing>
                <wp:inline distT="0" distB="0" distL="0" distR="0">
                  <wp:extent cx="158400" cy="115200"/>
                  <wp:effectExtent b="0" l="0" r="0" t="0"/>
                  <wp:docPr id="26130768" name="name217760c1dbdfe4149"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299260c1dbdfe4142"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u w:val="none"/>
              </w:rPr>
              <w:t xml:space="preserve"> )</w:t>
            </w:r>
          </w:p>
          <w:p>
            <w:pPr>
              <w:numPr>
                <w:ilvl w:val="0"/>
                <w:numId w:val="15896"/>
              </w:numPr>
              <w:spacing w:before="0" w:after="0" w:line="262" w:lineRule="auto"/>
              <w:jc w:val="left"/>
              <w:rPr>
                <w:color w:val="00274C"/>
                <w:sz w:val="20"/>
                <w:szCs w:val="20"/>
              </w:rPr>
            </w:pPr>
            <w:r>
              <w:rPr>
                <w:color w:val="00274C"/>
                <w:position w:val="-2"/>
                <w:sz w:val="20"/>
                <w:szCs w:val="20"/>
                <w:u w:val="none"/>
              </w:rPr>
              <w:br/>
              <w:br/>
              <w:br/>
              <w:t xml:space="preserve">Rimuovere l'anello di fermo </w:t>
            </w:r>
            <w:r>
              <w:rPr>
                <w:b/>
                <w:bCs/>
                <w:color w:val="00274C"/>
                <w:position w:val="-2"/>
                <w:sz w:val="20"/>
                <w:szCs w:val="20"/>
                <w:u w:val="none"/>
              </w:rPr>
              <w:t xml:space="preserve">F</w:t>
            </w:r>
            <w:r>
              <w:rPr>
                <w:color w:val="00274C"/>
                <w:position w:val="-2"/>
                <w:sz w:val="20"/>
                <w:szCs w:val="20"/>
                <w:u w:val="none"/>
              </w:rPr>
              <w:t xml:space="preserve"> .</w:t>
            </w:r>
          </w:p>
          <w:p>
            <w:pPr>
              <w:numPr>
                <w:ilvl w:val="0"/>
                <w:numId w:val="15896"/>
              </w:numPr>
              <w:spacing w:before="0" w:after="0" w:line="262" w:lineRule="auto"/>
              <w:jc w:val="left"/>
              <w:rPr>
                <w:color w:val="00274C"/>
                <w:sz w:val="20"/>
                <w:szCs w:val="20"/>
              </w:rPr>
            </w:pPr>
            <w:r>
              <w:rPr>
                <w:color w:val="00274C"/>
                <w:position w:val="-2"/>
                <w:sz w:val="20"/>
                <w:szCs w:val="20"/>
                <w:u w:val="none"/>
              </w:rPr>
              <w:t xml:space="preserve">Rimuovere gli anelli di spallamento </w:t>
            </w:r>
            <w:r>
              <w:rPr>
                <w:b/>
                <w:bCs/>
                <w:color w:val="00274C"/>
                <w:position w:val="-2"/>
                <w:sz w:val="20"/>
                <w:szCs w:val="20"/>
                <w:u w:val="none"/>
              </w:rPr>
              <w:t xml:space="preserve">G</w:t>
            </w:r>
            <w:r>
              <w:rPr>
                <w:color w:val="00274C"/>
                <w:position w:val="-2"/>
                <w:sz w:val="20"/>
                <w:szCs w:val="20"/>
                <w:u w:val="none"/>
              </w:rPr>
              <w:t xml:space="preserve"> .</w:t>
            </w:r>
          </w:p>
          <w:p>
            <w:pPr>
              <w:numPr>
                <w:ilvl w:val="0"/>
                <w:numId w:val="15896"/>
              </w:numPr>
              <w:spacing w:before="0" w:after="0" w:line="262" w:lineRule="auto"/>
              <w:jc w:val="left"/>
              <w:rPr>
                <w:color w:val="00274C"/>
                <w:sz w:val="20"/>
                <w:szCs w:val="20"/>
              </w:rPr>
            </w:pPr>
            <w:r>
              <w:rPr>
                <w:color w:val="00274C"/>
                <w:position w:val="-2"/>
                <w:sz w:val="20"/>
                <w:szCs w:val="20"/>
                <w:u w:val="none"/>
              </w:rPr>
              <w:t xml:space="preserve">Rimuovere i bilancieri </w:t>
            </w:r>
            <w:r>
              <w:rPr>
                <w:b/>
                <w:bCs/>
                <w:color w:val="00274C"/>
                <w:position w:val="-2"/>
                <w:sz w:val="20"/>
                <w:szCs w:val="20"/>
                <w:u w:val="none"/>
              </w:rPr>
              <w:t xml:space="preserve">H</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5962610" name="name453860c1dbe003584" descr="imm_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56.jpg"/>
                          <pic:cNvPicPr/>
                        </pic:nvPicPr>
                        <pic:blipFill>
                          <a:blip r:embed="rId459860c1dbe00357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7.55</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7.13.3 Aste e ponti valvole</w:t>
            </w:r>
          </w:p>
          <w:p>
            <w:pPr>
              <w:numPr>
                <w:ilvl w:val="0"/>
                <w:numId w:val="15897"/>
              </w:numPr>
              <w:spacing w:before="0" w:after="0" w:line="262" w:lineRule="auto"/>
              <w:jc w:val="left"/>
              <w:rPr>
                <w:color w:val="00274C"/>
                <w:sz w:val="20"/>
                <w:szCs w:val="20"/>
              </w:rPr>
            </w:pPr>
            <w:r>
              <w:rPr>
                <w:color w:val="00274C"/>
                <w:position w:val="-2"/>
                <w:sz w:val="20"/>
                <w:szCs w:val="20"/>
                <w:u w:val="none"/>
              </w:rPr>
              <w:br/>
              <w:br/>
              <w:br/>
              <w:t xml:space="preserve">Rimuovere i cavallotti comando valvole </w:t>
            </w:r>
            <w:r>
              <w:rPr>
                <w:b/>
                <w:bCs/>
                <w:color w:val="00274C"/>
                <w:position w:val="-2"/>
                <w:sz w:val="20"/>
                <w:szCs w:val="20"/>
                <w:u w:val="none"/>
              </w:rPr>
              <w:t xml:space="preserve">M</w:t>
            </w:r>
            <w:r>
              <w:rPr>
                <w:color w:val="00274C"/>
                <w:position w:val="-2"/>
                <w:sz w:val="20"/>
                <w:szCs w:val="20"/>
                <w:u w:val="none"/>
              </w:rPr>
              <w:t xml:space="preserve"> .</w:t>
            </w:r>
          </w:p>
          <w:p>
            <w:pPr>
              <w:numPr>
                <w:ilvl w:val="0"/>
                <w:numId w:val="15897"/>
              </w:numPr>
              <w:spacing w:before="0" w:after="0" w:line="262" w:lineRule="auto"/>
              <w:jc w:val="left"/>
              <w:rPr>
                <w:color w:val="00274C"/>
                <w:sz w:val="20"/>
                <w:szCs w:val="20"/>
              </w:rPr>
            </w:pPr>
            <w:r>
              <w:rPr>
                <w:color w:val="00274C"/>
                <w:position w:val="-2"/>
                <w:sz w:val="20"/>
                <w:szCs w:val="20"/>
                <w:u w:val="none"/>
              </w:rPr>
              <w:t xml:space="preserve">Rimuovere le aste comando bilancieri </w:t>
            </w:r>
            <w:r>
              <w:rPr>
                <w:b/>
                <w:bCs/>
                <w:color w:val="00274C"/>
                <w:position w:val="-2"/>
                <w:sz w:val="20"/>
                <w:szCs w:val="20"/>
                <w:u w:val="none"/>
              </w:rPr>
              <w:t xml:space="preserve">N</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74203970" name="name331660c1dbe014c81" descr="imm_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58.jpg"/>
                          <pic:cNvPicPr/>
                        </pic:nvPicPr>
                        <pic:blipFill>
                          <a:blip r:embed="rId934360c1dbe014c7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7.57</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7.13.4 Testa motore</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7926916" name="name127960c1dbe023cc5"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09360c1dbe023cc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755"/>
              </w:numPr>
              <w:spacing w:before="0" w:after="0" w:line="262" w:lineRule="auto"/>
              <w:jc w:val="left"/>
              <w:rPr>
                <w:color w:val="00274C"/>
                <w:sz w:val="20"/>
                <w:szCs w:val="20"/>
              </w:rPr>
            </w:pPr>
            <w:r>
              <w:rPr>
                <w:color w:val="00274C"/>
                <w:position w:val="-2"/>
                <w:sz w:val="20"/>
                <w:szCs w:val="20"/>
                <w:u w:val="none"/>
              </w:rPr>
              <w:t xml:space="preserve">I bulloni di fissaggio testa </w:t>
            </w:r>
            <w:r>
              <w:rPr>
                <w:b/>
                <w:bCs/>
                <w:color w:val="00274C"/>
                <w:position w:val="-2"/>
                <w:sz w:val="20"/>
                <w:szCs w:val="20"/>
                <w:u w:val="none"/>
              </w:rPr>
              <w:t xml:space="preserve">P</w:t>
            </w:r>
            <w:r>
              <w:rPr>
                <w:color w:val="00274C"/>
                <w:position w:val="-2"/>
                <w:sz w:val="20"/>
                <w:szCs w:val="20"/>
                <w:u w:val="none"/>
              </w:rPr>
              <w:t xml:space="preserve"> devono essere tassativamente sostituiti dopo ogni smontaggio.</w:t>
            </w:r>
          </w:p>
          <w:p/>
          <w:p/>
          <w:p>
            <w:pPr>
              <w:numPr>
                <w:ilvl w:val="0"/>
                <w:numId w:val="15898"/>
              </w:numPr>
              <w:spacing w:before="0" w:after="0" w:line="262" w:lineRule="auto"/>
              <w:jc w:val="left"/>
              <w:rPr>
                <w:color w:val="00274C"/>
                <w:sz w:val="20"/>
                <w:szCs w:val="20"/>
              </w:rPr>
            </w:pPr>
            <w:r>
              <w:rPr>
                <w:color w:val="00274C"/>
                <w:position w:val="-2"/>
                <w:sz w:val="20"/>
                <w:szCs w:val="20"/>
                <w:u w:val="none"/>
              </w:rPr>
              <w:t xml:space="preserve">Svitare i bulloni </w:t>
            </w:r>
            <w:r>
              <w:rPr>
                <w:b/>
                <w:bCs/>
                <w:color w:val="00274C"/>
                <w:position w:val="-2"/>
                <w:sz w:val="20"/>
                <w:szCs w:val="20"/>
                <w:u w:val="none"/>
              </w:rPr>
              <w:t xml:space="preserve">P</w:t>
            </w:r>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984794" name="name510960c1dbe036bdb"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94060c1dbe036bd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755"/>
              </w:numPr>
              <w:spacing w:before="0" w:after="0" w:line="262" w:lineRule="auto"/>
              <w:jc w:val="left"/>
              <w:rPr>
                <w:color w:val="00274C"/>
                <w:sz w:val="20"/>
                <w:szCs w:val="20"/>
              </w:rPr>
            </w:pPr>
            <w:r>
              <w:rPr>
                <w:color w:val="00274C"/>
                <w:position w:val="-2"/>
                <w:sz w:val="20"/>
                <w:szCs w:val="20"/>
                <w:u w:val="none"/>
              </w:rPr>
              <w:t xml:space="preserve">Per il sollevamento testa motore </w:t>
            </w:r>
            <w:r>
              <w:rPr>
                <w:b/>
                <w:bCs/>
                <w:color w:val="00274C"/>
                <w:position w:val="-2"/>
                <w:sz w:val="20"/>
                <w:szCs w:val="20"/>
                <w:u w:val="none"/>
              </w:rPr>
              <w:t xml:space="preserve">Q</w:t>
            </w:r>
            <w:r>
              <w:rPr>
                <w:color w:val="00274C"/>
                <w:position w:val="-2"/>
                <w:sz w:val="20"/>
                <w:szCs w:val="20"/>
                <w:u w:val="none"/>
              </w:rPr>
              <w:t xml:space="preserve"> utilizzare esclusivamente entrambi i golfari </w:t>
            </w:r>
            <w:r>
              <w:rPr>
                <w:b/>
                <w:bCs/>
                <w:color w:val="00274C"/>
                <w:position w:val="-2"/>
                <w:sz w:val="20"/>
                <w:szCs w:val="20"/>
                <w:u w:val="none"/>
              </w:rPr>
              <w:t xml:space="preserve">AE</w:t>
            </w:r>
            <w:r>
              <w:rPr>
                <w:color w:val="00274C"/>
                <w:position w:val="-2"/>
                <w:sz w:val="20"/>
                <w:szCs w:val="20"/>
                <w:u w:val="none"/>
              </w:rPr>
              <w:t xml:space="preserve"> previsti da </w:t>
            </w:r>
            <w:r>
              <w:rPr>
                <w:b/>
                <w:bCs/>
                <w:color w:val="00274C"/>
                <w:position w:val="-2"/>
                <w:sz w:val="20"/>
                <w:szCs w:val="20"/>
                <w:u w:val="none"/>
              </w:rPr>
              <w:t xml:space="preserve">KOHLER</w:t>
            </w:r>
            <w:r>
              <w:rPr>
                <w:color w:val="00274C"/>
                <w:position w:val="-2"/>
                <w:sz w:val="20"/>
                <w:szCs w:val="20"/>
                <w:u w:val="none"/>
              </w:rPr>
              <w:t xml:space="preserve"> (vedere </w:t>
            </w:r>
            <w:r>
              <w:rPr>
                <w:b/>
                <w:bCs/>
                <w:color w:val="00274C"/>
                <w:position w:val="-2"/>
                <w:sz w:val="20"/>
                <w:szCs w:val="20"/>
                <w:u w:val="none"/>
              </w:rPr>
              <w:t xml:space="preserve">Fig. 7.66</w:t>
            </w:r>
            <w:r>
              <w:rPr>
                <w:color w:val="00274C"/>
                <w:position w:val="-2"/>
                <w:sz w:val="20"/>
                <w:szCs w:val="20"/>
                <w:u w:val="none"/>
              </w:rPr>
              <w:t xml:space="preserve"> ).</w:t>
            </w:r>
          </w:p>
          <w:p>
            <w:pPr>
              <w:numPr>
                <w:ilvl w:val="0"/>
                <w:numId w:val="15755"/>
              </w:numPr>
              <w:spacing w:before="0" w:after="0" w:line="262" w:lineRule="auto"/>
              <w:jc w:val="left"/>
              <w:rPr>
                <w:color w:val="00274C"/>
                <w:sz w:val="20"/>
                <w:szCs w:val="20"/>
              </w:rPr>
            </w:pPr>
            <w:r>
              <w:rPr>
                <w:color w:val="00274C"/>
                <w:position w:val="-2"/>
                <w:sz w:val="20"/>
                <w:szCs w:val="20"/>
                <w:u w:val="none"/>
              </w:rPr>
              <w:t xml:space="preserve">Durante la fase di rimozione della testa </w:t>
            </w:r>
            <w:r>
              <w:rPr>
                <w:b/>
                <w:bCs/>
                <w:color w:val="00274C"/>
                <w:position w:val="-2"/>
                <w:sz w:val="20"/>
                <w:szCs w:val="20"/>
                <w:u w:val="none"/>
              </w:rPr>
              <w:t xml:space="preserve">Q</w:t>
            </w:r>
            <w:r>
              <w:rPr>
                <w:color w:val="00274C"/>
                <w:position w:val="-2"/>
                <w:sz w:val="20"/>
                <w:szCs w:val="20"/>
                <w:u w:val="none"/>
              </w:rPr>
              <w:t xml:space="preserve"> e successive procedure di smontaggio, controllo e montaggio, è necessario preservare da urti il piano di contatto </w:t>
            </w:r>
            <w:r>
              <w:rPr>
                <w:b/>
                <w:bCs/>
                <w:color w:val="00274C"/>
                <w:position w:val="-2"/>
                <w:sz w:val="20"/>
                <w:szCs w:val="20"/>
                <w:u w:val="none"/>
              </w:rPr>
              <w:t xml:space="preserve">W</w:t>
            </w:r>
            <w:r>
              <w:rPr>
                <w:color w:val="00274C"/>
                <w:position w:val="-2"/>
                <w:sz w:val="20"/>
                <w:szCs w:val="20"/>
                <w:u w:val="none"/>
              </w:rPr>
              <w:t xml:space="preserve"> della testa </w:t>
            </w:r>
            <w:r>
              <w:rPr>
                <w:b/>
                <w:bCs/>
                <w:color w:val="00274C"/>
                <w:position w:val="-2"/>
                <w:sz w:val="20"/>
                <w:szCs w:val="20"/>
                <w:u w:val="none"/>
              </w:rPr>
              <w:t xml:space="preserve">Q</w:t>
            </w:r>
            <w:r>
              <w:rPr>
                <w:color w:val="00274C"/>
                <w:position w:val="-2"/>
                <w:sz w:val="20"/>
                <w:szCs w:val="20"/>
                <w:u w:val="none"/>
              </w:rPr>
              <w:t xml:space="preserve"> e del basamento </w:t>
            </w:r>
            <w:r>
              <w:rPr>
                <w:b/>
                <w:bCs/>
                <w:color w:val="00274C"/>
                <w:position w:val="-2"/>
                <w:sz w:val="20"/>
                <w:szCs w:val="20"/>
                <w:u w:val="none"/>
              </w:rPr>
              <w:t xml:space="preserve">J</w:t>
            </w:r>
            <w:r>
              <w:rPr>
                <w:color w:val="00274C"/>
                <w:position w:val="-2"/>
                <w:sz w:val="20"/>
                <w:szCs w:val="20"/>
                <w:u w:val="none"/>
              </w:rPr>
              <w:t xml:space="preserve"> .</w:t>
            </w:r>
          </w:p>
          <w:p>
            <w:pPr>
              <w:numPr>
                <w:ilvl w:val="0"/>
                <w:numId w:val="15899"/>
              </w:numPr>
              <w:spacing w:before="0" w:after="0" w:line="262" w:lineRule="auto"/>
              <w:jc w:val="left"/>
              <w:rPr>
                <w:color w:val="00274C"/>
                <w:sz w:val="20"/>
                <w:szCs w:val="20"/>
              </w:rPr>
            </w:pPr>
            <w:r>
              <w:rPr>
                <w:color w:val="00274C"/>
                <w:position w:val="-2"/>
                <w:sz w:val="20"/>
                <w:szCs w:val="20"/>
                <w:u w:val="none"/>
              </w:rPr>
              <w:t xml:space="preserve">Rimuovere la testa motore </w:t>
            </w:r>
            <w:r>
              <w:rPr>
                <w:b/>
                <w:bCs/>
                <w:color w:val="00274C"/>
                <w:position w:val="-2"/>
                <w:sz w:val="20"/>
                <w:szCs w:val="20"/>
                <w:u w:val="none"/>
              </w:rPr>
              <w:t xml:space="preserve">Q</w:t>
            </w:r>
            <w:r>
              <w:rPr>
                <w:color w:val="00274C"/>
                <w:position w:val="-2"/>
                <w:sz w:val="20"/>
                <w:szCs w:val="20"/>
                <w:u w:val="none"/>
              </w:rPr>
              <w:t xml:space="preserve"> .</w:t>
            </w:r>
          </w:p>
          <w:p>
            <w:pPr>
              <w:numPr>
                <w:ilvl w:val="0"/>
                <w:numId w:val="15899"/>
              </w:numPr>
              <w:spacing w:before="0" w:after="0" w:line="262" w:lineRule="auto"/>
              <w:jc w:val="left"/>
              <w:rPr>
                <w:color w:val="00274C"/>
                <w:sz w:val="20"/>
                <w:szCs w:val="20"/>
              </w:rPr>
            </w:pPr>
            <w:r>
              <w:rPr>
                <w:color w:val="00274C"/>
                <w:position w:val="-2"/>
                <w:sz w:val="20"/>
                <w:szCs w:val="20"/>
                <w:u w:val="none"/>
              </w:rPr>
              <w:t xml:space="preserve">Rimuovere la guarnizione testa </w:t>
            </w:r>
            <w:r>
              <w:rPr>
                <w:b/>
                <w:bCs/>
                <w:color w:val="00274C"/>
                <w:position w:val="-2"/>
                <w:sz w:val="20"/>
                <w:szCs w:val="20"/>
                <w:u w:val="none"/>
              </w:rPr>
              <w:t xml:space="preserve">R</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5752525" name="name919060c1dbe04d639" descr="imm_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59.jpg"/>
                          <pic:cNvPicPr/>
                        </pic:nvPicPr>
                        <pic:blipFill>
                          <a:blip r:embed="rId122660c1dbe04d63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7.58</w:t>
            </w:r>
            <w:r>
              <w:rPr>
                <w:position w:val="-224"/>
              </w:rPr>
              <w:drawing>
                <wp:inline distT="0" distB="0" distL="0" distR="0">
                  <wp:extent cx="2232000" cy="1468800"/>
                  <wp:effectExtent b="0" l="0" r="0" t="0"/>
                  <wp:docPr id="28940644" name="name684260c1dbe067090" descr="imm_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0.jpg"/>
                          <pic:cNvPicPr/>
                        </pic:nvPicPr>
                        <pic:blipFill>
                          <a:blip r:embed="rId540160c1dbe06708b"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u w:val="none"/>
              </w:rPr>
              <w:br/>
              <w:br/>
              <w:br/>
              <w:t xml:space="preserve">Fig 7.59</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7.13.4.1 Valvole</w:t>
            </w:r>
            <w:r>
              <w:rPr>
                <w:color w:val="00274C"/>
                <w:position w:val="-2"/>
                <w:sz w:val="20"/>
                <w:szCs w:val="20"/>
                <w:u w:val="none"/>
              </w:rPr>
              <w:t xml:space="preserve"> ( </w:t>
            </w:r>
            <w:r>
              <w:rPr>
                <w:position w:val="-3"/>
              </w:rPr>
              <w:drawing>
                <wp:inline distT="0" distB="0" distL="0" distR="0">
                  <wp:extent cx="158400" cy="115200"/>
                  <wp:effectExtent b="0" l="0" r="0" t="0"/>
                  <wp:docPr id="24774254" name="name225060c1dbe07d9c6"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823260c1dbe07d9c0"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u w:val="none"/>
              </w:rPr>
              <w:t xml:space="preserve"> )</w:t>
            </w:r>
          </w:p>
          <w:p>
            <w:pPr>
              <w:numPr>
                <w:ilvl w:val="0"/>
                <w:numId w:val="15900"/>
              </w:numPr>
              <w:spacing w:before="0" w:after="0" w:line="262" w:lineRule="auto"/>
              <w:jc w:val="left"/>
              <w:rPr>
                <w:color w:val="00274C"/>
                <w:sz w:val="20"/>
                <w:szCs w:val="20"/>
              </w:rPr>
            </w:pPr>
            <w:r>
              <w:rPr>
                <w:color w:val="00274C"/>
                <w:position w:val="-2"/>
                <w:sz w:val="20"/>
                <w:szCs w:val="20"/>
                <w:u w:val="none"/>
              </w:rPr>
              <w:br/>
              <w:br/>
              <w:br/>
              <w:t xml:space="preserve">Montare l'attrezzo </w:t>
            </w:r>
            <w:hyperlink r:id="rId607660c1dbe07df0e" w:history="1">
              <w:r>
                <w:rPr>
                  <w:rStyle w:val="DefaultParagraphFontPHPDOCX"/>
                  <w:b/>
                  <w:bCs/>
                  <w:color w:val="0000FF"/>
                  <w:position w:val="-2"/>
                  <w:sz w:val="20"/>
                  <w:szCs w:val="20"/>
                  <w:u w:val="none"/>
                </w:rPr>
                <w:t xml:space="preserve">ST_07</w:t>
              </w:r>
            </w:hyperlink>
            <w:r>
              <w:rPr>
                <w:color w:val="00274C"/>
                <w:position w:val="-2"/>
                <w:sz w:val="20"/>
                <w:szCs w:val="20"/>
                <w:u w:val="none"/>
              </w:rPr>
              <w:t xml:space="preserve"> sulla testa </w:t>
            </w:r>
            <w:r>
              <w:rPr>
                <w:b/>
                <w:bCs/>
                <w:color w:val="00274C"/>
                <w:position w:val="-2"/>
                <w:sz w:val="20"/>
                <w:szCs w:val="20"/>
                <w:u w:val="none"/>
              </w:rPr>
              <w:t xml:space="preserve">AF</w:t>
            </w:r>
            <w:r>
              <w:rPr>
                <w:color w:val="00274C"/>
                <w:position w:val="-2"/>
                <w:sz w:val="20"/>
                <w:szCs w:val="20"/>
                <w:u w:val="none"/>
              </w:rPr>
              <w:t xml:space="preserve"> fissandolo su uno dei fori per il fissaggio del cappello bilancieri.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NOTA:</w:t>
            </w:r>
            <w:r>
              <w:rPr>
                <w:color w:val="00274C"/>
                <w:position w:val="-2"/>
                <w:sz w:val="20"/>
                <w:szCs w:val="20"/>
                <w:u w:val="none"/>
              </w:rPr>
              <w:t xml:space="preserve"> Cambiare il foro di fissaggio in base alla posizione delle valvole da smontare.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900"/>
              </w:numPr>
              <w:spacing w:before="0" w:after="0" w:line="262" w:lineRule="auto"/>
              <w:jc w:val="left"/>
              <w:rPr>
                <w:color w:val="00274C"/>
                <w:sz w:val="20"/>
                <w:szCs w:val="20"/>
              </w:rPr>
            </w:pPr>
            <w:r>
              <w:rPr>
                <w:color w:val="00274C"/>
                <w:position w:val="-2"/>
                <w:sz w:val="20"/>
                <w:szCs w:val="20"/>
                <w:u w:val="none"/>
              </w:rPr>
              <w:t xml:space="preserve">Posizionare l'attrezzo </w:t>
            </w:r>
            <w:hyperlink r:id="rId179260c1dbe07e9c1" w:history="1">
              <w:r>
                <w:rPr>
                  <w:rStyle w:val="DefaultParagraphFontPHPDOCX"/>
                  <w:b/>
                  <w:bCs/>
                  <w:color w:val="0000FF"/>
                  <w:position w:val="-2"/>
                  <w:sz w:val="20"/>
                  <w:szCs w:val="20"/>
                  <w:u w:val="none"/>
                </w:rPr>
                <w:t xml:space="preserve">ST_07</w:t>
              </w:r>
            </w:hyperlink>
            <w:r>
              <w:rPr>
                <w:color w:val="00274C"/>
                <w:position w:val="-2"/>
                <w:sz w:val="20"/>
                <w:szCs w:val="20"/>
                <w:u w:val="none"/>
              </w:rPr>
              <w:t xml:space="preserve"> sulla valvola come mostrato in figura.</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19603837" name="name616560c1dbe09190f" descr="imm_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1.jpg"/>
                          <pic:cNvPicPr/>
                        </pic:nvPicPr>
                        <pic:blipFill>
                          <a:blip r:embed="rId971560c1dbe09190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7.60</w:t>
            </w:r>
          </w:p>
        </w:tc>
      </w:tr>
      <w:tr>
        <w:trPr>
          <w:trHeight w:val="0" w:hRule="atLeast"/>
        </w:trPr>
        <w:tc>
          <w:tcPr>
            <w:tcMar>
              <w:top w:w="150" w:type="dxa"/>
              <w:left w:w="150" w:type="dxa"/>
              <w:bottom w:w="150" w:type="dxa"/>
              <w:right w:w="150" w:type="dxa"/>
            </w:tcMar>
            <w:textDirection w:val="lrTb"/>
            <w:vAlign w:val="center"/>
          </w:tcPr>
          <w:p>
            <w:pPr>
              <w:numPr>
                <w:ilvl w:val="0"/>
                <w:numId w:val="15901"/>
              </w:numPr>
              <w:spacing w:before="0" w:after="0" w:line="262" w:lineRule="auto"/>
              <w:jc w:val="left"/>
              <w:rPr>
                <w:color w:val="00274C"/>
                <w:sz w:val="20"/>
                <w:szCs w:val="20"/>
              </w:rPr>
            </w:pPr>
            <w:r>
              <w:rPr>
                <w:color w:val="00274C"/>
                <w:position w:val="-2"/>
                <w:sz w:val="20"/>
                <w:szCs w:val="20"/>
                <w:u w:val="none"/>
              </w:rPr>
              <w:t xml:space="preserve">Spingere la leva dell'attrezzo </w:t>
            </w:r>
            <w:hyperlink r:id="rId820060c1dbe092aa3" w:history="1">
              <w:r>
                <w:rPr>
                  <w:rStyle w:val="DefaultParagraphFontPHPDOCX"/>
                  <w:b/>
                  <w:bCs/>
                  <w:color w:val="0000FF"/>
                  <w:position w:val="-2"/>
                  <w:sz w:val="20"/>
                  <w:szCs w:val="20"/>
                  <w:u w:val="none"/>
                </w:rPr>
                <w:t xml:space="preserve">ST_07</w:t>
              </w:r>
            </w:hyperlink>
            <w:r>
              <w:rPr>
                <w:color w:val="00274C"/>
                <w:position w:val="-2"/>
                <w:sz w:val="20"/>
                <w:szCs w:val="20"/>
                <w:u w:val="none"/>
              </w:rPr>
              <w:t xml:space="preserve"> verso il basso, in modo da abbassare i piattelli valvola </w:t>
            </w:r>
            <w:r>
              <w:rPr>
                <w:b/>
                <w:bCs/>
                <w:color w:val="00274C"/>
                <w:position w:val="-2"/>
                <w:sz w:val="20"/>
                <w:szCs w:val="20"/>
                <w:u w:val="none"/>
              </w:rPr>
              <w:t xml:space="preserve">S</w:t>
            </w:r>
            <w:r>
              <w:rPr>
                <w:color w:val="00274C"/>
                <w:position w:val="-2"/>
                <w:sz w:val="20"/>
                <w:szCs w:val="20"/>
                <w:u w:val="none"/>
              </w:rPr>
              <w:t xml:space="preserve"> in direzione della freccia </w:t>
            </w:r>
            <w:r>
              <w:rPr>
                <w:b/>
                <w:bCs/>
                <w:color w:val="00274C"/>
                <w:position w:val="-2"/>
                <w:sz w:val="20"/>
                <w:szCs w:val="20"/>
                <w:u w:val="none"/>
              </w:rPr>
              <w:t xml:space="preserve">T</w:t>
            </w:r>
            <w:r>
              <w:rPr>
                <w:color w:val="00274C"/>
                <w:position w:val="-2"/>
                <w:sz w:val="20"/>
                <w:szCs w:val="20"/>
                <w:u w:val="none"/>
              </w:rPr>
              <w:t xml:space="preserve"> , rimuovere i semiconi </w:t>
            </w:r>
            <w:r>
              <w:rPr>
                <w:b/>
                <w:bCs/>
                <w:color w:val="00274C"/>
                <w:position w:val="-2"/>
                <w:sz w:val="20"/>
                <w:szCs w:val="20"/>
                <w:u w:val="none"/>
              </w:rPr>
              <w:t xml:space="preserve">U</w:t>
            </w:r>
            <w:r>
              <w:rPr>
                <w:color w:val="00274C"/>
                <w:position w:val="-2"/>
                <w:sz w:val="20"/>
                <w:szCs w:val="20"/>
                <w:u w:val="none"/>
              </w:rPr>
              <w:t xml:space="preserve"> tramite l'utilizzo una calamita.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NOTA:</w:t>
            </w:r>
            <w:r>
              <w:rPr>
                <w:color w:val="00274C"/>
                <w:position w:val="-2"/>
                <w:sz w:val="20"/>
                <w:szCs w:val="20"/>
                <w:u w:val="none"/>
              </w:rPr>
              <w:t xml:space="preserve"> Ripetere tutte le operazioni per tutte le valvole interessate.</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71827539" name="name879860c1dbe0ac75f" descr="imm_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2.jpg"/>
                          <pic:cNvPicPr/>
                        </pic:nvPicPr>
                        <pic:blipFill>
                          <a:blip r:embed="rId495860c1dbe0ac75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7.61</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6156661" name="name820560c1dbe0bbb74"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36660c1dbe0bbb7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755"/>
              </w:numPr>
              <w:spacing w:before="0" w:after="0" w:line="262" w:lineRule="auto"/>
              <w:jc w:val="left"/>
              <w:rPr>
                <w:color w:val="00274C"/>
                <w:sz w:val="20"/>
                <w:szCs w:val="20"/>
              </w:rPr>
            </w:pPr>
            <w:r>
              <w:rPr>
                <w:color w:val="00274C"/>
                <w:position w:val="-2"/>
                <w:sz w:val="20"/>
                <w:szCs w:val="20"/>
                <w:u w:val="none"/>
              </w:rPr>
              <w:t xml:space="preserve">Prima di procedere alla rimozione delle valvole, fare dei riferimenti sulla loro posizione di origine, al fine di evitare lo scambio di posizione delle stesse al montaggio se non sostituite.</w:t>
            </w:r>
          </w:p>
          <w:p/>
          <w:p/>
          <w:p>
            <w:pPr>
              <w:numPr>
                <w:ilvl w:val="0"/>
                <w:numId w:val="15902"/>
              </w:numPr>
              <w:spacing w:before="0" w:after="0" w:line="262" w:lineRule="auto"/>
              <w:jc w:val="left"/>
              <w:rPr>
                <w:color w:val="00274C"/>
                <w:sz w:val="20"/>
                <w:szCs w:val="20"/>
              </w:rPr>
            </w:pPr>
            <w:r>
              <w:rPr>
                <w:color w:val="00274C"/>
                <w:position w:val="-2"/>
                <w:sz w:val="20"/>
                <w:szCs w:val="20"/>
                <w:u w:val="none"/>
              </w:rPr>
              <w:t xml:space="preserve">Rimuovere le valvole </w:t>
            </w:r>
            <w:r>
              <w:rPr>
                <w:b/>
                <w:bCs/>
                <w:color w:val="00274C"/>
                <w:position w:val="-2"/>
                <w:sz w:val="20"/>
                <w:szCs w:val="20"/>
                <w:u w:val="none"/>
              </w:rPr>
              <w:t xml:space="preserve">V</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72386121" name="name415160c1dbe0cfa09" descr="imm_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3.jpg"/>
                          <pic:cNvPicPr/>
                        </pic:nvPicPr>
                        <pic:blipFill>
                          <a:blip r:embed="rId612060c1dbe0cfa0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7.62</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7.13.4.2 Canotti elettroiniettore</w:t>
            </w:r>
            <w:r>
              <w:rPr>
                <w:color w:val="00274C"/>
                <w:position w:val="-2"/>
                <w:sz w:val="20"/>
                <w:szCs w:val="20"/>
                <w:u w:val="none"/>
              </w:rPr>
              <w:t xml:space="preserve"> ( </w:t>
            </w:r>
            <w:r>
              <w:rPr>
                <w:position w:val="-3"/>
              </w:rPr>
              <w:drawing>
                <wp:inline distT="0" distB="0" distL="0" distR="0">
                  <wp:extent cx="158400" cy="115200"/>
                  <wp:effectExtent b="0" l="0" r="0" t="0"/>
                  <wp:docPr id="79365352" name="name826460c1dbe0db858"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731760c1dbe0db855"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u w:val="none"/>
              </w:rPr>
              <w:t xml:space="preserve"> )</w:t>
            </w:r>
          </w:p>
          <w:p>
            <w:pPr>
              <w:numPr>
                <w:ilvl w:val="0"/>
                <w:numId w:val="15903"/>
              </w:numPr>
              <w:spacing w:before="0" w:after="0" w:line="262" w:lineRule="auto"/>
              <w:jc w:val="left"/>
              <w:rPr>
                <w:color w:val="00274C"/>
                <w:sz w:val="20"/>
                <w:szCs w:val="20"/>
              </w:rPr>
            </w:pPr>
            <w:r>
              <w:rPr>
                <w:color w:val="00274C"/>
                <w:position w:val="-2"/>
                <w:sz w:val="20"/>
                <w:szCs w:val="20"/>
                <w:u w:val="none"/>
              </w:rPr>
              <w:br/>
              <w:br/>
              <w:br/>
              <w:t xml:space="preserve">Svitare e rimuovere i canotti </w:t>
            </w:r>
            <w:r>
              <w:rPr>
                <w:b/>
                <w:bCs/>
                <w:color w:val="00274C"/>
                <w:position w:val="-2"/>
                <w:sz w:val="20"/>
                <w:szCs w:val="20"/>
                <w:u w:val="none"/>
              </w:rPr>
              <w:t xml:space="preserve">Z</w:t>
            </w:r>
            <w:r>
              <w:rPr>
                <w:color w:val="00274C"/>
                <w:position w:val="-2"/>
                <w:sz w:val="20"/>
                <w:szCs w:val="20"/>
                <w:u w:val="none"/>
              </w:rPr>
              <w:t xml:space="preserve"> dalla testa </w:t>
            </w:r>
            <w:r>
              <w:rPr>
                <w:b/>
                <w:bCs/>
                <w:color w:val="00274C"/>
                <w:position w:val="-2"/>
                <w:sz w:val="20"/>
                <w:szCs w:val="20"/>
                <w:u w:val="none"/>
              </w:rPr>
              <w:t xml:space="preserve">Q</w:t>
            </w:r>
            <w:r>
              <w:rPr>
                <w:color w:val="00274C"/>
                <w:position w:val="-2"/>
                <w:sz w:val="20"/>
                <w:szCs w:val="20"/>
                <w:u w:val="none"/>
              </w:rPr>
              <w:t xml:space="preserve"> .</w:t>
            </w:r>
          </w:p>
          <w:p>
            <w:pPr>
              <w:numPr>
                <w:ilvl w:val="0"/>
                <w:numId w:val="15903"/>
              </w:numPr>
              <w:spacing w:before="0" w:after="0" w:line="262" w:lineRule="auto"/>
              <w:jc w:val="left"/>
              <w:rPr>
                <w:color w:val="00274C"/>
                <w:sz w:val="20"/>
                <w:szCs w:val="20"/>
              </w:rPr>
            </w:pPr>
            <w:r>
              <w:rPr>
                <w:color w:val="00274C"/>
                <w:position w:val="-2"/>
                <w:sz w:val="20"/>
                <w:szCs w:val="20"/>
                <w:u w:val="none"/>
              </w:rPr>
              <w:t xml:space="preserve">Rimuovere le guarnizioni </w:t>
            </w:r>
            <w:r>
              <w:rPr>
                <w:b/>
                <w:bCs/>
                <w:color w:val="00274C"/>
                <w:position w:val="-2"/>
                <w:sz w:val="20"/>
                <w:szCs w:val="20"/>
                <w:u w:val="none"/>
              </w:rPr>
              <w:t xml:space="preserve">AA e AB</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53311879" name="name648160c1dbe0ee94f" descr="imm_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4.jpg"/>
                          <pic:cNvPicPr/>
                        </pic:nvPicPr>
                        <pic:blipFill>
                          <a:blip r:embed="rId512860c1dbe0ee94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7.63</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7.13.4.3 Guarnizione stelo valvola</w:t>
            </w:r>
            <w:r>
              <w:rPr>
                <w:color w:val="00274C"/>
                <w:position w:val="-2"/>
                <w:sz w:val="20"/>
                <w:szCs w:val="20"/>
                <w:u w:val="none"/>
              </w:rPr>
              <w:t xml:space="preserve"> ( </w:t>
            </w:r>
            <w:r>
              <w:rPr>
                <w:position w:val="-3"/>
              </w:rPr>
              <w:drawing>
                <wp:inline distT="0" distB="0" distL="0" distR="0">
                  <wp:extent cx="158400" cy="115200"/>
                  <wp:effectExtent b="0" l="0" r="0" t="0"/>
                  <wp:docPr id="81725160" name="name219160c1dbe109d0b"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140660c1dbe109d07"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u w:val="none"/>
              </w:rPr>
              <w:t xml:space="preserve"> )</w:t>
            </w:r>
          </w:p>
          <w:p>
            <w:pPr>
              <w:numPr>
                <w:ilvl w:val="0"/>
                <w:numId w:val="15904"/>
              </w:numPr>
              <w:spacing w:before="0" w:after="0" w:line="262" w:lineRule="auto"/>
              <w:jc w:val="left"/>
              <w:rPr>
                <w:color w:val="00274C"/>
                <w:sz w:val="20"/>
                <w:szCs w:val="20"/>
              </w:rPr>
            </w:pPr>
            <w:r>
              <w:rPr>
                <w:color w:val="00274C"/>
                <w:position w:val="-2"/>
                <w:sz w:val="20"/>
                <w:szCs w:val="20"/>
                <w:u w:val="none"/>
              </w:rPr>
              <w:br/>
              <w:br/>
              <w:br/>
              <w:t xml:space="preserve">Rimuovere le guarnizioni </w:t>
            </w:r>
            <w:r>
              <w:rPr>
                <w:b/>
                <w:bCs/>
                <w:color w:val="00274C"/>
                <w:position w:val="-2"/>
                <w:sz w:val="20"/>
                <w:szCs w:val="20"/>
                <w:u w:val="none"/>
              </w:rPr>
              <w:t xml:space="preserve">AC</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42467013" name="name335160c1dbe11e512" descr="imm_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5.jpg"/>
                          <pic:cNvPicPr/>
                        </pic:nvPicPr>
                        <pic:blipFill>
                          <a:blip r:embed="rId387760c1dbe11e50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7.64</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7.13.4.4 Golfari di sollevamento</w:t>
            </w:r>
            <w:r>
              <w:rPr>
                <w:color w:val="00274C"/>
                <w:position w:val="-2"/>
                <w:sz w:val="20"/>
                <w:szCs w:val="20"/>
                <w:u w:val="none"/>
              </w:rPr>
              <w:t xml:space="preserve"> ( </w:t>
            </w:r>
            <w:r>
              <w:rPr>
                <w:position w:val="-3"/>
              </w:rPr>
              <w:drawing>
                <wp:inline distT="0" distB="0" distL="0" distR="0">
                  <wp:extent cx="158400" cy="115200"/>
                  <wp:effectExtent b="0" l="0" r="0" t="0"/>
                  <wp:docPr id="52648480" name="name380260c1dbe1325b2"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149860c1dbe1325ad"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u w:val="none"/>
              </w:rPr>
              <w:t xml:space="preserve"> )</w:t>
            </w:r>
          </w:p>
          <w:p>
            <w:pPr>
              <w:numPr>
                <w:ilvl w:val="0"/>
                <w:numId w:val="15905"/>
              </w:numPr>
              <w:spacing w:before="0" w:after="0" w:line="262" w:lineRule="auto"/>
              <w:jc w:val="left"/>
              <w:rPr>
                <w:color w:val="00274C"/>
                <w:sz w:val="20"/>
                <w:szCs w:val="20"/>
              </w:rPr>
            </w:pPr>
            <w:r>
              <w:rPr>
                <w:color w:val="00274C"/>
                <w:position w:val="-2"/>
                <w:sz w:val="20"/>
                <w:szCs w:val="20"/>
                <w:u w:val="none"/>
              </w:rPr>
              <w:br/>
              <w:br/>
              <w:br/>
              <w:t xml:space="preserve">Svitare le viti </w:t>
            </w:r>
            <w:r>
              <w:rPr>
                <w:b/>
                <w:bCs/>
                <w:color w:val="00274C"/>
                <w:position w:val="-2"/>
                <w:sz w:val="20"/>
                <w:szCs w:val="20"/>
                <w:u w:val="none"/>
              </w:rPr>
              <w:t xml:space="preserve">AD</w:t>
            </w:r>
            <w:r>
              <w:rPr>
                <w:color w:val="00274C"/>
                <w:position w:val="-2"/>
                <w:sz w:val="20"/>
                <w:szCs w:val="20"/>
                <w:u w:val="none"/>
              </w:rPr>
              <w:t xml:space="preserve"> e rimuovere i golfari </w:t>
            </w:r>
            <w:r>
              <w:rPr>
                <w:b/>
                <w:bCs/>
                <w:color w:val="00274C"/>
                <w:position w:val="-2"/>
                <w:sz w:val="20"/>
                <w:szCs w:val="20"/>
                <w:u w:val="none"/>
              </w:rPr>
              <w:t xml:space="preserve">AE</w:t>
            </w:r>
            <w:r>
              <w:rPr>
                <w:color w:val="00274C"/>
                <w:position w:val="-2"/>
                <w:sz w:val="20"/>
                <w:szCs w:val="20"/>
                <w:u w:val="none"/>
              </w:rPr>
              <w:t xml:space="preserve"> .</w:t>
            </w:r>
          </w:p>
          <w:p>
            <w:pPr>
              <w:numPr>
                <w:ilvl w:val="0"/>
                <w:numId w:val="15905"/>
              </w:numPr>
              <w:spacing w:before="0" w:after="0" w:line="262" w:lineRule="auto"/>
              <w:jc w:val="left"/>
              <w:rPr>
                <w:color w:val="00274C"/>
                <w:sz w:val="20"/>
                <w:szCs w:val="20"/>
              </w:rPr>
            </w:pPr>
            <w:r>
              <w:rPr>
                <w:color w:val="00274C"/>
                <w:position w:val="-2"/>
                <w:sz w:val="20"/>
                <w:szCs w:val="20"/>
                <w:u w:val="none"/>
              </w:rPr>
              <w:t xml:space="preserve">Effettuare un accurato lavaggio alla testa motore </w:t>
            </w:r>
            <w:r>
              <w:rPr>
                <w:b/>
                <w:bCs/>
                <w:color w:val="00274C"/>
                <w:position w:val="-2"/>
                <w:sz w:val="20"/>
                <w:szCs w:val="20"/>
                <w:u w:val="none"/>
              </w:rPr>
              <w:t xml:space="preserve">Q</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2"/>
              </w:rPr>
              <w:drawing>
                <wp:inline distT="0" distB="0" distL="0" distR="0">
                  <wp:extent cx="2232000" cy="1461600"/>
                  <wp:effectExtent b="0" l="0" r="0" t="0"/>
                  <wp:docPr id="39584556" name="name826260c1dbe14762d" descr="imm_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6.jpg"/>
                          <pic:cNvPicPr/>
                        </pic:nvPicPr>
                        <pic:blipFill>
                          <a:blip r:embed="rId845260c1dbe147626"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u w:val="none"/>
              </w:rPr>
              <w:br/>
              <w:t xml:space="preserve">Fig 7.65</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Smontaggio gruppo coppa olio</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7.14.1 Coppa olio</w:t>
            </w:r>
          </w:p>
          <w:p>
            <w:pPr>
              <w:numPr>
                <w:ilvl w:val="0"/>
                <w:numId w:val="15906"/>
              </w:numPr>
              <w:spacing w:before="0" w:after="0" w:line="262" w:lineRule="auto"/>
              <w:jc w:val="left"/>
              <w:rPr>
                <w:color w:val="00274C"/>
                <w:sz w:val="20"/>
                <w:szCs w:val="20"/>
              </w:rPr>
            </w:pPr>
            <w:r>
              <w:rPr>
                <w:color w:val="00274C"/>
                <w:position w:val="-2"/>
                <w:sz w:val="20"/>
                <w:szCs w:val="20"/>
                <w:u w:val="none"/>
              </w:rPr>
              <w:br/>
              <w:br/>
              <w:br/>
              <w:t xml:space="preserve">Svitare le viti </w:t>
            </w:r>
            <w:r>
              <w:rPr>
                <w:b/>
                <w:bCs/>
                <w:color w:val="00274C"/>
                <w:position w:val="-2"/>
                <w:sz w:val="20"/>
                <w:szCs w:val="20"/>
                <w:u w:val="none"/>
              </w:rPr>
              <w:t xml:space="preserve">A</w:t>
            </w:r>
            <w:r>
              <w:rPr>
                <w:color w:val="00274C"/>
                <w:position w:val="-2"/>
                <w:sz w:val="20"/>
                <w:szCs w:val="20"/>
                <w:u w:val="none"/>
              </w:rPr>
              <w:t xml:space="preserve"> .</w:t>
            </w:r>
          </w:p>
          <w:p>
            <w:pPr>
              <w:numPr>
                <w:ilvl w:val="0"/>
                <w:numId w:val="15906"/>
              </w:numPr>
              <w:spacing w:before="0" w:after="0" w:line="262" w:lineRule="auto"/>
              <w:jc w:val="left"/>
              <w:rPr>
                <w:color w:val="00274C"/>
                <w:sz w:val="20"/>
                <w:szCs w:val="20"/>
              </w:rPr>
            </w:pPr>
            <w:r>
              <w:rPr>
                <w:color w:val="00274C"/>
                <w:position w:val="-2"/>
                <w:sz w:val="20"/>
                <w:szCs w:val="20"/>
                <w:u w:val="none"/>
              </w:rPr>
              <w:t xml:space="preserve">Rimuovere la coppa olio </w:t>
            </w:r>
            <w:r>
              <w:rPr>
                <w:b/>
                <w:bCs/>
                <w:color w:val="00274C"/>
                <w:position w:val="-2"/>
                <w:sz w:val="20"/>
                <w:szCs w:val="20"/>
                <w:u w:val="none"/>
              </w:rPr>
              <w:t xml:space="preserve">B</w:t>
            </w:r>
            <w:r>
              <w:rPr>
                <w:color w:val="00274C"/>
                <w:position w:val="-2"/>
                <w:sz w:val="20"/>
                <w:szCs w:val="20"/>
                <w:u w:val="none"/>
              </w:rPr>
              <w:t xml:space="preserve"> inserendo una lamina nelle zone indicate con la freccia </w:t>
            </w:r>
            <w:r>
              <w:rPr>
                <w:b/>
                <w:bCs/>
                <w:color w:val="00274C"/>
                <w:position w:val="-2"/>
                <w:sz w:val="20"/>
                <w:szCs w:val="20"/>
                <w:u w:val="none"/>
              </w:rPr>
              <w:t xml:space="preserve">AA</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0"/>
              </w:rPr>
              <w:drawing>
                <wp:inline distT="0" distB="0" distL="0" distR="0">
                  <wp:extent cx="2232000" cy="1447200"/>
                  <wp:effectExtent b="0" l="0" r="0" t="0"/>
                  <wp:docPr id="67142263" name="name861660c1dbe15ed79" descr="imm_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7.jpg"/>
                          <pic:cNvPicPr/>
                        </pic:nvPicPr>
                        <pic:blipFill>
                          <a:blip r:embed="rId438760c1dbe15ed71"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u w:val="none"/>
              </w:rPr>
              <w:br/>
              <w:t xml:space="preserve">Fig 7.66</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7.14.2 Tubo aspirazione olio</w:t>
            </w:r>
          </w:p>
          <w:p>
            <w:pPr>
              <w:numPr>
                <w:ilvl w:val="0"/>
                <w:numId w:val="15907"/>
              </w:numPr>
              <w:spacing w:before="0" w:after="0" w:line="262" w:lineRule="auto"/>
              <w:jc w:val="left"/>
              <w:rPr>
                <w:color w:val="00274C"/>
                <w:sz w:val="20"/>
                <w:szCs w:val="20"/>
              </w:rPr>
            </w:pPr>
            <w:r>
              <w:rPr>
                <w:color w:val="00274C"/>
                <w:position w:val="-2"/>
                <w:sz w:val="20"/>
                <w:szCs w:val="20"/>
                <w:u w:val="none"/>
              </w:rPr>
              <w:br/>
              <w:br/>
              <w:br/>
              <w:t xml:space="preserve">Svitare le viti </w:t>
            </w:r>
            <w:r>
              <w:rPr>
                <w:b/>
                <w:bCs/>
                <w:color w:val="00274C"/>
                <w:position w:val="-2"/>
                <w:sz w:val="20"/>
                <w:szCs w:val="20"/>
                <w:u w:val="none"/>
              </w:rPr>
              <w:t xml:space="preserve">C</w:t>
            </w:r>
            <w:r>
              <w:rPr>
                <w:color w:val="00274C"/>
                <w:position w:val="-2"/>
                <w:sz w:val="20"/>
                <w:szCs w:val="20"/>
                <w:u w:val="none"/>
              </w:rPr>
              <w:t xml:space="preserve"> e rimuovere il tubo olio </w:t>
            </w:r>
            <w:r>
              <w:rPr>
                <w:b/>
                <w:bCs/>
                <w:color w:val="00274C"/>
                <w:position w:val="-2"/>
                <w:sz w:val="20"/>
                <w:szCs w:val="20"/>
                <w:u w:val="none"/>
              </w:rPr>
              <w:t xml:space="preserve">D</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75851911" name="name787760c1dbe17a5ef" descr="imm_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8.jpg"/>
                          <pic:cNvPicPr/>
                        </pic:nvPicPr>
                        <pic:blipFill>
                          <a:blip r:embed="rId283460c1dbe17a5e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7.67</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7.14.3 Tubi vapori olio ( </w:t>
            </w:r>
            <w:r>
              <w:rPr>
                <w:position w:val="-3"/>
              </w:rPr>
              <w:drawing>
                <wp:inline distT="0" distB="0" distL="0" distR="0">
                  <wp:extent cx="158400" cy="115200"/>
                  <wp:effectExtent b="0" l="0" r="0" t="0"/>
                  <wp:docPr id="44164042" name="name472660c1dbe19025a"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434760c1dbe190253"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u w:val="none"/>
              </w:rPr>
              <w:t xml:space="preserve"> )</w:t>
            </w:r>
          </w:p>
          <w:p>
            <w:pPr>
              <w:numPr>
                <w:ilvl w:val="0"/>
                <w:numId w:val="15908"/>
              </w:numPr>
              <w:spacing w:before="0" w:after="0" w:line="262" w:lineRule="auto"/>
              <w:jc w:val="left"/>
              <w:rPr>
                <w:color w:val="00274C"/>
                <w:sz w:val="20"/>
                <w:szCs w:val="20"/>
              </w:rPr>
            </w:pPr>
            <w:r>
              <w:rPr>
                <w:color w:val="00274C"/>
                <w:position w:val="-2"/>
                <w:sz w:val="20"/>
                <w:szCs w:val="20"/>
                <w:u w:val="none"/>
              </w:rPr>
              <w:br/>
              <w:br/>
              <w:br/>
              <w:t xml:space="preserve">Svitare i tubi </w:t>
            </w:r>
            <w:r>
              <w:rPr>
                <w:b/>
                <w:bCs/>
                <w:color w:val="00274C"/>
                <w:position w:val="-2"/>
                <w:sz w:val="20"/>
                <w:szCs w:val="20"/>
                <w:u w:val="none"/>
              </w:rPr>
              <w:t xml:space="preserve">E</w:t>
            </w:r>
            <w:r>
              <w:rPr>
                <w:color w:val="00274C"/>
                <w:position w:val="-2"/>
                <w:sz w:val="20"/>
                <w:szCs w:val="20"/>
                <w:u w:val="none"/>
              </w:rPr>
              <w:t xml:space="preserve"> e rimuoverli.</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88327358" name="name346560c1dbe1a4af1" descr="imm_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9.jpg"/>
                          <pic:cNvPicPr/>
                        </pic:nvPicPr>
                        <pic:blipFill>
                          <a:blip r:embed="rId504960c1dbe1a4ae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7.68</w:t>
            </w:r>
          </w:p>
        </w:tc>
      </w:tr>
    </w:tbl>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Smontaggio blocco motore</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7.15.1 Flangia guarnizione albero a gomito</w:t>
            </w:r>
          </w:p>
          <w:p>
            <w:pPr>
              <w:numPr>
                <w:ilvl w:val="0"/>
                <w:numId w:val="15909"/>
              </w:numPr>
              <w:spacing w:before="0" w:after="0" w:line="262" w:lineRule="auto"/>
              <w:jc w:val="left"/>
              <w:rPr>
                <w:color w:val="00274C"/>
                <w:sz w:val="20"/>
                <w:szCs w:val="20"/>
              </w:rPr>
            </w:pPr>
            <w:r>
              <w:rPr>
                <w:color w:val="00274C"/>
                <w:position w:val="-2"/>
                <w:sz w:val="20"/>
                <w:szCs w:val="20"/>
                <w:u w:val="none"/>
              </w:rPr>
              <w:br/>
              <w:br/>
              <w:br/>
              <w:t xml:space="preserve">Svitare le viti </w:t>
            </w:r>
            <w:r>
              <w:rPr>
                <w:b/>
                <w:bCs/>
                <w:color w:val="00274C"/>
                <w:position w:val="-2"/>
                <w:sz w:val="20"/>
                <w:szCs w:val="20"/>
                <w:u w:val="none"/>
              </w:rPr>
              <w:t xml:space="preserve">A</w:t>
            </w:r>
            <w:r>
              <w:rPr>
                <w:color w:val="00274C"/>
                <w:position w:val="-2"/>
                <w:sz w:val="20"/>
                <w:szCs w:val="20"/>
                <w:u w:val="none"/>
              </w:rPr>
              <w:t xml:space="preserve"> .</w:t>
            </w:r>
          </w:p>
          <w:p>
            <w:pPr>
              <w:numPr>
                <w:ilvl w:val="0"/>
                <w:numId w:val="15909"/>
              </w:numPr>
              <w:spacing w:before="0" w:after="0" w:line="262" w:lineRule="auto"/>
              <w:jc w:val="left"/>
              <w:rPr>
                <w:color w:val="00274C"/>
                <w:sz w:val="20"/>
                <w:szCs w:val="20"/>
              </w:rPr>
            </w:pPr>
            <w:r>
              <w:rPr>
                <w:color w:val="00274C"/>
                <w:position w:val="-2"/>
                <w:sz w:val="20"/>
                <w:szCs w:val="20"/>
                <w:u w:val="none"/>
              </w:rPr>
              <w:t xml:space="preserve">Rimuovere la flangia </w:t>
            </w:r>
            <w:r>
              <w:rPr>
                <w:b/>
                <w:bCs/>
                <w:color w:val="00274C"/>
                <w:position w:val="-2"/>
                <w:sz w:val="20"/>
                <w:szCs w:val="20"/>
                <w:u w:val="none"/>
              </w:rPr>
              <w:t xml:space="preserve">B</w:t>
            </w:r>
            <w:r>
              <w:rPr>
                <w:color w:val="00274C"/>
                <w:position w:val="-2"/>
                <w:sz w:val="20"/>
                <w:szCs w:val="20"/>
                <w:u w:val="none"/>
              </w:rPr>
              <w:t xml:space="preserve"> e la guarnizione </w:t>
            </w:r>
            <w:r>
              <w:rPr>
                <w:b/>
                <w:bCs/>
                <w:color w:val="00274C"/>
                <w:position w:val="-2"/>
                <w:sz w:val="20"/>
                <w:szCs w:val="20"/>
                <w:u w:val="none"/>
              </w:rPr>
              <w:t xml:space="preserve">C</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25204813" name="name968560c1dbe1bfaf0" descr="imm_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70.jpg"/>
                          <pic:cNvPicPr/>
                        </pic:nvPicPr>
                        <pic:blipFill>
                          <a:blip r:embed="rId215060c1dbe1bfae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7.69</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7.15.2 Gruppo pistone/biella</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9649844" name="name727860c1dbe1d11a9"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03960c1dbe1d11a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755"/>
              </w:numPr>
              <w:spacing w:before="0" w:after="0" w:line="262" w:lineRule="auto"/>
              <w:jc w:val="left"/>
              <w:rPr>
                <w:color w:val="00274C"/>
                <w:sz w:val="20"/>
                <w:szCs w:val="20"/>
              </w:rPr>
            </w:pPr>
            <w:r>
              <w:rPr>
                <w:color w:val="00274C"/>
                <w:position w:val="-2"/>
                <w:sz w:val="20"/>
                <w:szCs w:val="20"/>
                <w:u w:val="none"/>
              </w:rPr>
              <w:t xml:space="preserve">Eseguire dei riferimenti numerici (n° cilindro)  sulle bielle, sui cappelli di biella </w:t>
            </w:r>
            <w:r>
              <w:rPr>
                <w:b/>
                <w:bCs/>
                <w:color w:val="00274C"/>
                <w:position w:val="-2"/>
                <w:sz w:val="20"/>
                <w:szCs w:val="20"/>
                <w:u w:val="none"/>
              </w:rPr>
              <w:t xml:space="preserve">F1</w:t>
            </w:r>
            <w:r>
              <w:rPr>
                <w:color w:val="00274C"/>
                <w:position w:val="-2"/>
                <w:sz w:val="20"/>
                <w:szCs w:val="20"/>
                <w:u w:val="none"/>
              </w:rPr>
              <w:t xml:space="preserve"> , sui pistoni e sugli spinotti, per evitare che i componenti non sostituiti vengano inavvertitamente scambiati tra di loro in fase di montaggio e provocare il mal funzionamento del motore.</w:t>
            </w:r>
          </w:p>
          <w:p>
            <w:pPr>
              <w:numPr>
                <w:ilvl w:val="0"/>
                <w:numId w:val="15755"/>
              </w:numPr>
              <w:spacing w:before="0" w:after="0" w:line="262" w:lineRule="auto"/>
              <w:jc w:val="left"/>
              <w:rPr>
                <w:color w:val="00274C"/>
                <w:sz w:val="20"/>
                <w:szCs w:val="20"/>
              </w:rPr>
            </w:pPr>
            <w:r>
              <w:rPr>
                <w:color w:val="00274C"/>
                <w:position w:val="-2"/>
                <w:sz w:val="20"/>
                <w:szCs w:val="20"/>
                <w:u w:val="none"/>
              </w:rPr>
              <w:t xml:space="preserve">I riferimenti sulla biella </w:t>
            </w:r>
            <w:r>
              <w:rPr>
                <w:b/>
                <w:bCs/>
                <w:color w:val="00274C"/>
                <w:position w:val="-2"/>
                <w:sz w:val="20"/>
                <w:szCs w:val="20"/>
                <w:u w:val="none"/>
              </w:rPr>
              <w:t xml:space="preserve">M</w:t>
            </w:r>
            <w:r>
              <w:rPr>
                <w:color w:val="00274C"/>
                <w:position w:val="-2"/>
                <w:sz w:val="20"/>
                <w:szCs w:val="20"/>
                <w:u w:val="none"/>
              </w:rPr>
              <w:t xml:space="preserve"> e cappello </w:t>
            </w:r>
            <w:r>
              <w:rPr>
                <w:b/>
                <w:bCs/>
                <w:color w:val="00274C"/>
                <w:position w:val="-2"/>
                <w:sz w:val="20"/>
                <w:szCs w:val="20"/>
                <w:u w:val="none"/>
              </w:rPr>
              <w:t xml:space="preserve">F1</w:t>
            </w:r>
            <w:r>
              <w:rPr>
                <w:color w:val="00274C"/>
                <w:position w:val="-2"/>
                <w:sz w:val="20"/>
                <w:szCs w:val="20"/>
                <w:u w:val="none"/>
              </w:rPr>
              <w:t xml:space="preserve"> devono essere eseguiti solo su un lato in corrispondenza di </w:t>
            </w:r>
            <w:r>
              <w:rPr>
                <w:b/>
                <w:bCs/>
                <w:color w:val="00274C"/>
                <w:position w:val="-2"/>
                <w:sz w:val="20"/>
                <w:szCs w:val="20"/>
                <w:u w:val="none"/>
              </w:rPr>
              <w:t xml:space="preserve">K1</w:t>
            </w:r>
            <w:r>
              <w:rPr>
                <w:color w:val="00274C"/>
                <w:position w:val="-2"/>
                <w:sz w:val="20"/>
                <w:szCs w:val="20"/>
                <w:u w:val="none"/>
              </w:rPr>
              <w:t xml:space="preserve"> e </w:t>
            </w:r>
            <w:r>
              <w:rPr>
                <w:b/>
                <w:bCs/>
                <w:color w:val="00274C"/>
                <w:position w:val="-2"/>
                <w:sz w:val="20"/>
                <w:szCs w:val="20"/>
                <w:u w:val="none"/>
              </w:rPr>
              <w:t xml:space="preserve">K2</w:t>
            </w:r>
            <w:r>
              <w:rPr>
                <w:color w:val="00274C"/>
                <w:position w:val="-2"/>
                <w:sz w:val="20"/>
                <w:szCs w:val="20"/>
                <w:u w:val="none"/>
              </w:rPr>
              <w:t xml:space="preserve"> come illustrato in </w:t>
            </w:r>
            <w:r>
              <w:rPr>
                <w:b/>
                <w:bCs/>
                <w:color w:val="00274C"/>
                <w:position w:val="-2"/>
                <w:sz w:val="20"/>
                <w:szCs w:val="20"/>
                <w:u w:val="none"/>
              </w:rPr>
              <w:t xml:space="preserve">Fig. 7.70a.</w:t>
            </w:r>
          </w:p>
          <w:p/>
          <w:p/>
          <w:p>
            <w:pPr>
              <w:numPr>
                <w:ilvl w:val="0"/>
                <w:numId w:val="15910"/>
              </w:numPr>
              <w:spacing w:before="0" w:after="0" w:line="262" w:lineRule="auto"/>
              <w:jc w:val="left"/>
              <w:rPr>
                <w:color w:val="00274C"/>
                <w:sz w:val="20"/>
                <w:szCs w:val="20"/>
              </w:rPr>
            </w:pPr>
            <w:r>
              <w:rPr>
                <w:color w:val="00274C"/>
                <w:position w:val="-2"/>
                <w:sz w:val="20"/>
                <w:szCs w:val="20"/>
                <w:u w:val="none"/>
              </w:rPr>
              <w:t xml:space="preserve">Avvitare a battuta la vite </w:t>
            </w:r>
            <w:r>
              <w:rPr>
                <w:b/>
                <w:bCs/>
                <w:color w:val="00274C"/>
                <w:position w:val="-2"/>
                <w:sz w:val="20"/>
                <w:szCs w:val="20"/>
                <w:u w:val="none"/>
              </w:rPr>
              <w:t xml:space="preserve">AM</w:t>
            </w:r>
            <w:r>
              <w:rPr>
                <w:color w:val="00274C"/>
                <w:position w:val="-2"/>
                <w:sz w:val="20"/>
                <w:szCs w:val="20"/>
                <w:u w:val="none"/>
              </w:rPr>
              <w:t xml:space="preserve"> .</w:t>
            </w:r>
          </w:p>
          <w:p>
            <w:pPr>
              <w:numPr>
                <w:ilvl w:val="0"/>
                <w:numId w:val="15910"/>
              </w:numPr>
              <w:spacing w:before="0" w:after="0" w:line="262" w:lineRule="auto"/>
              <w:jc w:val="left"/>
              <w:rPr>
                <w:color w:val="00274C"/>
                <w:sz w:val="20"/>
                <w:szCs w:val="20"/>
              </w:rPr>
            </w:pPr>
            <w:r>
              <w:rPr>
                <w:color w:val="00274C"/>
                <w:position w:val="-2"/>
                <w:sz w:val="20"/>
                <w:szCs w:val="20"/>
                <w:u w:val="none"/>
              </w:rPr>
              <w:t xml:space="preserve">Svitare le viti </w:t>
            </w:r>
            <w:r>
              <w:rPr>
                <w:b/>
                <w:bCs/>
                <w:color w:val="00274C"/>
                <w:position w:val="-2"/>
                <w:sz w:val="20"/>
                <w:szCs w:val="20"/>
                <w:u w:val="none"/>
              </w:rPr>
              <w:t xml:space="preserve">E1</w:t>
            </w:r>
            <w:r>
              <w:rPr>
                <w:color w:val="00274C"/>
                <w:position w:val="-2"/>
                <w:sz w:val="20"/>
                <w:szCs w:val="20"/>
                <w:u w:val="none"/>
              </w:rPr>
              <w:t xml:space="preserve"> e rimuovere i cappelli di biella </w:t>
            </w:r>
            <w:r>
              <w:rPr>
                <w:b/>
                <w:bCs/>
                <w:color w:val="00274C"/>
                <w:position w:val="-2"/>
                <w:sz w:val="20"/>
                <w:szCs w:val="20"/>
                <w:u w:val="none"/>
              </w:rPr>
              <w:t xml:space="preserve">F1</w:t>
            </w:r>
            <w:r>
              <w:rPr>
                <w:color w:val="00274C"/>
                <w:position w:val="-2"/>
                <w:sz w:val="20"/>
                <w:szCs w:val="20"/>
                <w:u w:val="none"/>
              </w:rPr>
              <w:t xml:space="preserve"> .</w:t>
            </w:r>
          </w:p>
          <w:p/>
          <w:p/>
          <w:p/>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16"/>
              </w:rPr>
              <w:drawing>
                <wp:inline distT="0" distB="0" distL="0" distR="0">
                  <wp:extent cx="2232000" cy="1425600"/>
                  <wp:effectExtent b="0" l="0" r="0" t="0"/>
                  <wp:docPr id="8870603" name="name474860c1dbe1eae2b" descr="imm_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71.jpg"/>
                          <pic:cNvPicPr/>
                        </pic:nvPicPr>
                        <pic:blipFill>
                          <a:blip r:embed="rId822960c1dbe1eae26" cstate="print"/>
                          <a:stretch>
                            <a:fillRect/>
                          </a:stretch>
                        </pic:blipFill>
                        <pic:spPr>
                          <a:xfrm>
                            <a:off x="0" y="0"/>
                            <a:ext cx="2232000" cy="1425600"/>
                          </a:xfrm>
                          <a:prstGeom prst="rect">
                            <a:avLst/>
                          </a:prstGeom>
                          <a:ln w="0">
                            <a:noFill/>
                          </a:ln>
                        </pic:spPr>
                      </pic:pic>
                    </a:graphicData>
                  </a:graphic>
                </wp:inline>
              </w:drawing>
            </w:r>
            <w:r>
              <w:rPr>
                <w:b/>
                <w:bCs/>
                <w:color w:val="00274C"/>
                <w:position w:val="0"/>
                <w:sz w:val="20"/>
                <w:szCs w:val="20"/>
                <w:u w:val="none"/>
              </w:rPr>
              <w:br/>
              <w:t xml:space="preserve">Fig 7.70</w:t>
            </w:r>
          </w:p>
          <w:p/>
          <w:p/>
          <w:p/>
          <w:p/>
          <w:p/>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NOTA</w:t>
            </w:r>
            <w:r>
              <w:rPr>
                <w:color w:val="00274C"/>
                <w:position w:val="-2"/>
                <w:sz w:val="20"/>
                <w:szCs w:val="20"/>
                <w:u w:val="none"/>
              </w:rPr>
              <w:t xml:space="preserve"> : l'accoppiamento del cappello F1 sulla biella può essere con spine di centraggio ( </w:t>
            </w:r>
            <w:r>
              <w:rPr>
                <w:b/>
                <w:bCs/>
                <w:color w:val="00274C"/>
                <w:position w:val="-2"/>
                <w:sz w:val="20"/>
                <w:szCs w:val="20"/>
                <w:u w:val="none"/>
              </w:rPr>
              <w:t xml:space="preserve">Fig. 7.70b</w:t>
            </w:r>
            <w:r>
              <w:rPr>
                <w:color w:val="00274C"/>
                <w:position w:val="-2"/>
                <w:sz w:val="20"/>
                <w:szCs w:val="20"/>
                <w:u w:val="none"/>
              </w:rPr>
              <w:t xml:space="preserve"> ) o fratturate ( </w:t>
            </w:r>
            <w:r>
              <w:rPr>
                <w:b/>
                <w:bCs/>
                <w:color w:val="00274C"/>
                <w:position w:val="-2"/>
                <w:sz w:val="20"/>
                <w:szCs w:val="20"/>
                <w:u w:val="none"/>
              </w:rPr>
              <w:t xml:space="preserve">Fig. 7.70c</w:t>
            </w:r>
            <w:r>
              <w:rPr>
                <w:color w:val="00274C"/>
                <w:position w:val="-2"/>
                <w:sz w:val="20"/>
                <w:szCs w:val="20"/>
                <w:u w:val="none"/>
              </w:rPr>
              <w:t xml:space="preserve"> - senza spine di centraggio).</w:t>
            </w:r>
          </w:p>
          <w:p/>
          <w:p/>
          <w:p>
            <w:pPr>
              <w:widowControl w:val="on"/>
              <w:pBdr/>
              <w:spacing w:before="0" w:after="0" w:line="262" w:lineRule="auto"/>
              <w:ind w:left="0" w:right="0"/>
              <w:jc w:val="left"/>
              <w:textDirection w:val="lrTb"/>
              <w:textAlignment w:val="center"/>
            </w:pPr>
            <w:r>
              <w:rPr>
                <w:position w:val="-124"/>
              </w:rPr>
              <w:drawing>
                <wp:inline distT="0" distB="0" distL="0" distR="0">
                  <wp:extent cx="3024000" cy="1620000"/>
                  <wp:effectExtent b="0" l="0" r="0" t="0"/>
                  <wp:docPr id="29847242" name="name196360c1dbe212f3e" descr="7.7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2.png"/>
                          <pic:cNvPicPr/>
                        </pic:nvPicPr>
                        <pic:blipFill>
                          <a:blip r:embed="rId960760c1dbe212f3a" cstate="print"/>
                          <a:stretch>
                            <a:fillRect/>
                          </a:stretch>
                        </pic:blipFill>
                        <pic:spPr>
                          <a:xfrm>
                            <a:off x="0" y="0"/>
                            <a:ext cx="3024000" cy="16200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Fig. 7.70b</w:t>
            </w:r>
          </w:p>
          <w:p/>
          <w:p/>
          <w:p/>
          <w:p/>
          <w:p>
            <w:pPr>
              <w:widowControl w:val="on"/>
              <w:pBdr/>
              <w:spacing w:before="0" w:after="0" w:line="262" w:lineRule="auto"/>
              <w:ind w:left="0" w:right="0"/>
              <w:jc w:val="left"/>
              <w:textDirection w:val="lrTb"/>
              <w:textAlignment w:val="center"/>
            </w:pPr>
            <w:r>
              <w:rPr>
                <w:position w:val="-124"/>
              </w:rPr>
              <w:drawing>
                <wp:inline distT="0" distB="0" distL="0" distR="0">
                  <wp:extent cx="3024000" cy="1620000"/>
                  <wp:effectExtent b="0" l="0" r="0" t="0"/>
                  <wp:docPr id="97128884" name="name413960c1dbe232292" descr="7.72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2b.png"/>
                          <pic:cNvPicPr/>
                        </pic:nvPicPr>
                        <pic:blipFill>
                          <a:blip r:embed="rId627560c1dbe23228a" cstate="print"/>
                          <a:stretch>
                            <a:fillRect/>
                          </a:stretch>
                        </pic:blipFill>
                        <pic:spPr>
                          <a:xfrm>
                            <a:off x="0" y="0"/>
                            <a:ext cx="3024000" cy="16200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Fig. 7.70c</w:t>
            </w:r>
          </w:p>
          <w:p/>
          <w:p/>
        </w:tc>
        <w:tc>
          <w:tcPr>
            <w:tcMar>
              <w:top w:w="150" w:type="dxa"/>
              <w:left w:w="150" w:type="dxa"/>
              <w:bottom w:w="150" w:type="dxa"/>
              <w:right w:w="150" w:type="dxa"/>
            </w:tcMar>
            <w:textDirection w:val="lrTb"/>
            <w:vAlign w:val="top"/>
          </w:tcPr>
          <w:p/>
          <w:p/>
          <w:p>
            <w:pPr>
              <w:widowControl w:val="on"/>
              <w:pBdr/>
              <w:spacing w:before="0" w:after="0" w:line="262" w:lineRule="auto"/>
              <w:ind w:left="0" w:right="0"/>
              <w:jc w:val="left"/>
              <w:textDirection w:val="lrTb"/>
              <w:textAlignment w:val="top"/>
            </w:pPr>
            <w:r>
              <w:rPr>
                <w:position w:val="-544"/>
              </w:rPr>
              <w:drawing>
                <wp:inline distT="0" distB="0" distL="0" distR="0">
                  <wp:extent cx="2232000" cy="3463200"/>
                  <wp:effectExtent b="0" l="0" r="0" t="0"/>
                  <wp:docPr id="48587899" name="name874260c1dbe24de63" descr="7.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1.png"/>
                          <pic:cNvPicPr/>
                        </pic:nvPicPr>
                        <pic:blipFill>
                          <a:blip r:embed="rId332860c1dbe24de5c" cstate="print"/>
                          <a:stretch>
                            <a:fillRect/>
                          </a:stretch>
                        </pic:blipFill>
                        <pic:spPr>
                          <a:xfrm>
                            <a:off x="0" y="0"/>
                            <a:ext cx="2232000" cy="346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7.70a</w:t>
            </w:r>
            <w:r>
              <w:rPr>
                <w:color w:val="00274C"/>
                <w:position w:val="0"/>
                <w:sz w:val="20"/>
                <w:szCs w:val="20"/>
                <w:u w:val="none"/>
              </w:rPr>
              <w:t xml:space="preserve">  </w:t>
            </w:r>
          </w:p>
          <w:p/>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p>
          <w:p>
            <w:pPr>
              <w:numPr>
                <w:ilvl w:val="0"/>
                <w:numId w:val="15911"/>
              </w:numPr>
              <w:spacing w:before="0" w:after="0" w:line="262" w:lineRule="auto"/>
              <w:jc w:val="left"/>
              <w:rPr>
                <w:color w:val="00274C"/>
                <w:sz w:val="20"/>
                <w:szCs w:val="20"/>
              </w:rPr>
            </w:pPr>
            <w:r>
              <w:rPr>
                <w:color w:val="00274C"/>
                <w:position w:val="-2"/>
                <w:sz w:val="20"/>
                <w:szCs w:val="20"/>
                <w:u w:val="none"/>
              </w:rPr>
              <w:t xml:space="preserve">Sfilare il gruppo biella - pistone in posizione </w:t>
            </w:r>
            <w:r>
              <w:rPr>
                <w:b/>
                <w:bCs/>
                <w:color w:val="00274C"/>
                <w:position w:val="-2"/>
                <w:sz w:val="20"/>
                <w:szCs w:val="20"/>
                <w:u w:val="none"/>
              </w:rPr>
              <w:t xml:space="preserve">2 e 3</w:t>
            </w:r>
            <w:r>
              <w:rPr>
                <w:color w:val="00274C"/>
                <w:position w:val="-2"/>
                <w:sz w:val="20"/>
                <w:szCs w:val="20"/>
                <w:u w:val="none"/>
              </w:rPr>
              <w:t xml:space="preserve"> esercitando una pressione manuale sulla testa di biella </w:t>
            </w:r>
            <w:r>
              <w:rPr>
                <w:b/>
                <w:bCs/>
                <w:color w:val="00274C"/>
                <w:position w:val="-2"/>
                <w:sz w:val="20"/>
                <w:szCs w:val="20"/>
                <w:u w:val="none"/>
              </w:rPr>
              <w:t xml:space="preserve">L</w:t>
            </w:r>
            <w:r>
              <w:rPr>
                <w:color w:val="00274C"/>
                <w:position w:val="-2"/>
                <w:sz w:val="20"/>
                <w:szCs w:val="20"/>
                <w:u w:val="none"/>
              </w:rPr>
              <w:t xml:space="preserve"> in direzione delle frecce </w:t>
            </w:r>
            <w:r>
              <w:rPr>
                <w:b/>
                <w:bCs/>
                <w:color w:val="00274C"/>
                <w:position w:val="-2"/>
                <w:sz w:val="20"/>
                <w:szCs w:val="20"/>
                <w:u w:val="none"/>
              </w:rPr>
              <w:t xml:space="preserve">AK</w:t>
            </w:r>
            <w:r>
              <w:rPr>
                <w:color w:val="00274C"/>
                <w:position w:val="-2"/>
                <w:sz w:val="20"/>
                <w:szCs w:val="20"/>
                <w:u w:val="none"/>
              </w:rPr>
              <w:t xml:space="preserve"> .</w:t>
            </w:r>
          </w:p>
          <w:p>
            <w:pPr>
              <w:numPr>
                <w:ilvl w:val="0"/>
                <w:numId w:val="15911"/>
              </w:numPr>
              <w:spacing w:before="0" w:after="0" w:line="262" w:lineRule="auto"/>
              <w:jc w:val="left"/>
              <w:rPr>
                <w:color w:val="00274C"/>
                <w:sz w:val="20"/>
                <w:szCs w:val="20"/>
              </w:rPr>
            </w:pPr>
            <w:r>
              <w:rPr>
                <w:color w:val="00274C"/>
                <w:position w:val="-2"/>
                <w:sz w:val="20"/>
                <w:szCs w:val="20"/>
                <w:u w:val="none"/>
              </w:rPr>
              <w:t xml:space="preserve">Riaccoppiare i cappelli testa di biella </w:t>
            </w:r>
            <w:r>
              <w:rPr>
                <w:b/>
                <w:bCs/>
                <w:color w:val="00274C"/>
                <w:position w:val="-2"/>
                <w:sz w:val="20"/>
                <w:szCs w:val="20"/>
                <w:u w:val="none"/>
              </w:rPr>
              <w:t xml:space="preserve">L</w:t>
            </w:r>
            <w:r>
              <w:rPr>
                <w:color w:val="00274C"/>
                <w:position w:val="-2"/>
                <w:sz w:val="20"/>
                <w:szCs w:val="20"/>
                <w:u w:val="none"/>
              </w:rPr>
              <w:t xml:space="preserve"> con il proprio gruppo pistone biella </w:t>
            </w:r>
            <w:r>
              <w:rPr>
                <w:b/>
                <w:bCs/>
                <w:color w:val="00274C"/>
                <w:position w:val="-2"/>
                <w:sz w:val="20"/>
                <w:szCs w:val="20"/>
                <w:u w:val="none"/>
              </w:rPr>
              <w:t xml:space="preserve">M</w:t>
            </w:r>
            <w:r>
              <w:rPr>
                <w:color w:val="00274C"/>
                <w:position w:val="-2"/>
                <w:sz w:val="20"/>
                <w:szCs w:val="20"/>
                <w:u w:val="none"/>
              </w:rPr>
              <w:t xml:space="preserve"> .</w:t>
            </w:r>
          </w:p>
          <w:p>
            <w:pPr>
              <w:numPr>
                <w:ilvl w:val="0"/>
                <w:numId w:val="15911"/>
              </w:numPr>
              <w:spacing w:before="0" w:after="0" w:line="262" w:lineRule="auto"/>
              <w:jc w:val="left"/>
              <w:rPr>
                <w:color w:val="00274C"/>
                <w:sz w:val="20"/>
                <w:szCs w:val="20"/>
              </w:rPr>
            </w:pPr>
            <w:r>
              <w:rPr>
                <w:color w:val="00274C"/>
                <w:position w:val="-2"/>
                <w:sz w:val="20"/>
                <w:szCs w:val="20"/>
                <w:u w:val="none"/>
              </w:rPr>
              <w:t xml:space="preserve">Agire sulla vite </w:t>
            </w:r>
            <w:r>
              <w:rPr>
                <w:b/>
                <w:bCs/>
                <w:color w:val="00274C"/>
                <w:position w:val="-2"/>
                <w:sz w:val="20"/>
                <w:szCs w:val="20"/>
                <w:u w:val="none"/>
              </w:rPr>
              <w:t xml:space="preserve">AM</w:t>
            </w:r>
            <w:r>
              <w:rPr>
                <w:color w:val="00274C"/>
                <w:position w:val="-2"/>
                <w:sz w:val="20"/>
                <w:szCs w:val="20"/>
                <w:u w:val="none"/>
              </w:rPr>
              <w:t xml:space="preserve"> e ruotare l'albero a gomiti di 180°.</w:t>
            </w:r>
          </w:p>
          <w:p>
            <w:pPr>
              <w:numPr>
                <w:ilvl w:val="0"/>
                <w:numId w:val="15911"/>
              </w:numPr>
              <w:spacing w:before="0" w:after="0" w:line="262" w:lineRule="auto"/>
              <w:jc w:val="left"/>
              <w:rPr>
                <w:color w:val="00274C"/>
                <w:sz w:val="20"/>
                <w:szCs w:val="20"/>
              </w:rPr>
            </w:pPr>
            <w:r>
              <w:rPr>
                <w:color w:val="00274C"/>
                <w:position w:val="-2"/>
                <w:sz w:val="20"/>
                <w:szCs w:val="20"/>
                <w:u w:val="none"/>
              </w:rPr>
              <w:t xml:space="preserve">Ripetere i punti da </w:t>
            </w:r>
            <w:r>
              <w:rPr>
                <w:b/>
                <w:bCs/>
                <w:color w:val="00274C"/>
                <w:position w:val="-2"/>
                <w:sz w:val="20"/>
                <w:szCs w:val="20"/>
                <w:u w:val="none"/>
              </w:rPr>
              <w:t xml:space="preserve">2 a 5</w:t>
            </w:r>
            <w:r>
              <w:rPr>
                <w:color w:val="00274C"/>
                <w:position w:val="-2"/>
                <w:sz w:val="20"/>
                <w:szCs w:val="20"/>
                <w:u w:val="none"/>
              </w:rPr>
              <w:t xml:space="preserve"> per lo smontaggio del del gruppo biella - pistone in posizione </w:t>
            </w:r>
            <w:r>
              <w:rPr>
                <w:b/>
                <w:bCs/>
                <w:color w:val="00274C"/>
                <w:position w:val="-2"/>
                <w:sz w:val="20"/>
                <w:szCs w:val="20"/>
                <w:u w:val="none"/>
              </w:rPr>
              <w:t xml:space="preserve">1 e 4</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4"/>
              </w:rPr>
              <w:drawing>
                <wp:inline distT="0" distB="0" distL="0" distR="0">
                  <wp:extent cx="2232000" cy="1468800"/>
                  <wp:effectExtent b="0" l="0" r="0" t="0"/>
                  <wp:docPr id="78278332" name="name868860c1dbe261c98" descr="imm_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72.jpg"/>
                          <pic:cNvPicPr/>
                        </pic:nvPicPr>
                        <pic:blipFill>
                          <a:blip r:embed="rId539360c1dbe261c94" cstate="print"/>
                          <a:stretch>
                            <a:fillRect/>
                          </a:stretch>
                        </pic:blipFill>
                        <pic:spPr>
                          <a:xfrm>
                            <a:off x="0" y="0"/>
                            <a:ext cx="2232000" cy="14688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7.71</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23712" name="name335060c1dbe273d7b" descr="Z_Avvertenza.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220960c1dbe273d7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Avvertenza</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755"/>
              </w:numPr>
              <w:spacing w:before="0" w:after="0" w:line="262" w:lineRule="auto"/>
              <w:jc w:val="left"/>
              <w:rPr>
                <w:color w:val="00274C"/>
                <w:sz w:val="20"/>
                <w:szCs w:val="20"/>
              </w:rPr>
            </w:pPr>
            <w:r>
              <w:rPr>
                <w:color w:val="00274C"/>
                <w:position w:val="-2"/>
                <w:sz w:val="20"/>
                <w:szCs w:val="20"/>
                <w:u w:val="none"/>
              </w:rPr>
              <w:t xml:space="preserve">I semicuscinetti di biella </w:t>
            </w:r>
            <w:r>
              <w:rPr>
                <w:b/>
                <w:bCs/>
                <w:color w:val="00274C"/>
                <w:position w:val="-2"/>
                <w:sz w:val="20"/>
                <w:szCs w:val="20"/>
                <w:u w:val="none"/>
              </w:rPr>
              <w:t xml:space="preserve">Z</w:t>
            </w:r>
            <w:r>
              <w:rPr>
                <w:color w:val="00274C"/>
                <w:position w:val="-2"/>
                <w:sz w:val="20"/>
                <w:szCs w:val="20"/>
                <w:u w:val="none"/>
              </w:rPr>
              <w:t xml:space="preserve"> , costruiti in materiale speciale, devono essere tassativamente sostituiti ad ogni smontaggio onde evitare il grippaggio.</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57677737" name="name557960c1dbe2892ae" descr="imm_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73.jpg"/>
                          <pic:cNvPicPr/>
                        </pic:nvPicPr>
                        <pic:blipFill>
                          <a:blip r:embed="rId471860c1dbe2892a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7.72</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7.15.3 Semi-basamento inferiore</w:t>
            </w:r>
            <w:r>
              <w:rPr>
                <w:b/>
                <w:bCs/>
                <w:color w:val="00274C"/>
                <w:position w:val="-2"/>
                <w:sz w:val="20"/>
                <w:szCs w:val="20"/>
                <w:u w:val="none"/>
              </w:rPr>
              <w:br/>
              <w:br/>
              <w:t xml:space="preserve">3 CILINDRI</w:t>
            </w:r>
          </w:p>
          <w:p>
            <w:pPr>
              <w:numPr>
                <w:ilvl w:val="0"/>
                <w:numId w:val="15912"/>
              </w:numPr>
              <w:spacing w:before="0" w:after="0" w:line="262" w:lineRule="auto"/>
              <w:jc w:val="left"/>
              <w:rPr>
                <w:color w:val="00274C"/>
                <w:sz w:val="20"/>
                <w:szCs w:val="20"/>
              </w:rPr>
            </w:pPr>
            <w:r>
              <w:rPr>
                <w:color w:val="00274C"/>
                <w:position w:val="-2"/>
                <w:sz w:val="20"/>
                <w:szCs w:val="20"/>
                <w:u w:val="none"/>
              </w:rPr>
              <w:br/>
              <w:br/>
              <w:t xml:space="preserve">Svitare le viti di fissaggio </w:t>
            </w:r>
            <w:r>
              <w:rPr>
                <w:b/>
                <w:bCs/>
                <w:color w:val="00274C"/>
                <w:position w:val="-2"/>
                <w:sz w:val="20"/>
                <w:szCs w:val="20"/>
                <w:u w:val="none"/>
              </w:rPr>
              <w:t xml:space="preserve">E e F</w:t>
            </w:r>
            <w:r>
              <w:rPr>
                <w:color w:val="00274C"/>
                <w:position w:val="-2"/>
                <w:sz w:val="20"/>
                <w:szCs w:val="20"/>
                <w:u w:val="none"/>
              </w:rPr>
              <w:t xml:space="preserve"> seguendo l'ordine indicato in figura.</w:t>
            </w:r>
          </w:p>
          <w:p>
            <w:pPr>
              <w:numPr>
                <w:ilvl w:val="0"/>
                <w:numId w:val="15912"/>
              </w:numPr>
              <w:spacing w:before="0" w:after="0" w:line="262" w:lineRule="auto"/>
              <w:jc w:val="left"/>
              <w:rPr>
                <w:color w:val="00274C"/>
                <w:sz w:val="20"/>
                <w:szCs w:val="20"/>
              </w:rPr>
            </w:pPr>
            <w:r>
              <w:rPr>
                <w:color w:val="00274C"/>
                <w:position w:val="-2"/>
                <w:sz w:val="20"/>
                <w:szCs w:val="20"/>
                <w:u w:val="none"/>
              </w:rPr>
              <w:t xml:space="preserve">Rimuovere il semi-basamento inferiore </w:t>
            </w:r>
            <w:r>
              <w:rPr>
                <w:b/>
                <w:bCs/>
                <w:color w:val="00274C"/>
                <w:position w:val="-2"/>
                <w:sz w:val="20"/>
                <w:szCs w:val="20"/>
                <w:u w:val="none"/>
              </w:rPr>
              <w:t xml:space="preserve">D</w:t>
            </w:r>
            <w:r>
              <w:rPr>
                <w:color w:val="00274C"/>
                <w:position w:val="-2"/>
                <w:sz w:val="20"/>
                <w:szCs w:val="20"/>
                <w:u w:val="none"/>
              </w:rPr>
              <w:t xml:space="preserve"> e riporlo in un recipiente adatto per il lavaggio.</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b/>
                <w:bCs/>
                <w:i/>
                <w:iCs/>
                <w:color w:val="00274C"/>
                <w:position w:val="0"/>
                <w:sz w:val="20"/>
                <w:szCs w:val="20"/>
                <w:u w:val="none"/>
              </w:rPr>
              <w:t xml:space="preserve"> 3 Cilindri</w:t>
            </w:r>
          </w:p>
          <w:p>
            <w:pPr>
              <w:widowControl w:val="on"/>
              <w:pBdr/>
              <w:spacing w:before="0" w:after="0" w:line="262" w:lineRule="auto"/>
              <w:ind w:left="0" w:right="0"/>
              <w:jc w:val="left"/>
              <w:textDirection w:val="lrTb"/>
              <w:textAlignment w:val="top"/>
            </w:pPr>
            <w:r>
              <w:rPr>
                <w:position w:val="-500"/>
              </w:rPr>
              <w:drawing>
                <wp:inline distT="0" distB="0" distL="0" distR="0">
                  <wp:extent cx="2304000" cy="3189600"/>
                  <wp:effectExtent b="0" l="0" r="0" t="0"/>
                  <wp:docPr id="11583897" name="name720560c1dbe2b07aa" descr="Fig._7.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7.74.jpg"/>
                          <pic:cNvPicPr/>
                        </pic:nvPicPr>
                        <pic:blipFill>
                          <a:blip r:embed="rId267260c1dbe2b07a1" cstate="print"/>
                          <a:stretch>
                            <a:fillRect/>
                          </a:stretch>
                        </pic:blipFill>
                        <pic:spPr>
                          <a:xfrm>
                            <a:off x="0" y="0"/>
                            <a:ext cx="2304000" cy="3189600"/>
                          </a:xfrm>
                          <a:prstGeom prst="rect">
                            <a:avLst/>
                          </a:prstGeom>
                          <a:ln w="0">
                            <a:noFill/>
                          </a:ln>
                        </pic:spPr>
                      </pic:pic>
                    </a:graphicData>
                  </a:graphic>
                </wp:inline>
              </w:drawing>
            </w:r>
            <w:r>
              <w:rPr>
                <w:b/>
                <w:bCs/>
                <w:color w:val="00274C"/>
                <w:position w:val="0"/>
                <w:sz w:val="20"/>
                <w:szCs w:val="20"/>
                <w:u w:val="none"/>
              </w:rPr>
              <w:br/>
              <w:t xml:space="preserve">Fig 7.73</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4 CILINDRI</w:t>
            </w:r>
          </w:p>
          <w:p>
            <w:pPr>
              <w:numPr>
                <w:ilvl w:val="0"/>
                <w:numId w:val="15913"/>
              </w:numPr>
              <w:spacing w:before="0" w:after="0" w:line="262" w:lineRule="auto"/>
              <w:jc w:val="left"/>
              <w:rPr>
                <w:color w:val="00274C"/>
                <w:sz w:val="20"/>
                <w:szCs w:val="20"/>
              </w:rPr>
            </w:pPr>
            <w:r>
              <w:rPr>
                <w:color w:val="00274C"/>
                <w:position w:val="-2"/>
                <w:sz w:val="20"/>
                <w:szCs w:val="20"/>
                <w:u w:val="none"/>
              </w:rPr>
              <w:br/>
              <w:br/>
              <w:t xml:space="preserve">Svitare le viti di fissaggio </w:t>
            </w:r>
            <w:r>
              <w:rPr>
                <w:b/>
                <w:bCs/>
                <w:color w:val="00274C"/>
                <w:position w:val="-2"/>
                <w:sz w:val="20"/>
                <w:szCs w:val="20"/>
                <w:u w:val="none"/>
              </w:rPr>
              <w:t xml:space="preserve">E e F</w:t>
            </w:r>
            <w:r>
              <w:rPr>
                <w:color w:val="00274C"/>
                <w:position w:val="-2"/>
                <w:sz w:val="20"/>
                <w:szCs w:val="20"/>
                <w:u w:val="none"/>
              </w:rPr>
              <w:t xml:space="preserve"> seguendo l'ordine indicato in figura.</w:t>
            </w:r>
          </w:p>
          <w:p>
            <w:pPr>
              <w:numPr>
                <w:ilvl w:val="0"/>
                <w:numId w:val="15913"/>
              </w:numPr>
              <w:spacing w:before="0" w:after="0" w:line="262" w:lineRule="auto"/>
              <w:jc w:val="left"/>
              <w:rPr>
                <w:color w:val="00274C"/>
                <w:sz w:val="20"/>
                <w:szCs w:val="20"/>
              </w:rPr>
            </w:pPr>
            <w:r>
              <w:rPr>
                <w:color w:val="00274C"/>
                <w:position w:val="-2"/>
                <w:sz w:val="20"/>
                <w:szCs w:val="20"/>
                <w:u w:val="none"/>
              </w:rPr>
              <w:t xml:space="preserve">Rimuovere il semi-basamento inferiore </w:t>
            </w:r>
            <w:r>
              <w:rPr>
                <w:b/>
                <w:bCs/>
                <w:color w:val="00274C"/>
                <w:position w:val="-2"/>
                <w:sz w:val="20"/>
                <w:szCs w:val="20"/>
                <w:u w:val="none"/>
              </w:rPr>
              <w:t xml:space="preserve">D</w:t>
            </w:r>
            <w:r>
              <w:rPr>
                <w:color w:val="00274C"/>
                <w:position w:val="-2"/>
                <w:sz w:val="20"/>
                <w:szCs w:val="20"/>
                <w:u w:val="none"/>
              </w:rPr>
              <w:t xml:space="preserve"> e riporlo in un recipiente adatto per il lavaggio.</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b/>
                <w:bCs/>
                <w:i/>
                <w:iCs/>
                <w:color w:val="00274C"/>
                <w:position w:val="0"/>
                <w:sz w:val="20"/>
                <w:szCs w:val="20"/>
                <w:u w:val="none"/>
              </w:rPr>
              <w:t xml:space="preserve">4 Cilindri</w:t>
            </w:r>
          </w:p>
          <w:p>
            <w:pPr>
              <w:widowControl w:val="on"/>
              <w:pBdr/>
              <w:spacing w:before="0" w:after="0" w:line="262" w:lineRule="auto"/>
              <w:ind w:left="0" w:right="0"/>
              <w:jc w:val="left"/>
              <w:textDirection w:val="lrTb"/>
              <w:textAlignment w:val="top"/>
            </w:pPr>
            <w:r>
              <w:rPr>
                <w:position w:val="-488"/>
              </w:rPr>
              <w:drawing>
                <wp:inline distT="0" distB="0" distL="0" distR="0">
                  <wp:extent cx="2289600" cy="3110400"/>
                  <wp:effectExtent b="0" l="0" r="0" t="0"/>
                  <wp:docPr id="99252848" name="name974960c1dbe2ce55c" descr="Fig._7.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7.75.jpg"/>
                          <pic:cNvPicPr/>
                        </pic:nvPicPr>
                        <pic:blipFill>
                          <a:blip r:embed="rId944360c1dbe2ce556" cstate="print"/>
                          <a:stretch>
                            <a:fillRect/>
                          </a:stretch>
                        </pic:blipFill>
                        <pic:spPr>
                          <a:xfrm>
                            <a:off x="0" y="0"/>
                            <a:ext cx="2289600" cy="3110400"/>
                          </a:xfrm>
                          <a:prstGeom prst="rect">
                            <a:avLst/>
                          </a:prstGeom>
                          <a:ln w="0">
                            <a:noFill/>
                          </a:ln>
                        </pic:spPr>
                      </pic:pic>
                    </a:graphicData>
                  </a:graphic>
                </wp:inline>
              </w:drawing>
            </w:r>
            <w:r>
              <w:rPr>
                <w:b/>
                <w:bCs/>
                <w:color w:val="00274C"/>
                <w:position w:val="0"/>
                <w:sz w:val="20"/>
                <w:szCs w:val="20"/>
                <w:u w:val="none"/>
              </w:rPr>
              <w:br/>
              <w:t xml:space="preserve">Fig 7.74</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7.15.4 Albero a gomito</w:t>
            </w:r>
            <w:r>
              <w:rPr>
                <w:color w:val="00274C"/>
                <w:position w:val="-2"/>
                <w:sz w:val="20"/>
                <w:szCs w:val="20"/>
                <w:u w:val="none"/>
              </w:rPr>
              <w:br/>
              <w:br/>
              <w:t xml:space="preserve">Rimuovere:</w:t>
            </w:r>
          </w:p>
          <w:p/>
          <w:p/>
          <w:p>
            <w:pPr>
              <w:numPr>
                <w:ilvl w:val="0"/>
                <w:numId w:val="15914"/>
              </w:numPr>
              <w:spacing w:before="0" w:after="0" w:line="262" w:lineRule="auto"/>
              <w:jc w:val="left"/>
              <w:rPr>
                <w:color w:val="00274C"/>
                <w:sz w:val="20"/>
                <w:szCs w:val="20"/>
              </w:rPr>
            </w:pPr>
            <w:r>
              <w:rPr>
                <w:color w:val="00274C"/>
                <w:position w:val="-2"/>
                <w:sz w:val="20"/>
                <w:szCs w:val="20"/>
                <w:u w:val="none"/>
              </w:rPr>
              <w:t xml:space="preserve">L'albero a gomito </w:t>
            </w:r>
            <w:r>
              <w:rPr>
                <w:b/>
                <w:bCs/>
                <w:color w:val="00274C"/>
                <w:position w:val="-2"/>
                <w:sz w:val="20"/>
                <w:szCs w:val="20"/>
                <w:u w:val="none"/>
              </w:rPr>
              <w:t xml:space="preserve">G</w:t>
            </w:r>
            <w:r>
              <w:rPr>
                <w:color w:val="00274C"/>
                <w:position w:val="-2"/>
                <w:sz w:val="20"/>
                <w:szCs w:val="20"/>
                <w:u w:val="none"/>
              </w:rPr>
              <w:t xml:space="preserve"> .</w:t>
            </w:r>
          </w:p>
          <w:p>
            <w:pPr>
              <w:numPr>
                <w:ilvl w:val="0"/>
                <w:numId w:val="15914"/>
              </w:numPr>
              <w:spacing w:before="0" w:after="0" w:line="262" w:lineRule="auto"/>
              <w:jc w:val="left"/>
              <w:rPr>
                <w:color w:val="00274C"/>
                <w:sz w:val="20"/>
                <w:szCs w:val="20"/>
              </w:rPr>
            </w:pPr>
            <w:r>
              <w:rPr>
                <w:color w:val="00274C"/>
                <w:position w:val="-2"/>
                <w:sz w:val="20"/>
                <w:szCs w:val="20"/>
                <w:u w:val="none"/>
              </w:rPr>
              <w:t xml:space="preserve">I semianelli di spallamento </w:t>
            </w:r>
            <w:r>
              <w:rPr>
                <w:b/>
                <w:bCs/>
                <w:color w:val="00274C"/>
                <w:position w:val="-2"/>
                <w:sz w:val="20"/>
                <w:szCs w:val="20"/>
                <w:u w:val="none"/>
              </w:rPr>
              <w:t xml:space="preserve">H</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2"/>
              </w:rPr>
              <w:drawing>
                <wp:inline distT="0" distB="0" distL="0" distR="0">
                  <wp:extent cx="2232000" cy="1461600"/>
                  <wp:effectExtent b="0" l="0" r="0" t="0"/>
                  <wp:docPr id="75465530" name="name508760c1dbe2e6b50" descr="imm_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76.jpg"/>
                          <pic:cNvPicPr/>
                        </pic:nvPicPr>
                        <pic:blipFill>
                          <a:blip r:embed="rId104360c1dbe2e6b44"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u w:val="none"/>
              </w:rPr>
              <w:br/>
              <w:t xml:space="preserve">Fig 7.75</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7.15.5 Pistone ( </w:t>
            </w:r>
            <w:r>
              <w:rPr>
                <w:position w:val="-3"/>
              </w:rPr>
              <w:drawing>
                <wp:inline distT="0" distB="0" distL="0" distR="0">
                  <wp:extent cx="158400" cy="115200"/>
                  <wp:effectExtent b="0" l="0" r="0" t="0"/>
                  <wp:docPr id="82996068" name="name772660c1dbe30291a"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916860c1dbe302913"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u w:val="none"/>
              </w:rPr>
              <w:t xml:space="preserve"> )</w:t>
            </w:r>
          </w:p>
          <w:p>
            <w:pPr>
              <w:numPr>
                <w:ilvl w:val="0"/>
                <w:numId w:val="15915"/>
              </w:numPr>
              <w:spacing w:before="0" w:after="0" w:line="262" w:lineRule="auto"/>
              <w:jc w:val="left"/>
              <w:rPr>
                <w:color w:val="00274C"/>
                <w:sz w:val="20"/>
                <w:szCs w:val="20"/>
              </w:rPr>
            </w:pPr>
            <w:r>
              <w:rPr>
                <w:color w:val="00274C"/>
                <w:position w:val="-2"/>
                <w:sz w:val="20"/>
                <w:szCs w:val="20"/>
                <w:u w:val="none"/>
              </w:rPr>
              <w:br/>
              <w:br/>
              <w:br/>
              <w:t xml:space="preserve">Smontare l’anello di fermo </w:t>
            </w:r>
            <w:r>
              <w:rPr>
                <w:b/>
                <w:bCs/>
                <w:color w:val="00274C"/>
                <w:position w:val="-2"/>
                <w:sz w:val="20"/>
                <w:szCs w:val="20"/>
                <w:u w:val="none"/>
              </w:rPr>
              <w:t xml:space="preserve">N</w:t>
            </w:r>
            <w:r>
              <w:rPr>
                <w:color w:val="00274C"/>
                <w:position w:val="-2"/>
                <w:sz w:val="20"/>
                <w:szCs w:val="20"/>
                <w:u w:val="none"/>
              </w:rPr>
              <w:t xml:space="preserve"> .</w:t>
            </w:r>
          </w:p>
          <w:p>
            <w:pPr>
              <w:numPr>
                <w:ilvl w:val="0"/>
                <w:numId w:val="15915"/>
              </w:numPr>
              <w:spacing w:before="0" w:after="0" w:line="262" w:lineRule="auto"/>
              <w:jc w:val="left"/>
              <w:rPr>
                <w:color w:val="00274C"/>
                <w:sz w:val="20"/>
                <w:szCs w:val="20"/>
              </w:rPr>
            </w:pPr>
            <w:r>
              <w:rPr>
                <w:color w:val="00274C"/>
                <w:position w:val="-2"/>
                <w:sz w:val="20"/>
                <w:szCs w:val="20"/>
                <w:u w:val="none"/>
              </w:rPr>
              <w:t xml:space="preserve">Sfilare lo spinotto </w:t>
            </w:r>
            <w:r>
              <w:rPr>
                <w:b/>
                <w:bCs/>
                <w:color w:val="00274C"/>
                <w:position w:val="-2"/>
                <w:sz w:val="20"/>
                <w:szCs w:val="20"/>
                <w:u w:val="none"/>
              </w:rPr>
              <w:t xml:space="preserve">P</w:t>
            </w:r>
            <w:r>
              <w:rPr>
                <w:color w:val="00274C"/>
                <w:position w:val="-2"/>
                <w:sz w:val="20"/>
                <w:szCs w:val="20"/>
                <w:u w:val="none"/>
              </w:rPr>
              <w:t xml:space="preserve"> per separare il pistone </w:t>
            </w:r>
            <w:r>
              <w:rPr>
                <w:b/>
                <w:bCs/>
                <w:color w:val="00274C"/>
                <w:position w:val="-2"/>
                <w:sz w:val="20"/>
                <w:szCs w:val="20"/>
                <w:u w:val="none"/>
              </w:rPr>
              <w:t xml:space="preserve">Q</w:t>
            </w:r>
            <w:r>
              <w:rPr>
                <w:color w:val="00274C"/>
                <w:position w:val="-2"/>
                <w:sz w:val="20"/>
                <w:szCs w:val="20"/>
                <w:u w:val="none"/>
              </w:rPr>
              <w:t xml:space="preserve"> dalla biella </w:t>
            </w:r>
            <w:r>
              <w:rPr>
                <w:b/>
                <w:bCs/>
                <w:color w:val="00274C"/>
                <w:position w:val="-2"/>
                <w:sz w:val="20"/>
                <w:szCs w:val="20"/>
                <w:u w:val="none"/>
              </w:rPr>
              <w:t xml:space="preserve">R</w:t>
            </w:r>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4921994" name="name943560c1dbe316cf6"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38760c1dbe316cf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755"/>
              </w:numPr>
              <w:spacing w:before="0" w:after="0" w:line="262" w:lineRule="auto"/>
              <w:jc w:val="left"/>
              <w:rPr>
                <w:color w:val="00274C"/>
                <w:sz w:val="20"/>
                <w:szCs w:val="20"/>
              </w:rPr>
            </w:pPr>
            <w:r>
              <w:rPr>
                <w:color w:val="00274C"/>
                <w:position w:val="-2"/>
                <w:sz w:val="20"/>
                <w:szCs w:val="20"/>
                <w:u w:val="none"/>
              </w:rPr>
              <w:t xml:space="preserve">Se non sostituiti, mantenere abbinati i componenti (biella - pistone - spinotto) tramite l'utilizzo di riferimenti al fine di evitare lo scambio degli stessi al montaggio.</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17306289" name="name831760c1dbe32902e" descr="imm_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77.jpg"/>
                          <pic:cNvPicPr/>
                        </pic:nvPicPr>
                        <pic:blipFill>
                          <a:blip r:embed="rId271760c1dbe32902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7.76</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7.15.5.1 Segmenti</w:t>
            </w:r>
            <w:r>
              <w:rPr>
                <w:color w:val="00274C"/>
                <w:position w:val="-2"/>
                <w:sz w:val="20"/>
                <w:szCs w:val="20"/>
                <w:u w:val="none"/>
              </w:rPr>
              <w:t xml:space="preserve"> ( </w:t>
            </w:r>
            <w:r>
              <w:rPr>
                <w:position w:val="-3"/>
              </w:rPr>
              <w:drawing>
                <wp:inline distT="0" distB="0" distL="0" distR="0">
                  <wp:extent cx="158400" cy="115200"/>
                  <wp:effectExtent b="0" l="0" r="0" t="0"/>
                  <wp:docPr id="21974654" name="name844660c1dbe337db3"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453160c1dbe337daf"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u w:val="none"/>
              </w:rPr>
              <w:t xml:space="preserve"> )</w:t>
            </w:r>
          </w:p>
          <w:p>
            <w:pPr>
              <w:numPr>
                <w:ilvl w:val="0"/>
                <w:numId w:val="15916"/>
              </w:numPr>
              <w:spacing w:before="0" w:after="0" w:line="262" w:lineRule="auto"/>
              <w:jc w:val="left"/>
              <w:rPr>
                <w:color w:val="00274C"/>
                <w:sz w:val="20"/>
                <w:szCs w:val="20"/>
              </w:rPr>
            </w:pPr>
            <w:r>
              <w:rPr>
                <w:color w:val="00274C"/>
                <w:position w:val="-2"/>
                <w:sz w:val="20"/>
                <w:szCs w:val="20"/>
                <w:u w:val="none"/>
              </w:rPr>
              <w:br/>
              <w:br/>
              <w:br/>
              <w:t xml:space="preserve">Smontare i segmenti </w:t>
            </w:r>
            <w:r>
              <w:rPr>
                <w:b/>
                <w:bCs/>
                <w:color w:val="00274C"/>
                <w:position w:val="-2"/>
                <w:sz w:val="20"/>
                <w:szCs w:val="20"/>
                <w:u w:val="none"/>
              </w:rPr>
              <w:t xml:space="preserve">S</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80467541" name="name496660c1dbe34c858" descr="imm_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78.jpg"/>
                          <pic:cNvPicPr/>
                        </pic:nvPicPr>
                        <pic:blipFill>
                          <a:blip r:embed="rId366460c1dbe34c85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7.77</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7.15.6 Spruzzatori olio</w:t>
            </w:r>
            <w:r>
              <w:rPr>
                <w:color w:val="00274C"/>
                <w:position w:val="-2"/>
                <w:sz w:val="20"/>
                <w:szCs w:val="20"/>
                <w:u w:val="none"/>
              </w:rPr>
              <w:t xml:space="preserve"> ( </w:t>
            </w:r>
            <w:r>
              <w:rPr>
                <w:position w:val="-3"/>
              </w:rPr>
              <w:drawing>
                <wp:inline distT="0" distB="0" distL="0" distR="0">
                  <wp:extent cx="158400" cy="115200"/>
                  <wp:effectExtent b="0" l="0" r="0" t="0"/>
                  <wp:docPr id="36626664" name="name489260c1dbe35f9f8"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574460c1dbe35f9f0"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u w:val="none"/>
              </w:rPr>
              <w:t xml:space="preserve"> )</w:t>
            </w:r>
          </w:p>
          <w:p>
            <w:pPr>
              <w:numPr>
                <w:ilvl w:val="0"/>
                <w:numId w:val="15917"/>
              </w:numPr>
              <w:spacing w:before="0" w:after="0" w:line="262" w:lineRule="auto"/>
              <w:jc w:val="left"/>
              <w:rPr>
                <w:color w:val="00274C"/>
                <w:sz w:val="20"/>
                <w:szCs w:val="20"/>
              </w:rPr>
            </w:pPr>
            <w:r>
              <w:rPr>
                <w:color w:val="00274C"/>
                <w:position w:val="-2"/>
                <w:sz w:val="20"/>
                <w:szCs w:val="20"/>
                <w:u w:val="none"/>
              </w:rPr>
              <w:br/>
              <w:br/>
              <w:br/>
              <w:t xml:space="preserve">Svitare le viti </w:t>
            </w:r>
            <w:r>
              <w:rPr>
                <w:b/>
                <w:bCs/>
                <w:color w:val="00274C"/>
                <w:position w:val="-2"/>
                <w:sz w:val="20"/>
                <w:szCs w:val="20"/>
                <w:u w:val="none"/>
              </w:rPr>
              <w:t xml:space="preserve">T</w:t>
            </w:r>
            <w:r>
              <w:rPr>
                <w:color w:val="00274C"/>
                <w:position w:val="-2"/>
                <w:sz w:val="20"/>
                <w:szCs w:val="20"/>
                <w:u w:val="none"/>
              </w:rPr>
              <w:t xml:space="preserve"> e rimuovere gli spruzzatori </w:t>
            </w:r>
            <w:r>
              <w:rPr>
                <w:b/>
                <w:bCs/>
                <w:color w:val="00274C"/>
                <w:position w:val="-2"/>
                <w:sz w:val="20"/>
                <w:szCs w:val="20"/>
                <w:u w:val="none"/>
              </w:rPr>
              <w:t xml:space="preserve">U</w:t>
            </w:r>
            <w:r>
              <w:rPr>
                <w:color w:val="00274C"/>
                <w:position w:val="-2"/>
                <w:sz w:val="20"/>
                <w:szCs w:val="20"/>
                <w:u w:val="none"/>
              </w:rPr>
              <w:t xml:space="preserve"> dal semibasamento superiore </w:t>
            </w:r>
            <w:r>
              <w:rPr>
                <w:b/>
                <w:bCs/>
                <w:color w:val="00274C"/>
                <w:position w:val="-2"/>
                <w:sz w:val="20"/>
                <w:szCs w:val="20"/>
                <w:u w:val="none"/>
              </w:rPr>
              <w:t xml:space="preserve">AB</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73796852" name="name247760c1dbe374dcc" descr="imm_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79.jpg"/>
                          <pic:cNvPicPr/>
                        </pic:nvPicPr>
                        <pic:blipFill>
                          <a:blip r:embed="rId449060c1dbe374dc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7.78</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7.15.7 Albero a camme</w:t>
            </w:r>
          </w:p>
          <w:p>
            <w:pPr>
              <w:numPr>
                <w:ilvl w:val="0"/>
                <w:numId w:val="15918"/>
              </w:numPr>
              <w:spacing w:before="0" w:after="0" w:line="262" w:lineRule="auto"/>
              <w:jc w:val="left"/>
              <w:rPr>
                <w:color w:val="00274C"/>
                <w:sz w:val="20"/>
                <w:szCs w:val="20"/>
              </w:rPr>
            </w:pPr>
            <w:r>
              <w:rPr>
                <w:color w:val="00274C"/>
                <w:position w:val="-2"/>
                <w:sz w:val="20"/>
                <w:szCs w:val="20"/>
                <w:u w:val="none"/>
              </w:rPr>
              <w:br/>
              <w:br/>
              <w:br/>
              <w:t xml:space="preserve">Rimuovere l'anello di fermo </w:t>
            </w:r>
            <w:r>
              <w:rPr>
                <w:b/>
                <w:bCs/>
                <w:color w:val="00274C"/>
                <w:position w:val="-2"/>
                <w:sz w:val="20"/>
                <w:szCs w:val="20"/>
                <w:u w:val="none"/>
              </w:rPr>
              <w:t xml:space="preserve">V</w:t>
            </w:r>
            <w:r>
              <w:rPr>
                <w:color w:val="00274C"/>
                <w:position w:val="-2"/>
                <w:sz w:val="20"/>
                <w:szCs w:val="20"/>
                <w:u w:val="none"/>
              </w:rPr>
              <w:t xml:space="preserve"> .</w:t>
            </w:r>
          </w:p>
          <w:p>
            <w:pPr>
              <w:numPr>
                <w:ilvl w:val="0"/>
                <w:numId w:val="15918"/>
              </w:numPr>
              <w:spacing w:before="0" w:after="0" w:line="262" w:lineRule="auto"/>
              <w:jc w:val="left"/>
              <w:rPr>
                <w:color w:val="00274C"/>
                <w:sz w:val="20"/>
                <w:szCs w:val="20"/>
              </w:rPr>
            </w:pPr>
            <w:r>
              <w:rPr>
                <w:color w:val="00274C"/>
                <w:position w:val="-2"/>
                <w:sz w:val="20"/>
                <w:szCs w:val="20"/>
                <w:u w:val="none"/>
              </w:rPr>
              <w:t xml:space="preserve">Sfilare l'albero a camme </w:t>
            </w:r>
            <w:r>
              <w:rPr>
                <w:b/>
                <w:bCs/>
                <w:color w:val="00274C"/>
                <w:position w:val="-2"/>
                <w:sz w:val="20"/>
                <w:szCs w:val="20"/>
                <w:u w:val="none"/>
              </w:rPr>
              <w:t xml:space="preserve">W</w:t>
            </w:r>
            <w:r>
              <w:rPr>
                <w:color w:val="00274C"/>
                <w:position w:val="-2"/>
                <w:sz w:val="20"/>
                <w:szCs w:val="20"/>
                <w:u w:val="none"/>
              </w:rPr>
              <w:t xml:space="preserve"> dal semi-basamento superiore </w:t>
            </w:r>
            <w:r>
              <w:rPr>
                <w:b/>
                <w:bCs/>
                <w:color w:val="00274C"/>
                <w:position w:val="-2"/>
                <w:sz w:val="20"/>
                <w:szCs w:val="20"/>
                <w:u w:val="none"/>
              </w:rPr>
              <w:t xml:space="preserve">AB</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47384904" name="name307960c1dbe38c2d8" descr="imm_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80.jpg"/>
                          <pic:cNvPicPr/>
                        </pic:nvPicPr>
                        <pic:blipFill>
                          <a:blip r:embed="rId554860c1dbe38c2c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7.79</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7.15.8 Punterie albero a camme</w:t>
            </w:r>
          </w:p>
          <w:p>
            <w:pPr>
              <w:numPr>
                <w:ilvl w:val="0"/>
                <w:numId w:val="15919"/>
              </w:numPr>
              <w:spacing w:before="0" w:after="0" w:line="262" w:lineRule="auto"/>
              <w:jc w:val="left"/>
              <w:rPr>
                <w:color w:val="00274C"/>
                <w:sz w:val="20"/>
                <w:szCs w:val="20"/>
              </w:rPr>
            </w:pPr>
            <w:r>
              <w:rPr>
                <w:color w:val="00274C"/>
                <w:position w:val="-2"/>
                <w:sz w:val="20"/>
                <w:szCs w:val="20"/>
                <w:u w:val="none"/>
              </w:rPr>
              <w:br/>
              <w:br/>
              <w:br/>
              <w:t xml:space="preserve">Rimuovere le punterie </w:t>
            </w:r>
            <w:r>
              <w:rPr>
                <w:b/>
                <w:bCs/>
                <w:color w:val="00274C"/>
                <w:position w:val="-2"/>
                <w:sz w:val="20"/>
                <w:szCs w:val="20"/>
                <w:u w:val="none"/>
              </w:rPr>
              <w:t xml:space="preserve">AA</w:t>
            </w:r>
            <w:r>
              <w:rPr>
                <w:color w:val="00274C"/>
                <w:position w:val="-2"/>
                <w:sz w:val="20"/>
                <w:szCs w:val="20"/>
                <w:u w:val="none"/>
              </w:rPr>
              <w:t xml:space="preserve"> dal semi-basamento superiore </w:t>
            </w:r>
            <w:r>
              <w:rPr>
                <w:b/>
                <w:bCs/>
                <w:color w:val="00274C"/>
                <w:position w:val="-2"/>
                <w:sz w:val="20"/>
                <w:szCs w:val="20"/>
                <w:u w:val="none"/>
              </w:rPr>
              <w:t xml:space="preserve">AB</w:t>
            </w:r>
            <w:r>
              <w:rPr>
                <w:color w:val="00274C"/>
                <w:position w:val="-2"/>
                <w:sz w:val="20"/>
                <w:szCs w:val="20"/>
                <w:u w:val="none"/>
              </w:rPr>
              <w:t xml:space="preserve"> tramite l'utilizzo di una calamita.</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24695859" name="name664560c1dbe3a6c40" descr="imm_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81.jpg"/>
                          <pic:cNvPicPr/>
                        </pic:nvPicPr>
                        <pic:blipFill>
                          <a:blip r:embed="rId763760c1dbe3a6c3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7.80</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7.15.9 Bronzine di banco</w:t>
            </w:r>
          </w:p>
          <w:p>
            <w:pPr>
              <w:numPr>
                <w:ilvl w:val="0"/>
                <w:numId w:val="15920"/>
              </w:numPr>
              <w:spacing w:before="0" w:after="0" w:line="262" w:lineRule="auto"/>
              <w:jc w:val="left"/>
              <w:rPr>
                <w:color w:val="00274C"/>
                <w:sz w:val="20"/>
                <w:szCs w:val="20"/>
              </w:rPr>
            </w:pPr>
            <w:r>
              <w:rPr>
                <w:color w:val="00274C"/>
                <w:position w:val="-2"/>
                <w:sz w:val="20"/>
                <w:szCs w:val="20"/>
                <w:u w:val="none"/>
              </w:rPr>
              <w:br/>
              <w:br/>
              <w:br/>
              <w:t xml:space="preserve">Rimuovere le bronzine di banco </w:t>
            </w:r>
            <w:r>
              <w:rPr>
                <w:b/>
                <w:bCs/>
                <w:color w:val="00274C"/>
                <w:position w:val="-2"/>
                <w:sz w:val="20"/>
                <w:szCs w:val="20"/>
                <w:u w:val="none"/>
              </w:rPr>
              <w:t xml:space="preserve">AC</w:t>
            </w:r>
            <w:r>
              <w:rPr>
                <w:color w:val="00274C"/>
                <w:position w:val="-2"/>
                <w:sz w:val="20"/>
                <w:szCs w:val="20"/>
                <w:u w:val="none"/>
              </w:rPr>
              <w:t xml:space="preserve"> dal semi-basamento superiore </w:t>
            </w:r>
            <w:r>
              <w:rPr>
                <w:b/>
                <w:bCs/>
                <w:color w:val="00274C"/>
                <w:position w:val="-2"/>
                <w:sz w:val="20"/>
                <w:szCs w:val="20"/>
                <w:u w:val="none"/>
              </w:rPr>
              <w:t xml:space="preserve">AB</w:t>
            </w:r>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0009440" name="name287060c1dbe3b67ac"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44760c1dbe3b67a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w:t>
            </w:r>
          </w:p>
          <w:p>
            <w:pPr>
              <w:numPr>
                <w:ilvl w:val="0"/>
                <w:numId w:val="15755"/>
              </w:numPr>
              <w:spacing w:before="0" w:after="0" w:line="262" w:lineRule="auto"/>
              <w:jc w:val="left"/>
              <w:rPr>
                <w:color w:val="00274C"/>
                <w:sz w:val="20"/>
                <w:szCs w:val="20"/>
              </w:rPr>
            </w:pPr>
            <w:r>
              <w:rPr>
                <w:color w:val="00274C"/>
                <w:position w:val="-2"/>
                <w:sz w:val="20"/>
                <w:szCs w:val="20"/>
                <w:u w:val="none"/>
              </w:rPr>
              <w:t xml:space="preserve">Essendo i semicuscinetti di banco </w:t>
            </w:r>
            <w:r>
              <w:rPr>
                <w:b/>
                <w:bCs/>
                <w:color w:val="00274C"/>
                <w:position w:val="-2"/>
                <w:sz w:val="20"/>
                <w:szCs w:val="20"/>
                <w:u w:val="none"/>
              </w:rPr>
              <w:t xml:space="preserve">AC</w:t>
            </w:r>
            <w:r>
              <w:rPr>
                <w:color w:val="00274C"/>
                <w:position w:val="-2"/>
                <w:sz w:val="20"/>
                <w:szCs w:val="20"/>
                <w:u w:val="none"/>
              </w:rPr>
              <w:t xml:space="preserve"> , costruiti in materiale speciale, devono essere tassativamente sostituiti ad ogni smontaggio per evitare il grippaggio.</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49410038" name="name624060c1dbe3cb8c3" descr="imm_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82.jpg"/>
                          <pic:cNvPicPr/>
                        </pic:nvPicPr>
                        <pic:blipFill>
                          <a:blip r:embed="rId648160c1dbe3cb8b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7.81</w:t>
            </w:r>
          </w:p>
        </w:tc>
      </w:tr>
      <w:tr>
        <w:trPr>
          <w:trHeight w:val="0" w:hRule="atLeast"/>
        </w:trPr>
        <w:tc>
          <w:tcPr>
            <w:tcMar>
              <w:top w:w="150" w:type="dxa"/>
              <w:left w:w="150" w:type="dxa"/>
              <w:bottom w:w="150" w:type="dxa"/>
              <w:right w:w="150" w:type="dxa"/>
            </w:tcMar>
            <w:textDirection w:val="lrTb"/>
            <w:vAlign w:val="center"/>
          </w:tcPr>
          <w:p>
            <w:pPr>
              <w:numPr>
                <w:ilvl w:val="0"/>
                <w:numId w:val="15921"/>
              </w:numPr>
              <w:spacing w:before="0" w:after="0" w:line="262" w:lineRule="auto"/>
              <w:jc w:val="left"/>
              <w:rPr>
                <w:color w:val="00274C"/>
                <w:sz w:val="20"/>
                <w:szCs w:val="20"/>
              </w:rPr>
            </w:pPr>
            <w:r>
              <w:rPr>
                <w:color w:val="00274C"/>
                <w:position w:val="-2"/>
                <w:sz w:val="20"/>
                <w:szCs w:val="20"/>
                <w:u w:val="none"/>
              </w:rPr>
              <w:t xml:space="preserve">Rimuovere le bronzine di banco </w:t>
            </w:r>
            <w:r>
              <w:rPr>
                <w:b/>
                <w:bCs/>
                <w:color w:val="00274C"/>
                <w:position w:val="-2"/>
                <w:sz w:val="20"/>
                <w:szCs w:val="20"/>
                <w:u w:val="none"/>
              </w:rPr>
              <w:t xml:space="preserve">AF</w:t>
            </w:r>
            <w:r>
              <w:rPr>
                <w:color w:val="00274C"/>
                <w:position w:val="-2"/>
                <w:sz w:val="20"/>
                <w:szCs w:val="20"/>
                <w:u w:val="none"/>
              </w:rPr>
              <w:t xml:space="preserve"> dal semi-basamento inferiore </w:t>
            </w:r>
            <w:r>
              <w:rPr>
                <w:b/>
                <w:bCs/>
                <w:color w:val="00274C"/>
                <w:position w:val="-2"/>
                <w:sz w:val="20"/>
                <w:szCs w:val="20"/>
                <w:u w:val="none"/>
              </w:rPr>
              <w:t xml:space="preserve">AE</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68933238" name="name275360c1dbe3e4778" descr="imm_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83.jpg"/>
                          <pic:cNvPicPr/>
                        </pic:nvPicPr>
                        <pic:blipFill>
                          <a:blip r:embed="rId145860c1dbe3e477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7.82</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7.15.10</w:t>
            </w:r>
            <w:r>
              <w:rPr>
                <w:color w:val="00274C"/>
                <w:position w:val="-2"/>
                <w:sz w:val="20"/>
                <w:szCs w:val="20"/>
                <w:u w:val="none"/>
              </w:rPr>
              <w:t xml:space="preserve"> Coperchio 3 </w:t>
            </w:r>
            <w:r>
              <w:rPr>
                <w:color w:val="00274C"/>
                <w:position w:val="3"/>
                <w:sz w:val="17"/>
                <w:szCs w:val="17"/>
                <w:u w:val="none"/>
                <w:vertAlign w:val="superscript"/>
                <w:vertAlign w:val="superscript"/>
              </w:rPr>
              <w:t xml:space="preserve">a</w:t>
            </w:r>
            <w:r>
              <w:rPr>
                <w:color w:val="00274C"/>
                <w:position w:val="-2"/>
                <w:sz w:val="20"/>
                <w:szCs w:val="20"/>
                <w:u w:val="none"/>
              </w:rPr>
              <w:t xml:space="preserve"> PTO ( </w:t>
            </w:r>
            <w:r>
              <w:rPr>
                <w:position w:val="-3"/>
              </w:rPr>
              <w:drawing>
                <wp:inline distT="0" distB="0" distL="0" distR="0">
                  <wp:extent cx="158400" cy="115200"/>
                  <wp:effectExtent b="0" l="0" r="0" t="0"/>
                  <wp:docPr id="64130764" name="name370860c1dbe3f27c9"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872560c1dbe3f27c3"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u w:val="none"/>
              </w:rPr>
              <w:t xml:space="preserve"> )</w:t>
            </w:r>
          </w:p>
          <w:p>
            <w:pPr>
              <w:numPr>
                <w:ilvl w:val="0"/>
                <w:numId w:val="15922"/>
              </w:numPr>
              <w:spacing w:before="0" w:after="0" w:line="262" w:lineRule="auto"/>
              <w:jc w:val="left"/>
              <w:rPr>
                <w:color w:val="00274C"/>
                <w:sz w:val="20"/>
                <w:szCs w:val="20"/>
              </w:rPr>
            </w:pPr>
            <w:r>
              <w:rPr>
                <w:color w:val="00274C"/>
                <w:position w:val="-2"/>
                <w:sz w:val="20"/>
                <w:szCs w:val="20"/>
                <w:u w:val="none"/>
              </w:rPr>
              <w:br/>
              <w:br/>
              <w:br/>
              <w:t xml:space="preserve">Svitare le viti </w:t>
            </w:r>
            <w:r>
              <w:rPr>
                <w:b/>
                <w:bCs/>
                <w:color w:val="00274C"/>
                <w:position w:val="-2"/>
                <w:sz w:val="20"/>
                <w:szCs w:val="20"/>
                <w:u w:val="none"/>
              </w:rPr>
              <w:t xml:space="preserve">AG</w:t>
            </w:r>
            <w:r>
              <w:rPr>
                <w:color w:val="00274C"/>
                <w:position w:val="-2"/>
                <w:sz w:val="20"/>
                <w:szCs w:val="20"/>
                <w:u w:val="none"/>
              </w:rPr>
              <w:t xml:space="preserve"> .</w:t>
            </w:r>
          </w:p>
          <w:p>
            <w:pPr>
              <w:numPr>
                <w:ilvl w:val="0"/>
                <w:numId w:val="15922"/>
              </w:numPr>
              <w:spacing w:before="0" w:after="0" w:line="262" w:lineRule="auto"/>
              <w:jc w:val="left"/>
              <w:rPr>
                <w:color w:val="00274C"/>
                <w:sz w:val="20"/>
                <w:szCs w:val="20"/>
              </w:rPr>
            </w:pPr>
            <w:r>
              <w:rPr>
                <w:color w:val="00274C"/>
                <w:position w:val="-2"/>
                <w:sz w:val="20"/>
                <w:szCs w:val="20"/>
                <w:u w:val="none"/>
              </w:rPr>
              <w:t xml:space="preserve">Rimuovere il coperchio </w:t>
            </w:r>
            <w:r>
              <w:rPr>
                <w:b/>
                <w:bCs/>
                <w:color w:val="00274C"/>
                <w:position w:val="-2"/>
                <w:sz w:val="20"/>
                <w:szCs w:val="20"/>
                <w:u w:val="none"/>
              </w:rPr>
              <w:t xml:space="preserve">AH</w:t>
            </w:r>
            <w:r>
              <w:rPr>
                <w:color w:val="00274C"/>
                <w:position w:val="-2"/>
                <w:sz w:val="20"/>
                <w:szCs w:val="20"/>
                <w:u w:val="none"/>
              </w:rPr>
              <w:t xml:space="preserve"> e la guarnizione </w:t>
            </w:r>
            <w:r>
              <w:rPr>
                <w:b/>
                <w:bCs/>
                <w:color w:val="00274C"/>
                <w:position w:val="-2"/>
                <w:sz w:val="20"/>
                <w:szCs w:val="20"/>
                <w:u w:val="none"/>
              </w:rPr>
              <w:t xml:space="preserve">AL</w:t>
            </w:r>
            <w:r>
              <w:rPr>
                <w:color w:val="00274C"/>
                <w:position w:val="-2"/>
                <w:sz w:val="20"/>
                <w:szCs w:val="20"/>
                <w:u w:val="none"/>
              </w:rPr>
              <w:t xml:space="preserve"> dal semi-basamento superiore.</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54589634" name="name784360c1dbe41713f" descr="imm_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84.jpg"/>
                          <pic:cNvPicPr/>
                        </pic:nvPicPr>
                        <pic:blipFill>
                          <a:blip r:embed="rId290960c1dbe41713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7.83</w:t>
            </w:r>
          </w:p>
        </w:tc>
      </w:tr>
    </w:tbl>
    <w:p>
      <w:pPr>
        <w:widowControl w:val="on"/>
        <w:pBdr/>
        <w:spacing w:before="0" w:after="0" w:line="262" w:lineRule="auto"/>
        <w:ind w:left="0" w:right="0"/>
        <w:jc w:val="left"/>
        <w:textDirection w:val="lrTb"/>
      </w:pPr>
      <w:r>
        <w:rPr>
          <w:color w:val="00274C"/>
          <w:sz w:val="20"/>
          <w:szCs w:val="20"/>
          <w:u w:val="none"/>
        </w:rPr>
        <w:t xml:space="preserve"> </w:t>
      </w:r>
    </w:p>
    <w:p>
      <w:pPr>
        <w:pStyle w:val="Titolo1"/>
        <w:textDirection w:val="lrTb"/>
        <w:outlineLvl w:val="0"/>
      </w:pPr>
      <w:r>
        <w:rPr/>
        <w:t xml:space="preserve">Informazioni sulle revisioni</w:t>
      </w:r>
    </w:p>
    <w:p>
      <w:pPr>
        <w:widowControl w:val="on"/>
        <w:pBdr/>
        <w:spacing w:before="0" w:after="0" w:line="240" w:lineRule="auto"/>
        <w:ind w:left="0" w:right="0"/>
        <w:jc w:val="left"/>
        <w:textDirection w:val="lrTb"/>
      </w:pPr>
    </w:p>
    <w:p>
      <w:pPr>
        <w:pStyle w:val="Titolo2"/>
        <w:outlineLvl w:val="1"/>
      </w:pPr>
      <w:r>
        <w:rPr/>
        <w:t xml:space="preserve">Raccomandazioni per le revisioni e messe a punto</w:t>
      </w:r>
    </w:p>
    <w:p>
      <w:pPr>
        <w:numPr>
          <w:ilvl w:val="0"/>
          <w:numId w:val="15755"/>
        </w:numPr>
        <w:spacing w:before="0" w:after="0" w:line="240" w:lineRule="auto"/>
        <w:jc w:val="left"/>
        <w:rPr>
          <w:color w:val="00274C"/>
          <w:sz w:val="20"/>
          <w:szCs w:val="20"/>
        </w:rPr>
      </w:pPr>
      <w:r>
        <w:rPr>
          <w:color w:val="00274C"/>
          <w:sz w:val="20"/>
          <w:szCs w:val="20"/>
          <w:u w:val="none"/>
        </w:rPr>
        <w:t xml:space="preserve">Le informazioni sono strutturate in sequenza, secondo esigenze operative e i metodi di intervento sono stati selezionati, testati ed approvati dai tecnici del Costruttore.</w:t>
      </w:r>
    </w:p>
    <w:p>
      <w:pPr>
        <w:numPr>
          <w:ilvl w:val="0"/>
          <w:numId w:val="15755"/>
        </w:numPr>
        <w:spacing w:before="0" w:after="0" w:line="240" w:lineRule="auto"/>
        <w:jc w:val="left"/>
        <w:rPr>
          <w:color w:val="00274C"/>
          <w:sz w:val="20"/>
          <w:szCs w:val="20"/>
        </w:rPr>
      </w:pPr>
      <w:r>
        <w:rPr>
          <w:color w:val="00274C"/>
          <w:sz w:val="20"/>
          <w:szCs w:val="20"/>
          <w:u w:val="none"/>
        </w:rPr>
        <w:t xml:space="preserve">In questo capitolo sono descritte tutte le modalità di controllo, revisione e messa a punto di gruppi e/o di singoli componenti.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b/>
          <w:bCs/>
          <w:color w:val="00274C"/>
          <w:sz w:val="20"/>
          <w:szCs w:val="20"/>
          <w:u w:val="none"/>
        </w:rPr>
        <w:t xml:space="preserve">NOTA:</w:t>
      </w:r>
      <w:r>
        <w:rPr>
          <w:color w:val="00274C"/>
          <w:sz w:val="20"/>
          <w:szCs w:val="20"/>
          <w:u w:val="none"/>
        </w:rPr>
        <w:t xml:space="preserve"> Per rintracciare facilmente gli argomenti specifici di interesse, consultare l'indice analitico o l'indice dei capitoli.</w:t>
      </w:r>
    </w:p>
    <w:p>
      <w:pPr>
        <w:widowControl w:val="on"/>
        <w:pBdr/>
        <w:spacing w:before="0" w:after="0" w:line="262" w:lineRule="auto"/>
        <w:ind w:left="0" w:right="0"/>
        <w:jc w:val="left"/>
        <w:textDirection w:val="lrTb"/>
      </w:pPr>
      <w:r>
        <w:rPr>
          <w:color w:val="00274C"/>
          <w:sz w:val="20"/>
          <w:szCs w:val="20"/>
          <w:u w:val="none"/>
        </w:rPr>
        <w:t xml:space="preserve"> </w:t>
      </w:r>
    </w:p>
    <w:p>
      <w:pPr>
        <w:numPr>
          <w:ilvl w:val="0"/>
          <w:numId w:val="15755"/>
        </w:numPr>
        <w:spacing w:before="0" w:after="0" w:line="240" w:lineRule="auto"/>
        <w:jc w:val="left"/>
        <w:rPr>
          <w:color w:val="00274C"/>
          <w:sz w:val="20"/>
          <w:szCs w:val="20"/>
        </w:rPr>
      </w:pPr>
      <w:r>
        <w:rPr>
          <w:color w:val="00274C"/>
          <w:sz w:val="20"/>
          <w:szCs w:val="20"/>
          <w:u w:val="none"/>
        </w:rPr>
        <w:t xml:space="preserve">Prima di qualsiasi intervento, l'operatore deve predisporre tutte le attrezzature e gli utensili per effettuare le operazioni in modo corretto e sicuro.</w:t>
      </w:r>
    </w:p>
    <w:p>
      <w:pPr>
        <w:numPr>
          <w:ilvl w:val="0"/>
          <w:numId w:val="15755"/>
        </w:numPr>
        <w:spacing w:before="0" w:after="0" w:line="240" w:lineRule="auto"/>
        <w:jc w:val="left"/>
        <w:rPr>
          <w:color w:val="00274C"/>
          <w:sz w:val="20"/>
          <w:szCs w:val="20"/>
        </w:rPr>
      </w:pPr>
      <w:r>
        <w:rPr>
          <w:color w:val="00274C"/>
          <w:sz w:val="20"/>
          <w:szCs w:val="20"/>
          <w:u w:val="none"/>
        </w:rPr>
        <w:t xml:space="preserve">Per evitare interventi che potrebbero risultare errati e causare danni al motore, gli operatori devono adottare gli accorgimenti specifici indicati.</w:t>
      </w:r>
    </w:p>
    <w:p>
      <w:pPr>
        <w:numPr>
          <w:ilvl w:val="0"/>
          <w:numId w:val="15755"/>
        </w:numPr>
        <w:spacing w:before="0" w:after="0" w:line="240" w:lineRule="auto"/>
        <w:jc w:val="left"/>
        <w:rPr>
          <w:color w:val="00274C"/>
          <w:sz w:val="20"/>
          <w:szCs w:val="20"/>
        </w:rPr>
      </w:pPr>
      <w:r>
        <w:rPr>
          <w:color w:val="00274C"/>
          <w:sz w:val="20"/>
          <w:szCs w:val="20"/>
          <w:u w:val="none"/>
        </w:rPr>
        <w:t xml:space="preserve">Prima di eseguire qualsiasi operazione di controllo, pulire accuratamente i gruppi e/o i componenti ed eliminare eventuali incrostazioni.</w:t>
      </w:r>
    </w:p>
    <w:p>
      <w:pPr>
        <w:numPr>
          <w:ilvl w:val="0"/>
          <w:numId w:val="15755"/>
        </w:numPr>
        <w:spacing w:before="0" w:after="0" w:line="240" w:lineRule="auto"/>
        <w:jc w:val="left"/>
        <w:rPr>
          <w:color w:val="00274C"/>
          <w:sz w:val="20"/>
          <w:szCs w:val="20"/>
        </w:rPr>
      </w:pPr>
      <w:r>
        <w:rPr>
          <w:color w:val="00274C"/>
          <w:sz w:val="20"/>
          <w:szCs w:val="20"/>
          <w:u w:val="none"/>
        </w:rPr>
        <w:t xml:space="preserve">Non lavare i componenti con vapore o acqua calda, ma utilizzare solo prodotti adeguati.</w:t>
      </w:r>
    </w:p>
    <w:p>
      <w:pPr>
        <w:numPr>
          <w:ilvl w:val="0"/>
          <w:numId w:val="15755"/>
        </w:numPr>
        <w:spacing w:before="0" w:after="0" w:line="240" w:lineRule="auto"/>
        <w:jc w:val="left"/>
        <w:rPr>
          <w:color w:val="00274C"/>
          <w:sz w:val="20"/>
          <w:szCs w:val="20"/>
        </w:rPr>
      </w:pPr>
      <w:r>
        <w:rPr>
          <w:color w:val="00274C"/>
          <w:sz w:val="20"/>
          <w:szCs w:val="20"/>
          <w:u w:val="none"/>
        </w:rPr>
        <w:t xml:space="preserve">Non usare prodotti infiammabili (benzina, gasolio,ecc.) per sgrassare o lavare i componenti, ma utilizzare solo prodotti adeguati.</w:t>
      </w:r>
    </w:p>
    <w:p>
      <w:pPr>
        <w:numPr>
          <w:ilvl w:val="0"/>
          <w:numId w:val="15755"/>
        </w:numPr>
        <w:spacing w:before="0" w:after="0" w:line="240" w:lineRule="auto"/>
        <w:jc w:val="left"/>
        <w:rPr>
          <w:color w:val="00274C"/>
          <w:sz w:val="20"/>
          <w:szCs w:val="20"/>
        </w:rPr>
      </w:pPr>
      <w:r>
        <w:rPr>
          <w:color w:val="00274C"/>
          <w:sz w:val="20"/>
          <w:szCs w:val="20"/>
          <w:u w:val="none"/>
        </w:rPr>
        <w:t xml:space="preserve">Asciugare accuratamente con un getto d'aria o appositi panni tutte le superfici lavate e i componenti prima di rimontarli.</w:t>
      </w:r>
    </w:p>
    <w:p>
      <w:pPr>
        <w:numPr>
          <w:ilvl w:val="0"/>
          <w:numId w:val="15755"/>
        </w:numPr>
        <w:spacing w:before="0" w:after="0" w:line="240" w:lineRule="auto"/>
        <w:jc w:val="left"/>
        <w:rPr>
          <w:color w:val="00274C"/>
          <w:sz w:val="20"/>
          <w:szCs w:val="20"/>
        </w:rPr>
      </w:pPr>
      <w:r>
        <w:rPr>
          <w:color w:val="00274C"/>
          <w:sz w:val="20"/>
          <w:szCs w:val="20"/>
          <w:u w:val="none"/>
        </w:rPr>
        <w:t xml:space="preserve">Ricoprire tutte le superfici di tutti componenti smontati con uno strato di lubrificante per proteggerle dall'ossidazione.</w:t>
      </w:r>
    </w:p>
    <w:p>
      <w:pPr>
        <w:numPr>
          <w:ilvl w:val="0"/>
          <w:numId w:val="15755"/>
        </w:numPr>
        <w:spacing w:before="0" w:after="0" w:line="240" w:lineRule="auto"/>
        <w:jc w:val="left"/>
        <w:rPr>
          <w:color w:val="00274C"/>
          <w:sz w:val="20"/>
          <w:szCs w:val="20"/>
        </w:rPr>
      </w:pPr>
      <w:r>
        <w:rPr>
          <w:color w:val="00274C"/>
          <w:sz w:val="20"/>
          <w:szCs w:val="20"/>
          <w:u w:val="none"/>
        </w:rPr>
        <w:t xml:space="preserve">Verificare l'integrità e lo stato di usura su tutti i componenti sottoposti a smontaggio, per assicurare il buon funzionamento del motore.</w:t>
      </w:r>
    </w:p>
    <w:p>
      <w:pPr>
        <w:numPr>
          <w:ilvl w:val="0"/>
          <w:numId w:val="15755"/>
        </w:numPr>
        <w:spacing w:before="0" w:after="0" w:line="240" w:lineRule="auto"/>
        <w:jc w:val="left"/>
        <w:rPr>
          <w:color w:val="00274C"/>
          <w:sz w:val="20"/>
          <w:szCs w:val="20"/>
        </w:rPr>
      </w:pPr>
      <w:r>
        <w:rPr>
          <w:color w:val="00274C"/>
          <w:sz w:val="20"/>
          <w:szCs w:val="20"/>
          <w:u w:val="none"/>
        </w:rPr>
        <w:t xml:space="preserve">Alcuni componenti, quando indicato, devono essere sostituiti in coppia o insieme ad altri (es. semi-cuscinetti di banco/biella, pistone completo di segmenti e spinotto, ecc.).</w:t>
      </w:r>
    </w:p>
    <w:p>
      <w:pPr>
        <w:numPr>
          <w:ilvl w:val="0"/>
          <w:numId w:val="15755"/>
        </w:numPr>
        <w:spacing w:before="0" w:after="0" w:line="240" w:lineRule="auto"/>
        <w:jc w:val="left"/>
        <w:rPr>
          <w:color w:val="00274C"/>
          <w:sz w:val="20"/>
          <w:szCs w:val="20"/>
        </w:rPr>
      </w:pPr>
      <w:r>
        <w:rPr>
          <w:color w:val="00274C"/>
          <w:sz w:val="20"/>
          <w:szCs w:val="20"/>
          <w:u w:val="none"/>
        </w:rPr>
        <w:t xml:space="preserve">Alcune operazioni di rettifica, quando indicato, devono essere esguiti in serie (es. rettifica cilindri, perni di manovella, perni di banco, ecc.).</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Basamento</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8.2.1 Controllo Condotti olio</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Utilizzare uno scovolino nei punti di accesso </w:t>
            </w:r>
            <w:r>
              <w:rPr>
                <w:b/>
                <w:bCs/>
                <w:color w:val="00274C"/>
                <w:position w:val="-2"/>
                <w:sz w:val="20"/>
                <w:szCs w:val="20"/>
                <w:u w:val="none"/>
              </w:rPr>
              <w:t xml:space="preserve">A, B, B1, C, D, E</w:t>
            </w:r>
            <w:r>
              <w:rPr>
                <w:color w:val="00274C"/>
                <w:position w:val="-2"/>
                <w:sz w:val="20"/>
                <w:szCs w:val="20"/>
                <w:u w:val="none"/>
              </w:rPr>
              <w:t xml:space="preserve"> per pulire i condotti olio del basamento </w:t>
            </w:r>
            <w:r>
              <w:rPr>
                <w:b/>
                <w:bCs/>
                <w:color w:val="00274C"/>
                <w:position w:val="-2"/>
                <w:sz w:val="20"/>
                <w:szCs w:val="20"/>
                <w:u w:val="none"/>
              </w:rPr>
              <w:t xml:space="preserve">G</w:t>
            </w:r>
            <w:r>
              <w:rPr>
                <w:color w:val="00274C"/>
                <w:position w:val="-2"/>
                <w:sz w:val="20"/>
                <w:szCs w:val="20"/>
                <w:u w:val="none"/>
              </w:rPr>
              <w:t xml:space="preserve"> . Utilizzare aria compressa per eliminare eventuali residui.</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Sostituire e montare il tappo conico nel foro </w:t>
            </w:r>
            <w:r>
              <w:rPr>
                <w:b/>
                <w:bCs/>
                <w:color w:val="00274C"/>
                <w:position w:val="-2"/>
                <w:sz w:val="20"/>
                <w:szCs w:val="20"/>
                <w:u w:val="none"/>
              </w:rPr>
              <w:t xml:space="preserve">B</w:t>
            </w:r>
            <w:r>
              <w:rPr>
                <w:color w:val="00274C"/>
                <w:position w:val="-2"/>
                <w:sz w:val="20"/>
                <w:szCs w:val="20"/>
                <w:u w:val="none"/>
              </w:rPr>
              <w:t xml:space="preserve"> ( </w:t>
            </w:r>
            <w:r>
              <w:rPr>
                <w:b/>
                <w:bCs/>
                <w:color w:val="00274C"/>
                <w:position w:val="-2"/>
                <w:sz w:val="20"/>
                <w:szCs w:val="20"/>
                <w:u w:val="none"/>
              </w:rPr>
              <w:t xml:space="preserve">B1</w:t>
            </w:r>
            <w:r>
              <w:rPr>
                <w:color w:val="00274C"/>
                <w:position w:val="-2"/>
                <w:sz w:val="20"/>
                <w:szCs w:val="20"/>
                <w:u w:val="none"/>
              </w:rPr>
              <w:t xml:space="preserve"> se presente - coppia di serraggio a </w:t>
            </w:r>
            <w:r>
              <w:rPr>
                <w:b/>
                <w:bCs/>
                <w:color w:val="00274C"/>
                <w:position w:val="-2"/>
                <w:sz w:val="20"/>
                <w:szCs w:val="20"/>
                <w:u w:val="none"/>
              </w:rPr>
              <w:t xml:space="preserve">30 Nm</w:t>
            </w:r>
            <w:r>
              <w:rPr>
                <w:color w:val="00274C"/>
                <w:position w:val="-2"/>
                <w:sz w:val="20"/>
                <w:szCs w:val="20"/>
                <w:u w:val="none"/>
              </w:rPr>
              <w:t xml:space="preserve"> ) e i tappi nei fori </w:t>
            </w:r>
            <w:r>
              <w:rPr>
                <w:b/>
                <w:bCs/>
                <w:color w:val="00274C"/>
                <w:position w:val="-2"/>
                <w:sz w:val="20"/>
                <w:szCs w:val="20"/>
                <w:u w:val="none"/>
              </w:rPr>
              <w:t xml:space="preserve">D</w:t>
            </w:r>
            <w:r>
              <w:rPr>
                <w:color w:val="00274C"/>
                <w:position w:val="-2"/>
                <w:sz w:val="20"/>
                <w:szCs w:val="20"/>
                <w:u w:val="none"/>
              </w:rPr>
              <w:t xml:space="preserve"> , dopo aver effettuato l'operazione di pulizia.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r>
              <w:rPr>
                <w:position w:val="-264"/>
              </w:rPr>
              <w:drawing>
                <wp:inline distT="0" distB="0" distL="0" distR="0">
                  <wp:extent cx="4932000" cy="3362400"/>
                  <wp:effectExtent b="0" l="0" r="0" t="0"/>
                  <wp:docPr id="96144947" name="name922160c1dbe4311d6" descr="imm8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jpg"/>
                          <pic:cNvPicPr/>
                        </pic:nvPicPr>
                        <pic:blipFill>
                          <a:blip r:embed="rId541660c1dbe4311cf" cstate="print"/>
                          <a:stretch>
                            <a:fillRect/>
                          </a:stretch>
                        </pic:blipFill>
                        <pic:spPr>
                          <a:xfrm>
                            <a:off x="0" y="0"/>
                            <a:ext cx="4932000" cy="3362400"/>
                          </a:xfrm>
                          <a:prstGeom prst="rect">
                            <a:avLst/>
                          </a:prstGeom>
                          <a:ln w="0">
                            <a:noFill/>
                          </a:ln>
                        </pic:spPr>
                      </pic:pic>
                    </a:graphicData>
                  </a:graphic>
                </wp:inline>
              </w:drawing>
            </w:r>
            <w:r>
              <w:rPr>
                <w:b/>
                <w:bCs/>
                <w:color w:val="00274C"/>
                <w:position w:val="-2"/>
                <w:sz w:val="20"/>
                <w:szCs w:val="20"/>
                <w:u w:val="none"/>
              </w:rPr>
              <w:br/>
              <w:t xml:space="preserve">Fig 8.1</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8.2.2</w:t>
            </w:r>
            <w:r>
              <w:rPr>
                <w:color w:val="00274C"/>
                <w:position w:val="-2"/>
                <w:sz w:val="20"/>
                <w:szCs w:val="20"/>
                <w:u w:val="none"/>
              </w:rPr>
              <w:t xml:space="preserve"> </w:t>
            </w:r>
            <w:r>
              <w:rPr>
                <w:b/>
                <w:bCs/>
                <w:color w:val="00274C"/>
                <w:position w:val="-2"/>
                <w:sz w:val="20"/>
                <w:szCs w:val="20"/>
                <w:u w:val="none"/>
              </w:rPr>
              <w:t xml:space="preserve">Controllo Cilindri</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Posizionare il basamento </w:t>
            </w:r>
            <w:r>
              <w:rPr>
                <w:b/>
                <w:bCs/>
                <w:color w:val="00274C"/>
                <w:position w:val="-2"/>
                <w:sz w:val="20"/>
                <w:szCs w:val="20"/>
                <w:u w:val="none"/>
              </w:rPr>
              <w:t xml:space="preserve">G</w:t>
            </w:r>
            <w:r>
              <w:rPr>
                <w:color w:val="00274C"/>
                <w:position w:val="-2"/>
                <w:sz w:val="20"/>
                <w:szCs w:val="20"/>
                <w:u w:val="none"/>
              </w:rPr>
              <w:t xml:space="preserve"> su un piano di lavoro.</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Misurare, con un comparatore, il diametro in corrispondenza dei punti </w:t>
            </w:r>
            <w:r>
              <w:rPr>
                <w:b/>
                <w:bCs/>
                <w:color w:val="00274C"/>
                <w:position w:val="-2"/>
                <w:sz w:val="20"/>
                <w:szCs w:val="20"/>
                <w:u w:val="none"/>
              </w:rPr>
              <w:t xml:space="preserve">J-M-N (Fig. 8.2)</w:t>
            </w:r>
            <w:r>
              <w:rPr>
                <w:color w:val="00274C"/>
                <w:position w:val="-2"/>
                <w:sz w:val="20"/>
                <w:szCs w:val="20"/>
                <w:u w:val="none"/>
              </w:rPr>
              <w:t xml:space="preserve"> longitudinalmente e trasversalmente rispetto all'asse </w:t>
            </w:r>
            <w:r>
              <w:rPr>
                <w:b/>
                <w:bCs/>
                <w:color w:val="00274C"/>
                <w:position w:val="-2"/>
                <w:sz w:val="20"/>
                <w:szCs w:val="20"/>
                <w:u w:val="none"/>
              </w:rPr>
              <w:t xml:space="preserve">H</w:t>
            </w:r>
            <w:r>
              <w:rPr>
                <w:color w:val="00274C"/>
                <w:position w:val="-2"/>
                <w:sz w:val="20"/>
                <w:szCs w:val="20"/>
                <w:u w:val="none"/>
              </w:rPr>
              <w:t xml:space="preserve"> dell'albero a gomito.</w:t>
            </w:r>
            <w:r>
              <w:rPr>
                <w:color w:val="00274C"/>
                <w:position w:val="-2"/>
                <w:sz w:val="20"/>
                <w:szCs w:val="20"/>
                <w:u w:val="none"/>
              </w:rPr>
              <w:br/>
              <w:t xml:space="preserve">Se l'ovalizzazione o l'usura rilevata in un singolo punto di </w:t>
            </w:r>
            <w:r>
              <w:rPr>
                <w:b/>
                <w:bCs/>
                <w:color w:val="00274C"/>
                <w:position w:val="-2"/>
                <w:sz w:val="20"/>
                <w:szCs w:val="20"/>
                <w:u w:val="none"/>
              </w:rPr>
              <w:t xml:space="preserve">J-M-N</w:t>
            </w:r>
            <w:r>
              <w:rPr>
                <w:color w:val="00274C"/>
                <w:position w:val="-2"/>
                <w:sz w:val="20"/>
                <w:szCs w:val="20"/>
                <w:u w:val="none"/>
              </w:rPr>
              <w:t xml:space="preserve"> , è superiore a </w:t>
            </w:r>
            <w:r>
              <w:rPr>
                <w:b/>
                <w:bCs/>
                <w:color w:val="00274C"/>
                <w:position w:val="-2"/>
                <w:sz w:val="20"/>
                <w:szCs w:val="20"/>
                <w:u w:val="none"/>
              </w:rPr>
              <w:t xml:space="preserve">+0,05 mm</w:t>
            </w:r>
            <w:r>
              <w:rPr>
                <w:color w:val="00274C"/>
                <w:position w:val="-2"/>
                <w:sz w:val="20"/>
                <w:szCs w:val="20"/>
                <w:u w:val="none"/>
              </w:rPr>
              <w:t xml:space="preserve"> rispetto al valore della </w:t>
            </w:r>
            <w:r>
              <w:rPr>
                <w:b/>
                <w:bCs/>
                <w:color w:val="00274C"/>
                <w:position w:val="-2"/>
                <w:sz w:val="20"/>
                <w:szCs w:val="20"/>
                <w:u w:val="none"/>
              </w:rPr>
              <w:t xml:space="preserve">Tab. 8.1a</w:t>
            </w:r>
            <w:r>
              <w:rPr>
                <w:color w:val="00274C"/>
                <w:position w:val="-2"/>
                <w:sz w:val="20"/>
                <w:szCs w:val="20"/>
                <w:u w:val="none"/>
              </w:rPr>
              <w:t xml:space="preserve"> , è necessario eseguire l'operazione di rettifica per tutti i cilindri </w:t>
            </w:r>
            <w:r>
              <w:rPr>
                <w:b/>
                <w:bCs/>
                <w:color w:val="00274C"/>
                <w:position w:val="-2"/>
                <w:sz w:val="20"/>
                <w:szCs w:val="20"/>
                <w:u w:val="none"/>
              </w:rPr>
              <w:t xml:space="preserve">F</w:t>
            </w: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Consultare la </w:t>
            </w:r>
            <w:r>
              <w:rPr>
                <w:b/>
                <w:bCs/>
                <w:color w:val="00274C"/>
                <w:position w:val="-2"/>
                <w:sz w:val="20"/>
                <w:szCs w:val="20"/>
                <w:u w:val="none"/>
              </w:rPr>
              <w:t xml:space="preserve">Tab. 8.1a</w:t>
            </w:r>
            <w:r>
              <w:rPr>
                <w:color w:val="00274C"/>
                <w:position w:val="-2"/>
                <w:sz w:val="20"/>
                <w:szCs w:val="20"/>
                <w:u w:val="none"/>
              </w:rPr>
              <w:t xml:space="preserve"> per stabilire il valore di gioco sui cilindri sottoposti a rettifica.</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2568561" name="name335760c1dbe442014"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14960c1dbe44200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755"/>
              </w:numPr>
              <w:spacing w:before="0" w:after="0" w:line="262" w:lineRule="auto"/>
              <w:jc w:val="left"/>
              <w:rPr>
                <w:color w:val="00274C"/>
                <w:sz w:val="20"/>
                <w:szCs w:val="20"/>
              </w:rPr>
            </w:pPr>
            <w:r>
              <w:rPr>
                <w:color w:val="00274C"/>
                <w:position w:val="-2"/>
                <w:sz w:val="20"/>
                <w:szCs w:val="20"/>
                <w:u w:val="none"/>
              </w:rPr>
              <w:t xml:space="preserve">La rettifica è vietata prima delle 10000 h di funzionamento su tutti i motori provvisti di targhetta EPA (vedere </w:t>
            </w:r>
            <w:hyperlink r:id="rId813560c1dbe44246d" w:history="1">
              <w:r>
                <w:rPr>
                  <w:rStyle w:val="DefaultParagraphFontPHPDOCX"/>
                  <w:b/>
                  <w:bCs/>
                  <w:color w:val="0000FF"/>
                  <w:position w:val="-2"/>
                  <w:sz w:val="20"/>
                  <w:szCs w:val="20"/>
                  <w:u w:val="none"/>
                </w:rPr>
                <w:t xml:space="preserve">Par. 1.3</w:t>
              </w:r>
            </w:hyperlink>
            <w:r>
              <w:rPr>
                <w:color w:val="00274C"/>
                <w:position w:val="-2"/>
                <w:sz w:val="20"/>
                <w:szCs w:val="20"/>
                <w:u w:val="none"/>
              </w:rPr>
              <w:t xml:space="preserve"> ).</w:t>
            </w:r>
          </w:p>
          <w:p>
            <w:pPr>
              <w:numPr>
                <w:ilvl w:val="0"/>
                <w:numId w:val="15755"/>
              </w:numPr>
              <w:spacing w:before="0" w:after="0" w:line="262" w:lineRule="auto"/>
              <w:jc w:val="left"/>
              <w:rPr>
                <w:color w:val="00274C"/>
                <w:sz w:val="20"/>
                <w:szCs w:val="20"/>
              </w:rPr>
            </w:pPr>
            <w:r>
              <w:rPr>
                <w:color w:val="00274C"/>
                <w:position w:val="-2"/>
                <w:sz w:val="20"/>
                <w:szCs w:val="20"/>
                <w:u w:val="none"/>
              </w:rPr>
              <w:t xml:space="preserve">La rettifica dei cilindri prevista è di </w:t>
            </w:r>
            <w:r>
              <w:rPr>
                <w:b/>
                <w:bCs/>
                <w:color w:val="00274C"/>
                <w:position w:val="-2"/>
                <w:sz w:val="20"/>
                <w:szCs w:val="20"/>
                <w:u w:val="none"/>
              </w:rPr>
              <w:t xml:space="preserve">+0.20, +0.50 e + 1 mm</w:t>
            </w:r>
            <w:r>
              <w:rPr>
                <w:color w:val="00274C"/>
                <w:position w:val="-2"/>
                <w:sz w:val="20"/>
                <w:szCs w:val="20"/>
                <w:u w:val="none"/>
              </w:rPr>
              <w:t xml:space="preserve"> .</w:t>
            </w:r>
          </w:p>
          <w:p>
            <w:pPr>
              <w:numPr>
                <w:ilvl w:val="0"/>
                <w:numId w:val="15755"/>
              </w:numPr>
              <w:spacing w:before="0" w:after="0" w:line="262" w:lineRule="auto"/>
              <w:jc w:val="left"/>
              <w:rPr>
                <w:color w:val="00274C"/>
                <w:sz w:val="20"/>
                <w:szCs w:val="20"/>
              </w:rPr>
            </w:pPr>
            <w:r>
              <w:rPr>
                <w:color w:val="00274C"/>
                <w:position w:val="-2"/>
                <w:sz w:val="20"/>
                <w:szCs w:val="20"/>
                <w:u w:val="none"/>
              </w:rPr>
              <w:t xml:space="preserve">L'operazione di rettifica dei cilindri deve rispettare la specifica </w:t>
            </w:r>
            <w:r>
              <w:rPr>
                <w:b/>
                <w:bCs/>
                <w:color w:val="00274C"/>
                <w:position w:val="-2"/>
                <w:sz w:val="20"/>
                <w:szCs w:val="20"/>
                <w:u w:val="none"/>
              </w:rPr>
              <w:t xml:space="preserve">KOHLER</w:t>
            </w:r>
            <w:r>
              <w:rPr>
                <w:color w:val="00274C"/>
                <w:position w:val="-2"/>
                <w:sz w:val="20"/>
                <w:szCs w:val="20"/>
                <w:u w:val="none"/>
              </w:rPr>
              <w:t xml:space="preserve"> - cod. </w:t>
            </w:r>
            <w:r>
              <w:rPr>
                <w:b/>
                <w:bCs/>
                <w:color w:val="00274C"/>
                <w:position w:val="-2"/>
                <w:sz w:val="20"/>
                <w:szCs w:val="20"/>
                <w:u w:val="none"/>
              </w:rPr>
              <w:t xml:space="preserve">ED0035612500</w:t>
            </w:r>
            <w:r>
              <w:rPr>
                <w:color w:val="00274C"/>
                <w:position w:val="-2"/>
                <w:sz w:val="20"/>
                <w:szCs w:val="20"/>
                <w:u w:val="none"/>
              </w:rPr>
              <w:t xml:space="preserve"> .</w:t>
            </w:r>
          </w:p>
          <w:p>
            <w:pPr>
              <w:numPr>
                <w:ilvl w:val="0"/>
                <w:numId w:val="15755"/>
              </w:numPr>
              <w:spacing w:before="0" w:after="0" w:line="262" w:lineRule="auto"/>
              <w:jc w:val="left"/>
              <w:rPr>
                <w:color w:val="00274C"/>
                <w:sz w:val="20"/>
                <w:szCs w:val="20"/>
              </w:rPr>
            </w:pPr>
            <w:r>
              <w:rPr>
                <w:color w:val="00274C"/>
                <w:position w:val="-2"/>
                <w:sz w:val="20"/>
                <w:szCs w:val="20"/>
                <w:u w:val="none"/>
              </w:rPr>
              <w:t xml:space="preserve">La rettifica deve essere effettuata tassativamente su tutti i cilindri </w:t>
            </w:r>
            <w:r>
              <w:rPr>
                <w:b/>
                <w:bCs/>
                <w:color w:val="00274C"/>
                <w:position w:val="-2"/>
                <w:sz w:val="20"/>
                <w:szCs w:val="20"/>
                <w:u w:val="none"/>
              </w:rPr>
              <w:t xml:space="preserve">F</w:t>
            </w:r>
            <w:r>
              <w:rPr>
                <w:color w:val="00274C"/>
                <w:position w:val="-2"/>
                <w:sz w:val="20"/>
                <w:szCs w:val="20"/>
                <w:u w:val="none"/>
              </w:rPr>
              <w:t xml:space="preserve"> .</w:t>
            </w:r>
          </w:p>
          <w:p>
            <w:pPr>
              <w:numPr>
                <w:ilvl w:val="0"/>
                <w:numId w:val="15755"/>
              </w:numPr>
              <w:spacing w:before="0" w:after="0" w:line="262" w:lineRule="auto"/>
              <w:jc w:val="left"/>
              <w:rPr>
                <w:color w:val="00274C"/>
                <w:sz w:val="20"/>
                <w:szCs w:val="20"/>
              </w:rPr>
            </w:pPr>
            <w:r>
              <w:rPr>
                <w:color w:val="00274C"/>
                <w:position w:val="-2"/>
                <w:sz w:val="20"/>
                <w:szCs w:val="20"/>
                <w:u w:val="none"/>
              </w:rPr>
              <w:t xml:space="preserve">La </w:t>
            </w:r>
            <w:r>
              <w:rPr>
                <w:b/>
                <w:bCs/>
                <w:color w:val="00274C"/>
                <w:position w:val="-2"/>
                <w:sz w:val="20"/>
                <w:szCs w:val="20"/>
                <w:u w:val="none"/>
              </w:rPr>
              <w:t xml:space="preserve">Tab. 8.1a</w:t>
            </w:r>
            <w:r>
              <w:rPr>
                <w:color w:val="00274C"/>
                <w:position w:val="-2"/>
                <w:sz w:val="20"/>
                <w:szCs w:val="20"/>
                <w:u w:val="none"/>
              </w:rPr>
              <w:t xml:space="preserve"> riporta i valori dimensionali solo per i componenti nuovi.</w:t>
            </w:r>
          </w:p>
          <w:p>
            <w:pPr>
              <w:numPr>
                <w:ilvl w:val="0"/>
                <w:numId w:val="15755"/>
              </w:numPr>
              <w:spacing w:before="0" w:after="0" w:line="262" w:lineRule="auto"/>
              <w:jc w:val="left"/>
              <w:rPr>
                <w:color w:val="00274C"/>
                <w:sz w:val="20"/>
                <w:szCs w:val="20"/>
              </w:rPr>
            </w:pPr>
            <w:r>
              <w:rPr>
                <w:color w:val="00274C"/>
                <w:position w:val="3"/>
                <w:sz w:val="17"/>
                <w:szCs w:val="17"/>
                <w:u w:val="none"/>
                <w:vertAlign w:val="superscript"/>
                <w:vertAlign w:val="superscript"/>
              </w:rPr>
              <w:t xml:space="preserve">(1)</w:t>
            </w:r>
            <w:r>
              <w:rPr>
                <w:color w:val="00274C"/>
                <w:position w:val="-2"/>
                <w:sz w:val="20"/>
                <w:szCs w:val="20"/>
                <w:u w:val="none"/>
              </w:rPr>
              <w:t xml:space="preserve"> La maggiorazione di </w:t>
            </w:r>
            <w:r>
              <w:rPr>
                <w:b/>
                <w:bCs/>
                <w:color w:val="00274C"/>
                <w:position w:val="-2"/>
                <w:sz w:val="20"/>
                <w:szCs w:val="20"/>
                <w:u w:val="none"/>
              </w:rPr>
              <w:t xml:space="preserve">+0.20 mm</w:t>
            </w:r>
            <w:r>
              <w:rPr>
                <w:color w:val="00274C"/>
                <w:position w:val="-2"/>
                <w:sz w:val="20"/>
                <w:szCs w:val="20"/>
                <w:u w:val="none"/>
              </w:rPr>
              <w:t xml:space="preserve"> , può essere già presente sul motore.</w:t>
            </w:r>
          </w:p>
          <w:p>
            <w:pPr>
              <w:widowControl w:val="on"/>
              <w:pBdr/>
              <w:spacing w:before="0" w:after="0" w:line="262" w:lineRule="auto"/>
              <w:ind w:left="0" w:right="0"/>
              <w:jc w:val="left"/>
              <w:textDirection w:val="lrTb"/>
              <w:textAlignment w:val="center"/>
            </w:pPr>
            <w:r>
              <w:rPr>
                <w:b/>
                <w:bCs/>
                <w:color w:val="00274C"/>
                <w:position w:val="-2"/>
                <w:sz w:val="20"/>
                <w:szCs w:val="20"/>
                <w:u w:val="none"/>
              </w:rPr>
              <w:br/>
              <w:t xml:space="preserve">Tab 8.1a </w:t>
            </w:r>
            <w:r>
              <w:rPr>
                <w:b/>
                <w:bCs/>
                <w:i/>
                <w:iCs/>
                <w:color w:val="00274C"/>
                <w:position w:val="-2"/>
                <w:sz w:val="20"/>
                <w:szCs w:val="20"/>
                <w:u w:val="none"/>
              </w:rPr>
              <w:t xml:space="preserve">Valori di rettifica</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br/>
                    <w:t xml:space="preserve">PISTONI</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Ø CILINDRI (± 0.007 mm)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Ø PISTONI (± 0.007 mm)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VALORE DI GIOCO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STD</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88.010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87.950</w:t>
                  </w:r>
                </w:p>
              </w:tc>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0.046 - 0.074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+ 0.20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88.210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88.150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+0.50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88.510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88.450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89.010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88.950</w:t>
                  </w:r>
                </w:p>
              </w:tc>
              <w:tc>
                <w:tcPr>
                  <w:gridSpan w:val="1"/>
                  <w:vMerge w:val="continue"/>
                  <w:tcBorders>
                    <w:top w:val="single" w:color="FFFFFF" w:sz="5"/>
                    <w:left w:val="single" w:color="FFFFFF" w:sz="5"/>
                    <w:bottom w:val="single" w:color="FFFFFF" w:sz="5"/>
                    <w:right w:val="single" w:color="FFFFFF" w:sz="5"/>
                  </w:tcBorders>
                </w:tcPr>
                <w:p/>
              </w:tc>
            </w:tr>
          </w:tbl>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r>
              <w:rPr>
                <w:position w:val="-267"/>
              </w:rPr>
              <w:drawing>
                <wp:inline distT="0" distB="0" distL="0" distR="0">
                  <wp:extent cx="4932000" cy="3398400"/>
                  <wp:effectExtent b="0" l="0" r="0" t="0"/>
                  <wp:docPr id="21278267" name="name770360c1dbe45d519" descr="imm8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jpg"/>
                          <pic:cNvPicPr/>
                        </pic:nvPicPr>
                        <pic:blipFill>
                          <a:blip r:embed="rId637260c1dbe45d511" cstate="print"/>
                          <a:stretch>
                            <a:fillRect/>
                          </a:stretch>
                        </pic:blipFill>
                        <pic:spPr>
                          <a:xfrm>
                            <a:off x="0" y="0"/>
                            <a:ext cx="4932000" cy="3398400"/>
                          </a:xfrm>
                          <a:prstGeom prst="rect">
                            <a:avLst/>
                          </a:prstGeom>
                          <a:ln w="0">
                            <a:noFill/>
                          </a:ln>
                        </pic:spPr>
                      </pic:pic>
                    </a:graphicData>
                  </a:graphic>
                </wp:inline>
              </w:drawing>
            </w:r>
            <w:r>
              <w:rPr>
                <w:b/>
                <w:bCs/>
                <w:color w:val="00274C"/>
                <w:position w:val="-2"/>
                <w:sz w:val="20"/>
                <w:szCs w:val="20"/>
                <w:u w:val="none"/>
              </w:rPr>
              <w:br/>
              <w:t xml:space="preserve">Fig 8.2</w:t>
            </w:r>
          </w:p>
          <w:p>
            <w:pPr>
              <w:widowControl w:val="on"/>
              <w:pBdr/>
              <w:spacing w:before="0" w:after="0" w:line="262" w:lineRule="auto"/>
              <w:ind w:left="0" w:right="0"/>
              <w:jc w:val="left"/>
              <w:textDirection w:val="lrTb"/>
              <w:textAlignment w:val="center"/>
            </w:pPr>
            <w:r>
              <w:rPr>
                <w:b/>
                <w:bCs/>
                <w:color w:val="00274C"/>
                <w:position w:val="-2"/>
                <w:sz w:val="20"/>
                <w:szCs w:val="20"/>
                <w:u w:val="none"/>
              </w:rPr>
              <w:br/>
              <w:br/>
              <w:br/>
              <w:br/>
              <w:br/>
              <w:br/>
              <w:t xml:space="preserve">NOTA: in caso di smontaggio del tappo chiusura foro Z2, il nuovo tappo dovrà rispettare la quota di 1.5mm MAX dal piano G1.</w:t>
            </w:r>
          </w:p>
          <w:p/>
          <w:p/>
          <w:p>
            <w:pPr>
              <w:widowControl w:val="on"/>
              <w:pBdr/>
              <w:spacing w:before="0" w:after="0" w:line="262" w:lineRule="auto"/>
              <w:ind w:left="0" w:right="0"/>
              <w:jc w:val="left"/>
              <w:textDirection w:val="lrTb"/>
              <w:textAlignment w:val="center"/>
            </w:pPr>
            <w:r>
              <w:rPr>
                <w:position w:val="-113"/>
              </w:rPr>
              <w:drawing>
                <wp:inline distT="0" distB="0" distL="0" distR="0">
                  <wp:extent cx="2239200" cy="1483200"/>
                  <wp:effectExtent b="0" l="0" r="0" t="0"/>
                  <wp:docPr id="56591499" name="name674660c1dbe474cf7" descr="tappo_albero_camme_su_basament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ppo_albero_camme_su_basamento.png"/>
                          <pic:cNvPicPr/>
                        </pic:nvPicPr>
                        <pic:blipFill>
                          <a:blip r:embed="rId106160c1dbe474cee" cstate="print"/>
                          <a:stretch>
                            <a:fillRect/>
                          </a:stretch>
                        </pic:blipFill>
                        <pic:spPr>
                          <a:xfrm>
                            <a:off x="0" y="0"/>
                            <a:ext cx="2239200" cy="1483200"/>
                          </a:xfrm>
                          <a:prstGeom prst="rect">
                            <a:avLst/>
                          </a:prstGeom>
                          <a:ln w="0">
                            <a:noFill/>
                          </a:ln>
                        </pic:spPr>
                      </pic:pic>
                    </a:graphicData>
                  </a:graphic>
                </wp:inline>
              </w:drawing>
            </w:r>
            <w:r>
              <w:rPr>
                <w:color w:val="00274C"/>
                <w:position w:val="-2"/>
                <w:sz w:val="20"/>
                <w:szCs w:val="20"/>
                <w:u w:val="none"/>
              </w:rPr>
              <w:br/>
              <w:t xml:space="preserve">   </w:t>
            </w:r>
            <w:r>
              <w:rPr>
                <w:position w:val="-113"/>
              </w:rPr>
              <w:drawing>
                <wp:inline distT="0" distB="0" distL="0" distR="0">
                  <wp:extent cx="2239200" cy="1483200"/>
                  <wp:effectExtent b="0" l="0" r="0" t="0"/>
                  <wp:docPr id="23441903" name="name943160c1dbe4865e0" descr="quota_piantaggio_tapp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uota_piantaggio_tappo.png"/>
                          <pic:cNvPicPr/>
                        </pic:nvPicPr>
                        <pic:blipFill>
                          <a:blip r:embed="rId489860c1dbe4865db"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Fig 8.2a</w:t>
            </w:r>
          </w:p>
          <w:p/>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8.2.3 Controllo alloggi albero a camme 4 cilindri</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Negli alloggiamenti dell'albero a camme è presente solo la bronzina </w:t>
            </w:r>
            <w:r>
              <w:rPr>
                <w:b/>
                <w:bCs/>
                <w:color w:val="00274C"/>
                <w:position w:val="-2"/>
                <w:sz w:val="20"/>
                <w:szCs w:val="20"/>
                <w:u w:val="none"/>
              </w:rPr>
              <w:t xml:space="preserve">Q</w:t>
            </w:r>
            <w:r>
              <w:rPr>
                <w:color w:val="00274C"/>
                <w:position w:val="-2"/>
                <w:sz w:val="20"/>
                <w:szCs w:val="20"/>
                <w:u w:val="none"/>
              </w:rPr>
              <w:t xml:space="preserve"> (lato distribuzione).</w:t>
            </w:r>
            <w:r>
              <w:rPr>
                <w:color w:val="00274C"/>
                <w:position w:val="-2"/>
                <w:sz w:val="20"/>
                <w:szCs w:val="20"/>
                <w:u w:val="none"/>
              </w:rPr>
              <w:br/>
              <w:t xml:space="preserve">Utilizzare un comparatore da interni per rilevare i diametri degli alloggiamenti </w:t>
            </w:r>
            <w:r>
              <w:rPr>
                <w:b/>
                <w:bCs/>
                <w:color w:val="00274C"/>
                <w:position w:val="-2"/>
                <w:sz w:val="20"/>
                <w:szCs w:val="20"/>
                <w:u w:val="none"/>
              </w:rPr>
              <w:t xml:space="preserve">X - W - K - Y - Z</w:t>
            </w:r>
            <w:r>
              <w:rPr>
                <w:color w:val="00274C"/>
                <w:position w:val="-2"/>
                <w:sz w:val="20"/>
                <w:szCs w:val="20"/>
                <w:u w:val="none"/>
              </w:rPr>
              <w:t xml:space="preserve"> .</w:t>
            </w:r>
            <w:r>
              <w:rPr>
                <w:color w:val="00274C"/>
                <w:position w:val="-2"/>
                <w:sz w:val="20"/>
                <w:szCs w:val="20"/>
                <w:u w:val="none"/>
              </w:rPr>
              <w:br/>
              <w:t xml:space="preserve">Con un micrometro misurare i diametri dei perni </w:t>
            </w:r>
            <w:r>
              <w:rPr>
                <w:b/>
                <w:bCs/>
                <w:color w:val="00274C"/>
                <w:position w:val="-2"/>
                <w:sz w:val="20"/>
                <w:szCs w:val="20"/>
                <w:u w:val="none"/>
              </w:rPr>
              <w:t xml:space="preserve">X1 - W1 - K1 - Y1 - Z1 (Fig. 8.4)</w:t>
            </w:r>
            <w:r>
              <w:rPr>
                <w:color w:val="00274C"/>
                <w:position w:val="-2"/>
                <w:sz w:val="20"/>
                <w:szCs w:val="20"/>
                <w:u w:val="none"/>
              </w:rPr>
              <w:t xml:space="preserve"> .</w:t>
            </w:r>
            <w:r>
              <w:rPr>
                <w:color w:val="00274C"/>
                <w:position w:val="-2"/>
                <w:sz w:val="20"/>
                <w:szCs w:val="20"/>
                <w:u w:val="none"/>
              </w:rPr>
              <w:br/>
              <w:t xml:space="preserve">In base ai valori rilevati calcolare il gioco tra alloggiamento e perno che deve rispettare i valori della </w:t>
            </w:r>
            <w:r>
              <w:rPr>
                <w:b/>
                <w:bCs/>
                <w:color w:val="00274C"/>
                <w:position w:val="-2"/>
                <w:sz w:val="20"/>
                <w:szCs w:val="20"/>
                <w:u w:val="none"/>
              </w:rPr>
              <w:t xml:space="preserve">Tab. 8.2a.</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Il valore di usura </w:t>
            </w:r>
            <w:r>
              <w:rPr>
                <w:b/>
                <w:bCs/>
                <w:color w:val="00274C"/>
                <w:position w:val="-2"/>
                <w:sz w:val="20"/>
                <w:szCs w:val="20"/>
                <w:u w:val="none"/>
              </w:rPr>
              <w:t xml:space="preserve">MAX</w:t>
            </w:r>
            <w:r>
              <w:rPr>
                <w:color w:val="00274C"/>
                <w:position w:val="-2"/>
                <w:sz w:val="20"/>
                <w:szCs w:val="20"/>
                <w:u w:val="none"/>
              </w:rPr>
              <w:t xml:space="preserve"> consentita è di </w:t>
            </w:r>
            <w:r>
              <w:rPr>
                <w:b/>
                <w:bCs/>
                <w:color w:val="00274C"/>
                <w:position w:val="-2"/>
                <w:sz w:val="20"/>
                <w:szCs w:val="20"/>
                <w:u w:val="none"/>
              </w:rPr>
              <w:t xml:space="preserve">0.120 mm</w:t>
            </w: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2486284" name="name285360c1dbe49e74c"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42660c1dbe49e74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755"/>
              </w:numPr>
              <w:spacing w:before="0" w:after="0" w:line="262" w:lineRule="auto"/>
              <w:jc w:val="left"/>
              <w:rPr>
                <w:color w:val="00274C"/>
                <w:sz w:val="20"/>
                <w:szCs w:val="20"/>
              </w:rPr>
            </w:pPr>
            <w:r>
              <w:rPr>
                <w:color w:val="00274C"/>
                <w:position w:val="-2"/>
                <w:sz w:val="20"/>
                <w:szCs w:val="20"/>
                <w:u w:val="none"/>
              </w:rPr>
              <w:t xml:space="preserve">La </w:t>
            </w:r>
            <w:r>
              <w:rPr>
                <w:b/>
                <w:bCs/>
                <w:color w:val="00274C"/>
                <w:position w:val="-2"/>
                <w:sz w:val="20"/>
                <w:szCs w:val="20"/>
                <w:u w:val="none"/>
              </w:rPr>
              <w:t xml:space="preserve">Tab. 8.2a</w:t>
            </w:r>
            <w:r>
              <w:rPr>
                <w:color w:val="00274C"/>
                <w:position w:val="-2"/>
                <w:sz w:val="20"/>
                <w:szCs w:val="20"/>
                <w:u w:val="none"/>
              </w:rPr>
              <w:t xml:space="preserve"> riporta i valori dimensionali solo per i componenti nuovi.</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b/>
                <w:bCs/>
                <w:color w:val="00274C"/>
                <w:position w:val="0"/>
                <w:sz w:val="20"/>
                <w:szCs w:val="20"/>
                <w:u w:val="none"/>
              </w:rPr>
              <w:t xml:space="preserve">Tab 8.2a </w:t>
            </w:r>
            <w:r>
              <w:rPr>
                <w:b/>
                <w:bCs/>
                <w:i/>
                <w:iCs/>
                <w:color w:val="00274C"/>
                <w:position w:val="0"/>
                <w:sz w:val="20"/>
                <w:szCs w:val="20"/>
                <w:u w:val="none"/>
              </w:rPr>
              <w:t xml:space="preserve">Dimensioni alloggi e perni albero a camme.</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RIF.</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DIMENSIONI (mm)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VALORE DI GIOCO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X</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44.000 - 44.025</w:t>
                  </w:r>
                </w:p>
              </w:tc>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0.040 - 0.085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X1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43.940 - 43.960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W</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43.000 - 43.025</w:t>
                  </w:r>
                </w:p>
              </w:tc>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W1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42.920 - 42.940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K</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42.000 - 42.025</w:t>
                  </w:r>
                </w:p>
              </w:tc>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K1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41.920 - 41.940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Y</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41.000 - 41.025</w:t>
                  </w:r>
                </w:p>
              </w:tc>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Y1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40.920 - 40.940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Z</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36.000 - 36.025</w:t>
                  </w:r>
                </w:p>
              </w:tc>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Z1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35.920 - 35.940</w:t>
                  </w:r>
                </w:p>
              </w:tc>
              <w:tc>
                <w:tcPr>
                  <w:gridSpan w:val="1"/>
                  <w:vMerge w:val="continue"/>
                  <w:tcBorders>
                    <w:top w:val="single" w:color="FFFFFF" w:sz="5"/>
                    <w:left w:val="single" w:color="FFFFFF" w:sz="5"/>
                    <w:bottom w:val="single" w:color="FFFFFF" w:sz="5"/>
                    <w:right w:val="single" w:color="FFFFFF" w:sz="5"/>
                  </w:tcBorders>
                </w:tcPr>
                <w:p/>
              </w:tc>
            </w:tr>
          </w:tbl>
          <w:p/>
        </w:tc>
      </w:tr>
      <w:tr>
        <w:trPr>
          <w:trHeight w:val="0" w:hRule="atLeast"/>
        </w:trPr>
        <w:tc>
          <w:tcPr>
            <w:gridSpan w:val="2"/>
            <w:tcMar>
              <w:top w:w="150" w:type="dxa"/>
              <w:left w:w="150" w:type="dxa"/>
              <w:bottom w:w="150" w:type="dxa"/>
              <w:right w:w="150" w:type="dxa"/>
            </w:tcMar>
            <w:textDirection w:val="lrTb"/>
            <w:vAlign w:val="center"/>
          </w:tcPr>
          <w:p/>
          <w:p/>
          <w:p>
            <w:pPr>
              <w:widowControl w:val="on"/>
              <w:pBdr/>
              <w:spacing w:before="0" w:after="0" w:line="262" w:lineRule="auto"/>
              <w:ind w:left="0" w:right="0"/>
              <w:jc w:val="left"/>
              <w:textDirection w:val="lrTb"/>
              <w:textAlignment w:val="center"/>
            </w:pPr>
            <w:r>
              <w:rPr>
                <w:position w:val="-176"/>
              </w:rPr>
              <w:drawing>
                <wp:inline distT="0" distB="0" distL="0" distR="0">
                  <wp:extent cx="4932000" cy="2268000"/>
                  <wp:effectExtent b="0" l="0" r="0" t="0"/>
                  <wp:docPr id="43736970" name="name681360c1dbe4c05b2" descr="imm8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3.jpg"/>
                          <pic:cNvPicPr/>
                        </pic:nvPicPr>
                        <pic:blipFill>
                          <a:blip r:embed="rId585960c1dbe4c05aa" cstate="print"/>
                          <a:stretch>
                            <a:fillRect/>
                          </a:stretch>
                        </pic:blipFill>
                        <pic:spPr>
                          <a:xfrm>
                            <a:off x="0" y="0"/>
                            <a:ext cx="4932000" cy="2268000"/>
                          </a:xfrm>
                          <a:prstGeom prst="rect">
                            <a:avLst/>
                          </a:prstGeom>
                          <a:ln w="0">
                            <a:noFill/>
                          </a:ln>
                        </pic:spPr>
                      </pic:pic>
                    </a:graphicData>
                  </a:graphic>
                </wp:inline>
              </w:drawing>
            </w:r>
            <w:r>
              <w:rPr>
                <w:b/>
                <w:bCs/>
                <w:color w:val="00274C"/>
                <w:position w:val="-2"/>
                <w:sz w:val="20"/>
                <w:szCs w:val="20"/>
                <w:u w:val="none"/>
              </w:rPr>
              <w:br/>
              <w:t xml:space="preserve">Fig 8.3</w:t>
            </w:r>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8.2.3.1 Controllo piano testa</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Verificare con un comparatore la planarità del piano  </w:t>
            </w:r>
            <w:r>
              <w:rPr>
                <w:b/>
                <w:bCs/>
                <w:color w:val="00274C"/>
                <w:position w:val="-2"/>
                <w:sz w:val="20"/>
                <w:szCs w:val="20"/>
                <w:u w:val="none"/>
              </w:rPr>
              <w:t xml:space="preserve">A1</w:t>
            </w: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Il valore di irregolarità  </w:t>
            </w:r>
            <w:r>
              <w:rPr>
                <w:b/>
                <w:bCs/>
                <w:color w:val="00274C"/>
                <w:position w:val="-2"/>
                <w:sz w:val="20"/>
                <w:szCs w:val="20"/>
                <w:u w:val="none"/>
              </w:rPr>
              <w:t xml:space="preserve">MAX</w:t>
            </w:r>
            <w:r>
              <w:rPr>
                <w:color w:val="00274C"/>
                <w:position w:val="-2"/>
                <w:sz w:val="20"/>
                <w:szCs w:val="20"/>
                <w:u w:val="none"/>
              </w:rPr>
              <w:t xml:space="preserve">  del piano  </w:t>
            </w:r>
            <w:r>
              <w:rPr>
                <w:b/>
                <w:bCs/>
                <w:color w:val="00274C"/>
                <w:position w:val="-2"/>
                <w:sz w:val="20"/>
                <w:szCs w:val="20"/>
                <w:u w:val="none"/>
              </w:rPr>
              <w:t xml:space="preserve">A1</w:t>
            </w:r>
            <w:r>
              <w:rPr>
                <w:color w:val="00274C"/>
                <w:position w:val="-2"/>
                <w:sz w:val="20"/>
                <w:szCs w:val="20"/>
                <w:u w:val="none"/>
              </w:rPr>
              <w:t xml:space="preserve">  consentito è di:</w:t>
            </w:r>
          </w:p>
          <w:p>
            <w:pPr>
              <w:numPr>
                <w:ilvl w:val="0"/>
                <w:numId w:val="15755"/>
              </w:numPr>
              <w:spacing w:before="0" w:after="0" w:line="262" w:lineRule="auto"/>
              <w:jc w:val="left"/>
              <w:rPr>
                <w:color w:val="00274C"/>
                <w:sz w:val="20"/>
                <w:szCs w:val="20"/>
              </w:rPr>
            </w:pPr>
            <w:r>
              <w:rPr>
                <w:color w:val="00274C"/>
                <w:position w:val="-2"/>
                <w:sz w:val="20"/>
                <w:szCs w:val="20"/>
                <w:u w:val="none"/>
              </w:rPr>
              <w:t xml:space="preserve">0,10 mm su tutta l'area;</w:t>
            </w:r>
          </w:p>
          <w:p>
            <w:pPr>
              <w:numPr>
                <w:ilvl w:val="0"/>
                <w:numId w:val="15755"/>
              </w:numPr>
              <w:spacing w:before="0" w:after="0" w:line="262" w:lineRule="auto"/>
              <w:jc w:val="left"/>
              <w:rPr>
                <w:color w:val="00274C"/>
                <w:sz w:val="20"/>
                <w:szCs w:val="20"/>
              </w:rPr>
            </w:pPr>
            <w:r>
              <w:rPr>
                <w:color w:val="00274C"/>
                <w:position w:val="-2"/>
                <w:sz w:val="20"/>
                <w:szCs w:val="20"/>
                <w:u w:val="none"/>
              </w:rPr>
              <w:t xml:space="preserve">0,03 mm su un area di 100x100 mm.</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La rettifica del piano  </w:t>
            </w:r>
            <w:r>
              <w:rPr>
                <w:b/>
                <w:bCs/>
                <w:color w:val="00274C"/>
                <w:position w:val="-2"/>
                <w:sz w:val="20"/>
                <w:szCs w:val="20"/>
                <w:u w:val="none"/>
              </w:rPr>
              <w:t xml:space="preserve">A1</w:t>
            </w:r>
            <w:r>
              <w:rPr>
                <w:color w:val="00274C"/>
                <w:position w:val="-2"/>
                <w:sz w:val="20"/>
                <w:szCs w:val="20"/>
                <w:u w:val="none"/>
              </w:rPr>
              <w:t xml:space="preserve">  non è consentita</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110"/>
              </w:rPr>
              <w:drawing>
                <wp:inline distT="0" distB="0" distL="0" distR="0">
                  <wp:extent cx="2232000" cy="763200"/>
                  <wp:effectExtent b="0" l="0" r="0" t="0"/>
                  <wp:docPr id="56475777" name="name525260c1dbe4db5eb" descr="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jpg"/>
                          <pic:cNvPicPr/>
                        </pic:nvPicPr>
                        <pic:blipFill>
                          <a:blip r:embed="rId549260c1dbe4db5e4" cstate="print"/>
                          <a:stretch>
                            <a:fillRect/>
                          </a:stretch>
                        </pic:blipFill>
                        <pic:spPr>
                          <a:xfrm>
                            <a:off x="0" y="0"/>
                            <a:ext cx="2232000" cy="76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8.3b</w:t>
            </w:r>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gridSpan w:val="2"/>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8.2.4 Controllo albero a camme 4 cilindri</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Con un micrometro misurare le dimensioni massime delle camme di aspirazione </w:t>
            </w:r>
            <w:r>
              <w:rPr>
                <w:b/>
                <w:bCs/>
                <w:color w:val="00274C"/>
                <w:position w:val="-2"/>
                <w:sz w:val="20"/>
                <w:szCs w:val="20"/>
                <w:u w:val="none"/>
              </w:rPr>
              <w:t xml:space="preserve">R</w:t>
            </w:r>
            <w:r>
              <w:rPr>
                <w:color w:val="00274C"/>
                <w:position w:val="-2"/>
                <w:sz w:val="20"/>
                <w:szCs w:val="20"/>
                <w:u w:val="none"/>
              </w:rPr>
              <w:t xml:space="preserve"> e scarico </w:t>
            </w:r>
            <w:r>
              <w:rPr>
                <w:b/>
                <w:bCs/>
                <w:color w:val="00274C"/>
                <w:position w:val="-2"/>
                <w:sz w:val="20"/>
                <w:szCs w:val="20"/>
                <w:u w:val="none"/>
              </w:rPr>
              <w:t xml:space="preserve">S</w:t>
            </w:r>
            <w:r>
              <w:rPr>
                <w:color w:val="00274C"/>
                <w:position w:val="-2"/>
                <w:sz w:val="20"/>
                <w:szCs w:val="20"/>
                <w:u w:val="none"/>
              </w:rPr>
              <w:t xml:space="preserve"> ( </w:t>
            </w:r>
            <w:r>
              <w:rPr>
                <w:b/>
                <w:bCs/>
                <w:color w:val="00274C"/>
                <w:position w:val="-2"/>
                <w:sz w:val="20"/>
                <w:szCs w:val="20"/>
                <w:u w:val="none"/>
              </w:rPr>
              <w:t xml:space="preserve">Tab. 8.2b</w:t>
            </w:r>
            <w:r>
              <w:rPr>
                <w:color w:val="00274C"/>
                <w:position w:val="-2"/>
                <w:sz w:val="20"/>
                <w:szCs w:val="20"/>
                <w:u w:val="none"/>
              </w:rPr>
              <w:t xml:space="preserve"> ).</w:t>
            </w:r>
            <w:r>
              <w:rPr>
                <w:color w:val="00274C"/>
                <w:position w:val="-2"/>
                <w:sz w:val="20"/>
                <w:szCs w:val="20"/>
                <w:u w:val="none"/>
              </w:rPr>
              <w:br/>
              <w:t xml:space="preserve">Il valore di usura </w:t>
            </w:r>
            <w:r>
              <w:rPr>
                <w:b/>
                <w:bCs/>
                <w:color w:val="00274C"/>
                <w:position w:val="-2"/>
                <w:sz w:val="20"/>
                <w:szCs w:val="20"/>
                <w:u w:val="none"/>
              </w:rPr>
              <w:t xml:space="preserve">MAX</w:t>
            </w:r>
            <w:r>
              <w:rPr>
                <w:color w:val="00274C"/>
                <w:position w:val="-2"/>
                <w:sz w:val="20"/>
                <w:szCs w:val="20"/>
                <w:u w:val="none"/>
              </w:rPr>
              <w:t xml:space="preserve"> consentita è di </w:t>
            </w:r>
            <w:r>
              <w:rPr>
                <w:b/>
                <w:bCs/>
                <w:color w:val="00274C"/>
                <w:position w:val="-2"/>
                <w:sz w:val="20"/>
                <w:szCs w:val="20"/>
                <w:u w:val="none"/>
              </w:rPr>
              <w:t xml:space="preserve">0.1 mm</w:t>
            </w: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3228778" name="name359460c1dbe4f088b"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55360c1dbe4f088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w:t>
            </w:r>
          </w:p>
          <w:p>
            <w:pPr>
              <w:numPr>
                <w:ilvl w:val="0"/>
                <w:numId w:val="15755"/>
              </w:numPr>
              <w:spacing w:before="0" w:after="0" w:line="262" w:lineRule="auto"/>
              <w:jc w:val="left"/>
              <w:rPr>
                <w:color w:val="00274C"/>
                <w:sz w:val="20"/>
                <w:szCs w:val="20"/>
              </w:rPr>
            </w:pPr>
            <w:r>
              <w:rPr>
                <w:color w:val="00274C"/>
                <w:position w:val="-2"/>
                <w:sz w:val="20"/>
                <w:szCs w:val="20"/>
                <w:u w:val="none"/>
              </w:rPr>
              <w:t xml:space="preserve">La </w:t>
            </w:r>
            <w:r>
              <w:rPr>
                <w:b/>
                <w:bCs/>
                <w:color w:val="00274C"/>
                <w:position w:val="-2"/>
                <w:sz w:val="20"/>
                <w:szCs w:val="20"/>
                <w:u w:val="none"/>
              </w:rPr>
              <w:t xml:space="preserve">Tab. 8.2b</w:t>
            </w:r>
            <w:r>
              <w:rPr>
                <w:color w:val="00274C"/>
                <w:position w:val="-2"/>
                <w:sz w:val="20"/>
                <w:szCs w:val="20"/>
                <w:u w:val="none"/>
              </w:rPr>
              <w:t xml:space="preserve"> riporta i valori dimensionali solo per i componenti nuovi.</w:t>
            </w:r>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Tab 8.2b </w:t>
            </w:r>
            <w:r>
              <w:rPr>
                <w:b/>
                <w:bCs/>
                <w:i/>
                <w:iCs/>
                <w:color w:val="00274C"/>
                <w:position w:val="-2"/>
                <w:sz w:val="20"/>
                <w:szCs w:val="20"/>
                <w:u w:val="none"/>
              </w:rPr>
              <w:t xml:space="preserve">Dimensioni camme.</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RIF.</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DIMENSIONI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R</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32.638 - 32.700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S</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32.998 - 32.060</w:t>
                  </w:r>
                </w:p>
              </w:tc>
            </w:tr>
          </w:tbl>
          <w:p/>
          <w:p/>
          <w:p/>
          <w:p>
            <w:pPr>
              <w:widowControl w:val="on"/>
              <w:pBdr/>
              <w:spacing w:before="0" w:after="0" w:line="262" w:lineRule="auto"/>
              <w:ind w:left="0" w:right="0"/>
              <w:jc w:val="left"/>
              <w:textDirection w:val="lrTb"/>
              <w:textAlignment w:val="center"/>
            </w:pPr>
            <w:r>
              <w:rPr>
                <w:position w:val="-99"/>
              </w:rPr>
              <w:drawing>
                <wp:inline distT="0" distB="0" distL="0" distR="0">
                  <wp:extent cx="4932000" cy="1310400"/>
                  <wp:effectExtent b="0" l="0" r="0" t="0"/>
                  <wp:docPr id="77072594" name="name133660c1dbe51481b" descr="imm8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4.jpg"/>
                          <pic:cNvPicPr/>
                        </pic:nvPicPr>
                        <pic:blipFill>
                          <a:blip r:embed="rId237160c1dbe514814" cstate="print"/>
                          <a:stretch>
                            <a:fillRect/>
                          </a:stretch>
                        </pic:blipFill>
                        <pic:spPr>
                          <a:xfrm>
                            <a:off x="0" y="0"/>
                            <a:ext cx="4932000" cy="1310400"/>
                          </a:xfrm>
                          <a:prstGeom prst="rect">
                            <a:avLst/>
                          </a:prstGeom>
                          <a:ln w="0">
                            <a:noFill/>
                          </a:ln>
                        </pic:spPr>
                      </pic:pic>
                    </a:graphicData>
                  </a:graphic>
                </wp:inline>
              </w:drawing>
            </w:r>
            <w:r>
              <w:rPr>
                <w:b/>
                <w:bCs/>
                <w:color w:val="00274C"/>
                <w:position w:val="-2"/>
                <w:sz w:val="20"/>
                <w:szCs w:val="20"/>
                <w:u w:val="none"/>
              </w:rPr>
              <w:br/>
              <w:t xml:space="preserve">Fig 8.4</w:t>
            </w:r>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8.2.5 Controllo alloggi albero a camme 3 cilindri</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Negli alloggiamenti dell'albero a camme è presente solo la bronzina </w:t>
            </w:r>
            <w:r>
              <w:rPr>
                <w:b/>
                <w:bCs/>
                <w:color w:val="00274C"/>
                <w:position w:val="-2"/>
                <w:sz w:val="20"/>
                <w:szCs w:val="20"/>
                <w:u w:val="none"/>
              </w:rPr>
              <w:t xml:space="preserve">Q</w:t>
            </w:r>
            <w:r>
              <w:rPr>
                <w:color w:val="00274C"/>
                <w:position w:val="-2"/>
                <w:sz w:val="20"/>
                <w:szCs w:val="20"/>
                <w:u w:val="none"/>
              </w:rPr>
              <w:t xml:space="preserve"> lato distribuzione.</w:t>
            </w:r>
            <w:r>
              <w:rPr>
                <w:color w:val="00274C"/>
                <w:position w:val="-2"/>
                <w:sz w:val="20"/>
                <w:szCs w:val="20"/>
                <w:u w:val="none"/>
              </w:rPr>
              <w:br/>
              <w:t xml:space="preserve">Utilizzare un comparatore da interni per rilevare i diametri degli alloggiamenti </w:t>
            </w:r>
            <w:r>
              <w:rPr>
                <w:b/>
                <w:bCs/>
                <w:color w:val="00274C"/>
                <w:position w:val="-2"/>
                <w:sz w:val="20"/>
                <w:szCs w:val="20"/>
                <w:u w:val="none"/>
              </w:rPr>
              <w:t xml:space="preserve">X - W - K - Z</w:t>
            </w:r>
            <w:r>
              <w:rPr>
                <w:color w:val="00274C"/>
                <w:position w:val="-2"/>
                <w:sz w:val="20"/>
                <w:szCs w:val="20"/>
                <w:u w:val="none"/>
              </w:rPr>
              <w:t xml:space="preserve"> .</w:t>
            </w:r>
            <w:r>
              <w:rPr>
                <w:color w:val="00274C"/>
                <w:position w:val="-2"/>
                <w:sz w:val="20"/>
                <w:szCs w:val="20"/>
                <w:u w:val="none"/>
              </w:rPr>
              <w:br/>
              <w:t xml:space="preserve">Con un micrometro misurare i diametri dei perni </w:t>
            </w:r>
            <w:r>
              <w:rPr>
                <w:b/>
                <w:bCs/>
                <w:color w:val="00274C"/>
                <w:position w:val="-2"/>
                <w:sz w:val="20"/>
                <w:szCs w:val="20"/>
                <w:u w:val="none"/>
              </w:rPr>
              <w:t xml:space="preserve">X1 - W1 - K1 - Z1 (Fig. 8.5)</w:t>
            </w:r>
            <w:r>
              <w:rPr>
                <w:color w:val="00274C"/>
                <w:position w:val="-2"/>
                <w:sz w:val="20"/>
                <w:szCs w:val="20"/>
                <w:u w:val="none"/>
              </w:rPr>
              <w:t xml:space="preserve"> .</w:t>
            </w:r>
            <w:r>
              <w:rPr>
                <w:color w:val="00274C"/>
                <w:position w:val="-2"/>
                <w:sz w:val="20"/>
                <w:szCs w:val="20"/>
                <w:u w:val="none"/>
              </w:rPr>
              <w:br/>
              <w:t xml:space="preserve">In base ai valori rilevati calcolare il gioco tra alloggiamento e perno che deve rispettare i valori della </w:t>
            </w:r>
            <w:r>
              <w:rPr>
                <w:b/>
                <w:bCs/>
                <w:color w:val="00274C"/>
                <w:position w:val="-2"/>
                <w:sz w:val="20"/>
                <w:szCs w:val="20"/>
                <w:u w:val="none"/>
              </w:rPr>
              <w:t xml:space="preserve">Tab. 8.2a</w:t>
            </w: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Il valore di usura </w:t>
            </w:r>
            <w:r>
              <w:rPr>
                <w:b/>
                <w:bCs/>
                <w:color w:val="00274C"/>
                <w:position w:val="-2"/>
                <w:sz w:val="20"/>
                <w:szCs w:val="20"/>
                <w:u w:val="none"/>
              </w:rPr>
              <w:t xml:space="preserve">MAX</w:t>
            </w:r>
            <w:r>
              <w:rPr>
                <w:color w:val="00274C"/>
                <w:position w:val="-2"/>
                <w:sz w:val="20"/>
                <w:szCs w:val="20"/>
                <w:u w:val="none"/>
              </w:rPr>
              <w:t xml:space="preserve"> consentita è di </w:t>
            </w:r>
            <w:r>
              <w:rPr>
                <w:b/>
                <w:bCs/>
                <w:color w:val="00274C"/>
                <w:position w:val="-2"/>
                <w:sz w:val="20"/>
                <w:szCs w:val="20"/>
                <w:u w:val="none"/>
              </w:rPr>
              <w:t xml:space="preserve">0.120 mm</w:t>
            </w: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3986030" name="name622860c1dbe5299da"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53160c1dbe5299d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w:t>
            </w:r>
          </w:p>
          <w:p>
            <w:pPr>
              <w:numPr>
                <w:ilvl w:val="0"/>
                <w:numId w:val="15755"/>
              </w:numPr>
              <w:spacing w:before="0" w:after="0" w:line="262" w:lineRule="auto"/>
              <w:jc w:val="left"/>
              <w:rPr>
                <w:color w:val="00274C"/>
                <w:sz w:val="20"/>
                <w:szCs w:val="20"/>
              </w:rPr>
            </w:pPr>
            <w:r>
              <w:rPr>
                <w:color w:val="00274C"/>
                <w:position w:val="-2"/>
                <w:sz w:val="20"/>
                <w:szCs w:val="20"/>
                <w:u w:val="none"/>
              </w:rPr>
              <w:br/>
              <w:t xml:space="preserve">La </w:t>
            </w:r>
            <w:r>
              <w:rPr>
                <w:b/>
                <w:bCs/>
                <w:color w:val="00274C"/>
                <w:position w:val="-2"/>
                <w:sz w:val="20"/>
                <w:szCs w:val="20"/>
                <w:u w:val="none"/>
              </w:rPr>
              <w:t xml:space="preserve">Tab. 8.3a</w:t>
            </w:r>
            <w:r>
              <w:rPr>
                <w:color w:val="00274C"/>
                <w:position w:val="-2"/>
                <w:sz w:val="20"/>
                <w:szCs w:val="20"/>
                <w:u w:val="none"/>
              </w:rPr>
              <w:t xml:space="preserve"> riporta i valori dimensionali solo per i componenti nuovi.</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b/>
                <w:bCs/>
                <w:color w:val="00274C"/>
                <w:position w:val="0"/>
                <w:sz w:val="20"/>
                <w:szCs w:val="20"/>
                <w:u w:val="none"/>
              </w:rPr>
              <w:t xml:space="preserve">Tab 8.3a </w:t>
            </w:r>
            <w:r>
              <w:rPr>
                <w:b/>
                <w:bCs/>
                <w:i/>
                <w:iCs/>
                <w:color w:val="00274C"/>
                <w:position w:val="0"/>
                <w:sz w:val="20"/>
                <w:szCs w:val="20"/>
                <w:u w:val="none"/>
              </w:rPr>
              <w:t xml:space="preserve">Dimensioni alloggi e perni albero a camme.</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RIF.</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DIMENSIONI (mm)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VALORE DI GIOCO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X</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44.000 - 44.025</w:t>
                  </w:r>
                </w:p>
              </w:tc>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0.040 - 0.085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X1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43.940 - 43.960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W</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43.000 - 43.025</w:t>
                  </w:r>
                </w:p>
              </w:tc>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W1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42.920 - 42.940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K</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42.000 - 42.025</w:t>
                  </w:r>
                </w:p>
              </w:tc>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K1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41.920 - 41.940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Z</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36.000 - 36.025</w:t>
                  </w:r>
                </w:p>
              </w:tc>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Z1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35.920 - 35.940</w:t>
                  </w:r>
                </w:p>
              </w:tc>
              <w:tc>
                <w:tcPr>
                  <w:gridSpan w:val="1"/>
                  <w:vMerge w:val="continue"/>
                  <w:tcBorders>
                    <w:top w:val="single" w:color="FFFFFF" w:sz="5"/>
                    <w:left w:val="single" w:color="FFFFFF" w:sz="5"/>
                    <w:bottom w:val="single" w:color="FFFFFF" w:sz="5"/>
                    <w:right w:val="single" w:color="FFFFFF" w:sz="5"/>
                  </w:tcBorders>
                </w:tcPr>
                <w:p/>
              </w:tc>
            </w:tr>
          </w:tbl>
          <w:p/>
        </w:tc>
      </w:tr>
      <w:tr>
        <w:trPr>
          <w:trHeight w:val="0" w:hRule="atLeast"/>
        </w:trPr>
        <w:tc>
          <w:tcPr>
            <w:gridSpan w:val="2"/>
            <w:tcMar>
              <w:top w:w="150" w:type="dxa"/>
              <w:left w:w="150" w:type="dxa"/>
              <w:bottom w:w="150" w:type="dxa"/>
              <w:right w:w="150" w:type="dxa"/>
            </w:tcMar>
            <w:textDirection w:val="lrTb"/>
            <w:vAlign w:val="center"/>
          </w:tcPr>
          <w:p/>
          <w:p/>
          <w:p>
            <w:pPr>
              <w:widowControl w:val="on"/>
              <w:pBdr/>
              <w:spacing w:before="0" w:after="0" w:line="262" w:lineRule="auto"/>
              <w:ind w:left="0" w:right="0"/>
              <w:jc w:val="left"/>
              <w:textDirection w:val="lrTb"/>
              <w:textAlignment w:val="center"/>
            </w:pPr>
            <w:r>
              <w:rPr>
                <w:position w:val="-183"/>
              </w:rPr>
              <w:drawing>
                <wp:inline distT="0" distB="0" distL="0" distR="0">
                  <wp:extent cx="4932000" cy="2347200"/>
                  <wp:effectExtent b="0" l="0" r="0" t="0"/>
                  <wp:docPr id="3779617" name="name166060c1dbe54694a" descr="imm8_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5.jpg"/>
                          <pic:cNvPicPr/>
                        </pic:nvPicPr>
                        <pic:blipFill>
                          <a:blip r:embed="rId939760c1dbe546945" cstate="print"/>
                          <a:stretch>
                            <a:fillRect/>
                          </a:stretch>
                        </pic:blipFill>
                        <pic:spPr>
                          <a:xfrm>
                            <a:off x="0" y="0"/>
                            <a:ext cx="4932000" cy="2347200"/>
                          </a:xfrm>
                          <a:prstGeom prst="rect">
                            <a:avLst/>
                          </a:prstGeom>
                          <a:ln w="0">
                            <a:noFill/>
                          </a:ln>
                        </pic:spPr>
                      </pic:pic>
                    </a:graphicData>
                  </a:graphic>
                </wp:inline>
              </w:drawing>
            </w:r>
            <w:r>
              <w:rPr>
                <w:b/>
                <w:bCs/>
                <w:color w:val="00274C"/>
                <w:position w:val="-2"/>
                <w:sz w:val="20"/>
                <w:szCs w:val="20"/>
                <w:u w:val="none"/>
              </w:rPr>
              <w:br/>
              <w:t xml:space="preserve">Fig 8.5</w:t>
            </w:r>
          </w:p>
        </w:tc>
      </w:tr>
    </w:tbl>
    <w:p>
      <w:pPr>
        <w:widowControl w:val="on"/>
        <w:pBdr/>
        <w:spacing w:before="0" w:after="0" w:line="262" w:lineRule="auto"/>
        <w:ind w:left="0" w:right="0"/>
        <w:jc w:val="left"/>
        <w:textDirection w:val="lrTb"/>
      </w:pPr>
      <w:r>
        <w:rPr>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8.2.6 Controllo albero a camme 3 cilindri</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Con un micrometro misurare le dimensioni massime delle camme di aspirazione </w:t>
            </w:r>
            <w:r>
              <w:rPr>
                <w:b/>
                <w:bCs/>
                <w:color w:val="00274C"/>
                <w:position w:val="-2"/>
                <w:sz w:val="20"/>
                <w:szCs w:val="20"/>
                <w:u w:val="none"/>
              </w:rPr>
              <w:t xml:space="preserve">R</w:t>
            </w:r>
            <w:r>
              <w:rPr>
                <w:color w:val="00274C"/>
                <w:position w:val="-2"/>
                <w:sz w:val="20"/>
                <w:szCs w:val="20"/>
                <w:u w:val="none"/>
              </w:rPr>
              <w:t xml:space="preserve"> e scarico </w:t>
            </w:r>
            <w:r>
              <w:rPr>
                <w:b/>
                <w:bCs/>
                <w:color w:val="00274C"/>
                <w:position w:val="-2"/>
                <w:sz w:val="20"/>
                <w:szCs w:val="20"/>
                <w:u w:val="none"/>
              </w:rPr>
              <w:t xml:space="preserve">S</w:t>
            </w:r>
            <w:r>
              <w:rPr>
                <w:color w:val="00274C"/>
                <w:position w:val="-2"/>
                <w:sz w:val="20"/>
                <w:szCs w:val="20"/>
                <w:u w:val="none"/>
              </w:rPr>
              <w:t xml:space="preserve"> ( </w:t>
            </w:r>
            <w:r>
              <w:rPr>
                <w:b/>
                <w:bCs/>
                <w:color w:val="00274C"/>
                <w:position w:val="-2"/>
                <w:sz w:val="20"/>
                <w:szCs w:val="20"/>
                <w:u w:val="none"/>
              </w:rPr>
              <w:t xml:space="preserve">Tab. 8.3b</w:t>
            </w:r>
            <w:r>
              <w:rPr>
                <w:color w:val="00274C"/>
                <w:position w:val="-2"/>
                <w:sz w:val="20"/>
                <w:szCs w:val="20"/>
                <w:u w:val="none"/>
              </w:rPr>
              <w:t xml:space="preserve"> ).</w:t>
            </w:r>
            <w:r>
              <w:rPr>
                <w:color w:val="00274C"/>
                <w:position w:val="-2"/>
                <w:sz w:val="20"/>
                <w:szCs w:val="20"/>
                <w:u w:val="none"/>
              </w:rPr>
              <w:br/>
              <w:t xml:space="preserve">Il valore di usura </w:t>
            </w:r>
            <w:r>
              <w:rPr>
                <w:b/>
                <w:bCs/>
                <w:color w:val="00274C"/>
                <w:position w:val="-2"/>
                <w:sz w:val="20"/>
                <w:szCs w:val="20"/>
                <w:u w:val="none"/>
              </w:rPr>
              <w:t xml:space="preserve">MAX</w:t>
            </w:r>
            <w:r>
              <w:rPr>
                <w:color w:val="00274C"/>
                <w:position w:val="-2"/>
                <w:sz w:val="20"/>
                <w:szCs w:val="20"/>
                <w:u w:val="none"/>
              </w:rPr>
              <w:t xml:space="preserve"> consentita è di </w:t>
            </w:r>
            <w:r>
              <w:rPr>
                <w:b/>
                <w:bCs/>
                <w:color w:val="00274C"/>
                <w:position w:val="-2"/>
                <w:sz w:val="20"/>
                <w:szCs w:val="20"/>
                <w:u w:val="none"/>
              </w:rPr>
              <w:t xml:space="preserve">0.1 mm</w:t>
            </w: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2885890" name="name148560c1dbe55ac5d"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05260c1dbe55ac5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w:t>
            </w:r>
          </w:p>
          <w:p>
            <w:pPr>
              <w:numPr>
                <w:ilvl w:val="0"/>
                <w:numId w:val="15755"/>
              </w:numPr>
              <w:spacing w:before="0" w:after="0" w:line="262" w:lineRule="auto"/>
              <w:jc w:val="left"/>
              <w:rPr>
                <w:color w:val="00274C"/>
                <w:sz w:val="20"/>
                <w:szCs w:val="20"/>
              </w:rPr>
            </w:pPr>
            <w:r>
              <w:rPr>
                <w:color w:val="00274C"/>
                <w:position w:val="-2"/>
                <w:sz w:val="20"/>
                <w:szCs w:val="20"/>
                <w:u w:val="none"/>
              </w:rPr>
              <w:t xml:space="preserve">La </w:t>
            </w:r>
            <w:r>
              <w:rPr>
                <w:b/>
                <w:bCs/>
                <w:color w:val="00274C"/>
                <w:position w:val="-2"/>
                <w:sz w:val="20"/>
                <w:szCs w:val="20"/>
                <w:u w:val="none"/>
              </w:rPr>
              <w:t xml:space="preserve">Tab. 8.3b</w:t>
            </w:r>
            <w:r>
              <w:rPr>
                <w:color w:val="00274C"/>
                <w:position w:val="-2"/>
                <w:sz w:val="20"/>
                <w:szCs w:val="20"/>
                <w:u w:val="none"/>
              </w:rPr>
              <w:t xml:space="preserve"> riporta i valori dimensionali solo per i componenti nuovi.</w:t>
            </w:r>
          </w:p>
          <w:p/>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b/>
                <w:bCs/>
                <w:color w:val="00274C"/>
                <w:position w:val="0"/>
                <w:sz w:val="20"/>
                <w:szCs w:val="20"/>
                <w:u w:val="none"/>
              </w:rPr>
              <w:t xml:space="preserve">Tab 8.3b </w:t>
            </w:r>
            <w:r>
              <w:rPr>
                <w:b/>
                <w:bCs/>
                <w:i/>
                <w:iCs/>
                <w:color w:val="00274C"/>
                <w:position w:val="0"/>
                <w:sz w:val="20"/>
                <w:szCs w:val="20"/>
                <w:u w:val="none"/>
              </w:rPr>
              <w:t xml:space="preserve">Dimensioni camme.</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RIF.</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DIMENSIONI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R</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32.834 - 32.896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S</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33.335 - 33.397</w:t>
                  </w:r>
                </w:p>
              </w:tc>
            </w:tr>
          </w:tbl>
          <w:p/>
        </w:tc>
      </w:tr>
      <w:tr>
        <w:trPr>
          <w:trHeight w:val="0" w:hRule="atLeast"/>
        </w:trPr>
        <w:tc>
          <w:tcPr>
            <w:gridSpan w:val="2"/>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99"/>
              </w:rPr>
              <w:drawing>
                <wp:inline distT="0" distB="0" distL="0" distR="0">
                  <wp:extent cx="4932000" cy="1310400"/>
                  <wp:effectExtent b="0" l="0" r="0" t="0"/>
                  <wp:docPr id="95885386" name="name113760c1dbe5740a3" descr="imm8_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6.jpg"/>
                          <pic:cNvPicPr/>
                        </pic:nvPicPr>
                        <pic:blipFill>
                          <a:blip r:embed="rId985560c1dbe57409c" cstate="print"/>
                          <a:stretch>
                            <a:fillRect/>
                          </a:stretch>
                        </pic:blipFill>
                        <pic:spPr>
                          <a:xfrm>
                            <a:off x="0" y="0"/>
                            <a:ext cx="4932000" cy="1310400"/>
                          </a:xfrm>
                          <a:prstGeom prst="rect">
                            <a:avLst/>
                          </a:prstGeom>
                          <a:ln w="0">
                            <a:noFill/>
                          </a:ln>
                        </pic:spPr>
                      </pic:pic>
                    </a:graphicData>
                  </a:graphic>
                </wp:inline>
              </w:drawing>
            </w:r>
            <w:r>
              <w:rPr>
                <w:b/>
                <w:bCs/>
                <w:color w:val="00274C"/>
                <w:position w:val="-2"/>
                <w:sz w:val="20"/>
                <w:szCs w:val="20"/>
                <w:u w:val="none"/>
              </w:rPr>
              <w:br/>
              <w:t xml:space="preserve">Fig 8.6</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Punterie e sedi punterie</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8.3.1 Controllo punterie</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Utilizzare un piano di riscontro e un comparatore come in </w:t>
            </w:r>
            <w:r>
              <w:rPr>
                <w:b/>
                <w:bCs/>
                <w:color w:val="00274C"/>
                <w:position w:val="-2"/>
                <w:sz w:val="20"/>
                <w:szCs w:val="20"/>
                <w:u w:val="none"/>
              </w:rPr>
              <w:t xml:space="preserve">Fig. 8.7</w:t>
            </w:r>
            <w:r>
              <w:rPr>
                <w:color w:val="00274C"/>
                <w:position w:val="-2"/>
                <w:sz w:val="20"/>
                <w:szCs w:val="20"/>
                <w:u w:val="none"/>
              </w:rPr>
              <w:t xml:space="preserve"> .</w:t>
            </w:r>
            <w:r>
              <w:rPr>
                <w:color w:val="00274C"/>
                <w:position w:val="-2"/>
                <w:sz w:val="20"/>
                <w:szCs w:val="20"/>
                <w:u w:val="none"/>
              </w:rPr>
              <w:br/>
              <w:t xml:space="preserve">Verificare la perpendicolarità del piano </w:t>
            </w:r>
            <w:r>
              <w:rPr>
                <w:b/>
                <w:bCs/>
                <w:color w:val="00274C"/>
                <w:position w:val="-2"/>
                <w:sz w:val="20"/>
                <w:szCs w:val="20"/>
                <w:u w:val="none"/>
              </w:rPr>
              <w:t xml:space="preserve">C</w:t>
            </w:r>
            <w:r>
              <w:rPr>
                <w:color w:val="00274C"/>
                <w:position w:val="-2"/>
                <w:sz w:val="20"/>
                <w:szCs w:val="20"/>
                <w:u w:val="none"/>
              </w:rPr>
              <w:t xml:space="preserve"> ruotando la punteria </w:t>
            </w:r>
            <w:r>
              <w:rPr>
                <w:b/>
                <w:bCs/>
                <w:color w:val="00274C"/>
                <w:position w:val="-2"/>
                <w:sz w:val="20"/>
                <w:szCs w:val="20"/>
                <w:u w:val="none"/>
              </w:rPr>
              <w:t xml:space="preserve">D</w:t>
            </w:r>
            <w:r>
              <w:rPr>
                <w:color w:val="00274C"/>
                <w:position w:val="-2"/>
                <w:sz w:val="20"/>
                <w:szCs w:val="20"/>
                <w:u w:val="none"/>
              </w:rPr>
              <w:t xml:space="preserve"> nel senso della freccia.</w:t>
            </w:r>
            <w:r>
              <w:rPr>
                <w:color w:val="00274C"/>
                <w:position w:val="-2"/>
                <w:sz w:val="20"/>
                <w:szCs w:val="20"/>
                <w:u w:val="none"/>
              </w:rPr>
              <w:br/>
              <w:t xml:space="preserve">Il valore di usura </w:t>
            </w:r>
            <w:r>
              <w:rPr>
                <w:b/>
                <w:bCs/>
                <w:color w:val="00274C"/>
                <w:position w:val="-2"/>
                <w:sz w:val="20"/>
                <w:szCs w:val="20"/>
                <w:u w:val="none"/>
              </w:rPr>
              <w:t xml:space="preserve">MAX</w:t>
            </w:r>
            <w:r>
              <w:rPr>
                <w:color w:val="00274C"/>
                <w:position w:val="-2"/>
                <w:sz w:val="20"/>
                <w:szCs w:val="20"/>
                <w:u w:val="none"/>
              </w:rPr>
              <w:t xml:space="preserve"> consentita è di 0.02 mm.</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Con un calibro verificare la lunghezza della quota </w:t>
            </w:r>
            <w:r>
              <w:rPr>
                <w:b/>
                <w:bCs/>
                <w:color w:val="00274C"/>
                <w:position w:val="-2"/>
                <w:sz w:val="20"/>
                <w:szCs w:val="20"/>
                <w:u w:val="none"/>
              </w:rPr>
              <w:t xml:space="preserve">A</w:t>
            </w:r>
            <w:r>
              <w:rPr>
                <w:color w:val="00274C"/>
                <w:position w:val="-2"/>
                <w:sz w:val="20"/>
                <w:szCs w:val="20"/>
                <w:u w:val="none"/>
              </w:rPr>
              <w:t xml:space="preserve"> e </w:t>
            </w:r>
            <w:r>
              <w:rPr>
                <w:b/>
                <w:bCs/>
                <w:color w:val="00274C"/>
                <w:position w:val="-2"/>
                <w:sz w:val="20"/>
                <w:szCs w:val="20"/>
                <w:u w:val="none"/>
              </w:rPr>
              <w:t xml:space="preserve">B</w:t>
            </w:r>
            <w:r>
              <w:rPr>
                <w:b/>
                <w:bCs/>
                <w:color w:val="00274C"/>
                <w:position w:val="-2"/>
                <w:sz w:val="20"/>
                <w:szCs w:val="20"/>
                <w:u w:val="none"/>
              </w:rPr>
              <w:t xml:space="preserve"> (Tab. 8.4)</w:t>
            </w:r>
            <w:r>
              <w:rPr>
                <w:color w:val="00274C"/>
                <w:position w:val="-2"/>
                <w:sz w:val="20"/>
                <w:szCs w:val="20"/>
                <w:u w:val="none"/>
              </w:rPr>
              <w:t xml:space="preserve"> . Il valore di usura </w:t>
            </w:r>
            <w:r>
              <w:rPr>
                <w:b/>
                <w:bCs/>
                <w:color w:val="00274C"/>
                <w:position w:val="-2"/>
                <w:sz w:val="20"/>
                <w:szCs w:val="20"/>
                <w:u w:val="none"/>
              </w:rPr>
              <w:t xml:space="preserve">MAX</w:t>
            </w:r>
            <w:r>
              <w:rPr>
                <w:color w:val="00274C"/>
                <w:position w:val="-2"/>
                <w:sz w:val="20"/>
                <w:szCs w:val="20"/>
                <w:u w:val="none"/>
              </w:rPr>
              <w:t xml:space="preserve"> consentita è di 0.08 mm.</w:t>
            </w:r>
          </w:p>
        </w:tc>
        <w:tc>
          <w:tcPr>
            <w:tcMar>
              <w:top w:w="150" w:type="dxa"/>
              <w:left w:w="150" w:type="dxa"/>
              <w:bottom w:w="150" w:type="dxa"/>
              <w:right w:w="150" w:type="dxa"/>
            </w:tcMar>
            <w:textDirection w:val="lrTb"/>
            <w:vAlign w:val="top"/>
          </w:tcPr>
          <w:p>
            <w:r>
              <w:rPr>
                <w:position w:val="-230"/>
              </w:rPr>
              <w:drawing>
                <wp:inline distT="0" distB="0" distL="0" distR="0">
                  <wp:extent cx="2232000" cy="1512000"/>
                  <wp:effectExtent b="0" l="0" r="0" t="0"/>
                  <wp:docPr id="83277057" name="name123560c1dbe58d2b5" descr="imm8_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7.jpg"/>
                          <pic:cNvPicPr/>
                        </pic:nvPicPr>
                        <pic:blipFill>
                          <a:blip r:embed="rId407960c1dbe58d2af" cstate="print"/>
                          <a:stretch>
                            <a:fillRect/>
                          </a:stretch>
                        </pic:blipFill>
                        <pic:spPr>
                          <a:xfrm>
                            <a:off x="0" y="0"/>
                            <a:ext cx="2232000" cy="1512000"/>
                          </a:xfrm>
                          <a:prstGeom prst="rect">
                            <a:avLst/>
                          </a:prstGeom>
                          <a:ln w="0">
                            <a:noFill/>
                          </a:ln>
                        </pic:spPr>
                      </pic:pic>
                    </a:graphicData>
                  </a:graphic>
                </wp:inline>
              </w:drawing>
            </w:r>
            <w:r>
              <w:rPr>
                <w:b/>
                <w:bCs/>
                <w:color w:val="00274C"/>
                <w:position w:val="0"/>
                <w:sz w:val="20"/>
                <w:szCs w:val="20"/>
                <w:u w:val="none"/>
              </w:rPr>
              <w:br/>
              <w:t xml:space="preserve">Fig 8.7</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8.3.2 Controllo sedi punterie</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Rilevare i diametri delle sedi punterie </w:t>
            </w:r>
            <w:r>
              <w:rPr>
                <w:b/>
                <w:bCs/>
                <w:color w:val="00274C"/>
                <w:position w:val="-2"/>
                <w:sz w:val="20"/>
                <w:szCs w:val="20"/>
                <w:u w:val="none"/>
              </w:rPr>
              <w:t xml:space="preserve">X</w:t>
            </w:r>
            <w:r>
              <w:rPr>
                <w:color w:val="00274C"/>
                <w:position w:val="-2"/>
                <w:sz w:val="20"/>
                <w:szCs w:val="20"/>
                <w:u w:val="none"/>
              </w:rPr>
              <w:t xml:space="preserve"> .</w:t>
            </w:r>
            <w:r>
              <w:rPr>
                <w:color w:val="00274C"/>
                <w:position w:val="-2"/>
                <w:sz w:val="20"/>
                <w:szCs w:val="20"/>
                <w:u w:val="none"/>
              </w:rPr>
              <w:br/>
              <w:t xml:space="preserve">In base al valore della quota </w:t>
            </w:r>
            <w:r>
              <w:rPr>
                <w:b/>
                <w:bCs/>
                <w:color w:val="00274C"/>
                <w:position w:val="-2"/>
                <w:sz w:val="20"/>
                <w:szCs w:val="20"/>
                <w:u w:val="none"/>
              </w:rPr>
              <w:t xml:space="preserve">A</w:t>
            </w:r>
            <w:r>
              <w:rPr>
                <w:color w:val="00274C"/>
                <w:position w:val="-2"/>
                <w:sz w:val="20"/>
                <w:szCs w:val="20"/>
                <w:u w:val="none"/>
              </w:rPr>
              <w:t xml:space="preserve"> rilevata ( </w:t>
            </w:r>
            <w:r>
              <w:rPr>
                <w:b/>
                <w:bCs/>
                <w:color w:val="00274C"/>
                <w:position w:val="-2"/>
                <w:sz w:val="20"/>
                <w:szCs w:val="20"/>
                <w:u w:val="none"/>
              </w:rPr>
              <w:t xml:space="preserve">Par. 8.3.1</w:t>
            </w:r>
            <w:r>
              <w:rPr>
                <w:color w:val="00274C"/>
                <w:position w:val="-2"/>
                <w:sz w:val="20"/>
                <w:szCs w:val="20"/>
                <w:u w:val="none"/>
              </w:rPr>
              <w:t xml:space="preserve"> ) calcolare il valore di gioco ( </w:t>
            </w:r>
            <w:r>
              <w:rPr>
                <w:b/>
                <w:bCs/>
                <w:color w:val="00274C"/>
                <w:position w:val="-2"/>
                <w:sz w:val="20"/>
                <w:szCs w:val="20"/>
                <w:u w:val="none"/>
              </w:rPr>
              <w:t xml:space="preserve">Tab. 8.4</w:t>
            </w:r>
            <w:r>
              <w:rPr>
                <w:color w:val="00274C"/>
                <w:position w:val="-2"/>
                <w:sz w:val="20"/>
                <w:szCs w:val="20"/>
                <w:u w:val="none"/>
              </w:rPr>
              <w:t xml:space="preserve"> ). Se i valori di gioco non sono rispettati, procedere alla sostituzione del componente usurato.</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3187740" name="name551760c1dbe59e082"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33060c1dbe59e07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755"/>
              </w:numPr>
              <w:spacing w:before="0" w:after="0" w:line="262" w:lineRule="auto"/>
              <w:jc w:val="left"/>
              <w:rPr>
                <w:color w:val="00274C"/>
                <w:sz w:val="20"/>
                <w:szCs w:val="20"/>
              </w:rPr>
            </w:pPr>
            <w:r>
              <w:rPr>
                <w:color w:val="00274C"/>
                <w:position w:val="-2"/>
                <w:sz w:val="20"/>
                <w:szCs w:val="20"/>
                <w:u w:val="none"/>
              </w:rPr>
              <w:t xml:space="preserve">La </w:t>
            </w:r>
            <w:r>
              <w:rPr>
                <w:b/>
                <w:bCs/>
                <w:color w:val="00274C"/>
                <w:position w:val="-2"/>
                <w:sz w:val="20"/>
                <w:szCs w:val="20"/>
                <w:u w:val="none"/>
              </w:rPr>
              <w:t xml:space="preserve">Tab. 8.4</w:t>
            </w:r>
            <w:r>
              <w:rPr>
                <w:color w:val="00274C"/>
                <w:position w:val="-2"/>
                <w:sz w:val="20"/>
                <w:szCs w:val="20"/>
                <w:u w:val="none"/>
              </w:rPr>
              <w:t xml:space="preserve"> riporta i valori dimensionali solo per i componenti nuovi.</w:t>
            </w:r>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Tab. 8.4 </w:t>
            </w:r>
            <w:r>
              <w:rPr>
                <w:b/>
                <w:bCs/>
                <w:i/>
                <w:iCs/>
                <w:color w:val="00274C"/>
                <w:position w:val="-2"/>
                <w:sz w:val="20"/>
                <w:szCs w:val="20"/>
                <w:u w:val="none"/>
              </w:rPr>
              <w:t xml:space="preserve">Dimensioni punterie e sedi punterie.</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br/>
                    <w:t xml:space="preserve">RIF.</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DIMENSIONI (mm)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VALORE DI GIOCO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color w:val="00274C"/>
                      <w:position w:val="-2"/>
                      <w:sz w:val="20"/>
                      <w:szCs w:val="20"/>
                      <w:u w:val="none"/>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11.966 - 11.984</w:t>
                  </w:r>
                </w:p>
              </w:tc>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0.060 - 0.105</w:t>
                  </w:r>
                </w:p>
                <w:p>
                  <w:pPr>
                    <w:widowControl w:val="on"/>
                    <w:pBdr/>
                    <w:shd w:val="clear" w:color="auto" w:fill="E1E2E0"/>
                    <w:spacing w:before="0" w:after="0" w:line="262" w:lineRule="auto"/>
                    <w:ind w:left="0" w:right="0"/>
                    <w:jc w:val="left"/>
                    <w:textDirection w:val="lrTb"/>
                    <w:textAlignment w:val="center"/>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color w:val="00274C"/>
                      <w:position w:val="-2"/>
                      <w:sz w:val="20"/>
                      <w:szCs w:val="20"/>
                      <w:u w:val="none"/>
                      <w:shd w:val="clear" w:color="auto" w:fill="E1E2E0"/>
                    </w:rPr>
                    <w:t xml:space="preserve">X</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12.000 - 12.018</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color w:val="00274C"/>
                      <w:position w:val="-2"/>
                      <w:sz w:val="20"/>
                      <w:szCs w:val="20"/>
                      <w:u w:val="none"/>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46.5 ± 0.2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t>
                  </w:r>
                </w:p>
              </w:tc>
            </w:tr>
          </w:tbl>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720279" name="name497860c1dbe5b8abc" descr="imm8_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8.jpg"/>
                          <pic:cNvPicPr/>
                        </pic:nvPicPr>
                        <pic:blipFill>
                          <a:blip r:embed="rId569660c1dbe5b8ab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8.8</w:t>
            </w:r>
          </w:p>
        </w:tc>
      </w:tr>
    </w:tbl>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Albero a gomito</w:t>
      </w:r>
    </w:p>
    <w:p>
      <w:pPr>
        <w:widowControl w:val="on"/>
        <w:pBdr/>
        <w:spacing w:before="0" w:after="0" w:line="262" w:lineRule="auto"/>
        <w:ind w:left="0" w:right="0"/>
        <w:jc w:val="left"/>
        <w:textDirection w:val="lrTb"/>
      </w:pPr>
      <w:r>
        <w:rPr>
          <w:b/>
          <w:bCs/>
          <w:color w:val="00274C"/>
          <w:sz w:val="20"/>
          <w:szCs w:val="20"/>
          <w:u w:val="none"/>
        </w:rPr>
        <w:t xml:space="preserve">8.4.1 Controllo dimensionale e revisione</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225" w:after="225" w:line="262" w:lineRule="auto"/>
        <w:ind w:left="0" w:right="0"/>
        <w:jc w:val="left"/>
        <w:textDirection w:val="lrTb"/>
      </w:pPr>
      <w:r>
        <w:rPr>
          <w:color w:val="00274C"/>
          <w:sz w:val="20"/>
          <w:szCs w:val="20"/>
          <w:u w:val="none"/>
        </w:rPr>
        <w:t xml:space="preserve">Lavare accuratamente l'albero a gomito con un apposito detergente.</w:t>
      </w:r>
      <w:r>
        <w:rPr>
          <w:color w:val="00274C"/>
          <w:sz w:val="20"/>
          <w:szCs w:val="20"/>
          <w:u w:val="none"/>
        </w:rPr>
        <w:br/>
        <w:t xml:space="preserve">Inserire uno scovolino in tutti i condotti di lubrificazione </w:t>
      </w:r>
      <w:r>
        <w:rPr>
          <w:b/>
          <w:bCs/>
          <w:color w:val="00274C"/>
          <w:sz w:val="20"/>
          <w:szCs w:val="20"/>
          <w:u w:val="none"/>
        </w:rPr>
        <w:t xml:space="preserve">B</w:t>
      </w:r>
      <w:r>
        <w:rPr>
          <w:color w:val="00274C"/>
          <w:sz w:val="20"/>
          <w:szCs w:val="20"/>
          <w:u w:val="none"/>
        </w:rPr>
        <w:t xml:space="preserve"> e soffiare aria compressa e liberarli completamente da eventuali residui di sporcizia.</w:t>
      </w:r>
      <w:r>
        <w:rPr>
          <w:color w:val="00274C"/>
          <w:sz w:val="20"/>
          <w:szCs w:val="20"/>
          <w:u w:val="none"/>
        </w:rPr>
        <w:br/>
        <w:t xml:space="preserve">Controllare lo stato di usura e l'integrità delle superfici dei perni di banco </w:t>
      </w:r>
      <w:r>
        <w:rPr>
          <w:b/>
          <w:bCs/>
          <w:color w:val="00274C"/>
          <w:sz w:val="20"/>
          <w:szCs w:val="20"/>
          <w:u w:val="none"/>
        </w:rPr>
        <w:t xml:space="preserve">C</w:t>
      </w:r>
      <w:r>
        <w:rPr>
          <w:color w:val="00274C"/>
          <w:sz w:val="20"/>
          <w:szCs w:val="20"/>
          <w:u w:val="none"/>
        </w:rPr>
        <w:t xml:space="preserve"> e di biella </w:t>
      </w:r>
      <w:r>
        <w:rPr>
          <w:b/>
          <w:bCs/>
          <w:color w:val="00274C"/>
          <w:sz w:val="20"/>
          <w:szCs w:val="20"/>
          <w:u w:val="none"/>
        </w:rPr>
        <w:t xml:space="preserve">D</w:t>
      </w:r>
      <w:r>
        <w:rPr>
          <w:color w:val="00274C"/>
          <w:sz w:val="20"/>
          <w:szCs w:val="20"/>
          <w:u w:val="none"/>
        </w:rPr>
        <w:t xml:space="preserve">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Eseguire le operazioni descritte al </w:t>
      </w:r>
      <w:hyperlink r:id="rId548660c1dbe5bc355" w:history="1">
        <w:r>
          <w:rPr>
            <w:rStyle w:val="DefaultParagraphFontPHPDOCX"/>
            <w:b/>
            <w:bCs/>
            <w:color w:val="0000FF"/>
            <w:sz w:val="20"/>
            <w:szCs w:val="20"/>
            <w:u w:val="none"/>
          </w:rPr>
          <w:t xml:space="preserve">Par. 9.3.1</w:t>
        </w:r>
      </w:hyperlink>
      <w:r>
        <w:rPr>
          <w:color w:val="00274C"/>
          <w:sz w:val="20"/>
          <w:szCs w:val="20"/>
          <w:u w:val="none"/>
        </w:rPr>
        <w:t xml:space="preserve"> , eseguire le operazioni descritte al </w:t>
      </w:r>
      <w:hyperlink r:id="rId657760c1dbe5bc3df" w:history="1">
        <w:r>
          <w:rPr>
            <w:rStyle w:val="DefaultParagraphFontPHPDOCX"/>
            <w:b/>
            <w:bCs/>
            <w:color w:val="0000FF"/>
            <w:sz w:val="20"/>
            <w:szCs w:val="20"/>
            <w:u w:val="none"/>
          </w:rPr>
          <w:t xml:space="preserve">Par. 9.3.6</w:t>
        </w:r>
      </w:hyperlink>
      <w:r>
        <w:rPr>
          <w:color w:val="00274C"/>
          <w:sz w:val="20"/>
          <w:szCs w:val="20"/>
          <w:u w:val="none"/>
        </w:rPr>
        <w:t xml:space="preserve"> - tranne Punto </w:t>
      </w:r>
      <w:r>
        <w:rPr>
          <w:b/>
          <w:bCs/>
          <w:color w:val="00274C"/>
          <w:sz w:val="20"/>
          <w:szCs w:val="20"/>
          <w:u w:val="none"/>
        </w:rPr>
        <w:t xml:space="preserve">2, 4, 9 e 10</w:t>
      </w:r>
      <w:r>
        <w:rPr>
          <w:color w:val="00274C"/>
          <w:sz w:val="20"/>
          <w:szCs w:val="20"/>
          <w:u w:val="none"/>
        </w:rPr>
        <w:t xml:space="preserve"> ).</w:t>
      </w:r>
      <w:r>
        <w:rPr>
          <w:color w:val="00274C"/>
          <w:sz w:val="20"/>
          <w:szCs w:val="20"/>
          <w:u w:val="none"/>
        </w:rPr>
        <w:br/>
        <w:t xml:space="preserve">Misurare con un micrometro i perni di biella </w:t>
      </w:r>
      <w:r>
        <w:rPr>
          <w:b/>
          <w:bCs/>
          <w:color w:val="00274C"/>
          <w:sz w:val="20"/>
          <w:szCs w:val="20"/>
          <w:u w:val="none"/>
        </w:rPr>
        <w:t xml:space="preserve">A1</w:t>
      </w:r>
      <w:r>
        <w:rPr>
          <w:color w:val="00274C"/>
          <w:sz w:val="20"/>
          <w:szCs w:val="20"/>
          <w:u w:val="none"/>
        </w:rPr>
        <w:t xml:space="preserve"> e con un comparatore il diametro interno dei semi-cuscinetti di biella </w:t>
      </w:r>
      <w:r>
        <w:rPr>
          <w:b/>
          <w:bCs/>
          <w:color w:val="00274C"/>
          <w:sz w:val="20"/>
          <w:szCs w:val="20"/>
          <w:u w:val="none"/>
        </w:rPr>
        <w:t xml:space="preserve">A2</w:t>
      </w:r>
      <w:r>
        <w:rPr>
          <w:color w:val="00274C"/>
          <w:sz w:val="20"/>
          <w:szCs w:val="20"/>
          <w:u w:val="none"/>
        </w:rPr>
        <w:t xml:space="preserve"> .</w:t>
      </w:r>
      <w:r>
        <w:rPr>
          <w:color w:val="00274C"/>
          <w:sz w:val="20"/>
          <w:szCs w:val="20"/>
          <w:u w:val="none"/>
        </w:rPr>
        <w:br/>
        <w:t xml:space="preserve">Misurare con un micrometro i perni di banco </w:t>
      </w:r>
      <w:r>
        <w:rPr>
          <w:b/>
          <w:bCs/>
          <w:color w:val="00274C"/>
          <w:sz w:val="20"/>
          <w:szCs w:val="20"/>
          <w:u w:val="none"/>
        </w:rPr>
        <w:t xml:space="preserve">B1</w:t>
      </w:r>
      <w:r>
        <w:rPr>
          <w:color w:val="00274C"/>
          <w:sz w:val="20"/>
          <w:szCs w:val="20"/>
          <w:u w:val="none"/>
        </w:rPr>
        <w:t xml:space="preserve"> , e con un comparatore il diametro interno dei semi-cuscinetti di banco </w:t>
      </w:r>
      <w:r>
        <w:rPr>
          <w:b/>
          <w:bCs/>
          <w:color w:val="00274C"/>
          <w:sz w:val="20"/>
          <w:szCs w:val="20"/>
          <w:u w:val="none"/>
        </w:rPr>
        <w:t xml:space="preserve">B2</w:t>
      </w:r>
      <w:r>
        <w:rPr>
          <w:color w:val="00274C"/>
          <w:sz w:val="20"/>
          <w:szCs w:val="20"/>
          <w:u w:val="none"/>
        </w:rPr>
        <w:t xml:space="preserve"> .</w:t>
      </w:r>
      <w:r>
        <w:rPr>
          <w:color w:val="00274C"/>
          <w:sz w:val="20"/>
          <w:szCs w:val="20"/>
          <w:u w:val="none"/>
        </w:rPr>
        <w:br/>
        <w:t xml:space="preserve">Se i valori di quota descritti in </w:t>
      </w:r>
      <w:r>
        <w:rPr>
          <w:b/>
          <w:bCs/>
          <w:color w:val="00274C"/>
          <w:sz w:val="20"/>
          <w:szCs w:val="20"/>
          <w:u w:val="none"/>
        </w:rPr>
        <w:t xml:space="preserve">Tab. 8.5</w:t>
      </w:r>
      <w:r>
        <w:rPr>
          <w:color w:val="00274C"/>
          <w:sz w:val="20"/>
          <w:szCs w:val="20"/>
          <w:u w:val="none"/>
        </w:rPr>
        <w:t xml:space="preserve"> non corrispondono, procedere alla rettifica di tutti i perni </w:t>
      </w:r>
      <w:r>
        <w:rPr>
          <w:b/>
          <w:bCs/>
          <w:color w:val="00274C"/>
          <w:sz w:val="20"/>
          <w:szCs w:val="20"/>
          <w:u w:val="none"/>
        </w:rPr>
        <w:t xml:space="preserve">A1</w:t>
      </w:r>
      <w:r>
        <w:rPr>
          <w:color w:val="00274C"/>
          <w:sz w:val="20"/>
          <w:szCs w:val="20"/>
          <w:u w:val="none"/>
        </w:rPr>
        <w:t xml:space="preserve"> e </w:t>
      </w:r>
      <w:r>
        <w:rPr>
          <w:b/>
          <w:bCs/>
          <w:color w:val="00274C"/>
          <w:sz w:val="20"/>
          <w:szCs w:val="20"/>
          <w:u w:val="none"/>
        </w:rPr>
        <w:t xml:space="preserve">B1</w:t>
      </w:r>
      <w:r>
        <w:rPr>
          <w:color w:val="00274C"/>
          <w:sz w:val="20"/>
          <w:szCs w:val="20"/>
          <w:u w:val="none"/>
        </w:rPr>
        <w:t xml:space="preserve"> .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L'ingranaggio </w:t>
      </w:r>
      <w:r>
        <w:rPr>
          <w:b/>
          <w:bCs/>
          <w:color w:val="00274C"/>
          <w:sz w:val="20"/>
          <w:szCs w:val="20"/>
          <w:u w:val="none"/>
        </w:rPr>
        <w:t xml:space="preserve">A</w:t>
      </w:r>
      <w:r>
        <w:rPr>
          <w:color w:val="00274C"/>
          <w:sz w:val="20"/>
          <w:szCs w:val="20"/>
          <w:u w:val="none"/>
        </w:rPr>
        <w:t xml:space="preserve"> sull'albero a gomito è fasato tramite chiavetta, il montaggio dell'ingranaggio </w:t>
      </w:r>
      <w:r>
        <w:rPr>
          <w:b/>
          <w:bCs/>
          <w:color w:val="00274C"/>
          <w:sz w:val="20"/>
          <w:szCs w:val="20"/>
          <w:u w:val="none"/>
        </w:rPr>
        <w:t xml:space="preserve">A</w:t>
      </w:r>
      <w:r>
        <w:rPr>
          <w:color w:val="00274C"/>
          <w:sz w:val="20"/>
          <w:szCs w:val="20"/>
          <w:u w:val="none"/>
        </w:rPr>
        <w:t xml:space="preserve"> sull'albero avviene dopo che lo stesso è stato riscaldato in forno ad una temperatura stabilizzata di +180°C per un tempo di 5 min.
</w:t>
      </w:r>
    </w:p>
    <w:p>
      <w:pPr>
        <w:widowControl w:val="on"/>
        <w:pBdr/>
        <w:spacing w:before="0" w:after="0" w:line="262" w:lineRule="auto"/>
        <w:ind w:left="0" w:right="0"/>
        <w:jc w:val="left"/>
        <w:textDirection w:val="lrTb"/>
      </w:pPr>
      <w:r>
        <w:rPr>
          <w:color w:val="00274C"/>
          <w:sz w:val="20"/>
          <w:szCs w:val="20"/>
          <w:u w:val="none"/>
        </w:rPr>
        <w:t xml:space="preserve"> </w:t>
      </w:r>
    </w:p>
    <w:p>
      <w:r>
        <w:drawing>
          <wp:inline distT="0" distB="0" distL="0" distR="0">
            <wp:extent cx="4932000" cy="2908800"/>
            <wp:effectExtent b="0" l="0" r="0" t="0"/>
            <wp:docPr id="77047328" name="name711260c1dbe5d5332" descr="imm8_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9.jpg"/>
                    <pic:cNvPicPr/>
                  </pic:nvPicPr>
                  <pic:blipFill>
                    <a:blip r:embed="rId538560c1dbe5d532a" cstate="print"/>
                    <a:stretch>
                      <a:fillRect/>
                    </a:stretch>
                  </pic:blipFill>
                  <pic:spPr>
                    <a:xfrm>
                      <a:off x="0" y="0"/>
                      <a:ext cx="4932000" cy="2908800"/>
                    </a:xfrm>
                    <a:prstGeom prst="rect">
                      <a:avLst/>
                    </a:prstGeom>
                    <a:ln w="0">
                      <a:noFill/>
                    </a:ln>
                  </pic:spPr>
                </pic:pic>
              </a:graphicData>
            </a:graphic>
          </wp:inline>
        </w:drawing>
      </w:r>
      <w:r>
        <w:rPr>
          <w:b/>
          <w:bCs/>
          <w:color w:val="00274C"/>
          <w:sz w:val="20"/>
          <w:szCs w:val="20"/>
          <w:u w:val="none"/>
        </w:rPr>
        <w:br/>
        <w:t xml:space="preserve">Fig 8.9</w:t>
      </w:r>
    </w:p>
    <w:p>
      <w:pPr>
        <w:widowControl w:val="on"/>
        <w:pBdr/>
        <w:spacing w:before="0" w:after="0" w:line="262" w:lineRule="auto"/>
        <w:ind w:left="0" w:right="0"/>
        <w:jc w:val="left"/>
        <w:textDirection w:val="lrTb"/>
      </w:pPr>
      <w:r>
        <w:rPr>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8531830" name="name634960c1dbe5e410f"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15960c1dbe5e410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w:t>
            </w:r>
          </w:p>
          <w:p>
            <w:pPr>
              <w:numPr>
                <w:ilvl w:val="0"/>
                <w:numId w:val="15755"/>
              </w:numPr>
              <w:spacing w:before="0" w:after="0" w:line="262" w:lineRule="auto"/>
              <w:jc w:val="left"/>
              <w:rPr>
                <w:color w:val="00274C"/>
                <w:sz w:val="20"/>
                <w:szCs w:val="20"/>
              </w:rPr>
            </w:pPr>
            <w:r>
              <w:rPr>
                <w:color w:val="00274C"/>
                <w:position w:val="-2"/>
                <w:sz w:val="20"/>
                <w:szCs w:val="20"/>
                <w:u w:val="none"/>
              </w:rPr>
              <w:t xml:space="preserve">I semi-cuscinetti di banco e di biella devono essere tassativamente sostituiti ad ogni montaggio per evitare il grippaggio, in quanto sono costruiti in materiale speciale senza l'aggiunta di piombo.</w:t>
            </w:r>
          </w:p>
          <w:p>
            <w:pPr>
              <w:numPr>
                <w:ilvl w:val="0"/>
                <w:numId w:val="15755"/>
              </w:numPr>
              <w:spacing w:before="0" w:after="0" w:line="262" w:lineRule="auto"/>
              <w:jc w:val="left"/>
              <w:rPr>
                <w:color w:val="00274C"/>
                <w:sz w:val="20"/>
                <w:szCs w:val="20"/>
              </w:rPr>
            </w:pPr>
            <w:r>
              <w:rPr>
                <w:color w:val="00274C"/>
                <w:position w:val="-2"/>
                <w:sz w:val="20"/>
                <w:szCs w:val="20"/>
                <w:u w:val="none"/>
              </w:rPr>
              <w:t xml:space="preserve">Il valore di usura </w:t>
            </w:r>
            <w:r>
              <w:rPr>
                <w:b/>
                <w:bCs/>
                <w:color w:val="00274C"/>
                <w:position w:val="-2"/>
                <w:sz w:val="20"/>
                <w:szCs w:val="20"/>
                <w:u w:val="none"/>
              </w:rPr>
              <w:t xml:space="preserve">MAX</w:t>
            </w:r>
            <w:r>
              <w:rPr>
                <w:color w:val="00274C"/>
                <w:position w:val="-2"/>
                <w:sz w:val="20"/>
                <w:szCs w:val="20"/>
                <w:u w:val="none"/>
              </w:rPr>
              <w:t xml:space="preserve"> per </w:t>
            </w:r>
            <w:r>
              <w:rPr>
                <w:b/>
                <w:bCs/>
                <w:color w:val="00274C"/>
                <w:position w:val="-2"/>
                <w:sz w:val="20"/>
                <w:szCs w:val="20"/>
                <w:u w:val="none"/>
              </w:rPr>
              <w:t xml:space="preserve">A1</w:t>
            </w:r>
            <w:r>
              <w:rPr>
                <w:color w:val="00274C"/>
                <w:position w:val="-2"/>
                <w:sz w:val="20"/>
                <w:szCs w:val="20"/>
                <w:u w:val="none"/>
              </w:rPr>
              <w:t xml:space="preserve"> e </w:t>
            </w:r>
            <w:r>
              <w:rPr>
                <w:b/>
                <w:bCs/>
                <w:color w:val="00274C"/>
                <w:position w:val="-2"/>
                <w:sz w:val="20"/>
                <w:szCs w:val="20"/>
                <w:u w:val="none"/>
              </w:rPr>
              <w:t xml:space="preserve">A2</w:t>
            </w:r>
            <w:r>
              <w:rPr>
                <w:color w:val="00274C"/>
                <w:position w:val="-2"/>
                <w:sz w:val="20"/>
                <w:szCs w:val="20"/>
                <w:u w:val="none"/>
              </w:rPr>
              <w:t xml:space="preserve"> consentita è di 0.120 mm.</w:t>
            </w:r>
          </w:p>
          <w:p>
            <w:pPr>
              <w:numPr>
                <w:ilvl w:val="0"/>
                <w:numId w:val="15755"/>
              </w:numPr>
              <w:spacing w:before="0" w:after="0" w:line="262" w:lineRule="auto"/>
              <w:jc w:val="left"/>
              <w:rPr>
                <w:color w:val="00274C"/>
                <w:sz w:val="20"/>
                <w:szCs w:val="20"/>
              </w:rPr>
            </w:pPr>
            <w:r>
              <w:rPr>
                <w:color w:val="00274C"/>
                <w:position w:val="-2"/>
                <w:sz w:val="20"/>
                <w:szCs w:val="20"/>
                <w:u w:val="none"/>
              </w:rPr>
              <w:t xml:space="preserve">Il valore di usura </w:t>
            </w:r>
            <w:r>
              <w:rPr>
                <w:b/>
                <w:bCs/>
                <w:color w:val="00274C"/>
                <w:position w:val="-2"/>
                <w:sz w:val="20"/>
                <w:szCs w:val="20"/>
                <w:u w:val="none"/>
              </w:rPr>
              <w:t xml:space="preserve">MAX</w:t>
            </w:r>
            <w:r>
              <w:rPr>
                <w:color w:val="00274C"/>
                <w:position w:val="-2"/>
                <w:sz w:val="20"/>
                <w:szCs w:val="20"/>
                <w:u w:val="none"/>
              </w:rPr>
              <w:t xml:space="preserve"> per </w:t>
            </w:r>
            <w:r>
              <w:rPr>
                <w:b/>
                <w:bCs/>
                <w:color w:val="00274C"/>
                <w:position w:val="-2"/>
                <w:sz w:val="20"/>
                <w:szCs w:val="20"/>
                <w:u w:val="none"/>
              </w:rPr>
              <w:t xml:space="preserve">B1</w:t>
            </w:r>
            <w:r>
              <w:rPr>
                <w:color w:val="00274C"/>
                <w:position w:val="-2"/>
                <w:sz w:val="20"/>
                <w:szCs w:val="20"/>
                <w:u w:val="none"/>
              </w:rPr>
              <w:t xml:space="preserve"> e </w:t>
            </w:r>
            <w:r>
              <w:rPr>
                <w:b/>
                <w:bCs/>
                <w:color w:val="00274C"/>
                <w:position w:val="-2"/>
                <w:sz w:val="20"/>
                <w:szCs w:val="20"/>
                <w:u w:val="none"/>
              </w:rPr>
              <w:t xml:space="preserve">B2</w:t>
            </w:r>
            <w:r>
              <w:rPr>
                <w:color w:val="00274C"/>
                <w:position w:val="-2"/>
                <w:sz w:val="20"/>
                <w:szCs w:val="20"/>
                <w:u w:val="none"/>
              </w:rPr>
              <w:t xml:space="preserve"> consentita è di 0.150 mm.</w:t>
            </w:r>
          </w:p>
          <w:p>
            <w:pPr>
              <w:numPr>
                <w:ilvl w:val="0"/>
                <w:numId w:val="15755"/>
              </w:numPr>
              <w:spacing w:before="0" w:after="0" w:line="262" w:lineRule="auto"/>
              <w:jc w:val="left"/>
              <w:rPr>
                <w:color w:val="00274C"/>
                <w:sz w:val="20"/>
                <w:szCs w:val="20"/>
              </w:rPr>
            </w:pPr>
            <w:r>
              <w:rPr>
                <w:color w:val="00274C"/>
                <w:position w:val="-2"/>
                <w:sz w:val="20"/>
                <w:szCs w:val="20"/>
                <w:u w:val="none"/>
              </w:rPr>
              <w:t xml:space="preserve">Per la rettifica dell'albero a gomiti sono previste le minorazioni dei diametri dei semi cuscinetti di banco e di biella di 0,25 mm e di 0,50 mm, per la rettifica dei perni </w:t>
            </w:r>
            <w:r>
              <w:rPr>
                <w:b/>
                <w:bCs/>
                <w:color w:val="00274C"/>
                <w:position w:val="-2"/>
                <w:sz w:val="20"/>
                <w:szCs w:val="20"/>
                <w:u w:val="none"/>
              </w:rPr>
              <w:t xml:space="preserve">A1</w:t>
            </w:r>
            <w:r>
              <w:rPr>
                <w:color w:val="00274C"/>
                <w:position w:val="-2"/>
                <w:sz w:val="20"/>
                <w:szCs w:val="20"/>
                <w:u w:val="none"/>
              </w:rPr>
              <w:t xml:space="preserve"> e </w:t>
            </w:r>
            <w:r>
              <w:rPr>
                <w:b/>
                <w:bCs/>
                <w:color w:val="00274C"/>
                <w:position w:val="-2"/>
                <w:sz w:val="20"/>
                <w:szCs w:val="20"/>
                <w:u w:val="none"/>
              </w:rPr>
              <w:t xml:space="preserve">B1</w:t>
            </w:r>
            <w:r>
              <w:rPr>
                <w:b/>
                <w:bCs/>
                <w:color w:val="00274C"/>
                <w:position w:val="-2"/>
                <w:sz w:val="20"/>
                <w:szCs w:val="20"/>
                <w:u w:val="none"/>
              </w:rPr>
              <w:t xml:space="preserve"> ,</w:t>
            </w:r>
            <w:r>
              <w:rPr>
                <w:color w:val="00274C"/>
                <w:position w:val="-2"/>
                <w:sz w:val="20"/>
                <w:szCs w:val="20"/>
                <w:u w:val="none"/>
              </w:rPr>
              <w:t xml:space="preserve"> rilevare le quote dei diametri </w:t>
            </w:r>
            <w:r>
              <w:rPr>
                <w:b/>
                <w:bCs/>
                <w:color w:val="00274C"/>
                <w:position w:val="-2"/>
                <w:sz w:val="20"/>
                <w:szCs w:val="20"/>
                <w:u w:val="none"/>
              </w:rPr>
              <w:t xml:space="preserve">A2</w:t>
            </w:r>
            <w:r>
              <w:rPr>
                <w:color w:val="00274C"/>
                <w:position w:val="-2"/>
                <w:sz w:val="20"/>
                <w:szCs w:val="20"/>
                <w:u w:val="none"/>
              </w:rPr>
              <w:t xml:space="preserve"> e </w:t>
            </w:r>
            <w:r>
              <w:rPr>
                <w:b/>
                <w:bCs/>
                <w:color w:val="00274C"/>
                <w:position w:val="-2"/>
                <w:sz w:val="20"/>
                <w:szCs w:val="20"/>
                <w:u w:val="none"/>
              </w:rPr>
              <w:t xml:space="preserve">B2</w:t>
            </w:r>
            <w:r>
              <w:rPr>
                <w:color w:val="00274C"/>
                <w:position w:val="-2"/>
                <w:sz w:val="20"/>
                <w:szCs w:val="20"/>
                <w:u w:val="none"/>
              </w:rPr>
              <w:t xml:space="preserve"> tramite il montaggio dei semicuscinetti minorati, definire il diametro di rettifica dei perni </w:t>
            </w:r>
            <w:r>
              <w:rPr>
                <w:b/>
                <w:bCs/>
                <w:color w:val="00274C"/>
                <w:position w:val="-2"/>
                <w:sz w:val="20"/>
                <w:szCs w:val="20"/>
                <w:u w:val="none"/>
              </w:rPr>
              <w:t xml:space="preserve">A1</w:t>
            </w:r>
            <w:r>
              <w:rPr>
                <w:color w:val="00274C"/>
                <w:position w:val="-2"/>
                <w:sz w:val="20"/>
                <w:szCs w:val="20"/>
                <w:u w:val="none"/>
              </w:rPr>
              <w:t xml:space="preserve"> e </w:t>
            </w:r>
            <w:r>
              <w:rPr>
                <w:b/>
                <w:bCs/>
                <w:color w:val="00274C"/>
                <w:position w:val="-2"/>
                <w:sz w:val="20"/>
                <w:szCs w:val="20"/>
                <w:u w:val="none"/>
              </w:rPr>
              <w:t xml:space="preserve">B1</w:t>
            </w:r>
            <w:r>
              <w:rPr>
                <w:color w:val="00274C"/>
                <w:position w:val="-2"/>
                <w:sz w:val="20"/>
                <w:szCs w:val="20"/>
                <w:u w:val="none"/>
              </w:rPr>
              <w:t xml:space="preserve"> rispettando i valori di gioco indicati in </w:t>
            </w:r>
            <w:r>
              <w:rPr>
                <w:b/>
                <w:bCs/>
                <w:color w:val="00274C"/>
                <w:position w:val="-2"/>
                <w:sz w:val="20"/>
                <w:szCs w:val="20"/>
                <w:u w:val="none"/>
              </w:rPr>
              <w:t xml:space="preserve">Tab. 8.5</w:t>
            </w:r>
            <w:r>
              <w:rPr>
                <w:color w:val="00274C"/>
                <w:position w:val="-2"/>
                <w:sz w:val="20"/>
                <w:szCs w:val="20"/>
                <w:u w:val="none"/>
              </w:rPr>
              <w:t xml:space="preserve"> .</w:t>
            </w:r>
          </w:p>
          <w:p>
            <w:pPr>
              <w:numPr>
                <w:ilvl w:val="0"/>
                <w:numId w:val="15755"/>
              </w:numPr>
              <w:spacing w:before="0" w:after="0" w:line="262" w:lineRule="auto"/>
              <w:jc w:val="left"/>
              <w:rPr>
                <w:color w:val="00274C"/>
                <w:sz w:val="20"/>
                <w:szCs w:val="20"/>
              </w:rPr>
            </w:pPr>
            <w:r>
              <w:rPr>
                <w:color w:val="00274C"/>
                <w:position w:val="-2"/>
                <w:sz w:val="20"/>
                <w:szCs w:val="20"/>
                <w:u w:val="none"/>
              </w:rPr>
              <w:t xml:space="preserve">La </w:t>
            </w:r>
            <w:r>
              <w:rPr>
                <w:b/>
                <w:bCs/>
                <w:color w:val="00274C"/>
                <w:position w:val="-2"/>
                <w:sz w:val="20"/>
                <w:szCs w:val="20"/>
                <w:u w:val="none"/>
              </w:rPr>
              <w:t xml:space="preserve">Tab. 8.5</w:t>
            </w:r>
            <w:r>
              <w:rPr>
                <w:color w:val="00274C"/>
                <w:position w:val="-2"/>
                <w:sz w:val="20"/>
                <w:szCs w:val="20"/>
                <w:u w:val="none"/>
              </w:rPr>
              <w:t xml:space="preserve"> riporta i valori dimensionali solo per i componenti nuovi.</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b/>
                <w:bCs/>
                <w:color w:val="00274C"/>
                <w:position w:val="0"/>
                <w:sz w:val="20"/>
                <w:szCs w:val="20"/>
                <w:u w:val="none"/>
              </w:rPr>
              <w:t xml:space="preserve">Tab 8.5 </w:t>
            </w:r>
            <w:r>
              <w:rPr>
                <w:b/>
                <w:bCs/>
                <w:i/>
                <w:iCs/>
                <w:color w:val="00274C"/>
                <w:position w:val="0"/>
                <w:sz w:val="20"/>
                <w:szCs w:val="20"/>
                <w:u w:val="none"/>
              </w:rPr>
              <w:t xml:space="preserve">Diametri perni di biella e perni di banco</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RIF.</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DIMENSIONI (mm)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VALORE DI GIOCO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A1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53.981 - 54.000</w:t>
                  </w:r>
                </w:p>
              </w:tc>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0.035 - 0.085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A2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54.035 - 54.066</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B1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63.981 - 64.000</w:t>
                  </w:r>
                </w:p>
              </w:tc>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0.035 - 0.102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B2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64.035 - 64.083</w:t>
                  </w:r>
                </w:p>
              </w:tc>
              <w:tc>
                <w:tcPr>
                  <w:gridSpan w:val="1"/>
                  <w:vMerge w:val="continue"/>
                  <w:tcBorders>
                    <w:top w:val="single" w:color="FFFFFF" w:sz="5"/>
                    <w:left w:val="single" w:color="FFFFFF" w:sz="5"/>
                    <w:bottom w:val="single" w:color="FFFFFF" w:sz="5"/>
                    <w:right w:val="single" w:color="FFFFFF" w:sz="5"/>
                  </w:tcBorders>
                </w:tcPr>
                <w:p/>
              </w:tc>
            </w:tr>
          </w:tbl>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8.4.2 Verifica gioco assiale dell'albero a gomito</w:t>
            </w:r>
            <w:r>
              <w:rPr>
                <w:color w:val="00274C"/>
                <w:position w:val="-2"/>
                <w:sz w:val="20"/>
                <w:szCs w:val="20"/>
                <w:u w:val="none"/>
              </w:rPr>
              <w:br/>
              <w:br/>
              <w:t xml:space="preserve">Eseguire le operazioni descritte al </w:t>
            </w:r>
            <w:hyperlink r:id="rId575160c1dbe5ec1ed" w:history="1">
              <w:r>
                <w:rPr>
                  <w:rStyle w:val="DefaultParagraphFontPHPDOCX"/>
                  <w:b/>
                  <w:bCs/>
                  <w:color w:val="0000FF"/>
                  <w:position w:val="-2"/>
                  <w:sz w:val="20"/>
                  <w:szCs w:val="20"/>
                  <w:u w:val="none"/>
                </w:rPr>
                <w:t xml:space="preserve">Par. 9.3.5 e 9.3.6</w:t>
              </w:r>
            </w:hyperlink>
            <w:r>
              <w:rPr>
                <w:color w:val="00274C"/>
                <w:position w:val="-2"/>
                <w:sz w:val="20"/>
                <w:szCs w:val="20"/>
                <w:u w:val="none"/>
              </w:rPr>
              <w:t xml:space="preserve"> .</w:t>
            </w:r>
            <w:r>
              <w:rPr>
                <w:color w:val="00274C"/>
                <w:position w:val="-2"/>
                <w:sz w:val="20"/>
                <w:szCs w:val="20"/>
                <w:u w:val="none"/>
              </w:rPr>
              <w:br/>
              <w:br/>
              <w:t xml:space="preserve">Con un comparatore, misurare lo spostamento assiale dell'albero a gomito </w:t>
            </w:r>
            <w:r>
              <w:rPr>
                <w:b/>
                <w:bCs/>
                <w:color w:val="00274C"/>
                <w:position w:val="-2"/>
                <w:sz w:val="20"/>
                <w:szCs w:val="20"/>
                <w:u w:val="none"/>
              </w:rPr>
              <w:t xml:space="preserve">E</w:t>
            </w:r>
            <w:r>
              <w:rPr>
                <w:color w:val="00274C"/>
                <w:position w:val="-2"/>
                <w:sz w:val="20"/>
                <w:szCs w:val="20"/>
                <w:u w:val="none"/>
              </w:rPr>
              <w:t xml:space="preserve"> .</w:t>
            </w:r>
            <w:r>
              <w:rPr>
                <w:color w:val="00274C"/>
                <w:position w:val="-2"/>
                <w:sz w:val="20"/>
                <w:szCs w:val="20"/>
                <w:u w:val="none"/>
              </w:rPr>
              <w:br/>
              <w:t xml:space="preserve">Lo spostamento assiale deve essere </w:t>
            </w:r>
            <w:r>
              <w:rPr>
                <w:b/>
                <w:bCs/>
                <w:color w:val="00274C"/>
                <w:position w:val="-2"/>
                <w:sz w:val="20"/>
                <w:szCs w:val="20"/>
                <w:u w:val="none"/>
              </w:rPr>
              <w:t xml:space="preserve">MIN</w:t>
            </w:r>
            <w:r>
              <w:rPr>
                <w:color w:val="00274C"/>
                <w:position w:val="-2"/>
                <w:sz w:val="20"/>
                <w:szCs w:val="20"/>
                <w:u w:val="none"/>
              </w:rPr>
              <w:t xml:space="preserve"> 0.18 mm e </w:t>
            </w:r>
            <w:r>
              <w:rPr>
                <w:b/>
                <w:bCs/>
                <w:color w:val="00274C"/>
                <w:position w:val="-2"/>
                <w:sz w:val="20"/>
                <w:szCs w:val="20"/>
                <w:u w:val="none"/>
              </w:rPr>
              <w:t xml:space="preserve">MAX</w:t>
            </w:r>
            <w:r>
              <w:rPr>
                <w:color w:val="00274C"/>
                <w:position w:val="-2"/>
                <w:sz w:val="20"/>
                <w:szCs w:val="20"/>
                <w:u w:val="none"/>
              </w:rPr>
              <w:t xml:space="preserve"> 0.38 mm.</w:t>
            </w:r>
            <w:r>
              <w:rPr>
                <w:color w:val="00274C"/>
                <w:position w:val="-2"/>
                <w:sz w:val="20"/>
                <w:szCs w:val="20"/>
                <w:u w:val="none"/>
              </w:rPr>
              <w:br/>
              <w:t xml:space="preserve">Se i valori rilevati non corrispondono, procedere alla sostituzione degli anelli di spallamento </w:t>
            </w:r>
            <w:r>
              <w:rPr>
                <w:b/>
                <w:bCs/>
                <w:color w:val="00274C"/>
                <w:position w:val="-2"/>
                <w:sz w:val="20"/>
                <w:szCs w:val="20"/>
                <w:u w:val="none"/>
              </w:rPr>
              <w:t xml:space="preserve">D</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76418955" name="name560360c1dbe60973b" descr="imm8_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0.jpg"/>
                          <pic:cNvPicPr/>
                        </pic:nvPicPr>
                        <pic:blipFill>
                          <a:blip r:embed="rId613460c1dbe60973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8.10</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Gruppo biella-pistone</w:t>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8.5.1 Controllo dimensionale biella</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4327988" name="name895460c1dbe61d5f0"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30860c1dbe61d5e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w:t>
            </w:r>
          </w:p>
          <w:p>
            <w:pPr>
              <w:numPr>
                <w:ilvl w:val="0"/>
                <w:numId w:val="15755"/>
              </w:numPr>
              <w:spacing w:before="0" w:after="0" w:line="262" w:lineRule="auto"/>
              <w:jc w:val="left"/>
              <w:rPr>
                <w:color w:val="00274C"/>
                <w:sz w:val="20"/>
                <w:szCs w:val="20"/>
              </w:rPr>
            </w:pPr>
            <w:r>
              <w:rPr>
                <w:color w:val="00274C"/>
                <w:position w:val="-2"/>
                <w:sz w:val="20"/>
                <w:szCs w:val="20"/>
                <w:u w:val="none"/>
              </w:rPr>
              <w:t xml:space="preserve">Prima di effettuare il montaggio dei gruppi biella e pistoni ( </w:t>
            </w:r>
            <w:hyperlink r:id="rId619660c1dbe61d93a" w:history="1">
              <w:r>
                <w:rPr>
                  <w:rStyle w:val="DefaultParagraphFontPHPDOCX"/>
                  <w:b/>
                  <w:bCs/>
                  <w:color w:val="0000FF"/>
                  <w:position w:val="-2"/>
                  <w:sz w:val="20"/>
                  <w:szCs w:val="20"/>
                  <w:u w:val="single" w:color=""/>
                </w:rPr>
                <w:t xml:space="preserve">Par. 9.3.7 e 9.3.8</w:t>
              </w:r>
            </w:hyperlink>
            <w:r>
              <w:rPr>
                <w:color w:val="00274C"/>
                <w:position w:val="-2"/>
                <w:sz w:val="20"/>
                <w:szCs w:val="20"/>
                <w:u w:val="none"/>
              </w:rPr>
              <w:t xml:space="preserve"> ), verificare che la differenza di peso tra i gruppi completi biella e pistone non sia superiore a 8 gr, per evitare sbilanciamenti anomali durante la rotazione dell'albero a gomito e conseguenti danni. </w:t>
            </w:r>
          </w:p>
          <w:p>
            <w:pPr>
              <w:numPr>
                <w:ilvl w:val="0"/>
                <w:numId w:val="15755"/>
              </w:numPr>
              <w:spacing w:before="0" w:after="0" w:line="262" w:lineRule="auto"/>
              <w:jc w:val="left"/>
              <w:rPr>
                <w:color w:val="00274C"/>
                <w:sz w:val="20"/>
                <w:szCs w:val="20"/>
              </w:rPr>
            </w:pPr>
            <w:r>
              <w:rPr>
                <w:color w:val="00274C"/>
                <w:position w:val="-2"/>
                <w:sz w:val="20"/>
                <w:szCs w:val="20"/>
                <w:u w:val="none"/>
              </w:rPr>
              <w:t xml:space="preserve">Eseguire sempre dei riferimenti sulle bielle, sui rispettivi cappelli di biella </w:t>
            </w:r>
            <w:r>
              <w:rPr>
                <w:b/>
                <w:bCs/>
                <w:color w:val="00274C"/>
                <w:position w:val="-2"/>
                <w:sz w:val="20"/>
                <w:szCs w:val="20"/>
                <w:u w:val="none"/>
              </w:rPr>
              <w:t xml:space="preserve">Q</w:t>
            </w:r>
            <w:r>
              <w:rPr>
                <w:color w:val="00274C"/>
                <w:position w:val="-2"/>
                <w:sz w:val="20"/>
                <w:szCs w:val="20"/>
                <w:u w:val="none"/>
              </w:rPr>
              <w:t xml:space="preserve"> , sui pistoni e sugli spinotti, per evitare che i componenti vengano inavvertitamente scambiati tra di loro in fase di montaggio e provocare il mal funzionamento del motore.</w:t>
            </w:r>
          </w:p>
          <w:p>
            <w:pPr>
              <w:numPr>
                <w:ilvl w:val="0"/>
                <w:numId w:val="15755"/>
              </w:numPr>
              <w:spacing w:before="0" w:after="0" w:line="262" w:lineRule="auto"/>
              <w:jc w:val="left"/>
              <w:rPr>
                <w:color w:val="00274C"/>
                <w:sz w:val="20"/>
                <w:szCs w:val="20"/>
              </w:rPr>
            </w:pPr>
            <w:r>
              <w:rPr>
                <w:color w:val="00274C"/>
                <w:position w:val="-2"/>
                <w:sz w:val="20"/>
                <w:szCs w:val="20"/>
                <w:u w:val="none"/>
              </w:rPr>
              <w:t xml:space="preserve">I semi-cuscinetti di biella </w:t>
            </w:r>
            <w:r>
              <w:rPr>
                <w:b/>
                <w:bCs/>
                <w:color w:val="00274C"/>
                <w:position w:val="-2"/>
                <w:sz w:val="20"/>
                <w:szCs w:val="20"/>
                <w:u w:val="none"/>
              </w:rPr>
              <w:t xml:space="preserve">S</w:t>
            </w:r>
            <w:r>
              <w:rPr>
                <w:color w:val="00274C"/>
                <w:position w:val="-2"/>
                <w:sz w:val="20"/>
                <w:szCs w:val="20"/>
                <w:u w:val="none"/>
              </w:rPr>
              <w:t xml:space="preserve"> devono essere ad ogni montaggio.</w:t>
            </w:r>
          </w:p>
          <w:p>
            <w:pPr>
              <w:widowControl w:val="on"/>
              <w:pBdr/>
              <w:spacing w:before="0" w:after="0" w:line="240" w:lineRule="auto"/>
              <w:ind w:left="0" w:right="0"/>
              <w:jc w:val="left"/>
            </w:pPr>
            <w:r>
              <w:rPr>
                <w:color w:val="00274C"/>
                <w:position w:val="-2"/>
                <w:sz w:val="20"/>
                <w:szCs w:val="20"/>
                <w:u w:val="none"/>
              </w:rPr>
              <w:t xml:space="preserve">
Controllare che le superfici di contatto siano perfettamente integre e pulite.</w:t>
            </w:r>
            <w:r>
              <w:rPr>
                <w:color w:val="00274C"/>
                <w:position w:val="-2"/>
                <w:sz w:val="20"/>
                <w:szCs w:val="20"/>
                <w:u w:val="none"/>
              </w:rPr>
              <w:br/>
              <w:br/>
              <w:t xml:space="preserve">Montare il cappello di biella </w:t>
            </w:r>
            <w:r>
              <w:rPr>
                <w:b/>
                <w:bCs/>
                <w:color w:val="00274C"/>
                <w:position w:val="-2"/>
                <w:sz w:val="20"/>
                <w:szCs w:val="20"/>
                <w:u w:val="none"/>
              </w:rPr>
              <w:t xml:space="preserve">Q</w:t>
            </w:r>
            <w:r>
              <w:rPr>
                <w:color w:val="00274C"/>
                <w:position w:val="-2"/>
                <w:sz w:val="20"/>
                <w:szCs w:val="20"/>
                <w:u w:val="none"/>
              </w:rPr>
              <w:t xml:space="preserve"> sulla biella con i semi-cuscinetti </w:t>
            </w:r>
            <w:r>
              <w:rPr>
                <w:b/>
                <w:bCs/>
                <w:color w:val="00274C"/>
                <w:position w:val="-2"/>
                <w:sz w:val="20"/>
                <w:szCs w:val="20"/>
                <w:u w:val="none"/>
              </w:rPr>
              <w:t xml:space="preserve">S</w:t>
            </w:r>
            <w:r>
              <w:rPr>
                <w:color w:val="00274C"/>
                <w:position w:val="-2"/>
                <w:sz w:val="20"/>
                <w:szCs w:val="20"/>
                <w:u w:val="none"/>
              </w:rPr>
              <w:t xml:space="preserve"> e serrare le viti </w:t>
            </w:r>
            <w:r>
              <w:rPr>
                <w:b/>
                <w:bCs/>
                <w:color w:val="00274C"/>
                <w:position w:val="-2"/>
                <w:sz w:val="20"/>
                <w:szCs w:val="20"/>
                <w:u w:val="none"/>
              </w:rPr>
              <w:t xml:space="preserve">P</w:t>
            </w:r>
            <w:r>
              <w:rPr>
                <w:color w:val="00274C"/>
                <w:position w:val="-2"/>
                <w:sz w:val="20"/>
                <w:szCs w:val="20"/>
                <w:u w:val="none"/>
              </w:rPr>
              <w:t xml:space="preserve"> (coppia di serraggio a </w:t>
            </w:r>
            <w:r>
              <w:rPr>
                <w:b/>
                <w:bCs/>
                <w:color w:val="00274C"/>
                <w:position w:val="-2"/>
                <w:sz w:val="20"/>
                <w:szCs w:val="20"/>
                <w:u w:val="none"/>
              </w:rPr>
              <w:t xml:space="preserve">25 Nm</w:t>
            </w:r>
            <w:r>
              <w:rPr>
                <w:color w:val="00274C"/>
                <w:position w:val="-2"/>
                <w:sz w:val="20"/>
                <w:szCs w:val="20"/>
                <w:u w:val="none"/>
              </w:rPr>
              <w:t xml:space="preserve"> ).</w:t>
            </w:r>
            <w:r>
              <w:rPr>
                <w:color w:val="00274C"/>
                <w:position w:val="-2"/>
                <w:sz w:val="20"/>
                <w:szCs w:val="20"/>
                <w:u w:val="none"/>
              </w:rPr>
              <w:br/>
              <w:t xml:space="preserve">Rilevare con un comparatore i diametri </w:t>
            </w:r>
            <w:r>
              <w:rPr>
                <w:b/>
                <w:bCs/>
                <w:color w:val="00274C"/>
                <w:position w:val="-2"/>
                <w:sz w:val="20"/>
                <w:szCs w:val="20"/>
                <w:u w:val="none"/>
              </w:rPr>
              <w:t xml:space="preserve">B</w:t>
            </w:r>
            <w:r>
              <w:rPr>
                <w:b/>
                <w:bCs/>
                <w:color w:val="00274C"/>
                <w:position w:val="-2"/>
                <w:sz w:val="20"/>
                <w:szCs w:val="20"/>
                <w:u w:val="none"/>
              </w:rPr>
              <w:t xml:space="preserve"> e </w:t>
            </w:r>
            <w:r>
              <w:rPr>
                <w:b/>
                <w:bCs/>
                <w:color w:val="00274C"/>
                <w:position w:val="-2"/>
                <w:sz w:val="20"/>
                <w:szCs w:val="20"/>
                <w:u w:val="none"/>
              </w:rPr>
              <w:t xml:space="preserve">D</w:t>
            </w:r>
            <w:r>
              <w:rPr>
                <w:color w:val="00274C"/>
                <w:position w:val="-2"/>
                <w:sz w:val="20"/>
                <w:szCs w:val="20"/>
                <w:u w:val="none"/>
              </w:rPr>
              <w:t xml:space="preserve"> .</w:t>
            </w:r>
            <w:r>
              <w:rPr>
                <w:color w:val="00274C"/>
                <w:position w:val="-2"/>
                <w:sz w:val="20"/>
                <w:szCs w:val="20"/>
                <w:u w:val="none"/>
              </w:rPr>
              <w:br/>
              <w:t xml:space="preserve">Il valore di usura </w:t>
            </w:r>
            <w:r>
              <w:rPr>
                <w:b/>
                <w:bCs/>
                <w:color w:val="00274C"/>
                <w:position w:val="-2"/>
                <w:sz w:val="20"/>
                <w:szCs w:val="20"/>
                <w:u w:val="none"/>
              </w:rPr>
              <w:t xml:space="preserve">MAX</w:t>
            </w:r>
            <w:r>
              <w:rPr>
                <w:color w:val="00274C"/>
                <w:position w:val="-2"/>
                <w:sz w:val="20"/>
                <w:szCs w:val="20"/>
                <w:u w:val="none"/>
              </w:rPr>
              <w:t xml:space="preserve"> per </w:t>
            </w:r>
            <w:r>
              <w:rPr>
                <w:b/>
                <w:bCs/>
                <w:color w:val="00274C"/>
                <w:position w:val="-2"/>
                <w:sz w:val="20"/>
                <w:szCs w:val="20"/>
                <w:u w:val="none"/>
              </w:rPr>
              <w:t xml:space="preserve">B</w:t>
            </w:r>
            <w:r>
              <w:rPr>
                <w:b/>
                <w:bCs/>
                <w:color w:val="00274C"/>
                <w:position w:val="-2"/>
                <w:sz w:val="20"/>
                <w:szCs w:val="20"/>
                <w:u w:val="none"/>
              </w:rPr>
              <w:t xml:space="preserve"> e </w:t>
            </w:r>
            <w:r>
              <w:rPr>
                <w:b/>
                <w:bCs/>
                <w:color w:val="00274C"/>
                <w:position w:val="-2"/>
                <w:sz w:val="20"/>
                <w:szCs w:val="20"/>
                <w:u w:val="none"/>
              </w:rPr>
              <w:t xml:space="preserve">D</w:t>
            </w:r>
            <w:r>
              <w:rPr>
                <w:color w:val="00274C"/>
                <w:position w:val="-2"/>
                <w:sz w:val="20"/>
                <w:szCs w:val="20"/>
                <w:u w:val="none"/>
              </w:rPr>
              <w:t xml:space="preserve"> consentita è di 0.06 mm.</w:t>
            </w:r>
            <w:r>
              <w:rPr>
                <w:b/>
                <w:bCs/>
                <w:color w:val="00274C"/>
                <w:position w:val="-2"/>
                <w:sz w:val="20"/>
                <w:szCs w:val="20"/>
                <w:u w:val="none"/>
              </w:rPr>
              <w:br/>
              <w:br/>
              <w:t xml:space="preserve">Tab 8.6</w:t>
            </w:r>
            <w:r>
              <w:br/>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RIF.</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DIMENSIONI (mm)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VALORE DI GIOCO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169.980 - 170.020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30.020 - 30.030</w:t>
                  </w:r>
                </w:p>
              </w:tc>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0.025 - 0.030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29.995 - 30.000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D</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54.035 - 54.066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67.700 - 68.000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F</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29.750 - 29.790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bl>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2569833" name="name751760c1dbe633366"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24660c1dbe63336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755"/>
              </w:numPr>
              <w:spacing w:before="0" w:after="0" w:line="262" w:lineRule="auto"/>
              <w:jc w:val="left"/>
              <w:rPr>
                <w:color w:val="00274C"/>
                <w:sz w:val="20"/>
                <w:szCs w:val="20"/>
              </w:rPr>
            </w:pPr>
            <w:r>
              <w:rPr>
                <w:color w:val="00274C"/>
                <w:position w:val="-2"/>
                <w:sz w:val="20"/>
                <w:szCs w:val="20"/>
                <w:u w:val="none"/>
              </w:rPr>
              <w:t xml:space="preserve">La </w:t>
            </w:r>
            <w:r>
              <w:rPr>
                <w:b/>
                <w:bCs/>
                <w:color w:val="00274C"/>
                <w:position w:val="-2"/>
                <w:sz w:val="20"/>
                <w:szCs w:val="20"/>
                <w:u w:val="none"/>
              </w:rPr>
              <w:t xml:space="preserve">Tab. 8.6</w:t>
            </w:r>
            <w:r>
              <w:rPr>
                <w:color w:val="00274C"/>
                <w:position w:val="-2"/>
                <w:sz w:val="20"/>
                <w:szCs w:val="20"/>
                <w:u w:val="none"/>
              </w:rPr>
              <w:t xml:space="preserve"> riporta i valori dimensionali solo per i componenti nuovi.</w:t>
            </w:r>
          </w:p>
          <w:p>
            <w:pPr>
              <w:numPr>
                <w:ilvl w:val="0"/>
                <w:numId w:val="15755"/>
              </w:numPr>
              <w:spacing w:before="0" w:after="0" w:line="262" w:lineRule="auto"/>
              <w:jc w:val="left"/>
              <w:rPr>
                <w:color w:val="00274C"/>
                <w:sz w:val="20"/>
                <w:szCs w:val="20"/>
              </w:rPr>
            </w:pPr>
            <w:r>
              <w:rPr>
                <w:color w:val="00274C"/>
                <w:position w:val="-2"/>
                <w:sz w:val="20"/>
                <w:szCs w:val="20"/>
                <w:u w:val="none"/>
              </w:rPr>
              <w:t xml:space="preserve">Controllare che i semi-cuscinetti della biella e di banco siano accoppiati correttamente.</w:t>
            </w:r>
          </w:p>
          <w:p>
            <w:pPr>
              <w:numPr>
                <w:ilvl w:val="0"/>
                <w:numId w:val="15755"/>
              </w:numPr>
              <w:spacing w:before="0" w:after="0" w:line="262" w:lineRule="auto"/>
              <w:jc w:val="left"/>
              <w:rPr>
                <w:color w:val="00274C"/>
                <w:sz w:val="20"/>
                <w:szCs w:val="20"/>
              </w:rPr>
            </w:pPr>
            <w:r>
              <w:rPr>
                <w:color w:val="00274C"/>
                <w:position w:val="-2"/>
                <w:sz w:val="20"/>
                <w:szCs w:val="20"/>
                <w:u w:val="none"/>
              </w:rPr>
              <w:t xml:space="preserve">Consultare l'avvertenza del </w:t>
            </w:r>
            <w:hyperlink r:id="rId497560c1dbe633959" w:history="1">
              <w:r>
                <w:rPr>
                  <w:rStyle w:val="DefaultParagraphFontPHPDOCX"/>
                  <w:b/>
                  <w:bCs/>
                  <w:color w:val="0000FF"/>
                  <w:position w:val="-2"/>
                  <w:sz w:val="20"/>
                  <w:szCs w:val="20"/>
                  <w:u w:val="none"/>
                </w:rPr>
                <w:t xml:space="preserve">Par. 8.4.1</w:t>
              </w:r>
            </w:hyperlink>
            <w:r>
              <w:rPr>
                <w:color w:val="00274C"/>
                <w:position w:val="-2"/>
                <w:sz w:val="20"/>
                <w:szCs w:val="20"/>
                <w:u w:val="none"/>
              </w:rPr>
              <w:t xml:space="preserve"> per la quota </w:t>
            </w:r>
            <w:r>
              <w:rPr>
                <w:b/>
                <w:bCs/>
                <w:color w:val="00274C"/>
                <w:position w:val="-2"/>
                <w:sz w:val="20"/>
                <w:szCs w:val="20"/>
                <w:u w:val="none"/>
              </w:rPr>
              <w:t xml:space="preserve">D</w:t>
            </w:r>
            <w:r>
              <w:rPr>
                <w:color w:val="00274C"/>
                <w:position w:val="-2"/>
                <w:sz w:val="20"/>
                <w:szCs w:val="20"/>
                <w:u w:val="none"/>
              </w:rPr>
              <w:t xml:space="preserve"> minorata.</w:t>
            </w:r>
          </w:p>
          <w:p>
            <w:pPr>
              <w:numPr>
                <w:ilvl w:val="0"/>
                <w:numId w:val="15755"/>
              </w:numPr>
              <w:spacing w:before="0" w:after="0" w:line="262" w:lineRule="auto"/>
              <w:jc w:val="left"/>
              <w:rPr>
                <w:color w:val="00274C"/>
                <w:sz w:val="20"/>
                <w:szCs w:val="20"/>
              </w:rPr>
            </w:pPr>
            <w:r>
              <w:rPr>
                <w:color w:val="00274C"/>
                <w:position w:val="-2"/>
                <w:sz w:val="20"/>
                <w:szCs w:val="20"/>
                <w:u w:val="none"/>
              </w:rPr>
              <w:t xml:space="preserve">Se il valore di gioco tra </w:t>
            </w:r>
            <w:r>
              <w:rPr>
                <w:b/>
                <w:bCs/>
                <w:color w:val="00274C"/>
                <w:position w:val="-2"/>
                <w:sz w:val="20"/>
                <w:szCs w:val="20"/>
                <w:u w:val="none"/>
              </w:rPr>
              <w:t xml:space="preserve">B</w:t>
            </w:r>
            <w:r>
              <w:rPr>
                <w:b/>
                <w:bCs/>
                <w:color w:val="00274C"/>
                <w:position w:val="-2"/>
                <w:sz w:val="20"/>
                <w:szCs w:val="20"/>
                <w:u w:val="none"/>
              </w:rPr>
              <w:t xml:space="preserve"> e </w:t>
            </w:r>
            <w:r>
              <w:rPr>
                <w:b/>
                <w:bCs/>
                <w:color w:val="00274C"/>
                <w:position w:val="-2"/>
                <w:sz w:val="20"/>
                <w:szCs w:val="20"/>
                <w:u w:val="none"/>
              </w:rPr>
              <w:t xml:space="preserve">C</w:t>
            </w:r>
            <w:r>
              <w:rPr>
                <w:color w:val="00274C"/>
                <w:position w:val="-2"/>
                <w:sz w:val="20"/>
                <w:szCs w:val="20"/>
                <w:u w:val="none"/>
              </w:rPr>
              <w:t xml:space="preserve"> non è rispettato, è necessario sostituire la bronzina </w:t>
            </w:r>
            <w:r>
              <w:rPr>
                <w:b/>
                <w:bCs/>
                <w:color w:val="00274C"/>
                <w:position w:val="-2"/>
                <w:sz w:val="20"/>
                <w:szCs w:val="20"/>
                <w:u w:val="none"/>
              </w:rPr>
              <w:t xml:space="preserve">R (Fig. 8.12)</w:t>
            </w:r>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Rilevare le quote </w:t>
            </w:r>
            <w:r>
              <w:rPr>
                <w:b/>
                <w:bCs/>
                <w:color w:val="00274C"/>
                <w:position w:val="-2"/>
                <w:sz w:val="20"/>
                <w:szCs w:val="20"/>
                <w:u w:val="none"/>
              </w:rPr>
              <w:t xml:space="preserve">A, C, D, E e F</w:t>
            </w:r>
            <w:r>
              <w:rPr>
                <w:color w:val="00274C"/>
                <w:position w:val="-2"/>
                <w:sz w:val="20"/>
                <w:szCs w:val="20"/>
                <w:u w:val="none"/>
              </w:rPr>
              <w:t xml:space="preserve"> e confrontarle con quelle descritte in </w:t>
            </w:r>
            <w:r>
              <w:rPr>
                <w:b/>
                <w:bCs/>
                <w:color w:val="00274C"/>
                <w:position w:val="-2"/>
                <w:sz w:val="20"/>
                <w:szCs w:val="20"/>
                <w:u w:val="none"/>
              </w:rPr>
              <w:t xml:space="preserve">Tab. 8.6</w:t>
            </w:r>
            <w:r>
              <w:rPr>
                <w:color w:val="00274C"/>
                <w:position w:val="-2"/>
                <w:sz w:val="20"/>
                <w:szCs w:val="20"/>
                <w:u w:val="none"/>
              </w:rPr>
              <w:t xml:space="preserve"> .</w:t>
            </w:r>
            <w:r>
              <w:rPr>
                <w:color w:val="00274C"/>
                <w:position w:val="-2"/>
                <w:sz w:val="20"/>
                <w:szCs w:val="20"/>
                <w:u w:val="none"/>
              </w:rPr>
              <w:br/>
              <w:t xml:space="preserve">Se i valori rilevati non rispettano quelli descritti nella </w:t>
            </w:r>
            <w:r>
              <w:rPr>
                <w:b/>
                <w:bCs/>
                <w:color w:val="00274C"/>
                <w:position w:val="-2"/>
                <w:sz w:val="20"/>
                <w:szCs w:val="20"/>
                <w:u w:val="none"/>
              </w:rPr>
              <w:t xml:space="preserve">Tab. 8.6</w:t>
            </w:r>
            <w:r>
              <w:rPr>
                <w:color w:val="00274C"/>
                <w:position w:val="-2"/>
                <w:sz w:val="20"/>
                <w:szCs w:val="20"/>
                <w:u w:val="none"/>
              </w:rPr>
              <w:t xml:space="preserve"> , procedere alla sostituzione della biella </w:t>
            </w:r>
            <w:r>
              <w:rPr>
                <w:b/>
                <w:bCs/>
                <w:color w:val="00274C"/>
                <w:position w:val="-2"/>
                <w:sz w:val="20"/>
                <w:szCs w:val="20"/>
                <w:u w:val="none"/>
              </w:rPr>
              <w:t xml:space="preserve">T</w:t>
            </w:r>
            <w:r>
              <w:rPr>
                <w:color w:val="00274C"/>
                <w:position w:val="-2"/>
                <w:sz w:val="20"/>
                <w:szCs w:val="20"/>
                <w:u w:val="none"/>
              </w:rPr>
              <w:t xml:space="preserve"> . </w:t>
            </w:r>
          </w:p>
        </w:tc>
        <w:tc>
          <w:tcPr>
            <w:tcMar>
              <w:top w:w="150" w:type="dxa"/>
              <w:left w:w="150" w:type="dxa"/>
              <w:bottom w:w="150" w:type="dxa"/>
              <w:right w:w="150" w:type="dxa"/>
            </w:tcMar>
            <w:textDirection w:val="lrTb"/>
            <w:vAlign w:val="top"/>
          </w:tcPr>
          <w:p>
            <w:r>
              <w:rPr>
                <w:position w:val="-156"/>
              </w:rPr>
              <w:drawing>
                <wp:inline distT="0" distB="0" distL="0" distR="0">
                  <wp:extent cx="2232000" cy="1051200"/>
                  <wp:effectExtent b="0" l="0" r="0" t="0"/>
                  <wp:docPr id="55320056" name="name780960c1dbe643003" descr="imm8_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1.jpg"/>
                          <pic:cNvPicPr/>
                        </pic:nvPicPr>
                        <pic:blipFill>
                          <a:blip r:embed="rId423960c1dbe642ffd" cstate="print"/>
                          <a:stretch>
                            <a:fillRect/>
                          </a:stretch>
                        </pic:blipFill>
                        <pic:spPr>
                          <a:xfrm>
                            <a:off x="0" y="0"/>
                            <a:ext cx="2232000" cy="1051200"/>
                          </a:xfrm>
                          <a:prstGeom prst="rect">
                            <a:avLst/>
                          </a:prstGeom>
                          <a:ln w="0">
                            <a:noFill/>
                          </a:ln>
                        </pic:spPr>
                      </pic:pic>
                    </a:graphicData>
                  </a:graphic>
                </wp:inline>
              </w:drawing>
            </w:r>
            <w:r>
              <w:rPr>
                <w:b/>
                <w:bCs/>
                <w:color w:val="00274C"/>
                <w:position w:val="0"/>
                <w:sz w:val="20"/>
                <w:szCs w:val="20"/>
                <w:u w:val="none"/>
              </w:rPr>
              <w:br/>
              <w:t xml:space="preserve">Fig 8.11</w:t>
            </w:r>
            <w:r>
              <w:rPr>
                <w:position w:val="-226"/>
              </w:rPr>
              <w:drawing>
                <wp:inline distT="0" distB="0" distL="0" distR="0">
                  <wp:extent cx="2232000" cy="1483200"/>
                  <wp:effectExtent b="0" l="0" r="0" t="0"/>
                  <wp:docPr id="20363472" name="name225560c1dbe6569c1" descr="imm8_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2.jpg"/>
                          <pic:cNvPicPr/>
                        </pic:nvPicPr>
                        <pic:blipFill>
                          <a:blip r:embed="rId925160c1dbe6569ba"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u w:val="none"/>
              </w:rPr>
              <w:br/>
              <w:br/>
              <w:br/>
              <w:t xml:space="preserve">Fig 8.12</w:t>
            </w:r>
            <w:r>
              <w:rPr>
                <w:position w:val="-228"/>
              </w:rPr>
              <w:drawing>
                <wp:inline distT="0" distB="0" distL="0" distR="0">
                  <wp:extent cx="2232000" cy="1490400"/>
                  <wp:effectExtent b="0" l="0" r="0" t="0"/>
                  <wp:docPr id="72093866" name="name609860c1dbe66a0f4" descr="imm8_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3.jpg"/>
                          <pic:cNvPicPr/>
                        </pic:nvPicPr>
                        <pic:blipFill>
                          <a:blip r:embed="rId344260c1dbe66a0ef"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u w:val="none"/>
              </w:rPr>
              <w:br/>
              <w:br/>
              <w:br/>
              <w:t xml:space="preserve">Fig 8.13</w:t>
            </w:r>
          </w:p>
          <w:p/>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8.5.2 Controllo parallelismo assi spinotto-perno</w:t>
            </w:r>
            <w:r>
              <w:rPr>
                <w:color w:val="00274C"/>
                <w:position w:val="-2"/>
                <w:sz w:val="20"/>
                <w:szCs w:val="20"/>
                <w:u w:val="none"/>
              </w:rPr>
              <w:br/>
              <w:br/>
              <w:t xml:space="preserve">Lubrificare lo spinotto </w:t>
            </w:r>
            <w:r>
              <w:rPr>
                <w:b/>
                <w:bCs/>
                <w:color w:val="00274C"/>
                <w:position w:val="-2"/>
                <w:sz w:val="20"/>
                <w:szCs w:val="20"/>
                <w:u w:val="none"/>
              </w:rPr>
              <w:t xml:space="preserve">A</w:t>
            </w:r>
            <w:r>
              <w:rPr>
                <w:color w:val="00274C"/>
                <w:position w:val="-2"/>
                <w:sz w:val="20"/>
                <w:szCs w:val="20"/>
                <w:u w:val="none"/>
              </w:rPr>
              <w:t xml:space="preserve"> e la bronzina </w:t>
            </w:r>
            <w:r>
              <w:rPr>
                <w:b/>
                <w:bCs/>
                <w:color w:val="00274C"/>
                <w:position w:val="-2"/>
                <w:sz w:val="20"/>
                <w:szCs w:val="20"/>
                <w:u w:val="none"/>
              </w:rPr>
              <w:t xml:space="preserve">R (Fig. 8.12)</w:t>
            </w:r>
            <w:r>
              <w:rPr>
                <w:color w:val="00274C"/>
                <w:position w:val="-2"/>
                <w:sz w:val="20"/>
                <w:szCs w:val="20"/>
                <w:u w:val="none"/>
              </w:rPr>
              <w:t xml:space="preserve"> .</w:t>
            </w:r>
            <w:r>
              <w:rPr>
                <w:color w:val="00274C"/>
                <w:position w:val="-2"/>
                <w:sz w:val="20"/>
                <w:szCs w:val="20"/>
                <w:u w:val="none"/>
              </w:rPr>
              <w:br/>
              <w:t xml:space="preserve">Inserire lo spinotto nella bronzina </w:t>
            </w:r>
            <w:r>
              <w:rPr>
                <w:b/>
                <w:bCs/>
                <w:color w:val="00274C"/>
                <w:position w:val="-2"/>
                <w:sz w:val="20"/>
                <w:szCs w:val="20"/>
                <w:u w:val="none"/>
              </w:rPr>
              <w:t xml:space="preserve">R</w:t>
            </w:r>
            <w:r>
              <w:rPr>
                <w:color w:val="00274C"/>
                <w:position w:val="-2"/>
                <w:sz w:val="20"/>
                <w:szCs w:val="20"/>
                <w:u w:val="none"/>
              </w:rPr>
              <w:t xml:space="preserve"> . Controllare con un comparatore il parallelismo tra gli assi della testa di biella e del piede di biella.</w:t>
            </w:r>
            <w:r>
              <w:rPr>
                <w:color w:val="00274C"/>
                <w:position w:val="-2"/>
                <w:sz w:val="20"/>
                <w:szCs w:val="20"/>
                <w:u w:val="none"/>
              </w:rPr>
              <w:br/>
              <w:br/>
              <w:t xml:space="preserve">L'errore di parallelismo (quota </w:t>
            </w:r>
            <w:r>
              <w:rPr>
                <w:b/>
                <w:bCs/>
                <w:color w:val="00274C"/>
                <w:position w:val="-2"/>
                <w:sz w:val="20"/>
                <w:szCs w:val="20"/>
                <w:u w:val="none"/>
              </w:rPr>
              <w:t xml:space="preserve">V</w:t>
            </w:r>
            <w:r>
              <w:rPr>
                <w:color w:val="00274C"/>
                <w:position w:val="-2"/>
                <w:sz w:val="20"/>
                <w:szCs w:val="20"/>
                <w:u w:val="none"/>
              </w:rPr>
              <w:t xml:space="preserve"> ) rilevato alle estremità dello spinotto, deve essere </w:t>
            </w:r>
            <w:r>
              <w:rPr>
                <w:b/>
                <w:bCs/>
                <w:color w:val="00274C"/>
                <w:position w:val="-2"/>
                <w:sz w:val="20"/>
                <w:szCs w:val="20"/>
                <w:u w:val="none"/>
              </w:rPr>
              <w:t xml:space="preserve">MIN</w:t>
            </w:r>
            <w:r>
              <w:rPr>
                <w:color w:val="00274C"/>
                <w:position w:val="-2"/>
                <w:sz w:val="20"/>
                <w:szCs w:val="20"/>
                <w:u w:val="none"/>
              </w:rPr>
              <w:t xml:space="preserve"> 0,015 e </w:t>
            </w:r>
            <w:r>
              <w:rPr>
                <w:b/>
                <w:bCs/>
                <w:color w:val="00274C"/>
                <w:position w:val="-2"/>
                <w:sz w:val="20"/>
                <w:szCs w:val="20"/>
                <w:u w:val="none"/>
              </w:rPr>
              <w:t xml:space="preserve">MAX</w:t>
            </w:r>
            <w:r>
              <w:rPr>
                <w:color w:val="00274C"/>
                <w:position w:val="-2"/>
                <w:sz w:val="20"/>
                <w:szCs w:val="20"/>
                <w:u w:val="none"/>
              </w:rPr>
              <w:t xml:space="preserve"> 0,030 mm.</w:t>
            </w:r>
            <w:r>
              <w:rPr>
                <w:color w:val="00274C"/>
                <w:position w:val="-2"/>
                <w:sz w:val="20"/>
                <w:szCs w:val="20"/>
                <w:u w:val="none"/>
              </w:rPr>
              <w:br/>
              <w:t xml:space="preserve">Se i valori di parallelismo non corrispondono a quelli indicati, sostituire la biella </w:t>
            </w:r>
            <w:r>
              <w:rPr>
                <w:b/>
                <w:bCs/>
                <w:color w:val="00274C"/>
                <w:position w:val="-2"/>
                <w:sz w:val="20"/>
                <w:szCs w:val="20"/>
                <w:u w:val="none"/>
              </w:rPr>
              <w:t xml:space="preserve">T</w:t>
            </w:r>
            <w:r>
              <w:rPr>
                <w:color w:val="00274C"/>
                <w:position w:val="-2"/>
                <w:sz w:val="20"/>
                <w:szCs w:val="20"/>
                <w:u w:val="none"/>
              </w:rPr>
              <w:t xml:space="preserve"> .</w:t>
            </w:r>
            <w:r>
              <w:rPr>
                <w:b/>
                <w:bCs/>
                <w:color w:val="00274C"/>
                <w:position w:val="-2"/>
                <w:sz w:val="20"/>
                <w:szCs w:val="20"/>
                <w:u w:val="none"/>
              </w:rPr>
              <w:br/>
              <w:br/>
              <w:t xml:space="preserve">8.5.3</w:t>
            </w:r>
            <w:r>
              <w:rPr>
                <w:color w:val="00274C"/>
                <w:position w:val="-2"/>
                <w:sz w:val="20"/>
                <w:szCs w:val="20"/>
                <w:u w:val="none"/>
              </w:rPr>
              <w:t xml:space="preserve"> </w:t>
            </w:r>
            <w:r>
              <w:rPr>
                <w:b/>
                <w:bCs/>
                <w:color w:val="00274C"/>
                <w:position w:val="-2"/>
                <w:sz w:val="20"/>
                <w:szCs w:val="20"/>
                <w:u w:val="none"/>
              </w:rPr>
              <w:t xml:space="preserve">Controllo segmenti pistone</w:t>
            </w:r>
            <w:r>
              <w:rPr>
                <w:color w:val="00274C"/>
                <w:position w:val="-2"/>
                <w:sz w:val="20"/>
                <w:szCs w:val="20"/>
                <w:u w:val="none"/>
              </w:rPr>
              <w:br/>
              <w:br/>
              <w:t xml:space="preserve">Inserire il segmento </w:t>
            </w:r>
            <w:r>
              <w:rPr>
                <w:b/>
                <w:bCs/>
                <w:color w:val="00274C"/>
                <w:position w:val="-2"/>
                <w:sz w:val="20"/>
                <w:szCs w:val="20"/>
                <w:u w:val="none"/>
              </w:rPr>
              <w:t xml:space="preserve">U</w:t>
            </w:r>
            <w:r>
              <w:rPr>
                <w:color w:val="00274C"/>
                <w:position w:val="-2"/>
                <w:sz w:val="20"/>
                <w:szCs w:val="20"/>
                <w:u w:val="none"/>
              </w:rPr>
              <w:t xml:space="preserve"> nel cilindro, rilevare la quota </w:t>
            </w:r>
            <w:r>
              <w:rPr>
                <w:b/>
                <w:bCs/>
                <w:color w:val="00274C"/>
                <w:position w:val="-2"/>
                <w:sz w:val="20"/>
                <w:szCs w:val="20"/>
                <w:u w:val="none"/>
              </w:rPr>
              <w:t xml:space="preserve">H</w:t>
            </w:r>
            <w:r>
              <w:rPr>
                <w:color w:val="00274C"/>
                <w:position w:val="-2"/>
                <w:sz w:val="20"/>
                <w:szCs w:val="20"/>
                <w:u w:val="none"/>
              </w:rPr>
              <w:t xml:space="preserve"> (distanza tra le punte del segmento </w:t>
            </w:r>
            <w:r>
              <w:rPr>
                <w:b/>
                <w:bCs/>
                <w:color w:val="00274C"/>
                <w:position w:val="-2"/>
                <w:sz w:val="20"/>
                <w:szCs w:val="20"/>
                <w:u w:val="none"/>
              </w:rPr>
              <w:t xml:space="preserve">U</w:t>
            </w:r>
            <w:r>
              <w:rPr>
                <w:color w:val="00274C"/>
                <w:position w:val="-2"/>
                <w:sz w:val="20"/>
                <w:szCs w:val="20"/>
                <w:u w:val="none"/>
              </w:rPr>
              <w:t xml:space="preserve"> ). Ripetere l'operazione per tutti i segmenti di tenuta.</w:t>
            </w:r>
            <w:r>
              <w:rPr>
                <w:color w:val="00274C"/>
                <w:position w:val="-2"/>
                <w:sz w:val="20"/>
                <w:szCs w:val="20"/>
                <w:u w:val="none"/>
              </w:rPr>
              <w:br/>
              <w:br/>
              <w:t xml:space="preserve">Se la quota rilevata </w:t>
            </w:r>
            <w:r>
              <w:rPr>
                <w:b/>
                <w:bCs/>
                <w:color w:val="00274C"/>
                <w:position w:val="-2"/>
                <w:sz w:val="20"/>
                <w:szCs w:val="20"/>
                <w:u w:val="none"/>
              </w:rPr>
              <w:t xml:space="preserve">H</w:t>
            </w:r>
            <w:r>
              <w:rPr>
                <w:color w:val="00274C"/>
                <w:position w:val="-2"/>
                <w:sz w:val="20"/>
                <w:szCs w:val="20"/>
                <w:u w:val="none"/>
              </w:rPr>
              <w:t xml:space="preserve"> non corrisponde ai valori indicati nella tabella ( </w:t>
            </w:r>
            <w:r>
              <w:rPr>
                <w:b/>
                <w:bCs/>
                <w:color w:val="00274C"/>
                <w:position w:val="-2"/>
                <w:sz w:val="20"/>
                <w:szCs w:val="20"/>
                <w:u w:val="none"/>
              </w:rPr>
              <w:t xml:space="preserve">Tab. 8.7</w:t>
            </w:r>
            <w:r>
              <w:rPr>
                <w:color w:val="00274C"/>
                <w:position w:val="-2"/>
                <w:sz w:val="20"/>
                <w:szCs w:val="20"/>
                <w:u w:val="none"/>
              </w:rPr>
              <w:t xml:space="preserve"> ), sostituire i segmenti di tenuta </w:t>
            </w:r>
            <w:r>
              <w:rPr>
                <w:b/>
                <w:bCs/>
                <w:color w:val="00274C"/>
                <w:position w:val="-2"/>
                <w:sz w:val="20"/>
                <w:szCs w:val="20"/>
                <w:u w:val="none"/>
              </w:rPr>
              <w:t xml:space="preserve">U</w:t>
            </w: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br/>
              <w:b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7614249" name="name250460c1dbe67ba73"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08160c1dbe67ba7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755"/>
              </w:numPr>
              <w:spacing w:before="0" w:after="0" w:line="262" w:lineRule="auto"/>
              <w:jc w:val="left"/>
              <w:rPr>
                <w:color w:val="00274C"/>
                <w:sz w:val="20"/>
                <w:szCs w:val="20"/>
              </w:rPr>
            </w:pPr>
            <w:r>
              <w:rPr>
                <w:color w:val="00274C"/>
                <w:position w:val="-2"/>
                <w:sz w:val="20"/>
                <w:szCs w:val="20"/>
                <w:u w:val="none"/>
              </w:rPr>
              <w:t xml:space="preserve">I segmenti di tenuta non possono essere sostituiti singolarmente.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NOTA:</w:t>
            </w:r>
            <w:r>
              <w:rPr>
                <w:color w:val="00274C"/>
                <w:position w:val="-2"/>
                <w:sz w:val="20"/>
                <w:szCs w:val="20"/>
                <w:u w:val="none"/>
              </w:rPr>
              <w:t xml:space="preserve">     vedere la </w:t>
            </w:r>
            <w:r>
              <w:rPr>
                <w:b/>
                <w:bCs/>
                <w:color w:val="00274C"/>
                <w:position w:val="-2"/>
                <w:sz w:val="20"/>
                <w:szCs w:val="20"/>
                <w:u w:val="none"/>
              </w:rPr>
              <w:t xml:space="preserve">Fig. 8.19</w:t>
            </w:r>
            <w:r>
              <w:rPr>
                <w:color w:val="00274C"/>
                <w:position w:val="-2"/>
                <w:sz w:val="20"/>
                <w:szCs w:val="20"/>
                <w:u w:val="none"/>
              </w:rPr>
              <w:t xml:space="preserve"> per individuare i segmenti. </w:t>
            </w:r>
          </w:p>
          <w:p>
            <w:pPr>
              <w:widowControl w:val="on"/>
              <w:pBdr/>
              <w:spacing w:before="0" w:after="0" w:line="240" w:lineRule="auto"/>
              <w:ind w:left="0" w:right="0"/>
              <w:jc w:val="left"/>
            </w:pPr>
            <w:r>
              <w:rPr>
                <w:b/>
                <w:bCs/>
                <w:color w:val="00274C"/>
                <w:position w:val="-2"/>
                <w:sz w:val="20"/>
                <w:szCs w:val="20"/>
                <w:u w:val="none"/>
              </w:rPr>
              <w:t xml:space="preserve">Tab. 8.7</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SEGMENTI</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H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U1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0.100 - 0.300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U2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0.250 - 0.500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U3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0.250 - 0.400</w:t>
                  </w:r>
                </w:p>
              </w:tc>
            </w:tr>
          </w:tbl>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36555767" name="name717560c1dbe694611" descr="imm8_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4.jpg"/>
                          <pic:cNvPicPr/>
                        </pic:nvPicPr>
                        <pic:blipFill>
                          <a:blip r:embed="rId641560c1dbe69460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8.14</w:t>
            </w:r>
            <w:r>
              <w:rPr>
                <w:position w:val="-230"/>
              </w:rPr>
              <w:drawing>
                <wp:inline distT="0" distB="0" distL="0" distR="0">
                  <wp:extent cx="2232000" cy="1504800"/>
                  <wp:effectExtent b="0" l="0" r="0" t="0"/>
                  <wp:docPr id="83060807" name="name359660c1dbe6a729b" descr="imm8_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5.jpg"/>
                          <pic:cNvPicPr/>
                        </pic:nvPicPr>
                        <pic:blipFill>
                          <a:blip r:embed="rId588360c1dbe6a729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br/>
              <w:br/>
              <w:t xml:space="preserve">Fig 8.15</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8.5.4 Controllo dimensionale pistone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Pulire accuratamente il pistone.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Rilevare il diametro del pistone a 12 mm (quota </w:t>
            </w:r>
            <w:r>
              <w:rPr>
                <w:b/>
                <w:bCs/>
                <w:color w:val="00274C"/>
                <w:position w:val="-2"/>
                <w:sz w:val="20"/>
                <w:szCs w:val="20"/>
                <w:u w:val="none"/>
              </w:rPr>
              <w:t xml:space="preserve">L</w:t>
            </w:r>
            <w:r>
              <w:rPr>
                <w:color w:val="00274C"/>
                <w:position w:val="-2"/>
                <w:sz w:val="20"/>
                <w:szCs w:val="20"/>
                <w:u w:val="none"/>
              </w:rPr>
              <w:t xml:space="preserve"> ) dalla base del mantello in corrispondenza delle finestre sulla grafitatura </w:t>
            </w:r>
            <w:r>
              <w:rPr>
                <w:b/>
                <w:bCs/>
                <w:color w:val="00274C"/>
                <w:position w:val="-2"/>
                <w:sz w:val="20"/>
                <w:szCs w:val="20"/>
                <w:u w:val="none"/>
              </w:rPr>
              <w:t xml:space="preserve">M</w:t>
            </w:r>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Consultare la </w:t>
            </w:r>
            <w:r>
              <w:rPr>
                <w:b/>
                <w:bCs/>
                <w:color w:val="00274C"/>
                <w:position w:val="-2"/>
                <w:sz w:val="20"/>
                <w:szCs w:val="20"/>
                <w:u w:val="none"/>
              </w:rPr>
              <w:t xml:space="preserve">Tab. 8.1b</w:t>
            </w:r>
            <w:r>
              <w:rPr>
                <w:color w:val="00274C"/>
                <w:position w:val="-2"/>
                <w:sz w:val="20"/>
                <w:szCs w:val="20"/>
                <w:u w:val="none"/>
              </w:rPr>
              <w:t xml:space="preserve"> per stabilire il valore di gioco dei pistoni con diametro maggiorato.</w:t>
            </w:r>
            <w:r>
              <w:rPr>
                <w:color w:val="00274C"/>
                <w:position w:val="-2"/>
                <w:sz w:val="20"/>
                <w:szCs w:val="20"/>
                <w:u w:val="none"/>
              </w:rPr>
              <w:br/>
              <w:t xml:space="preserve">In corrispondenza del punto </w:t>
            </w:r>
            <w:r>
              <w:rPr>
                <w:b/>
                <w:bCs/>
                <w:color w:val="00274C"/>
                <w:position w:val="-2"/>
                <w:sz w:val="20"/>
                <w:szCs w:val="20"/>
                <w:u w:val="none"/>
              </w:rPr>
              <w:t xml:space="preserve">W</w:t>
            </w:r>
            <w:r>
              <w:rPr>
                <w:color w:val="00274C"/>
                <w:position w:val="-2"/>
                <w:sz w:val="20"/>
                <w:szCs w:val="20"/>
                <w:u w:val="none"/>
              </w:rPr>
              <w:t xml:space="preserve"> , è indicato: 3 cifre per il pistone STD;</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+0.5 per il pistone con diametro maggiorato di 0.5 mm;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+1 per il pistone con diametro maggiorato di 1 mm;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Se il gioco fra cilindro e pistone è superiore a 0.074 mm, è neccessario sostituire il pistone e i segmenti di tenuta.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7779076" name="name903760c1dbe6b84fe"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43060c1dbe6b84f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755"/>
              </w:numPr>
              <w:spacing w:before="0" w:after="0" w:line="262" w:lineRule="auto"/>
              <w:jc w:val="left"/>
              <w:rPr>
                <w:color w:val="00274C"/>
                <w:sz w:val="20"/>
                <w:szCs w:val="20"/>
              </w:rPr>
            </w:pPr>
            <w:r>
              <w:rPr>
                <w:color w:val="00274C"/>
                <w:position w:val="-2"/>
                <w:sz w:val="20"/>
                <w:szCs w:val="20"/>
                <w:u w:val="none"/>
              </w:rPr>
              <w:t xml:space="preserve">La </w:t>
            </w:r>
            <w:r>
              <w:rPr>
                <w:b/>
                <w:bCs/>
                <w:color w:val="00274C"/>
                <w:position w:val="-2"/>
                <w:sz w:val="20"/>
                <w:szCs w:val="20"/>
                <w:u w:val="none"/>
              </w:rPr>
              <w:t xml:space="preserve">Tab. 8.1b</w:t>
            </w:r>
            <w:r>
              <w:rPr>
                <w:color w:val="00274C"/>
                <w:position w:val="-2"/>
                <w:sz w:val="20"/>
                <w:szCs w:val="20"/>
                <w:u w:val="none"/>
              </w:rPr>
              <w:t xml:space="preserve"> riporta i valori dimensionali solo per i componenti nuovi.</w:t>
            </w:r>
          </w:p>
          <w:p/>
          <w:p>
            <w:pPr>
              <w:widowControl w:val="on"/>
              <w:pBdr/>
              <w:spacing w:before="0" w:after="0" w:line="240" w:lineRule="auto"/>
              <w:ind w:left="0" w:right="0"/>
              <w:jc w:val="left"/>
            </w:pPr>
            <w:r>
              <w:rPr>
                <w:b/>
                <w:bCs/>
                <w:color w:val="00274C"/>
                <w:position w:val="-2"/>
                <w:sz w:val="20"/>
                <w:szCs w:val="20"/>
                <w:u w:val="none"/>
              </w:rPr>
              <w:t xml:space="preserve">Tab. 8.1b</w:t>
            </w:r>
            <w:r>
              <w:br/>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PISTONE</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hd w:val="clear" w:color="auto" w:fill="00274C"/>
                    <w:spacing w:before="0" w:after="0" w:line="262" w:lineRule="auto"/>
                    <w:ind w:left="0" w:right="0"/>
                    <w:jc w:val="center"/>
                    <w:textDirection w:val="lrTb"/>
                    <w:textAlignment w:val="center"/>
                  </w:pPr>
                  <w:r>
                    <w:rPr>
                      <w:b/>
                      <w:bCs/>
                      <w:color w:val="FFFFFF"/>
                      <w:position w:val="-2"/>
                      <w:sz w:val="20"/>
                      <w:szCs w:val="20"/>
                      <w:u w:val="none"/>
                      <w:shd w:val="clear" w:color="auto" w:fill="00274C"/>
                    </w:rPr>
                    <w:t xml:space="preserve">Ø CILINDRI</w:t>
                  </w:r>
                </w:p>
                <w:p>
                  <w:pPr>
                    <w:widowControl w:val="on"/>
                    <w:pBdr/>
                    <w:shd w:val="clear" w:color="auto" w:fill="00274C"/>
                    <w:spacing w:before="0" w:after="0" w:line="262" w:lineRule="auto"/>
                    <w:ind w:left="0" w:right="0"/>
                    <w:jc w:val="center"/>
                    <w:textDirection w:val="lrTb"/>
                    <w:textAlignment w:val="center"/>
                  </w:pPr>
                  <w:r>
                    <w:rPr>
                      <w:b/>
                      <w:bCs/>
                      <w:color w:val="FFFFFF"/>
                      <w:position w:val="-2"/>
                      <w:sz w:val="20"/>
                      <w:szCs w:val="20"/>
                      <w:u w:val="none"/>
                      <w:shd w:val="clear" w:color="auto" w:fill="00274C"/>
                    </w:rPr>
                    <w:t xml:space="preserve">(± 0.007 mm)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Ø PISTONI</w:t>
                  </w:r>
                  <w:r>
                    <w:rPr>
                      <w:b/>
                      <w:bCs/>
                      <w:color w:val="FFFFFF"/>
                      <w:position w:val="-2"/>
                      <w:sz w:val="20"/>
                      <w:szCs w:val="20"/>
                      <w:u w:val="none"/>
                      <w:shd w:val="clear" w:color="auto" w:fill="00274C"/>
                    </w:rPr>
                    <w:br/>
                    <w:t xml:space="preserve">(± 0.007 mm)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hd w:val="clear" w:color="auto" w:fill="00274C"/>
                    <w:spacing w:before="0" w:after="0" w:line="262" w:lineRule="auto"/>
                    <w:ind w:left="0" w:right="0"/>
                    <w:jc w:val="center"/>
                    <w:textDirection w:val="lrTb"/>
                    <w:textAlignment w:val="center"/>
                  </w:pPr>
                  <w:r>
                    <w:rPr>
                      <w:b/>
                      <w:bCs/>
                      <w:color w:val="FFFFFF"/>
                      <w:position w:val="-2"/>
                      <w:sz w:val="20"/>
                      <w:szCs w:val="20"/>
                      <w:u w:val="none"/>
                      <w:shd w:val="clear" w:color="auto" w:fill="00274C"/>
                    </w:rPr>
                    <w:t xml:space="preserve">VALORE DI GIOCO</w:t>
                  </w:r>
                </w:p>
                <w:p>
                  <w:pPr>
                    <w:widowControl w:val="on"/>
                    <w:pBdr/>
                    <w:shd w:val="clear" w:color="auto" w:fill="00274C"/>
                    <w:spacing w:before="0" w:after="0" w:line="262" w:lineRule="auto"/>
                    <w:ind w:left="0" w:right="0"/>
                    <w:jc w:val="center"/>
                    <w:textDirection w:val="lrTb"/>
                    <w:textAlignment w:val="center"/>
                  </w:pPr>
                  <w:r>
                    <w:rPr>
                      <w:b/>
                      <w:bCs/>
                      <w:color w:val="FFFFFF"/>
                      <w:position w:val="-2"/>
                      <w:sz w:val="20"/>
                      <w:szCs w:val="20"/>
                      <w:u w:val="none"/>
                      <w:shd w:val="clear" w:color="auto" w:fill="00274C"/>
                    </w:rPr>
                    <w:t xml:space="preserve">(mm)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STD</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88.010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87.950</w:t>
                  </w:r>
                </w:p>
              </w:tc>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 0.046 + 0.074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88.110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88.050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+0.50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88.510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88.450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89.010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88.950</w:t>
                  </w:r>
                </w:p>
              </w:tc>
              <w:tc>
                <w:tcPr>
                  <w:gridSpan w:val="1"/>
                  <w:vMerge w:val="continue"/>
                  <w:tcBorders>
                    <w:top w:val="single" w:color="FFFFFF" w:sz="5"/>
                    <w:left w:val="single" w:color="FFFFFF" w:sz="5"/>
                    <w:bottom w:val="single" w:color="FFFFFF" w:sz="5"/>
                    <w:right w:val="single" w:color="FFFFFF" w:sz="5"/>
                  </w:tcBorders>
                </w:tcPr>
                <w:p/>
              </w:tc>
            </w:tr>
          </w:tbl>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95828054" name="name138360c1dbe6d13be" descr="imm8_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6.jpg"/>
                          <pic:cNvPicPr/>
                        </pic:nvPicPr>
                        <pic:blipFill>
                          <a:blip r:embed="rId415160c1dbe6d13b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8.16</w:t>
            </w:r>
            <w:r>
              <w:rPr>
                <w:position w:val="-230"/>
              </w:rPr>
              <w:drawing>
                <wp:inline distT="0" distB="0" distL="0" distR="0">
                  <wp:extent cx="2232000" cy="1504800"/>
                  <wp:effectExtent b="0" l="0" r="0" t="0"/>
                  <wp:docPr id="77980832" name="name769760c1dbe6e230c" descr="imm8_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7.jpg"/>
                          <pic:cNvPicPr/>
                        </pic:nvPicPr>
                        <pic:blipFill>
                          <a:blip r:embed="rId835260c1dbe6e230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br/>
              <w:br/>
              <w:t xml:space="preserve">Fig 8.17</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6168606" name="name685960c1dbe6f32bf"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97660c1dbe6f32b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755"/>
              </w:numPr>
              <w:spacing w:before="0" w:after="0" w:line="262" w:lineRule="auto"/>
              <w:jc w:val="left"/>
              <w:rPr>
                <w:color w:val="00274C"/>
                <w:sz w:val="20"/>
                <w:szCs w:val="20"/>
              </w:rPr>
            </w:pPr>
            <w:r>
              <w:rPr>
                <w:color w:val="00274C"/>
                <w:position w:val="-2"/>
                <w:sz w:val="20"/>
                <w:szCs w:val="20"/>
                <w:u w:val="none"/>
              </w:rPr>
              <w:t xml:space="preserve">Rilevare, con uno spessimetro, il gioco del segmento di tenuta nella rispettiva sede (quote </w:t>
            </w:r>
            <w:r>
              <w:rPr>
                <w:b/>
                <w:bCs/>
                <w:color w:val="00274C"/>
                <w:position w:val="-2"/>
                <w:sz w:val="20"/>
                <w:szCs w:val="20"/>
                <w:u w:val="none"/>
              </w:rPr>
              <w:t xml:space="preserve">L1, L2 e L3</w:t>
            </w:r>
            <w:r>
              <w:rPr>
                <w:color w:val="00274C"/>
                <w:position w:val="-2"/>
                <w:sz w:val="20"/>
                <w:szCs w:val="20"/>
                <w:u w:val="none"/>
              </w:rPr>
              <w:t xml:space="preserve"> ).</w:t>
            </w:r>
          </w:p>
          <w:p>
            <w:pPr>
              <w:numPr>
                <w:ilvl w:val="0"/>
                <w:numId w:val="15755"/>
              </w:numPr>
              <w:spacing w:before="0" w:after="0" w:line="262" w:lineRule="auto"/>
              <w:jc w:val="left"/>
              <w:rPr>
                <w:color w:val="00274C"/>
                <w:sz w:val="20"/>
                <w:szCs w:val="20"/>
              </w:rPr>
            </w:pPr>
            <w:r>
              <w:rPr>
                <w:color w:val="00274C"/>
                <w:position w:val="-2"/>
                <w:sz w:val="20"/>
                <w:szCs w:val="20"/>
                <w:u w:val="none"/>
              </w:rPr>
              <w:t xml:space="preserve">Se il gioco non corrisponde ai valori indicati nella </w:t>
            </w:r>
            <w:r>
              <w:rPr>
                <w:b/>
                <w:bCs/>
                <w:color w:val="00274C"/>
                <w:position w:val="-2"/>
                <w:sz w:val="20"/>
                <w:szCs w:val="20"/>
                <w:u w:val="none"/>
              </w:rPr>
              <w:t xml:space="preserve">Tab. 8.8</w:t>
            </w:r>
            <w:r>
              <w:rPr>
                <w:color w:val="00274C"/>
                <w:position w:val="-2"/>
                <w:sz w:val="20"/>
                <w:szCs w:val="20"/>
                <w:u w:val="none"/>
              </w:rPr>
              <w:t xml:space="preserve"> , sostituire i segmenti di tenuta e il pistone.</w:t>
            </w:r>
          </w:p>
          <w:p/>
          <w:p/>
          <w:p>
            <w:pPr>
              <w:widowControl w:val="on"/>
              <w:pBdr/>
              <w:spacing w:before="0" w:after="0" w:line="240" w:lineRule="auto"/>
              <w:ind w:left="0" w:right="0"/>
              <w:jc w:val="left"/>
            </w:pPr>
            <w:r>
              <w:rPr>
                <w:b/>
                <w:bCs/>
                <w:color w:val="00274C"/>
                <w:position w:val="-2"/>
                <w:sz w:val="20"/>
                <w:szCs w:val="20"/>
                <w:u w:val="none"/>
              </w:rPr>
              <w:t xml:space="preserve">Tab 8.8</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SEGMENTI</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VALORE DI GIOCO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U1 (L1)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0.110 - 0.150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U2 (L2)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0.070 - 0.115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U3 (L3)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0.030 - 0.065</w:t>
                  </w:r>
                </w:p>
              </w:tc>
            </w:tr>
          </w:tbl>
          <w:p/>
        </w:tc>
        <w:tc>
          <w:tcPr>
            <w:tcMar>
              <w:top w:w="150" w:type="dxa"/>
              <w:left w:w="150" w:type="dxa"/>
              <w:bottom w:w="150" w:type="dxa"/>
              <w:right w:w="150" w:type="dxa"/>
            </w:tcMar>
            <w:textDirection w:val="lrTb"/>
            <w:vAlign w:val="top"/>
          </w:tcPr>
          <w:p>
            <w:r>
              <w:rPr>
                <w:position w:val="-474"/>
              </w:rPr>
              <w:drawing>
                <wp:inline distT="0" distB="0" distL="0" distR="0">
                  <wp:extent cx="2232000" cy="3016800"/>
                  <wp:effectExtent b="0" l="0" r="0" t="0"/>
                  <wp:docPr id="2316232" name="name242560c1dbe717fee" descr="imm8_18_8_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8_8_19.jpg"/>
                          <pic:cNvPicPr/>
                        </pic:nvPicPr>
                        <pic:blipFill>
                          <a:blip r:embed="rId462360c1dbe717fe6" cstate="print"/>
                          <a:stretch>
                            <a:fillRect/>
                          </a:stretch>
                        </pic:blipFill>
                        <pic:spPr>
                          <a:xfrm>
                            <a:off x="0" y="0"/>
                            <a:ext cx="2232000" cy="3016800"/>
                          </a:xfrm>
                          <a:prstGeom prst="rect">
                            <a:avLst/>
                          </a:prstGeom>
                          <a:ln w="0">
                            <a:noFill/>
                          </a:ln>
                        </pic:spPr>
                      </pic:pic>
                    </a:graphicData>
                  </a:graphic>
                </wp:inline>
              </w:drawing>
            </w:r>
            <w:r>
              <w:rPr>
                <w:b/>
                <w:bCs/>
                <w:color w:val="00274C"/>
                <w:position w:val="0"/>
                <w:sz w:val="20"/>
                <w:szCs w:val="20"/>
                <w:u w:val="none"/>
              </w:rPr>
              <w:br/>
              <w:t xml:space="preserve">Fig 8.18 e 8.19</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Testa motore</w:t>
      </w:r>
    </w:p>
    <w:tbl>
      <w:tblPr>
        <w:tblStyle w:val="NormalTablePHPDOCX"/>
        <w:tblCellMar>
          <w:left w:type="dxa" w:w="0"/>
          <w:right w:type="dxa" w:w="0"/>
        </w:tblCellMar>
        <w:tblW w:w="5000" w:type="pct"/>
        <w:tblInd w:w="0" w:type="auto"/>
        <w:tblBorders/>
      </w:tblPr>
      <w:tblGrid>
        <w:gridCol w:w="1"/>
        <w:gridCol w:w="1"/>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8.6.1 Controllo planarità</w:t>
            </w:r>
            <w:r>
              <w:rPr>
                <w:color w:val="00274C"/>
                <w:position w:val="-2"/>
                <w:sz w:val="20"/>
                <w:szCs w:val="20"/>
                <w:u w:val="none"/>
              </w:rPr>
              <w:br/>
              <w:br/>
              <w:t xml:space="preserve">Posizionare la testa su un piano di riscontro, e verificare con un comparatore la planarità del piano </w:t>
            </w:r>
            <w:r>
              <w:rPr>
                <w:b/>
                <w:bCs/>
                <w:color w:val="00274C"/>
                <w:position w:val="-2"/>
                <w:sz w:val="20"/>
                <w:szCs w:val="20"/>
                <w:u w:val="none"/>
              </w:rPr>
              <w:t xml:space="preserve">C</w:t>
            </w:r>
            <w:r>
              <w:rPr>
                <w:color w:val="00274C"/>
                <w:position w:val="-2"/>
                <w:sz w:val="20"/>
                <w:szCs w:val="20"/>
                <w:u w:val="none"/>
              </w:rPr>
              <w:t xml:space="preserve"> .</w:t>
            </w:r>
            <w:r>
              <w:rPr>
                <w:color w:val="00274C"/>
                <w:position w:val="-2"/>
                <w:sz w:val="20"/>
                <w:szCs w:val="20"/>
                <w:u w:val="none"/>
              </w:rPr>
              <w:br/>
              <w:br/>
              <w:t xml:space="preserve">Il valore di irregolarità </w:t>
            </w:r>
            <w:r>
              <w:rPr>
                <w:b/>
                <w:bCs/>
                <w:color w:val="00274C"/>
                <w:position w:val="-2"/>
                <w:sz w:val="20"/>
                <w:szCs w:val="20"/>
                <w:u w:val="none"/>
              </w:rPr>
              <w:t xml:space="preserve">MAX</w:t>
            </w:r>
            <w:r>
              <w:rPr>
                <w:color w:val="00274C"/>
                <w:position w:val="-2"/>
                <w:sz w:val="20"/>
                <w:szCs w:val="20"/>
                <w:u w:val="none"/>
              </w:rPr>
              <w:t xml:space="preserve"> del piano </w:t>
            </w:r>
            <w:r>
              <w:rPr>
                <w:b/>
                <w:bCs/>
                <w:color w:val="00274C"/>
                <w:position w:val="-2"/>
                <w:sz w:val="20"/>
                <w:szCs w:val="20"/>
                <w:u w:val="none"/>
              </w:rPr>
              <w:t xml:space="preserve">C</w:t>
            </w:r>
            <w:r>
              <w:rPr>
                <w:color w:val="00274C"/>
                <w:position w:val="-2"/>
                <w:sz w:val="20"/>
                <w:szCs w:val="20"/>
                <w:u w:val="none"/>
              </w:rPr>
              <w:t xml:space="preserve"> consentito è di 0,10 mm.</w:t>
            </w:r>
            <w:r>
              <w:rPr>
                <w:color w:val="00274C"/>
                <w:position w:val="-2"/>
                <w:sz w:val="20"/>
                <w:szCs w:val="20"/>
                <w:u w:val="none"/>
              </w:rPr>
              <w:br/>
              <w:t xml:space="preserve">Se il valore non è rispettato, è necessario effettuare l'operazione di rettifica del piano </w:t>
            </w:r>
            <w:r>
              <w:rPr>
                <w:b/>
                <w:bCs/>
                <w:color w:val="00274C"/>
                <w:position w:val="-2"/>
                <w:sz w:val="20"/>
                <w:szCs w:val="20"/>
                <w:u w:val="none"/>
              </w:rPr>
              <w:t xml:space="preserve">C</w:t>
            </w:r>
            <w:r>
              <w:rPr>
                <w:color w:val="00274C"/>
                <w:position w:val="-2"/>
                <w:sz w:val="20"/>
                <w:szCs w:val="20"/>
                <w:u w:val="none"/>
              </w:rPr>
              <w:t xml:space="preserve"> .</w:t>
            </w:r>
            <w:r>
              <w:rPr>
                <w:color w:val="00274C"/>
                <w:position w:val="-2"/>
                <w:sz w:val="20"/>
                <w:szCs w:val="20"/>
                <w:u w:val="none"/>
              </w:rPr>
              <w:br/>
              <w:t xml:space="preserve">L'asportazione di materiale </w:t>
            </w:r>
            <w:r>
              <w:rPr>
                <w:b/>
                <w:bCs/>
                <w:color w:val="00274C"/>
                <w:position w:val="-2"/>
                <w:sz w:val="20"/>
                <w:szCs w:val="20"/>
                <w:u w:val="none"/>
              </w:rPr>
              <w:t xml:space="preserve">MAX</w:t>
            </w:r>
            <w:r>
              <w:rPr>
                <w:color w:val="00274C"/>
                <w:position w:val="-2"/>
                <w:sz w:val="20"/>
                <w:szCs w:val="20"/>
                <w:u w:val="none"/>
              </w:rPr>
              <w:t xml:space="preserve"> consentita è di 0.20 mm.</w:t>
            </w:r>
          </w:p>
          <w:p>
            <w:pPr>
              <w:widowControl w:val="on"/>
              <w:pBdr/>
              <w:spacing w:before="0" w:after="0" w:line="262" w:lineRule="auto"/>
              <w:ind w:left="0" w:right="0"/>
              <w:jc w:val="left"/>
              <w:textDirection w:val="lrTb"/>
              <w:textAlignment w:val="center"/>
            </w:pPr>
            <w:r>
              <w:rPr>
                <w:color w:val="00274C"/>
                <w:position w:val="-2"/>
                <w:sz w:val="20"/>
                <w:szCs w:val="20"/>
                <w:u w:val="none"/>
              </w:rPr>
              <w:br/>
              <w:b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4813202" name="name698760c1dbe72ce2b"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79560c1dbe72ce2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755"/>
              </w:numPr>
              <w:spacing w:before="0" w:after="0" w:line="262" w:lineRule="auto"/>
              <w:jc w:val="left"/>
              <w:rPr>
                <w:color w:val="00274C"/>
                <w:sz w:val="20"/>
                <w:szCs w:val="20"/>
              </w:rPr>
            </w:pPr>
            <w:r>
              <w:rPr>
                <w:color w:val="00274C"/>
                <w:position w:val="-2"/>
                <w:sz w:val="20"/>
                <w:szCs w:val="20"/>
                <w:u w:val="none"/>
              </w:rPr>
              <w:t xml:space="preserve">La rettifica deve essere eseguita con i canotti </w:t>
            </w:r>
            <w:r>
              <w:rPr>
                <w:b/>
                <w:bCs/>
                <w:color w:val="00274C"/>
                <w:position w:val="-2"/>
                <w:sz w:val="20"/>
                <w:szCs w:val="20"/>
                <w:u w:val="none"/>
              </w:rPr>
              <w:t xml:space="preserve">A</w:t>
            </w:r>
            <w:r>
              <w:rPr>
                <w:color w:val="00274C"/>
                <w:position w:val="-2"/>
                <w:sz w:val="20"/>
                <w:szCs w:val="20"/>
                <w:u w:val="none"/>
              </w:rPr>
              <w:t xml:space="preserve"> degli elettroiniettori montati.</w:t>
            </w:r>
          </w:p>
          <w:p>
            <w:pPr>
              <w:numPr>
                <w:ilvl w:val="0"/>
                <w:numId w:val="15755"/>
              </w:numPr>
              <w:spacing w:before="0" w:after="0" w:line="262" w:lineRule="auto"/>
              <w:jc w:val="left"/>
              <w:rPr>
                <w:color w:val="00274C"/>
                <w:sz w:val="20"/>
                <w:szCs w:val="20"/>
              </w:rPr>
            </w:pPr>
            <w:r>
              <w:rPr>
                <w:color w:val="00274C"/>
                <w:position w:val="-2"/>
                <w:sz w:val="20"/>
                <w:szCs w:val="20"/>
                <w:u w:val="none"/>
              </w:rPr>
              <w:t xml:space="preserve">La rettifica è vietata su tutti i motori provvisti di targhetta EPA (vedere </w:t>
            </w:r>
            <w:hyperlink r:id="rId215360c1dbe72d31a" w:history="1">
              <w:r>
                <w:rPr>
                  <w:rStyle w:val="DefaultParagraphFontPHPDOCX"/>
                  <w:b/>
                  <w:bCs/>
                  <w:color w:val="0000FF"/>
                  <w:position w:val="-2"/>
                  <w:sz w:val="20"/>
                  <w:szCs w:val="20"/>
                  <w:u w:val="none"/>
                </w:rPr>
                <w:t xml:space="preserve">Par. 1.3</w:t>
              </w:r>
            </w:hyperlink>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484"/>
              </w:rPr>
              <w:drawing>
                <wp:inline distT="0" distB="0" distL="0" distR="0">
                  <wp:extent cx="2232000" cy="3081600"/>
                  <wp:effectExtent b="0" l="0" r="0" t="0"/>
                  <wp:docPr id="39841293" name="name271960c1dbe73f2e9" descr="imm8_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0.jpg"/>
                          <pic:cNvPicPr/>
                        </pic:nvPicPr>
                        <pic:blipFill>
                          <a:blip r:embed="rId176460c1dbe73f2e5" cstate="print"/>
                          <a:stretch>
                            <a:fillRect/>
                          </a:stretch>
                        </pic:blipFill>
                        <pic:spPr>
                          <a:xfrm>
                            <a:off x="0" y="0"/>
                            <a:ext cx="2232000" cy="3081600"/>
                          </a:xfrm>
                          <a:prstGeom prst="rect">
                            <a:avLst/>
                          </a:prstGeom>
                          <a:ln w="0">
                            <a:noFill/>
                          </a:ln>
                        </pic:spPr>
                      </pic:pic>
                    </a:graphicData>
                  </a:graphic>
                </wp:inline>
              </w:drawing>
            </w:r>
            <w:r>
              <w:rPr>
                <w:b/>
                <w:bCs/>
                <w:color w:val="00274C"/>
                <w:position w:val="0"/>
                <w:sz w:val="20"/>
                <w:szCs w:val="20"/>
                <w:u w:val="none"/>
              </w:rPr>
              <w:br/>
              <w:t xml:space="preserve">Fig 8.20a -</w:t>
            </w:r>
            <w:r>
              <w:rPr>
                <w:color w:val="00274C"/>
                <w:position w:val="0"/>
                <w:sz w:val="20"/>
                <w:szCs w:val="20"/>
                <w:u w:val="none"/>
              </w:rPr>
              <w:t xml:space="preserve"> </w:t>
            </w:r>
            <w:r>
              <w:rPr>
                <w:b/>
                <w:bCs/>
                <w:color w:val="00274C"/>
                <w:position w:val="0"/>
                <w:sz w:val="20"/>
                <w:szCs w:val="20"/>
                <w:u w:val="none"/>
              </w:rPr>
              <w:t xml:space="preserve">Fig 8.20b</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8.6.2 Controllo sedi valvole</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Rilevare rientranza </w:t>
            </w:r>
            <w:r>
              <w:rPr>
                <w:b/>
                <w:bCs/>
                <w:color w:val="00274C"/>
                <w:position w:val="-2"/>
                <w:sz w:val="20"/>
                <w:szCs w:val="20"/>
                <w:u w:val="none"/>
              </w:rPr>
              <w:t xml:space="preserve">B</w:t>
            </w:r>
            <w:r>
              <w:rPr>
                <w:color w:val="00274C"/>
                <w:position w:val="-2"/>
                <w:sz w:val="20"/>
                <w:szCs w:val="20"/>
                <w:u w:val="none"/>
              </w:rPr>
              <w:t xml:space="preserve"> di ogni valvola rispetto al piano della testa </w:t>
            </w:r>
            <w:r>
              <w:rPr>
                <w:b/>
                <w:bCs/>
                <w:color w:val="00274C"/>
                <w:position w:val="-2"/>
                <w:sz w:val="20"/>
                <w:szCs w:val="20"/>
                <w:u w:val="none"/>
              </w:rPr>
              <w:t xml:space="preserve">C</w:t>
            </w:r>
            <w:r>
              <w:rPr>
                <w:color w:val="00274C"/>
                <w:position w:val="-2"/>
                <w:sz w:val="20"/>
                <w:szCs w:val="20"/>
                <w:u w:val="none"/>
              </w:rPr>
              <w:t xml:space="preserve"> che deve essere </w:t>
            </w:r>
            <w:r>
              <w:rPr>
                <w:b/>
                <w:bCs/>
                <w:color w:val="00274C"/>
                <w:position w:val="-2"/>
                <w:sz w:val="20"/>
                <w:szCs w:val="20"/>
                <w:u w:val="none"/>
              </w:rPr>
              <w:t xml:space="preserve">MIN</w:t>
            </w:r>
            <w:r>
              <w:rPr>
                <w:color w:val="00274C"/>
                <w:position w:val="-2"/>
                <w:sz w:val="20"/>
                <w:szCs w:val="20"/>
                <w:u w:val="none"/>
              </w:rPr>
              <w:t xml:space="preserve"> 0.60 mm e </w:t>
            </w:r>
            <w:r>
              <w:rPr>
                <w:b/>
                <w:bCs/>
                <w:color w:val="00274C"/>
                <w:position w:val="-2"/>
                <w:sz w:val="20"/>
                <w:szCs w:val="20"/>
                <w:u w:val="none"/>
              </w:rPr>
              <w:t xml:space="preserve">MAX</w:t>
            </w:r>
            <w:r>
              <w:rPr>
                <w:color w:val="00274C"/>
                <w:position w:val="-2"/>
                <w:sz w:val="20"/>
                <w:szCs w:val="20"/>
                <w:u w:val="none"/>
              </w:rPr>
              <w:t xml:space="preserve"> 0.85 mm.</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Il valore di rientranza </w:t>
            </w:r>
            <w:r>
              <w:rPr>
                <w:b/>
                <w:bCs/>
                <w:color w:val="00274C"/>
                <w:position w:val="-2"/>
                <w:sz w:val="20"/>
                <w:szCs w:val="20"/>
                <w:u w:val="none"/>
              </w:rPr>
              <w:t xml:space="preserve">B MAX</w:t>
            </w:r>
            <w:r>
              <w:rPr>
                <w:color w:val="00274C"/>
                <w:position w:val="-2"/>
                <w:sz w:val="20"/>
                <w:szCs w:val="20"/>
                <w:u w:val="none"/>
              </w:rPr>
              <w:t xml:space="preserve"> consentita sui componenti usurati è di 1.10 mm.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Se il valore rilevato non corrisponde ai valori indicati, sostituire il componente usurato.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7214635" name="name701060c1dbe74e5d1"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43160c1dbe74e5c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755"/>
              </w:numPr>
              <w:spacing w:before="0" w:after="0" w:line="262" w:lineRule="auto"/>
              <w:jc w:val="left"/>
              <w:rPr>
                <w:color w:val="00274C"/>
                <w:sz w:val="20"/>
                <w:szCs w:val="20"/>
              </w:rPr>
            </w:pPr>
            <w:r>
              <w:rPr>
                <w:color w:val="00274C"/>
                <w:position w:val="-2"/>
                <w:sz w:val="20"/>
                <w:szCs w:val="20"/>
                <w:u w:val="none"/>
              </w:rPr>
              <w:t xml:space="preserve">Le sedi devono essere lavorate dopo il piantaggio per raggiungere la quota </w:t>
            </w:r>
            <w:r>
              <w:rPr>
                <w:b/>
                <w:bCs/>
                <w:color w:val="00274C"/>
                <w:position w:val="-2"/>
                <w:sz w:val="20"/>
                <w:szCs w:val="20"/>
                <w:u w:val="none"/>
              </w:rPr>
              <w:t xml:space="preserve">B</w:t>
            </w:r>
            <w:r>
              <w:rPr>
                <w:color w:val="00274C"/>
                <w:position w:val="-2"/>
                <w:sz w:val="20"/>
                <w:szCs w:val="20"/>
                <w:u w:val="none"/>
              </w:rPr>
              <w:t xml:space="preserve"> , rivolgersi ad un officina di rettifica per tali operazioni.</w:t>
            </w:r>
          </w:p>
          <w:p>
            <w:pPr>
              <w:widowControl w:val="on"/>
              <w:pBdr/>
              <w:spacing w:before="0" w:after="0" w:line="262" w:lineRule="auto"/>
              <w:ind w:left="0" w:right="0"/>
              <w:jc w:val="left"/>
              <w:textDirection w:val="lrTb"/>
              <w:textAlignment w:val="center"/>
            </w:pPr>
            <w:r>
              <w:rPr>
                <w:b/>
                <w:bCs/>
                <w:color w:val="00274C"/>
                <w:position w:val="-2"/>
                <w:sz w:val="20"/>
                <w:szCs w:val="20"/>
                <w:u w:val="none"/>
              </w:rPr>
              <w:br/>
              <w:t xml:space="preserve">8.6.3 Molle valvole</w:t>
            </w:r>
            <w:r>
              <w:rPr>
                <w:color w:val="00274C"/>
                <w:position w:val="-2"/>
                <w:sz w:val="20"/>
                <w:szCs w:val="20"/>
                <w:u w:val="none"/>
              </w:rPr>
              <w:br/>
              <w:t xml:space="preserve">Con un dinamometro, sottoporre la molla a due diverse forze (in </w:t>
            </w:r>
            <w:r>
              <w:rPr>
                <w:b/>
                <w:bCs/>
                <w:color w:val="00274C"/>
                <w:position w:val="-2"/>
                <w:sz w:val="20"/>
                <w:szCs w:val="20"/>
                <w:u w:val="none"/>
              </w:rPr>
              <w:t xml:space="preserve">Tab. 8.9</w:t>
            </w:r>
            <w:r>
              <w:rPr>
                <w:color w:val="00274C"/>
                <w:position w:val="-2"/>
                <w:sz w:val="20"/>
                <w:szCs w:val="20"/>
                <w:u w:val="none"/>
              </w:rPr>
              <w:t xml:space="preserve"> ) e verificare che la lunghezza della molla, corrisponda ai valori indicati in tabella.</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3"/>
                <w:sz w:val="17"/>
                <w:szCs w:val="17"/>
                <w:u w:val="none"/>
                <w:vertAlign w:val="superscript"/>
                <w:vertAlign w:val="superscript"/>
              </w:rPr>
              <w:t xml:space="preserve">(*1)</w:t>
            </w:r>
            <w:r>
              <w:rPr>
                <w:color w:val="00274C"/>
                <w:position w:val="-2"/>
                <w:sz w:val="20"/>
                <w:szCs w:val="20"/>
                <w:u w:val="none"/>
              </w:rPr>
              <w:t xml:space="preserve"> Il codice </w:t>
            </w:r>
            <w:r>
              <w:rPr>
                <w:b/>
                <w:bCs/>
                <w:color w:val="00274C"/>
                <w:position w:val="-2"/>
                <w:sz w:val="20"/>
                <w:szCs w:val="20"/>
                <w:u w:val="none"/>
              </w:rPr>
              <w:t xml:space="preserve">ED0057551850-S</w:t>
            </w:r>
            <w:r>
              <w:rPr>
                <w:color w:val="00274C"/>
                <w:position w:val="-2"/>
                <w:sz w:val="20"/>
                <w:szCs w:val="20"/>
                <w:u w:val="none"/>
              </w:rPr>
              <w:t xml:space="preserve"> è montato a partire dal </w:t>
            </w:r>
            <w:r>
              <w:rPr>
                <w:b/>
                <w:bCs/>
                <w:color w:val="00274C"/>
                <w:position w:val="-2"/>
                <w:sz w:val="20"/>
                <w:szCs w:val="20"/>
                <w:u w:val="none"/>
              </w:rPr>
              <w:t xml:space="preserve">S/N 4418801760</w:t>
            </w:r>
          </w:p>
          <w:p>
            <w:pPr>
              <w:widowControl w:val="on"/>
              <w:pBdr/>
              <w:spacing w:before="0" w:after="0" w:line="262" w:lineRule="auto"/>
              <w:ind w:left="0" w:right="0"/>
              <w:jc w:val="left"/>
              <w:textDirection w:val="lrTb"/>
              <w:textAlignment w:val="center"/>
            </w:pPr>
            <w:r>
              <w:rPr>
                <w:b/>
                <w:bCs/>
                <w:color w:val="00274C"/>
                <w:position w:val="-2"/>
                <w:sz w:val="20"/>
                <w:szCs w:val="20"/>
                <w:u w:val="none"/>
              </w:rPr>
              <w:br/>
              <w:t xml:space="preserve">Tab 8.9</w:t>
            </w:r>
          </w:p>
          <w:tbl>
            <w:tblPr>
              <w:tblStyle w:val="NormalTablePHPDOCX"/>
              <w:tblCellMar>
                <w:left w:type="dxa" w:w="0"/>
                <w:right w:type="dxa" w:w="0"/>
              </w:tblCellMar>
              <w:tblW w:w="5000" w:type="pct"/>
              <w:tblInd w:w="0" w:type="auto"/>
              <w:tblBorders/>
            </w:tblPr>
            <w:tblGrid>
              <w:gridCol w:w="1"/>
              <w:gridCol w:w="1"/>
              <w:gridCol w:w="1"/>
              <w:gridCol w:w="1"/>
            </w:tblGrid>
            <w:tr>
              <w:trPr>
                <w:trHeight w:val="0" w:hRule="atLeast"/>
              </w:trPr>
              <w:tc>
                <w:tcPr>
                  <w:gridSpan w:val="2"/>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PESO (kg)</w:t>
                  </w:r>
                </w:p>
              </w:tc>
              <w:tc>
                <w:tcPr>
                  <w:gridSpan w:val="2"/>
                  <w:vMerge w:val="restart"/>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
                <w:p>
                  <w:pPr>
                    <w:widowControl w:val="on"/>
                    <w:pBdr/>
                    <w:shd w:val="clear" w:color="auto" w:fill="00274C"/>
                    <w:spacing w:before="0" w:after="0" w:line="262" w:lineRule="auto"/>
                    <w:ind w:left="0" w:right="0"/>
                    <w:jc w:val="center"/>
                    <w:textDirection w:val="lrTb"/>
                    <w:textAlignment w:val="center"/>
                  </w:pPr>
                  <w:r>
                    <w:rPr>
                      <w:b/>
                      <w:bCs/>
                      <w:color w:val="FFFFFF"/>
                      <w:position w:val="-2"/>
                      <w:sz w:val="20"/>
                      <w:szCs w:val="20"/>
                      <w:u w:val="none"/>
                      <w:shd w:val="clear" w:color="auto" w:fill="00274C"/>
                    </w:rPr>
                    <w:t xml:space="preserve">LUNGHEZZA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ED0057552810-S</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ED0057551850-S </w:t>
                  </w:r>
                  <w:r>
                    <w:rPr>
                      <w:b/>
                      <w:bCs/>
                      <w:color w:val="00274C"/>
                      <w:position w:val="3"/>
                      <w:sz w:val="17"/>
                      <w:szCs w:val="17"/>
                      <w:u w:val="none"/>
                      <w:shd w:val="clear" w:color="auto" w:fill="E1E2E0"/>
                      <w:vertAlign w:val="superscript"/>
                      <w:vertAlign w:val="superscript"/>
                    </w:rPr>
                    <w:t xml:space="preserve">(*1)</w:t>
                  </w:r>
                </w:p>
              </w:tc>
              <w:tc>
                <w:tcPr>
                  <w:gridSpan w:val="2"/>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Z</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48.34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13.5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Z1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19.5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29.8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Z2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22.00</w:t>
                  </w:r>
                </w:p>
              </w:tc>
            </w:tr>
          </w:tbl>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85951300" name="name116360c1dbe76c32b" descr="imm8_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1.jpg"/>
                          <pic:cNvPicPr/>
                        </pic:nvPicPr>
                        <pic:blipFill>
                          <a:blip r:embed="rId898860c1dbe76c32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8.21</w:t>
            </w:r>
            <w:r>
              <w:rPr>
                <w:position w:val="-228"/>
              </w:rPr>
              <w:drawing>
                <wp:inline distT="0" distB="0" distL="0" distR="0">
                  <wp:extent cx="2232000" cy="1497600"/>
                  <wp:effectExtent b="0" l="0" r="0" t="0"/>
                  <wp:docPr id="27194379" name="name624160c1dbe7833f1" descr="imm8_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2.jpg"/>
                          <pic:cNvPicPr/>
                        </pic:nvPicPr>
                        <pic:blipFill>
                          <a:blip r:embed="rId339660c1dbe7833ed"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u w:val="none"/>
              </w:rPr>
              <w:br/>
              <w:br/>
              <w:br/>
              <w:t xml:space="preserve">Fig 8.22</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8.6.4 Controllo guide valvole</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Rilevare i diametri </w:t>
            </w:r>
            <w:r>
              <w:rPr>
                <w:b/>
                <w:bCs/>
                <w:color w:val="00274C"/>
                <w:position w:val="-2"/>
                <w:sz w:val="20"/>
                <w:szCs w:val="20"/>
                <w:u w:val="none"/>
              </w:rPr>
              <w:t xml:space="preserve">D</w:t>
            </w:r>
            <w:r>
              <w:rPr>
                <w:color w:val="00274C"/>
                <w:position w:val="-2"/>
                <w:sz w:val="20"/>
                <w:szCs w:val="20"/>
                <w:u w:val="none"/>
              </w:rPr>
              <w:t xml:space="preserve"> ed </w:t>
            </w:r>
            <w:r>
              <w:rPr>
                <w:b/>
                <w:bCs/>
                <w:color w:val="00274C"/>
                <w:position w:val="-2"/>
                <w:sz w:val="20"/>
                <w:szCs w:val="20"/>
                <w:u w:val="none"/>
              </w:rPr>
              <w:t xml:space="preserve">E</w:t>
            </w:r>
            <w:r>
              <w:rPr>
                <w:color w:val="00274C"/>
                <w:position w:val="-2"/>
                <w:sz w:val="20"/>
                <w:szCs w:val="20"/>
                <w:u w:val="none"/>
              </w:rPr>
              <w:t xml:space="preserve"> degli steli e le guide valvole ( </w:t>
            </w:r>
            <w:r>
              <w:rPr>
                <w:b/>
                <w:bCs/>
                <w:color w:val="00274C"/>
                <w:position w:val="-2"/>
                <w:sz w:val="20"/>
                <w:szCs w:val="20"/>
                <w:u w:val="none"/>
              </w:rPr>
              <w:t xml:space="preserve">Tab. 8.10</w:t>
            </w:r>
            <w:r>
              <w:rPr>
                <w:color w:val="00274C"/>
                <w:position w:val="-2"/>
                <w:sz w:val="20"/>
                <w:szCs w:val="20"/>
                <w:u w:val="none"/>
              </w:rPr>
              <w:t xml:space="preserve"> ). Se i diametri non corrispondono ai valori indicati, sostituire le valvole o le guide.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Il valore di usura </w:t>
            </w:r>
            <w:r>
              <w:rPr>
                <w:b/>
                <w:bCs/>
                <w:color w:val="00274C"/>
                <w:position w:val="-2"/>
                <w:sz w:val="20"/>
                <w:szCs w:val="20"/>
                <w:u w:val="none"/>
              </w:rPr>
              <w:t xml:space="preserve">MAX</w:t>
            </w:r>
            <w:r>
              <w:rPr>
                <w:color w:val="00274C"/>
                <w:position w:val="-2"/>
                <w:sz w:val="20"/>
                <w:szCs w:val="20"/>
                <w:u w:val="none"/>
              </w:rPr>
              <w:t xml:space="preserve"> per </w:t>
            </w:r>
            <w:r>
              <w:rPr>
                <w:b/>
                <w:bCs/>
                <w:color w:val="00274C"/>
                <w:position w:val="-2"/>
                <w:sz w:val="20"/>
                <w:szCs w:val="20"/>
                <w:u w:val="none"/>
              </w:rPr>
              <w:t xml:space="preserve">D e E</w:t>
            </w:r>
            <w:r>
              <w:rPr>
                <w:color w:val="00274C"/>
                <w:position w:val="-2"/>
                <w:sz w:val="20"/>
                <w:szCs w:val="20"/>
                <w:u w:val="none"/>
              </w:rPr>
              <w:t xml:space="preserve"> consentita è di 0.10 mm.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Rispettare la quota </w:t>
            </w:r>
            <w:r>
              <w:rPr>
                <w:b/>
                <w:bCs/>
                <w:color w:val="00274C"/>
                <w:position w:val="-2"/>
                <w:sz w:val="20"/>
                <w:szCs w:val="20"/>
                <w:u w:val="none"/>
              </w:rPr>
              <w:t xml:space="preserve">G</w:t>
            </w:r>
            <w:r>
              <w:rPr>
                <w:color w:val="00274C"/>
                <w:position w:val="-2"/>
                <w:sz w:val="20"/>
                <w:szCs w:val="20"/>
                <w:u w:val="none"/>
              </w:rPr>
              <w:t xml:space="preserve"> dal piano </w:t>
            </w:r>
            <w:r>
              <w:rPr>
                <w:b/>
                <w:bCs/>
                <w:color w:val="00274C"/>
                <w:position w:val="-2"/>
                <w:sz w:val="20"/>
                <w:szCs w:val="20"/>
                <w:u w:val="none"/>
              </w:rPr>
              <w:t xml:space="preserve">F</w:t>
            </w:r>
            <w:r>
              <w:rPr>
                <w:color w:val="00274C"/>
                <w:position w:val="-2"/>
                <w:sz w:val="20"/>
                <w:szCs w:val="20"/>
                <w:u w:val="none"/>
              </w:rPr>
              <w:t xml:space="preserve"> al montaggio delle guide </w:t>
            </w:r>
            <w:r>
              <w:rPr>
                <w:b/>
                <w:bCs/>
                <w:color w:val="00274C"/>
                <w:position w:val="-2"/>
                <w:sz w:val="20"/>
                <w:szCs w:val="20"/>
                <w:u w:val="none"/>
              </w:rPr>
              <w:t xml:space="preserve">H (Tab. 8.10)</w:t>
            </w:r>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973573" name="name534260c1dbe7940b6"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41860c1dbe7940a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755"/>
              </w:numPr>
              <w:spacing w:before="0" w:after="0" w:line="262" w:lineRule="auto"/>
              <w:jc w:val="left"/>
              <w:rPr>
                <w:color w:val="00274C"/>
                <w:sz w:val="20"/>
                <w:szCs w:val="20"/>
              </w:rPr>
            </w:pPr>
            <w:r>
              <w:rPr>
                <w:color w:val="00274C"/>
                <w:position w:val="-2"/>
                <w:sz w:val="20"/>
                <w:szCs w:val="20"/>
                <w:u w:val="none"/>
              </w:rPr>
              <w:t xml:space="preserve">Effettuare le misurazioni in più punti per individuare ovalizzazioni e/o usure concentrate.</w:t>
            </w:r>
          </w:p>
          <w:p>
            <w:pPr>
              <w:numPr>
                <w:ilvl w:val="0"/>
                <w:numId w:val="15755"/>
              </w:numPr>
              <w:spacing w:before="0" w:after="0" w:line="262" w:lineRule="auto"/>
              <w:jc w:val="left"/>
              <w:rPr>
                <w:color w:val="00274C"/>
                <w:sz w:val="20"/>
                <w:szCs w:val="20"/>
              </w:rPr>
            </w:pPr>
            <w:r>
              <w:rPr>
                <w:color w:val="00274C"/>
                <w:position w:val="-2"/>
                <w:sz w:val="20"/>
                <w:szCs w:val="20"/>
                <w:u w:val="none"/>
              </w:rPr>
              <w:t xml:space="preserve">La </w:t>
            </w:r>
            <w:r>
              <w:rPr>
                <w:b/>
                <w:bCs/>
                <w:color w:val="00274C"/>
                <w:position w:val="-2"/>
                <w:sz w:val="20"/>
                <w:szCs w:val="20"/>
                <w:u w:val="none"/>
              </w:rPr>
              <w:t xml:space="preserve">Tab. 8.10</w:t>
            </w:r>
            <w:r>
              <w:rPr>
                <w:color w:val="00274C"/>
                <w:position w:val="-2"/>
                <w:sz w:val="20"/>
                <w:szCs w:val="20"/>
                <w:u w:val="none"/>
              </w:rPr>
              <w:t xml:space="preserve"> riporta i valori dimensionali solo per i componenti nuovi.</w:t>
            </w:r>
          </w:p>
          <w:p/>
          <w:p>
            <w:pPr>
              <w:widowControl w:val="on"/>
              <w:pBdr/>
              <w:spacing w:before="0" w:after="0" w:line="240" w:lineRule="auto"/>
              <w:ind w:left="0" w:right="0"/>
              <w:jc w:val="left"/>
            </w:pPr>
            <w:r>
              <w:rPr>
                <w:b/>
                <w:bCs/>
                <w:color w:val="00274C"/>
                <w:position w:val="-2"/>
                <w:sz w:val="20"/>
                <w:szCs w:val="20"/>
                <w:u w:val="none"/>
              </w:rPr>
              <w:t xml:space="preserve">Tab 8.10 </w:t>
            </w:r>
            <w:r>
              <w:rPr>
                <w:b/>
                <w:bCs/>
                <w:i/>
                <w:iCs/>
                <w:color w:val="00274C"/>
                <w:position w:val="-2"/>
                <w:sz w:val="20"/>
                <w:szCs w:val="20"/>
                <w:u w:val="none"/>
              </w:rPr>
              <w:t xml:space="preserve">Dimensioni stelo - guida valvole</w:t>
            </w:r>
            <w:r>
              <w:br/>
            </w:r>
          </w:p>
          <w:tbl>
            <w:tblPr>
              <w:tblStyle w:val="NormalTablePHPDOCX"/>
              <w:tblCellMar>
                <w:left w:type="dxa" w:w="0"/>
                <w:right w:type="dxa" w:w="0"/>
              </w:tblCellMar>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RIF.</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DIMENSIONI (mm)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VALORE DI GIOCO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D</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5.978 - 5.990</w:t>
                  </w:r>
                </w:p>
              </w:tc>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0.040 - 0.064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6.030 - 6.042</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G</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7.000 - 7.020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bl>
          <w:p/>
        </w:tc>
        <w:tc>
          <w:tcPr>
            <w:tcMar>
              <w:top w:w="150" w:type="dxa"/>
              <w:left w:w="150" w:type="dxa"/>
              <w:bottom w:w="150" w:type="dxa"/>
              <w:right w:w="150" w:type="dxa"/>
            </w:tcMar>
            <w:textDirection w:val="lrTb"/>
            <w:vAlign w:val="top"/>
          </w:tcPr>
          <w:p>
            <w:r>
              <w:rPr>
                <w:position w:val="-490"/>
              </w:rPr>
              <w:drawing>
                <wp:inline distT="0" distB="0" distL="0" distR="0">
                  <wp:extent cx="2232000" cy="3117600"/>
                  <wp:effectExtent b="0" l="0" r="0" t="0"/>
                  <wp:docPr id="14907734" name="name175760c1dbe7b248d" descr="imm8_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3.jpg"/>
                          <pic:cNvPicPr/>
                        </pic:nvPicPr>
                        <pic:blipFill>
                          <a:blip r:embed="rId550260c1dbe7b2484" cstate="print"/>
                          <a:stretch>
                            <a:fillRect/>
                          </a:stretch>
                        </pic:blipFill>
                        <pic:spPr>
                          <a:xfrm>
                            <a:off x="0" y="0"/>
                            <a:ext cx="2232000" cy="3117600"/>
                          </a:xfrm>
                          <a:prstGeom prst="rect">
                            <a:avLst/>
                          </a:prstGeom>
                          <a:ln w="0">
                            <a:noFill/>
                          </a:ln>
                        </pic:spPr>
                      </pic:pic>
                    </a:graphicData>
                  </a:graphic>
                </wp:inline>
              </w:drawing>
            </w:r>
            <w:r>
              <w:rPr>
                <w:b/>
                <w:bCs/>
                <w:color w:val="00274C"/>
                <w:position w:val="0"/>
                <w:sz w:val="20"/>
                <w:szCs w:val="20"/>
                <w:u w:val="none"/>
              </w:rPr>
              <w:br/>
              <w:t xml:space="preserve">Fig 8.23</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8.6.5 Sostituzione guide valvole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Le guide di aspirazione e scarico sono entrambe di ghisa grigia a matrice perlitica fosforosa e dimensionalmente sono uguali.</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Le guide sono montate ad interferenza, è possibile il montaggio raffreddando le guide con l'ausilio di azoto liquido.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Prima di eseguire il montaggio di nuove guide, rilevare la quota </w:t>
            </w:r>
            <w:r>
              <w:rPr>
                <w:b/>
                <w:bCs/>
                <w:color w:val="00274C"/>
                <w:position w:val="-2"/>
                <w:sz w:val="20"/>
                <w:szCs w:val="20"/>
                <w:u w:val="none"/>
              </w:rPr>
              <w:t xml:space="preserve">L ed M</w:t>
            </w:r>
            <w:r>
              <w:rPr>
                <w:color w:val="00274C"/>
                <w:position w:val="-2"/>
                <w:sz w:val="20"/>
                <w:szCs w:val="20"/>
                <w:u w:val="none"/>
              </w:rPr>
              <w:t xml:space="preserve"> , calcolare il valore di interferenza che deve rispettare i valori della </w:t>
            </w:r>
            <w:r>
              <w:rPr>
                <w:b/>
                <w:bCs/>
                <w:color w:val="00274C"/>
                <w:position w:val="-2"/>
                <w:sz w:val="20"/>
                <w:szCs w:val="20"/>
                <w:u w:val="none"/>
              </w:rPr>
              <w:t xml:space="preserve">Tab. 8.11</w:t>
            </w:r>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Rispettare la quota </w:t>
            </w:r>
            <w:r>
              <w:rPr>
                <w:b/>
                <w:bCs/>
                <w:color w:val="00274C"/>
                <w:position w:val="-2"/>
                <w:sz w:val="20"/>
                <w:szCs w:val="20"/>
                <w:u w:val="none"/>
              </w:rPr>
              <w:t xml:space="preserve">G</w:t>
            </w:r>
            <w:r>
              <w:rPr>
                <w:color w:val="00274C"/>
                <w:position w:val="-2"/>
                <w:sz w:val="20"/>
                <w:szCs w:val="20"/>
                <w:u w:val="none"/>
              </w:rPr>
              <w:t xml:space="preserve"> dal piano </w:t>
            </w:r>
            <w:r>
              <w:rPr>
                <w:b/>
                <w:bCs/>
                <w:color w:val="00274C"/>
                <w:position w:val="-2"/>
                <w:sz w:val="20"/>
                <w:szCs w:val="20"/>
                <w:u w:val="none"/>
              </w:rPr>
              <w:t xml:space="preserve">F</w:t>
            </w:r>
            <w:r>
              <w:rPr>
                <w:color w:val="00274C"/>
                <w:position w:val="-2"/>
                <w:sz w:val="20"/>
                <w:szCs w:val="20"/>
                <w:u w:val="none"/>
              </w:rPr>
              <w:t xml:space="preserve"> al montaggio delle guide </w:t>
            </w:r>
            <w:r>
              <w:rPr>
                <w:b/>
                <w:bCs/>
                <w:color w:val="00274C"/>
                <w:position w:val="-2"/>
                <w:sz w:val="20"/>
                <w:szCs w:val="20"/>
                <w:u w:val="none"/>
              </w:rPr>
              <w:t xml:space="preserve">H (Tab. 8.10 - Fig. 8.23)</w:t>
            </w:r>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9802344" name="name337060c1dbe7c63b6"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37560c1dbe7c63a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755"/>
              </w:numPr>
              <w:spacing w:before="0" w:after="0" w:line="262" w:lineRule="auto"/>
              <w:jc w:val="left"/>
              <w:rPr>
                <w:color w:val="00274C"/>
                <w:sz w:val="20"/>
                <w:szCs w:val="20"/>
              </w:rPr>
            </w:pPr>
            <w:r>
              <w:rPr>
                <w:color w:val="00274C"/>
                <w:position w:val="-2"/>
                <w:sz w:val="20"/>
                <w:szCs w:val="20"/>
                <w:u w:val="none"/>
              </w:rPr>
              <w:t xml:space="preserve">Le guide devono essere lavorate per la quota </w:t>
            </w:r>
            <w:r>
              <w:rPr>
                <w:b/>
                <w:bCs/>
                <w:color w:val="00274C"/>
                <w:position w:val="-2"/>
                <w:sz w:val="20"/>
                <w:szCs w:val="20"/>
                <w:u w:val="none"/>
              </w:rPr>
              <w:t xml:space="preserve">E (Tab. 8.10 - Fig. 8.23)</w:t>
            </w:r>
            <w:r>
              <w:rPr>
                <w:color w:val="00274C"/>
                <w:position w:val="-2"/>
                <w:sz w:val="20"/>
                <w:szCs w:val="20"/>
                <w:u w:val="none"/>
              </w:rPr>
              <w:t xml:space="preserve"> dopo il piantaggio, rivolgersi ad un officina di rettifica per tali operazioni.</w:t>
            </w:r>
          </w:p>
          <w:p/>
          <w:p>
            <w:pPr>
              <w:widowControl w:val="on"/>
              <w:pBdr/>
              <w:spacing w:before="0" w:after="0" w:line="240" w:lineRule="auto"/>
              <w:ind w:left="0" w:right="0"/>
              <w:jc w:val="left"/>
            </w:pPr>
            <w:r>
              <w:rPr>
                <w:b/>
                <w:bCs/>
                <w:color w:val="00274C"/>
                <w:position w:val="-2"/>
                <w:sz w:val="20"/>
                <w:szCs w:val="20"/>
                <w:u w:val="none"/>
              </w:rPr>
              <w:t xml:space="preserve">Tab 8.11 </w:t>
            </w:r>
            <w:r>
              <w:rPr>
                <w:b/>
                <w:bCs/>
                <w:i/>
                <w:iCs/>
                <w:color w:val="00274C"/>
                <w:position w:val="-2"/>
                <w:sz w:val="20"/>
                <w:szCs w:val="20"/>
                <w:u w:val="none"/>
              </w:rPr>
              <w:t xml:space="preserve">Dimensioni guida valvole - sede guida</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RIF.</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DIMENSIONI (mm)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VALORE DI INTERFERENZA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L</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10.000 - 10.015</w:t>
                  </w:r>
                </w:p>
              </w:tc>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0.030 - 0.054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M</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10.045 - 10.054</w:t>
                  </w:r>
                </w:p>
              </w:tc>
              <w:tc>
                <w:tcPr>
                  <w:gridSpan w:val="1"/>
                  <w:vMerge w:val="continue"/>
                  <w:tcBorders>
                    <w:top w:val="single" w:color="FFFFFF" w:sz="5"/>
                    <w:left w:val="single" w:color="FFFFFF" w:sz="5"/>
                    <w:bottom w:val="single" w:color="FFFFFF" w:sz="5"/>
                    <w:right w:val="single" w:color="FFFFFF" w:sz="5"/>
                  </w:tcBorders>
                </w:tcPr>
                <w:p/>
              </w:tc>
            </w:tr>
          </w:tbl>
          <w:p/>
        </w:tc>
        <w:tc>
          <w:tcPr>
            <w:tcMar>
              <w:top w:w="150" w:type="dxa"/>
              <w:left w:w="150" w:type="dxa"/>
              <w:bottom w:w="150" w:type="dxa"/>
              <w:right w:w="150" w:type="dxa"/>
            </w:tcMar>
            <w:textDirection w:val="lrTb"/>
            <w:vAlign w:val="top"/>
          </w:tcPr>
          <w:p>
            <w:r>
              <w:rPr>
                <w:position w:val="-486"/>
              </w:rPr>
              <w:drawing>
                <wp:inline distT="0" distB="0" distL="0" distR="0">
                  <wp:extent cx="2232000" cy="3103200"/>
                  <wp:effectExtent b="0" l="0" r="0" t="0"/>
                  <wp:docPr id="79910250" name="name300160c1dbe7e2ea1" descr="imm8_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4.jpg"/>
                          <pic:cNvPicPr/>
                        </pic:nvPicPr>
                        <pic:blipFill>
                          <a:blip r:embed="rId926160c1dbe7e2e9a" cstate="print"/>
                          <a:stretch>
                            <a:fillRect/>
                          </a:stretch>
                        </pic:blipFill>
                        <pic:spPr>
                          <a:xfrm>
                            <a:off x="0" y="0"/>
                            <a:ext cx="2232000" cy="3103200"/>
                          </a:xfrm>
                          <a:prstGeom prst="rect">
                            <a:avLst/>
                          </a:prstGeom>
                          <a:ln w="0">
                            <a:noFill/>
                          </a:ln>
                        </pic:spPr>
                      </pic:pic>
                    </a:graphicData>
                  </a:graphic>
                </wp:inline>
              </w:drawing>
            </w:r>
            <w:r>
              <w:rPr>
                <w:b/>
                <w:bCs/>
                <w:color w:val="00274C"/>
                <w:position w:val="0"/>
                <w:sz w:val="20"/>
                <w:szCs w:val="20"/>
                <w:u w:val="none"/>
              </w:rPr>
              <w:br/>
              <w:t xml:space="preserve">Fig 8.24</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8.6.6 Controllo bilancieri</w:t>
            </w:r>
          </w:p>
          <w:p/>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Rilevare la quota </w:t>
            </w:r>
            <w:r>
              <w:rPr>
                <w:b/>
                <w:bCs/>
                <w:color w:val="00274C"/>
                <w:position w:val="-2"/>
                <w:sz w:val="20"/>
                <w:szCs w:val="20"/>
                <w:u w:val="none"/>
              </w:rPr>
              <w:t xml:space="preserve">W1</w:t>
            </w:r>
            <w:r>
              <w:rPr>
                <w:color w:val="00274C"/>
                <w:position w:val="-2"/>
                <w:sz w:val="20"/>
                <w:szCs w:val="20"/>
                <w:u w:val="none"/>
              </w:rPr>
              <w:t xml:space="preserve"> in corrispondenza dei fori M posti sul perno bilancieri </w:t>
            </w:r>
            <w:r>
              <w:rPr>
                <w:b/>
                <w:bCs/>
                <w:color w:val="00274C"/>
                <w:position w:val="-2"/>
                <w:sz w:val="20"/>
                <w:szCs w:val="20"/>
                <w:u w:val="none"/>
              </w:rPr>
              <w:t xml:space="preserve">L</w:t>
            </w:r>
            <w:r>
              <w:rPr>
                <w:color w:val="00274C"/>
                <w:position w:val="-2"/>
                <w:sz w:val="20"/>
                <w:szCs w:val="20"/>
                <w:u w:val="none"/>
              </w:rPr>
              <w:t xml:space="preserve"> (vista da </w:t>
            </w:r>
            <w:r>
              <w:rPr>
                <w:b/>
                <w:bCs/>
                <w:color w:val="00274C"/>
                <w:position w:val="-2"/>
                <w:sz w:val="20"/>
                <w:szCs w:val="20"/>
                <w:u w:val="none"/>
              </w:rPr>
              <w:t xml:space="preserve">B</w:t>
            </w:r>
            <w:r>
              <w:rPr>
                <w:color w:val="00274C"/>
                <w:position w:val="-2"/>
                <w:sz w:val="20"/>
                <w:szCs w:val="20"/>
                <w:u w:val="none"/>
              </w:rPr>
              <w:t xml:space="preserve"> in </w:t>
            </w:r>
            <w:r>
              <w:rPr>
                <w:b/>
                <w:bCs/>
                <w:color w:val="00274C"/>
                <w:position w:val="-2"/>
                <w:sz w:val="20"/>
                <w:szCs w:val="20"/>
                <w:u w:val="none"/>
              </w:rPr>
              <w:t xml:space="preserve">Fig. 8.25</w:t>
            </w:r>
            <w:r>
              <w:rPr>
                <w:color w:val="00274C"/>
                <w:position w:val="-2"/>
                <w:sz w:val="20"/>
                <w:szCs w:val="20"/>
                <w:u w:val="none"/>
              </w:rPr>
              <w:t xml:space="preserve"> ).</w:t>
            </w:r>
            <w:r>
              <w:rPr>
                <w:color w:val="00274C"/>
                <w:position w:val="-2"/>
                <w:sz w:val="20"/>
                <w:szCs w:val="20"/>
                <w:u w:val="none"/>
              </w:rPr>
              <w:br/>
              <w:t xml:space="preserve">Rilevare la quota </w:t>
            </w:r>
            <w:r>
              <w:rPr>
                <w:b/>
                <w:bCs/>
                <w:color w:val="00274C"/>
                <w:position w:val="-2"/>
                <w:sz w:val="20"/>
                <w:szCs w:val="20"/>
                <w:u w:val="none"/>
              </w:rPr>
              <w:t xml:space="preserve">W2 (Fig. 8.27).</w:t>
            </w:r>
            <w:r>
              <w:rPr>
                <w:color w:val="00274C"/>
                <w:position w:val="-2"/>
                <w:sz w:val="20"/>
                <w:szCs w:val="20"/>
                <w:u w:val="none"/>
              </w:rPr>
              <w:br/>
              <w:t xml:space="preserve">In base ai valori rilevati calcolare il gioco tra </w:t>
            </w:r>
            <w:r>
              <w:rPr>
                <w:b/>
                <w:bCs/>
                <w:color w:val="00274C"/>
                <w:position w:val="-2"/>
                <w:sz w:val="20"/>
                <w:szCs w:val="20"/>
                <w:u w:val="none"/>
              </w:rPr>
              <w:t xml:space="preserve">W1 e W2</w:t>
            </w:r>
            <w:r>
              <w:rPr>
                <w:color w:val="00274C"/>
                <w:position w:val="-2"/>
                <w:sz w:val="20"/>
                <w:szCs w:val="20"/>
                <w:u w:val="none"/>
              </w:rPr>
              <w:t xml:space="preserve"> che devono rispettare i valori della </w:t>
            </w:r>
            <w:r>
              <w:rPr>
                <w:b/>
                <w:bCs/>
                <w:color w:val="00274C"/>
                <w:position w:val="-2"/>
                <w:sz w:val="20"/>
                <w:szCs w:val="20"/>
                <w:u w:val="none"/>
              </w:rPr>
              <w:t xml:space="preserve">Tab. 8.12.</w:t>
            </w:r>
            <w:r>
              <w:rPr>
                <w:color w:val="00274C"/>
                <w:position w:val="-2"/>
                <w:sz w:val="20"/>
                <w:szCs w:val="20"/>
                <w:u w:val="none"/>
              </w:rPr>
              <w:br/>
              <w:t xml:space="preserve">Verificare che tutti i condotti olio </w:t>
            </w:r>
            <w:r>
              <w:rPr>
                <w:b/>
                <w:bCs/>
                <w:color w:val="00274C"/>
                <w:position w:val="-2"/>
                <w:sz w:val="20"/>
                <w:szCs w:val="20"/>
                <w:u w:val="none"/>
              </w:rPr>
              <w:t xml:space="preserve">N e</w:t>
            </w:r>
            <w:r>
              <w:rPr>
                <w:color w:val="00274C"/>
                <w:position w:val="-2"/>
                <w:sz w:val="20"/>
                <w:szCs w:val="20"/>
                <w:u w:val="none"/>
              </w:rPr>
              <w:t xml:space="preserve"> </w:t>
            </w:r>
            <w:r>
              <w:rPr>
                <w:b/>
                <w:bCs/>
                <w:color w:val="00274C"/>
                <w:position w:val="-2"/>
                <w:sz w:val="20"/>
                <w:szCs w:val="20"/>
                <w:u w:val="none"/>
              </w:rPr>
              <w:t xml:space="preserve">M</w:t>
            </w:r>
            <w:r>
              <w:rPr>
                <w:color w:val="00274C"/>
                <w:position w:val="-2"/>
                <w:sz w:val="20"/>
                <w:szCs w:val="20"/>
                <w:u w:val="none"/>
              </w:rPr>
              <w:t xml:space="preserve"> siano privi di impurità o ostruzioni.</w:t>
            </w:r>
          </w:p>
          <w:p/>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Tab 8. </w:t>
            </w:r>
            <w:r>
              <w:rPr>
                <w:b/>
                <w:bCs/>
                <w:i/>
                <w:iCs/>
                <w:color w:val="00274C"/>
                <w:position w:val="-2"/>
                <w:sz w:val="20"/>
                <w:szCs w:val="20"/>
                <w:u w:val="none"/>
              </w:rPr>
              <w:t xml:space="preserve">12</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br/>
                    <w:t xml:space="preserve">RIF.</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DIMENSIONI (mm)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VALORE DI GIOCO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W1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19.985 - 20.005</w:t>
                  </w:r>
                </w:p>
              </w:tc>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0.035 - 0.076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W2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20.040 - 20.061</w:t>
                  </w:r>
                </w:p>
              </w:tc>
              <w:tc>
                <w:tcPr>
                  <w:gridSpan w:val="1"/>
                  <w:vMerge w:val="continue"/>
                  <w:tcBorders>
                    <w:top w:val="single" w:color="FFFFFF" w:sz="5"/>
                    <w:left w:val="single" w:color="FFFFFF" w:sz="5"/>
                    <w:bottom w:val="single" w:color="FFFFFF" w:sz="5"/>
                    <w:right w:val="single" w:color="FFFFFF" w:sz="5"/>
                  </w:tcBorders>
                </w:tcPr>
                <w:p/>
              </w:tc>
            </w:tr>
          </w:tbl>
          <w:p/>
          <w:p/>
          <w:p/>
          <w:p/>
          <w:p/>
          <w:p>
            <w:pPr>
              <w:widowControl w:val="on"/>
              <w:pBdr/>
              <w:spacing w:before="0" w:after="0" w:line="262" w:lineRule="auto"/>
              <w:ind w:left="0" w:right="0"/>
              <w:jc w:val="left"/>
              <w:textDirection w:val="lrTb"/>
              <w:textAlignment w:val="center"/>
            </w:pPr>
            <w:r>
              <w:rPr>
                <w:position w:val="-113"/>
              </w:rPr>
              <w:drawing>
                <wp:inline distT="0" distB="0" distL="0" distR="0">
                  <wp:extent cx="2232000" cy="1483200"/>
                  <wp:effectExtent b="0" l="0" r="0" t="0"/>
                  <wp:docPr id="15081711" name="name409460c1dbe8071ea" descr="8.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6.png"/>
                          <pic:cNvPicPr/>
                        </pic:nvPicPr>
                        <pic:blipFill>
                          <a:blip r:embed="rId212760c1dbe8071e0"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Fig. 8.26</w:t>
            </w:r>
          </w:p>
        </w:tc>
        <w:tc>
          <w:tcPr>
            <w:tcMar>
              <w:top w:w="150" w:type="dxa"/>
              <w:left w:w="150" w:type="dxa"/>
              <w:bottom w:w="150" w:type="dxa"/>
              <w:right w:w="150" w:type="dxa"/>
            </w:tcMar>
            <w:textDirection w:val="lrTb"/>
            <w:vAlign w:val="top"/>
          </w:tcPr>
          <w:p/>
          <w:p/>
          <w:p/>
          <w:p/>
          <w:p>
            <w:pPr>
              <w:widowControl w:val="on"/>
              <w:pBdr/>
              <w:spacing w:before="0" w:after="0" w:line="262" w:lineRule="auto"/>
              <w:ind w:left="0" w:right="0"/>
              <w:jc w:val="left"/>
              <w:textDirection w:val="lrTb"/>
              <w:textAlignment w:val="top"/>
            </w:pPr>
            <w:r>
              <w:rPr>
                <w:position w:val="-226"/>
              </w:rPr>
              <w:drawing>
                <wp:inline distT="0" distB="0" distL="0" distR="0">
                  <wp:extent cx="2232000" cy="1483200"/>
                  <wp:effectExtent b="0" l="0" r="0" t="0"/>
                  <wp:docPr id="56046457" name="name229060c1dbe81c4cf" descr="8.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5.png"/>
                          <pic:cNvPicPr/>
                        </pic:nvPicPr>
                        <pic:blipFill>
                          <a:blip r:embed="rId706960c1dbe81c4ca"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8.25</w:t>
            </w:r>
          </w:p>
          <w:p/>
          <w:p/>
          <w:p/>
          <w:p/>
          <w:p/>
          <w:p/>
          <w:p>
            <w:pPr>
              <w:widowControl w:val="on"/>
              <w:pBdr/>
              <w:spacing w:before="0" w:after="0" w:line="262" w:lineRule="auto"/>
              <w:ind w:left="0" w:right="0"/>
              <w:jc w:val="left"/>
              <w:textDirection w:val="lrTb"/>
              <w:textAlignment w:val="top"/>
            </w:pPr>
            <w:r>
              <w:rPr>
                <w:position w:val="-226"/>
              </w:rPr>
              <w:drawing>
                <wp:inline distT="0" distB="0" distL="0" distR="0">
                  <wp:extent cx="2232000" cy="1483200"/>
                  <wp:effectExtent b="0" l="0" r="0" t="0"/>
                  <wp:docPr id="42938473" name="name804860c1dbe82f90f" descr="8.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7.png"/>
                          <pic:cNvPicPr/>
                        </pic:nvPicPr>
                        <pic:blipFill>
                          <a:blip r:embed="rId232860c1dbe82f907"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8.27</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Controllo pompa olio</w:t>
      </w:r>
    </w:p>
    <w:tbl>
      <w:tblPr>
        <w:tblStyle w:val="NormalTablePHPDOCX"/>
        <w:tblCellMar>
          <w:left w:type="dxa" w:w="0"/>
          <w:right w:type="dxa" w:w="0"/>
        </w:tblCellMar>
        <w:tblW w:w="5000" w:type="pct"/>
        <w:tblInd w:w="0" w:type="auto"/>
        <w:tblBorders/>
      </w:tblPr>
      <w:tblGrid>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8.7.1 Controllo dimensionale e visivo</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 Eseguire le operazioni descritte al  </w:t>
            </w:r>
            <w:hyperlink r:id="rId664860c1dbe833a7c" w:history="1">
              <w:r>
                <w:rPr>
                  <w:rStyle w:val="DefaultParagraphFontPHPDOCX"/>
                  <w:b/>
                  <w:bCs/>
                  <w:color w:val="0000FF"/>
                  <w:position w:val="-2"/>
                  <w:sz w:val="20"/>
                  <w:szCs w:val="20"/>
                  <w:u w:val="none"/>
                </w:rPr>
                <w:t xml:space="preserve">Par.7.8.1 e Par.7.8.4</w:t>
              </w:r>
            </w:hyperlink>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Rilevare il valore di gioco </w:t>
            </w:r>
            <w:r>
              <w:rPr>
                <w:b/>
                <w:bCs/>
                <w:color w:val="00274C"/>
                <w:position w:val="-2"/>
                <w:sz w:val="20"/>
                <w:szCs w:val="20"/>
                <w:u w:val="none"/>
              </w:rPr>
              <w:t xml:space="preserve">B</w:t>
            </w:r>
            <w:r>
              <w:rPr>
                <w:color w:val="00274C"/>
                <w:position w:val="-2"/>
                <w:sz w:val="20"/>
                <w:szCs w:val="20"/>
                <w:u w:val="none"/>
              </w:rPr>
              <w:t xml:space="preserve"> tra i denti dei rotori, il valore di usura </w:t>
            </w:r>
            <w:r>
              <w:rPr>
                <w:b/>
                <w:bCs/>
                <w:color w:val="00274C"/>
                <w:position w:val="-2"/>
                <w:sz w:val="20"/>
                <w:szCs w:val="20"/>
                <w:u w:val="none"/>
              </w:rPr>
              <w:t xml:space="preserve">MAX</w:t>
            </w:r>
            <w:r>
              <w:rPr>
                <w:color w:val="00274C"/>
                <w:position w:val="-2"/>
                <w:sz w:val="20"/>
                <w:szCs w:val="20"/>
                <w:u w:val="none"/>
              </w:rPr>
              <w:t xml:space="preserve"> consentita è di 0.28 mm.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Pulire accuratamente tutti i componenti, controllare che tutte le superfici di contatto e di accoppiamento C sul corpo pompa D, non siano usurate.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4877547" name="name294260c1dbe8446f9"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58660c1dbe8446f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w:t>
            </w:r>
          </w:p>
          <w:p>
            <w:pPr>
              <w:numPr>
                <w:ilvl w:val="0"/>
                <w:numId w:val="15755"/>
              </w:numPr>
              <w:spacing w:before="0" w:after="0" w:line="262" w:lineRule="auto"/>
              <w:jc w:val="left"/>
              <w:rPr>
                <w:color w:val="00274C"/>
                <w:sz w:val="20"/>
                <w:szCs w:val="20"/>
              </w:rPr>
            </w:pPr>
            <w:r>
              <w:rPr>
                <w:color w:val="00274C"/>
                <w:position w:val="-2"/>
                <w:sz w:val="20"/>
                <w:szCs w:val="20"/>
                <w:u w:val="none"/>
              </w:rPr>
              <w:t xml:space="preserve">Sostituire il carter distribuzione completo di pompa olio, se il risultato dei controlli effettuati, non soddisfa le condizioni descritte.</w:t>
            </w:r>
          </w:p>
          <w:p/>
          <w:p>
            <w:pPr>
              <w:widowControl w:val="on"/>
              <w:pBdr/>
              <w:spacing w:before="0" w:after="0" w:line="240" w:lineRule="auto"/>
              <w:ind w:left="0" w:right="0"/>
              <w:jc w:val="left"/>
            </w:pPr>
            <w:r>
              <w:rPr>
                <w:color w:val="00274C"/>
                <w:position w:val="-2"/>
                <w:sz w:val="20"/>
                <w:szCs w:val="20"/>
                <w:u w:val="none"/>
              </w:rPr>
              <w:t xml:space="preserve">
Al montaggio, i riferimenti </w:t>
            </w:r>
            <w:r>
              <w:rPr>
                <w:b/>
                <w:bCs/>
                <w:color w:val="00274C"/>
                <w:position w:val="-2"/>
                <w:sz w:val="20"/>
                <w:szCs w:val="20"/>
                <w:u w:val="none"/>
              </w:rPr>
              <w:t xml:space="preserve">A</w:t>
            </w:r>
            <w:r>
              <w:rPr>
                <w:color w:val="00274C"/>
                <w:position w:val="-2"/>
                <w:sz w:val="20"/>
                <w:szCs w:val="20"/>
                <w:u w:val="none"/>
              </w:rPr>
              <w:t xml:space="preserve"> devono essere visibili.</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34014634" name="name140260c1dbe8554d6" descr="imm8_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5.jpg"/>
                          <pic:cNvPicPr/>
                        </pic:nvPicPr>
                        <pic:blipFill>
                          <a:blip r:embed="rId773160c1dbe8554d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8.28</w:t>
            </w:r>
            <w:r>
              <w:rPr>
                <w:position w:val="-230"/>
              </w:rPr>
              <w:drawing>
                <wp:inline distT="0" distB="0" distL="0" distR="0">
                  <wp:extent cx="2232000" cy="1504800"/>
                  <wp:effectExtent b="0" l="0" r="0" t="0"/>
                  <wp:docPr id="53203950" name="name109660c1dbe867b28" descr="imm8_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6.jpg"/>
                          <pic:cNvPicPr/>
                        </pic:nvPicPr>
                        <pic:blipFill>
                          <a:blip r:embed="rId523460c1dbe867b2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br/>
              <w:br/>
              <w:t xml:space="preserve">Fig 8.29</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8.7.2 Controllo gioco rotori</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9442723" name="name542560c1dbe877450"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11860c1dbe87744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755"/>
              </w:numPr>
              <w:spacing w:before="0" w:after="0" w:line="262" w:lineRule="auto"/>
              <w:jc w:val="left"/>
              <w:rPr>
                <w:color w:val="00274C"/>
                <w:sz w:val="20"/>
                <w:szCs w:val="20"/>
              </w:rPr>
            </w:pPr>
            <w:r>
              <w:rPr>
                <w:color w:val="00274C"/>
                <w:position w:val="-2"/>
                <w:sz w:val="20"/>
                <w:szCs w:val="20"/>
                <w:u w:val="none"/>
              </w:rPr>
              <w:t xml:space="preserve">Sostituire il carter </w:t>
            </w:r>
            <w:r>
              <w:rPr>
                <w:b/>
                <w:bCs/>
                <w:color w:val="00274C"/>
                <w:position w:val="-2"/>
                <w:sz w:val="20"/>
                <w:szCs w:val="20"/>
                <w:u w:val="none"/>
              </w:rPr>
              <w:t xml:space="preserve">R</w:t>
            </w:r>
            <w:r>
              <w:rPr>
                <w:color w:val="00274C"/>
                <w:position w:val="-2"/>
                <w:sz w:val="20"/>
                <w:szCs w:val="20"/>
                <w:u w:val="none"/>
              </w:rPr>
              <w:t xml:space="preserve"> completo di pompa olio, se si riscontrano segni di usura nella zona </w:t>
            </w:r>
            <w:r>
              <w:rPr>
                <w:b/>
                <w:bCs/>
                <w:color w:val="00274C"/>
                <w:position w:val="-2"/>
                <w:sz w:val="20"/>
                <w:szCs w:val="20"/>
                <w:u w:val="none"/>
              </w:rPr>
              <w:t xml:space="preserve">P</w:t>
            </w:r>
            <w:r>
              <w:rPr>
                <w:color w:val="00274C"/>
                <w:position w:val="-2"/>
                <w:sz w:val="20"/>
                <w:szCs w:val="20"/>
                <w:u w:val="none"/>
              </w:rPr>
              <w:t xml:space="preserve"> del piano </w:t>
            </w:r>
            <w:r>
              <w:rPr>
                <w:b/>
                <w:bCs/>
                <w:color w:val="00274C"/>
                <w:position w:val="-2"/>
                <w:sz w:val="20"/>
                <w:szCs w:val="20"/>
                <w:u w:val="none"/>
              </w:rPr>
              <w:t xml:space="preserve">Q (Fig. 8.32- 8.32b)</w:t>
            </w:r>
            <w:r>
              <w:rPr>
                <w:color w:val="00274C"/>
                <w:position w:val="-2"/>
                <w:sz w:val="20"/>
                <w:szCs w:val="20"/>
                <w:u w:val="none"/>
              </w:rPr>
              <w:t xml:space="preserve"> .</w:t>
            </w:r>
          </w:p>
          <w:p/>
          <w:p>
            <w:pPr>
              <w:widowControl w:val="on"/>
              <w:pBdr/>
              <w:spacing w:before="0" w:after="0" w:line="240" w:lineRule="auto"/>
              <w:ind w:left="0" w:right="0"/>
              <w:jc w:val="left"/>
            </w:pPr>
            <w:r>
              <w:rPr>
                <w:color w:val="00274C"/>
                <w:position w:val="-2"/>
                <w:sz w:val="20"/>
                <w:szCs w:val="20"/>
                <w:u w:val="none"/>
              </w:rPr>
              <w:t xml:space="preserve">
Rilevare la quota </w:t>
            </w:r>
            <w:r>
              <w:rPr>
                <w:b/>
                <w:bCs/>
                <w:color w:val="00274C"/>
                <w:position w:val="-2"/>
                <w:sz w:val="20"/>
                <w:szCs w:val="20"/>
                <w:u w:val="none"/>
              </w:rPr>
              <w:t xml:space="preserve">G e H (Fig. 8.30)</w:t>
            </w:r>
            <w:r>
              <w:rPr>
                <w:color w:val="00274C"/>
                <w:position w:val="-2"/>
                <w:sz w:val="20"/>
                <w:szCs w:val="20"/>
                <w:u w:val="none"/>
              </w:rPr>
              <w:t xml:space="preserve"> .</w:t>
            </w:r>
            <w:r>
              <w:rPr>
                <w:color w:val="00274C"/>
                <w:position w:val="-2"/>
                <w:sz w:val="20"/>
                <w:szCs w:val="20"/>
                <w:u w:val="none"/>
              </w:rPr>
              <w:br/>
              <w:t xml:space="preserve">Rilevare la quota </w:t>
            </w:r>
            <w:r>
              <w:rPr>
                <w:b/>
                <w:bCs/>
                <w:color w:val="00274C"/>
                <w:position w:val="-2"/>
                <w:sz w:val="20"/>
                <w:szCs w:val="20"/>
                <w:u w:val="none"/>
              </w:rPr>
              <w:t xml:space="preserve">L, M e N (Fig. 8.31)</w:t>
            </w:r>
            <w:r>
              <w:rPr>
                <w:color w:val="00274C"/>
                <w:position w:val="-2"/>
                <w:sz w:val="20"/>
                <w:szCs w:val="20"/>
                <w:u w:val="none"/>
              </w:rPr>
              <w:t xml:space="preserve"> .</w:t>
            </w:r>
            <w:r>
              <w:rPr>
                <w:color w:val="00274C"/>
                <w:position w:val="-2"/>
                <w:sz w:val="20"/>
                <w:szCs w:val="20"/>
                <w:u w:val="none"/>
              </w:rPr>
              <w:br/>
              <w:t xml:space="preserve">In base ai valori rilevati calcolare il gioco tra </w:t>
            </w:r>
            <w:r>
              <w:rPr>
                <w:b/>
                <w:bCs/>
                <w:color w:val="00274C"/>
                <w:position w:val="-2"/>
                <w:sz w:val="20"/>
                <w:szCs w:val="20"/>
                <w:u w:val="none"/>
              </w:rPr>
              <w:t xml:space="preserve">G e H, L e M e L e N</w:t>
            </w:r>
            <w:r>
              <w:rPr>
                <w:color w:val="00274C"/>
                <w:position w:val="-2"/>
                <w:sz w:val="20"/>
                <w:szCs w:val="20"/>
                <w:u w:val="none"/>
              </w:rPr>
              <w:t xml:space="preserve"> che devono rispettare i valori della </w:t>
            </w:r>
            <w:r>
              <w:rPr>
                <w:b/>
                <w:bCs/>
                <w:color w:val="00274C"/>
                <w:position w:val="-2"/>
                <w:sz w:val="20"/>
                <w:szCs w:val="20"/>
                <w:u w:val="none"/>
              </w:rPr>
              <w:t xml:space="preserve">Tab. 8.12</w:t>
            </w:r>
            <w:r>
              <w:rPr>
                <w:color w:val="00274C"/>
                <w:position w:val="-2"/>
                <w:sz w:val="20"/>
                <w:szCs w:val="20"/>
                <w:u w:val="none"/>
              </w:rPr>
              <w:t xml:space="preserve"> .</w:t>
            </w:r>
            <w:r>
              <w:rPr>
                <w:color w:val="00274C"/>
                <w:position w:val="-2"/>
                <w:sz w:val="20"/>
                <w:szCs w:val="20"/>
                <w:u w:val="none"/>
              </w:rPr>
              <w:br/>
              <w:br/>
              <w:t xml:space="preserve">Per il montaggio eseguire le operazioni descritte dal </w:t>
            </w:r>
            <w:hyperlink r:id="rId201060c1dbe8787c4" w:history="1">
              <w:r>
                <w:rPr>
                  <w:rStyle w:val="DefaultParagraphFontPHPDOCX"/>
                  <w:b/>
                  <w:bCs/>
                  <w:color w:val="0000FF"/>
                  <w:position w:val="-2"/>
                  <w:sz w:val="20"/>
                  <w:szCs w:val="20"/>
                  <w:u w:val="none"/>
                </w:rPr>
                <w:t xml:space="preserve">Par. 9.11.3 al Par. 9.11.4</w:t>
              </w:r>
            </w:hyperlink>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90731100" name="name222660c1dbe88bc8a" descr="imm8_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7.jpg"/>
                          <pic:cNvPicPr/>
                        </pic:nvPicPr>
                        <pic:blipFill>
                          <a:blip r:embed="rId984260c1dbe88bc7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8.30</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Tab 8.13</w:t>
            </w:r>
            <w:r>
              <w:br/>
            </w:r>
          </w:p>
          <w:tbl>
            <w:tblPr>
              <w:tblStyle w:val="NormalTablePHPDOCX"/>
              <w:tblCellMar>
                <w:left w:type="dxa" w:w="0"/>
                <w:right w:type="dxa" w:w="0"/>
              </w:tblCellMar>
              <w:tblW w:w="5000" w:type="pct"/>
              <w:tblInd w:w="0" w:type="auto"/>
              <w:tblBorders/>
            </w:tblPr>
            <w:tblGrid>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RIF.</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DIMENSIONI (mm)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VALORE DI GIOCO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G</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82.820 - 82.855</w:t>
                  </w:r>
                </w:p>
              </w:tc>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0.032 - 0.075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H</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82.500 - 82.540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L</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15.500 - 15.525</w:t>
                  </w:r>
                </w:p>
              </w:tc>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0.036 - 0.086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M</w:t>
                  </w:r>
                </w:p>
              </w:tc>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15.464 - 15.489</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N</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bl>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77459804" name="name924960c1dbe8a7477" descr="imm8_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8.jpg"/>
                          <pic:cNvPicPr/>
                        </pic:nvPicPr>
                        <pic:blipFill>
                          <a:blip r:embed="rId441260c1dbe8a746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8.31</w:t>
            </w:r>
          </w:p>
        </w:tc>
      </w:tr>
      <w:tr>
        <w:trPr>
          <w:trHeight w:val="0" w:hRule="atLeast"/>
        </w:trPr>
        <w:tc>
          <w:tcPr>
            <w:gridSpan w:val="2"/>
            <w:tcMar>
              <w:top w:w="150" w:type="dxa"/>
              <w:left w:w="150" w:type="dxa"/>
              <w:bottom w:w="150" w:type="dxa"/>
              <w:right w:w="150" w:type="dxa"/>
            </w:tcMar>
            <w:textDirection w:val="lrTb"/>
            <w:vAlign w:val="center"/>
          </w:tcPr>
          <w:p>
            <w:r>
              <w:rPr>
                <w:position w:val="-144"/>
              </w:rPr>
              <w:drawing>
                <wp:inline distT="0" distB="0" distL="0" distR="0">
                  <wp:extent cx="5760000" cy="1864800"/>
                  <wp:effectExtent b="0" l="0" r="0" t="0"/>
                  <wp:docPr id="85950885" name="name722960c1dbe8c4f2f" descr="8.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32.png"/>
                          <pic:cNvPicPr/>
                        </pic:nvPicPr>
                        <pic:blipFill>
                          <a:blip r:embed="rId888160c1dbe8c4f27" cstate="print"/>
                          <a:stretch>
                            <a:fillRect/>
                          </a:stretch>
                        </pic:blipFill>
                        <pic:spPr>
                          <a:xfrm>
                            <a:off x="0" y="0"/>
                            <a:ext cx="5760000" cy="1864800"/>
                          </a:xfrm>
                          <a:prstGeom prst="rect">
                            <a:avLst/>
                          </a:prstGeom>
                          <a:ln w="0">
                            <a:noFill/>
                          </a:ln>
                        </pic:spPr>
                      </pic:pic>
                    </a:graphicData>
                  </a:graphic>
                </wp:inline>
              </w:drawing>
            </w:r>
            <w:r>
              <w:rPr>
                <w:b/>
                <w:bCs/>
                <w:color w:val="00274C"/>
                <w:position w:val="-2"/>
                <w:sz w:val="20"/>
                <w:szCs w:val="20"/>
                <w:u w:val="none"/>
              </w:rPr>
              <w:br/>
              <w:t xml:space="preserve">Fig 8.32</w:t>
            </w:r>
            <w:r>
              <w:rPr>
                <w:color w:val="00274C"/>
                <w:position w:val="-2"/>
                <w:sz w:val="20"/>
                <w:szCs w:val="20"/>
                <w:u w:val="none"/>
              </w:rPr>
              <w:t xml:space="preserve"> - </w:t>
            </w:r>
            <w:r>
              <w:rPr>
                <w:b/>
                <w:bCs/>
                <w:color w:val="00274C"/>
                <w:position w:val="-2"/>
                <w:sz w:val="20"/>
                <w:szCs w:val="20"/>
                <w:u w:val="none"/>
              </w:rPr>
              <w:t xml:space="preserve">Fig 8.32a</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8.7.3 Controllo valvola pressione olio</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Rilevare la lunghezza libera </w:t>
            </w:r>
            <w:r>
              <w:rPr>
                <w:b/>
                <w:bCs/>
                <w:color w:val="00274C"/>
                <w:position w:val="-2"/>
                <w:sz w:val="20"/>
                <w:szCs w:val="20"/>
                <w:u w:val="none"/>
              </w:rPr>
              <w:t xml:space="preserve">F</w:t>
            </w:r>
            <w:r>
              <w:rPr>
                <w:color w:val="00274C"/>
                <w:position w:val="-2"/>
                <w:sz w:val="20"/>
                <w:szCs w:val="20"/>
                <w:u w:val="none"/>
              </w:rPr>
              <w:t xml:space="preserve"> della molla </w:t>
            </w:r>
            <w:r>
              <w:rPr>
                <w:b/>
                <w:bCs/>
                <w:color w:val="00274C"/>
                <w:position w:val="-2"/>
                <w:sz w:val="20"/>
                <w:szCs w:val="20"/>
                <w:u w:val="none"/>
              </w:rPr>
              <w:t xml:space="preserve">D</w:t>
            </w:r>
            <w:r>
              <w:rPr>
                <w:color w:val="00274C"/>
                <w:position w:val="-2"/>
                <w:sz w:val="20"/>
                <w:szCs w:val="20"/>
                <w:u w:val="none"/>
              </w:rPr>
              <w:t xml:space="preserve"> che deve essere di </w:t>
            </w:r>
            <w:r>
              <w:rPr>
                <w:b/>
                <w:bCs/>
                <w:color w:val="00274C"/>
                <w:position w:val="-2"/>
                <w:sz w:val="20"/>
                <w:szCs w:val="20"/>
                <w:u w:val="none"/>
              </w:rPr>
              <w:t xml:space="preserve">47.91 mm</w:t>
            </w:r>
            <w:r>
              <w:rPr>
                <w:color w:val="00274C"/>
                <w:position w:val="-2"/>
                <w:sz w:val="20"/>
                <w:szCs w:val="20"/>
                <w:u w:val="none"/>
              </w:rPr>
              <w:t xml:space="preserve"> .</w:t>
            </w:r>
            <w:r>
              <w:rPr>
                <w:color w:val="00274C"/>
                <w:position w:val="-2"/>
                <w:sz w:val="20"/>
                <w:szCs w:val="20"/>
                <w:u w:val="none"/>
              </w:rPr>
              <w:br/>
              <w:t xml:space="preserve">Se il valore rilevato non corrisponde al valore indicato, sostituire la molla </w:t>
            </w:r>
            <w:r>
              <w:rPr>
                <w:b/>
                <w:bCs/>
                <w:color w:val="00274C"/>
                <w:position w:val="-2"/>
                <w:sz w:val="20"/>
                <w:szCs w:val="20"/>
                <w:u w:val="none"/>
              </w:rPr>
              <w:t xml:space="preserve">D</w:t>
            </w: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Tab 8.14</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Tappo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Guarnizione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D</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Molla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Pistoncino</w:t>
                  </w:r>
                </w:p>
              </w:tc>
            </w:tr>
          </w:tbl>
          <w:p/>
        </w:tc>
        <w:tc>
          <w:tcPr>
            <w:tcMar>
              <w:top w:w="150" w:type="dxa"/>
              <w:left w:w="150" w:type="dxa"/>
              <w:bottom w:w="150" w:type="dxa"/>
              <w:right w:w="150" w:type="dxa"/>
            </w:tcMar>
            <w:textDirection w:val="lrTb"/>
            <w:vAlign w:val="top"/>
          </w:tcPr>
          <w:p>
            <w:r>
              <w:rPr>
                <w:position w:val="-228"/>
              </w:rPr>
              <w:drawing>
                <wp:inline distT="0" distB="0" distL="0" distR="0">
                  <wp:extent cx="2232000" cy="1497600"/>
                  <wp:effectExtent b="0" l="0" r="0" t="0"/>
                  <wp:docPr id="13354883" name="name765360c1dbe8e092c" descr="imm8_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30.jpg"/>
                          <pic:cNvPicPr/>
                        </pic:nvPicPr>
                        <pic:blipFill>
                          <a:blip r:embed="rId341160c1dbe8e0925"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u w:val="none"/>
              </w:rPr>
              <w:br/>
              <w:t xml:space="preserve">Fig 8.33</w:t>
            </w:r>
          </w:p>
        </w:tc>
      </w:tr>
    </w:tbl>
    <w:p>
      <w:pPr>
        <w:widowControl w:val="on"/>
        <w:pBdr/>
        <w:spacing w:before="0" w:after="0" w:line="262" w:lineRule="auto"/>
        <w:ind w:left="0" w:right="0"/>
        <w:jc w:val="left"/>
        <w:textDirection w:val="lrTb"/>
      </w:pPr>
      <w:r>
        <w:rPr>
          <w:color w:val="00274C"/>
          <w:sz w:val="20"/>
          <w:szCs w:val="20"/>
          <w:u w:val="none"/>
        </w:rPr>
        <w:t xml:space="preserve"> </w:t>
      </w:r>
    </w:p>
    <w:p>
      <w:pPr>
        <w:pStyle w:val="Titolo1"/>
        <w:textDirection w:val="lrTb"/>
        <w:outlineLvl w:val="0"/>
      </w:pPr>
      <w:r>
        <w:rPr/>
        <w:t xml:space="preserve">Informazioni sul montaggio</w:t>
      </w:r>
    </w:p>
    <w:p>
      <w:pPr>
        <w:widowControl w:val="on"/>
        <w:pBdr/>
        <w:spacing w:before="0" w:after="0" w:line="240" w:lineRule="auto"/>
        <w:ind w:left="0" w:right="0"/>
        <w:jc w:val="left"/>
        <w:textDirection w:val="lrTb"/>
      </w:pPr>
    </w:p>
    <w:p>
      <w:pPr>
        <w:pStyle w:val="Titolo2"/>
        <w:outlineLvl w:val="1"/>
      </w:pPr>
      <w:r>
        <w:rPr/>
        <w:t xml:space="preserve">Informazioni sulla configurazione motore</w:t>
      </w:r>
    </w:p>
    <w:p>
      <w:pPr>
        <w:numPr>
          <w:ilvl w:val="0"/>
          <w:numId w:val="15755"/>
        </w:numPr>
        <w:spacing w:before="0" w:after="0" w:line="240" w:lineRule="auto"/>
        <w:jc w:val="left"/>
        <w:rPr>
          <w:color w:val="00274C"/>
          <w:sz w:val="20"/>
          <w:szCs w:val="20"/>
        </w:rPr>
      </w:pPr>
      <w:r>
        <w:rPr>
          <w:color w:val="00274C"/>
          <w:sz w:val="20"/>
          <w:szCs w:val="20"/>
          <w:u w:val="none"/>
        </w:rPr>
        <w:t xml:space="preserve">In questo capitolo il motore viene rappresentato in "configurazione base" (vedere </w:t>
      </w:r>
      <w:hyperlink r:id="rId760160c1dbe8e44b2" w:history="1">
        <w:r>
          <w:rPr>
            <w:rStyle w:val="DefaultParagraphFontPHPDOCX"/>
            <w:b/>
            <w:bCs/>
            <w:color w:val="0000FF"/>
            <w:sz w:val="20"/>
            <w:szCs w:val="20"/>
            <w:u w:val="single" w:color=""/>
          </w:rPr>
          <w:t xml:space="preserve">Par. 1.4</w:t>
        </w:r>
      </w:hyperlink>
      <w:r>
        <w:rPr>
          <w:b/>
          <w:bCs/>
          <w:color w:val="00274C"/>
          <w:sz w:val="20"/>
          <w:szCs w:val="20"/>
          <w:u w:val="none"/>
        </w:rPr>
        <w:t xml:space="preserve"> - </w:t>
      </w:r>
      <w:r>
        <w:rPr>
          <w:color w:val="00274C"/>
          <w:sz w:val="20"/>
          <w:szCs w:val="20"/>
          <w:u w:val="none"/>
        </w:rPr>
        <w:t xml:space="preserve"> </w:t>
      </w:r>
      <w:hyperlink r:id="rId464760c1dbe8e45ca" w:history="1">
        <w:r>
          <w:rPr>
            <w:rStyle w:val="DefaultParagraphFontPHPDOCX"/>
            <w:b/>
            <w:bCs/>
            <w:color w:val="0000FF"/>
            <w:sz w:val="20"/>
            <w:szCs w:val="20"/>
            <w:u w:val="single" w:color=""/>
          </w:rPr>
          <w:t xml:space="preserve">1.5</w:t>
        </w:r>
      </w:hyperlink>
      <w:r>
        <w:rPr>
          <w:color w:val="00274C"/>
          <w:sz w:val="20"/>
          <w:szCs w:val="20"/>
          <w:u w:val="none"/>
        </w:rPr>
        <w:t xml:space="preserve"> ).</w:t>
      </w:r>
    </w:p>
    <w:p>
      <w:pPr>
        <w:numPr>
          <w:ilvl w:val="0"/>
          <w:numId w:val="15755"/>
        </w:numPr>
        <w:spacing w:before="0" w:after="0" w:line="240" w:lineRule="auto"/>
        <w:jc w:val="left"/>
        <w:rPr>
          <w:color w:val="00274C"/>
          <w:sz w:val="20"/>
          <w:szCs w:val="20"/>
        </w:rPr>
      </w:pPr>
      <w:r>
        <w:rPr>
          <w:color w:val="00274C"/>
          <w:sz w:val="20"/>
          <w:szCs w:val="20"/>
          <w:u w:val="none"/>
        </w:rPr>
        <w:t xml:space="preserve">Per il montaggio di componenti non descritti in questo capitolo, riferirsi al  </w:t>
      </w:r>
      <w:hyperlink r:id="rId940760c1dbe8e4750" w:history="1">
        <w:r>
          <w:rPr>
            <w:rStyle w:val="DefaultParagraphFontPHPDOCX"/>
            <w:b/>
            <w:bCs/>
            <w:color w:val="0000FF"/>
            <w:sz w:val="20"/>
            <w:szCs w:val="20"/>
            <w:u w:val="none"/>
          </w:rPr>
          <w:t xml:space="preserve">Cap. 11</w:t>
        </w:r>
      </w:hyperlink>
      <w:r>
        <w:rPr>
          <w:color w:val="00274C"/>
          <w:sz w:val="20"/>
          <w:szCs w:val="20"/>
          <w:u w:val="none"/>
        </w:rPr>
        <w:t xml:space="preserve"> .</w:t>
      </w:r>
    </w:p>
    <w:p>
      <w:pPr>
        <w:numPr>
          <w:ilvl w:val="0"/>
          <w:numId w:val="15755"/>
        </w:numPr>
        <w:spacing w:before="0" w:after="0" w:line="240" w:lineRule="auto"/>
        <w:jc w:val="left"/>
        <w:rPr>
          <w:color w:val="00274C"/>
          <w:sz w:val="20"/>
          <w:szCs w:val="20"/>
        </w:rPr>
      </w:pPr>
      <w:r>
        <w:rPr>
          <w:color w:val="00274C"/>
          <w:sz w:val="20"/>
          <w:szCs w:val="20"/>
          <w:u w:val="none"/>
        </w:rPr>
        <w:t xml:space="preserve">Di seguito sono elencati i componenti descritti nel </w:t>
      </w:r>
      <w:hyperlink r:id="rId201160c1dbe8e48e9" w:history="1">
        <w:r>
          <w:rPr>
            <w:rStyle w:val="DefaultParagraphFontPHPDOCX"/>
            <w:b/>
            <w:bCs/>
            <w:color w:val="0000FF"/>
            <w:sz w:val="20"/>
            <w:szCs w:val="20"/>
            <w:u w:val="none"/>
          </w:rPr>
          <w:t xml:space="preserve">Cap. 11</w:t>
        </w:r>
      </w:hyperlink>
      <w:r>
        <w:rPr>
          <w:color w:val="00274C"/>
          <w:sz w:val="20"/>
          <w:szCs w:val="20"/>
          <w:u w:val="none"/>
        </w:rPr>
        <w:t xml:space="preserve">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b/>
          <w:bCs/>
          <w:color w:val="00274C"/>
          <w:sz w:val="20"/>
          <w:szCs w:val="20"/>
          <w:u w:val="none"/>
        </w:rPr>
        <w:t xml:space="preserve">11.1 </w:t>
      </w:r>
      <w:hyperlink r:id="rId851960c1dbe8e4afb" w:history="1">
        <w:r>
          <w:rPr>
            <w:rStyle w:val="DefaultParagraphFontPHPDOCX"/>
            <w:b/>
            <w:bCs/>
            <w:color w:val="0000FF"/>
            <w:sz w:val="20"/>
            <w:szCs w:val="20"/>
            <w:u w:val="single" w:color=""/>
          </w:rPr>
          <w:t xml:space="preserve">Asta livello olio in testa</w:t>
        </w:r>
      </w:hyperlink>
      <w:r>
        <w:rPr>
          <w:b/>
          <w:bCs/>
          <w:color w:val="00274C"/>
          <w:sz w:val="20"/>
          <w:szCs w:val="20"/>
          <w:u w:val="none"/>
        </w:rPr>
        <w:br/>
        <w:t xml:space="preserve">11.2 </w:t>
      </w:r>
      <w:hyperlink r:id="rId476260c1dbe8e4bda" w:history="1">
        <w:r>
          <w:rPr>
            <w:rStyle w:val="DefaultParagraphFontPHPDOCX"/>
            <w:b/>
            <w:bCs/>
            <w:color w:val="0000FF"/>
            <w:sz w:val="20"/>
            <w:szCs w:val="20"/>
            <w:u w:val="single" w:color=""/>
          </w:rPr>
          <w:t xml:space="preserve">Heater (sostituzione)</w:t>
        </w:r>
      </w:hyperlink>
      <w:r>
        <w:rPr>
          <w:b/>
          <w:bCs/>
          <w:color w:val="00274C"/>
          <w:sz w:val="20"/>
          <w:szCs w:val="20"/>
          <w:u w:val="none"/>
        </w:rPr>
        <w:br/>
        <w:t xml:space="preserve">11.3 </w:t>
      </w:r>
      <w:hyperlink r:id="rId137560c1dbe8e4cb1" w:history="1">
        <w:r>
          <w:rPr>
            <w:rStyle w:val="DefaultParagraphFontPHPDOCX"/>
            <w:b/>
            <w:bCs/>
            <w:color w:val="0000FF"/>
            <w:sz w:val="20"/>
            <w:szCs w:val="20"/>
            <w:u w:val="single" w:color=""/>
          </w:rPr>
          <w:t xml:space="preserve">Cinghia alternatore Poly-V (sostituzione e regolazione)</w:t>
        </w:r>
      </w:hyperlink>
      <w:r>
        <w:rPr>
          <w:b/>
          <w:bCs/>
          <w:color w:val="00274C"/>
          <w:sz w:val="20"/>
          <w:szCs w:val="20"/>
          <w:u w:val="none"/>
        </w:rPr>
        <w:br/>
        <w:t xml:space="preserve">11.4 </w:t>
      </w:r>
      <w:hyperlink r:id="rId691160c1dbe8e4d85" w:history="1">
        <w:r>
          <w:rPr>
            <w:rStyle w:val="DefaultParagraphFontPHPDOCX"/>
            <w:b/>
            <w:bCs/>
            <w:color w:val="0000FF"/>
            <w:sz w:val="20"/>
            <w:szCs w:val="20"/>
            <w:u w:val="single" w:color=""/>
          </w:rPr>
          <w:t xml:space="preserve">Galoppino e alternatore per cinghia Poly-V</w:t>
        </w:r>
      </w:hyperlink>
      <w:r>
        <w:rPr>
          <w:b/>
          <w:bCs/>
          <w:color w:val="00274C"/>
          <w:sz w:val="20"/>
          <w:szCs w:val="20"/>
          <w:u w:val="none"/>
        </w:rPr>
        <w:br/>
        <w:t xml:space="preserve">11.5 </w:t>
      </w:r>
      <w:hyperlink r:id="rId577260c1dbe8e4e57" w:history="1">
        <w:r>
          <w:rPr>
            <w:rStyle w:val="DefaultParagraphFontPHPDOCX"/>
            <w:b/>
            <w:bCs/>
            <w:color w:val="0000FF"/>
            <w:sz w:val="20"/>
            <w:szCs w:val="20"/>
            <w:u w:val="single" w:color=""/>
          </w:rPr>
          <w:t xml:space="preserve">Ingranaggio ozioso (per 3 </w:t>
        </w:r>
        <w:r>
          <w:rPr>
            <w:b/>
            <w:bCs/>
            <w:color w:val="0000FF"/>
            <w:position w:val="3"/>
            <w:sz w:val="17"/>
            <w:szCs w:val="17"/>
            <w:u w:val="none"/>
            <w:vertAlign w:val="superscript"/>
            <w:vertAlign w:val="superscript"/>
          </w:rPr>
          <w:t xml:space="preserve">a</w:t>
        </w:r>
        <w:r>
          <w:rPr>
            <w:b/>
            <w:bCs/>
            <w:color w:val="0000FF"/>
            <w:sz w:val="20"/>
            <w:szCs w:val="20"/>
            <w:u w:val="single" w:color=""/>
          </w:rPr>
          <w:t xml:space="preserve"> / 4 </w:t>
        </w:r>
        <w:r>
          <w:rPr>
            <w:b/>
            <w:bCs/>
            <w:color w:val="0000FF"/>
            <w:position w:val="3"/>
            <w:sz w:val="17"/>
            <w:szCs w:val="17"/>
            <w:u w:val="none"/>
            <w:vertAlign w:val="superscript"/>
            <w:vertAlign w:val="superscript"/>
          </w:rPr>
          <w:t xml:space="preserve">a</w:t>
        </w:r>
        <w:r>
          <w:rPr>
            <w:b/>
            <w:bCs/>
            <w:color w:val="0000FF"/>
            <w:sz w:val="20"/>
            <w:szCs w:val="20"/>
            <w:u w:val="single" w:color=""/>
          </w:rPr>
          <w:t xml:space="preserve"> PTO)</w:t>
        </w:r>
      </w:hyperlink>
      <w:r>
        <w:rPr>
          <w:b/>
          <w:bCs/>
          <w:color w:val="00274C"/>
          <w:sz w:val="20"/>
          <w:szCs w:val="20"/>
          <w:u w:val="none"/>
        </w:rPr>
        <w:br/>
        <w:t xml:space="preserve">11.6 </w:t>
      </w:r>
      <w:hyperlink r:id="rId145960c1dbe8e5046" w:history="1">
        <w:r>
          <w:rPr>
            <w:rStyle w:val="DefaultParagraphFontPHPDOCX"/>
            <w:b/>
            <w:bCs/>
            <w:color w:val="0000FF"/>
            <w:sz w:val="20"/>
            <w:szCs w:val="20"/>
            <w:u w:val="single" w:color=""/>
          </w:rPr>
          <w:t xml:space="preserve">3 </w:t>
        </w:r>
        <w:r>
          <w:rPr>
            <w:b/>
            <w:bCs/>
            <w:color w:val="0000FF"/>
            <w:position w:val="3"/>
            <w:sz w:val="17"/>
            <w:szCs w:val="17"/>
            <w:u w:val="none"/>
            <w:vertAlign w:val="superscript"/>
            <w:vertAlign w:val="superscript"/>
          </w:rPr>
          <w:t xml:space="preserve">a</w:t>
        </w:r>
        <w:r>
          <w:rPr>
            <w:b/>
            <w:bCs/>
            <w:color w:val="0000FF"/>
            <w:sz w:val="20"/>
            <w:szCs w:val="20"/>
            <w:u w:val="single" w:color=""/>
          </w:rPr>
          <w:t xml:space="preserve"> PTO (sostituzione)</w:t>
        </w:r>
      </w:hyperlink>
      <w:r>
        <w:rPr>
          <w:b/>
          <w:bCs/>
          <w:color w:val="00274C"/>
          <w:sz w:val="20"/>
          <w:szCs w:val="20"/>
          <w:u w:val="none"/>
        </w:rPr>
        <w:br/>
        <w:t xml:space="preserve">11.7 </w:t>
      </w:r>
      <w:hyperlink r:id="rId960260c1dbe8e518b" w:history="1">
        <w:r>
          <w:rPr>
            <w:rStyle w:val="DefaultParagraphFontPHPDOCX"/>
            <w:b/>
            <w:bCs/>
            <w:color w:val="0000FF"/>
            <w:sz w:val="20"/>
            <w:szCs w:val="20"/>
            <w:u w:val="single" w:color=""/>
          </w:rPr>
          <w:t xml:space="preserve">4 </w:t>
        </w:r>
        <w:r>
          <w:rPr>
            <w:b/>
            <w:bCs/>
            <w:color w:val="0000FF"/>
            <w:position w:val="3"/>
            <w:sz w:val="17"/>
            <w:szCs w:val="17"/>
            <w:u w:val="none"/>
            <w:vertAlign w:val="superscript"/>
            <w:vertAlign w:val="superscript"/>
          </w:rPr>
          <w:t xml:space="preserve">a</w:t>
        </w:r>
        <w:r>
          <w:rPr>
            <w:b/>
            <w:bCs/>
            <w:color w:val="0000FF"/>
            <w:sz w:val="20"/>
            <w:szCs w:val="20"/>
            <w:u w:val="single" w:color=""/>
          </w:rPr>
          <w:t xml:space="preserve"> PTO (sostituzione)</w:t>
        </w:r>
      </w:hyperlink>
    </w:p>
    <w:p>
      <w:pPr>
        <w:widowControl w:val="on"/>
        <w:pBdr/>
        <w:spacing w:before="0" w:after="0" w:line="262" w:lineRule="auto"/>
        <w:ind w:left="0" w:right="0"/>
        <w:jc w:val="left"/>
        <w:textDirection w:val="lrTb"/>
      </w:pPr>
      <w:r>
        <w:rPr>
          <w:b/>
          <w:bCs/>
          <w:color w:val="00274C"/>
          <w:sz w:val="20"/>
          <w:szCs w:val="20"/>
          <w:u w:val="none"/>
        </w:rPr>
        <w:t xml:space="preserve">11.8 </w:t>
      </w:r>
      <w:hyperlink r:id="rId425160c1dbe8e52a5" w:history="1">
        <w:r>
          <w:rPr>
            <w:rStyle w:val="DefaultParagraphFontPHPDOCX"/>
            <w:b/>
            <w:bCs/>
            <w:color w:val="0000FF"/>
            <w:sz w:val="20"/>
            <w:szCs w:val="20"/>
            <w:u w:val="single" w:color=""/>
          </w:rPr>
          <w:t xml:space="preserve">3 </w:t>
        </w:r>
        <w:r>
          <w:rPr>
            <w:b/>
            <w:bCs/>
            <w:color w:val="0000FF"/>
            <w:position w:val="3"/>
            <w:sz w:val="17"/>
            <w:szCs w:val="17"/>
            <w:u w:val="none"/>
            <w:vertAlign w:val="superscript"/>
            <w:vertAlign w:val="superscript"/>
          </w:rPr>
          <w:t xml:space="preserve">a</w:t>
        </w:r>
        <w:r>
          <w:rPr>
            <w:b/>
            <w:bCs/>
            <w:color w:val="0000FF"/>
            <w:sz w:val="20"/>
            <w:szCs w:val="20"/>
            <w:u w:val="single" w:color=""/>
          </w:rPr>
          <w:t xml:space="preserve"> + 4 </w:t>
        </w:r>
        <w:r>
          <w:rPr>
            <w:b/>
            <w:bCs/>
            <w:color w:val="0000FF"/>
            <w:position w:val="3"/>
            <w:sz w:val="17"/>
            <w:szCs w:val="17"/>
            <w:u w:val="none"/>
            <w:vertAlign w:val="superscript"/>
            <w:vertAlign w:val="superscript"/>
          </w:rPr>
          <w:t xml:space="preserve">a</w:t>
        </w:r>
        <w:r>
          <w:rPr>
            <w:b/>
            <w:bCs/>
            <w:color w:val="0000FF"/>
            <w:sz w:val="20"/>
            <w:szCs w:val="20"/>
            <w:u w:val="single" w:color=""/>
          </w:rPr>
          <w:t xml:space="preserve"> PTO (configurazioni)</w:t>
        </w:r>
      </w:hyperlink>
      <w:r>
        <w:rPr>
          <w:b/>
          <w:bCs/>
          <w:color w:val="00274C"/>
          <w:sz w:val="20"/>
          <w:szCs w:val="20"/>
          <w:u w:val="none"/>
        </w:rPr>
        <w:br/>
        <w:t xml:space="preserve">11.9 </w:t>
      </w:r>
      <w:hyperlink r:id="rId711560c1dbe8e53ee" w:history="1">
        <w:r>
          <w:rPr>
            <w:rStyle w:val="DefaultParagraphFontPHPDOCX"/>
            <w:b/>
            <w:bCs/>
            <w:color w:val="0000FF"/>
            <w:sz w:val="20"/>
            <w:szCs w:val="20"/>
            <w:u w:val="single" w:color=""/>
          </w:rPr>
          <w:t xml:space="preserve">Dispositivo equilibratore (sostituzione)</w:t>
        </w:r>
      </w:hyperlink>
      <w:r>
        <w:rPr>
          <w:b/>
          <w:bCs/>
          <w:color w:val="00274C"/>
          <w:sz w:val="20"/>
          <w:szCs w:val="20"/>
          <w:u w:val="none"/>
        </w:rPr>
        <w:br/>
        <w:t xml:space="preserve">11.10 </w:t>
      </w:r>
      <w:hyperlink r:id="rId856960c1dbe8e547b" w:history="1">
        <w:r>
          <w:rPr>
            <w:rStyle w:val="DefaultParagraphFontPHPDOCX"/>
            <w:b/>
            <w:bCs/>
            <w:color w:val="0000FF"/>
            <w:sz w:val="20"/>
            <w:szCs w:val="20"/>
            <w:u w:val="single" w:color=""/>
          </w:rPr>
          <w:t xml:space="preserve">Filtro aria (sostituzione cartuccia)</w:t>
        </w:r>
      </w:hyperlink>
      <w:r>
        <w:rPr>
          <w:b/>
          <w:bCs/>
          <w:color w:val="00274C"/>
          <w:sz w:val="20"/>
          <w:szCs w:val="20"/>
          <w:u w:val="none"/>
        </w:rPr>
        <w:br/>
        <w:t xml:space="preserve">11.11 </w:t>
      </w:r>
      <w:hyperlink r:id="rId363360c1dbe8e550a" w:history="1">
        <w:r>
          <w:rPr>
            <w:rStyle w:val="DefaultParagraphFontPHPDOCX"/>
            <w:b/>
            <w:bCs/>
            <w:color w:val="0000FF"/>
            <w:sz w:val="20"/>
            <w:szCs w:val="20"/>
            <w:u w:val="single" w:color=""/>
          </w:rPr>
          <w:t xml:space="preserve">Filtro olio a distanza (smontaggio e montaggio)</w:t>
        </w:r>
      </w:hyperlink>
    </w:p>
    <w:p>
      <w:pPr>
        <w:widowControl w:val="on"/>
        <w:pBdr/>
        <w:spacing w:before="0" w:after="0" w:line="262" w:lineRule="auto"/>
        <w:ind w:left="0" w:right="0"/>
        <w:jc w:val="left"/>
        <w:textDirection w:val="lrTb"/>
      </w:pPr>
      <w:r>
        <w:rPr>
          <w:b/>
          <w:bCs/>
          <w:color w:val="00274C"/>
          <w:sz w:val="20"/>
          <w:szCs w:val="20"/>
          <w:u w:val="none"/>
        </w:rPr>
        <w:t xml:space="preserve">11.12 </w:t>
      </w:r>
      <w:hyperlink r:id="rId973360c1dbe8e55db" w:history="1">
        <w:r>
          <w:rPr>
            <w:rStyle w:val="DefaultParagraphFontPHPDOCX"/>
            <w:b/>
            <w:bCs/>
            <w:color w:val="0000FF"/>
            <w:sz w:val="20"/>
            <w:szCs w:val="20"/>
            <w:u w:val="single" w:color=""/>
          </w:rPr>
          <w:t xml:space="preserve">Coppa olio con struttura portante</w:t>
        </w:r>
      </w:hyperlink>
    </w:p>
    <w:p>
      <w:pPr>
        <w:widowControl w:val="on"/>
        <w:pBdr/>
        <w:spacing w:before="0" w:after="0" w:line="262" w:lineRule="auto"/>
        <w:ind w:left="0" w:right="0"/>
        <w:jc w:val="left"/>
        <w:textDirection w:val="lrTb"/>
      </w:pPr>
      <w:r>
        <w:rPr>
          <w:b/>
          <w:bCs/>
          <w:color w:val="00274C"/>
          <w:sz w:val="20"/>
          <w:szCs w:val="20"/>
          <w:u w:val="none"/>
        </w:rPr>
        <w:t xml:space="preserve">11.13</w:t>
      </w:r>
      <w:r>
        <w:rPr>
          <w:color w:val="00274C"/>
          <w:sz w:val="20"/>
          <w:szCs w:val="20"/>
          <w:u w:val="none"/>
        </w:rPr>
        <w:t xml:space="preserve"> </w:t>
      </w:r>
      <w:hyperlink r:id="rId928060c1dbe8e56e6" w:history="1">
        <w:r>
          <w:rPr>
            <w:rStyle w:val="DefaultParagraphFontPHPDOCX"/>
            <w:b/>
            <w:bCs/>
            <w:color w:val="0000FF"/>
            <w:sz w:val="20"/>
            <w:szCs w:val="20"/>
            <w:u w:val="single" w:color=""/>
          </w:rPr>
          <w:t xml:space="preserve">ETB (sostituzione)</w:t>
        </w:r>
      </w:hyperlink>
    </w:p>
    <w:p>
      <w:pPr>
        <w:widowControl w:val="on"/>
        <w:pBdr/>
        <w:spacing w:before="0" w:after="0" w:line="262" w:lineRule="auto"/>
        <w:ind w:left="0" w:right="0"/>
        <w:jc w:val="left"/>
        <w:textDirection w:val="lrTb"/>
      </w:pPr>
      <w:r>
        <w:rPr>
          <w:b/>
          <w:bCs/>
          <w:color w:val="00274C"/>
          <w:sz w:val="20"/>
          <w:szCs w:val="20"/>
          <w:u w:val="none"/>
        </w:rPr>
        <w:t xml:space="preserve">11.14</w:t>
      </w:r>
      <w:r>
        <w:rPr>
          <w:color w:val="00274C"/>
          <w:sz w:val="20"/>
          <w:szCs w:val="20"/>
          <w:u w:val="none"/>
        </w:rPr>
        <w:t xml:space="preserve"> </w:t>
      </w:r>
      <w:hyperlink r:id="rId756260c1dbe8e57dd" w:history="1">
        <w:r>
          <w:rPr>
            <w:rStyle w:val="DefaultParagraphFontPHPDOCX"/>
            <w:b/>
            <w:bCs/>
            <w:color w:val="0000FF"/>
            <w:sz w:val="20"/>
            <w:szCs w:val="20"/>
            <w:u w:val="none"/>
          </w:rPr>
          <w:t xml:space="preserve">ACACT (sostituzione)</w:t>
        </w:r>
      </w:hyperlink>
    </w:p>
    <w:p>
      <w:pPr>
        <w:widowControl w:val="on"/>
        <w:pBdr/>
        <w:spacing w:before="0" w:after="0" w:line="262" w:lineRule="auto"/>
        <w:ind w:left="0" w:right="0"/>
        <w:jc w:val="left"/>
        <w:textDirection w:val="lrTb"/>
      </w:pPr>
      <w:r>
        <w:rPr>
          <w:b/>
          <w:bCs/>
          <w:color w:val="00274C"/>
          <w:sz w:val="20"/>
          <w:szCs w:val="20"/>
          <w:u w:val="none"/>
        </w:rPr>
        <w:t xml:space="preserve">11.15</w:t>
      </w:r>
      <w:r>
        <w:rPr>
          <w:color w:val="00274C"/>
          <w:sz w:val="20"/>
          <w:szCs w:val="20"/>
          <w:u w:val="none"/>
        </w:rPr>
        <w:t xml:space="preserve"> </w:t>
      </w:r>
      <w:hyperlink r:id="rId460660c1dbe8e5942" w:history="1">
        <w:r>
          <w:rPr>
            <w:rStyle w:val="DefaultParagraphFontPHPDOCX"/>
            <w:b/>
            <w:bCs/>
            <w:color w:val="0000FF"/>
            <w:sz w:val="20"/>
            <w:szCs w:val="20"/>
            <w:u w:val="none"/>
          </w:rPr>
          <w:t xml:space="preserve">EGTS (sostituzione)</w:t>
        </w:r>
      </w:hyperlink>
    </w:p>
    <w:p>
      <w:pPr>
        <w:widowControl w:val="on"/>
        <w:pBdr/>
        <w:spacing w:before="0" w:after="0" w:line="262" w:lineRule="auto"/>
        <w:ind w:left="0" w:right="0"/>
        <w:jc w:val="left"/>
        <w:textDirection w:val="lrTb"/>
      </w:pPr>
      <w:r>
        <w:rPr>
          <w:b/>
          <w:bCs/>
          <w:color w:val="00274C"/>
          <w:sz w:val="20"/>
          <w:szCs w:val="20"/>
          <w:u w:val="none"/>
        </w:rPr>
        <w:t xml:space="preserve">11.16 </w:t>
      </w:r>
      <w:hyperlink r:id="rId790360c1dbe8e5aa3" w:history="1">
        <w:r>
          <w:rPr>
            <w:rStyle w:val="DefaultParagraphFontPHPDOCX"/>
            <w:b/>
            <w:bCs/>
            <w:color w:val="0000FF"/>
            <w:sz w:val="20"/>
            <w:szCs w:val="20"/>
            <w:u w:val="single" w:color=""/>
          </w:rPr>
          <w:t xml:space="preserve">Filtro DPF &amp; DOC (sostituzione)</w:t>
        </w:r>
      </w:hyperlink>
    </w:p>
    <w:p>
      <w:pPr>
        <w:widowControl w:val="on"/>
        <w:pBdr/>
        <w:spacing w:before="0" w:after="0" w:line="262" w:lineRule="auto"/>
        <w:ind w:left="0" w:right="0"/>
        <w:jc w:val="left"/>
        <w:textDirection w:val="lrTb"/>
      </w:pPr>
      <w:r>
        <w:rPr>
          <w:b/>
          <w:bCs/>
          <w:color w:val="00274C"/>
          <w:sz w:val="20"/>
          <w:szCs w:val="20"/>
          <w:u w:val="none"/>
        </w:rPr>
        <w:t xml:space="preserve">11.17 </w:t>
      </w:r>
      <w:hyperlink r:id="rId144560c1dbe8e5ba1" w:history="1">
        <w:r>
          <w:rPr>
            <w:rStyle w:val="DefaultParagraphFontPHPDOCX"/>
            <w:b/>
            <w:bCs/>
            <w:color w:val="0000FF"/>
            <w:sz w:val="20"/>
            <w:szCs w:val="20"/>
            <w:u w:val="single" w:color=""/>
          </w:rPr>
          <w:t xml:space="preserve">Asta livello olio lato distribuzione</w:t>
        </w:r>
      </w:hyperlink>
    </w:p>
    <w:p>
      <w:pPr>
        <w:widowControl w:val="on"/>
        <w:pBdr/>
        <w:spacing w:before="0" w:after="0" w:line="262" w:lineRule="auto"/>
        <w:ind w:left="0" w:right="0"/>
        <w:jc w:val="left"/>
        <w:textDirection w:val="lrTb"/>
      </w:pPr>
      <w:r>
        <w:rPr>
          <w:b/>
          <w:bCs/>
          <w:color w:val="00274C"/>
          <w:sz w:val="20"/>
          <w:szCs w:val="20"/>
          <w:u w:val="none"/>
        </w:rPr>
        <w:t xml:space="preserve">11.18</w:t>
      </w:r>
      <w:r>
        <w:rPr>
          <w:color w:val="00274C"/>
          <w:sz w:val="20"/>
          <w:szCs w:val="20"/>
          <w:u w:val="none"/>
        </w:rPr>
        <w:t xml:space="preserve"> Sostituzione componenti aspirazione aria senza Intercooler (solo modello KDI 1903 TC)</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Raccomandazioni per il montaggio</w:t>
      </w:r>
    </w:p>
    <w:p>
      <w:pPr>
        <w:numPr>
          <w:ilvl w:val="0"/>
          <w:numId w:val="15755"/>
        </w:numPr>
        <w:spacing w:before="0" w:after="0" w:line="240" w:lineRule="auto"/>
        <w:jc w:val="left"/>
        <w:rPr>
          <w:color w:val="00274C"/>
          <w:sz w:val="20"/>
          <w:szCs w:val="20"/>
        </w:rPr>
      </w:pPr>
      <w:r>
        <w:rPr>
          <w:color w:val="00274C"/>
          <w:sz w:val="20"/>
          <w:szCs w:val="20"/>
          <w:u w:val="none"/>
        </w:rPr>
        <w:t xml:space="preserve">Le informazioni sono state selezionate, testate ed approvate dai tecnici del Costruttore.</w:t>
      </w:r>
    </w:p>
    <w:p>
      <w:pPr>
        <w:numPr>
          <w:ilvl w:val="0"/>
          <w:numId w:val="15755"/>
        </w:numPr>
        <w:spacing w:before="0" w:after="0" w:line="240" w:lineRule="auto"/>
        <w:jc w:val="left"/>
        <w:rPr>
          <w:color w:val="00274C"/>
          <w:sz w:val="20"/>
          <w:szCs w:val="20"/>
        </w:rPr>
      </w:pPr>
      <w:r>
        <w:rPr>
          <w:color w:val="00274C"/>
          <w:sz w:val="20"/>
          <w:szCs w:val="20"/>
          <w:u w:val="none"/>
        </w:rPr>
        <w:t xml:space="preserve">In questo capitolo sono descritte tutte le modalità di installazione di gruppi e/o di singoli componenti già controllati, revisionati o eventualmente sostituiti con ricambi originali.</w:t>
      </w:r>
    </w:p>
    <w:p>
      <w:pPr>
        <w:numPr>
          <w:ilvl w:val="0"/>
          <w:numId w:val="15755"/>
        </w:numPr>
        <w:spacing w:before="0" w:after="0" w:line="240" w:lineRule="auto"/>
        <w:jc w:val="left"/>
        <w:rPr>
          <w:color w:val="00274C"/>
          <w:sz w:val="20"/>
          <w:szCs w:val="20"/>
        </w:rPr>
      </w:pPr>
      <w:r>
        <w:rPr>
          <w:color w:val="00274C"/>
          <w:sz w:val="20"/>
          <w:szCs w:val="20"/>
          <w:u w:val="none"/>
        </w:rPr>
        <w:t xml:space="preserve">Nelle operazioni di montaggio ove necessario è indicato il riferimento di attrezzatura speciale, identificabile nella </w:t>
      </w:r>
      <w:hyperlink r:id="rId488060c1dbe8e5f26" w:history="1">
        <w:r>
          <w:rPr>
            <w:rStyle w:val="DefaultParagraphFontPHPDOCX"/>
            <w:b/>
            <w:bCs/>
            <w:color w:val="0000FF"/>
            <w:sz w:val="20"/>
            <w:szCs w:val="20"/>
            <w:u w:val="none"/>
          </w:rPr>
          <w:t xml:space="preserve">Tab 13.1</w:t>
        </w:r>
      </w:hyperlink>
      <w:r>
        <w:rPr>
          <w:color w:val="00274C"/>
          <w:sz w:val="20"/>
          <w:szCs w:val="20"/>
          <w:u w:val="none"/>
        </w:rPr>
        <w:t xml:space="preserve"> qui di seguito nella </w:t>
      </w:r>
      <w:r>
        <w:rPr>
          <w:b/>
          <w:bCs/>
          <w:color w:val="00274C"/>
          <w:sz w:val="20"/>
          <w:szCs w:val="20"/>
          <w:u w:val="none"/>
        </w:rPr>
        <w:t xml:space="preserve">Tab. 9.1</w:t>
      </w:r>
      <w:r>
        <w:rPr>
          <w:color w:val="00274C"/>
          <w:sz w:val="20"/>
          <w:szCs w:val="20"/>
          <w:u w:val="none"/>
        </w:rPr>
        <w:t xml:space="preserve"> un esempio di attrezzo speciale ( </w:t>
      </w:r>
      <w:hyperlink r:id="rId891260c1dbe8e6011" w:history="1">
        <w:r>
          <w:rPr>
            <w:rStyle w:val="DefaultParagraphFontPHPDOCX"/>
            <w:b/>
            <w:bCs/>
            <w:color w:val="0000FF"/>
            <w:sz w:val="20"/>
            <w:szCs w:val="20"/>
            <w:u w:val="none"/>
          </w:rPr>
          <w:t xml:space="preserve">ST_05</w:t>
        </w:r>
      </w:hyperlink>
      <w:r>
        <w:rPr>
          <w:color w:val="00274C"/>
          <w:sz w:val="20"/>
          <w:szCs w:val="20"/>
          <w:u w:val="none"/>
        </w:rPr>
        <w:t xml:space="preserve"> ).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color w:val="00274C"/>
          <w:sz w:val="20"/>
          <w:szCs w:val="20"/>
          <w:u w:val="none"/>
        </w:rPr>
        <w:t xml:space="preserve">  </w:t>
      </w:r>
      <w:r>
        <w:rPr>
          <w:b/>
          <w:bCs/>
          <w:color w:val="00274C"/>
          <w:sz w:val="20"/>
          <w:szCs w:val="20"/>
          <w:u w:val="none"/>
        </w:rPr>
        <w:t xml:space="preserve">Tab. 9.1</w:t>
      </w:r>
    </w:p>
    <w:tbl>
      <w:tblPr>
        <w:tblStyle w:val="NormalTablePHPDOCX"/>
        <w:tblCellMar>
          <w:left w:type="dxa" w:w="0"/>
          <w:right w:type="dxa" w:w="0"/>
        </w:tblCellMar>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ATTREZZATURA SPECIFICA</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Sigla "ST"</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Foto/Disegno</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DESCRIZIONE</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MATRICOLA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
          <w:p>
            <w:pPr>
              <w:widowControl w:val="on"/>
              <w:pBdr/>
              <w:shd w:val="clear" w:color="auto" w:fill="E1E2E0"/>
              <w:spacing w:before="0" w:after="0" w:line="262" w:lineRule="auto"/>
              <w:ind w:left="0" w:right="0"/>
              <w:jc w:val="center"/>
              <w:textDirection w:val="lrTb"/>
              <w:textAlignment w:val="center"/>
            </w:pPr>
            <w:r>
              <w:rPr>
                <w:b/>
                <w:bCs/>
                <w:color w:val="00274C"/>
                <w:position w:val="-2"/>
                <w:sz w:val="20"/>
                <w:szCs w:val="20"/>
                <w:u w:val="none"/>
                <w:shd w:val="clear" w:color="auto" w:fill="E1E2E0"/>
              </w:rPr>
              <w:t xml:space="preserve">ST_05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r>
              <w:rPr>
                <w:position w:val="-24"/>
              </w:rPr>
              <w:drawing>
                <wp:inline distT="0" distB="0" distL="0" distR="0">
                  <wp:extent cx="720000" cy="381600"/>
                  <wp:effectExtent b="0" l="0" r="0" t="0"/>
                  <wp:docPr id="58119978" name="name162860c1dbe9090ee" descr="ST_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_05.jpg"/>
                          <pic:cNvPicPr/>
                        </pic:nvPicPr>
                        <pic:blipFill>
                          <a:blip r:embed="rId396860c1dbe9090e7" cstate="print"/>
                          <a:stretch>
                            <a:fillRect/>
                          </a:stretch>
                        </pic:blipFill>
                        <pic:spPr>
                          <a:xfrm>
                            <a:off x="0" y="0"/>
                            <a:ext cx="720000" cy="3816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Chiave Six nicks SN 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ED0014603650-S</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7103714" name="name861360c1dbe91f5e4"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22760c1dbe91f5e0" cstate="print"/>
                    <a:stretch>
                      <a:fillRect/>
                    </a:stretch>
                  </pic:blipFill>
                  <pic:spPr>
                    <a:xfrm>
                      <a:off x="0" y="0"/>
                      <a:ext cx="360000" cy="309600"/>
                    </a:xfrm>
                    <a:prstGeom prst="rect">
                      <a:avLst/>
                    </a:prstGeom>
                    <a:ln w="0">
                      <a:noFill/>
                    </a:ln>
                  </pic:spPr>
                </pic:pic>
              </a:graphicData>
            </a:graphic>
          </wp:anchor>
        </w:drawing>
      </w:r>
      <w:r>
        <w:rPr>
          <w:color w:val="00274C"/>
          <w:sz w:val="20"/>
          <w:szCs w:val="20"/>
          <w:u w:val="none"/>
        </w:rPr>
        <w:t xml:space="preserve"> </w:t>
      </w:r>
      <w:r>
        <w:rPr>
          <w:b/>
          <w:bCs/>
          <w:color w:val="00274C"/>
          <w:sz w:val="20"/>
          <w:szCs w:val="20"/>
          <w:u w:val="none"/>
        </w:rPr>
        <w:t xml:space="preserve">    Importante</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numPr>
          <w:ilvl w:val="0"/>
          <w:numId w:val="15755"/>
        </w:numPr>
        <w:spacing w:before="0" w:after="0" w:line="240" w:lineRule="auto"/>
        <w:jc w:val="left"/>
        <w:rPr>
          <w:color w:val="00274C"/>
          <w:sz w:val="20"/>
          <w:szCs w:val="20"/>
        </w:rPr>
      </w:pPr>
      <w:r>
        <w:rPr>
          <w:color w:val="00274C"/>
          <w:sz w:val="20"/>
          <w:szCs w:val="20"/>
          <w:u w:val="none"/>
        </w:rPr>
        <w:t xml:space="preserve">Prima di eseguire le operazioni vedere il  </w:t>
      </w:r>
      <w:hyperlink r:id="rId204860c1dbe91fa99" w:history="1">
        <w:r>
          <w:rPr>
            <w:rStyle w:val="DefaultParagraphFontPHPDOCX"/>
            <w:b/>
            <w:bCs/>
            <w:color w:val="0000FF"/>
            <w:sz w:val="20"/>
            <w:szCs w:val="20"/>
            <w:u w:val="none"/>
          </w:rPr>
          <w:t xml:space="preserve">Par. 3.3.2</w:t>
        </w:r>
      </w:hyperlink>
      <w:r>
        <w:rPr>
          <w:color w:val="00274C"/>
          <w:sz w:val="20"/>
          <w:szCs w:val="20"/>
          <w:u w:val="none"/>
        </w:rPr>
        <w:t xml:space="preserve"> .</w:t>
      </w:r>
    </w:p>
    <w:p>
      <w:pPr>
        <w:numPr>
          <w:ilvl w:val="0"/>
          <w:numId w:val="15755"/>
        </w:numPr>
        <w:spacing w:before="0" w:after="0" w:line="240" w:lineRule="auto"/>
        <w:jc w:val="left"/>
        <w:rPr>
          <w:color w:val="00274C"/>
          <w:sz w:val="20"/>
          <w:szCs w:val="20"/>
        </w:rPr>
      </w:pPr>
      <w:r>
        <w:rPr>
          <w:color w:val="00274C"/>
          <w:sz w:val="20"/>
          <w:szCs w:val="20"/>
          <w:u w:val="none"/>
        </w:rPr>
        <w:t xml:space="preserve">Per rintracciare facilmente gli argomenti di interesse specifico, consultare </w:t>
      </w:r>
      <w:r>
        <w:rPr>
          <w:b/>
          <w:bCs/>
          <w:color w:val="00274C"/>
          <w:sz w:val="20"/>
          <w:szCs w:val="20"/>
          <w:u w:val="none"/>
        </w:rPr>
        <w:t xml:space="preserve">l’indice analitico</w:t>
      </w:r>
      <w:r>
        <w:rPr>
          <w:color w:val="00274C"/>
          <w:sz w:val="20"/>
          <w:szCs w:val="20"/>
          <w:u w:val="none"/>
        </w:rPr>
        <w:t xml:space="preserve"> o </w:t>
      </w:r>
      <w:r>
        <w:rPr>
          <w:b/>
          <w:bCs/>
          <w:color w:val="00274C"/>
          <w:sz w:val="20"/>
          <w:szCs w:val="20"/>
          <w:u w:val="none"/>
        </w:rPr>
        <w:t xml:space="preserve">l'indice capitoli</w:t>
      </w:r>
      <w:r>
        <w:rPr>
          <w:color w:val="00274C"/>
          <w:sz w:val="20"/>
          <w:szCs w:val="20"/>
          <w:u w:val="none"/>
        </w:rPr>
        <w:t xml:space="preserve"> .</w:t>
      </w:r>
    </w:p>
    <w:p>
      <w:pPr>
        <w:numPr>
          <w:ilvl w:val="0"/>
          <w:numId w:val="15755"/>
        </w:numPr>
        <w:spacing w:before="0" w:after="0" w:line="240" w:lineRule="auto"/>
        <w:jc w:val="left"/>
        <w:rPr>
          <w:color w:val="00274C"/>
          <w:sz w:val="20"/>
          <w:szCs w:val="20"/>
        </w:rPr>
      </w:pPr>
      <w:r>
        <w:rPr>
          <w:color w:val="00274C"/>
          <w:sz w:val="20"/>
          <w:szCs w:val="20"/>
          <w:u w:val="none"/>
        </w:rPr>
        <w:t xml:space="preserve">L'operatore deve verificare che:
</w:t>
      </w:r>
    </w:p>
    <w:p>
      <w:pPr>
        <w:numPr>
          <w:ilvl w:val="1"/>
          <w:numId w:val="15755"/>
        </w:numPr>
        <w:spacing w:before="0" w:after="0" w:line="240" w:lineRule="auto"/>
        <w:jc w:val="left"/>
        <w:rPr>
          <w:color w:val="00274C"/>
          <w:sz w:val="20"/>
          <w:szCs w:val="20"/>
        </w:rPr>
      </w:pPr>
      <w:r>
        <w:rPr>
          <w:color w:val="00274C"/>
          <w:sz w:val="20"/>
          <w:szCs w:val="20"/>
          <w:u w:val="none"/>
        </w:rPr>
        <w:t xml:space="preserve">i componenti, i gruppi, le superfici di accoppiamento delle parti siano, lavati, puliti e asciugati accuratamente;</w:t>
      </w:r>
    </w:p>
    <w:p>
      <w:pPr>
        <w:numPr>
          <w:ilvl w:val="1"/>
          <w:numId w:val="15755"/>
        </w:numPr>
        <w:spacing w:before="0" w:after="0" w:line="240" w:lineRule="auto"/>
        <w:jc w:val="left"/>
        <w:rPr>
          <w:color w:val="00274C"/>
          <w:sz w:val="20"/>
          <w:szCs w:val="20"/>
        </w:rPr>
      </w:pPr>
      <w:r>
        <w:rPr>
          <w:color w:val="00274C"/>
          <w:sz w:val="20"/>
          <w:szCs w:val="20"/>
          <w:u w:val="none"/>
        </w:rPr>
        <w:t xml:space="preserve">le superfici di accoppiamento siano integre;</w:t>
      </w:r>
    </w:p>
    <w:p>
      <w:pPr>
        <w:numPr>
          <w:ilvl w:val="1"/>
          <w:numId w:val="15755"/>
        </w:numPr>
        <w:spacing w:before="0" w:after="0" w:line="240" w:lineRule="auto"/>
        <w:jc w:val="left"/>
        <w:rPr>
          <w:color w:val="00274C"/>
          <w:sz w:val="20"/>
          <w:szCs w:val="20"/>
        </w:rPr>
      </w:pPr>
      <w:r>
        <w:rPr>
          <w:color w:val="00274C"/>
          <w:sz w:val="20"/>
          <w:szCs w:val="20"/>
          <w:u w:val="none"/>
        </w:rPr>
        <w:t xml:space="preserve">le attrezzature e gli utensili siano predisposti per effettuare le operazioni in modo corretto e sicuro;</w:t>
      </w:r>
    </w:p>
    <w:p>
      <w:pPr>
        <w:numPr>
          <w:ilvl w:val="1"/>
          <w:numId w:val="15755"/>
        </w:numPr>
        <w:spacing w:before="0" w:after="0" w:line="240" w:lineRule="auto"/>
        <w:jc w:val="left"/>
        <w:rPr>
          <w:color w:val="00274C"/>
          <w:sz w:val="20"/>
          <w:szCs w:val="20"/>
        </w:rPr>
      </w:pPr>
      <w:r>
        <w:rPr>
          <w:color w:val="00274C"/>
          <w:sz w:val="20"/>
          <w:szCs w:val="20"/>
          <w:u w:val="none"/>
        </w:rPr>
        <w:t xml:space="preserve">accertarsi che sussistano adeguate condizioni di sicurezza.</w:t>
      </w:r>
    </w:p>
    <w:p>
      <w:pPr>
        <w:numPr>
          <w:ilvl w:val="0"/>
          <w:numId w:val="15755"/>
        </w:numPr>
        <w:spacing w:before="0" w:after="0" w:line="240" w:lineRule="auto"/>
        <w:jc w:val="left"/>
        <w:rPr>
          <w:color w:val="00274C"/>
          <w:sz w:val="20"/>
          <w:szCs w:val="20"/>
        </w:rPr>
      </w:pPr>
      <w:r>
        <w:rPr>
          <w:color w:val="00274C"/>
          <w:sz w:val="20"/>
          <w:szCs w:val="20"/>
          <w:u w:val="none"/>
        </w:rPr>
        <w:t xml:space="preserve">L'operatore deve effettuare:
</w:t>
      </w:r>
    </w:p>
    <w:p>
      <w:pPr>
        <w:numPr>
          <w:ilvl w:val="1"/>
          <w:numId w:val="15755"/>
        </w:numPr>
        <w:spacing w:before="0" w:after="0" w:line="240" w:lineRule="auto"/>
        <w:jc w:val="left"/>
        <w:rPr>
          <w:color w:val="00274C"/>
          <w:sz w:val="20"/>
          <w:szCs w:val="20"/>
        </w:rPr>
      </w:pPr>
      <w:r>
        <w:rPr>
          <w:color w:val="00274C"/>
          <w:sz w:val="20"/>
          <w:szCs w:val="20"/>
          <w:u w:val="none"/>
        </w:rPr>
        <w:t xml:space="preserve">gli interventi in modo agevole e sicuro, è quindi consigliabile installare il motore su un apposito cavalletto rotativo per revisione motori per garantire l'incolumità dell'operatore e delle persone coinvolte;</w:t>
      </w:r>
    </w:p>
    <w:p>
      <w:pPr>
        <w:numPr>
          <w:ilvl w:val="1"/>
          <w:numId w:val="15755"/>
        </w:numPr>
        <w:spacing w:before="0" w:after="0" w:line="240" w:lineRule="auto"/>
        <w:jc w:val="left"/>
        <w:rPr>
          <w:color w:val="00274C"/>
          <w:sz w:val="20"/>
          <w:szCs w:val="20"/>
        </w:rPr>
      </w:pPr>
      <w:r>
        <w:rPr>
          <w:color w:val="00274C"/>
          <w:sz w:val="20"/>
          <w:szCs w:val="20"/>
          <w:u w:val="none"/>
        </w:rPr>
        <w:t xml:space="preserve">il serraggio dei gruppi e/o i componenti in modo incrociato e alternato, dapprima con un valore inferiore a quello prestabilito e, successivamente, con la coppia di serraggio indicata nella procedura;</w:t>
      </w:r>
    </w:p>
    <w:p>
      <w:pPr>
        <w:numPr>
          <w:ilvl w:val="1"/>
          <w:numId w:val="15755"/>
        </w:numPr>
        <w:spacing w:before="0" w:after="0" w:line="240" w:lineRule="auto"/>
        <w:jc w:val="left"/>
        <w:rPr>
          <w:color w:val="00274C"/>
          <w:sz w:val="20"/>
          <w:szCs w:val="20"/>
        </w:rPr>
      </w:pPr>
      <w:r>
        <w:rPr>
          <w:color w:val="00274C"/>
          <w:sz w:val="20"/>
          <w:szCs w:val="20"/>
          <w:u w:val="none"/>
        </w:rPr>
        <w:t xml:space="preserve">la sostituzione di tutte le guarnizioni di tenuta ad ogni montaggio per tutti i componenti ove esse sono previste.</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Montaggio blocco motore</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9.3.1 Bronzine di banco</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8971423" name="name326260c1dbe9302f2"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20760c1dbe9302e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755"/>
              </w:numPr>
              <w:spacing w:before="0" w:after="0" w:line="262" w:lineRule="auto"/>
              <w:jc w:val="left"/>
              <w:rPr>
                <w:color w:val="00274C"/>
                <w:sz w:val="20"/>
                <w:szCs w:val="20"/>
              </w:rPr>
            </w:pPr>
            <w:r>
              <w:rPr>
                <w:color w:val="00274C"/>
                <w:position w:val="-2"/>
                <w:sz w:val="20"/>
                <w:szCs w:val="20"/>
                <w:u w:val="none"/>
              </w:rPr>
              <w:t xml:space="preserve">Eseguire le procedure al </w:t>
            </w:r>
            <w:hyperlink r:id="rId995860c1dbe9308cf" w:history="1">
              <w:r>
                <w:rPr>
                  <w:rStyle w:val="DefaultParagraphFontPHPDOCX"/>
                  <w:b/>
                  <w:bCs/>
                  <w:color w:val="0000FF"/>
                  <w:position w:val="-2"/>
                  <w:sz w:val="20"/>
                  <w:szCs w:val="20"/>
                  <w:u w:val="none"/>
                </w:rPr>
                <w:t xml:space="preserve">Par. 8.2.1 e 8.2.2</w:t>
              </w:r>
            </w:hyperlink>
            <w:r>
              <w:rPr>
                <w:color w:val="00274C"/>
                <w:position w:val="-2"/>
                <w:sz w:val="20"/>
                <w:szCs w:val="20"/>
                <w:u w:val="none"/>
              </w:rPr>
              <w:t xml:space="preserve"> , prima di procedere con il montaggio.</w:t>
            </w:r>
          </w:p>
          <w:p>
            <w:pPr>
              <w:numPr>
                <w:ilvl w:val="0"/>
                <w:numId w:val="15755"/>
              </w:numPr>
              <w:spacing w:before="0" w:after="0" w:line="262" w:lineRule="auto"/>
              <w:jc w:val="left"/>
              <w:rPr>
                <w:color w:val="00274C"/>
                <w:sz w:val="20"/>
                <w:szCs w:val="20"/>
              </w:rPr>
            </w:pPr>
            <w:r>
              <w:rPr>
                <w:color w:val="00274C"/>
                <w:position w:val="-2"/>
                <w:sz w:val="20"/>
                <w:szCs w:val="20"/>
                <w:u w:val="none"/>
              </w:rPr>
              <w:t xml:space="preserve">Essendo i semi-cuscinetti di banco, costruiti in materiale speciale, devono essere tassativamente sostituiti ad ogni montaggio onde evitare il grippaggio.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923"/>
              </w:numPr>
              <w:spacing w:before="0" w:after="0" w:line="262" w:lineRule="auto"/>
              <w:jc w:val="left"/>
              <w:rPr>
                <w:color w:val="00274C"/>
                <w:sz w:val="20"/>
                <w:szCs w:val="20"/>
              </w:rPr>
            </w:pPr>
            <w:r>
              <w:rPr>
                <w:color w:val="00274C"/>
                <w:position w:val="-2"/>
                <w:sz w:val="20"/>
                <w:szCs w:val="20"/>
                <w:u w:val="none"/>
              </w:rPr>
              <w:t xml:space="preserve">Montare i nuovi semi cuscinetti </w:t>
            </w:r>
            <w:r>
              <w:rPr>
                <w:b/>
                <w:bCs/>
                <w:color w:val="00274C"/>
                <w:position w:val="-2"/>
                <w:sz w:val="20"/>
                <w:szCs w:val="20"/>
                <w:u w:val="none"/>
              </w:rPr>
              <w:t xml:space="preserve">B</w:t>
            </w:r>
            <w:r>
              <w:rPr>
                <w:color w:val="00274C"/>
                <w:position w:val="-2"/>
                <w:sz w:val="20"/>
                <w:szCs w:val="20"/>
                <w:u w:val="none"/>
              </w:rPr>
              <w:t xml:space="preserve"> sul semi-basamento superiore </w:t>
            </w:r>
            <w:r>
              <w:rPr>
                <w:b/>
                <w:bCs/>
                <w:color w:val="00274C"/>
                <w:position w:val="-2"/>
                <w:sz w:val="20"/>
                <w:szCs w:val="20"/>
                <w:u w:val="none"/>
              </w:rPr>
              <w:t xml:space="preserve">E</w:t>
            </w:r>
            <w:r>
              <w:rPr>
                <w:color w:val="00274C"/>
                <w:position w:val="-2"/>
                <w:sz w:val="20"/>
                <w:szCs w:val="20"/>
                <w:u w:val="none"/>
              </w:rPr>
              <w:t xml:space="preserve"> rispettando le tacche di riferimento </w:t>
            </w:r>
            <w:r>
              <w:rPr>
                <w:b/>
                <w:bCs/>
                <w:color w:val="00274C"/>
                <w:position w:val="-2"/>
                <w:sz w:val="20"/>
                <w:szCs w:val="20"/>
                <w:u w:val="none"/>
              </w:rPr>
              <w:t xml:space="preserve">C</w:t>
            </w:r>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2994037" name="name747360c1dbe9417dd"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31460c1dbe9417d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755"/>
              </w:numPr>
              <w:spacing w:before="0" w:after="0" w:line="262" w:lineRule="auto"/>
              <w:jc w:val="left"/>
              <w:rPr>
                <w:color w:val="00274C"/>
                <w:sz w:val="20"/>
                <w:szCs w:val="20"/>
              </w:rPr>
            </w:pPr>
            <w:r>
              <w:rPr>
                <w:color w:val="00274C"/>
                <w:position w:val="-2"/>
                <w:sz w:val="20"/>
                <w:szCs w:val="20"/>
                <w:u w:val="none"/>
              </w:rPr>
              <w:t xml:space="preserve"> Dopo il montaggio dei semi cuscinetti, verificare che i fori di lubrificazione </w:t>
            </w:r>
            <w:r>
              <w:rPr>
                <w:b/>
                <w:bCs/>
                <w:color w:val="00274C"/>
                <w:position w:val="-2"/>
                <w:sz w:val="20"/>
                <w:szCs w:val="20"/>
                <w:u w:val="none"/>
              </w:rPr>
              <w:t xml:space="preserve">D</w:t>
            </w:r>
            <w:r>
              <w:rPr>
                <w:color w:val="00274C"/>
                <w:position w:val="-2"/>
                <w:sz w:val="20"/>
                <w:szCs w:val="20"/>
                <w:u w:val="none"/>
              </w:rPr>
              <w:t xml:space="preserve"> corrispondano con i canalini del semibasamento </w:t>
            </w:r>
            <w:r>
              <w:rPr>
                <w:b/>
                <w:bCs/>
                <w:color w:val="00274C"/>
                <w:position w:val="-2"/>
                <w:sz w:val="20"/>
                <w:szCs w:val="20"/>
                <w:u w:val="none"/>
              </w:rPr>
              <w:t xml:space="preserve">E</w:t>
            </w:r>
            <w:r>
              <w:rPr>
                <w:color w:val="00274C"/>
                <w:position w:val="-2"/>
                <w:sz w:val="20"/>
                <w:szCs w:val="20"/>
                <w:u w:val="none"/>
              </w:rPr>
              <w:t xml:space="preserve"> .</w:t>
            </w:r>
          </w:p>
          <w:p>
            <w:pPr>
              <w:numPr>
                <w:ilvl w:val="0"/>
                <w:numId w:val="15755"/>
              </w:numPr>
              <w:spacing w:before="0" w:after="0" w:line="262" w:lineRule="auto"/>
              <w:jc w:val="left"/>
              <w:rPr>
                <w:color w:val="00274C"/>
                <w:sz w:val="20"/>
                <w:szCs w:val="20"/>
              </w:rPr>
            </w:pPr>
            <w:r>
              <w:rPr>
                <w:color w:val="00274C"/>
                <w:position w:val="-2"/>
                <w:sz w:val="20"/>
                <w:szCs w:val="20"/>
                <w:u w:val="none"/>
              </w:rPr>
              <w:t xml:space="preserve">I semi-cuscinetti inferiori e superiori </w:t>
            </w:r>
            <w:r>
              <w:rPr>
                <w:b/>
                <w:bCs/>
                <w:color w:val="00274C"/>
                <w:position w:val="-2"/>
                <w:sz w:val="20"/>
                <w:szCs w:val="20"/>
                <w:u w:val="none"/>
              </w:rPr>
              <w:t xml:space="preserve">NON</w:t>
            </w:r>
            <w:r>
              <w:rPr>
                <w:color w:val="00274C"/>
                <w:position w:val="-2"/>
                <w:sz w:val="20"/>
                <w:szCs w:val="20"/>
                <w:u w:val="none"/>
              </w:rPr>
              <w:t xml:space="preserve"> possono essere sostituiti singolarmente, ma tutti insieme.</w:t>
            </w:r>
          </w:p>
          <w:p>
            <w:pPr>
              <w:numPr>
                <w:ilvl w:val="0"/>
                <w:numId w:val="15924"/>
              </w:numPr>
              <w:spacing w:before="0" w:after="0" w:line="262" w:lineRule="auto"/>
              <w:jc w:val="left"/>
              <w:rPr>
                <w:color w:val="00274C"/>
                <w:sz w:val="20"/>
                <w:szCs w:val="20"/>
              </w:rPr>
            </w:pPr>
            <w:r>
              <w:rPr>
                <w:color w:val="00274C"/>
                <w:position w:val="-2"/>
                <w:sz w:val="20"/>
                <w:szCs w:val="20"/>
                <w:u w:val="none"/>
              </w:rPr>
              <w:t xml:space="preserve">Montare i nuovi semi cuscinetti </w:t>
            </w:r>
            <w:r>
              <w:rPr>
                <w:b/>
                <w:bCs/>
                <w:color w:val="00274C"/>
                <w:position w:val="-2"/>
                <w:sz w:val="20"/>
                <w:szCs w:val="20"/>
                <w:u w:val="none"/>
              </w:rPr>
              <w:t xml:space="preserve">S</w:t>
            </w:r>
            <w:r>
              <w:rPr>
                <w:color w:val="00274C"/>
                <w:position w:val="-2"/>
                <w:sz w:val="20"/>
                <w:szCs w:val="20"/>
                <w:u w:val="none"/>
              </w:rPr>
              <w:t xml:space="preserve"> sul semi-basamento inferiore </w:t>
            </w:r>
            <w:r>
              <w:rPr>
                <w:b/>
                <w:bCs/>
                <w:color w:val="00274C"/>
                <w:position w:val="-2"/>
                <w:sz w:val="20"/>
                <w:szCs w:val="20"/>
                <w:u w:val="none"/>
              </w:rPr>
              <w:t xml:space="preserve">F</w:t>
            </w:r>
            <w:r>
              <w:rPr>
                <w:color w:val="00274C"/>
                <w:position w:val="-2"/>
                <w:sz w:val="20"/>
                <w:szCs w:val="20"/>
                <w:u w:val="none"/>
              </w:rPr>
              <w:t xml:space="preserve"> rispettando le tacche di riferimento </w:t>
            </w:r>
            <w:r>
              <w:rPr>
                <w:b/>
                <w:bCs/>
                <w:color w:val="00274C"/>
                <w:position w:val="-2"/>
                <w:sz w:val="20"/>
                <w:szCs w:val="20"/>
                <w:u w:val="none"/>
              </w:rPr>
              <w:t xml:space="preserve">C</w:t>
            </w:r>
            <w:r>
              <w:rPr>
                <w:color w:val="00274C"/>
                <w:position w:val="-2"/>
                <w:sz w:val="20"/>
                <w:szCs w:val="20"/>
                <w:u w:val="none"/>
              </w:rPr>
              <w:t xml:space="preserve"> .</w:t>
            </w:r>
          </w:p>
          <w:p>
            <w:pPr>
              <w:numPr>
                <w:ilvl w:val="0"/>
                <w:numId w:val="15924"/>
              </w:numPr>
              <w:spacing w:before="0" w:after="0" w:line="262" w:lineRule="auto"/>
              <w:jc w:val="left"/>
              <w:rPr>
                <w:color w:val="00274C"/>
                <w:sz w:val="20"/>
                <w:szCs w:val="20"/>
              </w:rPr>
            </w:pPr>
            <w:r>
              <w:rPr>
                <w:color w:val="00274C"/>
                <w:position w:val="-2"/>
                <w:sz w:val="20"/>
                <w:szCs w:val="20"/>
                <w:u w:val="none"/>
              </w:rPr>
              <w:t xml:space="preserve">Lubrificare i semi cuscinetti </w:t>
            </w:r>
            <w:r>
              <w:rPr>
                <w:b/>
                <w:bCs/>
                <w:color w:val="00274C"/>
                <w:position w:val="-2"/>
                <w:sz w:val="20"/>
                <w:szCs w:val="20"/>
                <w:u w:val="none"/>
              </w:rPr>
              <w:t xml:space="preserve">A e B</w:t>
            </w:r>
            <w:r>
              <w:rPr>
                <w:color w:val="00274C"/>
                <w:position w:val="-2"/>
                <w:sz w:val="20"/>
                <w:szCs w:val="20"/>
                <w:u w:val="none"/>
              </w:rPr>
              <w:t xml:space="preserve"> con olio.</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59256498" name="name992160c1dbe957bd3" descr="imm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jpg"/>
                          <pic:cNvPicPr/>
                        </pic:nvPicPr>
                        <pic:blipFill>
                          <a:blip r:embed="rId990960c1dbe957bc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9.1</w:t>
            </w:r>
            <w:r>
              <w:rPr>
                <w:position w:val="-230"/>
              </w:rPr>
              <w:drawing>
                <wp:inline distT="0" distB="0" distL="0" distR="0">
                  <wp:extent cx="2232000" cy="1504800"/>
                  <wp:effectExtent b="0" l="0" r="0" t="0"/>
                  <wp:docPr id="49537293" name="name153960c1dbe96c3e8" descr="imm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jpg"/>
                          <pic:cNvPicPr/>
                        </pic:nvPicPr>
                        <pic:blipFill>
                          <a:blip r:embed="rId963860c1dbe96c3e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br/>
              <w:br/>
              <w:t xml:space="preserve">Fig 9.2</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9.3.2 Punterie</w:t>
            </w:r>
          </w:p>
          <w:p/>
          <w:p/>
          <w:p>
            <w:pPr>
              <w:numPr>
                <w:ilvl w:val="0"/>
                <w:numId w:val="15925"/>
              </w:numPr>
              <w:spacing w:before="0" w:after="0" w:line="262" w:lineRule="auto"/>
              <w:jc w:val="left"/>
              <w:rPr>
                <w:color w:val="00274C"/>
                <w:sz w:val="20"/>
                <w:szCs w:val="20"/>
              </w:rPr>
            </w:pPr>
            <w:r>
              <w:rPr>
                <w:color w:val="00274C"/>
                <w:position w:val="-2"/>
                <w:sz w:val="20"/>
                <w:szCs w:val="20"/>
                <w:u w:val="none"/>
              </w:rPr>
              <w:t xml:space="preserve">Lubrificare con olio le punterie </w:t>
            </w:r>
            <w:r>
              <w:rPr>
                <w:b/>
                <w:bCs/>
                <w:color w:val="00274C"/>
                <w:position w:val="-2"/>
                <w:sz w:val="20"/>
                <w:szCs w:val="20"/>
                <w:u w:val="none"/>
              </w:rPr>
              <w:t xml:space="preserve">G</w:t>
            </w:r>
            <w:r>
              <w:rPr>
                <w:color w:val="00274C"/>
                <w:position w:val="-2"/>
                <w:sz w:val="20"/>
                <w:szCs w:val="20"/>
                <w:u w:val="none"/>
              </w:rPr>
              <w:t xml:space="preserve"> .</w:t>
            </w:r>
          </w:p>
          <w:p>
            <w:pPr>
              <w:numPr>
                <w:ilvl w:val="0"/>
                <w:numId w:val="15925"/>
              </w:numPr>
              <w:spacing w:before="0" w:after="0" w:line="262" w:lineRule="auto"/>
              <w:jc w:val="left"/>
              <w:rPr>
                <w:color w:val="00274C"/>
                <w:sz w:val="20"/>
                <w:szCs w:val="20"/>
              </w:rPr>
            </w:pPr>
            <w:r>
              <w:rPr>
                <w:color w:val="00274C"/>
                <w:position w:val="-2"/>
                <w:sz w:val="20"/>
                <w:szCs w:val="20"/>
                <w:u w:val="none"/>
              </w:rPr>
              <w:t xml:space="preserve">Inserire le punterie </w:t>
            </w:r>
            <w:r>
              <w:rPr>
                <w:b/>
                <w:bCs/>
                <w:color w:val="00274C"/>
                <w:position w:val="-2"/>
                <w:sz w:val="20"/>
                <w:szCs w:val="20"/>
                <w:u w:val="none"/>
              </w:rPr>
              <w:t xml:space="preserve">G</w:t>
            </w:r>
            <w:r>
              <w:rPr>
                <w:color w:val="00274C"/>
                <w:position w:val="-2"/>
                <w:sz w:val="20"/>
                <w:szCs w:val="20"/>
                <w:u w:val="none"/>
              </w:rPr>
              <w:t xml:space="preserve"> nelle sedi </w:t>
            </w:r>
            <w:r>
              <w:rPr>
                <w:b/>
                <w:bCs/>
                <w:color w:val="00274C"/>
                <w:position w:val="-2"/>
                <w:sz w:val="20"/>
                <w:szCs w:val="20"/>
                <w:u w:val="none"/>
              </w:rPr>
              <w:t xml:space="preserve">H</w:t>
            </w:r>
            <w:r>
              <w:rPr>
                <w:color w:val="00274C"/>
                <w:position w:val="-2"/>
                <w:sz w:val="20"/>
                <w:szCs w:val="20"/>
                <w:u w:val="none"/>
              </w:rPr>
              <w:t xml:space="preserve"> del semi-basamento superiore.</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59595897" name="name490460c1dbe97f969" descr="imm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jpg"/>
                          <pic:cNvPicPr/>
                        </pic:nvPicPr>
                        <pic:blipFill>
                          <a:blip r:embed="rId627260c1dbe97f96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9.3</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9.3.3 Albero a camme</w:t>
            </w:r>
          </w:p>
          <w:p/>
          <w:p/>
          <w:p>
            <w:pPr>
              <w:numPr>
                <w:ilvl w:val="0"/>
                <w:numId w:val="15926"/>
              </w:numPr>
              <w:spacing w:before="0" w:after="0" w:line="262" w:lineRule="auto"/>
              <w:jc w:val="left"/>
              <w:rPr>
                <w:color w:val="00274C"/>
                <w:sz w:val="20"/>
                <w:szCs w:val="20"/>
              </w:rPr>
            </w:pPr>
            <w:r>
              <w:rPr>
                <w:color w:val="00274C"/>
                <w:position w:val="-2"/>
                <w:sz w:val="20"/>
                <w:szCs w:val="20"/>
                <w:u w:val="none"/>
              </w:rPr>
              <w:t xml:space="preserve">Verificare che la bronzina </w:t>
            </w:r>
            <w:r>
              <w:rPr>
                <w:b/>
                <w:bCs/>
                <w:color w:val="00274C"/>
                <w:position w:val="-2"/>
                <w:sz w:val="20"/>
                <w:szCs w:val="20"/>
                <w:u w:val="none"/>
              </w:rPr>
              <w:t xml:space="preserve">Q</w:t>
            </w:r>
            <w:r>
              <w:rPr>
                <w:color w:val="00274C"/>
                <w:position w:val="-2"/>
                <w:sz w:val="20"/>
                <w:szCs w:val="20"/>
                <w:u w:val="none"/>
              </w:rPr>
              <w:t xml:space="preserve"> sia correttamente montata.</w:t>
            </w:r>
          </w:p>
          <w:p>
            <w:pPr>
              <w:numPr>
                <w:ilvl w:val="0"/>
                <w:numId w:val="15926"/>
              </w:numPr>
              <w:spacing w:before="0" w:after="0" w:line="262" w:lineRule="auto"/>
              <w:jc w:val="left"/>
              <w:rPr>
                <w:color w:val="00274C"/>
                <w:sz w:val="20"/>
                <w:szCs w:val="20"/>
              </w:rPr>
            </w:pPr>
            <w:r>
              <w:rPr>
                <w:color w:val="00274C"/>
                <w:position w:val="-2"/>
                <w:sz w:val="20"/>
                <w:szCs w:val="20"/>
                <w:u w:val="none"/>
              </w:rPr>
              <w:t xml:space="preserve">Lubrificare i perni </w:t>
            </w:r>
            <w:r>
              <w:rPr>
                <w:b/>
                <w:bCs/>
                <w:color w:val="00274C"/>
                <w:position w:val="-2"/>
                <w:sz w:val="20"/>
                <w:szCs w:val="20"/>
                <w:u w:val="none"/>
              </w:rPr>
              <w:t xml:space="preserve">L</w:t>
            </w:r>
            <w:r>
              <w:rPr>
                <w:color w:val="00274C"/>
                <w:position w:val="-2"/>
                <w:sz w:val="20"/>
                <w:szCs w:val="20"/>
                <w:u w:val="none"/>
              </w:rPr>
              <w:t xml:space="preserve"> , le camme </w:t>
            </w:r>
            <w:r>
              <w:rPr>
                <w:b/>
                <w:bCs/>
                <w:color w:val="00274C"/>
                <w:position w:val="-2"/>
                <w:sz w:val="20"/>
                <w:szCs w:val="20"/>
                <w:u w:val="none"/>
              </w:rPr>
              <w:t xml:space="preserve">M</w:t>
            </w:r>
            <w:r>
              <w:rPr>
                <w:color w:val="00274C"/>
                <w:position w:val="-2"/>
                <w:sz w:val="20"/>
                <w:szCs w:val="20"/>
                <w:u w:val="none"/>
              </w:rPr>
              <w:t xml:space="preserve"> dell'albero a camme </w:t>
            </w:r>
            <w:r>
              <w:rPr>
                <w:b/>
                <w:bCs/>
                <w:color w:val="00274C"/>
                <w:position w:val="-2"/>
                <w:sz w:val="20"/>
                <w:szCs w:val="20"/>
                <w:u w:val="none"/>
              </w:rPr>
              <w:t xml:space="preserve">N</w:t>
            </w:r>
            <w:r>
              <w:rPr>
                <w:color w:val="00274C"/>
                <w:position w:val="-2"/>
                <w:sz w:val="20"/>
                <w:szCs w:val="20"/>
                <w:u w:val="none"/>
              </w:rPr>
              <w:t xml:space="preserve"> , tutti gli alloggi </w:t>
            </w:r>
            <w:r>
              <w:rPr>
                <w:b/>
                <w:bCs/>
                <w:color w:val="00274C"/>
                <w:position w:val="-2"/>
                <w:sz w:val="20"/>
                <w:szCs w:val="20"/>
                <w:u w:val="none"/>
              </w:rPr>
              <w:t xml:space="preserve">P</w:t>
            </w:r>
            <w:r>
              <w:rPr>
                <w:color w:val="00274C"/>
                <w:position w:val="-2"/>
                <w:sz w:val="20"/>
                <w:szCs w:val="20"/>
                <w:u w:val="none"/>
              </w:rPr>
              <w:t xml:space="preserve"> e la bronzina </w:t>
            </w:r>
            <w:r>
              <w:rPr>
                <w:b/>
                <w:bCs/>
                <w:color w:val="00274C"/>
                <w:position w:val="-2"/>
                <w:sz w:val="20"/>
                <w:szCs w:val="20"/>
                <w:u w:val="none"/>
              </w:rPr>
              <w:t xml:space="preserve">Q</w:t>
            </w:r>
            <w:r>
              <w:rPr>
                <w:color w:val="00274C"/>
                <w:position w:val="-2"/>
                <w:sz w:val="20"/>
                <w:szCs w:val="20"/>
                <w:u w:val="none"/>
              </w:rPr>
              <w:t xml:space="preserve"> con olio.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NOTA:</w:t>
            </w:r>
            <w:r>
              <w:rPr>
                <w:color w:val="00274C"/>
                <w:position w:val="-2"/>
                <w:sz w:val="20"/>
                <w:szCs w:val="20"/>
                <w:u w:val="none"/>
              </w:rPr>
              <w:t xml:space="preserve"> Negli alloggiamenti </w:t>
            </w:r>
            <w:r>
              <w:rPr>
                <w:b/>
                <w:bCs/>
                <w:color w:val="00274C"/>
                <w:position w:val="-2"/>
                <w:sz w:val="20"/>
                <w:szCs w:val="20"/>
                <w:u w:val="none"/>
              </w:rPr>
              <w:t xml:space="preserve">P</w:t>
            </w:r>
            <w:r>
              <w:rPr>
                <w:color w:val="00274C"/>
                <w:position w:val="-2"/>
                <w:sz w:val="20"/>
                <w:szCs w:val="20"/>
                <w:u w:val="none"/>
              </w:rPr>
              <w:t xml:space="preserve"> è presente solo la bronzina </w:t>
            </w:r>
            <w:r>
              <w:rPr>
                <w:b/>
                <w:bCs/>
                <w:color w:val="00274C"/>
                <w:position w:val="-2"/>
                <w:sz w:val="20"/>
                <w:szCs w:val="20"/>
                <w:u w:val="none"/>
              </w:rPr>
              <w:t xml:space="preserve">Q</w:t>
            </w:r>
            <w:r>
              <w:rPr>
                <w:color w:val="00274C"/>
                <w:position w:val="-2"/>
                <w:sz w:val="20"/>
                <w:szCs w:val="20"/>
                <w:u w:val="none"/>
              </w:rPr>
              <w:t xml:space="preserve"> lato distribuzione.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926"/>
              </w:numPr>
              <w:spacing w:before="0" w:after="0" w:line="262" w:lineRule="auto"/>
              <w:jc w:val="left"/>
              <w:rPr>
                <w:color w:val="00274C"/>
                <w:sz w:val="20"/>
                <w:szCs w:val="20"/>
              </w:rPr>
            </w:pPr>
            <w:r>
              <w:rPr>
                <w:color w:val="00274C"/>
                <w:position w:val="-2"/>
                <w:sz w:val="20"/>
                <w:szCs w:val="20"/>
                <w:u w:val="none"/>
              </w:rPr>
              <w:t xml:space="preserve">Inserire, l'albero a camme </w:t>
            </w:r>
            <w:r>
              <w:rPr>
                <w:b/>
                <w:bCs/>
                <w:color w:val="00274C"/>
                <w:position w:val="-2"/>
                <w:sz w:val="20"/>
                <w:szCs w:val="20"/>
                <w:u w:val="none"/>
              </w:rPr>
              <w:t xml:space="preserve">N</w:t>
            </w:r>
            <w:r>
              <w:rPr>
                <w:color w:val="00274C"/>
                <w:position w:val="-2"/>
                <w:sz w:val="20"/>
                <w:szCs w:val="20"/>
                <w:u w:val="none"/>
              </w:rPr>
              <w:t xml:space="preserve"> negli alloggi </w:t>
            </w:r>
            <w:r>
              <w:rPr>
                <w:b/>
                <w:bCs/>
                <w:color w:val="00274C"/>
                <w:position w:val="-2"/>
                <w:sz w:val="20"/>
                <w:szCs w:val="20"/>
                <w:u w:val="none"/>
              </w:rPr>
              <w:t xml:space="preserve">P</w:t>
            </w:r>
            <w:r>
              <w:rPr>
                <w:color w:val="00274C"/>
                <w:position w:val="-2"/>
                <w:sz w:val="20"/>
                <w:szCs w:val="20"/>
                <w:u w:val="none"/>
              </w:rPr>
              <w:t xml:space="preserve"> , fino a battuta.</w:t>
            </w:r>
          </w:p>
          <w:p>
            <w:pPr>
              <w:numPr>
                <w:ilvl w:val="0"/>
                <w:numId w:val="15926"/>
              </w:numPr>
              <w:spacing w:before="0" w:after="0" w:line="262" w:lineRule="auto"/>
              <w:jc w:val="left"/>
              <w:rPr>
                <w:color w:val="00274C"/>
                <w:sz w:val="20"/>
                <w:szCs w:val="20"/>
              </w:rPr>
            </w:pPr>
            <w:r>
              <w:rPr>
                <w:color w:val="00274C"/>
                <w:position w:val="-2"/>
                <w:sz w:val="20"/>
                <w:szCs w:val="20"/>
                <w:u w:val="none"/>
              </w:rPr>
              <w:t xml:space="preserve">Montare l'anello di fermo </w:t>
            </w:r>
            <w:r>
              <w:rPr>
                <w:b/>
                <w:bCs/>
                <w:color w:val="00274C"/>
                <w:position w:val="-2"/>
                <w:sz w:val="20"/>
                <w:szCs w:val="20"/>
                <w:u w:val="none"/>
              </w:rPr>
              <w:t xml:space="preserve">R</w:t>
            </w:r>
            <w:r>
              <w:rPr>
                <w:color w:val="00274C"/>
                <w:position w:val="-2"/>
                <w:sz w:val="20"/>
                <w:szCs w:val="20"/>
                <w:u w:val="none"/>
              </w:rPr>
              <w:t xml:space="preserve"> sul semi-basamento </w:t>
            </w:r>
            <w:r>
              <w:rPr>
                <w:b/>
                <w:bCs/>
                <w:color w:val="00274C"/>
                <w:position w:val="-2"/>
                <w:sz w:val="20"/>
                <w:szCs w:val="20"/>
                <w:u w:val="none"/>
              </w:rPr>
              <w:t xml:space="preserve">E</w:t>
            </w:r>
            <w:r>
              <w:rPr>
                <w:color w:val="00274C"/>
                <w:position w:val="-2"/>
                <w:sz w:val="20"/>
                <w:szCs w:val="20"/>
                <w:u w:val="none"/>
              </w:rPr>
              <w:t xml:space="preserve"> per mantenere il posizionamento dell'albero a camme </w:t>
            </w:r>
            <w:r>
              <w:rPr>
                <w:b/>
                <w:bCs/>
                <w:color w:val="00274C"/>
                <w:position w:val="-2"/>
                <w:sz w:val="20"/>
                <w:szCs w:val="20"/>
                <w:u w:val="none"/>
              </w:rPr>
              <w:t xml:space="preserve">N</w:t>
            </w:r>
            <w:r>
              <w:rPr>
                <w:color w:val="00274C"/>
                <w:position w:val="-2"/>
                <w:sz w:val="20"/>
                <w:szCs w:val="20"/>
                <w:u w:val="none"/>
              </w:rPr>
              <w:t xml:space="preserve"> .</w:t>
            </w:r>
          </w:p>
          <w:p>
            <w:pPr>
              <w:numPr>
                <w:ilvl w:val="0"/>
                <w:numId w:val="15926"/>
              </w:numPr>
              <w:spacing w:before="0" w:after="0" w:line="262" w:lineRule="auto"/>
              <w:jc w:val="left"/>
              <w:rPr>
                <w:color w:val="00274C"/>
                <w:sz w:val="20"/>
                <w:szCs w:val="20"/>
              </w:rPr>
            </w:pPr>
            <w:r>
              <w:rPr>
                <w:color w:val="00274C"/>
                <w:position w:val="-2"/>
                <w:sz w:val="20"/>
                <w:szCs w:val="20"/>
                <w:u w:val="none"/>
              </w:rPr>
              <w:t xml:space="preserve">Ruotare manualmente l'albero a camme </w:t>
            </w:r>
            <w:r>
              <w:rPr>
                <w:b/>
                <w:bCs/>
                <w:color w:val="00274C"/>
                <w:position w:val="-2"/>
                <w:sz w:val="20"/>
                <w:szCs w:val="20"/>
                <w:u w:val="none"/>
              </w:rPr>
              <w:t xml:space="preserve">N</w:t>
            </w:r>
            <w:r>
              <w:rPr>
                <w:color w:val="00274C"/>
                <w:position w:val="-2"/>
                <w:sz w:val="20"/>
                <w:szCs w:val="20"/>
                <w:u w:val="none"/>
              </w:rPr>
              <w:t xml:space="preserve"> , verificando che ruoti liberamente.</w:t>
            </w:r>
          </w:p>
        </w:tc>
        <w:tc>
          <w:tcPr>
            <w:tcMar>
              <w:top w:w="150" w:type="dxa"/>
              <w:left w:w="150" w:type="dxa"/>
              <w:bottom w:w="150" w:type="dxa"/>
              <w:right w:w="150" w:type="dxa"/>
            </w:tcMar>
            <w:textDirection w:val="lrTb"/>
            <w:vAlign w:val="top"/>
          </w:tcPr>
          <w:p>
            <w:r>
              <w:rPr>
                <w:position w:val="-222"/>
              </w:rPr>
              <w:drawing>
                <wp:inline distT="0" distB="0" distL="0" distR="0">
                  <wp:extent cx="2232000" cy="1454400"/>
                  <wp:effectExtent b="0" l="0" r="0" t="0"/>
                  <wp:docPr id="36884200" name="name842360c1dbe999f35" descr="imm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jpg"/>
                          <pic:cNvPicPr/>
                        </pic:nvPicPr>
                        <pic:blipFill>
                          <a:blip r:embed="rId600060c1dbe999f2e"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u w:val="none"/>
              </w:rPr>
              <w:br/>
              <w:t xml:space="preserve">Fig 9.4</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9.3.4 Spruzzatori olio</w:t>
            </w:r>
          </w:p>
          <w:p/>
          <w:p/>
          <w:p>
            <w:pPr>
              <w:numPr>
                <w:ilvl w:val="0"/>
                <w:numId w:val="15927"/>
              </w:numPr>
              <w:spacing w:before="0" w:after="0" w:line="262" w:lineRule="auto"/>
              <w:jc w:val="left"/>
              <w:rPr>
                <w:color w:val="00274C"/>
                <w:sz w:val="20"/>
                <w:szCs w:val="20"/>
              </w:rPr>
            </w:pPr>
            <w:r>
              <w:rPr>
                <w:color w:val="00274C"/>
                <w:position w:val="-2"/>
                <w:sz w:val="20"/>
                <w:szCs w:val="20"/>
                <w:u w:val="none"/>
              </w:rPr>
              <w:t xml:space="preserve">Inserire gli spruzzatori </w:t>
            </w:r>
            <w:r>
              <w:rPr>
                <w:b/>
                <w:bCs/>
                <w:color w:val="00274C"/>
                <w:position w:val="-2"/>
                <w:sz w:val="20"/>
                <w:szCs w:val="20"/>
                <w:u w:val="none"/>
              </w:rPr>
              <w:t xml:space="preserve">V</w:t>
            </w:r>
            <w:r>
              <w:rPr>
                <w:color w:val="00274C"/>
                <w:position w:val="-2"/>
                <w:sz w:val="20"/>
                <w:szCs w:val="20"/>
                <w:u w:val="none"/>
              </w:rPr>
              <w:t xml:space="preserve"> sul semi-basamento superiore </w:t>
            </w:r>
            <w:r>
              <w:rPr>
                <w:b/>
                <w:bCs/>
                <w:color w:val="00274C"/>
                <w:position w:val="-2"/>
                <w:sz w:val="20"/>
                <w:szCs w:val="20"/>
                <w:u w:val="none"/>
              </w:rPr>
              <w:t xml:space="preserve">E</w:t>
            </w:r>
            <w:r>
              <w:rPr>
                <w:color w:val="00274C"/>
                <w:position w:val="-2"/>
                <w:sz w:val="20"/>
                <w:szCs w:val="20"/>
                <w:u w:val="none"/>
              </w:rPr>
              <w:t xml:space="preserve"> avvitando manualmente le viti raccordo </w:t>
            </w:r>
            <w:r>
              <w:rPr>
                <w:b/>
                <w:bCs/>
                <w:color w:val="00274C"/>
                <w:position w:val="-2"/>
                <w:sz w:val="20"/>
                <w:szCs w:val="20"/>
                <w:u w:val="none"/>
              </w:rPr>
              <w:t xml:space="preserve">U</w:t>
            </w:r>
            <w:r>
              <w:rPr>
                <w:color w:val="00274C"/>
                <w:position w:val="-2"/>
                <w:sz w:val="20"/>
                <w:szCs w:val="20"/>
                <w:u w:val="none"/>
              </w:rPr>
              <w:t xml:space="preserve"> .</w:t>
            </w:r>
          </w:p>
          <w:p>
            <w:pPr>
              <w:numPr>
                <w:ilvl w:val="0"/>
                <w:numId w:val="15927"/>
              </w:numPr>
              <w:spacing w:before="0" w:after="0" w:line="262" w:lineRule="auto"/>
              <w:jc w:val="left"/>
              <w:rPr>
                <w:color w:val="00274C"/>
                <w:sz w:val="20"/>
                <w:szCs w:val="20"/>
              </w:rPr>
            </w:pPr>
            <w:r>
              <w:rPr>
                <w:color w:val="00274C"/>
                <w:position w:val="-2"/>
                <w:sz w:val="20"/>
                <w:szCs w:val="20"/>
                <w:u w:val="none"/>
              </w:rPr>
              <w:t xml:space="preserve">Orientare gli spruzzatori </w:t>
            </w:r>
            <w:r>
              <w:rPr>
                <w:b/>
                <w:bCs/>
                <w:color w:val="00274C"/>
                <w:position w:val="-2"/>
                <w:sz w:val="20"/>
                <w:szCs w:val="20"/>
                <w:u w:val="none"/>
              </w:rPr>
              <w:t xml:space="preserve">V</w:t>
            </w:r>
            <w:r>
              <w:rPr>
                <w:color w:val="00274C"/>
                <w:position w:val="-2"/>
                <w:sz w:val="20"/>
                <w:szCs w:val="20"/>
                <w:u w:val="none"/>
              </w:rPr>
              <w:t xml:space="preserve"> come indicato nel dettaglio </w:t>
            </w:r>
            <w:r>
              <w:rPr>
                <w:b/>
                <w:bCs/>
                <w:color w:val="00274C"/>
                <w:position w:val="-2"/>
                <w:sz w:val="20"/>
                <w:szCs w:val="20"/>
                <w:u w:val="none"/>
              </w:rPr>
              <w:t xml:space="preserve">Z</w:t>
            </w:r>
            <w:r>
              <w:rPr>
                <w:color w:val="00274C"/>
                <w:position w:val="-2"/>
                <w:sz w:val="20"/>
                <w:szCs w:val="20"/>
                <w:u w:val="none"/>
              </w:rPr>
              <w:t xml:space="preserve"> e serrare le viti raccordo </w:t>
            </w:r>
            <w:r>
              <w:rPr>
                <w:b/>
                <w:bCs/>
                <w:color w:val="00274C"/>
                <w:position w:val="-2"/>
                <w:sz w:val="20"/>
                <w:szCs w:val="20"/>
                <w:u w:val="none"/>
              </w:rPr>
              <w:t xml:space="preserve">U</w:t>
            </w:r>
            <w:r>
              <w:rPr>
                <w:color w:val="00274C"/>
                <w:position w:val="-2"/>
                <w:sz w:val="20"/>
                <w:szCs w:val="20"/>
                <w:u w:val="none"/>
              </w:rPr>
              <w:t xml:space="preserve"> (coppia di serraggio a </w:t>
            </w:r>
            <w:r>
              <w:rPr>
                <w:b/>
                <w:bCs/>
                <w:color w:val="00274C"/>
                <w:position w:val="-2"/>
                <w:sz w:val="20"/>
                <w:szCs w:val="20"/>
                <w:u w:val="none"/>
              </w:rPr>
              <w:t xml:space="preserve">10 Nm</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23178106" name="name820260c1dbe9b189c" descr="imm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5.jpg"/>
                          <pic:cNvPicPr/>
                        </pic:nvPicPr>
                        <pic:blipFill>
                          <a:blip r:embed="rId121360c1dbe9b189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9.5</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9.3.5 Albero a gomito</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6943864" name="name381160c1dbe9c1d19"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56760c1dbe9c1d1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755"/>
              </w:numPr>
              <w:spacing w:before="0" w:after="0" w:line="262" w:lineRule="auto"/>
              <w:jc w:val="left"/>
              <w:rPr>
                <w:color w:val="00274C"/>
                <w:sz w:val="20"/>
                <w:szCs w:val="20"/>
              </w:rPr>
            </w:pPr>
            <w:r>
              <w:rPr>
                <w:color w:val="00274C"/>
                <w:position w:val="-2"/>
                <w:sz w:val="20"/>
                <w:szCs w:val="20"/>
                <w:u w:val="none"/>
              </w:rPr>
              <w:t xml:space="preserve">Effettuare i controlli descritti al </w:t>
            </w:r>
            <w:hyperlink r:id="rId518960c1dbe9c249a" w:history="1">
              <w:r>
                <w:rPr>
                  <w:rStyle w:val="DefaultParagraphFontPHPDOCX"/>
                  <w:b/>
                  <w:bCs/>
                  <w:color w:val="0000FF"/>
                  <w:position w:val="-2"/>
                  <w:sz w:val="20"/>
                  <w:szCs w:val="20"/>
                  <w:u w:val="none"/>
                </w:rPr>
                <w:t xml:space="preserve">Par. 8.4.1 e Par. 8.4.2</w:t>
              </w:r>
            </w:hyperlink>
            <w:r>
              <w:rPr>
                <w:color w:val="00274C"/>
                <w:position w:val="-2"/>
                <w:sz w:val="20"/>
                <w:szCs w:val="20"/>
                <w:u w:val="none"/>
              </w:rPr>
              <w:t xml:space="preserve"> .</w:t>
            </w:r>
          </w:p>
          <w:p/>
          <w:p/>
          <w:p>
            <w:pPr>
              <w:numPr>
                <w:ilvl w:val="0"/>
                <w:numId w:val="15928"/>
              </w:numPr>
              <w:spacing w:before="0" w:after="0" w:line="262" w:lineRule="auto"/>
              <w:jc w:val="left"/>
              <w:rPr>
                <w:color w:val="00274C"/>
                <w:sz w:val="20"/>
                <w:szCs w:val="20"/>
              </w:rPr>
            </w:pPr>
            <w:r>
              <w:rPr>
                <w:color w:val="00274C"/>
                <w:position w:val="-2"/>
                <w:sz w:val="20"/>
                <w:szCs w:val="20"/>
                <w:u w:val="none"/>
              </w:rPr>
              <w:t xml:space="preserve">Verificare che i semi cuscinetti di banco sul semibasamento superiore </w:t>
            </w:r>
            <w:r>
              <w:rPr>
                <w:b/>
                <w:bCs/>
                <w:color w:val="00274C"/>
                <w:position w:val="-2"/>
                <w:sz w:val="20"/>
                <w:szCs w:val="20"/>
                <w:u w:val="none"/>
              </w:rPr>
              <w:t xml:space="preserve">E</w:t>
            </w:r>
            <w:r>
              <w:rPr>
                <w:color w:val="00274C"/>
                <w:position w:val="-2"/>
                <w:sz w:val="20"/>
                <w:szCs w:val="20"/>
                <w:u w:val="none"/>
              </w:rPr>
              <w:t xml:space="preserve"> siano montati correttamente.</w:t>
            </w:r>
          </w:p>
          <w:p>
            <w:pPr>
              <w:numPr>
                <w:ilvl w:val="0"/>
                <w:numId w:val="15928"/>
              </w:numPr>
              <w:spacing w:before="0" w:after="0" w:line="262" w:lineRule="auto"/>
              <w:jc w:val="left"/>
              <w:rPr>
                <w:color w:val="00274C"/>
                <w:sz w:val="20"/>
                <w:szCs w:val="20"/>
              </w:rPr>
            </w:pPr>
            <w:r>
              <w:rPr>
                <w:color w:val="00274C"/>
                <w:position w:val="-2"/>
                <w:sz w:val="20"/>
                <w:szCs w:val="20"/>
                <w:u w:val="none"/>
              </w:rPr>
              <w:t xml:space="preserve">Lubrificare i perni di banco e di biella </w:t>
            </w:r>
            <w:r>
              <w:rPr>
                <w:b/>
                <w:bCs/>
                <w:color w:val="00274C"/>
                <w:position w:val="-2"/>
                <w:sz w:val="20"/>
                <w:szCs w:val="20"/>
                <w:u w:val="none"/>
              </w:rPr>
              <w:t xml:space="preserve">J</w:t>
            </w:r>
            <w:r>
              <w:rPr>
                <w:color w:val="00274C"/>
                <w:position w:val="-2"/>
                <w:sz w:val="20"/>
                <w:szCs w:val="20"/>
                <w:u w:val="none"/>
              </w:rPr>
              <w:t xml:space="preserve"> , con olio.</w:t>
            </w:r>
          </w:p>
          <w:p>
            <w:pPr>
              <w:numPr>
                <w:ilvl w:val="0"/>
                <w:numId w:val="15928"/>
              </w:numPr>
              <w:spacing w:before="0" w:after="0" w:line="262" w:lineRule="auto"/>
              <w:jc w:val="left"/>
              <w:rPr>
                <w:color w:val="00274C"/>
                <w:sz w:val="20"/>
                <w:szCs w:val="20"/>
              </w:rPr>
            </w:pPr>
            <w:r>
              <w:rPr>
                <w:color w:val="00274C"/>
                <w:position w:val="-2"/>
                <w:sz w:val="20"/>
                <w:szCs w:val="20"/>
                <w:u w:val="none"/>
              </w:rPr>
              <w:t xml:space="preserve">Inserire l'albero a gomito </w:t>
            </w:r>
            <w:r>
              <w:rPr>
                <w:b/>
                <w:bCs/>
                <w:color w:val="00274C"/>
                <w:position w:val="-2"/>
                <w:sz w:val="20"/>
                <w:szCs w:val="20"/>
                <w:u w:val="none"/>
              </w:rPr>
              <w:t xml:space="preserve">W</w:t>
            </w:r>
            <w:r>
              <w:rPr>
                <w:color w:val="00274C"/>
                <w:position w:val="-2"/>
                <w:sz w:val="20"/>
                <w:szCs w:val="20"/>
                <w:u w:val="none"/>
              </w:rPr>
              <w:t xml:space="preserve"> nella sua sede sul semi-basamento superiore </w:t>
            </w:r>
            <w:r>
              <w:rPr>
                <w:b/>
                <w:bCs/>
                <w:color w:val="00274C"/>
                <w:position w:val="-2"/>
                <w:sz w:val="20"/>
                <w:szCs w:val="20"/>
                <w:u w:val="none"/>
              </w:rPr>
              <w:t xml:space="preserve">E</w:t>
            </w:r>
            <w:r>
              <w:rPr>
                <w:color w:val="00274C"/>
                <w:position w:val="-2"/>
                <w:sz w:val="20"/>
                <w:szCs w:val="20"/>
                <w:u w:val="none"/>
              </w:rPr>
              <w:t xml:space="preserve"> .</w:t>
            </w:r>
          </w:p>
          <w:p>
            <w:pPr>
              <w:numPr>
                <w:ilvl w:val="0"/>
                <w:numId w:val="15928"/>
              </w:numPr>
              <w:spacing w:before="0" w:after="0" w:line="262" w:lineRule="auto"/>
              <w:jc w:val="left"/>
              <w:rPr>
                <w:color w:val="00274C"/>
                <w:sz w:val="20"/>
                <w:szCs w:val="20"/>
              </w:rPr>
            </w:pPr>
            <w:r>
              <w:rPr>
                <w:color w:val="00274C"/>
                <w:position w:val="-2"/>
                <w:sz w:val="20"/>
                <w:szCs w:val="20"/>
                <w:u w:val="none"/>
              </w:rPr>
              <w:t xml:space="preserve">Inserire i 2 semi anelli di spallamento </w:t>
            </w:r>
            <w:r>
              <w:rPr>
                <w:b/>
                <w:bCs/>
                <w:color w:val="00274C"/>
                <w:position w:val="-2"/>
                <w:sz w:val="20"/>
                <w:szCs w:val="20"/>
                <w:u w:val="none"/>
              </w:rPr>
              <w:t xml:space="preserve">K</w:t>
            </w:r>
            <w:r>
              <w:rPr>
                <w:color w:val="00274C"/>
                <w:position w:val="-2"/>
                <w:sz w:val="20"/>
                <w:szCs w:val="20"/>
                <w:u w:val="none"/>
              </w:rPr>
              <w:t xml:space="preserve"> , tra albero a gomito </w:t>
            </w:r>
            <w:r>
              <w:rPr>
                <w:b/>
                <w:bCs/>
                <w:color w:val="00274C"/>
                <w:position w:val="-2"/>
                <w:sz w:val="20"/>
                <w:szCs w:val="20"/>
                <w:u w:val="none"/>
              </w:rPr>
              <w:t xml:space="preserve">W</w:t>
            </w:r>
            <w:r>
              <w:rPr>
                <w:color w:val="00274C"/>
                <w:position w:val="-2"/>
                <w:sz w:val="20"/>
                <w:szCs w:val="20"/>
                <w:u w:val="none"/>
              </w:rPr>
              <w:t xml:space="preserve"> e semi-basamento superiore </w:t>
            </w:r>
            <w:r>
              <w:rPr>
                <w:b/>
                <w:bCs/>
                <w:color w:val="00274C"/>
                <w:position w:val="-2"/>
                <w:sz w:val="20"/>
                <w:szCs w:val="20"/>
                <w:u w:val="none"/>
              </w:rPr>
              <w:t xml:space="preserve">E</w:t>
            </w:r>
            <w:r>
              <w:rPr>
                <w:color w:val="00274C"/>
                <w:position w:val="-2"/>
                <w:sz w:val="20"/>
                <w:szCs w:val="20"/>
                <w:u w:val="none"/>
              </w:rPr>
              <w:t xml:space="preserve"> (dettaglio </w:t>
            </w:r>
            <w:r>
              <w:rPr>
                <w:b/>
                <w:bCs/>
                <w:color w:val="00274C"/>
                <w:position w:val="-2"/>
                <w:sz w:val="20"/>
                <w:szCs w:val="20"/>
                <w:u w:val="none"/>
              </w:rPr>
              <w:t xml:space="preserve">AB</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99909882" name="name568160c1dbe9d3920" descr="imm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jpg"/>
                          <pic:cNvPicPr/>
                        </pic:nvPicPr>
                        <pic:blipFill>
                          <a:blip r:embed="rId721160c1dbe9d391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9.6</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9.3.6 Semi-basamento inferiore</w:t>
            </w:r>
          </w:p>
          <w:p/>
          <w:p/>
          <w:p>
            <w:pPr>
              <w:numPr>
                <w:ilvl w:val="0"/>
                <w:numId w:val="15929"/>
              </w:numPr>
              <w:spacing w:before="0" w:after="0" w:line="262" w:lineRule="auto"/>
              <w:jc w:val="left"/>
              <w:rPr>
                <w:color w:val="00274C"/>
                <w:sz w:val="20"/>
                <w:szCs w:val="20"/>
              </w:rPr>
            </w:pPr>
            <w:r>
              <w:rPr>
                <w:color w:val="00274C"/>
                <w:position w:val="-2"/>
                <w:sz w:val="20"/>
                <w:szCs w:val="20"/>
                <w:u w:val="none"/>
              </w:rPr>
              <w:t xml:space="preserve">Verificare che i semi cuscinetti di banco sul semi-basamento inferiore </w:t>
            </w:r>
            <w:r>
              <w:rPr>
                <w:b/>
                <w:bCs/>
                <w:color w:val="00274C"/>
                <w:position w:val="-2"/>
                <w:sz w:val="20"/>
                <w:szCs w:val="20"/>
                <w:u w:val="none"/>
              </w:rPr>
              <w:t xml:space="preserve">F</w:t>
            </w:r>
            <w:r>
              <w:rPr>
                <w:color w:val="00274C"/>
                <w:position w:val="-2"/>
                <w:sz w:val="20"/>
                <w:szCs w:val="20"/>
                <w:u w:val="none"/>
              </w:rPr>
              <w:t xml:space="preserve"> (dettaglio </w:t>
            </w:r>
            <w:r>
              <w:rPr>
                <w:b/>
                <w:bCs/>
                <w:color w:val="00274C"/>
                <w:position w:val="-2"/>
                <w:sz w:val="20"/>
                <w:szCs w:val="20"/>
                <w:u w:val="none"/>
              </w:rPr>
              <w:t xml:space="preserve">AC</w:t>
            </w:r>
            <w:r>
              <w:rPr>
                <w:color w:val="00274C"/>
                <w:position w:val="-2"/>
                <w:sz w:val="20"/>
                <w:szCs w:val="20"/>
                <w:u w:val="none"/>
              </w:rPr>
              <w:t xml:space="preserve"> ) siano montati correttamente.</w:t>
            </w:r>
          </w:p>
          <w:p>
            <w:pPr>
              <w:numPr>
                <w:ilvl w:val="0"/>
                <w:numId w:val="15929"/>
              </w:numPr>
              <w:spacing w:before="0" w:after="0" w:line="262" w:lineRule="auto"/>
              <w:jc w:val="left"/>
              <w:rPr>
                <w:color w:val="00274C"/>
                <w:sz w:val="20"/>
                <w:szCs w:val="20"/>
              </w:rPr>
            </w:pPr>
            <w:r>
              <w:rPr>
                <w:color w:val="00274C"/>
                <w:position w:val="-2"/>
                <w:sz w:val="20"/>
                <w:szCs w:val="20"/>
                <w:u w:val="none"/>
              </w:rPr>
              <w:t xml:space="preserve">Montare i 2 semi anelli di spallamento </w:t>
            </w:r>
            <w:r>
              <w:rPr>
                <w:b/>
                <w:bCs/>
                <w:color w:val="00274C"/>
                <w:position w:val="-2"/>
                <w:sz w:val="20"/>
                <w:szCs w:val="20"/>
                <w:u w:val="none"/>
              </w:rPr>
              <w:t xml:space="preserve">AD</w:t>
            </w:r>
            <w:r>
              <w:rPr>
                <w:color w:val="00274C"/>
                <w:position w:val="-2"/>
                <w:sz w:val="20"/>
                <w:szCs w:val="20"/>
                <w:u w:val="none"/>
              </w:rPr>
              <w:t xml:space="preserve"> sul semi-basamento inferiore </w:t>
            </w:r>
            <w:r>
              <w:rPr>
                <w:b/>
                <w:bCs/>
                <w:color w:val="00274C"/>
                <w:position w:val="-2"/>
                <w:sz w:val="20"/>
                <w:szCs w:val="20"/>
                <w:u w:val="none"/>
              </w:rPr>
              <w:t xml:space="preserve">F</w:t>
            </w:r>
            <w:r>
              <w:rPr>
                <w:color w:val="00274C"/>
                <w:position w:val="-2"/>
                <w:sz w:val="20"/>
                <w:szCs w:val="20"/>
                <w:u w:val="none"/>
              </w:rPr>
              <w:t xml:space="preserve"> applicando due punti di grasso per mantenerli in sede.</w:t>
            </w:r>
          </w:p>
          <w:p>
            <w:pPr>
              <w:numPr>
                <w:ilvl w:val="0"/>
                <w:numId w:val="15929"/>
              </w:numPr>
              <w:spacing w:before="0" w:after="0" w:line="262" w:lineRule="auto"/>
              <w:jc w:val="left"/>
              <w:rPr>
                <w:color w:val="00274C"/>
                <w:sz w:val="20"/>
                <w:szCs w:val="20"/>
              </w:rPr>
            </w:pPr>
            <w:r>
              <w:rPr>
                <w:color w:val="00274C"/>
                <w:position w:val="-2"/>
                <w:sz w:val="20"/>
                <w:szCs w:val="20"/>
                <w:u w:val="none"/>
              </w:rPr>
              <w:t xml:space="preserve">Verificare che i piani di accoppiamento </w:t>
            </w:r>
            <w:r>
              <w:rPr>
                <w:b/>
                <w:bCs/>
                <w:color w:val="00274C"/>
                <w:position w:val="-2"/>
                <w:sz w:val="20"/>
                <w:szCs w:val="20"/>
                <w:u w:val="none"/>
              </w:rPr>
              <w:t xml:space="preserve">AE</w:t>
            </w:r>
            <w:r>
              <w:rPr>
                <w:color w:val="00274C"/>
                <w:position w:val="-2"/>
                <w:sz w:val="20"/>
                <w:szCs w:val="20"/>
                <w:u w:val="none"/>
              </w:rPr>
              <w:t xml:space="preserve"> siano privi di impurità.</w:t>
            </w:r>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64837689" name="name537760c1dbe9e3f8e" descr="imm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jpg"/>
                          <pic:cNvPicPr/>
                        </pic:nvPicPr>
                        <pic:blipFill>
                          <a:blip r:embed="rId500360c1dbe9e3f87"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9.7</w:t>
            </w:r>
          </w:p>
        </w:tc>
      </w:tr>
      <w:tr>
        <w:trPr>
          <w:trHeight w:val="0" w:hRule="atLeast"/>
        </w:trPr>
        <w:tc>
          <w:tcPr>
            <w:tcMar>
              <w:top w:w="150" w:type="dxa"/>
              <w:left w:w="150" w:type="dxa"/>
              <w:bottom w:w="150" w:type="dxa"/>
              <w:right w:w="150" w:type="dxa"/>
            </w:tcMar>
            <w:textDirection w:val="lrTb"/>
            <w:vAlign w:val="center"/>
          </w:tcPr>
          <w:p>
            <w:pPr>
              <w:numPr>
                <w:ilvl w:val="0"/>
                <w:numId w:val="15930"/>
              </w:numPr>
              <w:spacing w:before="0" w:after="0" w:line="262" w:lineRule="auto"/>
              <w:jc w:val="left"/>
              <w:rPr>
                <w:color w:val="00274C"/>
                <w:sz w:val="20"/>
                <w:szCs w:val="20"/>
              </w:rPr>
            </w:pPr>
            <w:r>
              <w:rPr>
                <w:color w:val="00274C"/>
                <w:position w:val="-2"/>
                <w:sz w:val="20"/>
                <w:szCs w:val="20"/>
                <w:u w:val="none"/>
              </w:rPr>
              <w:t xml:space="preserve">Distribuire un cordone di Loctite 5660 (Rif. </w:t>
            </w:r>
            <w:r>
              <w:rPr>
                <w:b/>
                <w:bCs/>
                <w:color w:val="00274C"/>
                <w:position w:val="-2"/>
                <w:sz w:val="20"/>
                <w:szCs w:val="20"/>
                <w:u w:val="none"/>
              </w:rPr>
              <w:t xml:space="preserve">AL</w:t>
            </w:r>
            <w:r>
              <w:rPr>
                <w:color w:val="00274C"/>
                <w:position w:val="-2"/>
                <w:sz w:val="20"/>
                <w:szCs w:val="20"/>
                <w:u w:val="none"/>
              </w:rPr>
              <w:t xml:space="preserve"> ) dello spessore di circa 1 mm sul piano </w:t>
            </w:r>
            <w:r>
              <w:rPr>
                <w:b/>
                <w:bCs/>
                <w:color w:val="00274C"/>
                <w:position w:val="-2"/>
                <w:sz w:val="20"/>
                <w:szCs w:val="20"/>
                <w:u w:val="none"/>
              </w:rPr>
              <w:t xml:space="preserve">AM</w:t>
            </w:r>
            <w:r>
              <w:rPr>
                <w:color w:val="00274C"/>
                <w:position w:val="-2"/>
                <w:sz w:val="20"/>
                <w:szCs w:val="20"/>
                <w:u w:val="none"/>
              </w:rPr>
              <w:t xml:space="preserve"> del semi-basamento superiore </w:t>
            </w:r>
            <w:r>
              <w:rPr>
                <w:b/>
                <w:bCs/>
                <w:color w:val="00274C"/>
                <w:position w:val="-2"/>
                <w:sz w:val="20"/>
                <w:szCs w:val="20"/>
                <w:u w:val="none"/>
              </w:rPr>
              <w:t xml:space="preserve">C</w:t>
            </w:r>
            <w:r>
              <w:rPr>
                <w:color w:val="00274C"/>
                <w:position w:val="-2"/>
                <w:sz w:val="20"/>
                <w:szCs w:val="20"/>
                <w:u w:val="none"/>
              </w:rPr>
              <w:t xml:space="preserve"> prestando attenzione a non ostruire i canalini di mandata olio </w:t>
            </w:r>
            <w:r>
              <w:rPr>
                <w:b/>
                <w:bCs/>
                <w:color w:val="00274C"/>
                <w:position w:val="-2"/>
                <w:sz w:val="20"/>
                <w:szCs w:val="20"/>
                <w:u w:val="none"/>
              </w:rPr>
              <w:t xml:space="preserve">AG</w:t>
            </w:r>
            <w:r>
              <w:rPr>
                <w:color w:val="00274C"/>
                <w:position w:val="-2"/>
                <w:sz w:val="20"/>
                <w:szCs w:val="20"/>
                <w:u w:val="none"/>
              </w:rPr>
              <w:t xml:space="preserve"> e di ritorno olio in coppa </w:t>
            </w:r>
            <w:r>
              <w:rPr>
                <w:b/>
                <w:bCs/>
                <w:color w:val="00274C"/>
                <w:position w:val="-2"/>
                <w:sz w:val="20"/>
                <w:szCs w:val="20"/>
                <w:u w:val="none"/>
              </w:rPr>
              <w:t xml:space="preserve">AH</w:t>
            </w:r>
            <w:r>
              <w:rPr>
                <w:color w:val="00274C"/>
                <w:position w:val="-2"/>
                <w:sz w:val="20"/>
                <w:szCs w:val="20"/>
                <w:u w:val="none"/>
              </w:rPr>
              <w:t xml:space="preserve"> .</w:t>
            </w:r>
          </w:p>
          <w:p>
            <w:pPr>
              <w:numPr>
                <w:ilvl w:val="0"/>
                <w:numId w:val="15930"/>
              </w:numPr>
              <w:spacing w:before="0" w:after="0" w:line="262" w:lineRule="auto"/>
              <w:jc w:val="left"/>
              <w:rPr>
                <w:color w:val="00274C"/>
                <w:sz w:val="20"/>
                <w:szCs w:val="20"/>
              </w:rPr>
            </w:pPr>
            <w:r>
              <w:rPr>
                <w:color w:val="00274C"/>
                <w:position w:val="-2"/>
                <w:sz w:val="20"/>
                <w:szCs w:val="20"/>
                <w:u w:val="none"/>
              </w:rPr>
              <w:t xml:space="preserve">Accoppiare i due semi basamenti </w:t>
            </w:r>
            <w:r>
              <w:rPr>
                <w:b/>
                <w:bCs/>
                <w:color w:val="00274C"/>
                <w:position w:val="-2"/>
                <w:sz w:val="20"/>
                <w:szCs w:val="20"/>
                <w:u w:val="none"/>
              </w:rPr>
              <w:t xml:space="preserve">E e F</w:t>
            </w:r>
            <w:r>
              <w:rPr>
                <w:color w:val="00274C"/>
                <w:position w:val="-2"/>
                <w:sz w:val="20"/>
                <w:szCs w:val="20"/>
                <w:u w:val="none"/>
              </w:rPr>
              <w:t xml:space="preserve"> rispettando le spine di riferimento </w:t>
            </w:r>
            <w:r>
              <w:rPr>
                <w:b/>
                <w:bCs/>
                <w:color w:val="00274C"/>
                <w:position w:val="-2"/>
                <w:sz w:val="20"/>
                <w:szCs w:val="20"/>
                <w:u w:val="none"/>
              </w:rPr>
              <w:t xml:space="preserve">AN</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18"/>
              </w:rPr>
              <w:drawing>
                <wp:inline distT="0" distB="0" distL="0" distR="0">
                  <wp:extent cx="2232000" cy="1432800"/>
                  <wp:effectExtent b="0" l="0" r="0" t="0"/>
                  <wp:docPr id="17646541" name="name206160c1dbea08d78" descr="imm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jpg"/>
                          <pic:cNvPicPr/>
                        </pic:nvPicPr>
                        <pic:blipFill>
                          <a:blip r:embed="rId390960c1dbea08d72" cstate="print"/>
                          <a:stretch>
                            <a:fillRect/>
                          </a:stretch>
                        </pic:blipFill>
                        <pic:spPr>
                          <a:xfrm>
                            <a:off x="0" y="0"/>
                            <a:ext cx="2232000" cy="1432800"/>
                          </a:xfrm>
                          <a:prstGeom prst="rect">
                            <a:avLst/>
                          </a:prstGeom>
                          <a:ln w="0">
                            <a:noFill/>
                          </a:ln>
                        </pic:spPr>
                      </pic:pic>
                    </a:graphicData>
                  </a:graphic>
                </wp:inline>
              </w:drawing>
            </w:r>
            <w:r>
              <w:rPr>
                <w:b/>
                <w:bCs/>
                <w:color w:val="00274C"/>
                <w:position w:val="0"/>
                <w:sz w:val="20"/>
                <w:szCs w:val="20"/>
                <w:u w:val="none"/>
              </w:rPr>
              <w:br/>
              <w:t xml:space="preserve">Fig 9.8</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9199805" name="name270360c1dbea1e0f6"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77660c1dbea1e0f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755"/>
              </w:numPr>
              <w:spacing w:before="0" w:after="0" w:line="262" w:lineRule="auto"/>
              <w:jc w:val="left"/>
              <w:rPr>
                <w:color w:val="00274C"/>
                <w:sz w:val="20"/>
                <w:szCs w:val="20"/>
              </w:rPr>
            </w:pPr>
            <w:r>
              <w:rPr>
                <w:color w:val="00274C"/>
                <w:position w:val="-2"/>
                <w:sz w:val="20"/>
                <w:szCs w:val="20"/>
                <w:u w:val="none"/>
              </w:rPr>
              <w:t xml:space="preserve">Il mancato rispetto delle procedure di serraggio compromette la funzionalità del motore e provocare danni a cose e persone.</w:t>
            </w:r>
          </w:p>
          <w:p/>
          <w:p/>
          <w:p>
            <w:pPr>
              <w:numPr>
                <w:ilvl w:val="0"/>
                <w:numId w:val="15931"/>
              </w:numPr>
              <w:spacing w:before="0" w:after="0" w:line="262" w:lineRule="auto"/>
              <w:jc w:val="left"/>
              <w:rPr>
                <w:color w:val="00274C"/>
                <w:sz w:val="20"/>
                <w:szCs w:val="20"/>
              </w:rPr>
            </w:pPr>
            <w:r>
              <w:rPr>
                <w:color w:val="00274C"/>
                <w:position w:val="-2"/>
                <w:sz w:val="20"/>
                <w:szCs w:val="20"/>
                <w:u w:val="none"/>
              </w:rPr>
              <w:t xml:space="preserve">Serrare le viti di fissaggio seguendo tassativamente l'ordine e le coppie di serraggio indicate.</w:t>
            </w:r>
            <w:r>
              <w:rPr>
                <w:color w:val="00274C"/>
                <w:position w:val="-2"/>
                <w:sz w:val="20"/>
                <w:szCs w:val="20"/>
                <w:u w:val="none"/>
              </w:rPr>
              <w:br/>
              <w:t xml:space="preserve">Sequenza di </w:t>
            </w:r>
            <w:r>
              <w:rPr>
                <w:b/>
                <w:bCs/>
                <w:color w:val="00274C"/>
                <w:position w:val="-2"/>
                <w:sz w:val="20"/>
                <w:szCs w:val="20"/>
                <w:u w:val="none"/>
              </w:rPr>
              <w:t xml:space="preserve">serraggio per 3 cilindri</w:t>
            </w:r>
            <w:r>
              <w:rPr>
                <w:color w:val="00274C"/>
                <w:position w:val="-2"/>
                <w:sz w:val="20"/>
                <w:szCs w:val="20"/>
                <w:u w:val="none"/>
              </w:rPr>
              <w:br/>
              <w:t xml:space="preserve">Serraggio Viti </w:t>
            </w:r>
            <w:r>
              <w:rPr>
                <w:b/>
                <w:bCs/>
                <w:color w:val="00274C"/>
                <w:position w:val="-2"/>
                <w:sz w:val="20"/>
                <w:szCs w:val="20"/>
                <w:u w:val="none"/>
              </w:rPr>
              <w:t xml:space="preserve">Torx M12x1,25</w:t>
            </w:r>
            <w:r>
              <w:rPr>
                <w:color w:val="00274C"/>
                <w:position w:val="-2"/>
                <w:sz w:val="20"/>
                <w:szCs w:val="20"/>
                <w:u w:val="none"/>
              </w:rPr>
              <w:t xml:space="preserve"> (dalla </w:t>
            </w:r>
            <w:r>
              <w:rPr>
                <w:b/>
                <w:bCs/>
                <w:color w:val="00274C"/>
                <w:position w:val="-2"/>
                <w:sz w:val="20"/>
                <w:szCs w:val="20"/>
                <w:u w:val="none"/>
              </w:rPr>
              <w:t xml:space="preserve">n° 1</w:t>
            </w:r>
            <w:r>
              <w:rPr>
                <w:color w:val="00274C"/>
                <w:position w:val="-2"/>
                <w:sz w:val="20"/>
                <w:szCs w:val="20"/>
                <w:u w:val="none"/>
              </w:rPr>
              <w:t xml:space="preserve"> alla </w:t>
            </w:r>
            <w:r>
              <w:rPr>
                <w:b/>
                <w:bCs/>
                <w:color w:val="00274C"/>
                <w:position w:val="-2"/>
                <w:sz w:val="20"/>
                <w:szCs w:val="20"/>
                <w:u w:val="none"/>
              </w:rPr>
              <w:t xml:space="preserve">n° 8</w:t>
            </w:r>
            <w:r>
              <w:rPr>
                <w:color w:val="00274C"/>
                <w:position w:val="-2"/>
                <w:sz w:val="20"/>
                <w:szCs w:val="20"/>
                <w:u w:val="none"/>
              </w:rPr>
              <w:t xml:space="preserve"> ):</w:t>
            </w:r>
            <w:r>
              <w:rPr>
                <w:color w:val="00274C"/>
                <w:position w:val="-2"/>
                <w:sz w:val="20"/>
                <w:szCs w:val="20"/>
                <w:u w:val="none"/>
              </w:rPr>
              <w:br/>
              <w:t xml:space="preserve">1° CICLO - con una coppia di </w:t>
            </w:r>
            <w:r>
              <w:rPr>
                <w:b/>
                <w:bCs/>
                <w:color w:val="00274C"/>
                <w:position w:val="-2"/>
                <w:sz w:val="20"/>
                <w:szCs w:val="20"/>
                <w:u w:val="none"/>
              </w:rPr>
              <w:t xml:space="preserve">40 Nm</w:t>
            </w:r>
            <w:r>
              <w:rPr>
                <w:color w:val="00274C"/>
                <w:position w:val="-2"/>
                <w:sz w:val="20"/>
                <w:szCs w:val="20"/>
                <w:u w:val="none"/>
              </w:rPr>
              <w:t xml:space="preserve"> ;</w:t>
            </w:r>
            <w:r>
              <w:rPr>
                <w:color w:val="00274C"/>
                <w:position w:val="-2"/>
                <w:sz w:val="20"/>
                <w:szCs w:val="20"/>
                <w:u w:val="none"/>
              </w:rPr>
              <w:br/>
              <w:t xml:space="preserve">2° CICLO - con una coppia di </w:t>
            </w:r>
            <w:r>
              <w:rPr>
                <w:b/>
                <w:bCs/>
                <w:color w:val="00274C"/>
                <w:position w:val="-2"/>
                <w:sz w:val="20"/>
                <w:szCs w:val="20"/>
                <w:u w:val="none"/>
              </w:rPr>
              <w:t xml:space="preserve">70 Nm</w:t>
            </w:r>
            <w:r>
              <w:rPr>
                <w:color w:val="00274C"/>
                <w:position w:val="-2"/>
                <w:sz w:val="20"/>
                <w:szCs w:val="20"/>
                <w:u w:val="none"/>
              </w:rPr>
              <w:t xml:space="preserve"> ;</w:t>
            </w:r>
            <w:r>
              <w:rPr>
                <w:color w:val="00274C"/>
                <w:position w:val="-2"/>
                <w:sz w:val="20"/>
                <w:szCs w:val="20"/>
                <w:u w:val="none"/>
              </w:rPr>
              <w:br/>
              <w:t xml:space="preserve">3° CICLO - con una coppia di </w:t>
            </w:r>
            <w:r>
              <w:rPr>
                <w:b/>
                <w:bCs/>
                <w:color w:val="00274C"/>
                <w:position w:val="-2"/>
                <w:sz w:val="20"/>
                <w:szCs w:val="20"/>
                <w:u w:val="none"/>
              </w:rPr>
              <w:t xml:space="preserve">120 Nm</w:t>
            </w:r>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Serraggio Viti </w:t>
            </w:r>
            <w:r>
              <w:rPr>
                <w:b/>
                <w:bCs/>
                <w:color w:val="00274C"/>
                <w:position w:val="-2"/>
                <w:sz w:val="20"/>
                <w:szCs w:val="20"/>
                <w:u w:val="none"/>
              </w:rPr>
              <w:t xml:space="preserve">Torx M8x1.25</w:t>
            </w:r>
            <w:r>
              <w:rPr>
                <w:color w:val="00274C"/>
                <w:position w:val="-2"/>
                <w:sz w:val="20"/>
                <w:szCs w:val="20"/>
                <w:u w:val="none"/>
              </w:rPr>
              <w:t xml:space="preserve"> (dalla </w:t>
            </w:r>
            <w:r>
              <w:rPr>
                <w:b/>
                <w:bCs/>
                <w:color w:val="00274C"/>
                <w:position w:val="-2"/>
                <w:sz w:val="20"/>
                <w:szCs w:val="20"/>
                <w:u w:val="none"/>
              </w:rPr>
              <w:t xml:space="preserve">n° 9</w:t>
            </w:r>
            <w:r>
              <w:rPr>
                <w:color w:val="00274C"/>
                <w:position w:val="-2"/>
                <w:sz w:val="20"/>
                <w:szCs w:val="20"/>
                <w:u w:val="none"/>
              </w:rPr>
              <w:t xml:space="preserve"> alla </w:t>
            </w:r>
            <w:r>
              <w:rPr>
                <w:b/>
                <w:bCs/>
                <w:color w:val="00274C"/>
                <w:position w:val="-2"/>
                <w:sz w:val="20"/>
                <w:szCs w:val="20"/>
                <w:u w:val="none"/>
              </w:rPr>
              <w:t xml:space="preserve">n° 21</w:t>
            </w:r>
            <w:r>
              <w:rPr>
                <w:color w:val="00274C"/>
                <w:position w:val="-2"/>
                <w:sz w:val="20"/>
                <w:szCs w:val="20"/>
                <w:u w:val="none"/>
              </w:rPr>
              <w:t xml:space="preserve"> ):</w:t>
            </w:r>
            <w:r>
              <w:rPr>
                <w:color w:val="00274C"/>
                <w:position w:val="-2"/>
                <w:sz w:val="20"/>
                <w:szCs w:val="20"/>
                <w:u w:val="none"/>
              </w:rPr>
              <w:br/>
              <w:t xml:space="preserve">4° CICLO - con una coppia di </w:t>
            </w:r>
            <w:r>
              <w:rPr>
                <w:b/>
                <w:bCs/>
                <w:color w:val="00274C"/>
                <w:position w:val="-2"/>
                <w:sz w:val="20"/>
                <w:szCs w:val="20"/>
                <w:u w:val="none"/>
              </w:rPr>
              <w:t xml:space="preserve">20 Nm</w:t>
            </w:r>
            <w:r>
              <w:rPr>
                <w:color w:val="00274C"/>
                <w:position w:val="-2"/>
                <w:sz w:val="20"/>
                <w:szCs w:val="20"/>
                <w:u w:val="none"/>
              </w:rPr>
              <w:t xml:space="preserve"> ;</w:t>
            </w:r>
            <w:r>
              <w:rPr>
                <w:color w:val="00274C"/>
                <w:position w:val="-2"/>
                <w:sz w:val="20"/>
                <w:szCs w:val="20"/>
                <w:u w:val="none"/>
              </w:rPr>
              <w:br/>
              <w:t xml:space="preserve">5° CICLO - con una coppia di </w:t>
            </w:r>
            <w:r>
              <w:rPr>
                <w:b/>
                <w:bCs/>
                <w:color w:val="00274C"/>
                <w:position w:val="-2"/>
                <w:sz w:val="20"/>
                <w:szCs w:val="20"/>
                <w:u w:val="none"/>
              </w:rPr>
              <w:t xml:space="preserve">35 Nm</w:t>
            </w:r>
            <w:r>
              <w:rPr>
                <w:color w:val="00274C"/>
                <w:position w:val="-2"/>
                <w:sz w:val="20"/>
                <w:szCs w:val="20"/>
                <w:u w:val="none"/>
              </w:rPr>
              <w:t xml:space="preserve"> .</w:t>
            </w:r>
          </w:p>
          <w:p>
            <w:pPr>
              <w:numPr>
                <w:ilvl w:val="0"/>
                <w:numId w:val="15931"/>
              </w:numPr>
              <w:spacing w:before="0" w:after="0" w:line="262" w:lineRule="auto"/>
              <w:jc w:val="left"/>
              <w:rPr>
                <w:color w:val="00274C"/>
                <w:sz w:val="20"/>
                <w:szCs w:val="20"/>
              </w:rPr>
            </w:pPr>
            <w:r>
              <w:rPr>
                <w:color w:val="00274C"/>
                <w:position w:val="-2"/>
                <w:sz w:val="20"/>
                <w:szCs w:val="20"/>
                <w:u w:val="none"/>
              </w:rPr>
              <w:t xml:space="preserve">Eseguire i controlli descritti nel </w:t>
            </w:r>
            <w:hyperlink r:id="rId327360c1dbea1f520" w:history="1">
              <w:r>
                <w:rPr>
                  <w:rStyle w:val="DefaultParagraphFontPHPDOCX"/>
                  <w:b/>
                  <w:bCs/>
                  <w:color w:val="0000FF"/>
                  <w:position w:val="-2"/>
                  <w:sz w:val="20"/>
                  <w:szCs w:val="20"/>
                  <w:u w:val="none"/>
                </w:rPr>
                <w:t xml:space="preserve">Par. 8.4.2</w:t>
              </w:r>
            </w:hyperlink>
            <w:r>
              <w:rPr>
                <w:color w:val="00274C"/>
                <w:position w:val="-2"/>
                <w:sz w:val="20"/>
                <w:szCs w:val="20"/>
                <w:u w:val="none"/>
              </w:rPr>
              <w:t xml:space="preserve"> .</w:t>
            </w:r>
          </w:p>
          <w:p>
            <w:pPr>
              <w:numPr>
                <w:ilvl w:val="0"/>
                <w:numId w:val="15931"/>
              </w:numPr>
              <w:spacing w:before="0" w:after="0" w:line="262" w:lineRule="auto"/>
              <w:jc w:val="left"/>
              <w:rPr>
                <w:color w:val="00274C"/>
                <w:sz w:val="20"/>
                <w:szCs w:val="20"/>
              </w:rPr>
            </w:pPr>
            <w:r>
              <w:rPr>
                <w:color w:val="00274C"/>
                <w:position w:val="-2"/>
                <w:sz w:val="20"/>
                <w:szCs w:val="20"/>
                <w:u w:val="none"/>
              </w:rPr>
              <w:t xml:space="preserve">Verificare che l'albero a gomito </w:t>
            </w:r>
            <w:r>
              <w:rPr>
                <w:b/>
                <w:bCs/>
                <w:color w:val="00274C"/>
                <w:position w:val="-2"/>
                <w:sz w:val="20"/>
                <w:szCs w:val="20"/>
                <w:u w:val="none"/>
              </w:rPr>
              <w:t xml:space="preserve">W</w:t>
            </w:r>
            <w:r>
              <w:rPr>
                <w:color w:val="00274C"/>
                <w:position w:val="-2"/>
                <w:sz w:val="20"/>
                <w:szCs w:val="20"/>
                <w:u w:val="none"/>
              </w:rPr>
              <w:t xml:space="preserve"> ruoti senza impedimenti.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NOTA:</w:t>
            </w:r>
            <w:r>
              <w:rPr>
                <w:color w:val="00274C"/>
                <w:position w:val="-2"/>
                <w:sz w:val="20"/>
                <w:szCs w:val="20"/>
                <w:u w:val="none"/>
              </w:rPr>
              <w:t xml:space="preserve"> Nelle prossime illlustrazioni del </w:t>
            </w:r>
            <w:r>
              <w:rPr>
                <w:b/>
                <w:bCs/>
                <w:color w:val="00274C"/>
                <w:position w:val="-2"/>
                <w:sz w:val="20"/>
                <w:szCs w:val="20"/>
                <w:u w:val="none"/>
              </w:rPr>
              <w:t xml:space="preserve">Par. 9.3</w:t>
            </w:r>
            <w:r>
              <w:rPr>
                <w:color w:val="00274C"/>
                <w:position w:val="-2"/>
                <w:sz w:val="20"/>
                <w:szCs w:val="20"/>
                <w:u w:val="none"/>
              </w:rPr>
              <w:t xml:space="preserve"> il semibasamento accoppiato verrà indicato con la lettera </w:t>
            </w:r>
            <w:r>
              <w:rPr>
                <w:b/>
                <w:bCs/>
                <w:color w:val="00274C"/>
                <w:position w:val="-2"/>
                <w:sz w:val="20"/>
                <w:szCs w:val="20"/>
                <w:u w:val="none"/>
              </w:rPr>
              <w:t xml:space="preserve">E</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b/>
                <w:bCs/>
                <w:i/>
                <w:iCs/>
                <w:color w:val="00274C"/>
                <w:position w:val="0"/>
                <w:sz w:val="20"/>
                <w:szCs w:val="20"/>
                <w:u w:val="none"/>
              </w:rPr>
              <w:t xml:space="preserve">3 Cilindri</w:t>
            </w:r>
          </w:p>
          <w:p>
            <w:pPr>
              <w:widowControl w:val="on"/>
              <w:pBdr/>
              <w:spacing w:before="0" w:after="0" w:line="262" w:lineRule="auto"/>
              <w:ind w:left="0" w:right="0"/>
              <w:jc w:val="left"/>
              <w:textDirection w:val="lrTb"/>
              <w:textAlignment w:val="top"/>
            </w:pPr>
            <w:r>
              <w:rPr>
                <w:position w:val="-464"/>
              </w:rPr>
              <w:drawing>
                <wp:inline distT="0" distB="0" distL="0" distR="0">
                  <wp:extent cx="2217600" cy="2966400"/>
                  <wp:effectExtent b="0" l="0" r="0" t="0"/>
                  <wp:docPr id="60937667" name="name462860c1dbea42feb" descr="Fig._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9.9.jpg"/>
                          <pic:cNvPicPr/>
                        </pic:nvPicPr>
                        <pic:blipFill>
                          <a:blip r:embed="rId717860c1dbea42fe5" cstate="print"/>
                          <a:stretch>
                            <a:fillRect/>
                          </a:stretch>
                        </pic:blipFill>
                        <pic:spPr>
                          <a:xfrm>
                            <a:off x="0" y="0"/>
                            <a:ext cx="2217600" cy="2966400"/>
                          </a:xfrm>
                          <a:prstGeom prst="rect">
                            <a:avLst/>
                          </a:prstGeom>
                          <a:ln w="0">
                            <a:noFill/>
                          </a:ln>
                        </pic:spPr>
                      </pic:pic>
                    </a:graphicData>
                  </a:graphic>
                </wp:inline>
              </w:drawing>
            </w:r>
            <w:r>
              <w:rPr>
                <w:b/>
                <w:bCs/>
                <w:color w:val="00274C"/>
                <w:position w:val="0"/>
                <w:sz w:val="20"/>
                <w:szCs w:val="20"/>
                <w:u w:val="none"/>
              </w:rPr>
              <w:br/>
              <w:t xml:space="preserve">Fig 9.9</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824523" name="name570760c1dbea534cd"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24160c1dbea534c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755"/>
              </w:numPr>
              <w:spacing w:before="0" w:after="0" w:line="262" w:lineRule="auto"/>
              <w:jc w:val="left"/>
              <w:rPr>
                <w:color w:val="00274C"/>
                <w:sz w:val="20"/>
                <w:szCs w:val="20"/>
              </w:rPr>
            </w:pPr>
            <w:r>
              <w:rPr>
                <w:color w:val="00274C"/>
                <w:position w:val="-2"/>
                <w:sz w:val="20"/>
                <w:szCs w:val="20"/>
                <w:u w:val="none"/>
              </w:rPr>
              <w:t xml:space="preserve">Il mancato rispetto delle procedure di serraggio compromette la funzionalità del motore e provocare danni a cose e persone.</w:t>
            </w:r>
          </w:p>
          <w:p/>
          <w:p/>
          <w:p>
            <w:pPr>
              <w:numPr>
                <w:ilvl w:val="0"/>
                <w:numId w:val="15932"/>
              </w:numPr>
              <w:spacing w:before="0" w:after="0" w:line="262" w:lineRule="auto"/>
              <w:jc w:val="left"/>
              <w:rPr>
                <w:color w:val="00274C"/>
                <w:sz w:val="20"/>
                <w:szCs w:val="20"/>
              </w:rPr>
            </w:pPr>
            <w:r>
              <w:rPr>
                <w:color w:val="00274C"/>
                <w:position w:val="-2"/>
                <w:sz w:val="20"/>
                <w:szCs w:val="20"/>
                <w:u w:val="none"/>
              </w:rPr>
              <w:t xml:space="preserve">Sequenza di </w:t>
            </w:r>
            <w:r>
              <w:rPr>
                <w:b/>
                <w:bCs/>
                <w:color w:val="00274C"/>
                <w:position w:val="-2"/>
                <w:sz w:val="20"/>
                <w:szCs w:val="20"/>
                <w:u w:val="none"/>
              </w:rPr>
              <w:t xml:space="preserve">serraggio per 4 cilindri</w:t>
            </w:r>
            <w:r>
              <w:rPr>
                <w:color w:val="00274C"/>
                <w:position w:val="-2"/>
                <w:sz w:val="20"/>
                <w:szCs w:val="20"/>
                <w:u w:val="none"/>
              </w:rPr>
              <w:br/>
              <w:t xml:space="preserve">Serraggio Viti </w:t>
            </w:r>
            <w:r>
              <w:rPr>
                <w:b/>
                <w:bCs/>
                <w:color w:val="00274C"/>
                <w:position w:val="-2"/>
                <w:sz w:val="20"/>
                <w:szCs w:val="20"/>
                <w:u w:val="none"/>
              </w:rPr>
              <w:t xml:space="preserve">Torx M12x1,25</w:t>
            </w:r>
            <w:r>
              <w:rPr>
                <w:color w:val="00274C"/>
                <w:position w:val="-2"/>
                <w:sz w:val="20"/>
                <w:szCs w:val="20"/>
                <w:u w:val="none"/>
              </w:rPr>
              <w:t xml:space="preserve"> (dalla </w:t>
            </w:r>
            <w:r>
              <w:rPr>
                <w:b/>
                <w:bCs/>
                <w:color w:val="00274C"/>
                <w:position w:val="-2"/>
                <w:sz w:val="20"/>
                <w:szCs w:val="20"/>
                <w:u w:val="none"/>
              </w:rPr>
              <w:t xml:space="preserve">n° 1</w:t>
            </w:r>
            <w:r>
              <w:rPr>
                <w:color w:val="00274C"/>
                <w:position w:val="-2"/>
                <w:sz w:val="20"/>
                <w:szCs w:val="20"/>
                <w:u w:val="none"/>
              </w:rPr>
              <w:t xml:space="preserve"> alla </w:t>
            </w:r>
            <w:r>
              <w:rPr>
                <w:b/>
                <w:bCs/>
                <w:color w:val="00274C"/>
                <w:position w:val="-2"/>
                <w:sz w:val="20"/>
                <w:szCs w:val="20"/>
                <w:u w:val="none"/>
              </w:rPr>
              <w:t xml:space="preserve">n° 10</w:t>
            </w:r>
            <w:r>
              <w:rPr>
                <w:color w:val="00274C"/>
                <w:position w:val="-2"/>
                <w:sz w:val="20"/>
                <w:szCs w:val="20"/>
                <w:u w:val="none"/>
              </w:rPr>
              <w:t xml:space="preserve"> ):</w:t>
            </w:r>
            <w:r>
              <w:rPr>
                <w:color w:val="00274C"/>
                <w:position w:val="-2"/>
                <w:sz w:val="20"/>
                <w:szCs w:val="20"/>
                <w:u w:val="none"/>
              </w:rPr>
              <w:br/>
              <w:t xml:space="preserve">1° CICLO - con una coppia di </w:t>
            </w:r>
            <w:r>
              <w:rPr>
                <w:b/>
                <w:bCs/>
                <w:color w:val="00274C"/>
                <w:position w:val="-2"/>
                <w:sz w:val="20"/>
                <w:szCs w:val="20"/>
                <w:u w:val="none"/>
              </w:rPr>
              <w:t xml:space="preserve">40 Nm</w:t>
            </w:r>
            <w:r>
              <w:rPr>
                <w:color w:val="00274C"/>
                <w:position w:val="-2"/>
                <w:sz w:val="20"/>
                <w:szCs w:val="20"/>
                <w:u w:val="none"/>
              </w:rPr>
              <w:t xml:space="preserve"> ;</w:t>
            </w:r>
            <w:r>
              <w:rPr>
                <w:color w:val="00274C"/>
                <w:position w:val="-2"/>
                <w:sz w:val="20"/>
                <w:szCs w:val="20"/>
                <w:u w:val="none"/>
              </w:rPr>
              <w:br/>
              <w:t xml:space="preserve">2° CICLO - con una coppia di </w:t>
            </w:r>
            <w:r>
              <w:rPr>
                <w:b/>
                <w:bCs/>
                <w:color w:val="00274C"/>
                <w:position w:val="-2"/>
                <w:sz w:val="20"/>
                <w:szCs w:val="20"/>
                <w:u w:val="none"/>
              </w:rPr>
              <w:t xml:space="preserve">70 Nm</w:t>
            </w:r>
            <w:r>
              <w:rPr>
                <w:color w:val="00274C"/>
                <w:position w:val="-2"/>
                <w:sz w:val="20"/>
                <w:szCs w:val="20"/>
                <w:u w:val="none"/>
              </w:rPr>
              <w:t xml:space="preserve"> ;</w:t>
            </w:r>
            <w:r>
              <w:rPr>
                <w:color w:val="00274C"/>
                <w:position w:val="-2"/>
                <w:sz w:val="20"/>
                <w:szCs w:val="20"/>
                <w:u w:val="none"/>
              </w:rPr>
              <w:br/>
              <w:t xml:space="preserve">3° CICLO - con una coppia di </w:t>
            </w:r>
            <w:r>
              <w:rPr>
                <w:b/>
                <w:bCs/>
                <w:color w:val="00274C"/>
                <w:position w:val="-2"/>
                <w:sz w:val="20"/>
                <w:szCs w:val="20"/>
                <w:u w:val="none"/>
              </w:rPr>
              <w:t xml:space="preserve">120 Nm</w:t>
            </w:r>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Serraggio Viti </w:t>
            </w:r>
            <w:r>
              <w:rPr>
                <w:b/>
                <w:bCs/>
                <w:color w:val="00274C"/>
                <w:position w:val="-2"/>
                <w:sz w:val="20"/>
                <w:szCs w:val="20"/>
                <w:u w:val="none"/>
              </w:rPr>
              <w:t xml:space="preserve">Torx M8x1.25</w:t>
            </w:r>
            <w:r>
              <w:rPr>
                <w:color w:val="00274C"/>
                <w:position w:val="-2"/>
                <w:sz w:val="20"/>
                <w:szCs w:val="20"/>
                <w:u w:val="none"/>
              </w:rPr>
              <w:t xml:space="preserve"> (dalla </w:t>
            </w:r>
            <w:r>
              <w:rPr>
                <w:b/>
                <w:bCs/>
                <w:color w:val="00274C"/>
                <w:position w:val="-2"/>
                <w:sz w:val="20"/>
                <w:szCs w:val="20"/>
                <w:u w:val="none"/>
              </w:rPr>
              <w:t xml:space="preserve">n° 11</w:t>
            </w:r>
            <w:r>
              <w:rPr>
                <w:color w:val="00274C"/>
                <w:position w:val="-2"/>
                <w:sz w:val="20"/>
                <w:szCs w:val="20"/>
                <w:u w:val="none"/>
              </w:rPr>
              <w:t xml:space="preserve"> alla </w:t>
            </w:r>
            <w:r>
              <w:rPr>
                <w:b/>
                <w:bCs/>
                <w:color w:val="00274C"/>
                <w:position w:val="-2"/>
                <w:sz w:val="20"/>
                <w:szCs w:val="20"/>
                <w:u w:val="none"/>
              </w:rPr>
              <w:t xml:space="preserve">n° 27</w:t>
            </w:r>
            <w:r>
              <w:rPr>
                <w:color w:val="00274C"/>
                <w:position w:val="-2"/>
                <w:sz w:val="20"/>
                <w:szCs w:val="20"/>
                <w:u w:val="none"/>
              </w:rPr>
              <w:t xml:space="preserve"> ):</w:t>
            </w:r>
            <w:r>
              <w:rPr>
                <w:color w:val="00274C"/>
                <w:position w:val="-2"/>
                <w:sz w:val="20"/>
                <w:szCs w:val="20"/>
                <w:u w:val="none"/>
              </w:rPr>
              <w:br/>
              <w:t xml:space="preserve">4° CICLO - con una coppia di </w:t>
            </w:r>
            <w:r>
              <w:rPr>
                <w:b/>
                <w:bCs/>
                <w:color w:val="00274C"/>
                <w:position w:val="-2"/>
                <w:sz w:val="20"/>
                <w:szCs w:val="20"/>
                <w:u w:val="none"/>
              </w:rPr>
              <w:t xml:space="preserve">20 Nm</w:t>
            </w:r>
            <w:r>
              <w:rPr>
                <w:color w:val="00274C"/>
                <w:position w:val="-2"/>
                <w:sz w:val="20"/>
                <w:szCs w:val="20"/>
                <w:u w:val="none"/>
              </w:rPr>
              <w:t xml:space="preserve"> ;</w:t>
            </w:r>
            <w:r>
              <w:rPr>
                <w:color w:val="00274C"/>
                <w:position w:val="-2"/>
                <w:sz w:val="20"/>
                <w:szCs w:val="20"/>
                <w:u w:val="none"/>
              </w:rPr>
              <w:br/>
              <w:t xml:space="preserve">5° CICLO - con una coppia di </w:t>
            </w:r>
            <w:r>
              <w:rPr>
                <w:b/>
                <w:bCs/>
                <w:color w:val="00274C"/>
                <w:position w:val="-2"/>
                <w:sz w:val="20"/>
                <w:szCs w:val="20"/>
                <w:u w:val="none"/>
              </w:rPr>
              <w:t xml:space="preserve">35 Nm</w:t>
            </w:r>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932"/>
              </w:numPr>
              <w:spacing w:before="0" w:after="0" w:line="262" w:lineRule="auto"/>
              <w:jc w:val="left"/>
              <w:rPr>
                <w:color w:val="00274C"/>
                <w:sz w:val="20"/>
                <w:szCs w:val="20"/>
              </w:rPr>
            </w:pPr>
            <w:r>
              <w:rPr>
                <w:color w:val="00274C"/>
                <w:position w:val="-2"/>
                <w:sz w:val="20"/>
                <w:szCs w:val="20"/>
                <w:u w:val="none"/>
              </w:rPr>
              <w:t xml:space="preserve">Eseguire i controlli descritti nel </w:t>
            </w:r>
            <w:hyperlink r:id="rId801560c1dbea55c7d" w:history="1">
              <w:r>
                <w:rPr>
                  <w:rStyle w:val="DefaultParagraphFontPHPDOCX"/>
                  <w:b/>
                  <w:bCs/>
                  <w:color w:val="0000FF"/>
                  <w:position w:val="-2"/>
                  <w:sz w:val="20"/>
                  <w:szCs w:val="20"/>
                  <w:u w:val="none"/>
                </w:rPr>
                <w:t xml:space="preserve">Par. 8.4.2</w:t>
              </w:r>
            </w:hyperlink>
            <w:r>
              <w:rPr>
                <w:color w:val="00274C"/>
                <w:position w:val="-2"/>
                <w:sz w:val="20"/>
                <w:szCs w:val="20"/>
                <w:u w:val="none"/>
              </w:rPr>
              <w:t xml:space="preserve"> .</w:t>
            </w:r>
          </w:p>
          <w:p>
            <w:pPr>
              <w:numPr>
                <w:ilvl w:val="0"/>
                <w:numId w:val="15932"/>
              </w:numPr>
              <w:spacing w:before="0" w:after="0" w:line="262" w:lineRule="auto"/>
              <w:jc w:val="left"/>
              <w:rPr>
                <w:color w:val="00274C"/>
                <w:sz w:val="20"/>
                <w:szCs w:val="20"/>
              </w:rPr>
            </w:pPr>
            <w:r>
              <w:rPr>
                <w:color w:val="00274C"/>
                <w:position w:val="-2"/>
                <w:sz w:val="20"/>
                <w:szCs w:val="20"/>
                <w:u w:val="none"/>
              </w:rPr>
              <w:t xml:space="preserve">Verificare che l'albero a gomito </w:t>
            </w:r>
            <w:r>
              <w:rPr>
                <w:b/>
                <w:bCs/>
                <w:color w:val="00274C"/>
                <w:position w:val="-2"/>
                <w:sz w:val="20"/>
                <w:szCs w:val="20"/>
                <w:u w:val="none"/>
              </w:rPr>
              <w:t xml:space="preserve">W</w:t>
            </w:r>
            <w:r>
              <w:rPr>
                <w:color w:val="00274C"/>
                <w:position w:val="-2"/>
                <w:sz w:val="20"/>
                <w:szCs w:val="20"/>
                <w:u w:val="none"/>
              </w:rPr>
              <w:t xml:space="preserve"> ruoti senza impedimenti.</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b/>
                <w:bCs/>
                <w:i/>
                <w:iCs/>
                <w:color w:val="00274C"/>
                <w:position w:val="0"/>
                <w:sz w:val="20"/>
                <w:szCs w:val="20"/>
                <w:u w:val="none"/>
              </w:rPr>
              <w:t xml:space="preserve">4 Cilindri</w:t>
            </w:r>
          </w:p>
          <w:p>
            <w:pPr>
              <w:widowControl w:val="on"/>
              <w:pBdr/>
              <w:spacing w:before="0" w:after="0" w:line="262" w:lineRule="auto"/>
              <w:ind w:left="0" w:right="0"/>
              <w:jc w:val="left"/>
              <w:textDirection w:val="lrTb"/>
              <w:textAlignment w:val="top"/>
            </w:pPr>
            <w:r>
              <w:rPr>
                <w:position w:val="-442"/>
              </w:rPr>
              <w:drawing>
                <wp:inline distT="0" distB="0" distL="0" distR="0">
                  <wp:extent cx="2131200" cy="2829600"/>
                  <wp:effectExtent b="0" l="0" r="0" t="0"/>
                  <wp:docPr id="22670708" name="name818960c1dbea736a8" descr="Fig._9.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9.10.jpg"/>
                          <pic:cNvPicPr/>
                        </pic:nvPicPr>
                        <pic:blipFill>
                          <a:blip r:embed="rId333160c1dbea736a1" cstate="print"/>
                          <a:stretch>
                            <a:fillRect/>
                          </a:stretch>
                        </pic:blipFill>
                        <pic:spPr>
                          <a:xfrm>
                            <a:off x="0" y="0"/>
                            <a:ext cx="2131200" cy="2829600"/>
                          </a:xfrm>
                          <a:prstGeom prst="rect">
                            <a:avLst/>
                          </a:prstGeom>
                          <a:ln w="0">
                            <a:noFill/>
                          </a:ln>
                        </pic:spPr>
                      </pic:pic>
                    </a:graphicData>
                  </a:graphic>
                </wp:inline>
              </w:drawing>
            </w:r>
            <w:r>
              <w:rPr>
                <w:b/>
                <w:bCs/>
                <w:color w:val="00274C"/>
                <w:position w:val="0"/>
                <w:sz w:val="20"/>
                <w:szCs w:val="20"/>
                <w:u w:val="none"/>
              </w:rPr>
              <w:br/>
              <w:t xml:space="preserve">Fig 9.10</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9.3.7 Segmenti</w:t>
            </w:r>
          </w:p>
          <w:p/>
          <w:p/>
          <w:p>
            <w:pPr>
              <w:numPr>
                <w:ilvl w:val="0"/>
                <w:numId w:val="15933"/>
              </w:numPr>
              <w:spacing w:before="0" w:after="0" w:line="262" w:lineRule="auto"/>
              <w:jc w:val="left"/>
              <w:rPr>
                <w:color w:val="00274C"/>
                <w:sz w:val="20"/>
                <w:szCs w:val="20"/>
              </w:rPr>
            </w:pPr>
            <w:r>
              <w:rPr>
                <w:color w:val="00274C"/>
                <w:position w:val="-2"/>
                <w:sz w:val="20"/>
                <w:szCs w:val="20"/>
                <w:u w:val="none"/>
              </w:rPr>
              <w:t xml:space="preserve">Eseguire i controlli descritti al </w:t>
            </w:r>
            <w:hyperlink r:id="rId661860c1dbea752f9" w:history="1">
              <w:r>
                <w:rPr>
                  <w:rStyle w:val="DefaultParagraphFontPHPDOCX"/>
                  <w:b/>
                  <w:bCs/>
                  <w:color w:val="0000FF"/>
                  <w:position w:val="-2"/>
                  <w:sz w:val="20"/>
                  <w:szCs w:val="20"/>
                  <w:u w:val="none"/>
                </w:rPr>
                <w:t xml:space="preserve">Par. 8.5.3</w:t>
              </w:r>
            </w:hyperlink>
            <w:r>
              <w:rPr>
                <w:color w:val="00274C"/>
                <w:position w:val="-2"/>
                <w:sz w:val="20"/>
                <w:szCs w:val="20"/>
                <w:u w:val="none"/>
              </w:rPr>
              <w:t xml:space="preserve"> .</w:t>
            </w:r>
          </w:p>
          <w:p>
            <w:pPr>
              <w:numPr>
                <w:ilvl w:val="0"/>
                <w:numId w:val="15933"/>
              </w:numPr>
              <w:spacing w:before="0" w:after="0" w:line="262" w:lineRule="auto"/>
              <w:jc w:val="left"/>
              <w:rPr>
                <w:color w:val="00274C"/>
                <w:sz w:val="20"/>
                <w:szCs w:val="20"/>
              </w:rPr>
            </w:pPr>
            <w:r>
              <w:rPr>
                <w:color w:val="00274C"/>
                <w:position w:val="-2"/>
                <w:sz w:val="20"/>
                <w:szCs w:val="20"/>
                <w:u w:val="none"/>
              </w:rPr>
              <w:t xml:space="preserve">Inserire l'anello raschiaolio </w:t>
            </w:r>
            <w:r>
              <w:rPr>
                <w:b/>
                <w:bCs/>
                <w:color w:val="00274C"/>
                <w:position w:val="-2"/>
                <w:sz w:val="20"/>
                <w:szCs w:val="20"/>
                <w:u w:val="none"/>
              </w:rPr>
              <w:t xml:space="preserve">AP</w:t>
            </w:r>
            <w:r>
              <w:rPr>
                <w:color w:val="00274C"/>
                <w:position w:val="-2"/>
                <w:sz w:val="20"/>
                <w:szCs w:val="20"/>
                <w:u w:val="none"/>
              </w:rPr>
              <w:t xml:space="preserve"> sul pistone </w:t>
            </w:r>
            <w:r>
              <w:rPr>
                <w:b/>
                <w:bCs/>
                <w:color w:val="00274C"/>
                <w:position w:val="-2"/>
                <w:sz w:val="20"/>
                <w:szCs w:val="20"/>
                <w:u w:val="none"/>
              </w:rPr>
              <w:t xml:space="preserve">AQ</w:t>
            </w:r>
            <w:r>
              <w:rPr>
                <w:color w:val="00274C"/>
                <w:position w:val="-2"/>
                <w:sz w:val="20"/>
                <w:szCs w:val="20"/>
                <w:u w:val="none"/>
              </w:rPr>
              <w:t xml:space="preserve"> .</w:t>
            </w:r>
          </w:p>
          <w:p>
            <w:pPr>
              <w:numPr>
                <w:ilvl w:val="0"/>
                <w:numId w:val="15933"/>
              </w:numPr>
              <w:spacing w:before="0" w:after="0" w:line="262" w:lineRule="auto"/>
              <w:jc w:val="left"/>
              <w:rPr>
                <w:color w:val="00274C"/>
                <w:sz w:val="20"/>
                <w:szCs w:val="20"/>
              </w:rPr>
            </w:pPr>
            <w:r>
              <w:rPr>
                <w:color w:val="00274C"/>
                <w:position w:val="-2"/>
                <w:sz w:val="20"/>
                <w:szCs w:val="20"/>
                <w:u w:val="none"/>
              </w:rPr>
              <w:t xml:space="preserve">Inserire il 2° anello tenuta </w:t>
            </w:r>
            <w:r>
              <w:rPr>
                <w:b/>
                <w:bCs/>
                <w:color w:val="00274C"/>
                <w:position w:val="-2"/>
                <w:sz w:val="20"/>
                <w:szCs w:val="20"/>
                <w:u w:val="none"/>
              </w:rPr>
              <w:t xml:space="preserve">AR</w:t>
            </w:r>
            <w:r>
              <w:rPr>
                <w:color w:val="00274C"/>
                <w:position w:val="-2"/>
                <w:sz w:val="20"/>
                <w:szCs w:val="20"/>
                <w:u w:val="none"/>
              </w:rPr>
              <w:t xml:space="preserve"> sul pistone </w:t>
            </w:r>
            <w:r>
              <w:rPr>
                <w:b/>
                <w:bCs/>
                <w:color w:val="00274C"/>
                <w:position w:val="-2"/>
                <w:sz w:val="20"/>
                <w:szCs w:val="20"/>
                <w:u w:val="none"/>
              </w:rPr>
              <w:t xml:space="preserve">AQ</w:t>
            </w:r>
            <w:r>
              <w:rPr>
                <w:color w:val="00274C"/>
                <w:position w:val="-2"/>
                <w:sz w:val="20"/>
                <w:szCs w:val="20"/>
                <w:u w:val="none"/>
              </w:rPr>
              <w:t xml:space="preserve"> .</w:t>
            </w:r>
          </w:p>
          <w:p>
            <w:pPr>
              <w:numPr>
                <w:ilvl w:val="0"/>
                <w:numId w:val="15933"/>
              </w:numPr>
              <w:spacing w:before="0" w:after="0" w:line="262" w:lineRule="auto"/>
              <w:jc w:val="left"/>
              <w:rPr>
                <w:color w:val="00274C"/>
                <w:sz w:val="20"/>
                <w:szCs w:val="20"/>
              </w:rPr>
            </w:pPr>
            <w:r>
              <w:rPr>
                <w:color w:val="00274C"/>
                <w:position w:val="-2"/>
                <w:sz w:val="20"/>
                <w:szCs w:val="20"/>
                <w:u w:val="none"/>
              </w:rPr>
              <w:t xml:space="preserve">Inserisce il 1° anello tenuta </w:t>
            </w:r>
            <w:r>
              <w:rPr>
                <w:b/>
                <w:bCs/>
                <w:color w:val="00274C"/>
                <w:position w:val="-2"/>
                <w:sz w:val="20"/>
                <w:szCs w:val="20"/>
                <w:u w:val="none"/>
              </w:rPr>
              <w:t xml:space="preserve">AS</w:t>
            </w:r>
            <w:r>
              <w:rPr>
                <w:color w:val="00274C"/>
                <w:position w:val="-2"/>
                <w:sz w:val="20"/>
                <w:szCs w:val="20"/>
                <w:u w:val="none"/>
              </w:rPr>
              <w:t xml:space="preserve"> sul pistone </w:t>
            </w:r>
            <w:r>
              <w:rPr>
                <w:b/>
                <w:bCs/>
                <w:color w:val="00274C"/>
                <w:position w:val="-2"/>
                <w:sz w:val="20"/>
                <w:szCs w:val="20"/>
                <w:u w:val="none"/>
              </w:rPr>
              <w:t xml:space="preserve">AQ</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18"/>
              </w:rPr>
              <w:drawing>
                <wp:inline distT="0" distB="0" distL="0" distR="0">
                  <wp:extent cx="2232000" cy="1432800"/>
                  <wp:effectExtent b="0" l="0" r="0" t="0"/>
                  <wp:docPr id="72598098" name="name840260c1dbea8a35e" descr="imm9.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jpg"/>
                          <pic:cNvPicPr/>
                        </pic:nvPicPr>
                        <pic:blipFill>
                          <a:blip r:embed="rId677360c1dbea8a358" cstate="print"/>
                          <a:stretch>
                            <a:fillRect/>
                          </a:stretch>
                        </pic:blipFill>
                        <pic:spPr>
                          <a:xfrm>
                            <a:off x="0" y="0"/>
                            <a:ext cx="2232000" cy="1432800"/>
                          </a:xfrm>
                          <a:prstGeom prst="rect">
                            <a:avLst/>
                          </a:prstGeom>
                          <a:ln w="0">
                            <a:noFill/>
                          </a:ln>
                        </pic:spPr>
                      </pic:pic>
                    </a:graphicData>
                  </a:graphic>
                </wp:inline>
              </w:drawing>
            </w:r>
            <w:r>
              <w:rPr>
                <w:b/>
                <w:bCs/>
                <w:color w:val="00274C"/>
                <w:position w:val="0"/>
                <w:sz w:val="20"/>
                <w:szCs w:val="20"/>
                <w:u w:val="none"/>
              </w:rPr>
              <w:br/>
              <w:t xml:space="preserve">Fig 9.11</w:t>
            </w:r>
          </w:p>
        </w:tc>
      </w:tr>
      <w:tr>
        <w:trPr>
          <w:trHeight w:val="0" w:hRule="atLeast"/>
        </w:trPr>
        <w:tc>
          <w:tcPr>
            <w:tcMar>
              <w:top w:w="150" w:type="dxa"/>
              <w:left w:w="150" w:type="dxa"/>
              <w:bottom w:w="150" w:type="dxa"/>
              <w:right w:w="150" w:type="dxa"/>
            </w:tcMar>
            <w:textDirection w:val="lrTb"/>
            <w:vAlign w:val="center"/>
          </w:tcPr>
          <w:p>
            <w:pPr>
              <w:numPr>
                <w:ilvl w:val="0"/>
                <w:numId w:val="15934"/>
              </w:numPr>
              <w:spacing w:before="0" w:after="0" w:line="262" w:lineRule="auto"/>
              <w:jc w:val="left"/>
              <w:rPr>
                <w:color w:val="00274C"/>
                <w:sz w:val="20"/>
                <w:szCs w:val="20"/>
              </w:rPr>
            </w:pPr>
            <w:r>
              <w:rPr>
                <w:color w:val="00274C"/>
                <w:position w:val="-2"/>
                <w:sz w:val="20"/>
                <w:szCs w:val="20"/>
                <w:u w:val="none"/>
              </w:rPr>
              <w:t xml:space="preserve">Eseguire i controlli descritti al </w:t>
            </w:r>
            <w:hyperlink r:id="rId118460c1dbea8acfc" w:history="1">
              <w:r>
                <w:rPr>
                  <w:rStyle w:val="DefaultParagraphFontPHPDOCX"/>
                  <w:b/>
                  <w:bCs/>
                  <w:color w:val="0000FF"/>
                  <w:position w:val="-2"/>
                  <w:sz w:val="20"/>
                  <w:szCs w:val="20"/>
                  <w:u w:val="none"/>
                </w:rPr>
                <w:t xml:space="preserve">Par. 8.5.4</w:t>
              </w:r>
            </w:hyperlink>
            <w:r>
              <w:rPr>
                <w:color w:val="00274C"/>
                <w:position w:val="-2"/>
                <w:sz w:val="20"/>
                <w:szCs w:val="20"/>
                <w:u w:val="none"/>
              </w:rPr>
              <w:t xml:space="preserve"> .</w:t>
            </w:r>
          </w:p>
          <w:p>
            <w:pPr>
              <w:numPr>
                <w:ilvl w:val="0"/>
                <w:numId w:val="15934"/>
              </w:numPr>
              <w:spacing w:before="0" w:after="0" w:line="262" w:lineRule="auto"/>
              <w:jc w:val="left"/>
              <w:rPr>
                <w:color w:val="00274C"/>
                <w:sz w:val="20"/>
                <w:szCs w:val="20"/>
              </w:rPr>
            </w:pPr>
            <w:r>
              <w:rPr>
                <w:color w:val="00274C"/>
                <w:position w:val="-2"/>
                <w:sz w:val="20"/>
                <w:szCs w:val="20"/>
                <w:u w:val="none"/>
              </w:rPr>
              <w:t xml:space="preserve">Orientare l'apertura dei segmenti a 120° tra loro ( </w:t>
            </w:r>
            <w:r>
              <w:rPr>
                <w:b/>
                <w:bCs/>
                <w:color w:val="00274C"/>
                <w:position w:val="-2"/>
                <w:sz w:val="20"/>
                <w:szCs w:val="20"/>
                <w:u w:val="none"/>
              </w:rPr>
              <w:t xml:space="preserve">Y</w:t>
            </w:r>
            <w:r>
              <w:rPr>
                <w:color w:val="00274C"/>
                <w:position w:val="-2"/>
                <w:sz w:val="20"/>
                <w:szCs w:val="20"/>
                <w:u w:val="none"/>
              </w:rPr>
              <w:t xml:space="preserve"> ).</w:t>
            </w:r>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NOTA:</w:t>
            </w:r>
            <w:r>
              <w:rPr>
                <w:color w:val="00274C"/>
                <w:position w:val="-2"/>
                <w:sz w:val="20"/>
                <w:szCs w:val="20"/>
                <w:u w:val="none"/>
              </w:rPr>
              <w:t xml:space="preserve"> non orientare l'apertura del segmento con il foro per lo spinotto ( </w:t>
            </w:r>
            <w:r>
              <w:rPr>
                <w:b/>
                <w:bCs/>
                <w:color w:val="00274C"/>
                <w:position w:val="-2"/>
                <w:sz w:val="20"/>
                <w:szCs w:val="20"/>
                <w:u w:val="none"/>
              </w:rPr>
              <w:t xml:space="preserve">N</w:t>
            </w:r>
            <w:r>
              <w:rPr>
                <w:color w:val="00274C"/>
                <w:position w:val="-2"/>
                <w:sz w:val="20"/>
                <w:szCs w:val="20"/>
                <w:u w:val="none"/>
              </w:rPr>
              <w:t xml:space="preserve"> )</w:t>
            </w:r>
          </w:p>
          <w:p/>
          <w:p/>
          <w:p>
            <w:pPr>
              <w:numPr>
                <w:ilvl w:val="0"/>
                <w:numId w:val="15935"/>
              </w:numPr>
              <w:spacing w:before="0" w:after="0" w:line="262" w:lineRule="auto"/>
              <w:jc w:val="left"/>
              <w:rPr>
                <w:color w:val="00274C"/>
                <w:sz w:val="20"/>
                <w:szCs w:val="20"/>
              </w:rPr>
            </w:pPr>
            <w:r>
              <w:rPr>
                <w:color w:val="00274C"/>
                <w:position w:val="-2"/>
                <w:sz w:val="20"/>
                <w:szCs w:val="20"/>
                <w:u w:val="none"/>
              </w:rPr>
              <w:t xml:space="preserve">Lubrificare il mantello del pistone ed i segmenti con olio.</w:t>
            </w:r>
          </w:p>
        </w:tc>
        <w:tc>
          <w:tcPr>
            <w:tcMar>
              <w:top w:w="150" w:type="dxa"/>
              <w:left w:w="150" w:type="dxa"/>
              <w:bottom w:w="150" w:type="dxa"/>
              <w:right w:w="150" w:type="dxa"/>
            </w:tcMar>
            <w:textDirection w:val="lrTb"/>
            <w:vAlign w:val="top"/>
          </w:tcPr>
          <w:p>
            <w:r>
              <w:rPr>
                <w:position w:val="-226"/>
              </w:rPr>
              <w:drawing>
                <wp:inline distT="0" distB="0" distL="0" distR="0">
                  <wp:extent cx="2232000" cy="1483200"/>
                  <wp:effectExtent b="0" l="0" r="0" t="0"/>
                  <wp:docPr id="57528292" name="name274660c1dbeaa3785" descr="9_3_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_3_7.png"/>
                          <pic:cNvPicPr/>
                        </pic:nvPicPr>
                        <pic:blipFill>
                          <a:blip r:embed="rId745060c1dbeaa377e"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u w:val="none"/>
              </w:rPr>
              <w:br/>
              <w:t xml:space="preserve">Fig 9.12</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9.3.8 Pistone</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8931456" name="name634360c1dbeab33b7"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98060c1dbeab33b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755"/>
              </w:numPr>
              <w:spacing w:before="0" w:after="0" w:line="262" w:lineRule="auto"/>
              <w:jc w:val="left"/>
              <w:rPr>
                <w:color w:val="00274C"/>
                <w:sz w:val="20"/>
                <w:szCs w:val="20"/>
              </w:rPr>
            </w:pPr>
            <w:r>
              <w:rPr>
                <w:color w:val="00274C"/>
                <w:position w:val="-2"/>
                <w:sz w:val="20"/>
                <w:szCs w:val="20"/>
                <w:u w:val="none"/>
              </w:rPr>
              <w:t xml:space="preserve">Prima di procedere al montaggio del gruppo pistone e biella, eseguire i controlli descritti nei </w:t>
            </w:r>
            <w:hyperlink r:id="rId158860c1dbeab3b1b" w:history="1">
              <w:r>
                <w:rPr>
                  <w:rStyle w:val="DefaultParagraphFontPHPDOCX"/>
                  <w:b/>
                  <w:bCs/>
                  <w:color w:val="0000FF"/>
                  <w:position w:val="-2"/>
                  <w:sz w:val="20"/>
                  <w:szCs w:val="20"/>
                  <w:u w:val="none"/>
                </w:rPr>
                <w:t xml:space="preserve">Par. 8.5.1</w:t>
              </w:r>
            </w:hyperlink>
            <w:r>
              <w:rPr>
                <w:color w:val="00274C"/>
                <w:position w:val="-2"/>
                <w:sz w:val="20"/>
                <w:szCs w:val="20"/>
                <w:u w:val="none"/>
              </w:rPr>
              <w:t xml:space="preserve"> .</w:t>
            </w:r>
          </w:p>
          <w:p>
            <w:pPr>
              <w:numPr>
                <w:ilvl w:val="0"/>
                <w:numId w:val="15755"/>
              </w:numPr>
              <w:spacing w:before="0" w:after="0" w:line="262" w:lineRule="auto"/>
              <w:jc w:val="left"/>
              <w:rPr>
                <w:color w:val="00274C"/>
                <w:sz w:val="20"/>
                <w:szCs w:val="20"/>
              </w:rPr>
            </w:pPr>
            <w:r>
              <w:rPr>
                <w:color w:val="00274C"/>
                <w:position w:val="-2"/>
                <w:sz w:val="20"/>
                <w:szCs w:val="20"/>
                <w:u w:val="none"/>
              </w:rPr>
              <w:t xml:space="preserve">Sostituire sempre le bronzine </w:t>
            </w:r>
            <w:r>
              <w:rPr>
                <w:b/>
                <w:bCs/>
                <w:color w:val="00274C"/>
                <w:position w:val="-2"/>
                <w:sz w:val="20"/>
                <w:szCs w:val="20"/>
                <w:u w:val="none"/>
              </w:rPr>
              <w:t xml:space="preserve">CE</w:t>
            </w:r>
            <w:r>
              <w:rPr>
                <w:color w:val="00274C"/>
                <w:position w:val="-2"/>
                <w:sz w:val="20"/>
                <w:szCs w:val="20"/>
                <w:u w:val="none"/>
              </w:rPr>
              <w:t xml:space="preserve"> ad ogni montaggio.</w:t>
            </w:r>
          </w:p>
          <w:p>
            <w:pPr>
              <w:numPr>
                <w:ilvl w:val="0"/>
                <w:numId w:val="15755"/>
              </w:numPr>
              <w:spacing w:before="0" w:after="0" w:line="262" w:lineRule="auto"/>
              <w:jc w:val="left"/>
              <w:rPr>
                <w:color w:val="00274C"/>
                <w:sz w:val="20"/>
                <w:szCs w:val="20"/>
              </w:rPr>
            </w:pPr>
            <w:r>
              <w:rPr>
                <w:color w:val="00274C"/>
                <w:position w:val="-2"/>
                <w:sz w:val="20"/>
                <w:szCs w:val="20"/>
                <w:u w:val="none"/>
              </w:rPr>
              <w:t xml:space="preserve">Accoppiare i componenti rispettando i riferimenti fatti al </w:t>
            </w:r>
            <w:hyperlink r:id="rId170560c1dbeab41d2" w:history="1">
              <w:r>
                <w:rPr>
                  <w:rStyle w:val="DefaultParagraphFontPHPDOCX"/>
                  <w:b/>
                  <w:bCs/>
                  <w:color w:val="0000FF"/>
                  <w:position w:val="-2"/>
                  <w:sz w:val="20"/>
                  <w:szCs w:val="20"/>
                  <w:u w:val="none"/>
                </w:rPr>
                <w:t xml:space="preserve">Par. 7.15.5</w:t>
              </w:r>
            </w:hyperlink>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936"/>
              </w:numPr>
              <w:spacing w:before="0" w:after="0" w:line="262" w:lineRule="auto"/>
              <w:jc w:val="left"/>
              <w:rPr>
                <w:color w:val="00274C"/>
                <w:sz w:val="20"/>
                <w:szCs w:val="20"/>
              </w:rPr>
            </w:pPr>
            <w:r>
              <w:rPr>
                <w:color w:val="00274C"/>
                <w:position w:val="-2"/>
                <w:sz w:val="20"/>
                <w:szCs w:val="20"/>
                <w:u w:val="none"/>
              </w:rPr>
              <w:t xml:space="preserve">Svitare le viti </w:t>
            </w:r>
            <w:r>
              <w:rPr>
                <w:b/>
                <w:bCs/>
                <w:color w:val="00274C"/>
                <w:position w:val="-2"/>
                <w:sz w:val="20"/>
                <w:szCs w:val="20"/>
                <w:u w:val="none"/>
              </w:rPr>
              <w:t xml:space="preserve">AU</w:t>
            </w:r>
            <w:r>
              <w:rPr>
                <w:color w:val="00274C"/>
                <w:position w:val="-2"/>
                <w:sz w:val="20"/>
                <w:szCs w:val="20"/>
                <w:u w:val="none"/>
              </w:rPr>
              <w:t xml:space="preserve"> e rimuovere il cappello di biella </w:t>
            </w:r>
            <w:r>
              <w:rPr>
                <w:b/>
                <w:bCs/>
                <w:color w:val="00274C"/>
                <w:position w:val="-2"/>
                <w:sz w:val="20"/>
                <w:szCs w:val="20"/>
                <w:u w:val="none"/>
              </w:rPr>
              <w:t xml:space="preserve">AV</w:t>
            </w:r>
            <w:r>
              <w:rPr>
                <w:color w:val="00274C"/>
                <w:position w:val="-2"/>
                <w:sz w:val="20"/>
                <w:szCs w:val="20"/>
                <w:u w:val="none"/>
              </w:rPr>
              <w:t xml:space="preserve"> .</w:t>
            </w:r>
          </w:p>
          <w:p>
            <w:pPr>
              <w:numPr>
                <w:ilvl w:val="0"/>
                <w:numId w:val="15936"/>
              </w:numPr>
              <w:spacing w:before="0" w:after="0" w:line="262" w:lineRule="auto"/>
              <w:jc w:val="left"/>
              <w:rPr>
                <w:color w:val="00274C"/>
                <w:sz w:val="20"/>
                <w:szCs w:val="20"/>
              </w:rPr>
            </w:pPr>
            <w:r>
              <w:rPr>
                <w:color w:val="00274C"/>
                <w:position w:val="-2"/>
                <w:sz w:val="20"/>
                <w:szCs w:val="20"/>
                <w:u w:val="none"/>
              </w:rPr>
              <w:t xml:space="preserve">Montare le nuove bronzine </w:t>
            </w:r>
            <w:r>
              <w:rPr>
                <w:b/>
                <w:bCs/>
                <w:color w:val="00274C"/>
                <w:position w:val="-2"/>
                <w:sz w:val="20"/>
                <w:szCs w:val="20"/>
                <w:u w:val="none"/>
              </w:rPr>
              <w:t xml:space="preserve">CE</w:t>
            </w:r>
            <w:r>
              <w:rPr>
                <w:color w:val="00274C"/>
                <w:position w:val="-2"/>
                <w:sz w:val="20"/>
                <w:szCs w:val="20"/>
                <w:u w:val="none"/>
              </w:rPr>
              <w:t xml:space="preserve"> .</w:t>
            </w:r>
          </w:p>
          <w:p>
            <w:pPr>
              <w:numPr>
                <w:ilvl w:val="0"/>
                <w:numId w:val="15936"/>
              </w:numPr>
              <w:spacing w:before="0" w:after="0" w:line="262" w:lineRule="auto"/>
              <w:jc w:val="left"/>
              <w:rPr>
                <w:color w:val="00274C"/>
                <w:sz w:val="20"/>
                <w:szCs w:val="20"/>
              </w:rPr>
            </w:pPr>
            <w:r>
              <w:rPr>
                <w:color w:val="00274C"/>
                <w:position w:val="-2"/>
                <w:sz w:val="20"/>
                <w:szCs w:val="20"/>
                <w:u w:val="none"/>
              </w:rPr>
              <w:t xml:space="preserve">Inserire la biella </w:t>
            </w:r>
            <w:r>
              <w:rPr>
                <w:b/>
                <w:bCs/>
                <w:color w:val="00274C"/>
                <w:position w:val="-2"/>
                <w:sz w:val="20"/>
                <w:szCs w:val="20"/>
                <w:u w:val="none"/>
              </w:rPr>
              <w:t xml:space="preserve">AZ</w:t>
            </w:r>
            <w:r>
              <w:rPr>
                <w:color w:val="00274C"/>
                <w:position w:val="-2"/>
                <w:sz w:val="20"/>
                <w:szCs w:val="20"/>
                <w:u w:val="none"/>
              </w:rPr>
              <w:t xml:space="preserve"> nel pistone </w:t>
            </w:r>
            <w:r>
              <w:rPr>
                <w:b/>
                <w:bCs/>
                <w:color w:val="00274C"/>
                <w:position w:val="-2"/>
                <w:sz w:val="20"/>
                <w:szCs w:val="20"/>
                <w:u w:val="none"/>
              </w:rPr>
              <w:t xml:space="preserve">AQ</w:t>
            </w:r>
            <w:r>
              <w:rPr>
                <w:color w:val="00274C"/>
                <w:position w:val="-2"/>
                <w:sz w:val="20"/>
                <w:szCs w:val="20"/>
                <w:u w:val="none"/>
              </w:rPr>
              <w:t xml:space="preserve"> e allineare le sedi </w:t>
            </w:r>
            <w:r>
              <w:rPr>
                <w:b/>
                <w:bCs/>
                <w:color w:val="00274C"/>
                <w:position w:val="-2"/>
                <w:sz w:val="20"/>
                <w:szCs w:val="20"/>
                <w:u w:val="none"/>
              </w:rPr>
              <w:t xml:space="preserve">BA</w:t>
            </w:r>
            <w:r>
              <w:rPr>
                <w:color w:val="00274C"/>
                <w:position w:val="-2"/>
                <w:sz w:val="20"/>
                <w:szCs w:val="20"/>
                <w:u w:val="none"/>
              </w:rPr>
              <w:t xml:space="preserve"> .</w:t>
            </w:r>
          </w:p>
          <w:p>
            <w:pPr>
              <w:numPr>
                <w:ilvl w:val="0"/>
                <w:numId w:val="15936"/>
              </w:numPr>
              <w:spacing w:before="0" w:after="0" w:line="262" w:lineRule="auto"/>
              <w:jc w:val="left"/>
              <w:rPr>
                <w:color w:val="00274C"/>
                <w:sz w:val="20"/>
                <w:szCs w:val="20"/>
              </w:rPr>
            </w:pPr>
            <w:r>
              <w:rPr>
                <w:color w:val="00274C"/>
                <w:position w:val="-2"/>
                <w:sz w:val="20"/>
                <w:szCs w:val="20"/>
                <w:u w:val="none"/>
              </w:rPr>
              <w:t xml:space="preserve">Inserire lo spinotto </w:t>
            </w:r>
            <w:r>
              <w:rPr>
                <w:b/>
                <w:bCs/>
                <w:color w:val="00274C"/>
                <w:position w:val="-2"/>
                <w:sz w:val="20"/>
                <w:szCs w:val="20"/>
                <w:u w:val="none"/>
              </w:rPr>
              <w:t xml:space="preserve">BB</w:t>
            </w:r>
            <w:r>
              <w:rPr>
                <w:color w:val="00274C"/>
                <w:position w:val="-2"/>
                <w:sz w:val="20"/>
                <w:szCs w:val="20"/>
                <w:u w:val="none"/>
              </w:rPr>
              <w:t xml:space="preserve"> nella sede </w:t>
            </w:r>
            <w:r>
              <w:rPr>
                <w:b/>
                <w:bCs/>
                <w:color w:val="00274C"/>
                <w:position w:val="-2"/>
                <w:sz w:val="20"/>
                <w:szCs w:val="20"/>
                <w:u w:val="none"/>
              </w:rPr>
              <w:t xml:space="preserve">BA</w:t>
            </w:r>
            <w:r>
              <w:rPr>
                <w:color w:val="00274C"/>
                <w:position w:val="-2"/>
                <w:sz w:val="20"/>
                <w:szCs w:val="20"/>
                <w:u w:val="none"/>
              </w:rPr>
              <w:t xml:space="preserve"> per l'assemblaggio del gruppo Biella-Pistone.</w:t>
            </w:r>
          </w:p>
          <w:p>
            <w:pPr>
              <w:numPr>
                <w:ilvl w:val="0"/>
                <w:numId w:val="15936"/>
              </w:numPr>
              <w:spacing w:before="0" w:after="0" w:line="262" w:lineRule="auto"/>
              <w:jc w:val="left"/>
              <w:rPr>
                <w:color w:val="00274C"/>
                <w:sz w:val="20"/>
                <w:szCs w:val="20"/>
              </w:rPr>
            </w:pPr>
            <w:r>
              <w:rPr>
                <w:color w:val="00274C"/>
                <w:position w:val="-2"/>
                <w:sz w:val="20"/>
                <w:szCs w:val="20"/>
                <w:u w:val="none"/>
              </w:rPr>
              <w:t xml:space="preserve">Inserire gli anelli di fermo </w:t>
            </w:r>
            <w:r>
              <w:rPr>
                <w:b/>
                <w:bCs/>
                <w:color w:val="00274C"/>
                <w:position w:val="-2"/>
                <w:sz w:val="20"/>
                <w:szCs w:val="20"/>
                <w:u w:val="none"/>
              </w:rPr>
              <w:t xml:space="preserve">BD</w:t>
            </w:r>
            <w:r>
              <w:rPr>
                <w:color w:val="00274C"/>
                <w:position w:val="-2"/>
                <w:sz w:val="20"/>
                <w:szCs w:val="20"/>
                <w:u w:val="none"/>
              </w:rPr>
              <w:t xml:space="preserve"> all'interno della sede </w:t>
            </w:r>
            <w:r>
              <w:rPr>
                <w:b/>
                <w:bCs/>
                <w:color w:val="00274C"/>
                <w:position w:val="-2"/>
                <w:sz w:val="20"/>
                <w:szCs w:val="20"/>
                <w:u w:val="none"/>
              </w:rPr>
              <w:t xml:space="preserve">BE</w:t>
            </w:r>
            <w:r>
              <w:rPr>
                <w:color w:val="00274C"/>
                <w:position w:val="-2"/>
                <w:sz w:val="20"/>
                <w:szCs w:val="20"/>
                <w:u w:val="none"/>
              </w:rPr>
              <w:t xml:space="preserve"> del pistone </w:t>
            </w:r>
            <w:r>
              <w:rPr>
                <w:b/>
                <w:bCs/>
                <w:color w:val="00274C"/>
                <w:position w:val="-2"/>
                <w:sz w:val="20"/>
                <w:szCs w:val="20"/>
                <w:u w:val="none"/>
              </w:rPr>
              <w:t xml:space="preserve">AQ</w:t>
            </w:r>
            <w:r>
              <w:rPr>
                <w:color w:val="00274C"/>
                <w:position w:val="-2"/>
                <w:sz w:val="20"/>
                <w:szCs w:val="20"/>
                <w:u w:val="none"/>
              </w:rPr>
              <w:t xml:space="preserve"> per bloccare lo spinotto </w:t>
            </w:r>
            <w:r>
              <w:rPr>
                <w:b/>
                <w:bCs/>
                <w:color w:val="00274C"/>
                <w:position w:val="-2"/>
                <w:sz w:val="20"/>
                <w:szCs w:val="20"/>
                <w:u w:val="none"/>
              </w:rPr>
              <w:t xml:space="preserve">BB</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0"/>
              </w:rPr>
              <w:drawing>
                <wp:inline distT="0" distB="0" distL="0" distR="0">
                  <wp:extent cx="2232000" cy="1447200"/>
                  <wp:effectExtent b="0" l="0" r="0" t="0"/>
                  <wp:docPr id="73177785" name="name591060c1dbeac78b3" descr="imm9.13_9.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3_9.14.jpg"/>
                          <pic:cNvPicPr/>
                        </pic:nvPicPr>
                        <pic:blipFill>
                          <a:blip r:embed="rId575560c1dbeac78af"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u w:val="none"/>
              </w:rPr>
              <w:br/>
              <w:t xml:space="preserve">Fig 9.13</w:t>
            </w:r>
            <w:r>
              <w:rPr>
                <w:position w:val="-214"/>
              </w:rPr>
              <w:drawing>
                <wp:inline distT="0" distB="0" distL="0" distR="0">
                  <wp:extent cx="2880000" cy="1404000"/>
                  <wp:effectExtent b="0" l="0" r="0" t="0"/>
                  <wp:docPr id="71837149" name="name719060c1dbeadbc4d" descr="imm9.14_9.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4_9.15.jpg"/>
                          <pic:cNvPicPr/>
                        </pic:nvPicPr>
                        <pic:blipFill>
                          <a:blip r:embed="rId218460c1dbeadbc46" cstate="print"/>
                          <a:stretch>
                            <a:fillRect/>
                          </a:stretch>
                        </pic:blipFill>
                        <pic:spPr>
                          <a:xfrm>
                            <a:off x="0" y="0"/>
                            <a:ext cx="2880000" cy="1404000"/>
                          </a:xfrm>
                          <a:prstGeom prst="rect">
                            <a:avLst/>
                          </a:prstGeom>
                          <a:ln w="0">
                            <a:noFill/>
                          </a:ln>
                        </pic:spPr>
                      </pic:pic>
                    </a:graphicData>
                  </a:graphic>
                </wp:inline>
              </w:drawing>
            </w:r>
            <w:r>
              <w:rPr>
                <w:b/>
                <w:bCs/>
                <w:color w:val="00274C"/>
                <w:position w:val="0"/>
                <w:sz w:val="20"/>
                <w:szCs w:val="20"/>
                <w:u w:val="none"/>
              </w:rPr>
              <w:br/>
              <w:br/>
              <w:br/>
              <w:t xml:space="preserve">Fig 9.14 - Fig 9.15</w:t>
            </w:r>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9.3.9 Gruppo pistone e biella</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2274124" name="name500760c1dbeaed48e"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33260c1dbeaed48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755"/>
              </w:numPr>
              <w:spacing w:before="0" w:after="0" w:line="262" w:lineRule="auto"/>
              <w:jc w:val="left"/>
              <w:rPr>
                <w:color w:val="00274C"/>
                <w:sz w:val="20"/>
                <w:szCs w:val="20"/>
              </w:rPr>
            </w:pPr>
            <w:r>
              <w:rPr>
                <w:color w:val="00274C"/>
                <w:position w:val="-2"/>
                <w:sz w:val="20"/>
                <w:szCs w:val="20"/>
                <w:u w:val="none"/>
              </w:rPr>
              <w:t xml:space="preserve">Prima di procedere al montaggio del gruppo pistone e biella, eseguire i controlli descritti nei </w:t>
            </w:r>
            <w:hyperlink r:id="rId577660c1dbeaedcae" w:history="1">
              <w:r>
                <w:rPr>
                  <w:rStyle w:val="DefaultParagraphFontPHPDOCX"/>
                  <w:b/>
                  <w:bCs/>
                  <w:color w:val="0000FF"/>
                  <w:position w:val="-2"/>
                  <w:sz w:val="20"/>
                  <w:szCs w:val="20"/>
                  <w:u w:val="single" w:color=""/>
                </w:rPr>
                <w:t xml:space="preserve">Par. 8.5.5</w:t>
              </w:r>
            </w:hyperlink>
            <w:r>
              <w:rPr>
                <w:color w:val="00274C"/>
                <w:position w:val="-2"/>
                <w:sz w:val="20"/>
                <w:szCs w:val="20"/>
                <w:u w:val="none"/>
              </w:rPr>
              <w:t xml:space="preserve"> .</w:t>
            </w:r>
          </w:p>
          <w:p/>
          <w:p/>
          <w:p>
            <w:pPr>
              <w:numPr>
                <w:ilvl w:val="0"/>
                <w:numId w:val="15937"/>
              </w:numPr>
              <w:spacing w:before="0" w:after="0" w:line="262" w:lineRule="auto"/>
              <w:jc w:val="left"/>
              <w:rPr>
                <w:color w:val="00274C"/>
                <w:sz w:val="20"/>
                <w:szCs w:val="20"/>
              </w:rPr>
            </w:pPr>
            <w:r>
              <w:rPr>
                <w:color w:val="00274C"/>
                <w:position w:val="-2"/>
                <w:sz w:val="20"/>
                <w:szCs w:val="20"/>
                <w:u w:val="none"/>
              </w:rPr>
              <w:t xml:space="preserve">Ruotare l'albero a gomito </w:t>
            </w:r>
            <w:r>
              <w:rPr>
                <w:b/>
                <w:bCs/>
                <w:color w:val="00274C"/>
                <w:position w:val="-2"/>
                <w:sz w:val="20"/>
                <w:szCs w:val="20"/>
                <w:u w:val="none"/>
              </w:rPr>
              <w:t xml:space="preserve">W</w:t>
            </w:r>
            <w:r>
              <w:rPr>
                <w:color w:val="00274C"/>
                <w:position w:val="-2"/>
                <w:sz w:val="20"/>
                <w:szCs w:val="20"/>
                <w:u w:val="none"/>
              </w:rPr>
              <w:t xml:space="preserve"> spostando il perno di biella </w:t>
            </w:r>
            <w:r>
              <w:rPr>
                <w:b/>
                <w:bCs/>
                <w:color w:val="00274C"/>
                <w:position w:val="-2"/>
                <w:sz w:val="20"/>
                <w:szCs w:val="20"/>
                <w:u w:val="none"/>
              </w:rPr>
              <w:t xml:space="preserve">BG</w:t>
            </w:r>
            <w:r>
              <w:rPr>
                <w:color w:val="00274C"/>
                <w:position w:val="-2"/>
                <w:sz w:val="20"/>
                <w:szCs w:val="20"/>
                <w:u w:val="none"/>
              </w:rPr>
              <w:t xml:space="preserve"> verso il PMS del cilindro interessato.</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86879234" name="name609160c1dbeb0fdc8" descr="imm9.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6.jpg"/>
                          <pic:cNvPicPr/>
                        </pic:nvPicPr>
                        <pic:blipFill>
                          <a:blip r:embed="rId355360c1dbeb0fdc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9.16</w:t>
            </w:r>
          </w:p>
        </w:tc>
      </w:tr>
      <w:tr>
        <w:trPr>
          <w:trHeight w:val="0" w:hRule="atLeast"/>
        </w:trPr>
        <w:tc>
          <w:tcPr>
            <w:tcMar>
              <w:top w:w="150" w:type="dxa"/>
              <w:left w:w="150" w:type="dxa"/>
              <w:bottom w:w="150" w:type="dxa"/>
              <w:right w:w="150" w:type="dxa"/>
            </w:tcMar>
            <w:textDirection w:val="lrTb"/>
            <w:vAlign w:val="center"/>
          </w:tcPr>
          <w:p>
            <w:pPr>
              <w:numPr>
                <w:ilvl w:val="0"/>
                <w:numId w:val="15938"/>
              </w:numPr>
              <w:spacing w:before="0" w:after="0" w:line="262" w:lineRule="auto"/>
              <w:jc w:val="left"/>
              <w:rPr>
                <w:color w:val="00274C"/>
                <w:sz w:val="20"/>
                <w:szCs w:val="20"/>
              </w:rPr>
            </w:pPr>
            <w:r>
              <w:rPr>
                <w:color w:val="00274C"/>
                <w:position w:val="-2"/>
                <w:sz w:val="20"/>
                <w:szCs w:val="20"/>
                <w:u w:val="none"/>
              </w:rPr>
              <w:t xml:space="preserve">Lubrificare il mantello e i segmenti del pistone </w:t>
            </w:r>
            <w:r>
              <w:rPr>
                <w:b/>
                <w:bCs/>
                <w:color w:val="00274C"/>
                <w:position w:val="-2"/>
                <w:sz w:val="20"/>
                <w:szCs w:val="20"/>
                <w:u w:val="none"/>
              </w:rPr>
              <w:t xml:space="preserve">AQ</w:t>
            </w:r>
            <w:r>
              <w:rPr>
                <w:color w:val="00274C"/>
                <w:position w:val="-2"/>
                <w:sz w:val="20"/>
                <w:szCs w:val="20"/>
                <w:u w:val="none"/>
              </w:rPr>
              <w:t xml:space="preserve"> .</w:t>
            </w:r>
          </w:p>
          <w:p>
            <w:pPr>
              <w:numPr>
                <w:ilvl w:val="0"/>
                <w:numId w:val="15938"/>
              </w:numPr>
              <w:spacing w:before="0" w:after="0" w:line="262" w:lineRule="auto"/>
              <w:jc w:val="left"/>
              <w:rPr>
                <w:color w:val="00274C"/>
                <w:sz w:val="20"/>
                <w:szCs w:val="20"/>
              </w:rPr>
            </w:pPr>
            <w:r>
              <w:rPr>
                <w:color w:val="00274C"/>
                <w:position w:val="-2"/>
                <w:sz w:val="20"/>
                <w:szCs w:val="20"/>
                <w:u w:val="none"/>
              </w:rPr>
              <w:t xml:space="preserve">Verificare che il semi cuscinetto </w:t>
            </w:r>
            <w:r>
              <w:rPr>
                <w:b/>
                <w:bCs/>
                <w:color w:val="00274C"/>
                <w:position w:val="-2"/>
                <w:sz w:val="20"/>
                <w:szCs w:val="20"/>
                <w:u w:val="none"/>
              </w:rPr>
              <w:t xml:space="preserve">AS</w:t>
            </w:r>
            <w:r>
              <w:rPr>
                <w:color w:val="00274C"/>
                <w:position w:val="-2"/>
                <w:sz w:val="20"/>
                <w:szCs w:val="20"/>
                <w:u w:val="none"/>
              </w:rPr>
              <w:t xml:space="preserve"> sia montato correttamente, e lubrificarlo abbondantemente.</w:t>
            </w:r>
          </w:p>
          <w:p>
            <w:pPr>
              <w:numPr>
                <w:ilvl w:val="0"/>
                <w:numId w:val="15938"/>
              </w:numPr>
              <w:spacing w:before="0" w:after="0" w:line="262" w:lineRule="auto"/>
              <w:jc w:val="left"/>
              <w:rPr>
                <w:color w:val="00274C"/>
                <w:sz w:val="20"/>
                <w:szCs w:val="20"/>
              </w:rPr>
            </w:pPr>
            <w:r>
              <w:rPr>
                <w:color w:val="00274C"/>
                <w:position w:val="-2"/>
                <w:sz w:val="20"/>
                <w:szCs w:val="20"/>
                <w:u w:val="none"/>
              </w:rPr>
              <w:t xml:space="preserve">Utilizzando una pinza serrafasce, introdurre il pistone nel cilindro </w:t>
            </w:r>
            <w:r>
              <w:rPr>
                <w:b/>
                <w:bCs/>
                <w:color w:val="00274C"/>
                <w:position w:val="-2"/>
                <w:sz w:val="20"/>
                <w:szCs w:val="20"/>
                <w:u w:val="none"/>
              </w:rPr>
              <w:t xml:space="preserve">BQ</w:t>
            </w:r>
            <w:r>
              <w:rPr>
                <w:color w:val="00274C"/>
                <w:position w:val="-2"/>
                <w:sz w:val="20"/>
                <w:szCs w:val="20"/>
                <w:u w:val="none"/>
              </w:rPr>
              <w:t xml:space="preserve"> per circa 10 mm (quota </w:t>
            </w:r>
            <w:r>
              <w:rPr>
                <w:b/>
                <w:bCs/>
                <w:color w:val="00274C"/>
                <w:position w:val="-2"/>
                <w:sz w:val="20"/>
                <w:szCs w:val="20"/>
                <w:u w:val="none"/>
              </w:rPr>
              <w:t xml:space="preserve">BM</w:t>
            </w:r>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6017259" name="name465560c1dbeb22507"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35160c1dbeb2250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755"/>
              </w:numPr>
              <w:spacing w:before="0" w:after="0" w:line="262" w:lineRule="auto"/>
              <w:jc w:val="left"/>
              <w:rPr>
                <w:color w:val="00274C"/>
                <w:sz w:val="20"/>
                <w:szCs w:val="20"/>
              </w:rPr>
            </w:pPr>
            <w:r>
              <w:rPr>
                <w:color w:val="00274C"/>
                <w:position w:val="-2"/>
                <w:sz w:val="20"/>
                <w:szCs w:val="20"/>
                <w:u w:val="none"/>
              </w:rPr>
              <w:t xml:space="preserve">Verificare di essere nella condizione descritta al </w:t>
            </w:r>
            <w:r>
              <w:rPr>
                <w:b/>
                <w:bCs/>
                <w:color w:val="00274C"/>
                <w:position w:val="-2"/>
                <w:sz w:val="20"/>
                <w:szCs w:val="20"/>
                <w:u w:val="none"/>
              </w:rPr>
              <w:t xml:space="preserve">Punto 1</w:t>
            </w:r>
            <w:r>
              <w:rPr>
                <w:color w:val="00274C"/>
                <w:position w:val="-2"/>
                <w:sz w:val="20"/>
                <w:szCs w:val="20"/>
                <w:u w:val="none"/>
              </w:rPr>
              <w:t xml:space="preserve"> .</w:t>
            </w:r>
          </w:p>
          <w:p>
            <w:pPr>
              <w:numPr>
                <w:ilvl w:val="0"/>
                <w:numId w:val="15755"/>
              </w:numPr>
              <w:spacing w:before="0" w:after="0" w:line="262" w:lineRule="auto"/>
              <w:jc w:val="left"/>
              <w:rPr>
                <w:color w:val="00274C"/>
                <w:sz w:val="20"/>
                <w:szCs w:val="20"/>
              </w:rPr>
            </w:pPr>
            <w:r>
              <w:rPr>
                <w:color w:val="00274C"/>
                <w:position w:val="-2"/>
                <w:sz w:val="20"/>
                <w:szCs w:val="20"/>
                <w:u w:val="none"/>
              </w:rPr>
              <w:t xml:space="preserve">Il pistone </w:t>
            </w:r>
            <w:r>
              <w:rPr>
                <w:b/>
                <w:bCs/>
                <w:color w:val="00274C"/>
                <w:position w:val="-2"/>
                <w:sz w:val="20"/>
                <w:szCs w:val="20"/>
                <w:u w:val="none"/>
              </w:rPr>
              <w:t xml:space="preserve">AQ</w:t>
            </w:r>
            <w:r>
              <w:rPr>
                <w:color w:val="00274C"/>
                <w:position w:val="-2"/>
                <w:sz w:val="20"/>
                <w:szCs w:val="20"/>
                <w:u w:val="none"/>
              </w:rPr>
              <w:t xml:space="preserve"> deve essere montato con la freccia </w:t>
            </w:r>
            <w:r>
              <w:rPr>
                <w:b/>
                <w:bCs/>
                <w:color w:val="00274C"/>
                <w:position w:val="-2"/>
                <w:sz w:val="20"/>
                <w:szCs w:val="20"/>
                <w:u w:val="none"/>
              </w:rPr>
              <w:t xml:space="preserve">BN</w:t>
            </w:r>
            <w:r>
              <w:rPr>
                <w:color w:val="00274C"/>
                <w:position w:val="-2"/>
                <w:sz w:val="20"/>
                <w:szCs w:val="20"/>
                <w:u w:val="none"/>
              </w:rPr>
              <w:t xml:space="preserve"> (stampigliata sul cielo del pistone) rivolta verso il lato distribuzione.</w:t>
            </w:r>
          </w:p>
          <w:p/>
          <w:p/>
          <w:p/>
          <w:p/>
          <w:p>
            <w:pPr>
              <w:numPr>
                <w:ilvl w:val="0"/>
                <w:numId w:val="15939"/>
              </w:numPr>
              <w:spacing w:before="0" w:after="0" w:line="262" w:lineRule="auto"/>
              <w:jc w:val="left"/>
              <w:rPr>
                <w:color w:val="00274C"/>
                <w:sz w:val="20"/>
                <w:szCs w:val="20"/>
              </w:rPr>
            </w:pPr>
            <w:r>
              <w:rPr>
                <w:color w:val="00274C"/>
                <w:position w:val="-2"/>
                <w:sz w:val="20"/>
                <w:szCs w:val="20"/>
                <w:u w:val="none"/>
              </w:rPr>
              <w:t xml:space="preserve">Ruotare il pistone </w:t>
            </w:r>
            <w:r>
              <w:rPr>
                <w:b/>
                <w:bCs/>
                <w:color w:val="00274C"/>
                <w:position w:val="-2"/>
                <w:sz w:val="20"/>
                <w:szCs w:val="20"/>
                <w:u w:val="none"/>
              </w:rPr>
              <w:t xml:space="preserve">AQ</w:t>
            </w:r>
            <w:r>
              <w:rPr>
                <w:color w:val="00274C"/>
                <w:position w:val="-2"/>
                <w:sz w:val="20"/>
                <w:szCs w:val="20"/>
                <w:u w:val="none"/>
              </w:rPr>
              <w:t xml:space="preserve"> di 10° in senso antiorario rispetto alla sua posizione di corretto montaggio ( </w:t>
            </w:r>
            <w:r>
              <w:rPr>
                <w:b/>
                <w:bCs/>
                <w:color w:val="00274C"/>
                <w:position w:val="-2"/>
                <w:sz w:val="20"/>
                <w:szCs w:val="20"/>
                <w:u w:val="none"/>
              </w:rPr>
              <w:t xml:space="preserve">Fig. 9.18</w:t>
            </w:r>
            <w:r>
              <w:rPr>
                <w:color w:val="00274C"/>
                <w:position w:val="-2"/>
                <w:sz w:val="20"/>
                <w:szCs w:val="20"/>
                <w:u w:val="none"/>
              </w:rPr>
              <w:t xml:space="preserve"> - quota </w:t>
            </w:r>
            <w:r>
              <w:rPr>
                <w:b/>
                <w:bCs/>
                <w:color w:val="00274C"/>
                <w:position w:val="-2"/>
                <w:sz w:val="20"/>
                <w:szCs w:val="20"/>
                <w:u w:val="none"/>
              </w:rPr>
              <w:t xml:space="preserve">BP</w:t>
            </w:r>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NOTA:</w:t>
            </w:r>
            <w:r>
              <w:rPr>
                <w:color w:val="00274C"/>
                <w:position w:val="-2"/>
                <w:sz w:val="20"/>
                <w:szCs w:val="20"/>
                <w:u w:val="none"/>
              </w:rPr>
              <w:t xml:space="preserve"> Con questa operazione si evita l'impatto tra la biella </w:t>
            </w:r>
            <w:r>
              <w:rPr>
                <w:b/>
                <w:bCs/>
                <w:color w:val="00274C"/>
                <w:position w:val="-2"/>
                <w:sz w:val="20"/>
                <w:szCs w:val="20"/>
                <w:u w:val="none"/>
              </w:rPr>
              <w:t xml:space="preserve">AZ</w:t>
            </w:r>
            <w:r>
              <w:rPr>
                <w:color w:val="00274C"/>
                <w:position w:val="-2"/>
                <w:sz w:val="20"/>
                <w:szCs w:val="20"/>
                <w:u w:val="none"/>
              </w:rPr>
              <w:t xml:space="preserve"> e lo spruzzatore </w:t>
            </w:r>
            <w:r>
              <w:rPr>
                <w:b/>
                <w:bCs/>
                <w:color w:val="00274C"/>
                <w:position w:val="-2"/>
                <w:sz w:val="20"/>
                <w:szCs w:val="20"/>
                <w:u w:val="none"/>
              </w:rPr>
              <w:t xml:space="preserve">V</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46047303" name="name151260c1dbeb3340a" descr="imm9.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7.jpg"/>
                          <pic:cNvPicPr/>
                        </pic:nvPicPr>
                        <pic:blipFill>
                          <a:blip r:embed="rId660660c1dbeb3340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9.17</w:t>
            </w:r>
            <w:r>
              <w:rPr>
                <w:position w:val="-230"/>
              </w:rPr>
              <w:drawing>
                <wp:inline distT="0" distB="0" distL="0" distR="0">
                  <wp:extent cx="2232000" cy="1504800"/>
                  <wp:effectExtent b="0" l="0" r="0" t="0"/>
                  <wp:docPr id="66926306" name="name923960c1dbeb49ea6" descr="imm9.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8.jpg"/>
                          <pic:cNvPicPr/>
                        </pic:nvPicPr>
                        <pic:blipFill>
                          <a:blip r:embed="rId423660c1dbeb49ea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br/>
              <w:br/>
              <w:t xml:space="preserve">Fig 9.18</w:t>
            </w:r>
            <w:r>
              <w:rPr>
                <w:position w:val="-230"/>
              </w:rPr>
              <w:drawing>
                <wp:inline distT="0" distB="0" distL="0" distR="0">
                  <wp:extent cx="2232000" cy="1504800"/>
                  <wp:effectExtent b="0" l="0" r="0" t="0"/>
                  <wp:docPr id="57090612" name="name960460c1dbeb5e72c" descr="imm9.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9.jpg"/>
                          <pic:cNvPicPr/>
                        </pic:nvPicPr>
                        <pic:blipFill>
                          <a:blip r:embed="rId473060c1dbeb5e72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br/>
              <w:br/>
              <w:t xml:space="preserve">Fig 9.19</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1466130" name="name690360c1dbeb706db"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14860c1dbeb706d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w:t>
            </w:r>
          </w:p>
          <w:p>
            <w:pPr>
              <w:numPr>
                <w:ilvl w:val="0"/>
                <w:numId w:val="15755"/>
              </w:numPr>
              <w:spacing w:before="0" w:after="0" w:line="262" w:lineRule="auto"/>
              <w:jc w:val="left"/>
              <w:rPr>
                <w:color w:val="00274C"/>
                <w:sz w:val="20"/>
                <w:szCs w:val="20"/>
              </w:rPr>
            </w:pPr>
            <w:r>
              <w:rPr>
                <w:color w:val="00274C"/>
                <w:position w:val="-2"/>
                <w:sz w:val="20"/>
                <w:szCs w:val="20"/>
                <w:u w:val="none"/>
              </w:rPr>
              <w:t xml:space="preserve">Lasciare la pinza serrafasce montata sul pistone</w:t>
            </w:r>
          </w:p>
          <w:p/>
          <w:p/>
          <w:p>
            <w:pPr>
              <w:numPr>
                <w:ilvl w:val="0"/>
                <w:numId w:val="15940"/>
              </w:numPr>
              <w:spacing w:before="0" w:after="0" w:line="262" w:lineRule="auto"/>
              <w:jc w:val="left"/>
              <w:rPr>
                <w:color w:val="00274C"/>
                <w:sz w:val="20"/>
                <w:szCs w:val="20"/>
              </w:rPr>
            </w:pPr>
            <w:r>
              <w:rPr>
                <w:color w:val="00274C"/>
                <w:position w:val="-2"/>
                <w:sz w:val="20"/>
                <w:szCs w:val="20"/>
                <w:u w:val="none"/>
              </w:rPr>
              <w:t xml:space="preserve">Spingere il pistone </w:t>
            </w:r>
            <w:r>
              <w:rPr>
                <w:b/>
                <w:bCs/>
                <w:color w:val="00274C"/>
                <w:position w:val="-2"/>
                <w:sz w:val="20"/>
                <w:szCs w:val="20"/>
                <w:u w:val="none"/>
              </w:rPr>
              <w:t xml:space="preserve">AQ</w:t>
            </w:r>
            <w:r>
              <w:rPr>
                <w:color w:val="00274C"/>
                <w:position w:val="-2"/>
                <w:sz w:val="20"/>
                <w:szCs w:val="20"/>
                <w:u w:val="none"/>
              </w:rPr>
              <w:t xml:space="preserve"> verso il basso senza introdurre i segmenti nel cilindro, ruotare il pistone </w:t>
            </w:r>
            <w:r>
              <w:rPr>
                <w:b/>
                <w:bCs/>
                <w:color w:val="00274C"/>
                <w:position w:val="-2"/>
                <w:sz w:val="20"/>
                <w:szCs w:val="20"/>
                <w:u w:val="none"/>
              </w:rPr>
              <w:t xml:space="preserve">AQ</w:t>
            </w:r>
            <w:r>
              <w:rPr>
                <w:color w:val="00274C"/>
                <w:position w:val="-2"/>
                <w:sz w:val="20"/>
                <w:szCs w:val="20"/>
                <w:u w:val="none"/>
              </w:rPr>
              <w:t xml:space="preserve"> di 10° in senso orario (quota </w:t>
            </w:r>
            <w:r>
              <w:rPr>
                <w:b/>
                <w:bCs/>
                <w:color w:val="00274C"/>
                <w:position w:val="-2"/>
                <w:sz w:val="20"/>
                <w:szCs w:val="20"/>
                <w:u w:val="none"/>
              </w:rPr>
              <w:t xml:space="preserve">BR</w:t>
            </w:r>
            <w:r>
              <w:rPr>
                <w:color w:val="00274C"/>
                <w:position w:val="-2"/>
                <w:sz w:val="20"/>
                <w:szCs w:val="20"/>
                <w:u w:val="none"/>
              </w:rPr>
              <w:t xml:space="preserve"> - posizione corretta di montaggio).</w:t>
            </w:r>
          </w:p>
        </w:tc>
        <w:tc>
          <w:tcPr>
            <w:tcMar>
              <w:top w:w="150" w:type="dxa"/>
              <w:left w:w="150" w:type="dxa"/>
              <w:bottom w:w="150" w:type="dxa"/>
              <w:right w:w="150" w:type="dxa"/>
            </w:tcMar>
            <w:textDirection w:val="lrTb"/>
            <w:vAlign w:val="top"/>
          </w:tcPr>
          <w:p>
            <w:r>
              <w:rPr>
                <w:position w:val="-198"/>
              </w:rPr>
              <w:drawing>
                <wp:inline distT="0" distB="0" distL="0" distR="0">
                  <wp:extent cx="2880000" cy="1310400"/>
                  <wp:effectExtent b="0" l="0" r="0" t="0"/>
                  <wp:docPr id="48630165" name="name411460c1dbeb83038" descr="imm9.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0.jpg"/>
                          <pic:cNvPicPr/>
                        </pic:nvPicPr>
                        <pic:blipFill>
                          <a:blip r:embed="rId619060c1dbeb83033" cstate="print"/>
                          <a:stretch>
                            <a:fillRect/>
                          </a:stretch>
                        </pic:blipFill>
                        <pic:spPr>
                          <a:xfrm>
                            <a:off x="0" y="0"/>
                            <a:ext cx="2880000" cy="1310400"/>
                          </a:xfrm>
                          <a:prstGeom prst="rect">
                            <a:avLst/>
                          </a:prstGeom>
                          <a:ln w="0">
                            <a:noFill/>
                          </a:ln>
                        </pic:spPr>
                      </pic:pic>
                    </a:graphicData>
                  </a:graphic>
                </wp:inline>
              </w:drawing>
            </w:r>
            <w:r>
              <w:rPr>
                <w:b/>
                <w:bCs/>
                <w:color w:val="00274C"/>
                <w:position w:val="0"/>
                <w:sz w:val="20"/>
                <w:szCs w:val="20"/>
                <w:u w:val="none"/>
              </w:rPr>
              <w:br/>
              <w:t xml:space="preserve">Fig 9.20</w:t>
            </w:r>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numPr>
                <w:ilvl w:val="0"/>
                <w:numId w:val="15941"/>
              </w:numPr>
              <w:spacing w:before="0" w:after="0" w:line="262" w:lineRule="auto"/>
              <w:jc w:val="left"/>
              <w:rPr>
                <w:color w:val="00274C"/>
                <w:sz w:val="20"/>
                <w:szCs w:val="20"/>
              </w:rPr>
            </w:pPr>
            <w:r>
              <w:rPr>
                <w:color w:val="00274C"/>
                <w:position w:val="-2"/>
                <w:sz w:val="20"/>
                <w:szCs w:val="20"/>
                <w:u w:val="none"/>
              </w:rPr>
              <w:t xml:space="preserve">Spingere il pistone </w:t>
            </w:r>
            <w:r>
              <w:rPr>
                <w:b/>
                <w:bCs/>
                <w:color w:val="00274C"/>
                <w:position w:val="-2"/>
                <w:sz w:val="20"/>
                <w:szCs w:val="20"/>
                <w:u w:val="none"/>
              </w:rPr>
              <w:t xml:space="preserve">AQ</w:t>
            </w:r>
            <w:r>
              <w:rPr>
                <w:color w:val="00274C"/>
                <w:position w:val="-2"/>
                <w:sz w:val="20"/>
                <w:szCs w:val="20"/>
                <w:u w:val="none"/>
              </w:rPr>
              <w:t xml:space="preserve"> verso il basso centrando il perno di biella </w:t>
            </w:r>
            <w:r>
              <w:rPr>
                <w:b/>
                <w:bCs/>
                <w:color w:val="00274C"/>
                <w:position w:val="-2"/>
                <w:sz w:val="20"/>
                <w:szCs w:val="20"/>
                <w:u w:val="none"/>
              </w:rPr>
              <w:t xml:space="preserve">BG</w:t>
            </w:r>
            <w:r>
              <w:rPr>
                <w:color w:val="00274C"/>
                <w:position w:val="-2"/>
                <w:sz w:val="20"/>
                <w:szCs w:val="20"/>
                <w:u w:val="none"/>
              </w:rPr>
              <w:t xml:space="preserve"> con la biella </w:t>
            </w:r>
            <w:r>
              <w:rPr>
                <w:b/>
                <w:bCs/>
                <w:color w:val="00274C"/>
                <w:position w:val="-2"/>
                <w:sz w:val="20"/>
                <w:szCs w:val="20"/>
                <w:u w:val="none"/>
              </w:rPr>
              <w:t xml:space="preserve">AZ</w:t>
            </w:r>
            <w:r>
              <w:rPr>
                <w:color w:val="00274C"/>
                <w:position w:val="-2"/>
                <w:sz w:val="20"/>
                <w:szCs w:val="20"/>
                <w:u w:val="none"/>
              </w:rPr>
              <w:t xml:space="preserve"> .</w:t>
            </w:r>
          </w:p>
          <w:p>
            <w:pPr>
              <w:numPr>
                <w:ilvl w:val="0"/>
                <w:numId w:val="15941"/>
              </w:numPr>
              <w:spacing w:before="0" w:after="0" w:line="262" w:lineRule="auto"/>
              <w:jc w:val="left"/>
              <w:rPr>
                <w:color w:val="00274C"/>
                <w:sz w:val="20"/>
                <w:szCs w:val="20"/>
              </w:rPr>
            </w:pPr>
            <w:r>
              <w:rPr>
                <w:color w:val="00274C"/>
                <w:position w:val="-2"/>
                <w:sz w:val="20"/>
                <w:szCs w:val="20"/>
                <w:u w:val="none"/>
              </w:rPr>
              <w:t xml:space="preserve">Ruotare il basamento per inserire il cappello testa biella per i cilindri 1 e 4.</w:t>
            </w:r>
          </w:p>
          <w:p>
            <w:pPr>
              <w:numPr>
                <w:ilvl w:val="0"/>
                <w:numId w:val="15941"/>
              </w:numPr>
              <w:spacing w:before="0" w:after="0" w:line="262" w:lineRule="auto"/>
              <w:jc w:val="left"/>
              <w:rPr>
                <w:color w:val="00274C"/>
                <w:sz w:val="20"/>
                <w:szCs w:val="20"/>
              </w:rPr>
            </w:pPr>
            <w:r>
              <w:rPr>
                <w:color w:val="00274C"/>
                <w:position w:val="-2"/>
                <w:sz w:val="20"/>
                <w:szCs w:val="20"/>
                <w:u w:val="none"/>
              </w:rPr>
              <w:t xml:space="preserve">Verificare che il semi cuscinetto </w:t>
            </w:r>
            <w:r>
              <w:rPr>
                <w:b/>
                <w:bCs/>
                <w:color w:val="00274C"/>
                <w:position w:val="-2"/>
                <w:sz w:val="20"/>
                <w:szCs w:val="20"/>
                <w:u w:val="none"/>
              </w:rPr>
              <w:t xml:space="preserve">AS</w:t>
            </w:r>
            <w:r>
              <w:rPr>
                <w:color w:val="00274C"/>
                <w:position w:val="-2"/>
                <w:sz w:val="20"/>
                <w:szCs w:val="20"/>
                <w:u w:val="none"/>
              </w:rPr>
              <w:t xml:space="preserve"> sia montato correttamente sul cappello di biella </w:t>
            </w:r>
            <w:r>
              <w:rPr>
                <w:b/>
                <w:bCs/>
                <w:color w:val="00274C"/>
                <w:position w:val="-2"/>
                <w:sz w:val="20"/>
                <w:szCs w:val="20"/>
                <w:u w:val="none"/>
              </w:rPr>
              <w:t xml:space="preserve">AV</w:t>
            </w:r>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9647530" name="name752060c1dbeb98119"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17460c1dbeb9811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755"/>
              </w:numPr>
              <w:spacing w:before="0" w:after="0" w:line="262" w:lineRule="auto"/>
              <w:jc w:val="left"/>
              <w:rPr>
                <w:color w:val="00274C"/>
                <w:sz w:val="20"/>
                <w:szCs w:val="20"/>
              </w:rPr>
            </w:pPr>
            <w:r>
              <w:rPr>
                <w:color w:val="00274C"/>
                <w:position w:val="-2"/>
                <w:sz w:val="20"/>
                <w:szCs w:val="20"/>
                <w:u w:val="none"/>
              </w:rPr>
              <w:t xml:space="preserve">Verificare che i piani di rottura del cappello di biella </w:t>
            </w:r>
            <w:r>
              <w:rPr>
                <w:b/>
                <w:bCs/>
                <w:color w:val="00274C"/>
                <w:position w:val="-2"/>
                <w:sz w:val="20"/>
                <w:szCs w:val="20"/>
                <w:u w:val="none"/>
              </w:rPr>
              <w:t xml:space="preserve">AV</w:t>
            </w:r>
            <w:r>
              <w:rPr>
                <w:color w:val="00274C"/>
                <w:position w:val="-2"/>
                <w:sz w:val="20"/>
                <w:szCs w:val="20"/>
                <w:u w:val="none"/>
              </w:rPr>
              <w:t xml:space="preserve"> coincida perfettamente sulla biella </w:t>
            </w:r>
            <w:r>
              <w:rPr>
                <w:b/>
                <w:bCs/>
                <w:color w:val="00274C"/>
                <w:position w:val="-2"/>
                <w:sz w:val="20"/>
                <w:szCs w:val="20"/>
                <w:u w:val="none"/>
              </w:rPr>
              <w:t xml:space="preserve">AZ</w:t>
            </w:r>
            <w:r>
              <w:rPr>
                <w:color w:val="00274C"/>
                <w:position w:val="-2"/>
                <w:sz w:val="20"/>
                <w:szCs w:val="20"/>
                <w:u w:val="none"/>
              </w:rPr>
              <w:t xml:space="preserve"> prima di avvitare e serrare le viti </w:t>
            </w:r>
            <w:r>
              <w:rPr>
                <w:b/>
                <w:bCs/>
                <w:color w:val="00274C"/>
                <w:position w:val="-2"/>
                <w:sz w:val="20"/>
                <w:szCs w:val="20"/>
                <w:u w:val="none"/>
              </w:rPr>
              <w:t xml:space="preserve">AU</w:t>
            </w:r>
            <w:r>
              <w:rPr>
                <w:color w:val="00274C"/>
                <w:position w:val="-2"/>
                <w:sz w:val="20"/>
                <w:szCs w:val="20"/>
                <w:u w:val="none"/>
              </w:rPr>
              <w:t xml:space="preserve"> .</w:t>
            </w:r>
          </w:p>
          <w:p/>
          <w:p/>
          <w:p/>
          <w:p/>
          <w:p>
            <w:pPr>
              <w:numPr>
                <w:ilvl w:val="0"/>
                <w:numId w:val="15942"/>
              </w:numPr>
              <w:spacing w:before="0" w:after="0" w:line="262" w:lineRule="auto"/>
              <w:jc w:val="left"/>
              <w:rPr>
                <w:color w:val="00274C"/>
                <w:sz w:val="20"/>
                <w:szCs w:val="20"/>
              </w:rPr>
            </w:pPr>
            <w:r>
              <w:rPr>
                <w:color w:val="00274C"/>
                <w:position w:val="-2"/>
                <w:sz w:val="20"/>
                <w:szCs w:val="20"/>
                <w:u w:val="none"/>
              </w:rPr>
              <w:t xml:space="preserve">Accoppiare il cappello di biella </w:t>
            </w:r>
            <w:r>
              <w:rPr>
                <w:b/>
                <w:bCs/>
                <w:color w:val="00274C"/>
                <w:position w:val="-2"/>
                <w:sz w:val="20"/>
                <w:szCs w:val="20"/>
                <w:u w:val="none"/>
              </w:rPr>
              <w:t xml:space="preserve">AV</w:t>
            </w:r>
            <w:r>
              <w:rPr>
                <w:color w:val="00274C"/>
                <w:position w:val="-2"/>
                <w:sz w:val="20"/>
                <w:szCs w:val="20"/>
                <w:u w:val="none"/>
              </w:rPr>
              <w:t xml:space="preserve"> alla biella </w:t>
            </w:r>
            <w:r>
              <w:rPr>
                <w:b/>
                <w:bCs/>
                <w:color w:val="00274C"/>
                <w:position w:val="-2"/>
                <w:sz w:val="20"/>
                <w:szCs w:val="20"/>
                <w:u w:val="none"/>
              </w:rPr>
              <w:t xml:space="preserve">AZ</w:t>
            </w:r>
            <w:r>
              <w:rPr>
                <w:color w:val="00274C"/>
                <w:position w:val="-2"/>
                <w:sz w:val="20"/>
                <w:szCs w:val="20"/>
                <w:u w:val="none"/>
              </w:rPr>
              <w:t xml:space="preserve"> rispettando i riferimenti fatti allo smontaggio ( </w:t>
            </w:r>
            <w:hyperlink r:id="rId451460c1dbeb987b3" w:history="1">
              <w:r>
                <w:rPr>
                  <w:rStyle w:val="DefaultParagraphFontPHPDOCX"/>
                  <w:b/>
                  <w:bCs/>
                  <w:color w:val="0000FF"/>
                  <w:position w:val="-2"/>
                  <w:sz w:val="20"/>
                  <w:szCs w:val="20"/>
                  <w:u w:val="none"/>
                </w:rPr>
                <w:t xml:space="preserve">Par. 7.15.2 e 7.15.5</w:t>
              </w:r>
            </w:hyperlink>
            <w:r>
              <w:rPr>
                <w:color w:val="00274C"/>
                <w:position w:val="-2"/>
                <w:sz w:val="20"/>
                <w:szCs w:val="20"/>
                <w:u w:val="none"/>
              </w:rPr>
              <w:t xml:space="preserve"> ).</w:t>
            </w:r>
          </w:p>
          <w:p>
            <w:pPr>
              <w:numPr>
                <w:ilvl w:val="0"/>
                <w:numId w:val="15942"/>
              </w:numPr>
              <w:spacing w:before="0" w:after="0" w:line="262" w:lineRule="auto"/>
              <w:jc w:val="left"/>
              <w:rPr>
                <w:color w:val="00274C"/>
                <w:sz w:val="20"/>
                <w:szCs w:val="20"/>
              </w:rPr>
            </w:pPr>
            <w:r>
              <w:rPr>
                <w:color w:val="00274C"/>
                <w:position w:val="-2"/>
                <w:sz w:val="20"/>
                <w:szCs w:val="20"/>
                <w:u w:val="none"/>
              </w:rPr>
              <w:t xml:space="preserve">Avvitare le viti </w:t>
            </w:r>
            <w:r>
              <w:rPr>
                <w:b/>
                <w:bCs/>
                <w:color w:val="00274C"/>
                <w:position w:val="-2"/>
                <w:sz w:val="20"/>
                <w:szCs w:val="20"/>
                <w:u w:val="none"/>
              </w:rPr>
              <w:t xml:space="preserve">AU</w:t>
            </w:r>
            <w:r>
              <w:rPr>
                <w:color w:val="00274C"/>
                <w:position w:val="-2"/>
                <w:sz w:val="20"/>
                <w:szCs w:val="20"/>
                <w:u w:val="none"/>
              </w:rPr>
              <w:t xml:space="preserve"> .</w:t>
            </w:r>
          </w:p>
          <w:p>
            <w:pPr>
              <w:numPr>
                <w:ilvl w:val="0"/>
                <w:numId w:val="15942"/>
              </w:numPr>
              <w:spacing w:before="0" w:after="0" w:line="262" w:lineRule="auto"/>
              <w:jc w:val="left"/>
              <w:rPr>
                <w:color w:val="00274C"/>
                <w:sz w:val="20"/>
                <w:szCs w:val="20"/>
              </w:rPr>
            </w:pPr>
            <w:r>
              <w:rPr>
                <w:color w:val="00274C"/>
                <w:position w:val="-2"/>
                <w:sz w:val="20"/>
                <w:szCs w:val="20"/>
                <w:u w:val="none"/>
              </w:rPr>
              <w:t xml:space="preserve">Ripetere le operazioni da 1 a 10 per ogni cilindro.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8483723" name="name605460c1dbeba455c"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11760c1dbeba455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755"/>
              </w:numPr>
              <w:spacing w:before="0" w:after="0" w:line="262" w:lineRule="auto"/>
              <w:jc w:val="left"/>
              <w:rPr>
                <w:color w:val="00274C"/>
                <w:sz w:val="20"/>
                <w:szCs w:val="20"/>
              </w:rPr>
            </w:pPr>
            <w:r>
              <w:rPr>
                <w:color w:val="00274C"/>
                <w:position w:val="-2"/>
                <w:sz w:val="20"/>
                <w:szCs w:val="20"/>
                <w:u w:val="none"/>
              </w:rPr>
              <w:t xml:space="preserve">Il mancato rispetto delle procedure di montaggio compromette la funzionalità del motore e può provocare danni a cose e persone.</w:t>
            </w:r>
          </w:p>
          <w:p/>
          <w:p/>
          <w:p/>
          <w:p/>
          <w:p>
            <w:pPr>
              <w:numPr>
                <w:ilvl w:val="0"/>
                <w:numId w:val="15943"/>
              </w:numPr>
              <w:spacing w:before="0" w:after="0" w:line="262" w:lineRule="auto"/>
              <w:jc w:val="left"/>
              <w:rPr>
                <w:color w:val="00274C"/>
                <w:sz w:val="20"/>
                <w:szCs w:val="20"/>
              </w:rPr>
            </w:pPr>
            <w:r>
              <w:rPr>
                <w:color w:val="00274C"/>
                <w:position w:val="-2"/>
                <w:sz w:val="20"/>
                <w:szCs w:val="20"/>
                <w:u w:val="none"/>
              </w:rPr>
              <w:t xml:space="preserve">Serrare le viti </w:t>
            </w:r>
            <w:r>
              <w:rPr>
                <w:b/>
                <w:bCs/>
                <w:color w:val="00274C"/>
                <w:position w:val="-2"/>
                <w:sz w:val="20"/>
                <w:szCs w:val="20"/>
                <w:u w:val="none"/>
              </w:rPr>
              <w:t xml:space="preserve">AU</w:t>
            </w:r>
            <w:r>
              <w:rPr>
                <w:color w:val="00274C"/>
                <w:position w:val="-2"/>
                <w:sz w:val="20"/>
                <w:szCs w:val="20"/>
                <w:u w:val="none"/>
              </w:rPr>
              <w:t xml:space="preserve"> , in modo alternato seguendo tassativamente le coppie di serraggio indicate.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Sequenza di serraggio Viti </w:t>
            </w:r>
            <w:r>
              <w:rPr>
                <w:b/>
                <w:bCs/>
                <w:color w:val="00274C"/>
                <w:position w:val="-2"/>
                <w:sz w:val="20"/>
                <w:szCs w:val="20"/>
                <w:u w:val="none"/>
              </w:rPr>
              <w:t xml:space="preserve">Torx M10x1</w:t>
            </w:r>
            <w:r>
              <w:rPr>
                <w:color w:val="00274C"/>
                <w:position w:val="-2"/>
                <w:sz w:val="20"/>
                <w:szCs w:val="20"/>
                <w:u w:val="none"/>
              </w:rPr>
              <w:t xml:space="preserve"> :</w:t>
            </w:r>
            <w:r>
              <w:rPr>
                <w:b/>
                <w:bCs/>
                <w:color w:val="00274C"/>
                <w:position w:val="-2"/>
                <w:sz w:val="20"/>
                <w:szCs w:val="20"/>
                <w:u w:val="none"/>
              </w:rPr>
              <w:br/>
              <w:t xml:space="preserve">1° CICLO</w:t>
            </w:r>
            <w:r>
              <w:rPr>
                <w:color w:val="00274C"/>
                <w:position w:val="-2"/>
                <w:sz w:val="20"/>
                <w:szCs w:val="20"/>
                <w:u w:val="none"/>
              </w:rPr>
              <w:t xml:space="preserve"> - con una coppia di </w:t>
            </w:r>
            <w:r>
              <w:rPr>
                <w:b/>
                <w:bCs/>
                <w:color w:val="00274C"/>
                <w:position w:val="-2"/>
                <w:sz w:val="20"/>
                <w:szCs w:val="20"/>
                <w:u w:val="none"/>
              </w:rPr>
              <w:t xml:space="preserve">40 Nm</w:t>
            </w:r>
            <w:r>
              <w:rPr>
                <w:color w:val="00274C"/>
                <w:position w:val="-2"/>
                <w:sz w:val="20"/>
                <w:szCs w:val="20"/>
                <w:u w:val="none"/>
              </w:rPr>
              <w:t xml:space="preserve"> ;</w:t>
            </w:r>
            <w:r>
              <w:rPr>
                <w:b/>
                <w:bCs/>
                <w:color w:val="00274C"/>
                <w:position w:val="-2"/>
                <w:sz w:val="20"/>
                <w:szCs w:val="20"/>
                <w:u w:val="none"/>
              </w:rPr>
              <w:br/>
              <w:t xml:space="preserve">2° CICLO</w:t>
            </w:r>
            <w:r>
              <w:rPr>
                <w:color w:val="00274C"/>
                <w:position w:val="-2"/>
                <w:sz w:val="20"/>
                <w:szCs w:val="20"/>
                <w:u w:val="none"/>
              </w:rPr>
              <w:t xml:space="preserve"> - con una coppia di </w:t>
            </w:r>
            <w:r>
              <w:rPr>
                <w:b/>
                <w:bCs/>
                <w:color w:val="00274C"/>
                <w:position w:val="-2"/>
                <w:sz w:val="20"/>
                <w:szCs w:val="20"/>
                <w:u w:val="none"/>
              </w:rPr>
              <w:t xml:space="preserve">85 Nm</w:t>
            </w:r>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943"/>
              </w:numPr>
              <w:spacing w:before="0" w:after="0" w:line="262" w:lineRule="auto"/>
              <w:jc w:val="left"/>
              <w:rPr>
                <w:color w:val="00274C"/>
                <w:sz w:val="20"/>
                <w:szCs w:val="20"/>
              </w:rPr>
            </w:pPr>
            <w:r>
              <w:rPr>
                <w:color w:val="00274C"/>
                <w:position w:val="-2"/>
                <w:sz w:val="20"/>
                <w:szCs w:val="20"/>
                <w:u w:val="none"/>
              </w:rPr>
              <w:t xml:space="preserve">Verificare che le bielle abbiano del gioco e che l'albero a gomito W ruoti senza impedimenti.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NOTA:</w:t>
            </w:r>
            <w:r>
              <w:rPr>
                <w:color w:val="00274C"/>
                <w:position w:val="-2"/>
                <w:sz w:val="20"/>
                <w:szCs w:val="20"/>
                <w:u w:val="none"/>
              </w:rPr>
              <w:t xml:space="preserve"> Dopo il controllo effettuato al punto </w:t>
            </w:r>
            <w:r>
              <w:rPr>
                <w:b/>
                <w:bCs/>
                <w:color w:val="00274C"/>
                <w:position w:val="-2"/>
                <w:sz w:val="20"/>
                <w:szCs w:val="20"/>
                <w:u w:val="none"/>
              </w:rPr>
              <w:t xml:space="preserve">14</w:t>
            </w:r>
            <w:r>
              <w:rPr>
                <w:color w:val="00274C"/>
                <w:position w:val="-2"/>
                <w:sz w:val="20"/>
                <w:szCs w:val="20"/>
                <w:u w:val="none"/>
              </w:rPr>
              <w:t xml:space="preserve"> , posizionare l'albero </w:t>
            </w:r>
            <w:r>
              <w:rPr>
                <w:b/>
                <w:bCs/>
                <w:color w:val="00274C"/>
                <w:position w:val="-2"/>
                <w:sz w:val="20"/>
                <w:szCs w:val="20"/>
                <w:u w:val="none"/>
              </w:rPr>
              <w:t xml:space="preserve">W</w:t>
            </w:r>
            <w:r>
              <w:rPr>
                <w:color w:val="00274C"/>
                <w:position w:val="-2"/>
                <w:sz w:val="20"/>
                <w:szCs w:val="20"/>
                <w:u w:val="none"/>
              </w:rPr>
              <w:t xml:space="preserve"> con il primo cilindro al PMS.</w:t>
            </w:r>
          </w:p>
        </w:tc>
        <w:tc>
          <w:tcPr>
            <w:tcMar>
              <w:top w:w="150" w:type="dxa"/>
              <w:left w:w="150" w:type="dxa"/>
              <w:bottom w:w="150" w:type="dxa"/>
              <w:right w:w="150" w:type="dxa"/>
            </w:tcMar>
            <w:textDirection w:val="lrTb"/>
            <w:vAlign w:val="top"/>
          </w:tcPr>
          <w:p>
            <w:r>
              <w:rPr>
                <w:position w:val="-218"/>
              </w:rPr>
              <w:drawing>
                <wp:inline distT="0" distB="0" distL="0" distR="0">
                  <wp:extent cx="2232000" cy="1432800"/>
                  <wp:effectExtent b="0" l="0" r="0" t="0"/>
                  <wp:docPr id="48804479" name="name744060c1dbebb4965" descr="imm9.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1.jpg"/>
                          <pic:cNvPicPr/>
                        </pic:nvPicPr>
                        <pic:blipFill>
                          <a:blip r:embed="rId594360c1dbebb495e" cstate="print"/>
                          <a:stretch>
                            <a:fillRect/>
                          </a:stretch>
                        </pic:blipFill>
                        <pic:spPr>
                          <a:xfrm>
                            <a:off x="0" y="0"/>
                            <a:ext cx="2232000" cy="1432800"/>
                          </a:xfrm>
                          <a:prstGeom prst="rect">
                            <a:avLst/>
                          </a:prstGeom>
                          <a:ln w="0">
                            <a:noFill/>
                          </a:ln>
                        </pic:spPr>
                      </pic:pic>
                    </a:graphicData>
                  </a:graphic>
                </wp:inline>
              </w:drawing>
            </w:r>
            <w:r>
              <w:rPr>
                <w:b/>
                <w:bCs/>
                <w:color w:val="00274C"/>
                <w:position w:val="0"/>
                <w:sz w:val="20"/>
                <w:szCs w:val="20"/>
                <w:u w:val="none"/>
              </w:rPr>
              <w:br/>
              <w:t xml:space="preserve">Fig 9.21</w:t>
            </w:r>
            <w:r>
              <w:rPr>
                <w:position w:val="-230"/>
              </w:rPr>
              <w:drawing>
                <wp:inline distT="0" distB="0" distL="0" distR="0">
                  <wp:extent cx="2232000" cy="1504800"/>
                  <wp:effectExtent b="0" l="0" r="0" t="0"/>
                  <wp:docPr id="84430798" name="name176760c1dbebc8c04" descr="imm9.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2.jpg"/>
                          <pic:cNvPicPr/>
                        </pic:nvPicPr>
                        <pic:blipFill>
                          <a:blip r:embed="rId556260c1dbebc8bf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br/>
              <w:br/>
              <w:t xml:space="preserve">Fig 9.22</w:t>
            </w:r>
            <w:r>
              <w:rPr>
                <w:position w:val="-230"/>
              </w:rPr>
              <w:drawing>
                <wp:inline distT="0" distB="0" distL="0" distR="0">
                  <wp:extent cx="2232000" cy="1504800"/>
                  <wp:effectExtent b="0" l="0" r="0" t="0"/>
                  <wp:docPr id="46440405" name="name770860c1dbebe5402" descr="imm9.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3.jpg"/>
                          <pic:cNvPicPr/>
                        </pic:nvPicPr>
                        <pic:blipFill>
                          <a:blip r:embed="rId212560c1dbebe53f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br/>
              <w:br/>
              <w:t xml:space="preserve">Fig 9.23</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NOTA:</w:t>
            </w:r>
            <w:r>
              <w:rPr>
                <w:color w:val="00274C"/>
                <w:position w:val="-2"/>
                <w:sz w:val="20"/>
                <w:szCs w:val="20"/>
                <w:u w:val="none"/>
              </w:rPr>
              <w:t xml:space="preserve"> Cliccare a fianco per riprodurre la procedura.</w:t>
            </w:r>
          </w:p>
          <w:p/>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hyperlink r:id="rId688460c1dbebe6e54" w:history="1">
              <w:r>
                <w:rPr>
                  <w:rStyle w:val="DefaultParagraphFontPHPDOCX"/>
                  <w:color w:val="0000FF"/>
                  <w:position w:val="0"/>
                  <w:sz w:val="20"/>
                  <w:szCs w:val="20"/>
                  <w:u w:val="single" w:color=""/>
                </w:rPr>
                <w:t xml:space="preserve">https://www.youtube.com/embed/Ba8qqxTx6wA?rel=0</w:t>
              </w:r>
            </w:hyperlink>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9.3.10 Flangia guarnizione albero a gomito</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815035" name="name787460c1dbec012d1"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58760c1dbec012c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755"/>
              </w:numPr>
              <w:spacing w:before="0" w:after="0" w:line="262" w:lineRule="auto"/>
              <w:jc w:val="left"/>
              <w:rPr>
                <w:color w:val="00274C"/>
                <w:sz w:val="20"/>
                <w:szCs w:val="20"/>
              </w:rPr>
            </w:pPr>
            <w:r>
              <w:rPr>
                <w:color w:val="00274C"/>
                <w:position w:val="-2"/>
                <w:sz w:val="20"/>
                <w:szCs w:val="20"/>
                <w:u w:val="none"/>
              </w:rPr>
              <w:t xml:space="preserve">Verificare che il piano di contatto tra la flangia e il semibasamento sia privo di impurità.</w:t>
            </w:r>
          </w:p>
          <w:p>
            <w:pPr>
              <w:numPr>
                <w:ilvl w:val="0"/>
                <w:numId w:val="15755"/>
              </w:numPr>
              <w:spacing w:before="0" w:after="0" w:line="262" w:lineRule="auto"/>
              <w:jc w:val="left"/>
              <w:rPr>
                <w:color w:val="00274C"/>
                <w:sz w:val="20"/>
                <w:szCs w:val="20"/>
              </w:rPr>
            </w:pPr>
            <w:r>
              <w:rPr>
                <w:color w:val="00274C"/>
                <w:position w:val="-2"/>
                <w:sz w:val="20"/>
                <w:szCs w:val="20"/>
                <w:u w:val="none"/>
              </w:rPr>
              <w:t xml:space="preserve">Sostituire sempre la guarnizione </w:t>
            </w:r>
            <w:r>
              <w:rPr>
                <w:b/>
                <w:bCs/>
                <w:color w:val="00274C"/>
                <w:position w:val="-2"/>
                <w:sz w:val="20"/>
                <w:szCs w:val="20"/>
                <w:u w:val="none"/>
              </w:rPr>
              <w:t xml:space="preserve">BS</w:t>
            </w:r>
            <w:r>
              <w:rPr>
                <w:color w:val="00274C"/>
                <w:position w:val="-2"/>
                <w:sz w:val="20"/>
                <w:szCs w:val="20"/>
                <w:u w:val="none"/>
              </w:rPr>
              <w:t xml:space="preserve"> ad ogni montaggio.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944"/>
              </w:numPr>
              <w:spacing w:before="0" w:after="0" w:line="262" w:lineRule="auto"/>
              <w:jc w:val="left"/>
              <w:rPr>
                <w:color w:val="00274C"/>
                <w:sz w:val="20"/>
                <w:szCs w:val="20"/>
              </w:rPr>
            </w:pPr>
            <w:r>
              <w:rPr>
                <w:color w:val="00274C"/>
                <w:position w:val="-2"/>
                <w:sz w:val="20"/>
                <w:szCs w:val="20"/>
                <w:u w:val="none"/>
              </w:rPr>
              <w:t xml:space="preserve">Verificare la presenza delle bussole </w:t>
            </w:r>
            <w:r>
              <w:rPr>
                <w:b/>
                <w:bCs/>
                <w:color w:val="00274C"/>
                <w:position w:val="-2"/>
                <w:sz w:val="20"/>
                <w:szCs w:val="20"/>
                <w:u w:val="none"/>
              </w:rPr>
              <w:t xml:space="preserve">BT</w:t>
            </w:r>
            <w:r>
              <w:rPr>
                <w:color w:val="00274C"/>
                <w:position w:val="-2"/>
                <w:sz w:val="20"/>
                <w:szCs w:val="20"/>
                <w:u w:val="none"/>
              </w:rPr>
              <w:t xml:space="preserve"> sul basamento </w:t>
            </w:r>
            <w:r>
              <w:rPr>
                <w:b/>
                <w:bCs/>
                <w:color w:val="00274C"/>
                <w:position w:val="-2"/>
                <w:sz w:val="20"/>
                <w:szCs w:val="20"/>
                <w:u w:val="none"/>
              </w:rPr>
              <w:t xml:space="preserve">E</w:t>
            </w:r>
            <w:r>
              <w:rPr>
                <w:color w:val="00274C"/>
                <w:position w:val="-2"/>
                <w:sz w:val="20"/>
                <w:szCs w:val="20"/>
                <w:u w:val="none"/>
              </w:rPr>
              <w:t xml:space="preserve"> .</w:t>
            </w:r>
          </w:p>
          <w:p>
            <w:pPr>
              <w:numPr>
                <w:ilvl w:val="0"/>
                <w:numId w:val="15944"/>
              </w:numPr>
              <w:spacing w:before="0" w:after="0" w:line="262" w:lineRule="auto"/>
              <w:jc w:val="left"/>
              <w:rPr>
                <w:color w:val="00274C"/>
                <w:sz w:val="20"/>
                <w:szCs w:val="20"/>
              </w:rPr>
            </w:pPr>
            <w:r>
              <w:rPr>
                <w:color w:val="00274C"/>
                <w:position w:val="-2"/>
                <w:sz w:val="20"/>
                <w:szCs w:val="20"/>
                <w:u w:val="none"/>
              </w:rPr>
              <w:t xml:space="preserve">Lubrificare con olio il labbro del paraolio </w:t>
            </w:r>
            <w:r>
              <w:rPr>
                <w:b/>
                <w:bCs/>
                <w:color w:val="00274C"/>
                <w:position w:val="-2"/>
                <w:sz w:val="20"/>
                <w:szCs w:val="20"/>
                <w:u w:val="none"/>
              </w:rPr>
              <w:t xml:space="preserve">BU</w:t>
            </w:r>
            <w:r>
              <w:rPr>
                <w:color w:val="00274C"/>
                <w:position w:val="-2"/>
                <w:sz w:val="20"/>
                <w:szCs w:val="20"/>
                <w:u w:val="none"/>
              </w:rPr>
              <w:t xml:space="preserve"> .</w:t>
            </w:r>
          </w:p>
          <w:p>
            <w:pPr>
              <w:numPr>
                <w:ilvl w:val="0"/>
                <w:numId w:val="15944"/>
              </w:numPr>
              <w:spacing w:before="0" w:after="0" w:line="262" w:lineRule="auto"/>
              <w:jc w:val="left"/>
              <w:rPr>
                <w:color w:val="00274C"/>
                <w:sz w:val="20"/>
                <w:szCs w:val="20"/>
              </w:rPr>
            </w:pPr>
            <w:r>
              <w:rPr>
                <w:color w:val="00274C"/>
                <w:position w:val="-2"/>
                <w:sz w:val="20"/>
                <w:szCs w:val="20"/>
                <w:u w:val="none"/>
              </w:rPr>
              <w:t xml:space="preserve">Posizionare la guarnizione </w:t>
            </w:r>
            <w:r>
              <w:rPr>
                <w:b/>
                <w:bCs/>
                <w:color w:val="00274C"/>
                <w:position w:val="-2"/>
                <w:sz w:val="20"/>
                <w:szCs w:val="20"/>
                <w:u w:val="none"/>
              </w:rPr>
              <w:t xml:space="preserve">BS</w:t>
            </w:r>
            <w:r>
              <w:rPr>
                <w:color w:val="00274C"/>
                <w:position w:val="-2"/>
                <w:sz w:val="20"/>
                <w:szCs w:val="20"/>
                <w:u w:val="none"/>
              </w:rPr>
              <w:t xml:space="preserve"> e flangia </w:t>
            </w:r>
            <w:r>
              <w:rPr>
                <w:b/>
                <w:bCs/>
                <w:color w:val="00274C"/>
                <w:position w:val="-2"/>
                <w:sz w:val="20"/>
                <w:szCs w:val="20"/>
                <w:u w:val="none"/>
              </w:rPr>
              <w:t xml:space="preserve">BV</w:t>
            </w:r>
            <w:r>
              <w:rPr>
                <w:color w:val="00274C"/>
                <w:position w:val="-2"/>
                <w:sz w:val="20"/>
                <w:szCs w:val="20"/>
                <w:u w:val="none"/>
              </w:rPr>
              <w:t xml:space="preserve"> sul semibasamento </w:t>
            </w:r>
            <w:r>
              <w:rPr>
                <w:b/>
                <w:bCs/>
                <w:color w:val="00274C"/>
                <w:position w:val="-2"/>
                <w:sz w:val="20"/>
                <w:szCs w:val="20"/>
                <w:u w:val="none"/>
              </w:rPr>
              <w:t xml:space="preserve">E</w:t>
            </w:r>
            <w:r>
              <w:rPr>
                <w:color w:val="00274C"/>
                <w:position w:val="-2"/>
                <w:sz w:val="20"/>
                <w:szCs w:val="20"/>
                <w:u w:val="none"/>
              </w:rPr>
              <w:t xml:space="preserve"> in corrispondenza delle bussole </w:t>
            </w:r>
            <w:r>
              <w:rPr>
                <w:b/>
                <w:bCs/>
                <w:color w:val="00274C"/>
                <w:position w:val="-2"/>
                <w:sz w:val="20"/>
                <w:szCs w:val="20"/>
                <w:u w:val="none"/>
              </w:rPr>
              <w:t xml:space="preserve">BT</w:t>
            </w:r>
            <w:r>
              <w:rPr>
                <w:color w:val="00274C"/>
                <w:position w:val="-2"/>
                <w:sz w:val="20"/>
                <w:szCs w:val="20"/>
                <w:u w:val="none"/>
              </w:rPr>
              <w:t xml:space="preserve"> .</w:t>
            </w:r>
          </w:p>
          <w:p>
            <w:pPr>
              <w:numPr>
                <w:ilvl w:val="0"/>
                <w:numId w:val="15944"/>
              </w:numPr>
              <w:spacing w:before="0" w:after="0" w:line="262" w:lineRule="auto"/>
              <w:jc w:val="left"/>
              <w:rPr>
                <w:color w:val="00274C"/>
                <w:sz w:val="20"/>
                <w:szCs w:val="20"/>
              </w:rPr>
            </w:pPr>
            <w:r>
              <w:rPr>
                <w:color w:val="00274C"/>
                <w:position w:val="-2"/>
                <w:sz w:val="20"/>
                <w:szCs w:val="20"/>
                <w:u w:val="none"/>
              </w:rPr>
              <w:t xml:space="preserve">Applicare </w:t>
            </w:r>
            <w:r>
              <w:rPr>
                <w:b/>
                <w:bCs/>
                <w:color w:val="00274C"/>
                <w:position w:val="-2"/>
                <w:sz w:val="20"/>
                <w:szCs w:val="20"/>
                <w:u w:val="none"/>
              </w:rPr>
              <w:t xml:space="preserve">Loctite 243</w:t>
            </w:r>
            <w:r>
              <w:rPr>
                <w:color w:val="00274C"/>
                <w:position w:val="-2"/>
                <w:sz w:val="20"/>
                <w:szCs w:val="20"/>
                <w:u w:val="none"/>
              </w:rPr>
              <w:t xml:space="preserve"> sulle </w:t>
            </w:r>
            <w:r>
              <w:rPr>
                <w:b/>
                <w:bCs/>
                <w:color w:val="00274C"/>
                <w:position w:val="-2"/>
                <w:sz w:val="20"/>
                <w:szCs w:val="20"/>
                <w:u w:val="none"/>
              </w:rPr>
              <w:t xml:space="preserve">2</w:t>
            </w:r>
            <w:r>
              <w:rPr>
                <w:color w:val="00274C"/>
                <w:position w:val="-2"/>
                <w:sz w:val="20"/>
                <w:szCs w:val="20"/>
                <w:u w:val="none"/>
              </w:rPr>
              <w:t xml:space="preserve"> viti </w:t>
            </w:r>
            <w:r>
              <w:rPr>
                <w:b/>
                <w:bCs/>
                <w:color w:val="00274C"/>
                <w:position w:val="-2"/>
                <w:sz w:val="20"/>
                <w:szCs w:val="20"/>
                <w:u w:val="none"/>
              </w:rPr>
              <w:t xml:space="preserve">BW</w:t>
            </w:r>
            <w:r>
              <w:rPr>
                <w:color w:val="00274C"/>
                <w:position w:val="-2"/>
                <w:sz w:val="20"/>
                <w:szCs w:val="20"/>
                <w:u w:val="none"/>
              </w:rPr>
              <w:t xml:space="preserve"> corrispondenti alle bussole </w:t>
            </w:r>
            <w:r>
              <w:rPr>
                <w:b/>
                <w:bCs/>
                <w:color w:val="00274C"/>
                <w:position w:val="-2"/>
                <w:sz w:val="20"/>
                <w:szCs w:val="20"/>
                <w:u w:val="none"/>
              </w:rPr>
              <w:t xml:space="preserve">BT</w:t>
            </w:r>
            <w:r>
              <w:rPr>
                <w:color w:val="00274C"/>
                <w:position w:val="-2"/>
                <w:sz w:val="20"/>
                <w:szCs w:val="20"/>
                <w:u w:val="none"/>
              </w:rPr>
              <w:t xml:space="preserve"> .</w:t>
            </w:r>
          </w:p>
          <w:p>
            <w:pPr>
              <w:numPr>
                <w:ilvl w:val="0"/>
                <w:numId w:val="15944"/>
              </w:numPr>
              <w:spacing w:before="0" w:after="0" w:line="262" w:lineRule="auto"/>
              <w:jc w:val="left"/>
              <w:rPr>
                <w:color w:val="00274C"/>
                <w:sz w:val="20"/>
                <w:szCs w:val="20"/>
              </w:rPr>
            </w:pPr>
            <w:r>
              <w:rPr>
                <w:color w:val="00274C"/>
                <w:position w:val="-2"/>
                <w:sz w:val="20"/>
                <w:szCs w:val="20"/>
                <w:u w:val="none"/>
              </w:rPr>
              <w:t xml:space="preserve">Avvitare a battuta tutte le viti di fissaggio </w:t>
            </w:r>
            <w:r>
              <w:rPr>
                <w:b/>
                <w:bCs/>
                <w:color w:val="00274C"/>
                <w:position w:val="-2"/>
                <w:sz w:val="20"/>
                <w:szCs w:val="20"/>
                <w:u w:val="none"/>
              </w:rPr>
              <w:t xml:space="preserve">BW</w:t>
            </w:r>
            <w:r>
              <w:rPr>
                <w:color w:val="00274C"/>
                <w:position w:val="-2"/>
                <w:sz w:val="20"/>
                <w:szCs w:val="20"/>
                <w:u w:val="none"/>
              </w:rPr>
              <w:t xml:space="preserve"> senza serrarle.</w:t>
            </w:r>
          </w:p>
          <w:p>
            <w:pPr>
              <w:numPr>
                <w:ilvl w:val="0"/>
                <w:numId w:val="15944"/>
              </w:numPr>
              <w:spacing w:before="0" w:after="0" w:line="262" w:lineRule="auto"/>
              <w:jc w:val="left"/>
              <w:rPr>
                <w:color w:val="00274C"/>
                <w:sz w:val="20"/>
                <w:szCs w:val="20"/>
              </w:rPr>
            </w:pPr>
            <w:r>
              <w:rPr>
                <w:color w:val="00274C"/>
                <w:position w:val="-2"/>
                <w:sz w:val="20"/>
                <w:szCs w:val="20"/>
                <w:u w:val="none"/>
              </w:rPr>
              <w:t xml:space="preserve">Serrare tutte le viti </w:t>
            </w:r>
            <w:r>
              <w:rPr>
                <w:b/>
                <w:bCs/>
                <w:color w:val="00274C"/>
                <w:position w:val="-2"/>
                <w:sz w:val="20"/>
                <w:szCs w:val="20"/>
                <w:u w:val="none"/>
              </w:rPr>
              <w:t xml:space="preserve">BW</w:t>
            </w:r>
            <w:r>
              <w:rPr>
                <w:color w:val="00274C"/>
                <w:position w:val="-2"/>
                <w:sz w:val="20"/>
                <w:szCs w:val="20"/>
                <w:u w:val="none"/>
              </w:rPr>
              <w:t xml:space="preserve"> seguendo tassativamente l'ordine di serraggio indicata (coppia di serraggio a </w:t>
            </w:r>
            <w:r>
              <w:rPr>
                <w:b/>
                <w:bCs/>
                <w:color w:val="00274C"/>
                <w:position w:val="-2"/>
                <w:sz w:val="20"/>
                <w:szCs w:val="20"/>
                <w:u w:val="none"/>
              </w:rPr>
              <w:t xml:space="preserve">10 Nm</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36502944" name="name193360c1dbec168c3" descr="imm9.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4.jpg"/>
                          <pic:cNvPicPr/>
                        </pic:nvPicPr>
                        <pic:blipFill>
                          <a:blip r:embed="rId614760c1dbec168b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9.24</w:t>
            </w:r>
            <w:r>
              <w:rPr>
                <w:position w:val="-230"/>
              </w:rPr>
              <w:drawing>
                <wp:inline distT="0" distB="0" distL="0" distR="0">
                  <wp:extent cx="2232000" cy="1504800"/>
                  <wp:effectExtent b="0" l="0" r="0" t="0"/>
                  <wp:docPr id="15246944" name="name454360c1dbec2ac07" descr="imm9.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5.jpg"/>
                          <pic:cNvPicPr/>
                        </pic:nvPicPr>
                        <pic:blipFill>
                          <a:blip r:embed="rId309060c1dbec2ac0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br/>
              <w:br/>
              <w:t xml:space="preserve">Fig 9.25</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9.3.11 Coperchio 3 </w:t>
            </w:r>
            <w:r>
              <w:rPr>
                <w:b/>
                <w:bCs/>
                <w:color w:val="00274C"/>
                <w:position w:val="3"/>
                <w:sz w:val="17"/>
                <w:szCs w:val="17"/>
                <w:u w:val="none"/>
                <w:vertAlign w:val="superscript"/>
                <w:vertAlign w:val="superscript"/>
              </w:rPr>
              <w:t xml:space="preserve">a</w:t>
            </w:r>
            <w:r>
              <w:rPr>
                <w:b/>
                <w:bCs/>
                <w:color w:val="00274C"/>
                <w:position w:val="-2"/>
                <w:sz w:val="20"/>
                <w:szCs w:val="20"/>
                <w:u w:val="none"/>
              </w:rPr>
              <w:t xml:space="preserve"> PTO</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5803373" name="name846460c1dbec3bc00"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27060c1dbec3bbf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755"/>
              </w:numPr>
              <w:spacing w:before="0" w:after="0" w:line="262" w:lineRule="auto"/>
              <w:jc w:val="left"/>
              <w:rPr>
                <w:color w:val="00274C"/>
                <w:sz w:val="20"/>
                <w:szCs w:val="20"/>
              </w:rPr>
            </w:pPr>
            <w:r>
              <w:rPr>
                <w:color w:val="00274C"/>
                <w:position w:val="-2"/>
                <w:sz w:val="20"/>
                <w:szCs w:val="20"/>
                <w:u w:val="none"/>
              </w:rPr>
              <w:t xml:space="preserve">Sostituire le viti </w:t>
            </w:r>
            <w:r>
              <w:rPr>
                <w:b/>
                <w:bCs/>
                <w:color w:val="00274C"/>
                <w:position w:val="-2"/>
                <w:sz w:val="20"/>
                <w:szCs w:val="20"/>
                <w:u w:val="none"/>
              </w:rPr>
              <w:t xml:space="preserve">CA</w:t>
            </w:r>
            <w:r>
              <w:rPr>
                <w:color w:val="00274C"/>
                <w:position w:val="-2"/>
                <w:sz w:val="20"/>
                <w:szCs w:val="20"/>
                <w:u w:val="none"/>
              </w:rPr>
              <w:t xml:space="preserve"> ad ogni montaggio o in alternativa applicare </w:t>
            </w:r>
            <w:r>
              <w:rPr>
                <w:b/>
                <w:bCs/>
                <w:color w:val="00274C"/>
                <w:position w:val="-2"/>
                <w:sz w:val="20"/>
                <w:szCs w:val="20"/>
                <w:u w:val="none"/>
              </w:rPr>
              <w:t xml:space="preserve">Loctite 2701</w:t>
            </w:r>
            <w:r>
              <w:rPr>
                <w:color w:val="00274C"/>
                <w:position w:val="-2"/>
                <w:sz w:val="20"/>
                <w:szCs w:val="20"/>
                <w:u w:val="none"/>
              </w:rPr>
              <w:t xml:space="preserve"> sul filetto.</w:t>
            </w:r>
          </w:p>
          <w:p/>
          <w:p/>
          <w:p>
            <w:pPr>
              <w:numPr>
                <w:ilvl w:val="0"/>
                <w:numId w:val="15945"/>
              </w:numPr>
              <w:spacing w:before="0" w:after="0" w:line="262" w:lineRule="auto"/>
              <w:jc w:val="left"/>
              <w:rPr>
                <w:color w:val="00274C"/>
                <w:sz w:val="20"/>
                <w:szCs w:val="20"/>
              </w:rPr>
            </w:pPr>
            <w:r>
              <w:rPr>
                <w:color w:val="00274C"/>
                <w:position w:val="-2"/>
                <w:sz w:val="20"/>
                <w:szCs w:val="20"/>
                <w:u w:val="none"/>
              </w:rPr>
              <w:t xml:space="preserve">Fissare il coperchio </w:t>
            </w:r>
            <w:r>
              <w:rPr>
                <w:b/>
                <w:bCs/>
                <w:color w:val="00274C"/>
                <w:position w:val="-2"/>
                <w:sz w:val="20"/>
                <w:szCs w:val="20"/>
                <w:u w:val="none"/>
              </w:rPr>
              <w:t xml:space="preserve">CB</w:t>
            </w:r>
            <w:r>
              <w:rPr>
                <w:color w:val="00274C"/>
                <w:position w:val="-2"/>
                <w:sz w:val="20"/>
                <w:szCs w:val="20"/>
                <w:u w:val="none"/>
              </w:rPr>
              <w:t xml:space="preserve"> con le viti </w:t>
            </w:r>
            <w:r>
              <w:rPr>
                <w:b/>
                <w:bCs/>
                <w:color w:val="00274C"/>
                <w:position w:val="-2"/>
                <w:sz w:val="20"/>
                <w:szCs w:val="20"/>
                <w:u w:val="none"/>
              </w:rPr>
              <w:t xml:space="preserve">CA</w:t>
            </w:r>
            <w:r>
              <w:rPr>
                <w:color w:val="00274C"/>
                <w:position w:val="-2"/>
                <w:sz w:val="20"/>
                <w:szCs w:val="20"/>
                <w:u w:val="none"/>
              </w:rPr>
              <w:t xml:space="preserve"> , </w:t>
            </w:r>
            <w:r>
              <w:rPr>
                <w:b/>
                <w:bCs/>
                <w:color w:val="00274C"/>
                <w:position w:val="-2"/>
                <w:sz w:val="20"/>
                <w:szCs w:val="20"/>
                <w:u w:val="none"/>
              </w:rPr>
              <w:t xml:space="preserve">CC</w:t>
            </w:r>
            <w:r>
              <w:rPr>
                <w:color w:val="00274C"/>
                <w:position w:val="-2"/>
                <w:sz w:val="20"/>
                <w:szCs w:val="20"/>
                <w:u w:val="none"/>
              </w:rPr>
              <w:t xml:space="preserve"> interponendo la guarnizione </w:t>
            </w:r>
            <w:r>
              <w:rPr>
                <w:b/>
                <w:bCs/>
                <w:color w:val="00274C"/>
                <w:position w:val="-2"/>
                <w:sz w:val="20"/>
                <w:szCs w:val="20"/>
                <w:u w:val="none"/>
              </w:rPr>
              <w:t xml:space="preserve">CD</w:t>
            </w:r>
            <w:r>
              <w:rPr>
                <w:color w:val="00274C"/>
                <w:position w:val="-2"/>
                <w:sz w:val="20"/>
                <w:szCs w:val="20"/>
                <w:u w:val="none"/>
              </w:rPr>
              <w:t xml:space="preserve"> (coppia di serraggio a </w:t>
            </w:r>
            <w:r>
              <w:rPr>
                <w:b/>
                <w:bCs/>
                <w:color w:val="00274C"/>
                <w:position w:val="-2"/>
                <w:sz w:val="20"/>
                <w:szCs w:val="20"/>
                <w:u w:val="none"/>
              </w:rPr>
              <w:t xml:space="preserve">25 Nm</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34595647" name="name220260c1dbec4fa3c" descr="imm9.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6.jpg"/>
                          <pic:cNvPicPr/>
                        </pic:nvPicPr>
                        <pic:blipFill>
                          <a:blip r:embed="rId176060c1dbec4fa3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9.26</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Montaggio gruppo coppa olio</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9.4.1 Tubi vapori olio</w:t>
            </w:r>
          </w:p>
          <w:p/>
          <w:p/>
          <w:p>
            <w:pPr>
              <w:numPr>
                <w:ilvl w:val="0"/>
                <w:numId w:val="15946"/>
              </w:numPr>
              <w:spacing w:before="0" w:after="0" w:line="262" w:lineRule="auto"/>
              <w:jc w:val="left"/>
              <w:rPr>
                <w:color w:val="00274C"/>
                <w:sz w:val="20"/>
                <w:szCs w:val="20"/>
              </w:rPr>
            </w:pPr>
            <w:r>
              <w:rPr>
                <w:color w:val="00274C"/>
                <w:position w:val="-2"/>
                <w:sz w:val="20"/>
                <w:szCs w:val="20"/>
                <w:u w:val="none"/>
              </w:rPr>
              <w:t xml:space="preserve">Applicare </w:t>
            </w:r>
            <w:r>
              <w:rPr>
                <w:b/>
                <w:bCs/>
                <w:color w:val="00274C"/>
                <w:position w:val="-2"/>
                <w:sz w:val="20"/>
                <w:szCs w:val="20"/>
                <w:u w:val="none"/>
              </w:rPr>
              <w:t xml:space="preserve">Loctite 648</w:t>
            </w:r>
            <w:r>
              <w:rPr>
                <w:color w:val="00274C"/>
                <w:position w:val="-2"/>
                <w:sz w:val="20"/>
                <w:szCs w:val="20"/>
                <w:u w:val="none"/>
              </w:rPr>
              <w:t xml:space="preserve"> sui filetti dei tubi </w:t>
            </w:r>
            <w:r>
              <w:rPr>
                <w:b/>
                <w:bCs/>
                <w:color w:val="00274C"/>
                <w:position w:val="-2"/>
                <w:sz w:val="20"/>
                <w:szCs w:val="20"/>
                <w:u w:val="none"/>
              </w:rPr>
              <w:t xml:space="preserve">A</w:t>
            </w:r>
            <w:r>
              <w:rPr>
                <w:color w:val="00274C"/>
                <w:position w:val="-2"/>
                <w:sz w:val="20"/>
                <w:szCs w:val="20"/>
                <w:u w:val="none"/>
              </w:rPr>
              <w:t xml:space="preserve"> .</w:t>
            </w:r>
          </w:p>
          <w:p>
            <w:pPr>
              <w:numPr>
                <w:ilvl w:val="0"/>
                <w:numId w:val="15946"/>
              </w:numPr>
              <w:spacing w:before="0" w:after="0" w:line="262" w:lineRule="auto"/>
              <w:jc w:val="left"/>
              <w:rPr>
                <w:color w:val="00274C"/>
                <w:sz w:val="20"/>
                <w:szCs w:val="20"/>
              </w:rPr>
            </w:pPr>
            <w:r>
              <w:rPr>
                <w:color w:val="00274C"/>
                <w:position w:val="-2"/>
                <w:sz w:val="20"/>
                <w:szCs w:val="20"/>
                <w:u w:val="none"/>
              </w:rPr>
              <w:t xml:space="preserve">Avvitare e serrare i tubi </w:t>
            </w:r>
            <w:r>
              <w:rPr>
                <w:b/>
                <w:bCs/>
                <w:color w:val="00274C"/>
                <w:position w:val="-2"/>
                <w:sz w:val="20"/>
                <w:szCs w:val="20"/>
                <w:u w:val="none"/>
              </w:rPr>
              <w:t xml:space="preserve">A</w:t>
            </w:r>
            <w:r>
              <w:rPr>
                <w:color w:val="00274C"/>
                <w:position w:val="-2"/>
                <w:sz w:val="20"/>
                <w:szCs w:val="20"/>
                <w:u w:val="none"/>
              </w:rPr>
              <w:t xml:space="preserve"> ( </w:t>
            </w:r>
            <w:r>
              <w:rPr>
                <w:b/>
                <w:bCs/>
                <w:color w:val="00274C"/>
                <w:position w:val="-2"/>
                <w:sz w:val="20"/>
                <w:szCs w:val="20"/>
                <w:u w:val="none"/>
              </w:rPr>
              <w:t xml:space="preserve">coppia di serraggio a 15 Nm</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1820610" name="name417360c1dbec6ac85" descr="imm9.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7.jpg"/>
                          <pic:cNvPicPr/>
                        </pic:nvPicPr>
                        <pic:blipFill>
                          <a:blip r:embed="rId987160c1dbec6ac7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9.27</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9.4.2 Tubo aspirazione olio</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6641969" name="name229360c1dbec7d646"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05460c1dbec7d64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755"/>
              </w:numPr>
              <w:spacing w:before="0" w:after="0" w:line="262" w:lineRule="auto"/>
              <w:jc w:val="left"/>
              <w:rPr>
                <w:color w:val="00274C"/>
                <w:sz w:val="20"/>
                <w:szCs w:val="20"/>
              </w:rPr>
            </w:pPr>
            <w:r>
              <w:rPr>
                <w:color w:val="00274C"/>
                <w:position w:val="-2"/>
                <w:sz w:val="20"/>
                <w:szCs w:val="20"/>
                <w:u w:val="none"/>
              </w:rPr>
              <w:t xml:space="preserve">Sostituire tassativamente la guarnizione </w:t>
            </w:r>
            <w:r>
              <w:rPr>
                <w:b/>
                <w:bCs/>
                <w:color w:val="00274C"/>
                <w:position w:val="-2"/>
                <w:sz w:val="20"/>
                <w:szCs w:val="20"/>
                <w:u w:val="none"/>
              </w:rPr>
              <w:t xml:space="preserve">B</w:t>
            </w:r>
            <w:r>
              <w:rPr>
                <w:color w:val="00274C"/>
                <w:position w:val="-2"/>
                <w:sz w:val="20"/>
                <w:szCs w:val="20"/>
                <w:u w:val="none"/>
              </w:rPr>
              <w:t xml:space="preserve"> ad ogni montaggio.</w:t>
            </w:r>
          </w:p>
          <w:p>
            <w:pPr>
              <w:numPr>
                <w:ilvl w:val="0"/>
                <w:numId w:val="15755"/>
              </w:numPr>
              <w:spacing w:before="0" w:after="0" w:line="262" w:lineRule="auto"/>
              <w:jc w:val="left"/>
              <w:rPr>
                <w:color w:val="00274C"/>
                <w:sz w:val="20"/>
                <w:szCs w:val="20"/>
              </w:rPr>
            </w:pPr>
            <w:r>
              <w:rPr>
                <w:color w:val="00274C"/>
                <w:position w:val="-2"/>
                <w:sz w:val="20"/>
                <w:szCs w:val="20"/>
                <w:u w:val="none"/>
              </w:rPr>
              <w:t xml:space="preserve">Sostituire sempre le viti </w:t>
            </w:r>
            <w:r>
              <w:rPr>
                <w:b/>
                <w:bCs/>
                <w:color w:val="00274C"/>
                <w:position w:val="-2"/>
                <w:sz w:val="20"/>
                <w:szCs w:val="20"/>
                <w:u w:val="none"/>
              </w:rPr>
              <w:t xml:space="preserve">D</w:t>
            </w:r>
            <w:r>
              <w:rPr>
                <w:color w:val="00274C"/>
                <w:position w:val="-2"/>
                <w:sz w:val="20"/>
                <w:szCs w:val="20"/>
                <w:u w:val="none"/>
              </w:rPr>
              <w:t xml:space="preserve"> con nuove o in alternativa applicare </w:t>
            </w:r>
            <w:r>
              <w:rPr>
                <w:b/>
                <w:bCs/>
                <w:color w:val="00274C"/>
                <w:position w:val="-2"/>
                <w:sz w:val="20"/>
                <w:szCs w:val="20"/>
                <w:u w:val="none"/>
              </w:rPr>
              <w:t xml:space="preserve">Loctite 2701</w:t>
            </w:r>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947"/>
              </w:numPr>
              <w:spacing w:before="0" w:after="0" w:line="262" w:lineRule="auto"/>
              <w:jc w:val="left"/>
              <w:rPr>
                <w:color w:val="00274C"/>
                <w:sz w:val="20"/>
                <w:szCs w:val="20"/>
              </w:rPr>
            </w:pPr>
            <w:r>
              <w:rPr>
                <w:color w:val="00274C"/>
                <w:position w:val="-2"/>
                <w:sz w:val="20"/>
                <w:szCs w:val="20"/>
                <w:u w:val="none"/>
              </w:rPr>
              <w:t xml:space="preserve">Inserire la nuova guarnizione </w:t>
            </w:r>
            <w:r>
              <w:rPr>
                <w:b/>
                <w:bCs/>
                <w:color w:val="00274C"/>
                <w:position w:val="-2"/>
                <w:sz w:val="20"/>
                <w:szCs w:val="20"/>
                <w:u w:val="none"/>
              </w:rPr>
              <w:t xml:space="preserve">B</w:t>
            </w:r>
            <w:r>
              <w:rPr>
                <w:color w:val="00274C"/>
                <w:position w:val="-2"/>
                <w:sz w:val="20"/>
                <w:szCs w:val="20"/>
                <w:u w:val="none"/>
              </w:rPr>
              <w:t xml:space="preserve"> nella sede della flangia del tubo aspirazione olio </w:t>
            </w:r>
            <w:r>
              <w:rPr>
                <w:b/>
                <w:bCs/>
                <w:color w:val="00274C"/>
                <w:position w:val="-2"/>
                <w:sz w:val="20"/>
                <w:szCs w:val="20"/>
                <w:u w:val="none"/>
              </w:rPr>
              <w:t xml:space="preserve">C</w:t>
            </w:r>
            <w:r>
              <w:rPr>
                <w:color w:val="00274C"/>
                <w:position w:val="-2"/>
                <w:sz w:val="20"/>
                <w:szCs w:val="20"/>
                <w:u w:val="none"/>
              </w:rPr>
              <w:t xml:space="preserve"> .</w:t>
            </w:r>
          </w:p>
          <w:p>
            <w:pPr>
              <w:numPr>
                <w:ilvl w:val="0"/>
                <w:numId w:val="15947"/>
              </w:numPr>
              <w:spacing w:before="0" w:after="0" w:line="262" w:lineRule="auto"/>
              <w:jc w:val="left"/>
              <w:rPr>
                <w:color w:val="00274C"/>
                <w:sz w:val="20"/>
                <w:szCs w:val="20"/>
              </w:rPr>
            </w:pPr>
            <w:r>
              <w:rPr>
                <w:color w:val="00274C"/>
                <w:position w:val="-2"/>
                <w:sz w:val="20"/>
                <w:szCs w:val="20"/>
                <w:u w:val="none"/>
              </w:rPr>
              <w:t xml:space="preserve">Fissare il tubo </w:t>
            </w:r>
            <w:r>
              <w:rPr>
                <w:b/>
                <w:bCs/>
                <w:color w:val="00274C"/>
                <w:position w:val="-2"/>
                <w:sz w:val="20"/>
                <w:szCs w:val="20"/>
                <w:u w:val="none"/>
              </w:rPr>
              <w:t xml:space="preserve">C</w:t>
            </w:r>
            <w:r>
              <w:rPr>
                <w:color w:val="00274C"/>
                <w:position w:val="-2"/>
                <w:sz w:val="20"/>
                <w:szCs w:val="20"/>
                <w:u w:val="none"/>
              </w:rPr>
              <w:t xml:space="preserve"> sul semi-basamento </w:t>
            </w:r>
            <w:r>
              <w:rPr>
                <w:b/>
                <w:bCs/>
                <w:color w:val="00274C"/>
                <w:position w:val="-2"/>
                <w:sz w:val="20"/>
                <w:szCs w:val="20"/>
                <w:u w:val="none"/>
              </w:rPr>
              <w:t xml:space="preserve">E</w:t>
            </w:r>
            <w:r>
              <w:rPr>
                <w:color w:val="00274C"/>
                <w:position w:val="-2"/>
                <w:sz w:val="20"/>
                <w:szCs w:val="20"/>
                <w:u w:val="none"/>
              </w:rPr>
              <w:t xml:space="preserve"> tramite le viti </w:t>
            </w:r>
            <w:r>
              <w:rPr>
                <w:b/>
                <w:bCs/>
                <w:color w:val="00274C"/>
                <w:position w:val="-2"/>
                <w:sz w:val="20"/>
                <w:szCs w:val="20"/>
                <w:u w:val="none"/>
              </w:rPr>
              <w:t xml:space="preserve">D</w:t>
            </w:r>
            <w:r>
              <w:rPr>
                <w:color w:val="00274C"/>
                <w:position w:val="-2"/>
                <w:sz w:val="20"/>
                <w:szCs w:val="20"/>
                <w:u w:val="none"/>
              </w:rPr>
              <w:t xml:space="preserve"> ( </w:t>
            </w:r>
            <w:r>
              <w:rPr>
                <w:b/>
                <w:bCs/>
                <w:color w:val="00274C"/>
                <w:position w:val="-2"/>
                <w:sz w:val="20"/>
                <w:szCs w:val="20"/>
                <w:u w:val="none"/>
              </w:rPr>
              <w:t xml:space="preserve">coppia di serraggio a 10 Nm</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2"/>
              </w:rPr>
              <w:drawing>
                <wp:inline distT="0" distB="0" distL="0" distR="0">
                  <wp:extent cx="2232000" cy="1454400"/>
                  <wp:effectExtent b="0" l="0" r="0" t="0"/>
                  <wp:docPr id="92189711" name="name420660c1dbec8f25b" descr="imm9.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8.jpg"/>
                          <pic:cNvPicPr/>
                        </pic:nvPicPr>
                        <pic:blipFill>
                          <a:blip r:embed="rId149260c1dbec8f254"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u w:val="none"/>
              </w:rPr>
              <w:br/>
              <w:t xml:space="preserve">Fig 9.28</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9.4.3 Coppa olio</w:t>
            </w:r>
          </w:p>
          <w:p/>
          <w:p/>
          <w:p>
            <w:pPr>
              <w:numPr>
                <w:ilvl w:val="0"/>
                <w:numId w:val="15948"/>
              </w:numPr>
              <w:spacing w:before="0" w:after="0" w:line="262" w:lineRule="auto"/>
              <w:jc w:val="left"/>
              <w:rPr>
                <w:color w:val="00274C"/>
                <w:sz w:val="20"/>
                <w:szCs w:val="20"/>
              </w:rPr>
            </w:pPr>
            <w:r>
              <w:rPr>
                <w:color w:val="00274C"/>
                <w:position w:val="-2"/>
                <w:sz w:val="20"/>
                <w:szCs w:val="20"/>
                <w:u w:val="none"/>
              </w:rPr>
              <w:t xml:space="preserve">Verificare che i piani di contatto </w:t>
            </w:r>
            <w:r>
              <w:rPr>
                <w:b/>
                <w:bCs/>
                <w:color w:val="00274C"/>
                <w:position w:val="-2"/>
                <w:sz w:val="20"/>
                <w:szCs w:val="20"/>
                <w:u w:val="none"/>
              </w:rPr>
              <w:t xml:space="preserve">F</w:t>
            </w:r>
            <w:r>
              <w:rPr>
                <w:color w:val="00274C"/>
                <w:position w:val="-2"/>
                <w:sz w:val="20"/>
                <w:szCs w:val="20"/>
                <w:u w:val="none"/>
              </w:rPr>
              <w:t xml:space="preserve"> della coppa olio </w:t>
            </w:r>
            <w:r>
              <w:rPr>
                <w:b/>
                <w:bCs/>
                <w:color w:val="00274C"/>
                <w:position w:val="-2"/>
                <w:sz w:val="20"/>
                <w:szCs w:val="20"/>
                <w:u w:val="none"/>
              </w:rPr>
              <w:t xml:space="preserve">G</w:t>
            </w:r>
            <w:r>
              <w:rPr>
                <w:color w:val="00274C"/>
                <w:position w:val="-2"/>
                <w:sz w:val="20"/>
                <w:szCs w:val="20"/>
                <w:u w:val="none"/>
              </w:rPr>
              <w:t xml:space="preserve"> e del basamento </w:t>
            </w:r>
            <w:r>
              <w:rPr>
                <w:b/>
                <w:bCs/>
                <w:color w:val="00274C"/>
                <w:position w:val="-2"/>
                <w:sz w:val="20"/>
                <w:szCs w:val="20"/>
                <w:u w:val="none"/>
              </w:rPr>
              <w:t xml:space="preserve">E</w:t>
            </w:r>
            <w:r>
              <w:rPr>
                <w:color w:val="00274C"/>
                <w:position w:val="-2"/>
                <w:sz w:val="20"/>
                <w:szCs w:val="20"/>
                <w:u w:val="none"/>
              </w:rPr>
              <w:t xml:space="preserve"> siano privi di impurità.</w:t>
            </w:r>
          </w:p>
          <w:p>
            <w:pPr>
              <w:numPr>
                <w:ilvl w:val="0"/>
                <w:numId w:val="15948"/>
              </w:numPr>
              <w:spacing w:before="0" w:after="0" w:line="262" w:lineRule="auto"/>
              <w:jc w:val="left"/>
              <w:rPr>
                <w:color w:val="00274C"/>
                <w:sz w:val="20"/>
                <w:szCs w:val="20"/>
              </w:rPr>
            </w:pPr>
            <w:r>
              <w:rPr>
                <w:color w:val="00274C"/>
                <w:position w:val="-2"/>
                <w:sz w:val="20"/>
                <w:szCs w:val="20"/>
                <w:u w:val="none"/>
              </w:rPr>
              <w:t xml:space="preserve">Applicare un cordone di circa </w:t>
            </w:r>
            <w:r>
              <w:rPr>
                <w:b/>
                <w:bCs/>
                <w:color w:val="00274C"/>
                <w:position w:val="-2"/>
                <w:sz w:val="20"/>
                <w:szCs w:val="20"/>
                <w:u w:val="none"/>
              </w:rPr>
              <w:t xml:space="preserve">2.5 mm</w:t>
            </w:r>
            <w:r>
              <w:rPr>
                <w:color w:val="00274C"/>
                <w:position w:val="-2"/>
                <w:sz w:val="20"/>
                <w:szCs w:val="20"/>
                <w:u w:val="none"/>
              </w:rPr>
              <w:t xml:space="preserve"> di sigillante </w:t>
            </w:r>
            <w:r>
              <w:rPr>
                <w:b/>
                <w:bCs/>
                <w:color w:val="00274C"/>
                <w:position w:val="-2"/>
                <w:sz w:val="20"/>
                <w:szCs w:val="20"/>
                <w:u w:val="none"/>
              </w:rPr>
              <w:t xml:space="preserve">(Loctite 5660)</w:t>
            </w:r>
            <w:r>
              <w:rPr>
                <w:color w:val="00274C"/>
                <w:position w:val="-2"/>
                <w:sz w:val="20"/>
                <w:szCs w:val="20"/>
                <w:u w:val="none"/>
              </w:rPr>
              <w:t xml:space="preserve"> sul piano </w:t>
            </w:r>
            <w:r>
              <w:rPr>
                <w:b/>
                <w:bCs/>
                <w:color w:val="00274C"/>
                <w:position w:val="-2"/>
                <w:sz w:val="20"/>
                <w:szCs w:val="20"/>
                <w:u w:val="none"/>
              </w:rPr>
              <w:t xml:space="preserve">F</w:t>
            </w:r>
            <w:r>
              <w:rPr>
                <w:color w:val="00274C"/>
                <w:position w:val="-2"/>
                <w:sz w:val="20"/>
                <w:szCs w:val="20"/>
                <w:u w:val="none"/>
              </w:rPr>
              <w:t xml:space="preserve"> della coppa olio </w:t>
            </w:r>
            <w:r>
              <w:rPr>
                <w:b/>
                <w:bCs/>
                <w:color w:val="00274C"/>
                <w:position w:val="-2"/>
                <w:sz w:val="20"/>
                <w:szCs w:val="20"/>
                <w:u w:val="none"/>
              </w:rPr>
              <w:t xml:space="preserve">G</w:t>
            </w:r>
            <w:r>
              <w:rPr>
                <w:color w:val="00274C"/>
                <w:position w:val="-2"/>
                <w:sz w:val="20"/>
                <w:szCs w:val="20"/>
                <w:u w:val="none"/>
              </w:rPr>
              <w:t xml:space="preserve"> .</w:t>
            </w:r>
          </w:p>
          <w:p>
            <w:pPr>
              <w:numPr>
                <w:ilvl w:val="0"/>
                <w:numId w:val="15948"/>
              </w:numPr>
              <w:spacing w:before="0" w:after="0" w:line="262" w:lineRule="auto"/>
              <w:jc w:val="left"/>
              <w:rPr>
                <w:color w:val="00274C"/>
                <w:sz w:val="20"/>
                <w:szCs w:val="20"/>
              </w:rPr>
            </w:pPr>
            <w:r>
              <w:rPr>
                <w:b/>
                <w:bCs/>
                <w:color w:val="00274C"/>
                <w:position w:val="-2"/>
                <w:sz w:val="20"/>
                <w:szCs w:val="20"/>
                <w:u w:val="none"/>
              </w:rPr>
              <w:t xml:space="preserve">Nota</w:t>
            </w:r>
            <w:r>
              <w:rPr>
                <w:color w:val="00274C"/>
                <w:position w:val="-2"/>
                <w:sz w:val="20"/>
                <w:szCs w:val="20"/>
                <w:u w:val="none"/>
              </w:rPr>
              <w:t xml:space="preserve"> : in alternativa applicare </w:t>
            </w:r>
            <w:r>
              <w:rPr>
                <w:b/>
                <w:bCs/>
                <w:color w:val="00274C"/>
                <w:position w:val="-2"/>
                <w:sz w:val="20"/>
                <w:szCs w:val="20"/>
                <w:u w:val="none"/>
              </w:rPr>
              <w:t xml:space="preserve">Loctite 5699</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2"/>
              </w:rPr>
              <w:drawing>
                <wp:inline distT="0" distB="0" distL="0" distR="0">
                  <wp:extent cx="2232000" cy="1454400"/>
                  <wp:effectExtent b="0" l="0" r="0" t="0"/>
                  <wp:docPr id="55944473" name="name505760c1dbeca5108" descr="imm9.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9.jpg"/>
                          <pic:cNvPicPr/>
                        </pic:nvPicPr>
                        <pic:blipFill>
                          <a:blip r:embed="rId158560c1dbeca5103"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u w:val="none"/>
              </w:rPr>
              <w:br/>
              <w:t xml:space="preserve">Fig 9.29</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5680496" name="name482860c1dbecb6f95"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28560c1dbecb6f8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755"/>
              </w:numPr>
              <w:spacing w:before="0" w:after="0" w:line="262" w:lineRule="auto"/>
              <w:jc w:val="left"/>
              <w:rPr>
                <w:color w:val="00274C"/>
                <w:sz w:val="20"/>
                <w:szCs w:val="20"/>
              </w:rPr>
            </w:pPr>
            <w:r>
              <w:rPr>
                <w:color w:val="00274C"/>
                <w:position w:val="-2"/>
                <w:sz w:val="20"/>
                <w:szCs w:val="20"/>
                <w:u w:val="none"/>
              </w:rPr>
              <w:t xml:space="preserve">Serrare le viti </w:t>
            </w:r>
            <w:r>
              <w:rPr>
                <w:b/>
                <w:bCs/>
                <w:color w:val="00274C"/>
                <w:position w:val="-2"/>
                <w:sz w:val="20"/>
                <w:szCs w:val="20"/>
                <w:u w:val="none"/>
              </w:rPr>
              <w:t xml:space="preserve">L</w:t>
            </w:r>
            <w:r>
              <w:rPr>
                <w:color w:val="00274C"/>
                <w:position w:val="-2"/>
                <w:sz w:val="20"/>
                <w:szCs w:val="20"/>
                <w:u w:val="none"/>
              </w:rPr>
              <w:t xml:space="preserve"> , seguendo tassativamente l'ordine e la coppia di serraggio indicata.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949"/>
              </w:numPr>
              <w:spacing w:before="0" w:after="0" w:line="262" w:lineRule="auto"/>
              <w:jc w:val="left"/>
              <w:rPr>
                <w:color w:val="00274C"/>
                <w:sz w:val="20"/>
                <w:szCs w:val="20"/>
              </w:rPr>
            </w:pPr>
            <w:r>
              <w:rPr>
                <w:color w:val="00274C"/>
                <w:position w:val="-2"/>
                <w:sz w:val="20"/>
                <w:szCs w:val="20"/>
                <w:u w:val="none"/>
              </w:rPr>
              <w:t xml:space="preserve">Serrare le viti </w:t>
            </w:r>
            <w:r>
              <w:rPr>
                <w:b/>
                <w:bCs/>
                <w:color w:val="00274C"/>
                <w:position w:val="-2"/>
                <w:sz w:val="20"/>
                <w:szCs w:val="20"/>
                <w:u w:val="none"/>
              </w:rPr>
              <w:t xml:space="preserve">L</w:t>
            </w:r>
            <w:r>
              <w:rPr>
                <w:color w:val="00274C"/>
                <w:position w:val="-2"/>
                <w:sz w:val="20"/>
                <w:szCs w:val="20"/>
                <w:u w:val="none"/>
              </w:rPr>
              <w:t xml:space="preserve"> seguendo l'ordine indicato (coppia di serraggio a </w:t>
            </w:r>
            <w:r>
              <w:rPr>
                <w:b/>
                <w:bCs/>
                <w:color w:val="00274C"/>
                <w:position w:val="-2"/>
                <w:sz w:val="20"/>
                <w:szCs w:val="20"/>
                <w:u w:val="none"/>
              </w:rPr>
              <w:t xml:space="preserve">25 Nm</w:t>
            </w:r>
            <w:r>
              <w:rPr>
                <w:color w:val="00274C"/>
                <w:position w:val="-2"/>
                <w:sz w:val="20"/>
                <w:szCs w:val="20"/>
                <w:u w:val="none"/>
              </w:rPr>
              <w:t xml:space="preserve"> ).</w:t>
            </w:r>
          </w:p>
          <w:p>
            <w:pPr>
              <w:numPr>
                <w:ilvl w:val="0"/>
                <w:numId w:val="15949"/>
              </w:numPr>
              <w:spacing w:before="0" w:after="0" w:line="262" w:lineRule="auto"/>
              <w:jc w:val="left"/>
              <w:rPr>
                <w:color w:val="00274C"/>
                <w:sz w:val="20"/>
                <w:szCs w:val="20"/>
              </w:rPr>
            </w:pPr>
            <w:r>
              <w:rPr>
                <w:color w:val="00274C"/>
                <w:position w:val="-2"/>
                <w:sz w:val="20"/>
                <w:szCs w:val="20"/>
                <w:u w:val="none"/>
              </w:rPr>
              <w:t xml:space="preserve">Dopo il serraggio di tutte le viti, svitare la vite </w:t>
            </w:r>
            <w:r>
              <w:rPr>
                <w:b/>
                <w:bCs/>
                <w:color w:val="00274C"/>
                <w:position w:val="-2"/>
                <w:sz w:val="20"/>
                <w:szCs w:val="20"/>
                <w:u w:val="none"/>
              </w:rPr>
              <w:t xml:space="preserve">n° 1</w:t>
            </w:r>
            <w:r>
              <w:rPr>
                <w:color w:val="00274C"/>
                <w:position w:val="-2"/>
                <w:sz w:val="20"/>
                <w:szCs w:val="20"/>
                <w:u w:val="none"/>
              </w:rPr>
              <w:t xml:space="preserve"> e serrarla nuovamente alla coppia di serraggio indicata al punto </w:t>
            </w:r>
            <w:r>
              <w:rPr>
                <w:b/>
                <w:bCs/>
                <w:color w:val="00274C"/>
                <w:position w:val="-2"/>
                <w:sz w:val="20"/>
                <w:szCs w:val="20"/>
                <w:u w:val="none"/>
              </w:rPr>
              <w:t xml:space="preserve">4</w:t>
            </w:r>
            <w:r>
              <w:rPr>
                <w:color w:val="00274C"/>
                <w:position w:val="-2"/>
                <w:sz w:val="20"/>
                <w:szCs w:val="20"/>
                <w:u w:val="none"/>
              </w:rPr>
              <w:t xml:space="preserve"> .</w:t>
            </w:r>
          </w:p>
          <w:p>
            <w:pPr>
              <w:numPr>
                <w:ilvl w:val="0"/>
                <w:numId w:val="15949"/>
              </w:numPr>
              <w:spacing w:before="0" w:after="0" w:line="262" w:lineRule="auto"/>
              <w:jc w:val="left"/>
              <w:rPr>
                <w:color w:val="00274C"/>
                <w:sz w:val="20"/>
                <w:szCs w:val="20"/>
              </w:rPr>
            </w:pPr>
            <w:r>
              <w:rPr>
                <w:color w:val="00274C"/>
                <w:position w:val="-2"/>
                <w:sz w:val="20"/>
                <w:szCs w:val="20"/>
                <w:u w:val="none"/>
              </w:rPr>
              <w:t xml:space="preserve">Verificare che i tappi scarico olio </w:t>
            </w:r>
            <w:r>
              <w:rPr>
                <w:b/>
                <w:bCs/>
                <w:color w:val="00274C"/>
                <w:position w:val="-2"/>
                <w:sz w:val="20"/>
                <w:szCs w:val="20"/>
                <w:u w:val="none"/>
              </w:rPr>
              <w:t xml:space="preserve">M</w:t>
            </w:r>
            <w:r>
              <w:rPr>
                <w:color w:val="00274C"/>
                <w:position w:val="-2"/>
                <w:sz w:val="20"/>
                <w:szCs w:val="20"/>
                <w:u w:val="none"/>
              </w:rPr>
              <w:t xml:space="preserve"> siano serrati (coppia di serraggio a </w:t>
            </w:r>
            <w:r>
              <w:rPr>
                <w:b/>
                <w:bCs/>
                <w:color w:val="00274C"/>
                <w:position w:val="-2"/>
                <w:sz w:val="20"/>
                <w:szCs w:val="20"/>
                <w:u w:val="none"/>
              </w:rPr>
              <w:t xml:space="preserve">35 Nm</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0"/>
              </w:rPr>
              <w:drawing>
                <wp:inline distT="0" distB="0" distL="0" distR="0">
                  <wp:extent cx="2232000" cy="1447200"/>
                  <wp:effectExtent b="0" l="0" r="0" t="0"/>
                  <wp:docPr id="11680031" name="name392160c1dbeccf378" descr="imm9.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0.jpg"/>
                          <pic:cNvPicPr/>
                        </pic:nvPicPr>
                        <pic:blipFill>
                          <a:blip r:embed="rId857060c1dbeccf373"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u w:val="none"/>
              </w:rPr>
              <w:br/>
              <w:t xml:space="preserve">Fig 9.30</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Montaggio gruppo flangiatura</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9.5.1 Campana di flangiatura</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6347668" name="name307460c1dbece77dd" descr="Z_Pericolo.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406260c1dbece77d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Pericolo</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755"/>
              </w:numPr>
              <w:spacing w:before="0" w:after="0" w:line="262" w:lineRule="auto"/>
              <w:jc w:val="left"/>
              <w:rPr>
                <w:color w:val="00274C"/>
                <w:sz w:val="20"/>
                <w:szCs w:val="20"/>
              </w:rPr>
            </w:pPr>
            <w:r>
              <w:rPr>
                <w:color w:val="00274C"/>
                <w:position w:val="-2"/>
                <w:sz w:val="20"/>
                <w:szCs w:val="20"/>
                <w:u w:val="none"/>
              </w:rPr>
              <w:t xml:space="preserve">La campana </w:t>
            </w:r>
            <w:r>
              <w:rPr>
                <w:b/>
                <w:bCs/>
                <w:color w:val="00274C"/>
                <w:position w:val="-2"/>
                <w:sz w:val="20"/>
                <w:szCs w:val="20"/>
                <w:u w:val="none"/>
              </w:rPr>
              <w:t xml:space="preserve">A</w:t>
            </w:r>
            <w:r>
              <w:rPr>
                <w:color w:val="00274C"/>
                <w:position w:val="-2"/>
                <w:sz w:val="20"/>
                <w:szCs w:val="20"/>
                <w:u w:val="none"/>
              </w:rPr>
              <w:t xml:space="preserve"> è molto pesante, porre particolare attenzione durante la fase di montaggio per evitarne la caduta con gravi rischi per l'operatore.</w:t>
            </w:r>
          </w:p>
          <w:p/>
          <w:p/>
          <w:p>
            <w:pPr>
              <w:numPr>
                <w:ilvl w:val="0"/>
                <w:numId w:val="15950"/>
              </w:numPr>
              <w:spacing w:before="0" w:after="0" w:line="262" w:lineRule="auto"/>
              <w:jc w:val="left"/>
              <w:rPr>
                <w:color w:val="00274C"/>
                <w:sz w:val="20"/>
                <w:szCs w:val="20"/>
              </w:rPr>
            </w:pPr>
            <w:r>
              <w:rPr>
                <w:color w:val="00274C"/>
                <w:position w:val="-2"/>
                <w:sz w:val="20"/>
                <w:szCs w:val="20"/>
                <w:u w:val="none"/>
              </w:rPr>
              <w:t xml:space="preserve">Montare la campana </w:t>
            </w:r>
            <w:r>
              <w:rPr>
                <w:b/>
                <w:bCs/>
                <w:color w:val="00274C"/>
                <w:position w:val="-2"/>
                <w:sz w:val="20"/>
                <w:szCs w:val="20"/>
                <w:u w:val="none"/>
              </w:rPr>
              <w:t xml:space="preserve">A</w:t>
            </w:r>
            <w:r>
              <w:rPr>
                <w:color w:val="00274C"/>
                <w:position w:val="-2"/>
                <w:sz w:val="20"/>
                <w:szCs w:val="20"/>
                <w:u w:val="none"/>
              </w:rPr>
              <w:t xml:space="preserve"> rispettando le spine di riferimento </w:t>
            </w:r>
            <w:r>
              <w:rPr>
                <w:b/>
                <w:bCs/>
                <w:color w:val="00274C"/>
                <w:position w:val="-2"/>
                <w:sz w:val="20"/>
                <w:szCs w:val="20"/>
                <w:u w:val="none"/>
              </w:rPr>
              <w:t xml:space="preserve">B</w:t>
            </w:r>
            <w:r>
              <w:rPr>
                <w:color w:val="00274C"/>
                <w:position w:val="-2"/>
                <w:sz w:val="20"/>
                <w:szCs w:val="20"/>
                <w:u w:val="none"/>
              </w:rPr>
              <w:t xml:space="preserve"> sul basamento </w:t>
            </w:r>
            <w:r>
              <w:rPr>
                <w:b/>
                <w:bCs/>
                <w:color w:val="00274C"/>
                <w:position w:val="-2"/>
                <w:sz w:val="20"/>
                <w:szCs w:val="20"/>
                <w:u w:val="none"/>
              </w:rPr>
              <w:t xml:space="preserve">C</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19306061" name="name446960c1dbed0b298" descr="imm9.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1.jpg"/>
                          <pic:cNvPicPr/>
                        </pic:nvPicPr>
                        <pic:blipFill>
                          <a:blip r:embed="rId123860c1dbed0b29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9.31</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4305013" name="name666360c1dbed1c0a6"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83460c1dbed1c0a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755"/>
              </w:numPr>
              <w:spacing w:before="0" w:after="0" w:line="262" w:lineRule="auto"/>
              <w:jc w:val="left"/>
              <w:rPr>
                <w:color w:val="00274C"/>
                <w:sz w:val="20"/>
                <w:szCs w:val="20"/>
              </w:rPr>
            </w:pPr>
            <w:r>
              <w:rPr>
                <w:color w:val="00274C"/>
                <w:position w:val="-2"/>
                <w:sz w:val="20"/>
                <w:szCs w:val="20"/>
                <w:u w:val="none"/>
              </w:rPr>
              <w:t xml:space="preserve">Il mancato rispetto delle procedure di montaggio compromette la funzionalità del motore e provocare danni a cose e persone.</w:t>
            </w:r>
          </w:p>
          <w:p/>
          <w:p/>
          <w:p>
            <w:pPr>
              <w:numPr>
                <w:ilvl w:val="0"/>
                <w:numId w:val="15951"/>
              </w:numPr>
              <w:spacing w:before="0" w:after="0" w:line="262" w:lineRule="auto"/>
              <w:jc w:val="left"/>
              <w:rPr>
                <w:color w:val="00274C"/>
                <w:sz w:val="20"/>
                <w:szCs w:val="20"/>
              </w:rPr>
            </w:pPr>
            <w:r>
              <w:rPr>
                <w:color w:val="00274C"/>
                <w:position w:val="-2"/>
                <w:sz w:val="20"/>
                <w:szCs w:val="20"/>
                <w:u w:val="none"/>
              </w:rPr>
              <w:t xml:space="preserve">Serrare le viti di fissaggio, seguendo tassativamente l'ordine di serraggio indicato (coppia di serraggio a </w:t>
            </w:r>
            <w:r>
              <w:rPr>
                <w:b/>
                <w:bCs/>
                <w:color w:val="00274C"/>
                <w:position w:val="-2"/>
                <w:sz w:val="20"/>
                <w:szCs w:val="20"/>
                <w:u w:val="none"/>
              </w:rPr>
              <w:t xml:space="preserve">50 Nm</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2"/>
              </w:rPr>
              <w:drawing>
                <wp:inline distT="0" distB="0" distL="0" distR="0">
                  <wp:extent cx="2232000" cy="1461600"/>
                  <wp:effectExtent b="0" l="0" r="0" t="0"/>
                  <wp:docPr id="79634526" name="name140960c1dbed2ef77" descr="imm9.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2.jpg"/>
                          <pic:cNvPicPr/>
                        </pic:nvPicPr>
                        <pic:blipFill>
                          <a:blip r:embed="rId260560c1dbed2ef70"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u w:val="none"/>
              </w:rPr>
              <w:br/>
              <w:t xml:space="preserve">Fig 9.32</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9.5.2 Volano</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2343157" name="name826160c1dbed3f334" descr="Z_Pericolo.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335760c1dbed3f32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Pericolo</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755"/>
              </w:numPr>
              <w:spacing w:before="0" w:after="0" w:line="262" w:lineRule="auto"/>
              <w:jc w:val="left"/>
              <w:rPr>
                <w:color w:val="00274C"/>
                <w:sz w:val="20"/>
                <w:szCs w:val="20"/>
              </w:rPr>
            </w:pPr>
            <w:r>
              <w:rPr>
                <w:color w:val="00274C"/>
                <w:position w:val="-2"/>
                <w:sz w:val="20"/>
                <w:szCs w:val="20"/>
                <w:u w:val="none"/>
              </w:rPr>
              <w:t xml:space="preserve">Il volano </w:t>
            </w:r>
            <w:r>
              <w:rPr>
                <w:b/>
                <w:bCs/>
                <w:color w:val="00274C"/>
                <w:position w:val="-2"/>
                <w:sz w:val="20"/>
                <w:szCs w:val="20"/>
                <w:u w:val="none"/>
              </w:rPr>
              <w:t xml:space="preserve">F</w:t>
            </w:r>
            <w:r>
              <w:rPr>
                <w:color w:val="00274C"/>
                <w:position w:val="-2"/>
                <w:sz w:val="20"/>
                <w:szCs w:val="20"/>
                <w:u w:val="none"/>
              </w:rPr>
              <w:t xml:space="preserve"> è molto pesante, porre particolare attenzione durante la fase di montaggio per evitarne la caduta con gravi rischi per l'operatore.</w:t>
            </w:r>
          </w:p>
          <w:p/>
          <w:p/>
          <w:p>
            <w:pPr>
              <w:numPr>
                <w:ilvl w:val="0"/>
                <w:numId w:val="15952"/>
              </w:numPr>
              <w:spacing w:before="0" w:after="0" w:line="262" w:lineRule="auto"/>
              <w:jc w:val="left"/>
              <w:rPr>
                <w:color w:val="00274C"/>
                <w:sz w:val="20"/>
                <w:szCs w:val="20"/>
              </w:rPr>
            </w:pPr>
            <w:r>
              <w:rPr>
                <w:color w:val="00274C"/>
                <w:position w:val="-2"/>
                <w:sz w:val="20"/>
                <w:szCs w:val="20"/>
                <w:u w:val="none"/>
              </w:rPr>
              <w:t xml:space="preserve">Avvitare l'attrezzo speciale </w:t>
            </w:r>
            <w:hyperlink r:id="rId790360c1dbed3f772" w:history="1">
              <w:r>
                <w:rPr>
                  <w:rStyle w:val="DefaultParagraphFontPHPDOCX"/>
                  <w:b/>
                  <w:bCs/>
                  <w:color w:val="0000FF"/>
                  <w:position w:val="-2"/>
                  <w:sz w:val="20"/>
                  <w:szCs w:val="20"/>
                  <w:u w:val="none"/>
                </w:rPr>
                <w:t xml:space="preserve">ST_09</w:t>
              </w:r>
            </w:hyperlink>
            <w:r>
              <w:rPr>
                <w:color w:val="00274C"/>
                <w:position w:val="-2"/>
                <w:sz w:val="20"/>
                <w:szCs w:val="20"/>
                <w:u w:val="none"/>
              </w:rPr>
              <w:t xml:space="preserve"> sull'albero a gomito </w:t>
            </w:r>
            <w:r>
              <w:rPr>
                <w:b/>
                <w:bCs/>
                <w:color w:val="00274C"/>
                <w:position w:val="-2"/>
                <w:sz w:val="20"/>
                <w:szCs w:val="20"/>
                <w:u w:val="none"/>
              </w:rPr>
              <w:t xml:space="preserve">E</w:t>
            </w:r>
            <w:r>
              <w:rPr>
                <w:color w:val="00274C"/>
                <w:position w:val="-2"/>
                <w:sz w:val="20"/>
                <w:szCs w:val="20"/>
                <w:u w:val="none"/>
              </w:rPr>
              <w:t xml:space="preserve"> al posto della vite </w:t>
            </w:r>
            <w:r>
              <w:rPr>
                <w:b/>
                <w:bCs/>
                <w:color w:val="00274C"/>
                <w:position w:val="-2"/>
                <w:sz w:val="20"/>
                <w:szCs w:val="20"/>
                <w:u w:val="none"/>
              </w:rPr>
              <w:t xml:space="preserve">G</w:t>
            </w:r>
            <w:r>
              <w:rPr>
                <w:color w:val="00274C"/>
                <w:position w:val="-2"/>
                <w:sz w:val="20"/>
                <w:szCs w:val="20"/>
                <w:u w:val="none"/>
              </w:rPr>
              <w:t xml:space="preserve"> posizionata più in alto ( </w:t>
            </w:r>
            <w:r>
              <w:rPr>
                <w:b/>
                <w:bCs/>
                <w:color w:val="00274C"/>
                <w:position w:val="-2"/>
                <w:sz w:val="20"/>
                <w:szCs w:val="20"/>
                <w:u w:val="none"/>
              </w:rPr>
              <w:t xml:space="preserve">Fig. 9.33</w:t>
            </w:r>
            <w:r>
              <w:rPr>
                <w:color w:val="00274C"/>
                <w:position w:val="-2"/>
                <w:sz w:val="20"/>
                <w:szCs w:val="20"/>
                <w:u w:val="none"/>
              </w:rPr>
              <w:t xml:space="preserve"> ).</w:t>
            </w:r>
          </w:p>
          <w:p>
            <w:pPr>
              <w:numPr>
                <w:ilvl w:val="0"/>
                <w:numId w:val="15952"/>
              </w:numPr>
              <w:spacing w:before="0" w:after="0" w:line="262" w:lineRule="auto"/>
              <w:jc w:val="left"/>
              <w:rPr>
                <w:color w:val="00274C"/>
                <w:sz w:val="20"/>
                <w:szCs w:val="20"/>
              </w:rPr>
            </w:pPr>
            <w:r>
              <w:rPr>
                <w:color w:val="00274C"/>
                <w:position w:val="-2"/>
                <w:sz w:val="20"/>
                <w:szCs w:val="20"/>
                <w:u w:val="none"/>
              </w:rPr>
              <w:t xml:space="preserve">Inserire il volano </w:t>
            </w:r>
            <w:r>
              <w:rPr>
                <w:b/>
                <w:bCs/>
                <w:color w:val="00274C"/>
                <w:position w:val="-2"/>
                <w:sz w:val="20"/>
                <w:szCs w:val="20"/>
                <w:u w:val="none"/>
              </w:rPr>
              <w:t xml:space="preserve">F</w:t>
            </w:r>
            <w:r>
              <w:rPr>
                <w:color w:val="00274C"/>
                <w:position w:val="-2"/>
                <w:sz w:val="20"/>
                <w:szCs w:val="20"/>
                <w:u w:val="none"/>
              </w:rPr>
              <w:t xml:space="preserve"> sull’albero a gomito </w:t>
            </w:r>
            <w:r>
              <w:rPr>
                <w:b/>
                <w:bCs/>
                <w:color w:val="00274C"/>
                <w:position w:val="-2"/>
                <w:sz w:val="20"/>
                <w:szCs w:val="20"/>
                <w:u w:val="none"/>
              </w:rPr>
              <w:t xml:space="preserve">E</w:t>
            </w:r>
            <w:r>
              <w:rPr>
                <w:color w:val="00274C"/>
                <w:position w:val="-2"/>
                <w:sz w:val="20"/>
                <w:szCs w:val="20"/>
                <w:u w:val="none"/>
              </w:rPr>
              <w:t xml:space="preserve"> utilizzando come guida l’attrezzo </w:t>
            </w:r>
            <w:hyperlink r:id="rId952060c1dbed3faf0" w:history="1">
              <w:r>
                <w:rPr>
                  <w:rStyle w:val="DefaultParagraphFontPHPDOCX"/>
                  <w:b/>
                  <w:bCs/>
                  <w:color w:val="0000FF"/>
                  <w:position w:val="-2"/>
                  <w:sz w:val="20"/>
                  <w:szCs w:val="20"/>
                  <w:u w:val="none"/>
                </w:rPr>
                <w:t xml:space="preserve">ST_09</w:t>
              </w:r>
            </w:hyperlink>
            <w:r>
              <w:rPr>
                <w:color w:val="00274C"/>
                <w:position w:val="-2"/>
                <w:sz w:val="20"/>
                <w:szCs w:val="20"/>
                <w:u w:val="none"/>
              </w:rPr>
              <w:t xml:space="preserve"> e serrare manualmente tutte le viti G, estrarre l’attrezzo </w:t>
            </w:r>
            <w:hyperlink r:id="rId111360c1dbed3fb77" w:history="1">
              <w:r>
                <w:rPr>
                  <w:rStyle w:val="DefaultParagraphFontPHPDOCX"/>
                  <w:b/>
                  <w:bCs/>
                  <w:color w:val="0000FF"/>
                  <w:position w:val="-2"/>
                  <w:sz w:val="20"/>
                  <w:szCs w:val="20"/>
                  <w:u w:val="none"/>
                </w:rPr>
                <w:t xml:space="preserve">ST_09</w:t>
              </w:r>
            </w:hyperlink>
            <w:r>
              <w:rPr>
                <w:color w:val="00274C"/>
                <w:position w:val="-2"/>
                <w:sz w:val="20"/>
                <w:szCs w:val="20"/>
                <w:u w:val="none"/>
              </w:rPr>
              <w:t xml:space="preserve"> e montare l’ultima vite </w:t>
            </w:r>
            <w:r>
              <w:rPr>
                <w:b/>
                <w:bCs/>
                <w:color w:val="00274C"/>
                <w:position w:val="-2"/>
                <w:sz w:val="20"/>
                <w:szCs w:val="20"/>
                <w:u w:val="none"/>
              </w:rPr>
              <w:t xml:space="preserve">G</w:t>
            </w:r>
            <w:r>
              <w:rPr>
                <w:color w:val="00274C"/>
                <w:position w:val="-2"/>
                <w:sz w:val="20"/>
                <w:szCs w:val="20"/>
                <w:u w:val="none"/>
              </w:rPr>
              <w:t xml:space="preserve"> .</w:t>
            </w:r>
          </w:p>
          <w:p>
            <w:pPr>
              <w:numPr>
                <w:ilvl w:val="0"/>
                <w:numId w:val="15952"/>
              </w:numPr>
              <w:spacing w:before="0" w:after="0" w:line="262" w:lineRule="auto"/>
              <w:jc w:val="left"/>
              <w:rPr>
                <w:color w:val="00274C"/>
                <w:sz w:val="20"/>
                <w:szCs w:val="20"/>
              </w:rPr>
            </w:pPr>
            <w:r>
              <w:rPr>
                <w:color w:val="00274C"/>
                <w:position w:val="-2"/>
                <w:sz w:val="20"/>
                <w:szCs w:val="20"/>
                <w:u w:val="none"/>
              </w:rPr>
              <w:t xml:space="preserve">Montare e fissare l'attrezzo </w:t>
            </w:r>
            <w:hyperlink r:id="rId782060c1dbed3fd23" w:history="1">
              <w:r>
                <w:rPr>
                  <w:rStyle w:val="DefaultParagraphFontPHPDOCX"/>
                  <w:b/>
                  <w:bCs/>
                  <w:color w:val="0000FF"/>
                  <w:position w:val="-2"/>
                  <w:sz w:val="20"/>
                  <w:szCs w:val="20"/>
                  <w:u w:val="none"/>
                </w:rPr>
                <w:t xml:space="preserve">ST_34</w:t>
              </w:r>
            </w:hyperlink>
            <w:r>
              <w:rPr>
                <w:color w:val="00274C"/>
                <w:position w:val="-2"/>
                <w:sz w:val="20"/>
                <w:szCs w:val="20"/>
                <w:u w:val="none"/>
              </w:rPr>
              <w:t xml:space="preserve"> nella sede </w:t>
            </w:r>
            <w:r>
              <w:rPr>
                <w:b/>
                <w:bCs/>
                <w:color w:val="00274C"/>
                <w:position w:val="-2"/>
                <w:sz w:val="20"/>
                <w:szCs w:val="20"/>
                <w:u w:val="none"/>
              </w:rPr>
              <w:t xml:space="preserve">H</w:t>
            </w:r>
            <w:r>
              <w:rPr>
                <w:color w:val="00274C"/>
                <w:position w:val="-2"/>
                <w:sz w:val="20"/>
                <w:szCs w:val="20"/>
                <w:u w:val="none"/>
              </w:rPr>
              <w:t xml:space="preserve"> e serrarlo con le due viti di fissaggio motorino di avviamento.</w:t>
            </w:r>
          </w:p>
          <w:p>
            <w:pPr>
              <w:numPr>
                <w:ilvl w:val="0"/>
                <w:numId w:val="15952"/>
              </w:numPr>
              <w:spacing w:before="0" w:after="0" w:line="262" w:lineRule="auto"/>
              <w:jc w:val="left"/>
              <w:rPr>
                <w:color w:val="00274C"/>
                <w:sz w:val="20"/>
                <w:szCs w:val="20"/>
              </w:rPr>
            </w:pPr>
            <w:r>
              <w:rPr>
                <w:color w:val="00274C"/>
                <w:position w:val="-2"/>
                <w:sz w:val="20"/>
                <w:szCs w:val="20"/>
                <w:u w:val="none"/>
              </w:rPr>
              <w:t xml:space="preserve">Serrare tutte le viti </w:t>
            </w:r>
            <w:r>
              <w:rPr>
                <w:b/>
                <w:bCs/>
                <w:color w:val="00274C"/>
                <w:position w:val="-2"/>
                <w:sz w:val="20"/>
                <w:szCs w:val="20"/>
                <w:u w:val="none"/>
              </w:rPr>
              <w:t xml:space="preserve">G</w:t>
            </w:r>
            <w:r>
              <w:rPr>
                <w:color w:val="00274C"/>
                <w:position w:val="-2"/>
                <w:sz w:val="20"/>
                <w:szCs w:val="20"/>
                <w:u w:val="none"/>
              </w:rPr>
              <w:t xml:space="preserve"> (coppia di serraggio a </w:t>
            </w:r>
            <w:r>
              <w:rPr>
                <w:b/>
                <w:bCs/>
                <w:color w:val="00274C"/>
                <w:position w:val="-2"/>
                <w:sz w:val="20"/>
                <w:szCs w:val="20"/>
                <w:u w:val="none"/>
              </w:rPr>
              <w:t xml:space="preserve">140 Nm</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67862635" name="name693260c1dbed4f7ad" descr="imm9.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3.jpg"/>
                          <pic:cNvPicPr/>
                        </pic:nvPicPr>
                        <pic:blipFill>
                          <a:blip r:embed="rId706860c1dbed4f7a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9.33</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Montaggio ingranaggi distribuzione e pompa iniezione</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9.6.1 Ingranaggi distribuzione</w:t>
            </w:r>
          </w:p>
          <w:p/>
          <w:p/>
          <w:p>
            <w:pPr>
              <w:numPr>
                <w:ilvl w:val="0"/>
                <w:numId w:val="15953"/>
              </w:numPr>
              <w:spacing w:before="0" w:after="0" w:line="262" w:lineRule="auto"/>
              <w:jc w:val="left"/>
              <w:rPr>
                <w:color w:val="00274C"/>
                <w:sz w:val="20"/>
                <w:szCs w:val="20"/>
              </w:rPr>
            </w:pPr>
            <w:r>
              <w:rPr>
                <w:color w:val="00274C"/>
                <w:position w:val="-2"/>
                <w:sz w:val="20"/>
                <w:szCs w:val="20"/>
                <w:u w:val="none"/>
              </w:rPr>
              <w:t xml:space="preserve">Verificare il corretto montaggio della chiavetta </w:t>
            </w:r>
            <w:r>
              <w:rPr>
                <w:b/>
                <w:bCs/>
                <w:color w:val="00274C"/>
                <w:position w:val="-2"/>
                <w:sz w:val="20"/>
                <w:szCs w:val="20"/>
                <w:u w:val="none"/>
              </w:rPr>
              <w:t xml:space="preserve">A</w:t>
            </w:r>
            <w:r>
              <w:rPr>
                <w:color w:val="00274C"/>
                <w:position w:val="-2"/>
                <w:sz w:val="20"/>
                <w:szCs w:val="20"/>
                <w:u w:val="none"/>
              </w:rPr>
              <w:t xml:space="preserve"> sull'albero a camme </w:t>
            </w:r>
            <w:r>
              <w:rPr>
                <w:b/>
                <w:bCs/>
                <w:color w:val="00274C"/>
                <w:position w:val="-2"/>
                <w:sz w:val="20"/>
                <w:szCs w:val="20"/>
                <w:u w:val="none"/>
              </w:rPr>
              <w:t xml:space="preserve">B</w:t>
            </w:r>
            <w:r>
              <w:rPr>
                <w:color w:val="00274C"/>
                <w:position w:val="-2"/>
                <w:sz w:val="20"/>
                <w:szCs w:val="20"/>
                <w:u w:val="none"/>
              </w:rPr>
              <w:t xml:space="preserve"> .</w:t>
            </w:r>
          </w:p>
          <w:p>
            <w:pPr>
              <w:numPr>
                <w:ilvl w:val="0"/>
                <w:numId w:val="15953"/>
              </w:numPr>
              <w:spacing w:before="0" w:after="0" w:line="262" w:lineRule="auto"/>
              <w:jc w:val="left"/>
              <w:rPr>
                <w:color w:val="00274C"/>
                <w:sz w:val="20"/>
                <w:szCs w:val="20"/>
              </w:rPr>
            </w:pPr>
            <w:r>
              <w:rPr>
                <w:color w:val="00274C"/>
                <w:position w:val="-2"/>
                <w:sz w:val="20"/>
                <w:szCs w:val="20"/>
                <w:u w:val="none"/>
              </w:rPr>
              <w:t xml:space="preserve">Posizionare l'ingranaggio </w:t>
            </w:r>
            <w:r>
              <w:rPr>
                <w:b/>
                <w:bCs/>
                <w:color w:val="00274C"/>
                <w:position w:val="-2"/>
                <w:sz w:val="20"/>
                <w:szCs w:val="20"/>
                <w:u w:val="none"/>
              </w:rPr>
              <w:t xml:space="preserve">C</w:t>
            </w:r>
            <w:r>
              <w:rPr>
                <w:color w:val="00274C"/>
                <w:position w:val="-2"/>
                <w:sz w:val="20"/>
                <w:szCs w:val="20"/>
                <w:u w:val="none"/>
              </w:rPr>
              <w:t xml:space="preserve"> sull'albero a camme </w:t>
            </w:r>
            <w:r>
              <w:rPr>
                <w:b/>
                <w:bCs/>
                <w:color w:val="00274C"/>
                <w:position w:val="-2"/>
                <w:sz w:val="20"/>
                <w:szCs w:val="20"/>
                <w:u w:val="none"/>
              </w:rPr>
              <w:t xml:space="preserve">B</w:t>
            </w:r>
            <w:r>
              <w:rPr>
                <w:color w:val="00274C"/>
                <w:position w:val="-2"/>
                <w:sz w:val="20"/>
                <w:szCs w:val="20"/>
                <w:u w:val="none"/>
              </w:rPr>
              <w:t xml:space="preserve"> rispettando il riferimento con la chiavetta </w:t>
            </w:r>
            <w:r>
              <w:rPr>
                <w:b/>
                <w:bCs/>
                <w:color w:val="00274C"/>
                <w:position w:val="-2"/>
                <w:sz w:val="20"/>
                <w:szCs w:val="20"/>
                <w:u w:val="none"/>
              </w:rPr>
              <w:t xml:space="preserve">A</w:t>
            </w:r>
            <w:r>
              <w:rPr>
                <w:color w:val="00274C"/>
                <w:position w:val="-2"/>
                <w:sz w:val="20"/>
                <w:szCs w:val="20"/>
                <w:u w:val="none"/>
              </w:rPr>
              <w:t xml:space="preserve"> .</w:t>
            </w:r>
          </w:p>
          <w:p>
            <w:pPr>
              <w:numPr>
                <w:ilvl w:val="0"/>
                <w:numId w:val="15953"/>
              </w:numPr>
              <w:spacing w:before="0" w:after="0" w:line="262" w:lineRule="auto"/>
              <w:jc w:val="left"/>
              <w:rPr>
                <w:color w:val="00274C"/>
                <w:sz w:val="20"/>
                <w:szCs w:val="20"/>
              </w:rPr>
            </w:pPr>
            <w:r>
              <w:rPr>
                <w:color w:val="00274C"/>
                <w:position w:val="-2"/>
                <w:sz w:val="20"/>
                <w:szCs w:val="20"/>
                <w:u w:val="none"/>
              </w:rPr>
              <w:t xml:space="preserve">Avvitare la vite </w:t>
            </w:r>
            <w:r>
              <w:rPr>
                <w:b/>
                <w:bCs/>
                <w:color w:val="00274C"/>
                <w:position w:val="-2"/>
                <w:sz w:val="20"/>
                <w:szCs w:val="20"/>
                <w:u w:val="none"/>
              </w:rPr>
              <w:t xml:space="preserve">D</w:t>
            </w:r>
            <w:r>
              <w:rPr>
                <w:color w:val="00274C"/>
                <w:position w:val="-2"/>
                <w:sz w:val="20"/>
                <w:szCs w:val="20"/>
                <w:u w:val="none"/>
              </w:rPr>
              <w:t xml:space="preserve"> fino a battuta.</w:t>
            </w:r>
          </w:p>
          <w:p>
            <w:pPr>
              <w:numPr>
                <w:ilvl w:val="0"/>
                <w:numId w:val="15953"/>
              </w:numPr>
              <w:spacing w:before="0" w:after="0" w:line="262" w:lineRule="auto"/>
              <w:jc w:val="left"/>
              <w:rPr>
                <w:color w:val="00274C"/>
                <w:sz w:val="20"/>
                <w:szCs w:val="20"/>
              </w:rPr>
            </w:pPr>
            <w:r>
              <w:rPr>
                <w:color w:val="00274C"/>
                <w:position w:val="-2"/>
                <w:sz w:val="20"/>
                <w:szCs w:val="20"/>
                <w:u w:val="none"/>
              </w:rPr>
              <w:t xml:space="preserve">Inserire la spina di riferimento </w:t>
            </w:r>
            <w:r>
              <w:rPr>
                <w:b/>
                <w:bCs/>
                <w:color w:val="00274C"/>
                <w:position w:val="-2"/>
                <w:sz w:val="20"/>
                <w:szCs w:val="20"/>
                <w:u w:val="none"/>
              </w:rPr>
              <w:t xml:space="preserve">E</w:t>
            </w:r>
            <w:r>
              <w:rPr>
                <w:color w:val="00274C"/>
                <w:position w:val="-2"/>
                <w:sz w:val="20"/>
                <w:szCs w:val="20"/>
                <w:u w:val="none"/>
              </w:rPr>
              <w:t xml:space="preserve"> sull'ingranaggio </w:t>
            </w:r>
            <w:r>
              <w:rPr>
                <w:b/>
                <w:bCs/>
                <w:color w:val="00274C"/>
                <w:position w:val="-2"/>
                <w:sz w:val="20"/>
                <w:szCs w:val="20"/>
                <w:u w:val="none"/>
              </w:rPr>
              <w:t xml:space="preserve">C</w:t>
            </w:r>
            <w:r>
              <w:rPr>
                <w:color w:val="00274C"/>
                <w:position w:val="-2"/>
                <w:sz w:val="20"/>
                <w:szCs w:val="20"/>
                <w:u w:val="none"/>
              </w:rPr>
              <w:t xml:space="preserve"> .</w:t>
            </w:r>
          </w:p>
          <w:p>
            <w:pPr>
              <w:numPr>
                <w:ilvl w:val="0"/>
                <w:numId w:val="15953"/>
              </w:numPr>
              <w:spacing w:before="0" w:after="0" w:line="262" w:lineRule="auto"/>
              <w:jc w:val="left"/>
              <w:rPr>
                <w:color w:val="00274C"/>
                <w:sz w:val="20"/>
                <w:szCs w:val="20"/>
              </w:rPr>
            </w:pPr>
            <w:r>
              <w:rPr>
                <w:color w:val="00274C"/>
                <w:position w:val="-2"/>
                <w:sz w:val="20"/>
                <w:szCs w:val="20"/>
                <w:u w:val="none"/>
              </w:rPr>
              <w:t xml:space="preserve">Fissare la ruota fonica </w:t>
            </w:r>
            <w:r>
              <w:rPr>
                <w:b/>
                <w:bCs/>
                <w:color w:val="00274C"/>
                <w:position w:val="-2"/>
                <w:sz w:val="20"/>
                <w:szCs w:val="20"/>
                <w:u w:val="none"/>
              </w:rPr>
              <w:t xml:space="preserve">F</w:t>
            </w:r>
            <w:r>
              <w:rPr>
                <w:color w:val="00274C"/>
                <w:position w:val="-2"/>
                <w:sz w:val="20"/>
                <w:szCs w:val="20"/>
                <w:u w:val="none"/>
              </w:rPr>
              <w:t xml:space="preserve"> con le viti </w:t>
            </w:r>
            <w:r>
              <w:rPr>
                <w:b/>
                <w:bCs/>
                <w:color w:val="00274C"/>
                <w:position w:val="-2"/>
                <w:sz w:val="20"/>
                <w:szCs w:val="20"/>
                <w:u w:val="none"/>
              </w:rPr>
              <w:t xml:space="preserve">G</w:t>
            </w:r>
            <w:r>
              <w:rPr>
                <w:color w:val="00274C"/>
                <w:position w:val="-2"/>
                <w:sz w:val="20"/>
                <w:szCs w:val="20"/>
                <w:u w:val="none"/>
              </w:rPr>
              <w:t xml:space="preserve"> sull'ingranaggio </w:t>
            </w:r>
            <w:r>
              <w:rPr>
                <w:b/>
                <w:bCs/>
                <w:color w:val="00274C"/>
                <w:position w:val="-2"/>
                <w:sz w:val="20"/>
                <w:szCs w:val="20"/>
                <w:u w:val="none"/>
              </w:rPr>
              <w:t xml:space="preserve">C</w:t>
            </w:r>
            <w:r>
              <w:rPr>
                <w:color w:val="00274C"/>
                <w:position w:val="-2"/>
                <w:sz w:val="20"/>
                <w:szCs w:val="20"/>
                <w:u w:val="none"/>
              </w:rPr>
              <w:t xml:space="preserve"> rispettando la spina </w:t>
            </w:r>
            <w:r>
              <w:rPr>
                <w:b/>
                <w:bCs/>
                <w:color w:val="00274C"/>
                <w:position w:val="-2"/>
                <w:sz w:val="20"/>
                <w:szCs w:val="20"/>
                <w:u w:val="none"/>
              </w:rPr>
              <w:t xml:space="preserve">E</w:t>
            </w:r>
            <w:r>
              <w:rPr>
                <w:color w:val="00274C"/>
                <w:position w:val="-2"/>
                <w:sz w:val="20"/>
                <w:szCs w:val="20"/>
                <w:u w:val="none"/>
              </w:rPr>
              <w:t xml:space="preserve"> .</w:t>
            </w:r>
          </w:p>
          <w:p>
            <w:pPr>
              <w:numPr>
                <w:ilvl w:val="0"/>
                <w:numId w:val="15953"/>
              </w:numPr>
              <w:spacing w:before="0" w:after="0" w:line="262" w:lineRule="auto"/>
              <w:jc w:val="left"/>
              <w:rPr>
                <w:color w:val="00274C"/>
                <w:sz w:val="20"/>
                <w:szCs w:val="20"/>
              </w:rPr>
            </w:pPr>
            <w:r>
              <w:rPr>
                <w:color w:val="00274C"/>
                <w:position w:val="-2"/>
                <w:sz w:val="20"/>
                <w:szCs w:val="20"/>
                <w:u w:val="none"/>
              </w:rPr>
              <w:t xml:space="preserve">Fissare il perno ingranaggio intermedio </w:t>
            </w:r>
            <w:r>
              <w:rPr>
                <w:b/>
                <w:bCs/>
                <w:color w:val="00274C"/>
                <w:position w:val="-2"/>
                <w:sz w:val="20"/>
                <w:szCs w:val="20"/>
                <w:u w:val="none"/>
              </w:rPr>
              <w:t xml:space="preserve">H</w:t>
            </w:r>
            <w:r>
              <w:rPr>
                <w:color w:val="00274C"/>
                <w:position w:val="-2"/>
                <w:sz w:val="20"/>
                <w:szCs w:val="20"/>
                <w:u w:val="none"/>
              </w:rPr>
              <w:t xml:space="preserve"> , nell'alloggiamento </w:t>
            </w:r>
            <w:r>
              <w:rPr>
                <w:b/>
                <w:bCs/>
                <w:color w:val="00274C"/>
                <w:position w:val="-2"/>
                <w:sz w:val="20"/>
                <w:szCs w:val="20"/>
                <w:u w:val="none"/>
              </w:rPr>
              <w:t xml:space="preserve">J</w:t>
            </w:r>
            <w:r>
              <w:rPr>
                <w:color w:val="00274C"/>
                <w:position w:val="-2"/>
                <w:sz w:val="20"/>
                <w:szCs w:val="20"/>
                <w:u w:val="none"/>
              </w:rPr>
              <w:t xml:space="preserve"> del semi-basamento, tramite le viti </w:t>
            </w:r>
            <w:r>
              <w:rPr>
                <w:b/>
                <w:bCs/>
                <w:color w:val="00274C"/>
                <w:position w:val="-2"/>
                <w:sz w:val="20"/>
                <w:szCs w:val="20"/>
                <w:u w:val="none"/>
              </w:rPr>
              <w:t xml:space="preserve">K</w:t>
            </w:r>
            <w:r>
              <w:rPr>
                <w:color w:val="00274C"/>
                <w:position w:val="-2"/>
                <w:sz w:val="20"/>
                <w:szCs w:val="20"/>
                <w:u w:val="none"/>
              </w:rPr>
              <w:t xml:space="preserve"> (coppia di serraggio </w:t>
            </w:r>
            <w:r>
              <w:rPr>
                <w:b/>
                <w:bCs/>
                <w:color w:val="00274C"/>
                <w:position w:val="-2"/>
                <w:sz w:val="20"/>
                <w:szCs w:val="20"/>
                <w:u w:val="none"/>
              </w:rPr>
              <w:t xml:space="preserve">25 Nm</w:t>
            </w:r>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7376932" name="name295660c1dbed638fa"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50560c1dbed638f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755"/>
              </w:numPr>
              <w:spacing w:before="0" w:after="0" w:line="262" w:lineRule="auto"/>
              <w:jc w:val="left"/>
              <w:rPr>
                <w:color w:val="00274C"/>
                <w:sz w:val="20"/>
                <w:szCs w:val="20"/>
              </w:rPr>
            </w:pPr>
            <w:r>
              <w:rPr>
                <w:color w:val="00274C"/>
                <w:position w:val="-2"/>
                <w:sz w:val="20"/>
                <w:szCs w:val="20"/>
                <w:u w:val="none"/>
              </w:rPr>
              <w:t xml:space="preserve">Il montaggio del perno ingranaggio intermedio </w:t>
            </w:r>
            <w:r>
              <w:rPr>
                <w:b/>
                <w:bCs/>
                <w:color w:val="00274C"/>
                <w:position w:val="-2"/>
                <w:sz w:val="20"/>
                <w:szCs w:val="20"/>
                <w:u w:val="none"/>
              </w:rPr>
              <w:t xml:space="preserve">H</w:t>
            </w:r>
            <w:r>
              <w:rPr>
                <w:color w:val="00274C"/>
                <w:position w:val="-2"/>
                <w:sz w:val="20"/>
                <w:szCs w:val="20"/>
                <w:u w:val="none"/>
              </w:rPr>
              <w:t xml:space="preserve"> ha una sola posizione, i 4 fori per le viti </w:t>
            </w:r>
            <w:r>
              <w:rPr>
                <w:b/>
                <w:bCs/>
                <w:color w:val="00274C"/>
                <w:position w:val="-2"/>
                <w:sz w:val="20"/>
                <w:szCs w:val="20"/>
                <w:u w:val="none"/>
              </w:rPr>
              <w:t xml:space="preserve">K</w:t>
            </w:r>
            <w:r>
              <w:rPr>
                <w:color w:val="00274C"/>
                <w:position w:val="-2"/>
                <w:sz w:val="20"/>
                <w:szCs w:val="20"/>
                <w:u w:val="none"/>
              </w:rPr>
              <w:t xml:space="preserve"> non sono equidistanti.</w:t>
            </w:r>
          </w:p>
          <w:p>
            <w:pPr>
              <w:numPr>
                <w:ilvl w:val="0"/>
                <w:numId w:val="15755"/>
              </w:numPr>
              <w:spacing w:before="0" w:after="0" w:line="262" w:lineRule="auto"/>
              <w:jc w:val="left"/>
              <w:rPr>
                <w:color w:val="00274C"/>
                <w:sz w:val="20"/>
                <w:szCs w:val="20"/>
              </w:rPr>
            </w:pPr>
            <w:r>
              <w:rPr>
                <w:color w:val="00274C"/>
                <w:position w:val="-2"/>
                <w:sz w:val="20"/>
                <w:szCs w:val="20"/>
                <w:u w:val="none"/>
              </w:rPr>
              <w:t xml:space="preserve">Sostituire sempre la guarnizione </w:t>
            </w:r>
            <w:r>
              <w:rPr>
                <w:b/>
                <w:bCs/>
                <w:color w:val="00274C"/>
                <w:position w:val="-2"/>
                <w:sz w:val="20"/>
                <w:szCs w:val="20"/>
                <w:u w:val="none"/>
              </w:rPr>
              <w:t xml:space="preserve">L</w:t>
            </w:r>
            <w:r>
              <w:rPr>
                <w:color w:val="00274C"/>
                <w:position w:val="-2"/>
                <w:sz w:val="20"/>
                <w:szCs w:val="20"/>
                <w:u w:val="none"/>
              </w:rPr>
              <w:t xml:space="preserve"> ad ogni montaggio.</w:t>
            </w:r>
          </w:p>
          <w:p/>
          <w:p/>
          <w:p>
            <w:pPr>
              <w:numPr>
                <w:ilvl w:val="0"/>
                <w:numId w:val="15954"/>
              </w:numPr>
              <w:spacing w:before="0" w:after="0" w:line="262" w:lineRule="auto"/>
              <w:jc w:val="left"/>
              <w:rPr>
                <w:color w:val="00274C"/>
                <w:sz w:val="20"/>
                <w:szCs w:val="20"/>
              </w:rPr>
            </w:pPr>
            <w:r>
              <w:rPr>
                <w:color w:val="00274C"/>
                <w:position w:val="-2"/>
                <w:sz w:val="20"/>
                <w:szCs w:val="20"/>
                <w:u w:val="none"/>
              </w:rPr>
              <w:t xml:space="preserve">Inserire l'anello di spallamento </w:t>
            </w:r>
            <w:r>
              <w:rPr>
                <w:b/>
                <w:bCs/>
                <w:color w:val="00274C"/>
                <w:position w:val="-2"/>
                <w:sz w:val="20"/>
                <w:szCs w:val="20"/>
                <w:u w:val="none"/>
              </w:rPr>
              <w:t xml:space="preserve">M</w:t>
            </w:r>
            <w:r>
              <w:rPr>
                <w:color w:val="00274C"/>
                <w:position w:val="-2"/>
                <w:sz w:val="20"/>
                <w:szCs w:val="20"/>
                <w:u w:val="none"/>
              </w:rPr>
              <w:t xml:space="preserve"> .</w:t>
            </w:r>
          </w:p>
          <w:p>
            <w:pPr>
              <w:numPr>
                <w:ilvl w:val="0"/>
                <w:numId w:val="15954"/>
              </w:numPr>
              <w:spacing w:before="0" w:after="0" w:line="262" w:lineRule="auto"/>
              <w:jc w:val="left"/>
              <w:rPr>
                <w:color w:val="00274C"/>
                <w:sz w:val="20"/>
                <w:szCs w:val="20"/>
              </w:rPr>
            </w:pPr>
            <w:r>
              <w:rPr>
                <w:color w:val="00274C"/>
                <w:position w:val="-2"/>
                <w:sz w:val="20"/>
                <w:szCs w:val="20"/>
                <w:u w:val="none"/>
              </w:rPr>
              <w:t xml:space="preserve">Verificare l'integrità della bronzina </w:t>
            </w:r>
            <w:r>
              <w:rPr>
                <w:b/>
                <w:bCs/>
                <w:color w:val="00274C"/>
                <w:position w:val="-2"/>
                <w:sz w:val="20"/>
                <w:szCs w:val="20"/>
                <w:u w:val="none"/>
              </w:rPr>
              <w:t xml:space="preserve">N</w:t>
            </w:r>
            <w:r>
              <w:rPr>
                <w:color w:val="00274C"/>
                <w:position w:val="-2"/>
                <w:sz w:val="20"/>
                <w:szCs w:val="20"/>
                <w:u w:val="none"/>
              </w:rPr>
              <w:t xml:space="preserve"> sull'ingranaggio intermedio </w:t>
            </w:r>
            <w:r>
              <w:rPr>
                <w:b/>
                <w:bCs/>
                <w:color w:val="00274C"/>
                <w:position w:val="-2"/>
                <w:sz w:val="20"/>
                <w:szCs w:val="20"/>
                <w:u w:val="none"/>
              </w:rPr>
              <w:t xml:space="preserve">P</w:t>
            </w:r>
            <w:r>
              <w:rPr>
                <w:color w:val="00274C"/>
                <w:position w:val="-2"/>
                <w:sz w:val="20"/>
                <w:szCs w:val="20"/>
                <w:u w:val="none"/>
              </w:rPr>
              <w:t xml:space="preserve"> , e che sia priva di impurità.</w:t>
            </w:r>
          </w:p>
          <w:p>
            <w:pPr>
              <w:numPr>
                <w:ilvl w:val="0"/>
                <w:numId w:val="15954"/>
              </w:numPr>
              <w:spacing w:before="0" w:after="0" w:line="262" w:lineRule="auto"/>
              <w:jc w:val="left"/>
              <w:rPr>
                <w:color w:val="00274C"/>
                <w:sz w:val="20"/>
                <w:szCs w:val="20"/>
              </w:rPr>
            </w:pPr>
            <w:r>
              <w:rPr>
                <w:color w:val="00274C"/>
                <w:position w:val="-2"/>
                <w:sz w:val="20"/>
                <w:szCs w:val="20"/>
                <w:u w:val="none"/>
              </w:rPr>
              <w:t xml:space="preserve">Lubrificare abbondantemente con olio il perno </w:t>
            </w:r>
            <w:r>
              <w:rPr>
                <w:b/>
                <w:bCs/>
                <w:color w:val="00274C"/>
                <w:position w:val="-2"/>
                <w:sz w:val="20"/>
                <w:szCs w:val="20"/>
                <w:u w:val="none"/>
              </w:rPr>
              <w:t xml:space="preserve">H</w:t>
            </w:r>
            <w:r>
              <w:rPr>
                <w:color w:val="00274C"/>
                <w:position w:val="-2"/>
                <w:sz w:val="20"/>
                <w:szCs w:val="20"/>
                <w:u w:val="none"/>
              </w:rPr>
              <w:t xml:space="preserve"> e la bronzina </w:t>
            </w:r>
            <w:r>
              <w:rPr>
                <w:b/>
                <w:bCs/>
                <w:color w:val="00274C"/>
                <w:position w:val="-2"/>
                <w:sz w:val="20"/>
                <w:szCs w:val="20"/>
                <w:u w:val="none"/>
              </w:rPr>
              <w:t xml:space="preserve">N</w:t>
            </w:r>
            <w:r>
              <w:rPr>
                <w:color w:val="00274C"/>
                <w:position w:val="-2"/>
                <w:sz w:val="20"/>
                <w:szCs w:val="20"/>
                <w:u w:val="none"/>
              </w:rPr>
              <w:t xml:space="preserve"> .</w:t>
            </w:r>
          </w:p>
          <w:p>
            <w:pPr>
              <w:numPr>
                <w:ilvl w:val="0"/>
                <w:numId w:val="15954"/>
              </w:numPr>
              <w:spacing w:before="0" w:after="0" w:line="262" w:lineRule="auto"/>
              <w:jc w:val="left"/>
              <w:rPr>
                <w:color w:val="00274C"/>
                <w:sz w:val="20"/>
                <w:szCs w:val="20"/>
              </w:rPr>
            </w:pPr>
            <w:r>
              <w:rPr>
                <w:color w:val="00274C"/>
                <w:position w:val="-2"/>
                <w:sz w:val="20"/>
                <w:szCs w:val="20"/>
                <w:u w:val="none"/>
              </w:rPr>
              <w:t xml:space="preserve">Posizionare l'ingranaggio </w:t>
            </w:r>
            <w:r>
              <w:rPr>
                <w:b/>
                <w:bCs/>
                <w:color w:val="00274C"/>
                <w:position w:val="-2"/>
                <w:sz w:val="20"/>
                <w:szCs w:val="20"/>
                <w:u w:val="none"/>
              </w:rPr>
              <w:t xml:space="preserve">P</w:t>
            </w:r>
            <w:r>
              <w:rPr>
                <w:color w:val="00274C"/>
                <w:position w:val="-2"/>
                <w:sz w:val="20"/>
                <w:szCs w:val="20"/>
                <w:u w:val="none"/>
              </w:rPr>
              <w:t xml:space="preserve"> sul perno </w:t>
            </w:r>
            <w:r>
              <w:rPr>
                <w:b/>
                <w:bCs/>
                <w:color w:val="00274C"/>
                <w:position w:val="-2"/>
                <w:sz w:val="20"/>
                <w:szCs w:val="20"/>
                <w:u w:val="none"/>
              </w:rPr>
              <w:t xml:space="preserve">H</w:t>
            </w:r>
            <w:r>
              <w:rPr>
                <w:color w:val="00274C"/>
                <w:position w:val="-2"/>
                <w:sz w:val="20"/>
                <w:szCs w:val="20"/>
                <w:u w:val="none"/>
              </w:rPr>
              <w:t xml:space="preserve"> rispettando tutti i riferimenti </w:t>
            </w:r>
            <w:r>
              <w:rPr>
                <w:b/>
                <w:bCs/>
                <w:color w:val="00274C"/>
                <w:position w:val="-2"/>
                <w:sz w:val="20"/>
                <w:szCs w:val="20"/>
                <w:u w:val="none"/>
              </w:rPr>
              <w:t xml:space="preserve">W</w:t>
            </w:r>
            <w:r>
              <w:rPr>
                <w:color w:val="00274C"/>
                <w:position w:val="-2"/>
                <w:sz w:val="20"/>
                <w:szCs w:val="20"/>
                <w:u w:val="none"/>
              </w:rPr>
              <w:t xml:space="preserve"> degli ingranaggi </w:t>
            </w:r>
            <w:r>
              <w:rPr>
                <w:b/>
                <w:bCs/>
                <w:color w:val="00274C"/>
                <w:position w:val="-2"/>
                <w:sz w:val="20"/>
                <w:szCs w:val="20"/>
                <w:u w:val="none"/>
              </w:rPr>
              <w:t xml:space="preserve">C e S, (Fig. 9.37)</w:t>
            </w:r>
            <w:r>
              <w:rPr>
                <w:b/>
                <w:bCs/>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6405797" name="name489360c1dbed74697"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87760c1dbed7469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
          <w:p>
            <w:pPr>
              <w:widowControl w:val="on"/>
              <w:pBdr/>
              <w:spacing w:before="0" w:after="0" w:line="262" w:lineRule="auto"/>
              <w:ind w:left="0" w:right="0"/>
              <w:jc w:val="left"/>
              <w:textDirection w:val="lrTb"/>
              <w:textAlignment w:val="center"/>
            </w:pPr>
          </w:p>
          <w:p>
            <w:pPr>
              <w:numPr>
                <w:ilvl w:val="0"/>
                <w:numId w:val="15755"/>
              </w:numPr>
              <w:spacing w:before="0" w:after="0" w:line="262" w:lineRule="auto"/>
              <w:jc w:val="left"/>
              <w:rPr>
                <w:color w:val="00274C"/>
                <w:sz w:val="20"/>
                <w:szCs w:val="20"/>
              </w:rPr>
            </w:pPr>
            <w:r>
              <w:rPr>
                <w:color w:val="00274C"/>
                <w:position w:val="-2"/>
                <w:sz w:val="20"/>
                <w:szCs w:val="20"/>
                <w:u w:val="none"/>
              </w:rPr>
              <w:t xml:space="preserve">Il mancato rispetto dei riferimenti </w:t>
            </w:r>
            <w:r>
              <w:rPr>
                <w:b/>
                <w:bCs/>
                <w:color w:val="00274C"/>
                <w:position w:val="-2"/>
                <w:sz w:val="20"/>
                <w:szCs w:val="20"/>
                <w:u w:val="none"/>
              </w:rPr>
              <w:t xml:space="preserve">W</w:t>
            </w:r>
            <w:r>
              <w:rPr>
                <w:color w:val="00274C"/>
                <w:position w:val="-2"/>
                <w:sz w:val="20"/>
                <w:szCs w:val="20"/>
                <w:u w:val="none"/>
              </w:rPr>
              <w:t xml:space="preserve"> sugli ingranaggi </w:t>
            </w:r>
            <w:r>
              <w:rPr>
                <w:b/>
                <w:bCs/>
                <w:color w:val="00274C"/>
                <w:position w:val="-2"/>
                <w:sz w:val="20"/>
                <w:szCs w:val="20"/>
                <w:u w:val="none"/>
              </w:rPr>
              <w:t xml:space="preserve">C, P ed S</w:t>
            </w:r>
            <w:r>
              <w:rPr>
                <w:color w:val="00274C"/>
                <w:position w:val="-2"/>
                <w:sz w:val="20"/>
                <w:szCs w:val="20"/>
                <w:u w:val="none"/>
              </w:rPr>
              <w:t xml:space="preserve"> , provoca il malfunzionamento del motore e gravi danni.</w:t>
            </w:r>
          </w:p>
          <w:p/>
          <w:p/>
          <w:p/>
          <w:p/>
          <w:p>
            <w:pPr>
              <w:numPr>
                <w:ilvl w:val="0"/>
                <w:numId w:val="15955"/>
              </w:numPr>
              <w:spacing w:before="0" w:after="0" w:line="262" w:lineRule="auto"/>
              <w:jc w:val="left"/>
              <w:rPr>
                <w:color w:val="00274C"/>
                <w:sz w:val="20"/>
                <w:szCs w:val="20"/>
              </w:rPr>
            </w:pPr>
            <w:r>
              <w:rPr>
                <w:color w:val="00274C"/>
                <w:position w:val="-2"/>
                <w:sz w:val="20"/>
                <w:szCs w:val="20"/>
                <w:u w:val="none"/>
              </w:rPr>
              <w:t xml:space="preserve">Inserire l'anello di spallamento </w:t>
            </w:r>
            <w:r>
              <w:rPr>
                <w:b/>
                <w:bCs/>
                <w:color w:val="00274C"/>
                <w:position w:val="-2"/>
                <w:sz w:val="20"/>
                <w:szCs w:val="20"/>
                <w:u w:val="none"/>
              </w:rPr>
              <w:t xml:space="preserve">Q</w:t>
            </w:r>
            <w:r>
              <w:rPr>
                <w:color w:val="00274C"/>
                <w:position w:val="-2"/>
                <w:sz w:val="20"/>
                <w:szCs w:val="20"/>
                <w:u w:val="none"/>
              </w:rPr>
              <w:t xml:space="preserve"> e l'anello di fermo </w:t>
            </w:r>
            <w:r>
              <w:rPr>
                <w:b/>
                <w:bCs/>
                <w:color w:val="00274C"/>
                <w:position w:val="-2"/>
                <w:sz w:val="20"/>
                <w:szCs w:val="20"/>
                <w:u w:val="none"/>
              </w:rPr>
              <w:t xml:space="preserve">R</w:t>
            </w:r>
            <w:r>
              <w:rPr>
                <w:color w:val="00274C"/>
                <w:position w:val="-2"/>
                <w:sz w:val="20"/>
                <w:szCs w:val="20"/>
                <w:u w:val="none"/>
              </w:rPr>
              <w:t xml:space="preserve"> .</w:t>
            </w:r>
          </w:p>
          <w:p>
            <w:pPr>
              <w:numPr>
                <w:ilvl w:val="0"/>
                <w:numId w:val="15955"/>
              </w:numPr>
              <w:spacing w:before="0" w:after="0" w:line="262" w:lineRule="auto"/>
              <w:jc w:val="left"/>
              <w:rPr>
                <w:color w:val="00274C"/>
                <w:sz w:val="20"/>
                <w:szCs w:val="20"/>
              </w:rPr>
            </w:pPr>
            <w:r>
              <w:rPr>
                <w:color w:val="00274C"/>
                <w:position w:val="-2"/>
                <w:sz w:val="20"/>
                <w:szCs w:val="20"/>
                <w:u w:val="none"/>
              </w:rPr>
              <w:t xml:space="preserve">Serrare la vite </w:t>
            </w:r>
            <w:r>
              <w:rPr>
                <w:b/>
                <w:bCs/>
                <w:color w:val="00274C"/>
                <w:position w:val="-2"/>
                <w:sz w:val="20"/>
                <w:szCs w:val="20"/>
                <w:u w:val="none"/>
              </w:rPr>
              <w:t xml:space="preserve">D</w:t>
            </w:r>
            <w:r>
              <w:rPr>
                <w:color w:val="00274C"/>
                <w:position w:val="-2"/>
                <w:sz w:val="20"/>
                <w:szCs w:val="20"/>
                <w:u w:val="none"/>
              </w:rPr>
              <w:t xml:space="preserve"> ( </w:t>
            </w:r>
            <w:r>
              <w:rPr>
                <w:b/>
                <w:bCs/>
                <w:color w:val="00274C"/>
                <w:position w:val="-2"/>
                <w:sz w:val="20"/>
                <w:szCs w:val="20"/>
                <w:u w:val="none"/>
              </w:rPr>
              <w:t xml:space="preserve">Fig. 9.34</w:t>
            </w:r>
            <w:r>
              <w:rPr>
                <w:color w:val="00274C"/>
                <w:position w:val="-2"/>
                <w:sz w:val="20"/>
                <w:szCs w:val="20"/>
                <w:u w:val="none"/>
              </w:rPr>
              <w:t xml:space="preserve"> - coppia di serraggio a </w:t>
            </w:r>
            <w:r>
              <w:rPr>
                <w:b/>
                <w:bCs/>
                <w:color w:val="00274C"/>
                <w:position w:val="-2"/>
                <w:sz w:val="20"/>
                <w:szCs w:val="20"/>
                <w:u w:val="none"/>
              </w:rPr>
              <w:t xml:space="preserve">100 Nm</w:t>
            </w:r>
            <w:r>
              <w:rPr>
                <w:color w:val="00274C"/>
                <w:position w:val="-2"/>
                <w:sz w:val="20"/>
                <w:szCs w:val="20"/>
                <w:u w:val="none"/>
              </w:rPr>
              <w:t xml:space="preserve"> ).</w:t>
            </w:r>
          </w:p>
          <w:p>
            <w:pPr>
              <w:numPr>
                <w:ilvl w:val="0"/>
                <w:numId w:val="15955"/>
              </w:numPr>
              <w:spacing w:before="0" w:after="0" w:line="262" w:lineRule="auto"/>
              <w:jc w:val="left"/>
              <w:rPr>
                <w:color w:val="00274C"/>
                <w:sz w:val="20"/>
                <w:szCs w:val="20"/>
              </w:rPr>
            </w:pPr>
            <w:r>
              <w:rPr>
                <w:color w:val="00274C"/>
                <w:position w:val="-2"/>
                <w:sz w:val="20"/>
                <w:szCs w:val="20"/>
                <w:u w:val="none"/>
              </w:rPr>
              <w:t xml:space="preserve">Serrare le viti </w:t>
            </w:r>
            <w:r>
              <w:rPr>
                <w:b/>
                <w:bCs/>
                <w:color w:val="00274C"/>
                <w:position w:val="-2"/>
                <w:sz w:val="20"/>
                <w:szCs w:val="20"/>
                <w:u w:val="none"/>
              </w:rPr>
              <w:t xml:space="preserve">G</w:t>
            </w:r>
            <w:r>
              <w:rPr>
                <w:color w:val="00274C"/>
                <w:position w:val="-2"/>
                <w:sz w:val="20"/>
                <w:szCs w:val="20"/>
                <w:u w:val="none"/>
              </w:rPr>
              <w:t xml:space="preserve"> sull'ingranaggio </w:t>
            </w:r>
            <w:r>
              <w:rPr>
                <w:b/>
                <w:bCs/>
                <w:color w:val="00274C"/>
                <w:position w:val="-2"/>
                <w:sz w:val="20"/>
                <w:szCs w:val="20"/>
                <w:u w:val="none"/>
              </w:rPr>
              <w:t xml:space="preserve">C</w:t>
            </w:r>
            <w:r>
              <w:rPr>
                <w:color w:val="00274C"/>
                <w:position w:val="-2"/>
                <w:sz w:val="20"/>
                <w:szCs w:val="20"/>
                <w:u w:val="none"/>
              </w:rPr>
              <w:t xml:space="preserve"> (coppia di serraggio a </w:t>
            </w:r>
            <w:r>
              <w:rPr>
                <w:b/>
                <w:bCs/>
                <w:color w:val="00274C"/>
                <w:position w:val="-2"/>
                <w:sz w:val="20"/>
                <w:szCs w:val="20"/>
                <w:u w:val="none"/>
              </w:rPr>
              <w:t xml:space="preserve">5 Nm</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1137775" name="name405660c1dbed8bdda" descr="imm9.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4.jpg"/>
                          <pic:cNvPicPr/>
                        </pic:nvPicPr>
                        <pic:blipFill>
                          <a:blip r:embed="rId281960c1dbed8bdd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9.34</w:t>
            </w:r>
            <w:r>
              <w:rPr>
                <w:position w:val="-224"/>
              </w:rPr>
              <w:drawing>
                <wp:inline distT="0" distB="0" distL="0" distR="0">
                  <wp:extent cx="2232000" cy="1468800"/>
                  <wp:effectExtent b="0" l="0" r="0" t="0"/>
                  <wp:docPr id="17809795" name="name385060c1dbeda0db6" descr="imm9.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5.jpg"/>
                          <pic:cNvPicPr/>
                        </pic:nvPicPr>
                        <pic:blipFill>
                          <a:blip r:embed="rId158960c1dbeda0dad"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u w:val="none"/>
              </w:rPr>
              <w:br/>
              <w:br/>
              <w:br/>
              <w:t xml:space="preserve">Fig 9.35</w:t>
            </w:r>
            <w:r>
              <w:rPr>
                <w:position w:val="-222"/>
              </w:rPr>
              <w:drawing>
                <wp:inline distT="0" distB="0" distL="0" distR="0">
                  <wp:extent cx="2232000" cy="1454400"/>
                  <wp:effectExtent b="0" l="0" r="0" t="0"/>
                  <wp:docPr id="64015135" name="name965760c1dbedb4d54" descr="imm9.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6.jpg"/>
                          <pic:cNvPicPr/>
                        </pic:nvPicPr>
                        <pic:blipFill>
                          <a:blip r:embed="rId956260c1dbedb4d4d"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u w:val="none"/>
              </w:rPr>
              <w:br/>
              <w:br/>
              <w:br/>
              <w:t xml:space="preserve">Fig 9.36</w:t>
            </w:r>
            <w:r>
              <w:rPr>
                <w:position w:val="-230"/>
              </w:rPr>
              <w:drawing>
                <wp:inline distT="0" distB="0" distL="0" distR="0">
                  <wp:extent cx="2232000" cy="1504800"/>
                  <wp:effectExtent b="0" l="0" r="0" t="0"/>
                  <wp:docPr id="77807260" name="name156560c1dbedc8649" descr="imm9.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7.jpg"/>
                          <pic:cNvPicPr/>
                        </pic:nvPicPr>
                        <pic:blipFill>
                          <a:blip r:embed="rId819860c1dbedc864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br/>
              <w:br/>
              <w:t xml:space="preserve">Fig 9.37</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9.6.2 Pompa iniezione carburante ad alta pressione</w:t>
            </w:r>
          </w:p>
          <w:p/>
          <w:p/>
          <w:p>
            <w:pPr>
              <w:numPr>
                <w:ilvl w:val="0"/>
                <w:numId w:val="15956"/>
              </w:numPr>
              <w:spacing w:before="0" w:after="0" w:line="262" w:lineRule="auto"/>
              <w:jc w:val="left"/>
              <w:rPr>
                <w:color w:val="00274C"/>
                <w:sz w:val="20"/>
                <w:szCs w:val="20"/>
              </w:rPr>
            </w:pPr>
            <w:r>
              <w:rPr>
                <w:color w:val="00274C"/>
                <w:position w:val="-2"/>
                <w:sz w:val="20"/>
                <w:szCs w:val="20"/>
                <w:u w:val="none"/>
              </w:rPr>
              <w:t xml:space="preserve">Verificare che il piano </w:t>
            </w:r>
            <w:r>
              <w:rPr>
                <w:b/>
                <w:bCs/>
                <w:color w:val="00274C"/>
                <w:position w:val="-2"/>
                <w:sz w:val="20"/>
                <w:szCs w:val="20"/>
                <w:u w:val="none"/>
              </w:rPr>
              <w:t xml:space="preserve">V</w:t>
            </w:r>
            <w:r>
              <w:rPr>
                <w:color w:val="00274C"/>
                <w:position w:val="-2"/>
                <w:sz w:val="20"/>
                <w:szCs w:val="20"/>
                <w:u w:val="none"/>
              </w:rPr>
              <w:t xml:space="preserve"> siano privo di impurità ( </w:t>
            </w:r>
            <w:r>
              <w:rPr>
                <w:b/>
                <w:bCs/>
                <w:color w:val="00274C"/>
                <w:position w:val="-2"/>
                <w:sz w:val="20"/>
                <w:szCs w:val="20"/>
                <w:u w:val="none"/>
              </w:rPr>
              <w:t xml:space="preserve">Fig. 9.38</w:t>
            </w:r>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9224830" name="name149460c1dbeddb374"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71460c1dbeddb36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755"/>
              </w:numPr>
              <w:spacing w:before="0" w:after="0" w:line="262" w:lineRule="auto"/>
              <w:jc w:val="left"/>
              <w:rPr>
                <w:color w:val="00274C"/>
                <w:sz w:val="20"/>
                <w:szCs w:val="20"/>
              </w:rPr>
            </w:pPr>
            <w:r>
              <w:rPr>
                <w:color w:val="00274C"/>
                <w:position w:val="-2"/>
                <w:sz w:val="20"/>
                <w:szCs w:val="20"/>
                <w:u w:val="none"/>
              </w:rPr>
              <w:t xml:space="preserve">Sostituire sempre la guarnizione </w:t>
            </w:r>
            <w:r>
              <w:rPr>
                <w:b/>
                <w:bCs/>
                <w:color w:val="00274C"/>
                <w:position w:val="-2"/>
                <w:sz w:val="20"/>
                <w:szCs w:val="20"/>
                <w:u w:val="none"/>
              </w:rPr>
              <w:t xml:space="preserve">U</w:t>
            </w:r>
            <w:r>
              <w:rPr>
                <w:color w:val="00274C"/>
                <w:position w:val="-2"/>
                <w:sz w:val="20"/>
                <w:szCs w:val="20"/>
                <w:u w:val="none"/>
              </w:rPr>
              <w:t xml:space="preserve"> ad ogni montaggio.</w:t>
            </w:r>
          </w:p>
          <w:p>
            <w:pPr>
              <w:numPr>
                <w:ilvl w:val="0"/>
                <w:numId w:val="15755"/>
              </w:numPr>
              <w:spacing w:before="0" w:after="0" w:line="262" w:lineRule="auto"/>
              <w:jc w:val="left"/>
              <w:rPr>
                <w:color w:val="00274C"/>
                <w:sz w:val="20"/>
                <w:szCs w:val="20"/>
              </w:rPr>
            </w:pPr>
            <w:r>
              <w:rPr>
                <w:color w:val="00274C"/>
                <w:position w:val="-2"/>
                <w:sz w:val="20"/>
                <w:szCs w:val="20"/>
                <w:u w:val="none"/>
              </w:rPr>
              <w:t xml:space="preserve">La guarnizione di tenuta </w:t>
            </w:r>
            <w:r>
              <w:rPr>
                <w:b/>
                <w:bCs/>
                <w:color w:val="00274C"/>
                <w:position w:val="-2"/>
                <w:sz w:val="20"/>
                <w:szCs w:val="20"/>
                <w:u w:val="none"/>
              </w:rPr>
              <w:t xml:space="preserve">U</w:t>
            </w:r>
            <w:r>
              <w:rPr>
                <w:color w:val="00274C"/>
                <w:position w:val="-2"/>
                <w:sz w:val="20"/>
                <w:szCs w:val="20"/>
                <w:u w:val="none"/>
              </w:rPr>
              <w:t xml:space="preserve"> ha un solo senso di montaggio ( </w:t>
            </w:r>
            <w:r>
              <w:rPr>
                <w:b/>
                <w:bCs/>
                <w:color w:val="00274C"/>
                <w:position w:val="-2"/>
                <w:sz w:val="20"/>
                <w:szCs w:val="20"/>
                <w:u w:val="none"/>
              </w:rPr>
              <w:t xml:space="preserve">Fig. 9.38</w:t>
            </w:r>
            <w:r>
              <w:rPr>
                <w:color w:val="00274C"/>
                <w:position w:val="-2"/>
                <w:sz w:val="20"/>
                <w:szCs w:val="20"/>
                <w:u w:val="none"/>
              </w:rPr>
              <w:t xml:space="preserve"> ).</w:t>
            </w:r>
          </w:p>
          <w:p>
            <w:pPr>
              <w:numPr>
                <w:ilvl w:val="0"/>
                <w:numId w:val="15755"/>
              </w:numPr>
              <w:spacing w:before="0" w:after="0" w:line="262" w:lineRule="auto"/>
              <w:jc w:val="left"/>
              <w:rPr>
                <w:color w:val="00274C"/>
                <w:sz w:val="20"/>
                <w:szCs w:val="20"/>
              </w:rPr>
            </w:pPr>
            <w:r>
              <w:rPr>
                <w:color w:val="00274C"/>
                <w:position w:val="-2"/>
                <w:sz w:val="20"/>
                <w:szCs w:val="20"/>
                <w:u w:val="none"/>
              </w:rPr>
              <w:t xml:space="preserve">Sostituire sempre le viti </w:t>
            </w:r>
            <w:r>
              <w:rPr>
                <w:b/>
                <w:bCs/>
                <w:color w:val="00274C"/>
                <w:position w:val="-2"/>
                <w:sz w:val="20"/>
                <w:szCs w:val="20"/>
                <w:u w:val="none"/>
              </w:rPr>
              <w:t xml:space="preserve">T</w:t>
            </w:r>
            <w:r>
              <w:rPr>
                <w:color w:val="00274C"/>
                <w:position w:val="-2"/>
                <w:sz w:val="20"/>
                <w:szCs w:val="20"/>
                <w:u w:val="none"/>
              </w:rPr>
              <w:t xml:space="preserve"> con nuove o in alternativa applicare </w:t>
            </w:r>
            <w:r>
              <w:rPr>
                <w:b/>
                <w:bCs/>
                <w:color w:val="00274C"/>
                <w:position w:val="-2"/>
                <w:sz w:val="20"/>
                <w:szCs w:val="20"/>
                <w:u w:val="none"/>
              </w:rPr>
              <w:t xml:space="preserve">Loctite 2701 (Fig. 9.38)</w:t>
            </w:r>
            <w:r>
              <w:rPr>
                <w:color w:val="00274C"/>
                <w:position w:val="-2"/>
                <w:sz w:val="20"/>
                <w:szCs w:val="20"/>
                <w:u w:val="none"/>
              </w:rPr>
              <w:t xml:space="preserve"> .</w:t>
            </w:r>
          </w:p>
          <w:p/>
          <w:p/>
          <w:p>
            <w:pPr>
              <w:numPr>
                <w:ilvl w:val="0"/>
                <w:numId w:val="15957"/>
              </w:numPr>
              <w:spacing w:before="0" w:after="0" w:line="262" w:lineRule="auto"/>
              <w:jc w:val="left"/>
              <w:rPr>
                <w:color w:val="00274C"/>
                <w:sz w:val="20"/>
                <w:szCs w:val="20"/>
              </w:rPr>
            </w:pPr>
            <w:r>
              <w:rPr>
                <w:color w:val="00274C"/>
                <w:position w:val="-2"/>
                <w:sz w:val="20"/>
                <w:szCs w:val="20"/>
                <w:u w:val="none"/>
              </w:rPr>
              <w:t xml:space="preserve">Montare la nuova guarnizione </w:t>
            </w:r>
            <w:r>
              <w:rPr>
                <w:b/>
                <w:bCs/>
                <w:color w:val="00274C"/>
                <w:position w:val="-2"/>
                <w:sz w:val="20"/>
                <w:szCs w:val="20"/>
                <w:u w:val="none"/>
              </w:rPr>
              <w:t xml:space="preserve">U</w:t>
            </w:r>
            <w:r>
              <w:rPr>
                <w:color w:val="00274C"/>
                <w:position w:val="-2"/>
                <w:sz w:val="20"/>
                <w:szCs w:val="20"/>
                <w:u w:val="none"/>
              </w:rPr>
              <w:t xml:space="preserve"> sulla pompa iniezione </w:t>
            </w:r>
            <w:r>
              <w:rPr>
                <w:b/>
                <w:bCs/>
                <w:color w:val="00274C"/>
                <w:position w:val="-2"/>
                <w:sz w:val="20"/>
                <w:szCs w:val="20"/>
                <w:u w:val="none"/>
              </w:rPr>
              <w:t xml:space="preserve">Z (Fig. 9.38)</w:t>
            </w:r>
            <w:r>
              <w:rPr>
                <w:color w:val="00274C"/>
                <w:position w:val="-2"/>
                <w:sz w:val="20"/>
                <w:szCs w:val="20"/>
                <w:u w:val="none"/>
              </w:rPr>
              <w:t xml:space="preserve"> .</w:t>
            </w:r>
          </w:p>
          <w:p>
            <w:pPr>
              <w:numPr>
                <w:ilvl w:val="0"/>
                <w:numId w:val="15957"/>
              </w:numPr>
              <w:spacing w:before="0" w:after="0" w:line="262" w:lineRule="auto"/>
              <w:jc w:val="left"/>
              <w:rPr>
                <w:color w:val="00274C"/>
                <w:sz w:val="20"/>
                <w:szCs w:val="20"/>
              </w:rPr>
            </w:pPr>
            <w:r>
              <w:rPr>
                <w:color w:val="00274C"/>
                <w:position w:val="-2"/>
                <w:sz w:val="20"/>
                <w:szCs w:val="20"/>
                <w:u w:val="none"/>
              </w:rPr>
              <w:t xml:space="preserve">Fissare la pompa </w:t>
            </w:r>
            <w:r>
              <w:rPr>
                <w:b/>
                <w:bCs/>
                <w:color w:val="00274C"/>
                <w:position w:val="-2"/>
                <w:sz w:val="20"/>
                <w:szCs w:val="20"/>
                <w:u w:val="none"/>
              </w:rPr>
              <w:t xml:space="preserve">Z</w:t>
            </w:r>
            <w:r>
              <w:rPr>
                <w:color w:val="00274C"/>
                <w:position w:val="-2"/>
                <w:sz w:val="20"/>
                <w:szCs w:val="20"/>
                <w:u w:val="none"/>
              </w:rPr>
              <w:t xml:space="preserve"> nell'alloggiamento </w:t>
            </w:r>
            <w:r>
              <w:rPr>
                <w:b/>
                <w:bCs/>
                <w:color w:val="00274C"/>
                <w:position w:val="-2"/>
                <w:sz w:val="20"/>
                <w:szCs w:val="20"/>
                <w:u w:val="none"/>
              </w:rPr>
              <w:t xml:space="preserve">V</w:t>
            </w:r>
            <w:r>
              <w:rPr>
                <w:color w:val="00274C"/>
                <w:position w:val="-2"/>
                <w:sz w:val="20"/>
                <w:szCs w:val="20"/>
                <w:u w:val="none"/>
              </w:rPr>
              <w:t xml:space="preserve"> insieme alla guarnizione </w:t>
            </w:r>
            <w:r>
              <w:rPr>
                <w:b/>
                <w:bCs/>
                <w:color w:val="00274C"/>
                <w:position w:val="-2"/>
                <w:sz w:val="20"/>
                <w:szCs w:val="20"/>
                <w:u w:val="none"/>
              </w:rPr>
              <w:t xml:space="preserve">U</w:t>
            </w:r>
            <w:r>
              <w:rPr>
                <w:color w:val="00274C"/>
                <w:position w:val="-2"/>
                <w:sz w:val="20"/>
                <w:szCs w:val="20"/>
                <w:u w:val="none"/>
              </w:rPr>
              <w:t xml:space="preserve"> tramite le viti </w:t>
            </w:r>
            <w:r>
              <w:rPr>
                <w:b/>
                <w:bCs/>
                <w:color w:val="00274C"/>
                <w:position w:val="-2"/>
                <w:sz w:val="20"/>
                <w:szCs w:val="20"/>
                <w:u w:val="none"/>
              </w:rPr>
              <w:t xml:space="preserve">T</w:t>
            </w:r>
            <w:r>
              <w:rPr>
                <w:color w:val="00274C"/>
                <w:position w:val="-2"/>
                <w:sz w:val="20"/>
                <w:szCs w:val="20"/>
                <w:u w:val="none"/>
              </w:rPr>
              <w:t xml:space="preserve"> ( </w:t>
            </w:r>
            <w:r>
              <w:rPr>
                <w:b/>
                <w:bCs/>
                <w:color w:val="00274C"/>
                <w:position w:val="-2"/>
                <w:sz w:val="20"/>
                <w:szCs w:val="20"/>
                <w:u w:val="none"/>
              </w:rPr>
              <w:t xml:space="preserve">Fig. 9.38</w:t>
            </w:r>
            <w:r>
              <w:rPr>
                <w:color w:val="00274C"/>
                <w:position w:val="-2"/>
                <w:sz w:val="20"/>
                <w:szCs w:val="20"/>
                <w:u w:val="none"/>
              </w:rPr>
              <w:t xml:space="preserve"> - coppia di serraggio a </w:t>
            </w:r>
            <w:r>
              <w:rPr>
                <w:b/>
                <w:bCs/>
                <w:color w:val="00274C"/>
                <w:position w:val="-2"/>
                <w:sz w:val="20"/>
                <w:szCs w:val="20"/>
                <w:u w:val="none"/>
              </w:rPr>
              <w:t xml:space="preserve">25 Nm</w:t>
            </w:r>
            <w:r>
              <w:rPr>
                <w:color w:val="00274C"/>
                <w:position w:val="-2"/>
                <w:sz w:val="20"/>
                <w:szCs w:val="20"/>
                <w:u w:val="none"/>
              </w:rPr>
              <w:t xml:space="preserve"> ).</w:t>
            </w:r>
          </w:p>
          <w:p>
            <w:pPr>
              <w:numPr>
                <w:ilvl w:val="0"/>
                <w:numId w:val="15957"/>
              </w:numPr>
              <w:spacing w:before="0" w:after="0" w:line="262" w:lineRule="auto"/>
              <w:jc w:val="left"/>
              <w:rPr>
                <w:color w:val="00274C"/>
                <w:sz w:val="20"/>
                <w:szCs w:val="20"/>
              </w:rPr>
            </w:pPr>
            <w:r>
              <w:rPr>
                <w:color w:val="00274C"/>
                <w:position w:val="-2"/>
                <w:sz w:val="20"/>
                <w:szCs w:val="20"/>
                <w:u w:val="none"/>
              </w:rPr>
              <w:t xml:space="preserve">Verificare il corretto montaggio della chiavetta </w:t>
            </w:r>
            <w:r>
              <w:rPr>
                <w:b/>
                <w:bCs/>
                <w:color w:val="00274C"/>
                <w:position w:val="-2"/>
                <w:sz w:val="20"/>
                <w:szCs w:val="20"/>
                <w:u w:val="none"/>
              </w:rPr>
              <w:t xml:space="preserve">AA</w:t>
            </w:r>
            <w:r>
              <w:rPr>
                <w:color w:val="00274C"/>
                <w:position w:val="-2"/>
                <w:sz w:val="20"/>
                <w:szCs w:val="20"/>
                <w:u w:val="none"/>
              </w:rPr>
              <w:t xml:space="preserve"> sull'albero </w:t>
            </w:r>
            <w:r>
              <w:rPr>
                <w:b/>
                <w:bCs/>
                <w:color w:val="00274C"/>
                <w:position w:val="-2"/>
                <w:sz w:val="20"/>
                <w:szCs w:val="20"/>
                <w:u w:val="none"/>
              </w:rPr>
              <w:t xml:space="preserve">AB</w:t>
            </w:r>
            <w:r>
              <w:rPr>
                <w:color w:val="00274C"/>
                <w:position w:val="-2"/>
                <w:sz w:val="20"/>
                <w:szCs w:val="20"/>
                <w:u w:val="none"/>
              </w:rPr>
              <w:t xml:space="preserve"> della pompa ( </w:t>
            </w:r>
            <w:r>
              <w:rPr>
                <w:b/>
                <w:bCs/>
                <w:color w:val="00274C"/>
                <w:position w:val="-2"/>
                <w:sz w:val="20"/>
                <w:szCs w:val="20"/>
                <w:u w:val="none"/>
              </w:rPr>
              <w:t xml:space="preserve">Fig. 9.39</w:t>
            </w:r>
            <w:r>
              <w:rPr>
                <w:color w:val="00274C"/>
                <w:position w:val="-2"/>
                <w:sz w:val="20"/>
                <w:szCs w:val="20"/>
                <w:u w:val="none"/>
              </w:rPr>
              <w:t xml:space="preserve"> ).</w:t>
            </w:r>
          </w:p>
          <w:p>
            <w:pPr>
              <w:numPr>
                <w:ilvl w:val="0"/>
                <w:numId w:val="15957"/>
              </w:numPr>
              <w:spacing w:before="0" w:after="0" w:line="262" w:lineRule="auto"/>
              <w:jc w:val="left"/>
              <w:rPr>
                <w:color w:val="00274C"/>
                <w:sz w:val="20"/>
                <w:szCs w:val="20"/>
              </w:rPr>
            </w:pPr>
            <w:r>
              <w:rPr>
                <w:color w:val="00274C"/>
                <w:position w:val="-2"/>
                <w:sz w:val="20"/>
                <w:szCs w:val="20"/>
                <w:u w:val="none"/>
              </w:rPr>
              <w:t xml:space="preserve">Posizionare l'ingranaggio </w:t>
            </w:r>
            <w:r>
              <w:rPr>
                <w:b/>
                <w:bCs/>
                <w:color w:val="00274C"/>
                <w:position w:val="-2"/>
                <w:sz w:val="20"/>
                <w:szCs w:val="20"/>
                <w:u w:val="none"/>
              </w:rPr>
              <w:t xml:space="preserve">AC</w:t>
            </w:r>
            <w:r>
              <w:rPr>
                <w:color w:val="00274C"/>
                <w:position w:val="-2"/>
                <w:sz w:val="20"/>
                <w:szCs w:val="20"/>
                <w:u w:val="none"/>
              </w:rPr>
              <w:t xml:space="preserve"> sull'albero </w:t>
            </w:r>
            <w:r>
              <w:rPr>
                <w:b/>
                <w:bCs/>
                <w:color w:val="00274C"/>
                <w:position w:val="-2"/>
                <w:sz w:val="20"/>
                <w:szCs w:val="20"/>
                <w:u w:val="none"/>
              </w:rPr>
              <w:t xml:space="preserve">AB</w:t>
            </w:r>
            <w:r>
              <w:rPr>
                <w:color w:val="00274C"/>
                <w:position w:val="-2"/>
                <w:sz w:val="20"/>
                <w:szCs w:val="20"/>
                <w:u w:val="none"/>
              </w:rPr>
              <w:t xml:space="preserve"> della pompa rispettando il riferimento con la chiavetta </w:t>
            </w:r>
            <w:r>
              <w:rPr>
                <w:b/>
                <w:bCs/>
                <w:color w:val="00274C"/>
                <w:position w:val="-2"/>
                <w:sz w:val="20"/>
                <w:szCs w:val="20"/>
                <w:u w:val="none"/>
              </w:rPr>
              <w:t xml:space="preserve">AA</w:t>
            </w:r>
            <w:r>
              <w:rPr>
                <w:color w:val="00274C"/>
                <w:position w:val="-2"/>
                <w:sz w:val="20"/>
                <w:szCs w:val="20"/>
                <w:u w:val="none"/>
              </w:rPr>
              <w:t xml:space="preserve"> e il riferimento </w:t>
            </w:r>
            <w:r>
              <w:rPr>
                <w:b/>
                <w:bCs/>
                <w:color w:val="00274C"/>
                <w:position w:val="-2"/>
                <w:sz w:val="20"/>
                <w:szCs w:val="20"/>
                <w:u w:val="none"/>
              </w:rPr>
              <w:t xml:space="preserve">Q</w:t>
            </w:r>
            <w:r>
              <w:rPr>
                <w:color w:val="00274C"/>
                <w:position w:val="-2"/>
                <w:sz w:val="20"/>
                <w:szCs w:val="20"/>
                <w:u w:val="none"/>
              </w:rPr>
              <w:t xml:space="preserve"> dell'ingranaggio </w:t>
            </w:r>
            <w:r>
              <w:rPr>
                <w:b/>
                <w:bCs/>
                <w:color w:val="00274C"/>
                <w:position w:val="-2"/>
                <w:sz w:val="20"/>
                <w:szCs w:val="20"/>
                <w:u w:val="none"/>
              </w:rPr>
              <w:t xml:space="preserve">AE (Fig. 9.39)</w:t>
            </w:r>
            <w:r>
              <w:rPr>
                <w:color w:val="00274C"/>
                <w:position w:val="-2"/>
                <w:sz w:val="20"/>
                <w:szCs w:val="20"/>
                <w:u w:val="none"/>
              </w:rPr>
              <w:t xml:space="preserve"> .</w:t>
            </w:r>
            <w:r>
              <w:rPr>
                <w:color w:val="00274C"/>
                <w:position w:val="-2"/>
                <w:sz w:val="20"/>
                <w:szCs w:val="20"/>
                <w:u w:val="none"/>
              </w:rPr>
              <w:br/>
              <w:t xml:space="preserve">Serrare il dado </w:t>
            </w:r>
            <w:r>
              <w:rPr>
                <w:b/>
                <w:bCs/>
                <w:color w:val="00274C"/>
                <w:position w:val="-2"/>
                <w:sz w:val="20"/>
                <w:szCs w:val="20"/>
                <w:u w:val="none"/>
              </w:rPr>
              <w:t xml:space="preserve">AD</w:t>
            </w:r>
            <w:r>
              <w:rPr>
                <w:color w:val="00274C"/>
                <w:position w:val="-2"/>
                <w:sz w:val="20"/>
                <w:szCs w:val="20"/>
                <w:u w:val="none"/>
              </w:rPr>
              <w:t xml:space="preserve"> (coppia di serraggio a </w:t>
            </w:r>
            <w:r>
              <w:rPr>
                <w:b/>
                <w:bCs/>
                <w:color w:val="00274C"/>
                <w:position w:val="-2"/>
                <w:sz w:val="20"/>
                <w:szCs w:val="20"/>
                <w:u w:val="none"/>
              </w:rPr>
              <w:t xml:space="preserve">65 Nm</w:t>
            </w:r>
            <w:r>
              <w:rPr>
                <w:color w:val="00274C"/>
                <w:position w:val="-2"/>
                <w:sz w:val="20"/>
                <w:szCs w:val="20"/>
                <w:u w:val="none"/>
              </w:rPr>
              <w:t xml:space="preserve"> ).</w:t>
            </w:r>
          </w:p>
          <w:p>
            <w:pPr>
              <w:numPr>
                <w:ilvl w:val="0"/>
                <w:numId w:val="15957"/>
              </w:numPr>
              <w:spacing w:before="0" w:after="0" w:line="262" w:lineRule="auto"/>
              <w:jc w:val="left"/>
              <w:rPr>
                <w:color w:val="00274C"/>
                <w:sz w:val="20"/>
                <w:szCs w:val="20"/>
              </w:rPr>
            </w:pPr>
            <w:r>
              <w:rPr>
                <w:color w:val="00274C"/>
                <w:position w:val="-2"/>
                <w:sz w:val="20"/>
                <w:szCs w:val="20"/>
                <w:u w:val="none"/>
              </w:rPr>
              <w:t xml:space="preserve">Smontare l'attrezzo speciale </w:t>
            </w:r>
            <w:hyperlink r:id="rId670360c1dbeddd29f" w:history="1">
              <w:r>
                <w:rPr>
                  <w:rStyle w:val="DefaultParagraphFontPHPDOCX"/>
                  <w:b/>
                  <w:bCs/>
                  <w:color w:val="0000FF"/>
                  <w:position w:val="-2"/>
                  <w:sz w:val="20"/>
                  <w:szCs w:val="20"/>
                  <w:u w:val="none"/>
                </w:rPr>
                <w:t xml:space="preserve">ST_34</w:t>
              </w:r>
            </w:hyperlink>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12606648" name="name561760c1dbedf00cb" descr="imm9.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8.jpg"/>
                          <pic:cNvPicPr/>
                        </pic:nvPicPr>
                        <pic:blipFill>
                          <a:blip r:embed="rId172960c1dbedf00c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9.38</w:t>
            </w:r>
            <w:r>
              <w:rPr>
                <w:position w:val="-230"/>
              </w:rPr>
              <w:drawing>
                <wp:inline distT="0" distB="0" distL="0" distR="0">
                  <wp:extent cx="2232000" cy="1504800"/>
                  <wp:effectExtent b="0" l="0" r="0" t="0"/>
                  <wp:docPr id="43366983" name="name844460c1dbee111d6" descr="imm9.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9.jpg"/>
                          <pic:cNvPicPr/>
                        </pic:nvPicPr>
                        <pic:blipFill>
                          <a:blip r:embed="rId604160c1dbee111d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br/>
              <w:br/>
              <w:t xml:space="preserve">Fig 9.39</w:t>
            </w:r>
            <w:r>
              <w:rPr>
                <w:position w:val="-230"/>
              </w:rPr>
              <w:drawing>
                <wp:inline distT="0" distB="0" distL="0" distR="0">
                  <wp:extent cx="2232000" cy="1504800"/>
                  <wp:effectExtent b="0" l="0" r="0" t="0"/>
                  <wp:docPr id="25489240" name="name460760c1dbee20ce6" descr="imm9.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0.jpg"/>
                          <pic:cNvPicPr/>
                        </pic:nvPicPr>
                        <pic:blipFill>
                          <a:blip r:embed="rId630160c1dbee20cd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br/>
              <w:br/>
              <w:t xml:space="preserve">Fig 9.40</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Montaggio gruppo testa motore</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9.7.1 Guarnizione stelo valvola</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5444714" name="name206160c1dbee3916c"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31060c1dbee3916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755"/>
              </w:numPr>
              <w:spacing w:before="0" w:after="0" w:line="262" w:lineRule="auto"/>
              <w:jc w:val="left"/>
              <w:rPr>
                <w:color w:val="00274C"/>
                <w:sz w:val="20"/>
                <w:szCs w:val="20"/>
              </w:rPr>
            </w:pPr>
            <w:r>
              <w:rPr>
                <w:color w:val="00274C"/>
                <w:position w:val="-2"/>
                <w:sz w:val="20"/>
                <w:szCs w:val="20"/>
                <w:u w:val="none"/>
              </w:rPr>
              <w:t xml:space="preserve">Eseguire i controlli descritti al </w:t>
            </w:r>
            <w:hyperlink r:id="rId899960c1dbee39965" w:history="1">
              <w:r>
                <w:rPr>
                  <w:rStyle w:val="DefaultParagraphFontPHPDOCX"/>
                  <w:b/>
                  <w:bCs/>
                  <w:color w:val="0000FF"/>
                  <w:position w:val="-2"/>
                  <w:sz w:val="20"/>
                  <w:szCs w:val="20"/>
                  <w:u w:val="none"/>
                </w:rPr>
                <w:t xml:space="preserve">Par. 8.6.4</w:t>
              </w:r>
            </w:hyperlink>
            <w:r>
              <w:rPr>
                <w:color w:val="00274C"/>
                <w:position w:val="-2"/>
                <w:sz w:val="20"/>
                <w:szCs w:val="20"/>
                <w:u w:val="none"/>
              </w:rPr>
              <w:t xml:space="preserve"> prima di procedere con le seguenti operazioni.</w:t>
            </w:r>
          </w:p>
          <w:p>
            <w:pPr>
              <w:numPr>
                <w:ilvl w:val="0"/>
                <w:numId w:val="15755"/>
              </w:numPr>
              <w:spacing w:before="0" w:after="0" w:line="262" w:lineRule="auto"/>
              <w:jc w:val="left"/>
              <w:rPr>
                <w:color w:val="00274C"/>
                <w:sz w:val="20"/>
                <w:szCs w:val="20"/>
              </w:rPr>
            </w:pPr>
            <w:r>
              <w:rPr>
                <w:color w:val="00274C"/>
                <w:position w:val="-2"/>
                <w:sz w:val="20"/>
                <w:szCs w:val="20"/>
                <w:u w:val="none"/>
              </w:rPr>
              <w:t xml:space="preserve">Lubrificare con olio i paraoli </w:t>
            </w:r>
            <w:r>
              <w:rPr>
                <w:b/>
                <w:bCs/>
                <w:color w:val="00274C"/>
                <w:position w:val="-2"/>
                <w:sz w:val="20"/>
                <w:szCs w:val="20"/>
                <w:u w:val="none"/>
              </w:rPr>
              <w:t xml:space="preserve">A</w:t>
            </w:r>
            <w:r>
              <w:rPr>
                <w:color w:val="00274C"/>
                <w:position w:val="-2"/>
                <w:sz w:val="20"/>
                <w:szCs w:val="20"/>
                <w:u w:val="none"/>
              </w:rPr>
              <w:t xml:space="preserve"> nella parte interna.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958"/>
              </w:numPr>
              <w:spacing w:before="0" w:after="0" w:line="262" w:lineRule="auto"/>
              <w:jc w:val="left"/>
              <w:rPr>
                <w:color w:val="00274C"/>
                <w:sz w:val="20"/>
                <w:szCs w:val="20"/>
              </w:rPr>
            </w:pPr>
            <w:r>
              <w:rPr>
                <w:color w:val="00274C"/>
                <w:position w:val="-2"/>
                <w:sz w:val="20"/>
                <w:szCs w:val="20"/>
                <w:u w:val="none"/>
              </w:rPr>
              <w:t xml:space="preserve">Montare i paraoli </w:t>
            </w:r>
            <w:r>
              <w:rPr>
                <w:b/>
                <w:bCs/>
                <w:color w:val="00274C"/>
                <w:position w:val="-2"/>
                <w:sz w:val="20"/>
                <w:szCs w:val="20"/>
                <w:u w:val="none"/>
              </w:rPr>
              <w:t xml:space="preserve">A</w:t>
            </w:r>
            <w:r>
              <w:rPr>
                <w:color w:val="00274C"/>
                <w:position w:val="-2"/>
                <w:sz w:val="20"/>
                <w:szCs w:val="20"/>
                <w:u w:val="none"/>
              </w:rPr>
              <w:t xml:space="preserve"> sulle guide valvola </w:t>
            </w:r>
            <w:r>
              <w:rPr>
                <w:b/>
                <w:bCs/>
                <w:color w:val="00274C"/>
                <w:position w:val="-2"/>
                <w:sz w:val="20"/>
                <w:szCs w:val="20"/>
                <w:u w:val="none"/>
              </w:rPr>
              <w:t xml:space="preserve">B</w:t>
            </w:r>
            <w:r>
              <w:rPr>
                <w:color w:val="00274C"/>
                <w:position w:val="-2"/>
                <w:sz w:val="20"/>
                <w:szCs w:val="20"/>
                <w:u w:val="none"/>
              </w:rPr>
              <w:t xml:space="preserve"> utilizzando l'attrezzo </w:t>
            </w:r>
            <w:hyperlink r:id="rId331160c1dbee3a536" w:history="1">
              <w:r>
                <w:rPr>
                  <w:rStyle w:val="DefaultParagraphFontPHPDOCX"/>
                  <w:b/>
                  <w:bCs/>
                  <w:color w:val="0000FF"/>
                  <w:position w:val="-2"/>
                  <w:sz w:val="20"/>
                  <w:szCs w:val="20"/>
                  <w:u w:val="none"/>
                </w:rPr>
                <w:t xml:space="preserve">ST_08</w:t>
              </w:r>
            </w:hyperlink>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13379049" name="name602060c1dbee4c61f" descr="imm9.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1.jpg"/>
                          <pic:cNvPicPr/>
                        </pic:nvPicPr>
                        <pic:blipFill>
                          <a:blip r:embed="rId439860c1dbee4c61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9.41</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9.7.2 Canotti elettroiniettori </w:t>
            </w:r>
            <w:r>
              <w:rPr>
                <w:color w:val="00274C"/>
                <w:position w:val="-2"/>
                <w:sz w:val="20"/>
                <w:szCs w:val="20"/>
                <w:u w:val="none"/>
              </w:rPr>
              <w:t xml:space="preserve"> ( </w:t>
            </w:r>
            <w:r>
              <w:rPr>
                <w:position w:val="-3"/>
              </w:rPr>
              <w:drawing>
                <wp:inline distT="0" distB="0" distL="0" distR="0">
                  <wp:extent cx="158400" cy="115200"/>
                  <wp:effectExtent b="0" l="0" r="0" t="0"/>
                  <wp:docPr id="83033614" name="name440860c1dbee591f1"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662360c1dbee591e9"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u w:val="none"/>
              </w:rPr>
              <w:t xml:space="preserve"> </w:t>
            </w:r>
            <w:r>
              <w:rPr>
                <w:b/>
                <w:bCs/>
                <w:color w:val="00274C"/>
                <w:position w:val="-2"/>
                <w:sz w:val="20"/>
                <w:szCs w:val="20"/>
                <w:u w:val="none"/>
              </w:rPr>
              <w:t xml:space="preserve">)</w:t>
            </w:r>
          </w:p>
          <w:p/>
          <w:p/>
          <w:p>
            <w:pPr>
              <w:numPr>
                <w:ilvl w:val="0"/>
                <w:numId w:val="15959"/>
              </w:numPr>
              <w:spacing w:before="0" w:after="0" w:line="262" w:lineRule="auto"/>
              <w:jc w:val="left"/>
              <w:rPr>
                <w:color w:val="00274C"/>
                <w:sz w:val="20"/>
                <w:szCs w:val="20"/>
              </w:rPr>
            </w:pPr>
            <w:r>
              <w:rPr>
                <w:color w:val="00274C"/>
                <w:position w:val="-2"/>
                <w:sz w:val="20"/>
                <w:szCs w:val="20"/>
                <w:u w:val="none"/>
              </w:rPr>
              <w:t xml:space="preserve">Inserire le guarnizioni </w:t>
            </w:r>
            <w:r>
              <w:rPr>
                <w:b/>
                <w:bCs/>
                <w:color w:val="00274C"/>
                <w:position w:val="-2"/>
                <w:sz w:val="20"/>
                <w:szCs w:val="20"/>
                <w:u w:val="none"/>
              </w:rPr>
              <w:t xml:space="preserve">C</w:t>
            </w:r>
            <w:r>
              <w:rPr>
                <w:color w:val="00274C"/>
                <w:position w:val="-2"/>
                <w:sz w:val="20"/>
                <w:szCs w:val="20"/>
                <w:u w:val="none"/>
              </w:rPr>
              <w:t xml:space="preserve"> nelle sedi del canotto </w:t>
            </w:r>
            <w:r>
              <w:rPr>
                <w:b/>
                <w:bCs/>
                <w:color w:val="00274C"/>
                <w:position w:val="-2"/>
                <w:sz w:val="20"/>
                <w:szCs w:val="20"/>
                <w:u w:val="none"/>
              </w:rPr>
              <w:t xml:space="preserve">D</w:t>
            </w:r>
            <w:r>
              <w:rPr>
                <w:color w:val="00274C"/>
                <w:position w:val="-2"/>
                <w:sz w:val="20"/>
                <w:szCs w:val="20"/>
                <w:u w:val="none"/>
              </w:rPr>
              <w:t xml:space="preserve"> .</w:t>
            </w:r>
          </w:p>
          <w:p>
            <w:pPr>
              <w:numPr>
                <w:ilvl w:val="0"/>
                <w:numId w:val="15959"/>
              </w:numPr>
              <w:spacing w:before="0" w:after="0" w:line="262" w:lineRule="auto"/>
              <w:jc w:val="left"/>
              <w:rPr>
                <w:color w:val="00274C"/>
                <w:sz w:val="20"/>
                <w:szCs w:val="20"/>
              </w:rPr>
            </w:pPr>
            <w:r>
              <w:rPr>
                <w:color w:val="00274C"/>
                <w:position w:val="-2"/>
                <w:sz w:val="20"/>
                <w:szCs w:val="20"/>
                <w:u w:val="none"/>
              </w:rPr>
              <w:t xml:space="preserve">Inserire la guarnizione </w:t>
            </w:r>
            <w:r>
              <w:rPr>
                <w:b/>
                <w:bCs/>
                <w:color w:val="00274C"/>
                <w:position w:val="-2"/>
                <w:sz w:val="20"/>
                <w:szCs w:val="20"/>
                <w:u w:val="none"/>
              </w:rPr>
              <w:t xml:space="preserve">E</w:t>
            </w:r>
            <w:r>
              <w:rPr>
                <w:color w:val="00274C"/>
                <w:position w:val="-2"/>
                <w:sz w:val="20"/>
                <w:szCs w:val="20"/>
                <w:u w:val="none"/>
              </w:rPr>
              <w:t xml:space="preserve"> con la bombatura rivolta verso l'alto alla base del canotto </w:t>
            </w:r>
            <w:r>
              <w:rPr>
                <w:b/>
                <w:bCs/>
                <w:color w:val="00274C"/>
                <w:position w:val="-2"/>
                <w:sz w:val="20"/>
                <w:szCs w:val="20"/>
                <w:u w:val="none"/>
              </w:rPr>
              <w:t xml:space="preserve">D</w:t>
            </w:r>
            <w:r>
              <w:rPr>
                <w:color w:val="00274C"/>
                <w:position w:val="-2"/>
                <w:sz w:val="20"/>
                <w:szCs w:val="20"/>
                <w:u w:val="none"/>
              </w:rPr>
              <w:t xml:space="preserve"> .</w:t>
            </w:r>
          </w:p>
          <w:p>
            <w:pPr>
              <w:numPr>
                <w:ilvl w:val="0"/>
                <w:numId w:val="15959"/>
              </w:numPr>
              <w:spacing w:before="0" w:after="0" w:line="262" w:lineRule="auto"/>
              <w:jc w:val="left"/>
              <w:rPr>
                <w:color w:val="00274C"/>
                <w:sz w:val="20"/>
                <w:szCs w:val="20"/>
              </w:rPr>
            </w:pPr>
            <w:r>
              <w:rPr>
                <w:color w:val="00274C"/>
                <w:position w:val="-2"/>
                <w:sz w:val="20"/>
                <w:szCs w:val="20"/>
                <w:u w:val="none"/>
              </w:rPr>
              <w:t xml:space="preserve">Lubrificare con olio le guarnizioni </w:t>
            </w:r>
            <w:r>
              <w:rPr>
                <w:b/>
                <w:bCs/>
                <w:color w:val="00274C"/>
                <w:position w:val="-2"/>
                <w:sz w:val="20"/>
                <w:szCs w:val="20"/>
                <w:u w:val="none"/>
              </w:rPr>
              <w:t xml:space="preserve">C</w:t>
            </w:r>
            <w:r>
              <w:rPr>
                <w:color w:val="00274C"/>
                <w:position w:val="-2"/>
                <w:sz w:val="20"/>
                <w:szCs w:val="20"/>
                <w:u w:val="none"/>
              </w:rPr>
              <w:t xml:space="preserve"> .</w:t>
            </w:r>
          </w:p>
          <w:p>
            <w:pPr>
              <w:numPr>
                <w:ilvl w:val="0"/>
                <w:numId w:val="15959"/>
              </w:numPr>
              <w:spacing w:before="0" w:after="0" w:line="262" w:lineRule="auto"/>
              <w:jc w:val="left"/>
              <w:rPr>
                <w:color w:val="00274C"/>
                <w:sz w:val="20"/>
                <w:szCs w:val="20"/>
              </w:rPr>
            </w:pPr>
            <w:r>
              <w:rPr>
                <w:color w:val="00274C"/>
                <w:position w:val="-2"/>
                <w:sz w:val="20"/>
                <w:szCs w:val="20"/>
                <w:u w:val="none"/>
              </w:rPr>
              <w:t xml:space="preserve">Inserire e avvitare con cautela il canotto </w:t>
            </w:r>
            <w:r>
              <w:rPr>
                <w:b/>
                <w:bCs/>
                <w:color w:val="00274C"/>
                <w:position w:val="-2"/>
                <w:sz w:val="20"/>
                <w:szCs w:val="20"/>
                <w:u w:val="none"/>
              </w:rPr>
              <w:t xml:space="preserve">D</w:t>
            </w:r>
            <w:r>
              <w:rPr>
                <w:color w:val="00274C"/>
                <w:position w:val="-2"/>
                <w:sz w:val="20"/>
                <w:szCs w:val="20"/>
                <w:u w:val="none"/>
              </w:rPr>
              <w:t xml:space="preserve"> all'interno della sede della testa </w:t>
            </w:r>
            <w:r>
              <w:rPr>
                <w:b/>
                <w:bCs/>
                <w:color w:val="00274C"/>
                <w:position w:val="-2"/>
                <w:sz w:val="20"/>
                <w:szCs w:val="20"/>
                <w:u w:val="none"/>
              </w:rPr>
              <w:t xml:space="preserve">F</w:t>
            </w:r>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NOTA:</w:t>
            </w:r>
            <w:r>
              <w:rPr>
                <w:color w:val="00274C"/>
                <w:position w:val="-2"/>
                <w:sz w:val="20"/>
                <w:szCs w:val="20"/>
                <w:u w:val="none"/>
              </w:rPr>
              <w:t xml:space="preserve"> il canotto </w:t>
            </w:r>
            <w:r>
              <w:rPr>
                <w:b/>
                <w:bCs/>
                <w:color w:val="00274C"/>
                <w:position w:val="-2"/>
                <w:sz w:val="20"/>
                <w:szCs w:val="20"/>
                <w:u w:val="none"/>
              </w:rPr>
              <w:t xml:space="preserve">D</w:t>
            </w:r>
            <w:r>
              <w:rPr>
                <w:color w:val="00274C"/>
                <w:position w:val="-2"/>
                <w:sz w:val="20"/>
                <w:szCs w:val="20"/>
                <w:u w:val="none"/>
              </w:rPr>
              <w:t xml:space="preserve"> non deve sporgere dal piano testa </w:t>
            </w:r>
            <w:r>
              <w:rPr>
                <w:b/>
                <w:bCs/>
                <w:color w:val="00274C"/>
                <w:position w:val="-2"/>
                <w:sz w:val="20"/>
                <w:szCs w:val="20"/>
                <w:u w:val="none"/>
              </w:rPr>
              <w:t xml:space="preserve">BF</w:t>
            </w:r>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959"/>
              </w:numPr>
              <w:spacing w:before="0" w:after="0" w:line="262" w:lineRule="auto"/>
              <w:jc w:val="left"/>
              <w:rPr>
                <w:color w:val="00274C"/>
                <w:sz w:val="20"/>
                <w:szCs w:val="20"/>
              </w:rPr>
            </w:pPr>
            <w:r>
              <w:rPr>
                <w:color w:val="00274C"/>
                <w:position w:val="-2"/>
                <w:sz w:val="20"/>
                <w:szCs w:val="20"/>
                <w:u w:val="none"/>
              </w:rPr>
              <w:t xml:space="preserve">Serrare il canotto </w:t>
            </w:r>
            <w:r>
              <w:rPr>
                <w:b/>
                <w:bCs/>
                <w:color w:val="00274C"/>
                <w:position w:val="-2"/>
                <w:sz w:val="20"/>
                <w:szCs w:val="20"/>
                <w:u w:val="none"/>
              </w:rPr>
              <w:t xml:space="preserve">D</w:t>
            </w:r>
            <w:r>
              <w:rPr>
                <w:color w:val="00274C"/>
                <w:position w:val="-2"/>
                <w:sz w:val="20"/>
                <w:szCs w:val="20"/>
                <w:u w:val="none"/>
              </w:rPr>
              <w:t xml:space="preserve"> (coppia di serraggio a </w:t>
            </w:r>
            <w:r>
              <w:rPr>
                <w:b/>
                <w:bCs/>
                <w:color w:val="00274C"/>
                <w:position w:val="-2"/>
                <w:sz w:val="20"/>
                <w:szCs w:val="20"/>
                <w:u w:val="none"/>
              </w:rPr>
              <w:t xml:space="preserve">30 Nm</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2"/>
              </w:rPr>
              <w:drawing>
                <wp:inline distT="0" distB="0" distL="0" distR="0">
                  <wp:extent cx="2232000" cy="1461600"/>
                  <wp:effectExtent b="0" l="0" r="0" t="0"/>
                  <wp:docPr id="49104207" name="name707660c1dbee69fe9" descr="imm9.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2.jpg"/>
                          <pic:cNvPicPr/>
                        </pic:nvPicPr>
                        <pic:blipFill>
                          <a:blip r:embed="rId834460c1dbee69fe1"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u w:val="none"/>
              </w:rPr>
              <w:br/>
              <w:t xml:space="preserve">Fig 9.42</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9.7.3 Sporgenza elettroiniettori</w:t>
            </w:r>
          </w:p>
          <w:p/>
          <w:p/>
          <w:p>
            <w:pPr>
              <w:numPr>
                <w:ilvl w:val="0"/>
                <w:numId w:val="15960"/>
              </w:numPr>
              <w:spacing w:before="0" w:after="0" w:line="262" w:lineRule="auto"/>
              <w:jc w:val="left"/>
              <w:rPr>
                <w:color w:val="00274C"/>
                <w:sz w:val="20"/>
                <w:szCs w:val="20"/>
              </w:rPr>
            </w:pPr>
            <w:r>
              <w:rPr>
                <w:color w:val="00274C"/>
                <w:position w:val="-2"/>
                <w:sz w:val="20"/>
                <w:szCs w:val="20"/>
                <w:u w:val="none"/>
              </w:rPr>
              <w:t xml:space="preserve">Inserire l'elettroiniettore </w:t>
            </w:r>
            <w:r>
              <w:rPr>
                <w:b/>
                <w:bCs/>
                <w:color w:val="00274C"/>
                <w:position w:val="-2"/>
                <w:sz w:val="20"/>
                <w:szCs w:val="20"/>
                <w:u w:val="none"/>
              </w:rPr>
              <w:t xml:space="preserve">G</w:t>
            </w:r>
            <w:r>
              <w:rPr>
                <w:color w:val="00274C"/>
                <w:position w:val="-2"/>
                <w:sz w:val="20"/>
                <w:szCs w:val="20"/>
                <w:u w:val="none"/>
              </w:rPr>
              <w:t xml:space="preserve"> all'interno del canotto </w:t>
            </w:r>
            <w:r>
              <w:rPr>
                <w:b/>
                <w:bCs/>
                <w:color w:val="00274C"/>
                <w:position w:val="-2"/>
                <w:sz w:val="20"/>
                <w:szCs w:val="20"/>
                <w:u w:val="none"/>
              </w:rPr>
              <w:t xml:space="preserve">H</w:t>
            </w:r>
            <w:r>
              <w:rPr>
                <w:color w:val="00274C"/>
                <w:position w:val="-2"/>
                <w:sz w:val="20"/>
                <w:szCs w:val="20"/>
                <w:u w:val="none"/>
              </w:rPr>
              <w:t xml:space="preserve"> .</w:t>
            </w:r>
          </w:p>
          <w:p>
            <w:pPr>
              <w:numPr>
                <w:ilvl w:val="0"/>
                <w:numId w:val="15960"/>
              </w:numPr>
              <w:spacing w:before="0" w:after="0" w:line="262" w:lineRule="auto"/>
              <w:jc w:val="left"/>
              <w:rPr>
                <w:color w:val="00274C"/>
                <w:sz w:val="20"/>
                <w:szCs w:val="20"/>
              </w:rPr>
            </w:pPr>
            <w:r>
              <w:rPr>
                <w:color w:val="00274C"/>
                <w:position w:val="-2"/>
                <w:sz w:val="20"/>
                <w:szCs w:val="20"/>
                <w:u w:val="none"/>
              </w:rPr>
              <w:t xml:space="preserve">Montare la vite fissaggio perno bilancieri </w:t>
            </w:r>
            <w:r>
              <w:rPr>
                <w:b/>
                <w:bCs/>
                <w:color w:val="00274C"/>
                <w:position w:val="-2"/>
                <w:sz w:val="20"/>
                <w:szCs w:val="20"/>
                <w:u w:val="none"/>
              </w:rPr>
              <w:t xml:space="preserve">L</w:t>
            </w:r>
            <w:r>
              <w:rPr>
                <w:color w:val="00274C"/>
                <w:position w:val="-2"/>
                <w:sz w:val="20"/>
                <w:szCs w:val="20"/>
                <w:u w:val="none"/>
              </w:rPr>
              <w:t xml:space="preserve"> fino a battuta.</w:t>
            </w:r>
          </w:p>
          <w:p>
            <w:pPr>
              <w:numPr>
                <w:ilvl w:val="0"/>
                <w:numId w:val="15960"/>
              </w:numPr>
              <w:spacing w:before="0" w:after="0" w:line="262" w:lineRule="auto"/>
              <w:jc w:val="left"/>
              <w:rPr>
                <w:color w:val="00274C"/>
                <w:sz w:val="20"/>
                <w:szCs w:val="20"/>
              </w:rPr>
            </w:pPr>
            <w:r>
              <w:rPr>
                <w:color w:val="00274C"/>
                <w:position w:val="-2"/>
                <w:sz w:val="20"/>
                <w:szCs w:val="20"/>
                <w:u w:val="none"/>
              </w:rPr>
              <w:t xml:space="preserve">Montare la staffa di fissaggio elettroiniettore </w:t>
            </w:r>
            <w:r>
              <w:rPr>
                <w:b/>
                <w:bCs/>
                <w:color w:val="00274C"/>
                <w:position w:val="-2"/>
                <w:sz w:val="20"/>
                <w:szCs w:val="20"/>
                <w:u w:val="none"/>
              </w:rPr>
              <w:t xml:space="preserve">M</w:t>
            </w:r>
            <w:r>
              <w:rPr>
                <w:color w:val="00274C"/>
                <w:position w:val="-2"/>
                <w:sz w:val="20"/>
                <w:szCs w:val="20"/>
                <w:u w:val="none"/>
              </w:rPr>
              <w:t xml:space="preserve"> e fissarla con la vite </w:t>
            </w:r>
            <w:r>
              <w:rPr>
                <w:b/>
                <w:bCs/>
                <w:color w:val="00274C"/>
                <w:position w:val="-2"/>
                <w:sz w:val="20"/>
                <w:szCs w:val="20"/>
                <w:u w:val="none"/>
              </w:rPr>
              <w:t xml:space="preserve">N</w:t>
            </w:r>
            <w:r>
              <w:rPr>
                <w:color w:val="00274C"/>
                <w:position w:val="-2"/>
                <w:sz w:val="20"/>
                <w:szCs w:val="20"/>
                <w:u w:val="none"/>
              </w:rPr>
              <w:t xml:space="preserve"> , senza effettuare la taratura.</w:t>
            </w:r>
          </w:p>
          <w:p>
            <w:pPr>
              <w:numPr>
                <w:ilvl w:val="0"/>
                <w:numId w:val="15960"/>
              </w:numPr>
              <w:spacing w:before="0" w:after="0" w:line="262" w:lineRule="auto"/>
              <w:jc w:val="left"/>
              <w:rPr>
                <w:color w:val="00274C"/>
                <w:sz w:val="20"/>
                <w:szCs w:val="20"/>
              </w:rPr>
            </w:pPr>
            <w:r>
              <w:rPr>
                <w:color w:val="00274C"/>
                <w:position w:val="-2"/>
                <w:sz w:val="20"/>
                <w:szCs w:val="20"/>
                <w:u w:val="none"/>
              </w:rPr>
              <w:t xml:space="preserve">Verificare la sporgenza elettroiniettore tramite l'attrezzo </w:t>
            </w:r>
            <w:hyperlink r:id="rId476860c1dbee6b1e6" w:history="1">
              <w:r>
                <w:rPr>
                  <w:rStyle w:val="DefaultParagraphFontPHPDOCX"/>
                  <w:b/>
                  <w:bCs/>
                  <w:color w:val="0000FF"/>
                  <w:position w:val="-2"/>
                  <w:sz w:val="20"/>
                  <w:szCs w:val="20"/>
                  <w:u w:val="single" w:color=""/>
                </w:rPr>
                <w:t xml:space="preserve">ST_03</w:t>
              </w:r>
            </w:hyperlink>
            <w:r>
              <w:rPr>
                <w:b/>
                <w:bCs/>
                <w:color w:val="00274C"/>
                <w:position w:val="-2"/>
                <w:sz w:val="20"/>
                <w:szCs w:val="20"/>
                <w:u w:val="none"/>
              </w:rPr>
              <w:t xml:space="preserve"> (Fig. 9.44)</w:t>
            </w:r>
            <w:r>
              <w:rPr>
                <w:color w:val="00274C"/>
                <w:position w:val="-2"/>
                <w:sz w:val="20"/>
                <w:szCs w:val="20"/>
                <w:u w:val="none"/>
              </w:rPr>
              <w:t xml:space="preserve"> , che deve essere compresa tra 1,68 e 2,42 mm.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NOTA:</w:t>
            </w:r>
            <w:r>
              <w:rPr>
                <w:color w:val="00274C"/>
                <w:position w:val="-2"/>
                <w:sz w:val="20"/>
                <w:szCs w:val="20"/>
                <w:u w:val="none"/>
              </w:rPr>
              <w:t xml:space="preserve"> se il valore rilevato non corrisponde, sostituire la guarnizione </w:t>
            </w:r>
            <w:r>
              <w:rPr>
                <w:b/>
                <w:bCs/>
                <w:color w:val="00274C"/>
                <w:position w:val="-2"/>
                <w:sz w:val="20"/>
                <w:szCs w:val="20"/>
                <w:u w:val="none"/>
              </w:rPr>
              <w:t xml:space="preserve">Q</w:t>
            </w:r>
            <w:r>
              <w:rPr>
                <w:color w:val="00274C"/>
                <w:position w:val="-2"/>
                <w:sz w:val="20"/>
                <w:szCs w:val="20"/>
                <w:u w:val="none"/>
              </w:rPr>
              <w:t xml:space="preserve"> con spessore differente.</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13469458" name="name281160c1dbee7fb5c" descr="imm9.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3.jpg"/>
                          <pic:cNvPicPr/>
                        </pic:nvPicPr>
                        <pic:blipFill>
                          <a:blip r:embed="rId650160c1dbee7fb5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9.43</w:t>
            </w:r>
            <w:r>
              <w:rPr>
                <w:position w:val="-224"/>
              </w:rPr>
              <w:drawing>
                <wp:inline distT="0" distB="0" distL="0" distR="0">
                  <wp:extent cx="2232000" cy="1476000"/>
                  <wp:effectExtent b="0" l="0" r="0" t="0"/>
                  <wp:docPr id="31381032" name="name967060c1dbee958c9" descr="imm9.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4.jpg"/>
                          <pic:cNvPicPr/>
                        </pic:nvPicPr>
                        <pic:blipFill>
                          <a:blip r:embed="rId795460c1dbee958c1"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br/>
              <w:br/>
              <w:t xml:space="preserve">Fig 9.44</w:t>
            </w:r>
          </w:p>
        </w:tc>
      </w:tr>
      <w:tr>
        <w:trPr>
          <w:trHeight w:val="0" w:hRule="atLeast"/>
        </w:trPr>
        <w:tc>
          <w:tcPr>
            <w:vMerge w:val="restart"/>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9.7.4 Valvole</w:t>
            </w:r>
          </w:p>
          <w:p/>
          <w:p/>
          <w:p>
            <w:pPr>
              <w:numPr>
                <w:ilvl w:val="0"/>
                <w:numId w:val="15961"/>
              </w:numPr>
              <w:spacing w:before="0" w:after="0" w:line="262" w:lineRule="auto"/>
              <w:jc w:val="left"/>
              <w:rPr>
                <w:color w:val="00274C"/>
                <w:sz w:val="20"/>
                <w:szCs w:val="20"/>
              </w:rPr>
            </w:pPr>
            <w:r>
              <w:rPr>
                <w:color w:val="00274C"/>
                <w:position w:val="-2"/>
                <w:sz w:val="20"/>
                <w:szCs w:val="20"/>
                <w:u w:val="none"/>
              </w:rPr>
              <w:t xml:space="preserve">Lubrificare con olio ed inserire le valvole </w:t>
            </w:r>
            <w:r>
              <w:rPr>
                <w:b/>
                <w:bCs/>
                <w:color w:val="00274C"/>
                <w:position w:val="-2"/>
                <w:sz w:val="20"/>
                <w:szCs w:val="20"/>
                <w:u w:val="none"/>
              </w:rPr>
              <w:t xml:space="preserve">X</w:t>
            </w:r>
            <w:r>
              <w:rPr>
                <w:color w:val="00274C"/>
                <w:position w:val="-2"/>
                <w:sz w:val="20"/>
                <w:szCs w:val="20"/>
                <w:u w:val="none"/>
              </w:rPr>
              <w:t xml:space="preserve"> all'interno della testa </w:t>
            </w:r>
            <w:r>
              <w:rPr>
                <w:b/>
                <w:bCs/>
                <w:color w:val="00274C"/>
                <w:position w:val="-2"/>
                <w:sz w:val="20"/>
                <w:szCs w:val="20"/>
                <w:u w:val="none"/>
              </w:rPr>
              <w:t xml:space="preserve">F</w:t>
            </w:r>
            <w:r>
              <w:rPr>
                <w:color w:val="00274C"/>
                <w:position w:val="-2"/>
                <w:sz w:val="20"/>
                <w:szCs w:val="20"/>
                <w:u w:val="none"/>
              </w:rPr>
              <w:t xml:space="preserve"> nelle stesse posizioni di origine, in base ai riferimenti creati al </w:t>
            </w:r>
            <w:hyperlink r:id="rId658260c1dbee9790b" w:history="1">
              <w:r>
                <w:rPr>
                  <w:rStyle w:val="DefaultParagraphFontPHPDOCX"/>
                  <w:b/>
                  <w:bCs/>
                  <w:color w:val="0000FF"/>
                  <w:position w:val="-2"/>
                  <w:sz w:val="20"/>
                  <w:szCs w:val="20"/>
                  <w:u w:val="none"/>
                </w:rPr>
                <w:t xml:space="preserve">Par. 7.13.4.1</w:t>
              </w:r>
            </w:hyperlink>
            <w:r>
              <w:rPr>
                <w:color w:val="00274C"/>
                <w:position w:val="-2"/>
                <w:sz w:val="20"/>
                <w:szCs w:val="20"/>
                <w:u w:val="none"/>
              </w:rPr>
              <w:t xml:space="preserve"> .</w:t>
            </w:r>
          </w:p>
          <w:p>
            <w:pPr>
              <w:numPr>
                <w:ilvl w:val="0"/>
                <w:numId w:val="15961"/>
              </w:numPr>
              <w:spacing w:before="0" w:after="0" w:line="262" w:lineRule="auto"/>
              <w:jc w:val="left"/>
              <w:rPr>
                <w:color w:val="00274C"/>
                <w:sz w:val="20"/>
                <w:szCs w:val="20"/>
              </w:rPr>
            </w:pPr>
            <w:r>
              <w:rPr>
                <w:color w:val="00274C"/>
                <w:position w:val="-2"/>
                <w:sz w:val="20"/>
                <w:szCs w:val="20"/>
                <w:u w:val="none"/>
              </w:rPr>
              <w:t xml:space="preserve">Posizionare la molla </w:t>
            </w:r>
            <w:r>
              <w:rPr>
                <w:b/>
                <w:bCs/>
                <w:color w:val="00274C"/>
                <w:position w:val="-2"/>
                <w:sz w:val="20"/>
                <w:szCs w:val="20"/>
                <w:u w:val="none"/>
              </w:rPr>
              <w:t xml:space="preserve">Y</w:t>
            </w:r>
            <w:r>
              <w:rPr>
                <w:color w:val="00274C"/>
                <w:position w:val="-2"/>
                <w:sz w:val="20"/>
                <w:szCs w:val="20"/>
                <w:u w:val="none"/>
              </w:rPr>
              <w:t xml:space="preserve"> sulla sede della testa </w:t>
            </w:r>
            <w:r>
              <w:rPr>
                <w:b/>
                <w:bCs/>
                <w:color w:val="00274C"/>
                <w:position w:val="-2"/>
                <w:sz w:val="20"/>
                <w:szCs w:val="20"/>
                <w:u w:val="none"/>
              </w:rPr>
              <w:t xml:space="preserve">F</w:t>
            </w:r>
            <w:r>
              <w:rPr>
                <w:color w:val="00274C"/>
                <w:position w:val="-2"/>
                <w:sz w:val="20"/>
                <w:szCs w:val="20"/>
                <w:u w:val="none"/>
              </w:rPr>
              <w:t xml:space="preserve"> .</w:t>
            </w:r>
          </w:p>
          <w:p>
            <w:pPr>
              <w:numPr>
                <w:ilvl w:val="0"/>
                <w:numId w:val="15961"/>
              </w:numPr>
              <w:spacing w:before="0" w:after="0" w:line="262" w:lineRule="auto"/>
              <w:jc w:val="left"/>
              <w:rPr>
                <w:color w:val="00274C"/>
                <w:sz w:val="20"/>
                <w:szCs w:val="20"/>
              </w:rPr>
            </w:pPr>
            <w:r>
              <w:rPr>
                <w:color w:val="00274C"/>
                <w:position w:val="-2"/>
                <w:sz w:val="20"/>
                <w:szCs w:val="20"/>
                <w:u w:val="none"/>
              </w:rPr>
              <w:t xml:space="preserve">Posizionare il piattello </w:t>
            </w:r>
            <w:r>
              <w:rPr>
                <w:b/>
                <w:bCs/>
                <w:color w:val="00274C"/>
                <w:position w:val="-2"/>
                <w:sz w:val="20"/>
                <w:szCs w:val="20"/>
                <w:u w:val="none"/>
              </w:rPr>
              <w:t xml:space="preserve">S</w:t>
            </w:r>
            <w:r>
              <w:rPr>
                <w:color w:val="00274C"/>
                <w:position w:val="-2"/>
                <w:sz w:val="20"/>
                <w:szCs w:val="20"/>
                <w:u w:val="none"/>
              </w:rPr>
              <w:t xml:space="preserve"> sulla molla </w:t>
            </w:r>
            <w:r>
              <w:rPr>
                <w:b/>
                <w:bCs/>
                <w:color w:val="00274C"/>
                <w:position w:val="-2"/>
                <w:sz w:val="20"/>
                <w:szCs w:val="20"/>
                <w:u w:val="none"/>
              </w:rPr>
              <w:t xml:space="preserve">Y</w:t>
            </w:r>
            <w:r>
              <w:rPr>
                <w:color w:val="00274C"/>
                <w:position w:val="-2"/>
                <w:sz w:val="20"/>
                <w:szCs w:val="20"/>
                <w:u w:val="none"/>
              </w:rPr>
              <w:t xml:space="preserve"> centrando la valvola </w:t>
            </w:r>
            <w:r>
              <w:rPr>
                <w:b/>
                <w:bCs/>
                <w:color w:val="00274C"/>
                <w:position w:val="-2"/>
                <w:sz w:val="20"/>
                <w:szCs w:val="20"/>
                <w:u w:val="none"/>
              </w:rPr>
              <w:t xml:space="preserve">X</w:t>
            </w:r>
            <w:r>
              <w:rPr>
                <w:color w:val="00274C"/>
                <w:position w:val="-2"/>
                <w:sz w:val="20"/>
                <w:szCs w:val="20"/>
                <w:u w:val="none"/>
              </w:rPr>
              <w:t xml:space="preserve"> .</w:t>
            </w:r>
          </w:p>
          <w:p/>
          <w:p/>
          <w:p>
            <w:pPr>
              <w:numPr>
                <w:ilvl w:val="0"/>
                <w:numId w:val="15962"/>
              </w:numPr>
              <w:spacing w:before="0" w:after="0" w:line="262" w:lineRule="auto"/>
              <w:jc w:val="left"/>
              <w:rPr>
                <w:color w:val="00274C"/>
                <w:sz w:val="20"/>
                <w:szCs w:val="20"/>
              </w:rPr>
            </w:pPr>
            <w:r>
              <w:rPr>
                <w:color w:val="00274C"/>
                <w:position w:val="-2"/>
                <w:sz w:val="20"/>
                <w:szCs w:val="20"/>
                <w:u w:val="none"/>
              </w:rPr>
              <w:t xml:space="preserve">Montare l'attrezzo </w:t>
            </w:r>
            <w:hyperlink r:id="rId500460c1dbee98782" w:history="1">
              <w:r>
                <w:rPr>
                  <w:rStyle w:val="DefaultParagraphFontPHPDOCX"/>
                  <w:b/>
                  <w:bCs/>
                  <w:color w:val="0000FF"/>
                  <w:position w:val="-2"/>
                  <w:sz w:val="20"/>
                  <w:szCs w:val="20"/>
                  <w:u w:val="none"/>
                </w:rPr>
                <w:t xml:space="preserve">ST_07</w:t>
              </w:r>
            </w:hyperlink>
            <w:r>
              <w:rPr>
                <w:color w:val="00274C"/>
                <w:position w:val="-2"/>
                <w:sz w:val="20"/>
                <w:szCs w:val="20"/>
                <w:u w:val="none"/>
              </w:rPr>
              <w:t xml:space="preserve"> sulla testa </w:t>
            </w:r>
            <w:r>
              <w:rPr>
                <w:b/>
                <w:bCs/>
                <w:color w:val="00274C"/>
                <w:position w:val="-2"/>
                <w:sz w:val="20"/>
                <w:szCs w:val="20"/>
                <w:u w:val="none"/>
              </w:rPr>
              <w:t xml:space="preserve">F</w:t>
            </w:r>
            <w:r>
              <w:rPr>
                <w:color w:val="00274C"/>
                <w:position w:val="-2"/>
                <w:sz w:val="20"/>
                <w:szCs w:val="20"/>
                <w:u w:val="none"/>
              </w:rPr>
              <w:t xml:space="preserve"> fissandolo su uno dei fori per il fissaggio del cappello bilancieri.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NOTA:</w:t>
            </w:r>
            <w:r>
              <w:rPr>
                <w:color w:val="00274C"/>
                <w:position w:val="-2"/>
                <w:sz w:val="20"/>
                <w:szCs w:val="20"/>
                <w:u w:val="none"/>
              </w:rPr>
              <w:t xml:space="preserve"> Cambiare il foro di fissaggio in base alla posizione delle valvole da montare.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962"/>
              </w:numPr>
              <w:spacing w:before="0" w:after="0" w:line="262" w:lineRule="auto"/>
              <w:jc w:val="left"/>
              <w:rPr>
                <w:color w:val="00274C"/>
                <w:sz w:val="20"/>
                <w:szCs w:val="20"/>
              </w:rPr>
            </w:pPr>
            <w:r>
              <w:rPr>
                <w:color w:val="00274C"/>
                <w:position w:val="-2"/>
                <w:sz w:val="20"/>
                <w:szCs w:val="20"/>
                <w:u w:val="none"/>
              </w:rPr>
              <w:t xml:space="preserve">Posizionare l'attrezzo </w:t>
            </w:r>
            <w:hyperlink r:id="rId439160c1dbee98b1e" w:history="1">
              <w:r>
                <w:rPr>
                  <w:rStyle w:val="DefaultParagraphFontPHPDOCX"/>
                  <w:b/>
                  <w:bCs/>
                  <w:color w:val="0000FF"/>
                  <w:position w:val="-2"/>
                  <w:sz w:val="20"/>
                  <w:szCs w:val="20"/>
                  <w:u w:val="none"/>
                </w:rPr>
                <w:t xml:space="preserve">ST_07</w:t>
              </w:r>
            </w:hyperlink>
            <w:r>
              <w:rPr>
                <w:color w:val="00274C"/>
                <w:position w:val="-2"/>
                <w:sz w:val="20"/>
                <w:szCs w:val="20"/>
                <w:u w:val="none"/>
              </w:rPr>
              <w:t xml:space="preserve"> sulla valvola come mostrato in figura.</w:t>
            </w:r>
          </w:p>
          <w:p/>
          <w:p/>
          <w:p/>
          <w:p/>
          <w:p/>
          <w:p/>
          <w:p>
            <w:pPr>
              <w:numPr>
                <w:ilvl w:val="0"/>
                <w:numId w:val="15963"/>
              </w:numPr>
              <w:spacing w:before="0" w:after="0" w:line="262" w:lineRule="auto"/>
              <w:jc w:val="left"/>
              <w:rPr>
                <w:color w:val="00274C"/>
                <w:sz w:val="20"/>
                <w:szCs w:val="20"/>
              </w:rPr>
            </w:pPr>
            <w:r>
              <w:rPr>
                <w:color w:val="00274C"/>
                <w:position w:val="-2"/>
                <w:sz w:val="20"/>
                <w:szCs w:val="20"/>
                <w:u w:val="none"/>
              </w:rPr>
              <w:t xml:space="preserve">Spingere la leva dell'attrezzo </w:t>
            </w:r>
            <w:hyperlink r:id="rId642660c1dbee98cd6" w:history="1">
              <w:r>
                <w:rPr>
                  <w:rStyle w:val="DefaultParagraphFontPHPDOCX"/>
                  <w:b/>
                  <w:bCs/>
                  <w:color w:val="0000FF"/>
                  <w:position w:val="-2"/>
                  <w:sz w:val="20"/>
                  <w:szCs w:val="20"/>
                  <w:u w:val="none"/>
                </w:rPr>
                <w:t xml:space="preserve">ST_07</w:t>
              </w:r>
            </w:hyperlink>
            <w:r>
              <w:rPr>
                <w:color w:val="00274C"/>
                <w:position w:val="-2"/>
                <w:sz w:val="20"/>
                <w:szCs w:val="20"/>
                <w:u w:val="none"/>
              </w:rPr>
              <w:t xml:space="preserve"> verso il basso, in modo da abbassare i piattelli valvola </w:t>
            </w:r>
            <w:r>
              <w:rPr>
                <w:b/>
                <w:bCs/>
                <w:color w:val="00274C"/>
                <w:position w:val="-2"/>
                <w:sz w:val="20"/>
                <w:szCs w:val="20"/>
                <w:u w:val="none"/>
              </w:rPr>
              <w:t xml:space="preserve">S</w:t>
            </w:r>
            <w:r>
              <w:rPr>
                <w:color w:val="00274C"/>
                <w:position w:val="-2"/>
                <w:sz w:val="20"/>
                <w:szCs w:val="20"/>
                <w:u w:val="none"/>
              </w:rPr>
              <w:t xml:space="preserve"> in direzione della freccia </w:t>
            </w:r>
            <w:r>
              <w:rPr>
                <w:b/>
                <w:bCs/>
                <w:color w:val="00274C"/>
                <w:position w:val="-2"/>
                <w:sz w:val="20"/>
                <w:szCs w:val="20"/>
                <w:u w:val="none"/>
              </w:rPr>
              <w:t xml:space="preserve">AK</w:t>
            </w:r>
            <w:r>
              <w:rPr>
                <w:color w:val="00274C"/>
                <w:position w:val="-2"/>
                <w:sz w:val="20"/>
                <w:szCs w:val="20"/>
                <w:u w:val="none"/>
              </w:rPr>
              <w:t xml:space="preserve"> , ed inserire i semiconi </w:t>
            </w:r>
            <w:r>
              <w:rPr>
                <w:b/>
                <w:bCs/>
                <w:color w:val="00274C"/>
                <w:position w:val="-2"/>
                <w:sz w:val="20"/>
                <w:szCs w:val="20"/>
                <w:u w:val="none"/>
              </w:rPr>
              <w:t xml:space="preserve">AJ</w:t>
            </w:r>
            <w:r>
              <w:rPr>
                <w:color w:val="00274C"/>
                <w:position w:val="-2"/>
                <w:sz w:val="20"/>
                <w:szCs w:val="20"/>
                <w:u w:val="none"/>
              </w:rPr>
              <w:t xml:space="preserve"> all'interno del piattello </w:t>
            </w:r>
            <w:r>
              <w:rPr>
                <w:b/>
                <w:bCs/>
                <w:color w:val="00274C"/>
                <w:position w:val="-2"/>
                <w:sz w:val="20"/>
                <w:szCs w:val="20"/>
                <w:u w:val="none"/>
              </w:rPr>
              <w:t xml:space="preserve">S</w:t>
            </w:r>
            <w:r>
              <w:rPr>
                <w:color w:val="00274C"/>
                <w:position w:val="-2"/>
                <w:sz w:val="20"/>
                <w:szCs w:val="20"/>
                <w:u w:val="none"/>
              </w:rPr>
              <w:t xml:space="preserve"> .</w:t>
            </w:r>
          </w:p>
          <w:p>
            <w:pPr>
              <w:numPr>
                <w:ilvl w:val="0"/>
                <w:numId w:val="15963"/>
              </w:numPr>
              <w:spacing w:before="0" w:after="0" w:line="262" w:lineRule="auto"/>
              <w:jc w:val="left"/>
              <w:rPr>
                <w:color w:val="00274C"/>
                <w:sz w:val="20"/>
                <w:szCs w:val="20"/>
              </w:rPr>
            </w:pPr>
            <w:r>
              <w:rPr>
                <w:color w:val="00274C"/>
                <w:position w:val="-2"/>
                <w:sz w:val="20"/>
                <w:szCs w:val="20"/>
                <w:u w:val="none"/>
              </w:rPr>
              <w:t xml:space="preserve">Assicurarsi che i semiconi </w:t>
            </w:r>
            <w:r>
              <w:rPr>
                <w:b/>
                <w:bCs/>
                <w:color w:val="00274C"/>
                <w:position w:val="-2"/>
                <w:sz w:val="20"/>
                <w:szCs w:val="20"/>
                <w:u w:val="none"/>
              </w:rPr>
              <w:t xml:space="preserve">AJ</w:t>
            </w:r>
            <w:r>
              <w:rPr>
                <w:color w:val="00274C"/>
                <w:position w:val="-2"/>
                <w:sz w:val="20"/>
                <w:szCs w:val="20"/>
                <w:u w:val="none"/>
              </w:rPr>
              <w:t xml:space="preserve"> siano correttamente montati sulle sedi della valvola </w:t>
            </w:r>
            <w:r>
              <w:rPr>
                <w:b/>
                <w:bCs/>
                <w:color w:val="00274C"/>
                <w:position w:val="-2"/>
                <w:sz w:val="20"/>
                <w:szCs w:val="20"/>
                <w:u w:val="none"/>
              </w:rPr>
              <w:t xml:space="preserve">X</w:t>
            </w:r>
            <w:r>
              <w:rPr>
                <w:color w:val="00274C"/>
                <w:position w:val="-2"/>
                <w:sz w:val="20"/>
                <w:szCs w:val="20"/>
                <w:u w:val="none"/>
              </w:rPr>
              <w:t xml:space="preserve"> e rilasciare l'attrezzo </w:t>
            </w:r>
            <w:hyperlink r:id="rId772260c1dbee99147" w:history="1">
              <w:r>
                <w:rPr>
                  <w:rStyle w:val="DefaultParagraphFontPHPDOCX"/>
                  <w:b/>
                  <w:bCs/>
                  <w:color w:val="0000FF"/>
                  <w:position w:val="-2"/>
                  <w:sz w:val="20"/>
                  <w:szCs w:val="20"/>
                  <w:u w:val="none"/>
                </w:rPr>
                <w:t xml:space="preserve">ST_07</w:t>
              </w:r>
            </w:hyperlink>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NOTA:</w:t>
            </w:r>
            <w:r>
              <w:rPr>
                <w:color w:val="00274C"/>
                <w:position w:val="-2"/>
                <w:sz w:val="20"/>
                <w:szCs w:val="20"/>
                <w:u w:val="none"/>
              </w:rPr>
              <w:t xml:space="preserve"> Ripetere tutte le operazioni per tutte le valvole interessate e rimuovere l'attrezzo </w:t>
            </w:r>
            <w:hyperlink r:id="rId641760c1dbee99311" w:history="1">
              <w:r>
                <w:rPr>
                  <w:rStyle w:val="DefaultParagraphFontPHPDOCX"/>
                  <w:b/>
                  <w:bCs/>
                  <w:color w:val="0000FF"/>
                  <w:position w:val="-2"/>
                  <w:sz w:val="20"/>
                  <w:szCs w:val="20"/>
                  <w:u w:val="none"/>
                </w:rPr>
                <w:t xml:space="preserve">ST_07</w:t>
              </w:r>
            </w:hyperlink>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48653207" name="name429860c1dbeeb08f6" descr="imm9.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5.jpg"/>
                          <pic:cNvPicPr/>
                        </pic:nvPicPr>
                        <pic:blipFill>
                          <a:blip r:embed="rId872060c1dbeeb08f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9.45</w:t>
            </w:r>
          </w:p>
        </w:tc>
      </w:tr>
      <w:tr>
        <w:trPr>
          <w:trHeight w:val="0" w:hRule="atLeast"/>
        </w:trPr>
        <w:tc>
          <w:tcPr>
            <w:gridSpan w:val="1"/>
            <w:vMerge w:val="continue"/>
          </w:tcPr>
          <w:p/>
        </w:tc>
        <w:tc>
          <w:tcPr>
            <w:tcMar>
              <w:top w:w="150" w:type="dxa"/>
              <w:left w:w="150" w:type="dxa"/>
              <w:bottom w:w="150" w:type="dxa"/>
              <w:right w:w="150" w:type="dxa"/>
            </w:tcMar>
            <w:textDirection w:val="lrTb"/>
            <w:vAlign w:val="center"/>
          </w:tcPr>
          <w:p>
            <w:r>
              <w:rPr>
                <w:position w:val="-111"/>
              </w:rPr>
              <w:drawing>
                <wp:inline distT="0" distB="0" distL="0" distR="0">
                  <wp:extent cx="2232000" cy="1454400"/>
                  <wp:effectExtent b="0" l="0" r="0" t="0"/>
                  <wp:docPr id="53035891" name="name614560c1dbeec41e5" descr="imm9.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6.jpg"/>
                          <pic:cNvPicPr/>
                        </pic:nvPicPr>
                        <pic:blipFill>
                          <a:blip r:embed="rId237960c1dbeec41dd" cstate="print"/>
                          <a:stretch>
                            <a:fillRect/>
                          </a:stretch>
                        </pic:blipFill>
                        <pic:spPr>
                          <a:xfrm>
                            <a:off x="0" y="0"/>
                            <a:ext cx="2232000" cy="1454400"/>
                          </a:xfrm>
                          <a:prstGeom prst="rect">
                            <a:avLst/>
                          </a:prstGeom>
                          <a:ln w="0">
                            <a:noFill/>
                          </a:ln>
                        </pic:spPr>
                      </pic:pic>
                    </a:graphicData>
                  </a:graphic>
                </wp:inline>
              </w:drawing>
            </w:r>
            <w:r>
              <w:rPr>
                <w:b/>
                <w:bCs/>
                <w:color w:val="00274C"/>
                <w:position w:val="-2"/>
                <w:sz w:val="20"/>
                <w:szCs w:val="20"/>
                <w:u w:val="none"/>
              </w:rPr>
              <w:br/>
              <w:t xml:space="preserve">Fig 9.46</w:t>
            </w:r>
          </w:p>
        </w:tc>
      </w:tr>
      <w:tr>
        <w:trPr>
          <w:trHeight w:val="0" w:hRule="atLeast"/>
        </w:trPr>
        <w:tc>
          <w:tcPr>
            <w:gridSpan w:val="1"/>
            <w:vMerge w:val="continue"/>
          </w:tcPr>
          <w:p/>
        </w:tc>
        <w:tc>
          <w:tcPr>
            <w:tcMar>
              <w:top w:w="150" w:type="dxa"/>
              <w:left w:w="150" w:type="dxa"/>
              <w:bottom w:w="150" w:type="dxa"/>
              <w:right w:w="150" w:type="dxa"/>
            </w:tcMar>
            <w:textDirection w:val="lrTb"/>
            <w:vAlign w:val="center"/>
          </w:tcPr>
          <w:p>
            <w:r>
              <w:rPr>
                <w:position w:val="-111"/>
              </w:rPr>
              <w:drawing>
                <wp:inline distT="0" distB="0" distL="0" distR="0">
                  <wp:extent cx="2232000" cy="1454400"/>
                  <wp:effectExtent b="0" l="0" r="0" t="0"/>
                  <wp:docPr id="55130159" name="name287860c1dbeed96b6" descr="imm9.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7.jpg"/>
                          <pic:cNvPicPr/>
                        </pic:nvPicPr>
                        <pic:blipFill>
                          <a:blip r:embed="rId616860c1dbeed96b2" cstate="print"/>
                          <a:stretch>
                            <a:fillRect/>
                          </a:stretch>
                        </pic:blipFill>
                        <pic:spPr>
                          <a:xfrm>
                            <a:off x="0" y="0"/>
                            <a:ext cx="2232000" cy="1454400"/>
                          </a:xfrm>
                          <a:prstGeom prst="rect">
                            <a:avLst/>
                          </a:prstGeom>
                          <a:ln w="0">
                            <a:noFill/>
                          </a:ln>
                        </pic:spPr>
                      </pic:pic>
                    </a:graphicData>
                  </a:graphic>
                </wp:inline>
              </w:drawing>
            </w:r>
            <w:r>
              <w:rPr>
                <w:b/>
                <w:bCs/>
                <w:color w:val="00274C"/>
                <w:position w:val="-2"/>
                <w:sz w:val="20"/>
                <w:szCs w:val="20"/>
                <w:u w:val="none"/>
              </w:rPr>
              <w:br/>
              <w:t xml:space="preserve">Fig 9.47</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9.7.5 Testa motore</w:t>
            </w:r>
          </w:p>
          <w:p/>
          <w:p/>
          <w:p>
            <w:pPr>
              <w:numPr>
                <w:ilvl w:val="0"/>
                <w:numId w:val="15964"/>
              </w:numPr>
              <w:spacing w:before="0" w:after="0" w:line="262" w:lineRule="auto"/>
              <w:jc w:val="left"/>
              <w:rPr>
                <w:color w:val="00274C"/>
                <w:sz w:val="20"/>
                <w:szCs w:val="20"/>
              </w:rPr>
            </w:pPr>
            <w:r>
              <w:rPr>
                <w:color w:val="00274C"/>
                <w:position w:val="-2"/>
                <w:sz w:val="20"/>
                <w:szCs w:val="20"/>
                <w:u w:val="none"/>
              </w:rPr>
              <w:t xml:space="preserve">Fissare i golfari </w:t>
            </w:r>
            <w:r>
              <w:rPr>
                <w:b/>
                <w:bCs/>
                <w:color w:val="00274C"/>
                <w:position w:val="-2"/>
                <w:sz w:val="20"/>
                <w:szCs w:val="20"/>
                <w:u w:val="none"/>
              </w:rPr>
              <w:t xml:space="preserve">AW</w:t>
            </w:r>
            <w:r>
              <w:rPr>
                <w:color w:val="00274C"/>
                <w:position w:val="-2"/>
                <w:sz w:val="20"/>
                <w:szCs w:val="20"/>
                <w:u w:val="none"/>
              </w:rPr>
              <w:t xml:space="preserve"> tramite le viti </w:t>
            </w:r>
            <w:r>
              <w:rPr>
                <w:b/>
                <w:bCs/>
                <w:color w:val="00274C"/>
                <w:position w:val="-2"/>
                <w:sz w:val="20"/>
                <w:szCs w:val="20"/>
                <w:u w:val="none"/>
              </w:rPr>
              <w:t xml:space="preserve">AX</w:t>
            </w:r>
            <w:r>
              <w:rPr>
                <w:color w:val="00274C"/>
                <w:position w:val="-2"/>
                <w:sz w:val="20"/>
                <w:szCs w:val="20"/>
                <w:u w:val="none"/>
              </w:rPr>
              <w:t xml:space="preserve"> sulla testa </w:t>
            </w:r>
            <w:r>
              <w:rPr>
                <w:b/>
                <w:bCs/>
                <w:color w:val="00274C"/>
                <w:position w:val="-2"/>
                <w:sz w:val="20"/>
                <w:szCs w:val="20"/>
                <w:u w:val="none"/>
              </w:rPr>
              <w:t xml:space="preserve">F</w:t>
            </w:r>
            <w:r>
              <w:rPr>
                <w:color w:val="00274C"/>
                <w:position w:val="-2"/>
                <w:sz w:val="20"/>
                <w:szCs w:val="20"/>
                <w:u w:val="none"/>
              </w:rPr>
              <w:t xml:space="preserve"> (coppia di serraggio a </w:t>
            </w:r>
            <w:r>
              <w:rPr>
                <w:b/>
                <w:bCs/>
                <w:color w:val="00274C"/>
                <w:position w:val="-2"/>
                <w:sz w:val="20"/>
                <w:szCs w:val="20"/>
                <w:u w:val="none"/>
              </w:rPr>
              <w:t xml:space="preserve">25 Nm</w:t>
            </w:r>
            <w:r>
              <w:rPr>
                <w:color w:val="00274C"/>
                <w:position w:val="-2"/>
                <w:sz w:val="20"/>
                <w:szCs w:val="20"/>
                <w:u w:val="none"/>
              </w:rPr>
              <w:t xml:space="preserve"> ).</w:t>
            </w:r>
          </w:p>
          <w:p>
            <w:pPr>
              <w:numPr>
                <w:ilvl w:val="0"/>
                <w:numId w:val="15964"/>
              </w:numPr>
              <w:spacing w:before="0" w:after="0" w:line="262" w:lineRule="auto"/>
              <w:jc w:val="left"/>
              <w:rPr>
                <w:color w:val="00274C"/>
                <w:sz w:val="20"/>
                <w:szCs w:val="20"/>
              </w:rPr>
            </w:pPr>
            <w:r>
              <w:rPr>
                <w:color w:val="00274C"/>
                <w:position w:val="-2"/>
                <w:sz w:val="20"/>
                <w:szCs w:val="20"/>
                <w:u w:val="none"/>
              </w:rPr>
              <w:t xml:space="preserve">Posizionare il pistone </w:t>
            </w:r>
            <w:r>
              <w:rPr>
                <w:b/>
                <w:bCs/>
                <w:color w:val="00274C"/>
                <w:position w:val="-2"/>
                <w:sz w:val="20"/>
                <w:szCs w:val="20"/>
                <w:u w:val="none"/>
              </w:rPr>
              <w:t xml:space="preserve">P</w:t>
            </w:r>
            <w:r>
              <w:rPr>
                <w:color w:val="00274C"/>
                <w:position w:val="-2"/>
                <w:sz w:val="20"/>
                <w:szCs w:val="20"/>
                <w:u w:val="none"/>
              </w:rPr>
              <w:t xml:space="preserve"> al PMS.</w:t>
            </w:r>
          </w:p>
          <w:p>
            <w:pPr>
              <w:numPr>
                <w:ilvl w:val="0"/>
                <w:numId w:val="15964"/>
              </w:numPr>
              <w:spacing w:before="0" w:after="0" w:line="262" w:lineRule="auto"/>
              <w:jc w:val="left"/>
              <w:rPr>
                <w:color w:val="00274C"/>
                <w:sz w:val="20"/>
                <w:szCs w:val="20"/>
              </w:rPr>
            </w:pPr>
            <w:r>
              <w:rPr>
                <w:color w:val="00274C"/>
                <w:position w:val="-2"/>
                <w:sz w:val="20"/>
                <w:szCs w:val="20"/>
                <w:u w:val="none"/>
              </w:rPr>
              <w:t xml:space="preserve">Posizionare l'attrezzo </w:t>
            </w:r>
            <w:hyperlink r:id="rId583460c1dbeeda56d" w:history="1">
              <w:r>
                <w:rPr>
                  <w:rStyle w:val="DefaultParagraphFontPHPDOCX"/>
                  <w:b/>
                  <w:bCs/>
                  <w:color w:val="0000FF"/>
                  <w:position w:val="-2"/>
                  <w:sz w:val="20"/>
                  <w:szCs w:val="20"/>
                  <w:u w:val="none"/>
                </w:rPr>
                <w:t xml:space="preserve">ST_03</w:t>
              </w:r>
            </w:hyperlink>
            <w:r>
              <w:rPr>
                <w:color w:val="00274C"/>
                <w:position w:val="-2"/>
                <w:sz w:val="20"/>
                <w:szCs w:val="20"/>
                <w:u w:val="none"/>
              </w:rPr>
              <w:t xml:space="preserve"> sul piano testa e rilevare la sporgenza del pistone </w:t>
            </w:r>
            <w:r>
              <w:rPr>
                <w:b/>
                <w:bCs/>
                <w:color w:val="00274C"/>
                <w:position w:val="-2"/>
                <w:sz w:val="20"/>
                <w:szCs w:val="20"/>
                <w:u w:val="none"/>
              </w:rPr>
              <w:t xml:space="preserve">P</w:t>
            </w:r>
            <w:r>
              <w:rPr>
                <w:color w:val="00274C"/>
                <w:position w:val="-2"/>
                <w:sz w:val="20"/>
                <w:szCs w:val="20"/>
                <w:u w:val="none"/>
              </w:rPr>
              <w:t xml:space="preserve"> dal piano testa </w:t>
            </w:r>
            <w:r>
              <w:rPr>
                <w:b/>
                <w:bCs/>
                <w:color w:val="00274C"/>
                <w:position w:val="-2"/>
                <w:sz w:val="20"/>
                <w:szCs w:val="20"/>
                <w:u w:val="none"/>
              </w:rPr>
              <w:t xml:space="preserve">K</w:t>
            </w:r>
            <w:r>
              <w:rPr>
                <w:color w:val="00274C"/>
                <w:position w:val="-2"/>
                <w:sz w:val="20"/>
                <w:szCs w:val="20"/>
                <w:u w:val="none"/>
              </w:rPr>
              <w:t xml:space="preserve"> in </w:t>
            </w:r>
            <w:r>
              <w:rPr>
                <w:b/>
                <w:bCs/>
                <w:color w:val="00274C"/>
                <w:position w:val="-2"/>
                <w:sz w:val="20"/>
                <w:szCs w:val="20"/>
                <w:u w:val="none"/>
              </w:rPr>
              <w:t xml:space="preserve">4</w:t>
            </w:r>
            <w:r>
              <w:rPr>
                <w:color w:val="00274C"/>
                <w:position w:val="-2"/>
                <w:sz w:val="20"/>
                <w:szCs w:val="20"/>
                <w:u w:val="none"/>
              </w:rPr>
              <w:t xml:space="preserve"> punti diametralmente opposti </w:t>
            </w:r>
            <w:r>
              <w:rPr>
                <w:b/>
                <w:bCs/>
                <w:color w:val="00274C"/>
                <w:position w:val="-2"/>
                <w:sz w:val="20"/>
                <w:szCs w:val="20"/>
                <w:u w:val="none"/>
              </w:rPr>
              <w:t xml:space="preserve">R</w:t>
            </w:r>
            <w:r>
              <w:rPr>
                <w:color w:val="00274C"/>
                <w:position w:val="-2"/>
                <w:sz w:val="20"/>
                <w:szCs w:val="20"/>
                <w:u w:val="none"/>
              </w:rPr>
              <w:t xml:space="preserve"> .</w:t>
            </w:r>
            <w:r>
              <w:rPr>
                <w:color w:val="00274C"/>
                <w:position w:val="-2"/>
                <w:sz w:val="20"/>
                <w:szCs w:val="20"/>
                <w:u w:val="none"/>
              </w:rPr>
              <w:br/>
              <w:t xml:space="preserve">Ripetere l'operazione per tutti i pistoni </w:t>
            </w:r>
            <w:r>
              <w:rPr>
                <w:b/>
                <w:bCs/>
                <w:color w:val="00274C"/>
                <w:position w:val="-2"/>
                <w:sz w:val="20"/>
                <w:szCs w:val="20"/>
                <w:u w:val="none"/>
              </w:rPr>
              <w:t xml:space="preserve">P</w:t>
            </w:r>
            <w:r>
              <w:rPr>
                <w:color w:val="00274C"/>
                <w:position w:val="-2"/>
                <w:sz w:val="20"/>
                <w:szCs w:val="20"/>
                <w:u w:val="none"/>
              </w:rPr>
              <w:t xml:space="preserve"> e annotare il valore medio più alto, determinando la quota </w:t>
            </w:r>
            <w:r>
              <w:rPr>
                <w:b/>
                <w:bCs/>
                <w:color w:val="00274C"/>
                <w:position w:val="-2"/>
                <w:sz w:val="20"/>
                <w:szCs w:val="20"/>
                <w:u w:val="none"/>
              </w:rPr>
              <w:t xml:space="preserve">S (Tab. 9.2)</w:t>
            </w:r>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Tab. 9.2</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 (mm)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Numero fori</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0.030 - 0.126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w:t>
                  </w:r>
                  <w:r>
                    <w:rPr>
                      <w:position w:val="-15"/>
                    </w:rPr>
                    <w:drawing>
                      <wp:inline distT="0" distB="0" distL="0" distR="0">
                        <wp:extent cx="864000" cy="266400"/>
                        <wp:effectExtent b="0" l="0" r="0" t="0"/>
                        <wp:docPr id="72096276" name="name826960c1dbeeeaa63" descr="1fo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foro.jpg"/>
                                <pic:cNvPicPr/>
                              </pic:nvPicPr>
                              <pic:blipFill>
                                <a:blip r:embed="rId727660c1dbeeeaa5e" cstate="print"/>
                                <a:stretch>
                                  <a:fillRect/>
                                </a:stretch>
                              </pic:blipFill>
                              <pic:spPr>
                                <a:xfrm>
                                  <a:off x="0" y="0"/>
                                  <a:ext cx="864000" cy="266400"/>
                                </a:xfrm>
                                <a:prstGeom prst="rect">
                                  <a:avLst/>
                                </a:prstGeom>
                                <a:ln w="0">
                                  <a:noFill/>
                                </a:ln>
                              </pic:spPr>
                            </pic:pic>
                          </a:graphicData>
                        </a:graphic>
                      </wp:inline>
                    </w:drawing>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0.127 - 0.250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 </w:t>
                  </w:r>
                  <w:r>
                    <w:rPr>
                      <w:position w:val="-15"/>
                    </w:rPr>
                    <w:drawing>
                      <wp:inline distT="0" distB="0" distL="0" distR="0">
                        <wp:extent cx="864000" cy="266400"/>
                        <wp:effectExtent b="0" l="0" r="0" t="0"/>
                        <wp:docPr id="97103436" name="name623560c1dbef073b1" descr="2for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fori.jpg"/>
                                <pic:cNvPicPr/>
                              </pic:nvPicPr>
                              <pic:blipFill>
                                <a:blip r:embed="rId711560c1dbef073ad" cstate="print"/>
                                <a:stretch>
                                  <a:fillRect/>
                                </a:stretch>
                              </pic:blipFill>
                              <pic:spPr>
                                <a:xfrm>
                                  <a:off x="0" y="0"/>
                                  <a:ext cx="864000" cy="266400"/>
                                </a:xfrm>
                                <a:prstGeom prst="rect">
                                  <a:avLst/>
                                </a:prstGeom>
                                <a:ln w="0">
                                  <a:noFill/>
                                </a:ln>
                              </pic:spPr>
                            </pic:pic>
                          </a:graphicData>
                        </a:graphic>
                      </wp:inline>
                    </w:drawing>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0.251 - 0.375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 </w:t>
                  </w:r>
                  <w:r>
                    <w:rPr>
                      <w:position w:val="-15"/>
                    </w:rPr>
                    <w:drawing>
                      <wp:inline distT="0" distB="0" distL="0" distR="0">
                        <wp:extent cx="864000" cy="266400"/>
                        <wp:effectExtent b="0" l="0" r="0" t="0"/>
                        <wp:docPr id="35945897" name="name438760c1dbef16db3" descr="3for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fori.jpg"/>
                                <pic:cNvPicPr/>
                              </pic:nvPicPr>
                              <pic:blipFill>
                                <a:blip r:embed="rId387660c1dbef16dad" cstate="print"/>
                                <a:stretch>
                                  <a:fillRect/>
                                </a:stretch>
                              </pic:blipFill>
                              <pic:spPr>
                                <a:xfrm>
                                  <a:off x="0" y="0"/>
                                  <a:ext cx="864000" cy="266400"/>
                                </a:xfrm>
                                <a:prstGeom prst="rect">
                                  <a:avLst/>
                                </a:prstGeom>
                                <a:ln w="0">
                                  <a:noFill/>
                                </a:ln>
                              </pic:spPr>
                            </pic:pic>
                          </a:graphicData>
                        </a:graphic>
                      </wp:inline>
                    </w:drawing>
                  </w:r>
                </w:p>
              </w:tc>
            </w:tr>
          </w:tbl>
          <w:p/>
          <w:p>
            <w:pPr>
              <w:numPr>
                <w:ilvl w:val="0"/>
                <w:numId w:val="15964"/>
              </w:numPr>
              <w:spacing w:before="0" w:after="0" w:line="262" w:lineRule="auto"/>
              <w:jc w:val="left"/>
              <w:rPr>
                <w:color w:val="00274C"/>
                <w:sz w:val="20"/>
                <w:szCs w:val="20"/>
              </w:rPr>
            </w:pPr>
            <w:r>
              <w:rPr>
                <w:color w:val="00274C"/>
                <w:position w:val="-2"/>
                <w:sz w:val="20"/>
                <w:szCs w:val="20"/>
                <w:u w:val="none"/>
              </w:rPr>
              <w:t xml:space="preserve">In base al valore rilevato al punto </w:t>
            </w:r>
            <w:r>
              <w:rPr>
                <w:b/>
                <w:bCs/>
                <w:color w:val="00274C"/>
                <w:position w:val="-2"/>
                <w:sz w:val="20"/>
                <w:szCs w:val="20"/>
                <w:u w:val="none"/>
              </w:rPr>
              <w:t xml:space="preserve">3</w:t>
            </w:r>
            <w:r>
              <w:rPr>
                <w:color w:val="00274C"/>
                <w:position w:val="-2"/>
                <w:sz w:val="20"/>
                <w:szCs w:val="20"/>
                <w:u w:val="none"/>
              </w:rPr>
              <w:t xml:space="preserve"> , scegliere la guarnizione </w:t>
            </w:r>
            <w:r>
              <w:rPr>
                <w:b/>
                <w:bCs/>
                <w:color w:val="00274C"/>
                <w:position w:val="-2"/>
                <w:sz w:val="20"/>
                <w:szCs w:val="20"/>
                <w:u w:val="none"/>
              </w:rPr>
              <w:t xml:space="preserve">T</w:t>
            </w:r>
            <w:r>
              <w:rPr>
                <w:color w:val="00274C"/>
                <w:position w:val="-2"/>
                <w:sz w:val="20"/>
                <w:szCs w:val="20"/>
                <w:u w:val="none"/>
              </w:rPr>
              <w:t xml:space="preserve"> corrispondente come indicato nella </w:t>
            </w:r>
            <w:r>
              <w:rPr>
                <w:b/>
                <w:bCs/>
                <w:color w:val="00274C"/>
                <w:position w:val="-2"/>
                <w:sz w:val="20"/>
                <w:szCs w:val="20"/>
                <w:u w:val="none"/>
              </w:rPr>
              <w:t xml:space="preserve">Tab. 9.2</w:t>
            </w:r>
            <w:r>
              <w:rPr>
                <w:color w:val="00274C"/>
                <w:position w:val="-2"/>
                <w:sz w:val="20"/>
                <w:szCs w:val="20"/>
                <w:u w:val="none"/>
              </w:rPr>
              <w:t xml:space="preserve"> ( </w:t>
            </w:r>
            <w:r>
              <w:rPr>
                <w:b/>
                <w:bCs/>
                <w:color w:val="00274C"/>
                <w:position w:val="-2"/>
                <w:sz w:val="20"/>
                <w:szCs w:val="20"/>
                <w:u w:val="none"/>
              </w:rPr>
              <w:t xml:space="preserve">Fig. 9.50</w:t>
            </w:r>
            <w:r>
              <w:rPr>
                <w:color w:val="00274C"/>
                <w:position w:val="-2"/>
                <w:sz w:val="20"/>
                <w:szCs w:val="20"/>
                <w:u w:val="none"/>
              </w:rPr>
              <w:t xml:space="preserve"> dettaglio </w:t>
            </w:r>
            <w:r>
              <w:rPr>
                <w:b/>
                <w:bCs/>
                <w:color w:val="00274C"/>
                <w:position w:val="-2"/>
                <w:sz w:val="20"/>
                <w:szCs w:val="20"/>
                <w:u w:val="none"/>
              </w:rPr>
              <w:t xml:space="preserve">U</w:t>
            </w:r>
            <w:r>
              <w:rPr>
                <w:color w:val="00274C"/>
                <w:position w:val="-2"/>
                <w:sz w:val="20"/>
                <w:szCs w:val="20"/>
                <w:u w:val="none"/>
              </w:rPr>
              <w:t xml:space="preserve"> ).</w:t>
            </w:r>
          </w:p>
          <w:p>
            <w:pPr>
              <w:numPr>
                <w:ilvl w:val="0"/>
                <w:numId w:val="15964"/>
              </w:numPr>
              <w:spacing w:before="0" w:after="0" w:line="262" w:lineRule="auto"/>
              <w:jc w:val="left"/>
              <w:rPr>
                <w:color w:val="00274C"/>
                <w:sz w:val="20"/>
                <w:szCs w:val="20"/>
              </w:rPr>
            </w:pPr>
            <w:r>
              <w:rPr>
                <w:color w:val="00274C"/>
                <w:position w:val="-2"/>
                <w:sz w:val="20"/>
                <w:szCs w:val="20"/>
                <w:u w:val="none"/>
              </w:rPr>
              <w:t xml:space="preserve">Verificare che il piano </w:t>
            </w:r>
            <w:r>
              <w:rPr>
                <w:b/>
                <w:bCs/>
                <w:color w:val="00274C"/>
                <w:position w:val="-2"/>
                <w:sz w:val="20"/>
                <w:szCs w:val="20"/>
                <w:u w:val="none"/>
              </w:rPr>
              <w:t xml:space="preserve">K</w:t>
            </w:r>
            <w:r>
              <w:rPr>
                <w:color w:val="00274C"/>
                <w:position w:val="-2"/>
                <w:sz w:val="20"/>
                <w:szCs w:val="20"/>
                <w:u w:val="none"/>
              </w:rPr>
              <w:t xml:space="preserve"> del basamento e la guarnizione </w:t>
            </w:r>
            <w:r>
              <w:rPr>
                <w:b/>
                <w:bCs/>
                <w:color w:val="00274C"/>
                <w:position w:val="-2"/>
                <w:sz w:val="20"/>
                <w:szCs w:val="20"/>
                <w:u w:val="none"/>
              </w:rPr>
              <w:t xml:space="preserve">T</w:t>
            </w:r>
            <w:r>
              <w:rPr>
                <w:color w:val="00274C"/>
                <w:position w:val="-2"/>
                <w:sz w:val="20"/>
                <w:szCs w:val="20"/>
                <w:u w:val="none"/>
              </w:rPr>
              <w:t xml:space="preserve"> siano privi di impurità.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8060290" name="name942860c1dbef2a204"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40160c1dbef2a20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755"/>
              </w:numPr>
              <w:spacing w:before="0" w:after="0" w:line="262" w:lineRule="auto"/>
              <w:jc w:val="left"/>
              <w:rPr>
                <w:color w:val="00274C"/>
                <w:sz w:val="20"/>
                <w:szCs w:val="20"/>
              </w:rPr>
            </w:pPr>
            <w:r>
              <w:rPr>
                <w:color w:val="00274C"/>
                <w:position w:val="-2"/>
                <w:sz w:val="20"/>
                <w:szCs w:val="20"/>
                <w:u w:val="none"/>
              </w:rPr>
              <w:t xml:space="preserve">La guarnizione testa deve essere sostituita ad ogni montaggio.</w:t>
            </w:r>
          </w:p>
          <w:p/>
          <w:p/>
          <w:p/>
          <w:p/>
          <w:p>
            <w:pPr>
              <w:numPr>
                <w:ilvl w:val="0"/>
                <w:numId w:val="15965"/>
              </w:numPr>
              <w:spacing w:before="0" w:after="0" w:line="262" w:lineRule="auto"/>
              <w:jc w:val="left"/>
              <w:rPr>
                <w:color w:val="00274C"/>
                <w:sz w:val="20"/>
                <w:szCs w:val="20"/>
              </w:rPr>
            </w:pPr>
            <w:r>
              <w:rPr>
                <w:color w:val="00274C"/>
                <w:position w:val="-2"/>
                <w:sz w:val="20"/>
                <w:szCs w:val="20"/>
                <w:u w:val="none"/>
              </w:rPr>
              <w:t xml:space="preserve">Posizionare la guarnizione </w:t>
            </w:r>
            <w:r>
              <w:rPr>
                <w:b/>
                <w:bCs/>
                <w:color w:val="00274C"/>
                <w:position w:val="-2"/>
                <w:sz w:val="20"/>
                <w:szCs w:val="20"/>
                <w:u w:val="none"/>
              </w:rPr>
              <w:t xml:space="preserve">T</w:t>
            </w:r>
            <w:r>
              <w:rPr>
                <w:color w:val="00274C"/>
                <w:position w:val="-2"/>
                <w:sz w:val="20"/>
                <w:szCs w:val="20"/>
                <w:u w:val="none"/>
              </w:rPr>
              <w:t xml:space="preserve"> sul piano </w:t>
            </w:r>
            <w:r>
              <w:rPr>
                <w:b/>
                <w:bCs/>
                <w:color w:val="00274C"/>
                <w:position w:val="-2"/>
                <w:sz w:val="20"/>
                <w:szCs w:val="20"/>
                <w:u w:val="none"/>
              </w:rPr>
              <w:t xml:space="preserve">K</w:t>
            </w:r>
            <w:r>
              <w:rPr>
                <w:color w:val="00274C"/>
                <w:position w:val="-2"/>
                <w:sz w:val="20"/>
                <w:szCs w:val="20"/>
                <w:u w:val="none"/>
              </w:rPr>
              <w:t xml:space="preserve"> facendo riferimento alle bussole di centraggio </w:t>
            </w:r>
            <w:r>
              <w:rPr>
                <w:b/>
                <w:bCs/>
                <w:color w:val="00274C"/>
                <w:position w:val="-2"/>
                <w:sz w:val="20"/>
                <w:szCs w:val="20"/>
                <w:u w:val="none"/>
              </w:rPr>
              <w:t xml:space="preserve">J</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8"/>
              </w:rPr>
              <w:drawing>
                <wp:inline distT="0" distB="0" distL="0" distR="0">
                  <wp:extent cx="2232000" cy="1490400"/>
                  <wp:effectExtent b="0" l="0" r="0" t="0"/>
                  <wp:docPr id="76127499" name="name159060c1dbef39c7f" descr="imm9.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8.jpg"/>
                          <pic:cNvPicPr/>
                        </pic:nvPicPr>
                        <pic:blipFill>
                          <a:blip r:embed="rId142560c1dbef39c7a"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u w:val="none"/>
              </w:rPr>
              <w:br/>
              <w:t xml:space="preserve">Fig 9.48</w:t>
            </w:r>
            <w:r>
              <w:rPr>
                <w:position w:val="-230"/>
              </w:rPr>
              <w:drawing>
                <wp:inline distT="0" distB="0" distL="0" distR="0">
                  <wp:extent cx="2232000" cy="1504800"/>
                  <wp:effectExtent b="0" l="0" r="0" t="0"/>
                  <wp:docPr id="40066235" name="name726660c1dbef4d255" descr="imm9.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9.jpg"/>
                          <pic:cNvPicPr/>
                        </pic:nvPicPr>
                        <pic:blipFill>
                          <a:blip r:embed="rId686760c1dbef4d24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br/>
              <w:br/>
              <w:t xml:space="preserve">Fig 9.49</w:t>
            </w:r>
            <w:r>
              <w:rPr>
                <w:position w:val="-218"/>
              </w:rPr>
              <w:drawing>
                <wp:inline distT="0" distB="0" distL="0" distR="0">
                  <wp:extent cx="2232000" cy="1440000"/>
                  <wp:effectExtent b="0" l="0" r="0" t="0"/>
                  <wp:docPr id="93526669" name="name211760c1dbef5f633" descr="imm9.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50.jpg"/>
                          <pic:cNvPicPr/>
                        </pic:nvPicPr>
                        <pic:blipFill>
                          <a:blip r:embed="rId562460c1dbef5f62b" cstate="print"/>
                          <a:stretch>
                            <a:fillRect/>
                          </a:stretch>
                        </pic:blipFill>
                        <pic:spPr>
                          <a:xfrm>
                            <a:off x="0" y="0"/>
                            <a:ext cx="2232000" cy="1440000"/>
                          </a:xfrm>
                          <a:prstGeom prst="rect">
                            <a:avLst/>
                          </a:prstGeom>
                          <a:ln w="0">
                            <a:noFill/>
                          </a:ln>
                        </pic:spPr>
                      </pic:pic>
                    </a:graphicData>
                  </a:graphic>
                </wp:inline>
              </w:drawing>
            </w:r>
            <w:r>
              <w:rPr>
                <w:b/>
                <w:bCs/>
                <w:color w:val="00274C"/>
                <w:position w:val="0"/>
                <w:sz w:val="20"/>
                <w:szCs w:val="20"/>
                <w:u w:val="none"/>
              </w:rPr>
              <w:br/>
              <w:br/>
              <w:br/>
              <w:t xml:space="preserve">Fig 9.50</w:t>
            </w:r>
          </w:p>
        </w:tc>
      </w:tr>
      <w:tr>
        <w:trPr>
          <w:trHeight w:val="0" w:hRule="atLeast"/>
        </w:trPr>
        <w:tc>
          <w:tcPr>
            <w:tcMar>
              <w:top w:w="150" w:type="dxa"/>
              <w:left w:w="150" w:type="dxa"/>
              <w:bottom w:w="150" w:type="dxa"/>
              <w:right w:w="150" w:type="dxa"/>
            </w:tcMar>
            <w:textDirection w:val="lrTb"/>
            <w:vAlign w:val="center"/>
          </w:tcPr>
          <w:p>
            <w:pPr>
              <w:numPr>
                <w:ilvl w:val="0"/>
                <w:numId w:val="15966"/>
              </w:numPr>
              <w:spacing w:before="0" w:after="0" w:line="262" w:lineRule="auto"/>
              <w:jc w:val="left"/>
              <w:rPr>
                <w:color w:val="00274C"/>
                <w:sz w:val="20"/>
                <w:szCs w:val="20"/>
              </w:rPr>
            </w:pPr>
            <w:r>
              <w:rPr>
                <w:color w:val="00274C"/>
                <w:position w:val="-2"/>
                <w:sz w:val="20"/>
                <w:szCs w:val="20"/>
                <w:u w:val="none"/>
              </w:rPr>
              <w:t xml:space="preserve">Verificare che il piano </w:t>
            </w:r>
            <w:r>
              <w:rPr>
                <w:b/>
                <w:bCs/>
                <w:color w:val="00274C"/>
                <w:position w:val="-2"/>
                <w:sz w:val="20"/>
                <w:szCs w:val="20"/>
                <w:u w:val="none"/>
              </w:rPr>
              <w:t xml:space="preserve">W</w:t>
            </w:r>
            <w:r>
              <w:rPr>
                <w:color w:val="00274C"/>
                <w:position w:val="-2"/>
                <w:sz w:val="20"/>
                <w:szCs w:val="20"/>
                <w:u w:val="none"/>
              </w:rPr>
              <w:t xml:space="preserve"> della testa sia privo di impurità.</w:t>
            </w:r>
          </w:p>
          <w:p>
            <w:pPr>
              <w:numPr>
                <w:ilvl w:val="0"/>
                <w:numId w:val="15966"/>
              </w:numPr>
              <w:spacing w:before="0" w:after="0" w:line="262" w:lineRule="auto"/>
              <w:jc w:val="left"/>
              <w:rPr>
                <w:color w:val="00274C"/>
                <w:sz w:val="20"/>
                <w:szCs w:val="20"/>
              </w:rPr>
            </w:pPr>
            <w:r>
              <w:rPr>
                <w:color w:val="00274C"/>
                <w:position w:val="-2"/>
                <w:sz w:val="20"/>
                <w:szCs w:val="20"/>
                <w:u w:val="none"/>
              </w:rPr>
              <w:t xml:space="preserve">Posizionare la testa </w:t>
            </w:r>
            <w:r>
              <w:rPr>
                <w:b/>
                <w:bCs/>
                <w:color w:val="00274C"/>
                <w:position w:val="-2"/>
                <w:sz w:val="20"/>
                <w:szCs w:val="20"/>
                <w:u w:val="none"/>
              </w:rPr>
              <w:t xml:space="preserve">F</w:t>
            </w:r>
            <w:r>
              <w:rPr>
                <w:color w:val="00274C"/>
                <w:position w:val="-2"/>
                <w:sz w:val="20"/>
                <w:szCs w:val="20"/>
                <w:u w:val="none"/>
              </w:rPr>
              <w:t xml:space="preserve"> sul basamento </w:t>
            </w:r>
            <w:r>
              <w:rPr>
                <w:b/>
                <w:bCs/>
                <w:color w:val="00274C"/>
                <w:position w:val="-2"/>
                <w:sz w:val="20"/>
                <w:szCs w:val="20"/>
                <w:u w:val="none"/>
              </w:rPr>
              <w:t xml:space="preserve">Z</w:t>
            </w:r>
            <w:r>
              <w:rPr>
                <w:color w:val="00274C"/>
                <w:position w:val="-2"/>
                <w:sz w:val="20"/>
                <w:szCs w:val="20"/>
                <w:u w:val="none"/>
              </w:rPr>
              <w:t xml:space="preserve"> facendo riferimento alle bussole di centraggio </w:t>
            </w:r>
            <w:r>
              <w:rPr>
                <w:b/>
                <w:bCs/>
                <w:color w:val="00274C"/>
                <w:position w:val="-2"/>
                <w:sz w:val="20"/>
                <w:szCs w:val="20"/>
                <w:u w:val="none"/>
              </w:rPr>
              <w:t xml:space="preserve">J</w:t>
            </w:r>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2680508" name="name266260c1dbef705b8"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60560c1dbef705b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755"/>
              </w:numPr>
              <w:spacing w:before="0" w:after="0" w:line="262" w:lineRule="auto"/>
              <w:jc w:val="left"/>
              <w:rPr>
                <w:color w:val="00274C"/>
                <w:sz w:val="20"/>
                <w:szCs w:val="20"/>
              </w:rPr>
            </w:pPr>
            <w:r>
              <w:rPr>
                <w:color w:val="00274C"/>
                <w:position w:val="-2"/>
                <w:sz w:val="20"/>
                <w:szCs w:val="20"/>
                <w:u w:val="none"/>
              </w:rPr>
              <w:t xml:space="preserve">Le viti di fissaggio testa </w:t>
            </w:r>
            <w:r>
              <w:rPr>
                <w:b/>
                <w:bCs/>
                <w:color w:val="00274C"/>
                <w:position w:val="-2"/>
                <w:sz w:val="20"/>
                <w:szCs w:val="20"/>
                <w:u w:val="none"/>
              </w:rPr>
              <w:t xml:space="preserve">V</w:t>
            </w:r>
            <w:r>
              <w:rPr>
                <w:color w:val="00274C"/>
                <w:position w:val="-2"/>
                <w:sz w:val="20"/>
                <w:szCs w:val="20"/>
                <w:u w:val="none"/>
              </w:rPr>
              <w:t xml:space="preserve"> devono essere tassativamente sostituiti ad ogni montaggio.</w:t>
            </w:r>
          </w:p>
          <w:p/>
          <w:p/>
          <w:p/>
          <w:p/>
          <w:p>
            <w:pPr>
              <w:numPr>
                <w:ilvl w:val="0"/>
                <w:numId w:val="15967"/>
              </w:numPr>
              <w:spacing w:before="0" w:after="0" w:line="262" w:lineRule="auto"/>
              <w:jc w:val="left"/>
              <w:rPr>
                <w:color w:val="00274C"/>
                <w:sz w:val="20"/>
                <w:szCs w:val="20"/>
              </w:rPr>
            </w:pPr>
            <w:r>
              <w:rPr>
                <w:color w:val="00274C"/>
                <w:position w:val="-2"/>
                <w:sz w:val="20"/>
                <w:szCs w:val="20"/>
                <w:u w:val="none"/>
              </w:rPr>
              <w:t xml:space="preserve">Fissare la testa </w:t>
            </w:r>
            <w:r>
              <w:rPr>
                <w:b/>
                <w:bCs/>
                <w:color w:val="00274C"/>
                <w:position w:val="-2"/>
                <w:sz w:val="20"/>
                <w:szCs w:val="20"/>
                <w:u w:val="none"/>
              </w:rPr>
              <w:t xml:space="preserve">F</w:t>
            </w:r>
            <w:r>
              <w:rPr>
                <w:color w:val="00274C"/>
                <w:position w:val="-2"/>
                <w:sz w:val="20"/>
                <w:szCs w:val="20"/>
                <w:u w:val="none"/>
              </w:rPr>
              <w:t xml:space="preserve"> tramite il serraggio delle viti </w:t>
            </w:r>
            <w:r>
              <w:rPr>
                <w:b/>
                <w:bCs/>
                <w:color w:val="00274C"/>
                <w:position w:val="-2"/>
                <w:sz w:val="20"/>
                <w:szCs w:val="20"/>
                <w:u w:val="none"/>
              </w:rPr>
              <w:t xml:space="preserve">V</w:t>
            </w:r>
            <w:r>
              <w:rPr>
                <w:color w:val="00274C"/>
                <w:position w:val="-2"/>
                <w:sz w:val="20"/>
                <w:szCs w:val="20"/>
                <w:u w:val="none"/>
              </w:rPr>
              <w:t xml:space="preserve"> seguendo tassativamente l'ordine indicato nelle </w:t>
            </w:r>
            <w:r>
              <w:rPr>
                <w:b/>
                <w:bCs/>
                <w:color w:val="00274C"/>
                <w:position w:val="-2"/>
                <w:sz w:val="20"/>
                <w:szCs w:val="20"/>
                <w:u w:val="none"/>
              </w:rPr>
              <w:t xml:space="preserve">Fig. 9.52 o Fig. 9.53</w:t>
            </w:r>
            <w:r>
              <w:rPr>
                <w:color w:val="00274C"/>
                <w:position w:val="-2"/>
                <w:sz w:val="20"/>
                <w:szCs w:val="20"/>
                <w:u w:val="none"/>
              </w:rPr>
              <w:t xml:space="preserve"> e le coppie di serraggio indicate nella </w:t>
            </w:r>
            <w:r>
              <w:rPr>
                <w:b/>
                <w:bCs/>
                <w:color w:val="00274C"/>
                <w:position w:val="-2"/>
                <w:sz w:val="20"/>
                <w:szCs w:val="20"/>
                <w:u w:val="none"/>
              </w:rPr>
              <w:t xml:space="preserve">Tab. 9.3</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4"/>
              </w:rPr>
              <w:drawing>
                <wp:inline distT="0" distB="0" distL="0" distR="0">
                  <wp:extent cx="2232000" cy="1468800"/>
                  <wp:effectExtent b="0" l="0" r="0" t="0"/>
                  <wp:docPr id="11855755" name="name120260c1dbef83605" descr="imm9.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51.jpg"/>
                          <pic:cNvPicPr/>
                        </pic:nvPicPr>
                        <pic:blipFill>
                          <a:blip r:embed="rId770060c1dbef835fe"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u w:val="none"/>
              </w:rPr>
              <w:br/>
              <w:t xml:space="preserve">Fig 9.51</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1535897" name="name145460c1dbef99134"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08060c1dbef9912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755"/>
              </w:numPr>
              <w:spacing w:before="0" w:after="0" w:line="262" w:lineRule="auto"/>
              <w:jc w:val="left"/>
              <w:rPr>
                <w:color w:val="00274C"/>
                <w:sz w:val="20"/>
                <w:szCs w:val="20"/>
              </w:rPr>
            </w:pPr>
            <w:r>
              <w:rPr>
                <w:color w:val="00274C"/>
                <w:position w:val="-2"/>
                <w:sz w:val="20"/>
                <w:szCs w:val="20"/>
                <w:u w:val="none"/>
              </w:rPr>
              <w:t xml:space="preserve">Il mancato rispetto delle procedure di montaggio compromette la funzionalità del motore e provocare danni a cose o persone.</w:t>
            </w:r>
          </w:p>
          <w:p>
            <w:pPr>
              <w:numPr>
                <w:ilvl w:val="0"/>
                <w:numId w:val="15755"/>
              </w:numPr>
              <w:spacing w:before="0" w:after="0" w:line="262" w:lineRule="auto"/>
              <w:jc w:val="left"/>
              <w:rPr>
                <w:color w:val="00274C"/>
                <w:sz w:val="20"/>
                <w:szCs w:val="20"/>
              </w:rPr>
            </w:pPr>
            <w:r>
              <w:rPr>
                <w:color w:val="00274C"/>
                <w:position w:val="-2"/>
                <w:sz w:val="20"/>
                <w:szCs w:val="20"/>
                <w:u w:val="none"/>
              </w:rPr>
              <w:t xml:space="preserve">Eseguire il serraggio delle viti </w:t>
            </w:r>
            <w:r>
              <w:rPr>
                <w:b/>
                <w:bCs/>
                <w:color w:val="00274C"/>
                <w:position w:val="-2"/>
                <w:sz w:val="20"/>
                <w:szCs w:val="20"/>
                <w:u w:val="none"/>
              </w:rPr>
              <w:t xml:space="preserve">V</w:t>
            </w:r>
            <w:r>
              <w:rPr>
                <w:color w:val="00274C"/>
                <w:position w:val="-2"/>
                <w:sz w:val="20"/>
                <w:szCs w:val="20"/>
                <w:u w:val="none"/>
              </w:rPr>
              <w:t xml:space="preserve"> rispettando i cicli, il serraggio, le successive rotazioni come indicato nella </w:t>
            </w:r>
            <w:r>
              <w:rPr>
                <w:b/>
                <w:bCs/>
                <w:color w:val="00274C"/>
                <w:position w:val="-2"/>
                <w:sz w:val="20"/>
                <w:szCs w:val="20"/>
                <w:u w:val="none"/>
              </w:rPr>
              <w:t xml:space="preserve">Tab. 9.3</w:t>
            </w:r>
            <w:r>
              <w:rPr>
                <w:color w:val="00274C"/>
                <w:position w:val="-2"/>
                <w:sz w:val="20"/>
                <w:szCs w:val="20"/>
                <w:u w:val="none"/>
              </w:rPr>
              <w:t xml:space="preserve"> .</w:t>
            </w:r>
          </w:p>
          <w:p>
            <w:pPr>
              <w:numPr>
                <w:ilvl w:val="0"/>
                <w:numId w:val="15755"/>
              </w:numPr>
              <w:spacing w:before="0" w:after="0" w:line="262" w:lineRule="auto"/>
              <w:jc w:val="left"/>
              <w:rPr>
                <w:color w:val="00274C"/>
                <w:sz w:val="20"/>
                <w:szCs w:val="20"/>
              </w:rPr>
            </w:pPr>
            <w:r>
              <w:rPr>
                <w:color w:val="00274C"/>
                <w:position w:val="-2"/>
                <w:sz w:val="20"/>
                <w:szCs w:val="20"/>
                <w:u w:val="none"/>
              </w:rPr>
              <w:t xml:space="preserve">Per motore </w:t>
            </w:r>
            <w:r>
              <w:rPr>
                <w:b/>
                <w:bCs/>
                <w:color w:val="00274C"/>
                <w:position w:val="-2"/>
                <w:sz w:val="20"/>
                <w:szCs w:val="20"/>
                <w:u w:val="none"/>
              </w:rPr>
              <w:t xml:space="preserve">KDI 1903 TCR</w:t>
            </w:r>
            <w:r>
              <w:rPr>
                <w:color w:val="00274C"/>
                <w:position w:val="-2"/>
                <w:sz w:val="20"/>
                <w:szCs w:val="20"/>
                <w:u w:val="none"/>
              </w:rPr>
              <w:t xml:space="preserve"> : 8 viti </w:t>
            </w:r>
            <w:r>
              <w:rPr>
                <w:b/>
                <w:bCs/>
                <w:color w:val="00274C"/>
                <w:position w:val="-2"/>
                <w:sz w:val="20"/>
                <w:szCs w:val="20"/>
                <w:u w:val="none"/>
              </w:rPr>
              <w:t xml:space="preserve">Torx M12x1,25 (Fig. 9.52)</w:t>
            </w:r>
            <w:r>
              <w:rPr>
                <w:color w:val="00274C"/>
                <w:position w:val="-2"/>
                <w:sz w:val="20"/>
                <w:szCs w:val="20"/>
                <w:u w:val="none"/>
              </w:rPr>
              <w:t xml:space="preserve"> .</w:t>
            </w:r>
          </w:p>
          <w:p>
            <w:pPr>
              <w:numPr>
                <w:ilvl w:val="0"/>
                <w:numId w:val="15755"/>
              </w:numPr>
              <w:spacing w:before="0" w:after="0" w:line="262" w:lineRule="auto"/>
              <w:jc w:val="left"/>
              <w:rPr>
                <w:color w:val="00274C"/>
                <w:sz w:val="20"/>
                <w:szCs w:val="20"/>
              </w:rPr>
            </w:pPr>
            <w:r>
              <w:rPr>
                <w:color w:val="00274C"/>
                <w:position w:val="-2"/>
                <w:sz w:val="20"/>
                <w:szCs w:val="20"/>
                <w:u w:val="none"/>
              </w:rPr>
              <w:t xml:space="preserve">Per motore </w:t>
            </w:r>
            <w:r>
              <w:rPr>
                <w:b/>
                <w:bCs/>
                <w:color w:val="00274C"/>
                <w:position w:val="-2"/>
                <w:sz w:val="20"/>
                <w:szCs w:val="20"/>
                <w:u w:val="none"/>
              </w:rPr>
              <w:t xml:space="preserve">KDI 2504 TCR</w:t>
            </w:r>
            <w:r>
              <w:rPr>
                <w:color w:val="00274C"/>
                <w:position w:val="-2"/>
                <w:sz w:val="20"/>
                <w:szCs w:val="20"/>
                <w:u w:val="none"/>
              </w:rPr>
              <w:t xml:space="preserve"> : 10 viti </w:t>
            </w:r>
            <w:r>
              <w:rPr>
                <w:b/>
                <w:bCs/>
                <w:color w:val="00274C"/>
                <w:position w:val="-2"/>
                <w:sz w:val="20"/>
                <w:szCs w:val="20"/>
                <w:u w:val="none"/>
              </w:rPr>
              <w:t xml:space="preserve">Torx M12x1,25 (Fig. 9.53)</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3 CILINDRI</w:t>
            </w:r>
          </w:p>
          <w:p>
            <w:pPr>
              <w:widowControl w:val="on"/>
              <w:pBdr/>
              <w:spacing w:before="0" w:after="0" w:line="262" w:lineRule="auto"/>
              <w:ind w:left="0" w:right="0"/>
              <w:jc w:val="left"/>
              <w:textDirection w:val="lrTb"/>
              <w:textAlignment w:val="top"/>
            </w:pPr>
            <w:r>
              <w:rPr>
                <w:position w:val="-228"/>
              </w:rPr>
              <w:drawing>
                <wp:inline distT="0" distB="0" distL="0" distR="0">
                  <wp:extent cx="2311200" cy="1497600"/>
                  <wp:effectExtent b="0" l="0" r="0" t="0"/>
                  <wp:docPr id="11848841" name="name920860c1dbeface25" descr="Fig._9.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9.49.jpg"/>
                          <pic:cNvPicPr/>
                        </pic:nvPicPr>
                        <pic:blipFill>
                          <a:blip r:embed="rId562860c1dbeface1c" cstate="print"/>
                          <a:stretch>
                            <a:fillRect/>
                          </a:stretch>
                        </pic:blipFill>
                        <pic:spPr>
                          <a:xfrm>
                            <a:off x="0" y="0"/>
                            <a:ext cx="2311200" cy="1497600"/>
                          </a:xfrm>
                          <a:prstGeom prst="rect">
                            <a:avLst/>
                          </a:prstGeom>
                          <a:ln w="0">
                            <a:noFill/>
                          </a:ln>
                        </pic:spPr>
                      </pic:pic>
                    </a:graphicData>
                  </a:graphic>
                </wp:inline>
              </w:drawing>
            </w:r>
            <w:r>
              <w:rPr>
                <w:b/>
                <w:bCs/>
                <w:color w:val="00274C"/>
                <w:position w:val="0"/>
                <w:sz w:val="20"/>
                <w:szCs w:val="20"/>
                <w:u w:val="none"/>
              </w:rPr>
              <w:br/>
              <w:t xml:space="preserve">Fig 9.52</w:t>
            </w:r>
          </w:p>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Tab. 9.3</w:t>
            </w:r>
            <w:r>
              <w:br/>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CICLO</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SERRAGGIO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40 Nm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70 Nm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100 Nm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90°</w:t>
                  </w:r>
                </w:p>
              </w:tc>
            </w:tr>
          </w:tbl>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4 CILINDRI</w:t>
            </w:r>
          </w:p>
          <w:p>
            <w:pPr>
              <w:widowControl w:val="on"/>
              <w:pBdr/>
              <w:spacing w:before="0" w:after="0" w:line="262" w:lineRule="auto"/>
              <w:ind w:left="0" w:right="0"/>
              <w:jc w:val="left"/>
              <w:textDirection w:val="lrTb"/>
              <w:textAlignment w:val="top"/>
            </w:pPr>
            <w:r>
              <w:rPr>
                <w:position w:val="-232"/>
              </w:rPr>
              <w:drawing>
                <wp:inline distT="0" distB="0" distL="0" distR="0">
                  <wp:extent cx="2260800" cy="1519200"/>
                  <wp:effectExtent b="0" l="0" r="0" t="0"/>
                  <wp:docPr id="27651237" name="name209560c1dbefc8d3d" descr="Fig._9.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9.50.jpg"/>
                          <pic:cNvPicPr/>
                        </pic:nvPicPr>
                        <pic:blipFill>
                          <a:blip r:embed="rId616160c1dbefc8d36" cstate="print"/>
                          <a:stretch>
                            <a:fillRect/>
                          </a:stretch>
                        </pic:blipFill>
                        <pic:spPr>
                          <a:xfrm>
                            <a:off x="0" y="0"/>
                            <a:ext cx="2260800" cy="1519200"/>
                          </a:xfrm>
                          <a:prstGeom prst="rect">
                            <a:avLst/>
                          </a:prstGeom>
                          <a:ln w="0">
                            <a:noFill/>
                          </a:ln>
                        </pic:spPr>
                      </pic:pic>
                    </a:graphicData>
                  </a:graphic>
                </wp:inline>
              </w:drawing>
            </w:r>
            <w:r>
              <w:rPr>
                <w:b/>
                <w:bCs/>
                <w:color w:val="00274C"/>
                <w:position w:val="0"/>
                <w:sz w:val="20"/>
                <w:szCs w:val="20"/>
                <w:u w:val="none"/>
              </w:rPr>
              <w:br/>
              <w:t xml:space="preserve">Fig 9.53</w:t>
            </w:r>
          </w:p>
        </w:tc>
      </w:tr>
      <w:tr>
        <w:trPr>
          <w:trHeight w:val="0" w:hRule="atLeast"/>
        </w:trPr>
        <w:tc>
          <w:tcPr>
            <w:vMerge w:val="restart"/>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9.7.6 Aste e ponti valvole</w:t>
            </w:r>
          </w:p>
          <w:p/>
          <w:p/>
          <w:p>
            <w:pPr>
              <w:numPr>
                <w:ilvl w:val="0"/>
                <w:numId w:val="15968"/>
              </w:numPr>
              <w:spacing w:before="0" w:after="0" w:line="262" w:lineRule="auto"/>
              <w:jc w:val="left"/>
              <w:rPr>
                <w:color w:val="00274C"/>
                <w:sz w:val="20"/>
                <w:szCs w:val="20"/>
              </w:rPr>
            </w:pPr>
            <w:r>
              <w:rPr>
                <w:color w:val="00274C"/>
                <w:position w:val="-2"/>
                <w:sz w:val="20"/>
                <w:szCs w:val="20"/>
                <w:u w:val="none"/>
              </w:rPr>
              <w:t xml:space="preserve">Inserire le aste comando bilancieri </w:t>
            </w:r>
            <w:r>
              <w:rPr>
                <w:b/>
                <w:bCs/>
                <w:color w:val="00274C"/>
                <w:position w:val="-2"/>
                <w:sz w:val="20"/>
                <w:szCs w:val="20"/>
                <w:u w:val="none"/>
              </w:rPr>
              <w:t xml:space="preserve">AA</w:t>
            </w:r>
            <w:r>
              <w:rPr>
                <w:color w:val="00274C"/>
                <w:position w:val="-2"/>
                <w:sz w:val="20"/>
                <w:szCs w:val="20"/>
                <w:u w:val="none"/>
              </w:rPr>
              <w:t xml:space="preserve"> all'interno delle nicchie della testa </w:t>
            </w:r>
            <w:r>
              <w:rPr>
                <w:b/>
                <w:bCs/>
                <w:color w:val="00274C"/>
                <w:position w:val="-2"/>
                <w:sz w:val="20"/>
                <w:szCs w:val="20"/>
                <w:u w:val="none"/>
              </w:rPr>
              <w:t xml:space="preserve">F</w:t>
            </w:r>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1619663" name="name173260c1dbefd96f0"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14960c1dbefd96e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755"/>
              </w:numPr>
              <w:spacing w:before="0" w:after="0" w:line="262" w:lineRule="auto"/>
              <w:jc w:val="left"/>
              <w:rPr>
                <w:color w:val="00274C"/>
                <w:sz w:val="20"/>
                <w:szCs w:val="20"/>
              </w:rPr>
            </w:pPr>
            <w:r>
              <w:rPr>
                <w:color w:val="00274C"/>
                <w:position w:val="-2"/>
                <w:sz w:val="20"/>
                <w:szCs w:val="20"/>
                <w:u w:val="none"/>
              </w:rPr>
              <w:t xml:space="preserve">Centrare correttamente le aste </w:t>
            </w:r>
            <w:r>
              <w:rPr>
                <w:b/>
                <w:bCs/>
                <w:color w:val="00274C"/>
                <w:position w:val="-2"/>
                <w:sz w:val="20"/>
                <w:szCs w:val="20"/>
                <w:u w:val="none"/>
              </w:rPr>
              <w:t xml:space="preserve">AA</w:t>
            </w:r>
            <w:r>
              <w:rPr>
                <w:color w:val="00274C"/>
                <w:position w:val="-2"/>
                <w:sz w:val="20"/>
                <w:szCs w:val="20"/>
                <w:u w:val="none"/>
              </w:rPr>
              <w:t xml:space="preserve"> nell'alloggiamento sferico delle punterie albero a camme </w:t>
            </w:r>
            <w:r>
              <w:rPr>
                <w:b/>
                <w:bCs/>
                <w:color w:val="00274C"/>
                <w:position w:val="-2"/>
                <w:sz w:val="20"/>
                <w:szCs w:val="20"/>
                <w:u w:val="none"/>
              </w:rPr>
              <w:t xml:space="preserve">AB</w:t>
            </w:r>
            <w:r>
              <w:rPr>
                <w:color w:val="00274C"/>
                <w:position w:val="-2"/>
                <w:sz w:val="20"/>
                <w:szCs w:val="20"/>
                <w:u w:val="none"/>
              </w:rPr>
              <w:t xml:space="preserve"> .</w:t>
            </w:r>
          </w:p>
          <w:p>
            <w:pPr>
              <w:numPr>
                <w:ilvl w:val="0"/>
                <w:numId w:val="15969"/>
              </w:numPr>
              <w:spacing w:before="0" w:after="0" w:line="262" w:lineRule="auto"/>
              <w:jc w:val="left"/>
              <w:rPr>
                <w:color w:val="00274C"/>
                <w:sz w:val="20"/>
                <w:szCs w:val="20"/>
              </w:rPr>
            </w:pPr>
            <w:r>
              <w:rPr>
                <w:color w:val="00274C"/>
                <w:position w:val="-2"/>
                <w:sz w:val="20"/>
                <w:szCs w:val="20"/>
                <w:u w:val="none"/>
              </w:rPr>
              <w:t xml:space="preserve">Montare il ponte valvola </w:t>
            </w:r>
            <w:r>
              <w:rPr>
                <w:b/>
                <w:bCs/>
                <w:color w:val="00274C"/>
                <w:position w:val="-2"/>
                <w:sz w:val="20"/>
                <w:szCs w:val="20"/>
                <w:u w:val="none"/>
              </w:rPr>
              <w:t xml:space="preserve">AC</w:t>
            </w:r>
            <w:r>
              <w:rPr>
                <w:color w:val="00274C"/>
                <w:position w:val="-2"/>
                <w:sz w:val="20"/>
                <w:szCs w:val="20"/>
                <w:u w:val="none"/>
              </w:rPr>
              <w:t xml:space="preserve"> sulle coppie di valvole di scarico e aspirazione.</w:t>
            </w:r>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36842170" name="name894960c1dbeff1177" descr="imm9.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54.jpg"/>
                          <pic:cNvPicPr/>
                        </pic:nvPicPr>
                        <pic:blipFill>
                          <a:blip r:embed="rId960160c1dbeff1170"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9.54</w:t>
            </w:r>
          </w:p>
        </w:tc>
      </w:tr>
      <w:tr>
        <w:trPr>
          <w:trHeight w:val="0" w:hRule="atLeast"/>
        </w:trPr>
        <w:tc>
          <w:tcPr>
            <w:gridSpan w:val="1"/>
            <w:vMerge w:val="continue"/>
          </w:tcPr>
          <w:p/>
        </w:tc>
        <w:tc>
          <w:tcPr>
            <w:tcMar>
              <w:top w:w="150" w:type="dxa"/>
              <w:left w:w="150" w:type="dxa"/>
              <w:bottom w:w="150" w:type="dxa"/>
              <w:right w:w="150" w:type="dxa"/>
            </w:tcMar>
            <w:textDirection w:val="lrTb"/>
            <w:vAlign w:val="center"/>
          </w:tcPr>
          <w:p>
            <w:r>
              <w:rPr>
                <w:position w:val="-115"/>
              </w:rPr>
              <w:drawing>
                <wp:inline distT="0" distB="0" distL="0" distR="0">
                  <wp:extent cx="2232000" cy="1504800"/>
                  <wp:effectExtent b="0" l="0" r="0" t="0"/>
                  <wp:docPr id="4530742" name="name140460c1dbf010c34" descr="imm9.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55.jpg"/>
                          <pic:cNvPicPr/>
                        </pic:nvPicPr>
                        <pic:blipFill>
                          <a:blip r:embed="rId647060c1dbf010c2d" cstate="print"/>
                          <a:stretch>
                            <a:fillRect/>
                          </a:stretch>
                        </pic:blipFill>
                        <pic:spPr>
                          <a:xfrm>
                            <a:off x="0" y="0"/>
                            <a:ext cx="2232000" cy="1504800"/>
                          </a:xfrm>
                          <a:prstGeom prst="rect">
                            <a:avLst/>
                          </a:prstGeom>
                          <a:ln w="0">
                            <a:noFill/>
                          </a:ln>
                        </pic:spPr>
                      </pic:pic>
                    </a:graphicData>
                  </a:graphic>
                </wp:inline>
              </w:drawing>
            </w:r>
            <w:r>
              <w:rPr>
                <w:b/>
                <w:bCs/>
                <w:color w:val="00274C"/>
                <w:position w:val="-2"/>
                <w:sz w:val="20"/>
                <w:szCs w:val="20"/>
                <w:u w:val="none"/>
              </w:rPr>
              <w:br/>
              <w:t xml:space="preserve">Fig 9.55</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9.7.7 Bilancieri</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3234687" name="name639360c1dbf01f97a"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14660c1dbf01f97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755"/>
              </w:numPr>
              <w:spacing w:before="0" w:after="0" w:line="262" w:lineRule="auto"/>
              <w:jc w:val="left"/>
              <w:rPr>
                <w:color w:val="00274C"/>
                <w:sz w:val="20"/>
                <w:szCs w:val="20"/>
              </w:rPr>
            </w:pPr>
            <w:r>
              <w:rPr>
                <w:color w:val="00274C"/>
                <w:position w:val="-2"/>
                <w:sz w:val="20"/>
                <w:szCs w:val="20"/>
                <w:u w:val="none"/>
              </w:rPr>
              <w:t xml:space="preserve">Per il corretto posizionamento dei bilancieri, rivolgere il perno bilancieri </w:t>
            </w:r>
            <w:r>
              <w:rPr>
                <w:b/>
                <w:bCs/>
                <w:color w:val="00274C"/>
                <w:position w:val="-2"/>
                <w:sz w:val="20"/>
                <w:szCs w:val="20"/>
                <w:u w:val="none"/>
              </w:rPr>
              <w:t xml:space="preserve">AH</w:t>
            </w:r>
            <w:r>
              <w:rPr>
                <w:color w:val="00274C"/>
                <w:position w:val="-2"/>
                <w:sz w:val="20"/>
                <w:szCs w:val="20"/>
                <w:u w:val="none"/>
              </w:rPr>
              <w:t xml:space="preserve"> con la quota </w:t>
            </w:r>
            <w:r>
              <w:rPr>
                <w:b/>
                <w:bCs/>
                <w:color w:val="00274C"/>
                <w:position w:val="-2"/>
                <w:sz w:val="20"/>
                <w:szCs w:val="20"/>
                <w:u w:val="none"/>
              </w:rPr>
              <w:t xml:space="preserve">AL</w:t>
            </w:r>
            <w:r>
              <w:rPr>
                <w:color w:val="00274C"/>
                <w:position w:val="-2"/>
                <w:sz w:val="20"/>
                <w:szCs w:val="20"/>
                <w:u w:val="none"/>
              </w:rPr>
              <w:t xml:space="preserve"> inferiore verso il lato distribuzione come in </w:t>
            </w:r>
            <w:r>
              <w:rPr>
                <w:b/>
                <w:bCs/>
                <w:color w:val="00274C"/>
                <w:position w:val="-2"/>
                <w:sz w:val="20"/>
                <w:szCs w:val="20"/>
                <w:u w:val="none"/>
              </w:rPr>
              <w:t xml:space="preserve">Fig.9.57</w:t>
            </w:r>
            <w:r>
              <w:rPr>
                <w:color w:val="00274C"/>
                <w:position w:val="-2"/>
                <w:sz w:val="20"/>
                <w:szCs w:val="20"/>
                <w:u w:val="none"/>
              </w:rPr>
              <w:t xml:space="preserve"> .</w:t>
            </w:r>
          </w:p>
          <w:p>
            <w:pPr>
              <w:numPr>
                <w:ilvl w:val="0"/>
                <w:numId w:val="15755"/>
              </w:numPr>
              <w:spacing w:before="0" w:after="0" w:line="262" w:lineRule="auto"/>
              <w:jc w:val="left"/>
              <w:rPr>
                <w:color w:val="00274C"/>
                <w:sz w:val="20"/>
                <w:szCs w:val="20"/>
              </w:rPr>
            </w:pPr>
            <w:r>
              <w:rPr>
                <w:color w:val="00274C"/>
                <w:position w:val="-2"/>
                <w:sz w:val="20"/>
                <w:szCs w:val="20"/>
                <w:u w:val="none"/>
              </w:rPr>
              <w:t xml:space="preserve">Il bilanciere di scarico </w:t>
            </w:r>
            <w:r>
              <w:rPr>
                <w:b/>
                <w:bCs/>
                <w:color w:val="00274C"/>
                <w:position w:val="-2"/>
                <w:sz w:val="20"/>
                <w:szCs w:val="20"/>
                <w:u w:val="none"/>
              </w:rPr>
              <w:t xml:space="preserve">AT</w:t>
            </w:r>
            <w:r>
              <w:rPr>
                <w:color w:val="00274C"/>
                <w:position w:val="-2"/>
                <w:sz w:val="20"/>
                <w:szCs w:val="20"/>
                <w:u w:val="none"/>
              </w:rPr>
              <w:t xml:space="preserve"> è più corto rispetto al bilanciere di aspirazione </w:t>
            </w:r>
            <w:r>
              <w:rPr>
                <w:b/>
                <w:bCs/>
                <w:color w:val="00274C"/>
                <w:position w:val="-2"/>
                <w:sz w:val="20"/>
                <w:szCs w:val="20"/>
                <w:u w:val="none"/>
              </w:rPr>
              <w:t xml:space="preserve">AR</w:t>
            </w:r>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970"/>
              </w:numPr>
              <w:spacing w:before="0" w:after="0" w:line="262" w:lineRule="auto"/>
              <w:jc w:val="left"/>
              <w:rPr>
                <w:color w:val="00274C"/>
                <w:sz w:val="20"/>
                <w:szCs w:val="20"/>
              </w:rPr>
            </w:pPr>
            <w:r>
              <w:rPr>
                <w:color w:val="00274C"/>
                <w:position w:val="-2"/>
                <w:sz w:val="20"/>
                <w:szCs w:val="20"/>
                <w:u w:val="none"/>
              </w:rPr>
              <w:t xml:space="preserve">Montare l'anello di fermo </w:t>
            </w:r>
            <w:r>
              <w:rPr>
                <w:b/>
                <w:bCs/>
                <w:color w:val="00274C"/>
                <w:position w:val="-2"/>
                <w:sz w:val="20"/>
                <w:szCs w:val="20"/>
                <w:u w:val="none"/>
              </w:rPr>
              <w:t xml:space="preserve">AM</w:t>
            </w:r>
            <w:r>
              <w:rPr>
                <w:color w:val="00274C"/>
                <w:position w:val="-2"/>
                <w:sz w:val="20"/>
                <w:szCs w:val="20"/>
                <w:u w:val="none"/>
              </w:rPr>
              <w:t xml:space="preserve"> nella sede </w:t>
            </w:r>
            <w:r>
              <w:rPr>
                <w:b/>
                <w:bCs/>
                <w:color w:val="00274C"/>
                <w:position w:val="-2"/>
                <w:sz w:val="20"/>
                <w:szCs w:val="20"/>
                <w:u w:val="none"/>
              </w:rPr>
              <w:t xml:space="preserve">AN</w:t>
            </w:r>
            <w:r>
              <w:rPr>
                <w:color w:val="00274C"/>
                <w:position w:val="-2"/>
                <w:sz w:val="20"/>
                <w:szCs w:val="20"/>
                <w:u w:val="none"/>
              </w:rPr>
              <w:t xml:space="preserve"> del perno bilancieri </w:t>
            </w:r>
            <w:r>
              <w:rPr>
                <w:b/>
                <w:bCs/>
                <w:color w:val="00274C"/>
                <w:position w:val="-2"/>
                <w:sz w:val="20"/>
                <w:szCs w:val="20"/>
                <w:u w:val="none"/>
              </w:rPr>
              <w:t xml:space="preserve">AH</w:t>
            </w:r>
            <w:r>
              <w:rPr>
                <w:color w:val="00274C"/>
                <w:position w:val="-2"/>
                <w:sz w:val="20"/>
                <w:szCs w:val="20"/>
                <w:u w:val="none"/>
              </w:rPr>
              <w:t xml:space="preserve"> .</w:t>
            </w:r>
          </w:p>
          <w:p>
            <w:pPr>
              <w:numPr>
                <w:ilvl w:val="0"/>
                <w:numId w:val="15970"/>
              </w:numPr>
              <w:spacing w:before="0" w:after="0" w:line="262" w:lineRule="auto"/>
              <w:jc w:val="left"/>
              <w:rPr>
                <w:color w:val="00274C"/>
                <w:sz w:val="20"/>
                <w:szCs w:val="20"/>
              </w:rPr>
            </w:pPr>
            <w:r>
              <w:rPr>
                <w:color w:val="00274C"/>
                <w:position w:val="-2"/>
                <w:sz w:val="20"/>
                <w:szCs w:val="20"/>
                <w:u w:val="none"/>
              </w:rPr>
              <w:t xml:space="preserve">Posizionare il perno </w:t>
            </w:r>
            <w:r>
              <w:rPr>
                <w:b/>
                <w:bCs/>
                <w:color w:val="00274C"/>
                <w:position w:val="-2"/>
                <w:sz w:val="20"/>
                <w:szCs w:val="20"/>
                <w:u w:val="none"/>
              </w:rPr>
              <w:t xml:space="preserve">AH</w:t>
            </w:r>
            <w:r>
              <w:rPr>
                <w:color w:val="00274C"/>
                <w:position w:val="-2"/>
                <w:sz w:val="20"/>
                <w:szCs w:val="20"/>
                <w:u w:val="none"/>
              </w:rPr>
              <w:t xml:space="preserve"> con il piano appoggio vite </w:t>
            </w:r>
            <w:r>
              <w:rPr>
                <w:b/>
                <w:bCs/>
                <w:color w:val="00274C"/>
                <w:position w:val="-2"/>
                <w:sz w:val="20"/>
                <w:szCs w:val="20"/>
                <w:u w:val="none"/>
              </w:rPr>
              <w:t xml:space="preserve">AP</w:t>
            </w:r>
            <w:r>
              <w:rPr>
                <w:color w:val="00274C"/>
                <w:position w:val="-2"/>
                <w:sz w:val="20"/>
                <w:szCs w:val="20"/>
                <w:u w:val="none"/>
              </w:rPr>
              <w:t xml:space="preserve"> verso l'alto e inserire i 2 anelli di spallamento </w:t>
            </w:r>
            <w:r>
              <w:rPr>
                <w:b/>
                <w:bCs/>
                <w:color w:val="00274C"/>
                <w:position w:val="-2"/>
                <w:sz w:val="20"/>
                <w:szCs w:val="20"/>
                <w:u w:val="none"/>
              </w:rPr>
              <w:t xml:space="preserve">AQ</w:t>
            </w:r>
            <w:r>
              <w:rPr>
                <w:color w:val="00274C"/>
                <w:position w:val="-2"/>
                <w:sz w:val="20"/>
                <w:szCs w:val="20"/>
                <w:u w:val="none"/>
              </w:rPr>
              <w:t xml:space="preserve"> .</w:t>
            </w:r>
          </w:p>
          <w:p>
            <w:pPr>
              <w:numPr>
                <w:ilvl w:val="0"/>
                <w:numId w:val="15970"/>
              </w:numPr>
              <w:spacing w:before="0" w:after="0" w:line="262" w:lineRule="auto"/>
              <w:jc w:val="left"/>
              <w:rPr>
                <w:color w:val="00274C"/>
                <w:sz w:val="20"/>
                <w:szCs w:val="20"/>
              </w:rPr>
            </w:pPr>
            <w:r>
              <w:rPr>
                <w:color w:val="00274C"/>
                <w:position w:val="-2"/>
                <w:sz w:val="20"/>
                <w:szCs w:val="20"/>
                <w:u w:val="none"/>
              </w:rPr>
              <w:t xml:space="preserve">Inserire in sequenza il bilanciere aspirazione </w:t>
            </w:r>
            <w:r>
              <w:rPr>
                <w:b/>
                <w:bCs/>
                <w:color w:val="00274C"/>
                <w:position w:val="-2"/>
                <w:sz w:val="20"/>
                <w:szCs w:val="20"/>
                <w:u w:val="none"/>
              </w:rPr>
              <w:t xml:space="preserve">AR</w:t>
            </w:r>
            <w:r>
              <w:rPr>
                <w:color w:val="00274C"/>
                <w:position w:val="-2"/>
                <w:sz w:val="20"/>
                <w:szCs w:val="20"/>
                <w:u w:val="none"/>
              </w:rPr>
              <w:t xml:space="preserve"> , il supporto </w:t>
            </w:r>
            <w:r>
              <w:rPr>
                <w:b/>
                <w:bCs/>
                <w:color w:val="00274C"/>
                <w:position w:val="-2"/>
                <w:sz w:val="20"/>
                <w:szCs w:val="20"/>
                <w:u w:val="none"/>
              </w:rPr>
              <w:t xml:space="preserve">AS</w:t>
            </w:r>
            <w:r>
              <w:rPr>
                <w:color w:val="00274C"/>
                <w:position w:val="-2"/>
                <w:sz w:val="20"/>
                <w:szCs w:val="20"/>
                <w:u w:val="none"/>
              </w:rPr>
              <w:t xml:space="preserve"> e il bilanciere di scarico </w:t>
            </w:r>
            <w:r>
              <w:rPr>
                <w:b/>
                <w:bCs/>
                <w:color w:val="00274C"/>
                <w:position w:val="-2"/>
                <w:sz w:val="20"/>
                <w:szCs w:val="20"/>
                <w:u w:val="none"/>
              </w:rPr>
              <w:t xml:space="preserve">AT nel perno </w:t>
            </w:r>
            <w:r>
              <w:rPr>
                <w:b/>
                <w:bCs/>
                <w:color w:val="00274C"/>
                <w:position w:val="-2"/>
                <w:sz w:val="20"/>
                <w:szCs w:val="20"/>
                <w:u w:val="none"/>
              </w:rPr>
              <w:t xml:space="preserve">AH</w:t>
            </w:r>
            <w:r>
              <w:rPr>
                <w:b/>
                <w:bCs/>
                <w:color w:val="00274C"/>
                <w:position w:val="-2"/>
                <w:sz w:val="20"/>
                <w:szCs w:val="20"/>
                <w:u w:val="none"/>
              </w:rPr>
              <w:t xml:space="preserve"> .</w:t>
            </w:r>
          </w:p>
          <w:p>
            <w:pPr>
              <w:numPr>
                <w:ilvl w:val="0"/>
                <w:numId w:val="15970"/>
              </w:numPr>
              <w:spacing w:before="0" w:after="0" w:line="262" w:lineRule="auto"/>
              <w:jc w:val="left"/>
              <w:rPr>
                <w:color w:val="00274C"/>
                <w:sz w:val="20"/>
                <w:szCs w:val="20"/>
              </w:rPr>
            </w:pPr>
            <w:r>
              <w:rPr>
                <w:color w:val="00274C"/>
                <w:position w:val="-2"/>
                <w:sz w:val="20"/>
                <w:szCs w:val="20"/>
                <w:u w:val="none"/>
              </w:rPr>
              <w:t xml:space="preserve">Inserire la molla </w:t>
            </w:r>
            <w:r>
              <w:rPr>
                <w:b/>
                <w:bCs/>
                <w:color w:val="00274C"/>
                <w:position w:val="-2"/>
                <w:sz w:val="20"/>
                <w:szCs w:val="20"/>
                <w:u w:val="none"/>
              </w:rPr>
              <w:t xml:space="preserve">AU</w:t>
            </w:r>
            <w:r>
              <w:rPr>
                <w:color w:val="00274C"/>
                <w:position w:val="-2"/>
                <w:sz w:val="20"/>
                <w:szCs w:val="20"/>
                <w:u w:val="none"/>
              </w:rPr>
              <w:t xml:space="preserve"> nel perno </w:t>
            </w:r>
            <w:r>
              <w:rPr>
                <w:b/>
                <w:bCs/>
                <w:color w:val="00274C"/>
                <w:position w:val="-2"/>
                <w:sz w:val="20"/>
                <w:szCs w:val="20"/>
                <w:u w:val="none"/>
              </w:rPr>
              <w:t xml:space="preserve">AH</w:t>
            </w:r>
            <w:r>
              <w:rPr>
                <w:color w:val="00274C"/>
                <w:position w:val="-2"/>
                <w:sz w:val="20"/>
                <w:szCs w:val="20"/>
                <w:u w:val="none"/>
              </w:rPr>
              <w:t xml:space="preserve"> .</w:t>
            </w:r>
          </w:p>
          <w:p>
            <w:pPr>
              <w:numPr>
                <w:ilvl w:val="0"/>
                <w:numId w:val="15970"/>
              </w:numPr>
              <w:spacing w:before="0" w:after="0" w:line="262" w:lineRule="auto"/>
              <w:jc w:val="left"/>
              <w:rPr>
                <w:color w:val="00274C"/>
                <w:sz w:val="20"/>
                <w:szCs w:val="20"/>
              </w:rPr>
            </w:pPr>
            <w:r>
              <w:rPr>
                <w:color w:val="00274C"/>
                <w:position w:val="-2"/>
                <w:sz w:val="20"/>
                <w:szCs w:val="20"/>
                <w:u w:val="none"/>
              </w:rPr>
              <w:t xml:space="preserve">Ripetere i punti </w:t>
            </w:r>
            <w:r>
              <w:rPr>
                <w:b/>
                <w:bCs/>
                <w:color w:val="00274C"/>
                <w:position w:val="-2"/>
                <w:sz w:val="20"/>
                <w:szCs w:val="20"/>
                <w:u w:val="none"/>
              </w:rPr>
              <w:t xml:space="preserve">3, 4</w:t>
            </w:r>
            <w:r>
              <w:rPr>
                <w:color w:val="00274C"/>
                <w:position w:val="-2"/>
                <w:sz w:val="20"/>
                <w:szCs w:val="20"/>
                <w:u w:val="none"/>
              </w:rPr>
              <w:t xml:space="preserve"> per tutti i bilancieri.</w:t>
            </w:r>
            <w:r>
              <w:rPr>
                <w:b/>
                <w:bCs/>
                <w:color w:val="00274C"/>
                <w:position w:val="-2"/>
                <w:sz w:val="20"/>
                <w:szCs w:val="20"/>
                <w:u w:val="none"/>
              </w:rPr>
              <w:br/>
              <w:t xml:space="preserve">NOTA:</w:t>
            </w:r>
            <w:r>
              <w:rPr>
                <w:color w:val="00274C"/>
                <w:position w:val="-2"/>
                <w:sz w:val="20"/>
                <w:szCs w:val="20"/>
                <w:u w:val="none"/>
              </w:rPr>
              <w:t xml:space="preserve"> Il supporto </w:t>
            </w:r>
            <w:r>
              <w:rPr>
                <w:b/>
                <w:bCs/>
                <w:color w:val="00274C"/>
                <w:position w:val="-2"/>
                <w:sz w:val="20"/>
                <w:szCs w:val="20"/>
                <w:u w:val="none"/>
              </w:rPr>
              <w:t xml:space="preserve">AV</w:t>
            </w:r>
            <w:r>
              <w:rPr>
                <w:color w:val="00274C"/>
                <w:position w:val="-2"/>
                <w:sz w:val="20"/>
                <w:szCs w:val="20"/>
                <w:u w:val="none"/>
              </w:rPr>
              <w:t xml:space="preserve"> deve essere montato con l'ultima coppia di bilancieri verso il lato volano.</w:t>
            </w:r>
          </w:p>
          <w:p>
            <w:pPr>
              <w:numPr>
                <w:ilvl w:val="0"/>
                <w:numId w:val="15970"/>
              </w:numPr>
              <w:spacing w:before="0" w:after="0" w:line="262" w:lineRule="auto"/>
              <w:jc w:val="left"/>
              <w:rPr>
                <w:color w:val="00274C"/>
                <w:sz w:val="20"/>
                <w:szCs w:val="20"/>
              </w:rPr>
            </w:pPr>
            <w:r>
              <w:rPr>
                <w:color w:val="00274C"/>
                <w:position w:val="-2"/>
                <w:sz w:val="20"/>
                <w:szCs w:val="20"/>
                <w:u w:val="none"/>
              </w:rPr>
              <w:t xml:space="preserve">Inserire 2 anelli di spallamento </w:t>
            </w:r>
            <w:r>
              <w:rPr>
                <w:b/>
                <w:bCs/>
                <w:color w:val="00274C"/>
                <w:position w:val="-2"/>
                <w:sz w:val="20"/>
                <w:szCs w:val="20"/>
                <w:u w:val="none"/>
              </w:rPr>
              <w:t xml:space="preserve">AQ</w:t>
            </w:r>
            <w:r>
              <w:rPr>
                <w:color w:val="00274C"/>
                <w:position w:val="-2"/>
                <w:sz w:val="20"/>
                <w:szCs w:val="20"/>
                <w:u w:val="none"/>
              </w:rPr>
              <w:t xml:space="preserve"> e l'anello di fermo </w:t>
            </w:r>
            <w:r>
              <w:rPr>
                <w:b/>
                <w:bCs/>
                <w:color w:val="00274C"/>
                <w:position w:val="-2"/>
                <w:sz w:val="20"/>
                <w:szCs w:val="20"/>
                <w:u w:val="none"/>
              </w:rPr>
              <w:t xml:space="preserve">AN</w:t>
            </w:r>
            <w:r>
              <w:rPr>
                <w:color w:val="00274C"/>
                <w:position w:val="-2"/>
                <w:sz w:val="20"/>
                <w:szCs w:val="20"/>
                <w:u w:val="none"/>
              </w:rPr>
              <w:t xml:space="preserve"> per bloccare tutti i componenti inseriti nel perno </w:t>
            </w:r>
            <w:r>
              <w:rPr>
                <w:b/>
                <w:bCs/>
                <w:color w:val="00274C"/>
                <w:position w:val="-2"/>
                <w:sz w:val="20"/>
                <w:szCs w:val="20"/>
                <w:u w:val="none"/>
              </w:rPr>
              <w:t xml:space="preserve">AH</w:t>
            </w:r>
            <w:r>
              <w:rPr>
                <w:color w:val="00274C"/>
                <w:position w:val="-2"/>
                <w:sz w:val="20"/>
                <w:szCs w:val="20"/>
                <w:u w:val="none"/>
              </w:rPr>
              <w:t xml:space="preserve"> .</w:t>
            </w:r>
            <w:r>
              <w:rPr>
                <w:b/>
                <w:bCs/>
                <w:color w:val="00274C"/>
                <w:position w:val="-2"/>
                <w:sz w:val="20"/>
                <w:szCs w:val="20"/>
                <w:u w:val="none"/>
              </w:rPr>
              <w:br/>
              <w:t xml:space="preserve">NOTA:</w:t>
            </w:r>
            <w:r>
              <w:rPr>
                <w:color w:val="00274C"/>
                <w:position w:val="-2"/>
                <w:sz w:val="20"/>
                <w:szCs w:val="20"/>
                <w:u w:val="none"/>
              </w:rPr>
              <w:t xml:space="preserve"> La molla </w:t>
            </w:r>
            <w:r>
              <w:rPr>
                <w:b/>
                <w:bCs/>
                <w:color w:val="00274C"/>
                <w:position w:val="-2"/>
                <w:sz w:val="20"/>
                <w:szCs w:val="20"/>
                <w:u w:val="none"/>
              </w:rPr>
              <w:t xml:space="preserve">AU</w:t>
            </w:r>
            <w:r>
              <w:rPr>
                <w:color w:val="00274C"/>
                <w:position w:val="-2"/>
                <w:sz w:val="20"/>
                <w:szCs w:val="20"/>
                <w:u w:val="none"/>
              </w:rPr>
              <w:t xml:space="preserve"> provvede a tenere in posizione i supporti </w:t>
            </w:r>
            <w:r>
              <w:rPr>
                <w:b/>
                <w:bCs/>
                <w:color w:val="00274C"/>
                <w:position w:val="-2"/>
                <w:sz w:val="20"/>
                <w:szCs w:val="20"/>
                <w:u w:val="none"/>
              </w:rPr>
              <w:t xml:space="preserve">AS ed AV</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18"/>
              </w:rPr>
              <w:drawing>
                <wp:inline distT="0" distB="0" distL="0" distR="0">
                  <wp:extent cx="2232000" cy="1440000"/>
                  <wp:effectExtent b="0" l="0" r="0" t="0"/>
                  <wp:docPr id="97044891" name="name776460c1dbf0370ed" descr="imm9.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57.jpg"/>
                          <pic:cNvPicPr/>
                        </pic:nvPicPr>
                        <pic:blipFill>
                          <a:blip r:embed="rId418260c1dbf0370e5" cstate="print"/>
                          <a:stretch>
                            <a:fillRect/>
                          </a:stretch>
                        </pic:blipFill>
                        <pic:spPr>
                          <a:xfrm>
                            <a:off x="0" y="0"/>
                            <a:ext cx="2232000" cy="1440000"/>
                          </a:xfrm>
                          <a:prstGeom prst="rect">
                            <a:avLst/>
                          </a:prstGeom>
                          <a:ln w="0">
                            <a:noFill/>
                          </a:ln>
                        </pic:spPr>
                      </pic:pic>
                    </a:graphicData>
                  </a:graphic>
                </wp:inline>
              </w:drawing>
            </w:r>
            <w:r>
              <w:rPr>
                <w:b/>
                <w:bCs/>
                <w:color w:val="00274C"/>
                <w:position w:val="0"/>
                <w:sz w:val="20"/>
                <w:szCs w:val="20"/>
                <w:u w:val="none"/>
              </w:rPr>
              <w:br/>
              <w:t xml:space="preserve">Fig 9.57</w:t>
            </w:r>
            <w:r>
              <w:rPr>
                <w:position w:val="-220"/>
              </w:rPr>
              <w:drawing>
                <wp:inline distT="0" distB="0" distL="0" distR="0">
                  <wp:extent cx="2232000" cy="1447200"/>
                  <wp:effectExtent b="0" l="0" r="0" t="0"/>
                  <wp:docPr id="62567308" name="name553760c1dbf04ea48" descr="imm9.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58.jpg"/>
                          <pic:cNvPicPr/>
                        </pic:nvPicPr>
                        <pic:blipFill>
                          <a:blip r:embed="rId352560c1dbf04ea41"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u w:val="none"/>
              </w:rPr>
              <w:br/>
              <w:br/>
              <w:br/>
              <w:t xml:space="preserve">Fig 9.58</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9.7.8 Gruppo perno bilancieri</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6287004" name="name139260c1dbf0670b5"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31960c1dbf0670a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755"/>
              </w:numPr>
              <w:spacing w:before="0" w:after="0" w:line="262" w:lineRule="auto"/>
              <w:jc w:val="left"/>
              <w:rPr>
                <w:color w:val="00274C"/>
                <w:sz w:val="20"/>
                <w:szCs w:val="20"/>
              </w:rPr>
            </w:pPr>
            <w:r>
              <w:rPr>
                <w:color w:val="00274C"/>
                <w:position w:val="-2"/>
                <w:sz w:val="20"/>
                <w:szCs w:val="20"/>
                <w:u w:val="none"/>
              </w:rPr>
              <w:t xml:space="preserve">Posizionare il gruppo perno bilancieri </w:t>
            </w:r>
            <w:r>
              <w:rPr>
                <w:b/>
                <w:bCs/>
                <w:color w:val="00274C"/>
                <w:position w:val="-2"/>
                <w:sz w:val="20"/>
                <w:szCs w:val="20"/>
                <w:u w:val="none"/>
              </w:rPr>
              <w:t xml:space="preserve">BB</w:t>
            </w:r>
            <w:r>
              <w:rPr>
                <w:color w:val="00274C"/>
                <w:position w:val="-2"/>
                <w:sz w:val="20"/>
                <w:szCs w:val="20"/>
                <w:u w:val="none"/>
              </w:rPr>
              <w:t xml:space="preserve"> su un piano per allineare tutti i piani dei supporti.</w:t>
            </w:r>
          </w:p>
          <w:p>
            <w:pPr>
              <w:numPr>
                <w:ilvl w:val="0"/>
                <w:numId w:val="15755"/>
              </w:numPr>
              <w:spacing w:before="0" w:after="0" w:line="262" w:lineRule="auto"/>
              <w:jc w:val="left"/>
              <w:rPr>
                <w:color w:val="00274C"/>
                <w:sz w:val="20"/>
                <w:szCs w:val="20"/>
              </w:rPr>
            </w:pPr>
            <w:r>
              <w:rPr>
                <w:color w:val="00274C"/>
                <w:position w:val="-2"/>
                <w:sz w:val="20"/>
                <w:szCs w:val="20"/>
                <w:u w:val="none"/>
              </w:rPr>
              <w:t xml:space="preserve">Verificare che i pistoni siano a metà tra il PMS e il PMI. Ruotare l'albero a gomito di 90° in senso antiorario rispetto al PMS del 1° cilindro, posizionando la spina </w:t>
            </w:r>
            <w:r>
              <w:rPr>
                <w:b/>
                <w:bCs/>
                <w:color w:val="00274C"/>
                <w:position w:val="-2"/>
                <w:sz w:val="20"/>
                <w:szCs w:val="20"/>
                <w:u w:val="none"/>
              </w:rPr>
              <w:t xml:space="preserve">BP</w:t>
            </w:r>
            <w:r>
              <w:rPr>
                <w:color w:val="00274C"/>
                <w:position w:val="-2"/>
                <w:sz w:val="20"/>
                <w:szCs w:val="20"/>
                <w:u w:val="none"/>
              </w:rPr>
              <w:t xml:space="preserve"> dell'albero a gomito come mostrato in </w:t>
            </w:r>
            <w:r>
              <w:rPr>
                <w:b/>
                <w:bCs/>
                <w:color w:val="00274C"/>
                <w:position w:val="-2"/>
                <w:sz w:val="20"/>
                <w:szCs w:val="20"/>
                <w:u w:val="none"/>
              </w:rPr>
              <w:t xml:space="preserve">Fig. 9.60a</w:t>
            </w:r>
            <w:r>
              <w:rPr>
                <w:color w:val="00274C"/>
                <w:position w:val="-2"/>
                <w:sz w:val="20"/>
                <w:szCs w:val="20"/>
                <w:u w:val="none"/>
              </w:rPr>
              <w:t xml:space="preserve"> . Se la puleggia sull'albero a gomito e il carter distribuzione non sono stati rimossi, ruotare l'albero a gomito, posizionando il riferimento </w:t>
            </w:r>
            <w:r>
              <w:rPr>
                <w:b/>
                <w:bCs/>
                <w:color w:val="00274C"/>
                <w:position w:val="-2"/>
                <w:sz w:val="20"/>
                <w:szCs w:val="20"/>
                <w:u w:val="none"/>
              </w:rPr>
              <w:t xml:space="preserve">BQ</w:t>
            </w:r>
            <w:r>
              <w:rPr>
                <w:color w:val="00274C"/>
                <w:position w:val="-2"/>
                <w:sz w:val="20"/>
                <w:szCs w:val="20"/>
                <w:u w:val="none"/>
              </w:rPr>
              <w:t xml:space="preserve"> posto sulla ruota fonica in corrispondenza del sensore di giri come evidenziato in </w:t>
            </w:r>
            <w:r>
              <w:rPr>
                <w:b/>
                <w:bCs/>
                <w:color w:val="00274C"/>
                <w:position w:val="-2"/>
                <w:sz w:val="20"/>
                <w:szCs w:val="20"/>
                <w:u w:val="none"/>
              </w:rPr>
              <w:t xml:space="preserve">Fig. 9.60b</w:t>
            </w:r>
            <w:r>
              <w:rPr>
                <w:color w:val="00274C"/>
                <w:position w:val="-2"/>
                <w:sz w:val="20"/>
                <w:szCs w:val="20"/>
                <w:u w:val="none"/>
              </w:rPr>
              <w:t xml:space="preserve"> .</w:t>
            </w:r>
          </w:p>
          <w:p>
            <w:pPr>
              <w:numPr>
                <w:ilvl w:val="0"/>
                <w:numId w:val="15755"/>
              </w:numPr>
              <w:spacing w:before="0" w:after="0" w:line="262" w:lineRule="auto"/>
              <w:jc w:val="left"/>
              <w:rPr>
                <w:color w:val="00274C"/>
                <w:sz w:val="20"/>
                <w:szCs w:val="20"/>
              </w:rPr>
            </w:pPr>
            <w:r>
              <w:rPr>
                <w:color w:val="00274C"/>
                <w:position w:val="-2"/>
                <w:sz w:val="20"/>
                <w:szCs w:val="20"/>
                <w:u w:val="none"/>
              </w:rPr>
              <w:t xml:space="preserve">Se il motore è verniciato o protetto con vernice trasparente, sostituire le viti fissaggio  </w:t>
            </w:r>
            <w:r>
              <w:rPr>
                <w:b/>
                <w:bCs/>
                <w:color w:val="00274C"/>
                <w:position w:val="-2"/>
                <w:sz w:val="20"/>
                <w:szCs w:val="20"/>
                <w:u w:val="none"/>
              </w:rPr>
              <w:t xml:space="preserve">BE</w:t>
            </w:r>
            <w:r>
              <w:rPr>
                <w:color w:val="00274C"/>
                <w:position w:val="-2"/>
                <w:sz w:val="20"/>
                <w:szCs w:val="20"/>
                <w:u w:val="none"/>
              </w:rPr>
              <w:t xml:space="preserve"> . </w:t>
            </w:r>
          </w:p>
          <w:p>
            <w:pPr>
              <w:numPr>
                <w:ilvl w:val="0"/>
                <w:numId w:val="15971"/>
              </w:numPr>
              <w:spacing w:before="0" w:after="0" w:line="262" w:lineRule="auto"/>
              <w:jc w:val="left"/>
              <w:rPr>
                <w:color w:val="00274C"/>
                <w:sz w:val="20"/>
                <w:szCs w:val="20"/>
              </w:rPr>
            </w:pPr>
            <w:r>
              <w:rPr>
                <w:color w:val="00274C"/>
                <w:position w:val="-2"/>
                <w:sz w:val="20"/>
                <w:szCs w:val="20"/>
                <w:u w:val="none"/>
              </w:rPr>
              <w:t xml:space="preserve">Posizionare il gruppo perno bilancieri </w:t>
            </w:r>
            <w:r>
              <w:rPr>
                <w:b/>
                <w:bCs/>
                <w:color w:val="00274C"/>
                <w:position w:val="-2"/>
                <w:sz w:val="20"/>
                <w:szCs w:val="20"/>
                <w:u w:val="none"/>
              </w:rPr>
              <w:t xml:space="preserve">BB</w:t>
            </w:r>
            <w:r>
              <w:rPr>
                <w:color w:val="00274C"/>
                <w:position w:val="-2"/>
                <w:sz w:val="20"/>
                <w:szCs w:val="20"/>
                <w:u w:val="none"/>
              </w:rPr>
              <w:t xml:space="preserve"> sulla testa </w:t>
            </w:r>
            <w:r>
              <w:rPr>
                <w:b/>
                <w:bCs/>
                <w:color w:val="00274C"/>
                <w:position w:val="-2"/>
                <w:sz w:val="20"/>
                <w:szCs w:val="20"/>
                <w:u w:val="none"/>
              </w:rPr>
              <w:t xml:space="preserve">F</w:t>
            </w:r>
            <w:r>
              <w:rPr>
                <w:color w:val="00274C"/>
                <w:position w:val="-2"/>
                <w:sz w:val="20"/>
                <w:szCs w:val="20"/>
                <w:u w:val="none"/>
              </w:rPr>
              <w:t xml:space="preserve"> , rispettando la spina </w:t>
            </w:r>
            <w:r>
              <w:rPr>
                <w:b/>
                <w:bCs/>
                <w:color w:val="00274C"/>
                <w:position w:val="-2"/>
                <w:sz w:val="20"/>
                <w:szCs w:val="20"/>
                <w:u w:val="none"/>
              </w:rPr>
              <w:t xml:space="preserve">BC</w:t>
            </w:r>
            <w:r>
              <w:rPr>
                <w:color w:val="00274C"/>
                <w:position w:val="-2"/>
                <w:sz w:val="20"/>
                <w:szCs w:val="20"/>
                <w:u w:val="none"/>
              </w:rPr>
              <w:t xml:space="preserve"> sulla testa con il riferimento del supporto </w:t>
            </w:r>
            <w:r>
              <w:rPr>
                <w:b/>
                <w:bCs/>
                <w:color w:val="00274C"/>
                <w:position w:val="-2"/>
                <w:sz w:val="20"/>
                <w:szCs w:val="20"/>
                <w:u w:val="none"/>
              </w:rPr>
              <w:t xml:space="preserve">AV</w:t>
            </w:r>
            <w:r>
              <w:rPr>
                <w:color w:val="00274C"/>
                <w:position w:val="-2"/>
                <w:sz w:val="20"/>
                <w:szCs w:val="20"/>
                <w:u w:val="none"/>
              </w:rPr>
              <w:t xml:space="preserve"> .</w:t>
            </w:r>
          </w:p>
          <w:p>
            <w:pPr>
              <w:numPr>
                <w:ilvl w:val="0"/>
                <w:numId w:val="15971"/>
              </w:numPr>
              <w:spacing w:before="0" w:after="0" w:line="262" w:lineRule="auto"/>
              <w:jc w:val="left"/>
              <w:rPr>
                <w:color w:val="00274C"/>
                <w:sz w:val="20"/>
                <w:szCs w:val="20"/>
              </w:rPr>
            </w:pPr>
            <w:r>
              <w:rPr>
                <w:color w:val="00274C"/>
                <w:position w:val="-2"/>
                <w:sz w:val="20"/>
                <w:szCs w:val="20"/>
                <w:u w:val="none"/>
              </w:rPr>
              <w:t xml:space="preserve">Verificare la corretta posizione di tutti i bilancieri ed i cavallotti comando valvole (dettaglio </w:t>
            </w:r>
            <w:r>
              <w:rPr>
                <w:b/>
                <w:bCs/>
                <w:color w:val="00274C"/>
                <w:position w:val="-2"/>
                <w:sz w:val="20"/>
                <w:szCs w:val="20"/>
                <w:u w:val="none"/>
              </w:rPr>
              <w:t xml:space="preserve">BD</w:t>
            </w:r>
            <w:r>
              <w:rPr>
                <w:color w:val="00274C"/>
                <w:position w:val="-2"/>
                <w:sz w:val="20"/>
                <w:szCs w:val="20"/>
                <w:u w:val="none"/>
              </w:rPr>
              <w:t xml:space="preserve"> ). Alloggiare la punteria nella sede dell'asta comando bilancieri.</w:t>
            </w:r>
          </w:p>
          <w:p>
            <w:pPr>
              <w:numPr>
                <w:ilvl w:val="0"/>
                <w:numId w:val="15971"/>
              </w:numPr>
              <w:spacing w:before="0" w:after="0" w:line="262" w:lineRule="auto"/>
              <w:jc w:val="left"/>
              <w:rPr>
                <w:color w:val="00274C"/>
                <w:sz w:val="20"/>
                <w:szCs w:val="20"/>
              </w:rPr>
            </w:pPr>
            <w:r>
              <w:rPr>
                <w:color w:val="00274C"/>
                <w:position w:val="-2"/>
                <w:sz w:val="20"/>
                <w:szCs w:val="20"/>
                <w:u w:val="none"/>
              </w:rPr>
              <w:t xml:space="preserve">Fissare il gruppo perno bilancieri </w:t>
            </w:r>
            <w:r>
              <w:rPr>
                <w:b/>
                <w:bCs/>
                <w:color w:val="00274C"/>
                <w:position w:val="-2"/>
                <w:sz w:val="20"/>
                <w:szCs w:val="20"/>
                <w:u w:val="none"/>
              </w:rPr>
              <w:t xml:space="preserve">BB</w:t>
            </w:r>
            <w:r>
              <w:rPr>
                <w:color w:val="00274C"/>
                <w:position w:val="-2"/>
                <w:sz w:val="20"/>
                <w:szCs w:val="20"/>
                <w:u w:val="none"/>
              </w:rPr>
              <w:t xml:space="preserve"> serrando le viti </w:t>
            </w:r>
            <w:r>
              <w:rPr>
                <w:b/>
                <w:bCs/>
                <w:color w:val="00274C"/>
                <w:position w:val="-2"/>
                <w:sz w:val="20"/>
                <w:szCs w:val="20"/>
                <w:u w:val="none"/>
              </w:rPr>
              <w:t xml:space="preserve">BE</w:t>
            </w:r>
            <w:r>
              <w:rPr>
                <w:color w:val="00274C"/>
                <w:position w:val="-2"/>
                <w:sz w:val="20"/>
                <w:szCs w:val="20"/>
                <w:u w:val="none"/>
              </w:rPr>
              <w:t xml:space="preserve"> (coppia di serraggio a </w:t>
            </w:r>
            <w:r>
              <w:rPr>
                <w:b/>
                <w:bCs/>
                <w:color w:val="00274C"/>
                <w:position w:val="-2"/>
                <w:sz w:val="20"/>
                <w:szCs w:val="20"/>
                <w:u w:val="none"/>
              </w:rPr>
              <w:t xml:space="preserve">25 Nm</w:t>
            </w:r>
            <w:r>
              <w:rPr>
                <w:color w:val="00274C"/>
                <w:position w:val="-2"/>
                <w:sz w:val="20"/>
                <w:szCs w:val="20"/>
                <w:u w:val="none"/>
              </w:rPr>
              <w:t xml:space="preserve"> ). Rispettare l'ordine di serraggio delle viti </w:t>
            </w:r>
            <w:r>
              <w:rPr>
                <w:b/>
                <w:bCs/>
                <w:color w:val="00274C"/>
                <w:position w:val="-2"/>
                <w:sz w:val="20"/>
                <w:szCs w:val="20"/>
                <w:u w:val="none"/>
              </w:rPr>
              <w:t xml:space="preserve">BE</w:t>
            </w:r>
            <w:r>
              <w:rPr>
                <w:color w:val="00274C"/>
                <w:position w:val="-2"/>
                <w:sz w:val="20"/>
                <w:szCs w:val="20"/>
                <w:u w:val="none"/>
              </w:rPr>
              <w:t xml:space="preserve"> come illustrato in </w:t>
            </w:r>
            <w:r>
              <w:rPr>
                <w:b/>
                <w:bCs/>
                <w:color w:val="00274C"/>
                <w:position w:val="-2"/>
                <w:sz w:val="20"/>
                <w:szCs w:val="20"/>
                <w:u w:val="none"/>
              </w:rPr>
              <w:t xml:space="preserve">Fig. 9.60</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18"/>
              </w:rPr>
              <w:drawing>
                <wp:inline distT="0" distB="0" distL="0" distR="0">
                  <wp:extent cx="2232000" cy="1432800"/>
                  <wp:effectExtent b="0" l="0" r="0" t="0"/>
                  <wp:docPr id="23328573" name="name515860c1dbf07bb91" descr="imm9.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59.jpg"/>
                          <pic:cNvPicPr/>
                        </pic:nvPicPr>
                        <pic:blipFill>
                          <a:blip r:embed="rId302560c1dbf07bb8a" cstate="print"/>
                          <a:stretch>
                            <a:fillRect/>
                          </a:stretch>
                        </pic:blipFill>
                        <pic:spPr>
                          <a:xfrm>
                            <a:off x="0" y="0"/>
                            <a:ext cx="2232000" cy="1432800"/>
                          </a:xfrm>
                          <a:prstGeom prst="rect">
                            <a:avLst/>
                          </a:prstGeom>
                          <a:ln w="0">
                            <a:noFill/>
                          </a:ln>
                        </pic:spPr>
                      </pic:pic>
                    </a:graphicData>
                  </a:graphic>
                </wp:inline>
              </w:drawing>
            </w:r>
            <w:r>
              <w:rPr>
                <w:b/>
                <w:bCs/>
                <w:color w:val="00274C"/>
                <w:position w:val="0"/>
                <w:sz w:val="20"/>
                <w:szCs w:val="20"/>
                <w:u w:val="none"/>
              </w:rPr>
              <w:br/>
              <w:t xml:space="preserve">Fig 9.59</w:t>
            </w:r>
            <w:r>
              <w:rPr>
                <w:position w:val="-230"/>
              </w:rPr>
              <w:drawing>
                <wp:inline distT="0" distB="0" distL="0" distR="0">
                  <wp:extent cx="2232000" cy="1504800"/>
                  <wp:effectExtent b="0" l="0" r="0" t="0"/>
                  <wp:docPr id="3989188" name="name605460c1dbf0925b6" descr="imm9.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0.jpg"/>
                          <pic:cNvPicPr/>
                        </pic:nvPicPr>
                        <pic:blipFill>
                          <a:blip r:embed="rId528060c1dbf0925a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br/>
              <w:br/>
              <w:t xml:space="preserve">Fig 9.60</w:t>
            </w:r>
          </w:p>
        </w:tc>
      </w:tr>
      <w:tr>
        <w:trPr>
          <w:trHeight w:val="0" w:hRule="atLeast"/>
        </w:trPr>
        <w:tc>
          <w:tcPr>
            <w:tcMar>
              <w:top w:w="150" w:type="dxa"/>
              <w:left w:w="150" w:type="dxa"/>
              <w:bottom w:w="150" w:type="dxa"/>
              <w:right w:w="150" w:type="dxa"/>
            </w:tcMar>
            <w:textDirection w:val="lrTb"/>
            <w:vAlign w:val="center"/>
          </w:tcPr>
          <w:p>
            <w:r>
              <w:rPr>
                <w:position w:val="-104"/>
              </w:rPr>
              <w:drawing>
                <wp:inline distT="0" distB="0" distL="0" distR="0">
                  <wp:extent cx="2232000" cy="1368000"/>
                  <wp:effectExtent b="0" l="0" r="0" t="0"/>
                  <wp:docPr id="81754196" name="name521760c1dbf0a763f" descr="imm9.60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0A.jpg"/>
                          <pic:cNvPicPr/>
                        </pic:nvPicPr>
                        <pic:blipFill>
                          <a:blip r:embed="rId629960c1dbf0a763a" cstate="print"/>
                          <a:stretch>
                            <a:fillRect/>
                          </a:stretch>
                        </pic:blipFill>
                        <pic:spPr>
                          <a:xfrm>
                            <a:off x="0" y="0"/>
                            <a:ext cx="2232000" cy="1368000"/>
                          </a:xfrm>
                          <a:prstGeom prst="rect">
                            <a:avLst/>
                          </a:prstGeom>
                          <a:ln w="0">
                            <a:noFill/>
                          </a:ln>
                        </pic:spPr>
                      </pic:pic>
                    </a:graphicData>
                  </a:graphic>
                </wp:inline>
              </w:drawing>
            </w:r>
            <w:r>
              <w:rPr>
                <w:b/>
                <w:bCs/>
                <w:color w:val="00274C"/>
                <w:position w:val="-2"/>
                <w:sz w:val="20"/>
                <w:szCs w:val="20"/>
                <w:u w:val="none"/>
              </w:rPr>
              <w:br/>
              <w:t xml:space="preserve">Fig 9.60a</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79920066" name="name334060c1dbf0bdcf2" descr="imm9.60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0B.jpg"/>
                          <pic:cNvPicPr/>
                        </pic:nvPicPr>
                        <pic:blipFill>
                          <a:blip r:embed="rId767960c1dbf0bdce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9.60b</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9.7.9 Cappello bilancieri</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0755350" name="name772060c1dbf0cfa06"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72560c1dbf0cf9f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755"/>
              </w:numPr>
              <w:spacing w:before="0" w:after="0" w:line="262" w:lineRule="auto"/>
              <w:jc w:val="left"/>
              <w:rPr>
                <w:color w:val="00274C"/>
                <w:sz w:val="20"/>
                <w:szCs w:val="20"/>
              </w:rPr>
            </w:pPr>
            <w:r>
              <w:rPr>
                <w:color w:val="00274C"/>
                <w:position w:val="-2"/>
                <w:sz w:val="20"/>
                <w:szCs w:val="20"/>
                <w:u w:val="none"/>
              </w:rPr>
              <w:t xml:space="preserve">Sostituire le guarnizioni </w:t>
            </w:r>
            <w:r>
              <w:rPr>
                <w:b/>
                <w:bCs/>
                <w:color w:val="00274C"/>
                <w:position w:val="-2"/>
                <w:sz w:val="20"/>
                <w:szCs w:val="20"/>
                <w:u w:val="none"/>
              </w:rPr>
              <w:t xml:space="preserve">BF, BL e BM</w:t>
            </w:r>
            <w:r>
              <w:rPr>
                <w:color w:val="00274C"/>
                <w:position w:val="-2"/>
                <w:sz w:val="20"/>
                <w:szCs w:val="20"/>
                <w:u w:val="none"/>
              </w:rPr>
              <w:t xml:space="preserve"> ad ogni montaggio </w:t>
            </w:r>
            <w:r>
              <w:rPr>
                <w:b/>
                <w:bCs/>
                <w:color w:val="00274C"/>
                <w:position w:val="-2"/>
                <w:sz w:val="20"/>
                <w:szCs w:val="20"/>
                <w:u w:val="none"/>
              </w:rPr>
              <w:t xml:space="preserve">( </w:t>
            </w:r>
            <w:hyperlink r:id="rId938160c1dbf0d04d3" w:history="1">
              <w:r>
                <w:rPr>
                  <w:rStyle w:val="DefaultParagraphFontPHPDOCX"/>
                  <w:b/>
                  <w:bCs/>
                  <w:color w:val="0000FF"/>
                  <w:position w:val="-2"/>
                  <w:sz w:val="20"/>
                  <w:szCs w:val="20"/>
                  <w:u w:val="single" w:color=""/>
                </w:rPr>
                <w:t xml:space="preserve">ST_11</w:t>
              </w:r>
            </w:hyperlink>
            <w:r>
              <w:rPr>
                <w:b/>
                <w:bCs/>
                <w:color w:val="00274C"/>
                <w:position w:val="-2"/>
                <w:sz w:val="20"/>
                <w:szCs w:val="20"/>
                <w:u w:val="none"/>
              </w:rPr>
              <w:t xml:space="preserve"> - </w:t>
            </w:r>
            <w:hyperlink r:id="rId368660c1dbf0d0689" w:history="1">
              <w:r>
                <w:rPr>
                  <w:rStyle w:val="DefaultParagraphFontPHPDOCX"/>
                  <w:b/>
                  <w:bCs/>
                  <w:color w:val="0000FF"/>
                  <w:position w:val="-2"/>
                  <w:sz w:val="20"/>
                  <w:szCs w:val="20"/>
                  <w:u w:val="single" w:color=""/>
                </w:rPr>
                <w:t xml:space="preserve">ST_12</w:t>
              </w:r>
            </w:hyperlink>
            <w:r>
              <w:rPr>
                <w:b/>
                <w:bCs/>
                <w:color w:val="00274C"/>
                <w:position w:val="-2"/>
                <w:sz w:val="20"/>
                <w:szCs w:val="20"/>
                <w:u w:val="none"/>
              </w:rPr>
              <w:t xml:space="preserve"> )</w:t>
            </w:r>
            <w:r>
              <w:rPr>
                <w:color w:val="00274C"/>
                <w:position w:val="-2"/>
                <w:sz w:val="20"/>
                <w:szCs w:val="20"/>
                <w:u w:val="none"/>
              </w:rPr>
              <w:t xml:space="preserve"> .</w:t>
            </w:r>
          </w:p>
          <w:p>
            <w:pPr>
              <w:numPr>
                <w:ilvl w:val="0"/>
                <w:numId w:val="15755"/>
              </w:numPr>
              <w:spacing w:before="0" w:after="0" w:line="262" w:lineRule="auto"/>
              <w:jc w:val="left"/>
              <w:rPr>
                <w:color w:val="00274C"/>
                <w:sz w:val="20"/>
                <w:szCs w:val="20"/>
              </w:rPr>
            </w:pPr>
            <w:r>
              <w:rPr>
                <w:color w:val="00274C"/>
                <w:position w:val="-2"/>
                <w:sz w:val="20"/>
                <w:szCs w:val="20"/>
                <w:u w:val="none"/>
              </w:rPr>
              <w:t xml:space="preserve">Rispettare l'ordine di serraggio illustrato in </w:t>
            </w:r>
            <w:r>
              <w:rPr>
                <w:b/>
                <w:bCs/>
                <w:color w:val="00274C"/>
                <w:position w:val="-2"/>
                <w:sz w:val="20"/>
                <w:szCs w:val="20"/>
                <w:u w:val="none"/>
              </w:rPr>
              <w:t xml:space="preserve">Fig. 9.62 - 9.63</w:t>
            </w:r>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972"/>
              </w:numPr>
              <w:spacing w:before="0" w:after="0" w:line="262" w:lineRule="auto"/>
              <w:jc w:val="left"/>
              <w:rPr>
                <w:color w:val="00274C"/>
                <w:sz w:val="20"/>
                <w:szCs w:val="20"/>
              </w:rPr>
            </w:pPr>
            <w:r>
              <w:rPr>
                <w:color w:val="00274C"/>
                <w:position w:val="-2"/>
                <w:sz w:val="20"/>
                <w:szCs w:val="20"/>
                <w:u w:val="none"/>
              </w:rPr>
              <w:t xml:space="preserve">Posizionare l'attrezzo </w:t>
            </w:r>
            <w:hyperlink r:id="rId566860c1dbf0d0e5c" w:history="1">
              <w:r>
                <w:rPr>
                  <w:rStyle w:val="DefaultParagraphFontPHPDOCX"/>
                  <w:b/>
                  <w:bCs/>
                  <w:color w:val="0000FF"/>
                  <w:position w:val="-2"/>
                  <w:sz w:val="20"/>
                  <w:szCs w:val="20"/>
                  <w:u w:val="none"/>
                </w:rPr>
                <w:t xml:space="preserve">ST_17</w:t>
              </w:r>
            </w:hyperlink>
            <w:r>
              <w:rPr>
                <w:color w:val="00274C"/>
                <w:position w:val="-2"/>
                <w:sz w:val="20"/>
                <w:szCs w:val="20"/>
                <w:u w:val="none"/>
              </w:rPr>
              <w:t xml:space="preserve"> sulla testa in corrispondenza di due fori di fissaggio </w:t>
            </w:r>
            <w:r>
              <w:rPr>
                <w:b/>
                <w:bCs/>
                <w:color w:val="00274C"/>
                <w:position w:val="-2"/>
                <w:sz w:val="20"/>
                <w:szCs w:val="20"/>
                <w:u w:val="none"/>
              </w:rPr>
              <w:t xml:space="preserve">5 e 6</w:t>
            </w:r>
            <w:r>
              <w:rPr>
                <w:color w:val="00274C"/>
                <w:position w:val="-2"/>
                <w:sz w:val="20"/>
                <w:szCs w:val="20"/>
                <w:u w:val="none"/>
              </w:rPr>
              <w:t xml:space="preserve"> .</w:t>
            </w:r>
          </w:p>
          <w:p>
            <w:pPr>
              <w:numPr>
                <w:ilvl w:val="0"/>
                <w:numId w:val="15972"/>
              </w:numPr>
              <w:spacing w:before="0" w:after="0" w:line="262" w:lineRule="auto"/>
              <w:jc w:val="left"/>
              <w:rPr>
                <w:color w:val="00274C"/>
                <w:sz w:val="20"/>
                <w:szCs w:val="20"/>
              </w:rPr>
            </w:pPr>
            <w:r>
              <w:rPr>
                <w:color w:val="00274C"/>
                <w:position w:val="-2"/>
                <w:sz w:val="20"/>
                <w:szCs w:val="20"/>
                <w:u w:val="none"/>
              </w:rPr>
              <w:t xml:space="preserve">Posizionare la guarnizione </w:t>
            </w:r>
            <w:r>
              <w:rPr>
                <w:b/>
                <w:bCs/>
                <w:color w:val="00274C"/>
                <w:position w:val="-2"/>
                <w:sz w:val="20"/>
                <w:szCs w:val="20"/>
                <w:u w:val="none"/>
              </w:rPr>
              <w:t xml:space="preserve">BF</w:t>
            </w:r>
            <w:r>
              <w:rPr>
                <w:color w:val="00274C"/>
                <w:position w:val="-2"/>
                <w:sz w:val="20"/>
                <w:szCs w:val="20"/>
                <w:u w:val="none"/>
              </w:rPr>
              <w:t xml:space="preserve"> sulla testa </w:t>
            </w:r>
            <w:r>
              <w:rPr>
                <w:b/>
                <w:bCs/>
                <w:color w:val="00274C"/>
                <w:position w:val="-2"/>
                <w:sz w:val="20"/>
                <w:szCs w:val="20"/>
                <w:u w:val="none"/>
              </w:rPr>
              <w:t xml:space="preserve">F</w:t>
            </w:r>
            <w:r>
              <w:rPr>
                <w:color w:val="00274C"/>
                <w:position w:val="-2"/>
                <w:sz w:val="20"/>
                <w:szCs w:val="20"/>
                <w:u w:val="none"/>
              </w:rPr>
              <w:t xml:space="preserve"> utilizzando l'attrezzo </w:t>
            </w:r>
            <w:hyperlink r:id="rId502360c1dbf0d13d2" w:history="1">
              <w:r>
                <w:rPr>
                  <w:rStyle w:val="DefaultParagraphFontPHPDOCX"/>
                  <w:b/>
                  <w:bCs/>
                  <w:color w:val="0000FF"/>
                  <w:position w:val="-2"/>
                  <w:sz w:val="20"/>
                  <w:szCs w:val="20"/>
                  <w:u w:val="none"/>
                </w:rPr>
                <w:t xml:space="preserve">ST_17</w:t>
              </w:r>
            </w:hyperlink>
            <w:r>
              <w:rPr>
                <w:color w:val="00274C"/>
                <w:position w:val="-2"/>
                <w:sz w:val="20"/>
                <w:szCs w:val="20"/>
                <w:u w:val="none"/>
              </w:rPr>
              <w:t xml:space="preserve"> come guida.</w:t>
            </w:r>
          </w:p>
          <w:p>
            <w:pPr>
              <w:numPr>
                <w:ilvl w:val="0"/>
                <w:numId w:val="15972"/>
              </w:numPr>
              <w:spacing w:before="0" w:after="0" w:line="262" w:lineRule="auto"/>
              <w:jc w:val="left"/>
              <w:rPr>
                <w:color w:val="00274C"/>
                <w:sz w:val="20"/>
                <w:szCs w:val="20"/>
              </w:rPr>
            </w:pPr>
            <w:r>
              <w:rPr>
                <w:color w:val="00274C"/>
                <w:position w:val="-2"/>
                <w:sz w:val="20"/>
                <w:szCs w:val="20"/>
                <w:u w:val="none"/>
              </w:rPr>
              <w:t xml:space="preserve">Lubrificare con olio di vasellina le guarnizioni </w:t>
            </w:r>
            <w:r>
              <w:rPr>
                <w:b/>
                <w:bCs/>
                <w:color w:val="00274C"/>
                <w:position w:val="-2"/>
                <w:sz w:val="20"/>
                <w:szCs w:val="20"/>
                <w:u w:val="none"/>
              </w:rPr>
              <w:t xml:space="preserve">BL</w:t>
            </w:r>
            <w:r>
              <w:rPr>
                <w:color w:val="00274C"/>
                <w:position w:val="-2"/>
                <w:sz w:val="20"/>
                <w:szCs w:val="20"/>
                <w:u w:val="none"/>
              </w:rPr>
              <w:t xml:space="preserve"> nella parte superiore e le guarnizioni </w:t>
            </w:r>
            <w:r>
              <w:rPr>
                <w:b/>
                <w:bCs/>
                <w:color w:val="00274C"/>
                <w:position w:val="-2"/>
                <w:sz w:val="20"/>
                <w:szCs w:val="20"/>
                <w:u w:val="none"/>
              </w:rPr>
              <w:t xml:space="preserve">BM</w:t>
            </w:r>
            <w:r>
              <w:rPr>
                <w:color w:val="00274C"/>
                <w:position w:val="-2"/>
                <w:sz w:val="20"/>
                <w:szCs w:val="20"/>
                <w:u w:val="none"/>
              </w:rPr>
              <w:t xml:space="preserve"> nella parte inferiore.</w:t>
            </w:r>
          </w:p>
          <w:p>
            <w:pPr>
              <w:numPr>
                <w:ilvl w:val="0"/>
                <w:numId w:val="15972"/>
              </w:numPr>
              <w:spacing w:before="0" w:after="0" w:line="262" w:lineRule="auto"/>
              <w:jc w:val="left"/>
              <w:rPr>
                <w:color w:val="00274C"/>
                <w:sz w:val="20"/>
                <w:szCs w:val="20"/>
              </w:rPr>
            </w:pPr>
            <w:r>
              <w:rPr>
                <w:color w:val="00274C"/>
                <w:position w:val="-2"/>
                <w:sz w:val="20"/>
                <w:szCs w:val="20"/>
                <w:u w:val="none"/>
              </w:rPr>
              <w:t xml:space="preserve">Fissare il cappello bilancieri </w:t>
            </w:r>
            <w:r>
              <w:rPr>
                <w:b/>
                <w:bCs/>
                <w:color w:val="00274C"/>
                <w:position w:val="-2"/>
                <w:sz w:val="20"/>
                <w:szCs w:val="20"/>
                <w:u w:val="none"/>
              </w:rPr>
              <w:t xml:space="preserve">BN</w:t>
            </w:r>
            <w:r>
              <w:rPr>
                <w:color w:val="00274C"/>
                <w:position w:val="-2"/>
                <w:sz w:val="20"/>
                <w:szCs w:val="20"/>
                <w:u w:val="none"/>
              </w:rPr>
              <w:t xml:space="preserve"> sulla testa </w:t>
            </w:r>
            <w:r>
              <w:rPr>
                <w:b/>
                <w:bCs/>
                <w:color w:val="00274C"/>
                <w:position w:val="-2"/>
                <w:sz w:val="20"/>
                <w:szCs w:val="20"/>
                <w:u w:val="none"/>
              </w:rPr>
              <w:t xml:space="preserve">F</w:t>
            </w:r>
            <w:r>
              <w:rPr>
                <w:color w:val="00274C"/>
                <w:position w:val="-2"/>
                <w:sz w:val="20"/>
                <w:szCs w:val="20"/>
                <w:u w:val="none"/>
              </w:rPr>
              <w:t xml:space="preserve"> tramite le viti </w:t>
            </w:r>
            <w:r>
              <w:rPr>
                <w:b/>
                <w:bCs/>
                <w:color w:val="00274C"/>
                <w:position w:val="-2"/>
                <w:sz w:val="20"/>
                <w:szCs w:val="20"/>
                <w:u w:val="none"/>
              </w:rPr>
              <w:t xml:space="preserve">BG</w:t>
            </w:r>
            <w:r>
              <w:rPr>
                <w:color w:val="00274C"/>
                <w:position w:val="-2"/>
                <w:sz w:val="20"/>
                <w:szCs w:val="20"/>
                <w:u w:val="none"/>
              </w:rPr>
              <w:t xml:space="preserve"> (coppia di serraggio a </w:t>
            </w:r>
            <w:r>
              <w:rPr>
                <w:b/>
                <w:bCs/>
                <w:color w:val="00274C"/>
                <w:position w:val="-2"/>
                <w:sz w:val="20"/>
                <w:szCs w:val="20"/>
                <w:u w:val="none"/>
              </w:rPr>
              <w:t xml:space="preserve">10 Nm</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18"/>
              </w:rPr>
              <w:drawing>
                <wp:inline distT="0" distB="0" distL="0" distR="0">
                  <wp:extent cx="2232000" cy="1432800"/>
                  <wp:effectExtent b="0" l="0" r="0" t="0"/>
                  <wp:docPr id="71839289" name="name837760c1dbf0e778f" descr="imm9.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1.jpg"/>
                          <pic:cNvPicPr/>
                        </pic:nvPicPr>
                        <pic:blipFill>
                          <a:blip r:embed="rId602760c1dbf0e7789" cstate="print"/>
                          <a:stretch>
                            <a:fillRect/>
                          </a:stretch>
                        </pic:blipFill>
                        <pic:spPr>
                          <a:xfrm>
                            <a:off x="0" y="0"/>
                            <a:ext cx="2232000" cy="1432800"/>
                          </a:xfrm>
                          <a:prstGeom prst="rect">
                            <a:avLst/>
                          </a:prstGeom>
                          <a:ln w="0">
                            <a:noFill/>
                          </a:ln>
                        </pic:spPr>
                      </pic:pic>
                    </a:graphicData>
                  </a:graphic>
                </wp:inline>
              </w:drawing>
            </w:r>
            <w:r>
              <w:rPr>
                <w:b/>
                <w:bCs/>
                <w:color w:val="00274C"/>
                <w:position w:val="0"/>
                <w:sz w:val="20"/>
                <w:szCs w:val="20"/>
                <w:u w:val="none"/>
              </w:rPr>
              <w:br/>
              <w:t xml:space="preserve">Fig 9.61</w:t>
            </w:r>
          </w:p>
        </w:tc>
      </w:tr>
      <w:tr>
        <w:trPr>
          <w:trHeight w:val="0" w:hRule="atLeast"/>
        </w:trPr>
        <w:tc>
          <w:tcPr>
            <w:tcMar>
              <w:top w:w="150" w:type="dxa"/>
              <w:left w:w="150" w:type="dxa"/>
              <w:bottom w:w="150" w:type="dxa"/>
              <w:right w:w="150" w:type="dxa"/>
            </w:tcMar>
            <w:textDirection w:val="lrTb"/>
            <w:vAlign w:val="center"/>
          </w:tcPr>
          <w:p>
            <w:r>
              <w:rPr>
                <w:position w:val="-115"/>
              </w:rPr>
              <w:drawing>
                <wp:inline distT="0" distB="0" distL="0" distR="0">
                  <wp:extent cx="2232000" cy="1504800"/>
                  <wp:effectExtent b="0" l="0" r="0" t="0"/>
                  <wp:docPr id="69657151" name="name151660c1dbf10bd34" descr="imm9.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2.jpg"/>
                          <pic:cNvPicPr/>
                        </pic:nvPicPr>
                        <pic:blipFill>
                          <a:blip r:embed="rId163660c1dbf10bd2c" cstate="print"/>
                          <a:stretch>
                            <a:fillRect/>
                          </a:stretch>
                        </pic:blipFill>
                        <pic:spPr>
                          <a:xfrm>
                            <a:off x="0" y="0"/>
                            <a:ext cx="2232000" cy="1504800"/>
                          </a:xfrm>
                          <a:prstGeom prst="rect">
                            <a:avLst/>
                          </a:prstGeom>
                          <a:ln w="0">
                            <a:noFill/>
                          </a:ln>
                        </pic:spPr>
                      </pic:pic>
                    </a:graphicData>
                  </a:graphic>
                </wp:inline>
              </w:drawing>
            </w:r>
            <w:r>
              <w:rPr>
                <w:b/>
                <w:bCs/>
                <w:color w:val="00274C"/>
                <w:position w:val="-2"/>
                <w:sz w:val="20"/>
                <w:szCs w:val="20"/>
                <w:u w:val="none"/>
              </w:rPr>
              <w:br/>
              <w:t xml:space="preserve">Fig 9.62</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70321074" name="name977960c1dbf12261e" descr="imm9.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3.jpg"/>
                          <pic:cNvPicPr/>
                        </pic:nvPicPr>
                        <pic:blipFill>
                          <a:blip r:embed="rId205060c1dbf12261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9.63</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Montaggio circuito carburante</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0475653" name="name399260c1dbf133ab6"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00060c1dbf133ab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755"/>
              </w:numPr>
              <w:spacing w:before="0" w:after="0" w:line="262" w:lineRule="auto"/>
              <w:jc w:val="left"/>
              <w:rPr>
                <w:color w:val="00274C"/>
                <w:sz w:val="20"/>
                <w:szCs w:val="20"/>
              </w:rPr>
            </w:pPr>
            <w:r>
              <w:rPr>
                <w:b/>
                <w:bCs/>
                <w:color w:val="00274C"/>
                <w:position w:val="-2"/>
                <w:sz w:val="20"/>
                <w:szCs w:val="20"/>
                <w:u w:val="none"/>
              </w:rPr>
              <w:t xml:space="preserve">NON</w:t>
            </w:r>
            <w:r>
              <w:rPr>
                <w:color w:val="00274C"/>
                <w:position w:val="-2"/>
                <w:sz w:val="20"/>
                <w:szCs w:val="20"/>
                <w:u w:val="none"/>
              </w:rPr>
              <w:t xml:space="preserve"> montare elettroiniettori nuovi o differenti in assenza della attrezzatura necessaria ( </w:t>
            </w:r>
            <w:hyperlink r:id="rId628760c1dbf133f82" w:history="1">
              <w:r>
                <w:rPr>
                  <w:rStyle w:val="DefaultParagraphFontPHPDOCX"/>
                  <w:b/>
                  <w:bCs/>
                  <w:color w:val="0000FF"/>
                  <w:position w:val="-2"/>
                  <w:sz w:val="20"/>
                  <w:szCs w:val="20"/>
                  <w:u w:val="none"/>
                </w:rPr>
                <w:t xml:space="preserve">Cap. 13</w:t>
              </w:r>
            </w:hyperlink>
            <w:r>
              <w:rPr>
                <w:color w:val="00274C"/>
                <w:position w:val="-2"/>
                <w:sz w:val="20"/>
                <w:szCs w:val="20"/>
                <w:u w:val="none"/>
              </w:rPr>
              <w:t xml:space="preserve"> ).</w:t>
            </w:r>
          </w:p>
          <w:p>
            <w:pPr>
              <w:numPr>
                <w:ilvl w:val="0"/>
                <w:numId w:val="15755"/>
              </w:numPr>
              <w:spacing w:before="0" w:after="0" w:line="262" w:lineRule="auto"/>
              <w:jc w:val="left"/>
              <w:rPr>
                <w:color w:val="00274C"/>
                <w:sz w:val="20"/>
                <w:szCs w:val="20"/>
              </w:rPr>
            </w:pPr>
            <w:r>
              <w:rPr>
                <w:color w:val="00274C"/>
                <w:position w:val="-2"/>
                <w:sz w:val="20"/>
                <w:szCs w:val="20"/>
                <w:u w:val="none"/>
              </w:rPr>
              <w:t xml:space="preserve">Rimuovere i tappi di protezione da tutti i componenti del circuito carburante solo al momento del montaggio.</w:t>
            </w:r>
          </w:p>
          <w:p>
            <w:pPr>
              <w:widowControl w:val="on"/>
              <w:pBdr/>
              <w:spacing w:before="0" w:after="0" w:line="262" w:lineRule="auto"/>
              <w:ind w:left="0" w:right="0"/>
              <w:jc w:val="left"/>
              <w:textDirection w:val="lrTb"/>
              <w:textAlignment w:val="center"/>
            </w:pPr>
            <w:r>
              <w:rPr>
                <w:b/>
                <w:bCs/>
                <w:color w:val="00274C"/>
                <w:position w:val="-2"/>
                <w:sz w:val="20"/>
                <w:szCs w:val="20"/>
                <w:u w:val="none"/>
              </w:rPr>
              <w:br/>
              <w:t xml:space="preserve">9.8.1</w:t>
            </w:r>
            <w:r>
              <w:rPr>
                <w:color w:val="00274C"/>
                <w:position w:val="-2"/>
                <w:sz w:val="20"/>
                <w:szCs w:val="20"/>
                <w:u w:val="none"/>
              </w:rPr>
              <w:t xml:space="preserve"> </w:t>
            </w:r>
            <w:r>
              <w:rPr>
                <w:b/>
                <w:bCs/>
                <w:color w:val="00274C"/>
                <w:position w:val="-2"/>
                <w:sz w:val="20"/>
                <w:szCs w:val="20"/>
                <w:u w:val="none"/>
              </w:rPr>
              <w:t xml:space="preserve">Filtro carburante</w:t>
            </w:r>
          </w:p>
          <w:p/>
          <w:p/>
          <w:p>
            <w:pPr>
              <w:numPr>
                <w:ilvl w:val="0"/>
                <w:numId w:val="15973"/>
              </w:numPr>
              <w:spacing w:before="0" w:after="0" w:line="262" w:lineRule="auto"/>
              <w:jc w:val="left"/>
              <w:rPr>
                <w:color w:val="00274C"/>
                <w:sz w:val="20"/>
                <w:szCs w:val="20"/>
              </w:rPr>
            </w:pPr>
            <w:r>
              <w:rPr>
                <w:color w:val="00274C"/>
                <w:position w:val="-2"/>
                <w:sz w:val="20"/>
                <w:szCs w:val="20"/>
                <w:u w:val="none"/>
              </w:rPr>
              <w:t xml:space="preserve">Fissare il supporto filtro carburante </w:t>
            </w:r>
            <w:r>
              <w:rPr>
                <w:b/>
                <w:bCs/>
                <w:color w:val="00274C"/>
                <w:position w:val="-2"/>
                <w:sz w:val="20"/>
                <w:szCs w:val="20"/>
                <w:u w:val="none"/>
              </w:rPr>
              <w:t xml:space="preserve">R</w:t>
            </w:r>
            <w:r>
              <w:rPr>
                <w:color w:val="00274C"/>
                <w:position w:val="-2"/>
                <w:sz w:val="20"/>
                <w:szCs w:val="20"/>
                <w:u w:val="none"/>
              </w:rPr>
              <w:t xml:space="preserve"> con le viti </w:t>
            </w:r>
            <w:r>
              <w:rPr>
                <w:b/>
                <w:bCs/>
                <w:color w:val="00274C"/>
                <w:position w:val="-2"/>
                <w:sz w:val="20"/>
                <w:szCs w:val="20"/>
                <w:u w:val="none"/>
              </w:rPr>
              <w:t xml:space="preserve">S</w:t>
            </w:r>
            <w:r>
              <w:rPr>
                <w:color w:val="00274C"/>
                <w:position w:val="-2"/>
                <w:sz w:val="20"/>
                <w:szCs w:val="20"/>
                <w:u w:val="none"/>
              </w:rPr>
              <w:t xml:space="preserve"> sul semi-basamento </w:t>
            </w:r>
            <w:r>
              <w:rPr>
                <w:b/>
                <w:bCs/>
                <w:color w:val="00274C"/>
                <w:position w:val="-2"/>
                <w:sz w:val="20"/>
                <w:szCs w:val="20"/>
                <w:u w:val="none"/>
              </w:rPr>
              <w:t xml:space="preserve">T</w:t>
            </w:r>
            <w:r>
              <w:rPr>
                <w:color w:val="00274C"/>
                <w:position w:val="-2"/>
                <w:sz w:val="20"/>
                <w:szCs w:val="20"/>
                <w:u w:val="none"/>
              </w:rPr>
              <w:t xml:space="preserve"> (coppia di serraggio a </w:t>
            </w:r>
            <w:r>
              <w:rPr>
                <w:b/>
                <w:bCs/>
                <w:color w:val="00274C"/>
                <w:position w:val="-2"/>
                <w:sz w:val="20"/>
                <w:szCs w:val="20"/>
                <w:u w:val="none"/>
              </w:rPr>
              <w:t xml:space="preserve">25 Nm</w:t>
            </w:r>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NOTA:</w:t>
            </w:r>
            <w:r>
              <w:rPr>
                <w:color w:val="00274C"/>
                <w:position w:val="-2"/>
                <w:sz w:val="20"/>
                <w:szCs w:val="20"/>
                <w:u w:val="none"/>
              </w:rPr>
              <w:t xml:space="preserve"> Per il montaggio della cartuccia carburante, riferirsi alle operazioni </w:t>
            </w:r>
            <w:r>
              <w:rPr>
                <w:b/>
                <w:bCs/>
                <w:color w:val="00274C"/>
                <w:position w:val="-2"/>
                <w:sz w:val="20"/>
                <w:szCs w:val="20"/>
                <w:u w:val="none"/>
              </w:rPr>
              <w:t xml:space="preserve">4 e 5</w:t>
            </w:r>
            <w:r>
              <w:rPr>
                <w:color w:val="00274C"/>
                <w:position w:val="-2"/>
                <w:sz w:val="20"/>
                <w:szCs w:val="20"/>
                <w:u w:val="none"/>
              </w:rPr>
              <w:t xml:space="preserve"> del </w:t>
            </w:r>
            <w:hyperlink r:id="rId262260c1dbf1349c3" w:history="1">
              <w:r>
                <w:rPr>
                  <w:rStyle w:val="DefaultParagraphFontPHPDOCX"/>
                  <w:b/>
                  <w:bCs/>
                  <w:color w:val="0000FF"/>
                  <w:position w:val="-2"/>
                  <w:sz w:val="20"/>
                  <w:szCs w:val="20"/>
                  <w:u w:val="none"/>
                </w:rPr>
                <w:t xml:space="preserve">Par. 6.11.2</w:t>
              </w:r>
            </w:hyperlink>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97316875" name="name268160c1dbf144e85" descr="imm9.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4.jpg"/>
                          <pic:cNvPicPr/>
                        </pic:nvPicPr>
                        <pic:blipFill>
                          <a:blip r:embed="rId847660c1dbf144e8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9.64</w:t>
            </w:r>
          </w:p>
        </w:tc>
      </w:tr>
      <w:tr>
        <w:trPr>
          <w:trHeight w:val="0" w:hRule="atLeast"/>
        </w:trPr>
        <w:tc>
          <w:tcPr>
            <w:tcMar>
              <w:top w:w="150" w:type="dxa"/>
              <w:left w:w="150" w:type="dxa"/>
              <w:bottom w:w="150" w:type="dxa"/>
              <w:right w:w="150" w:type="dxa"/>
            </w:tcMar>
            <w:textDirection w:val="lrTb"/>
            <w:vAlign w:val="center"/>
          </w:tcPr>
          <w:p>
            <w:pPr>
              <w:numPr>
                <w:ilvl w:val="0"/>
                <w:numId w:val="15974"/>
              </w:numPr>
              <w:spacing w:before="0" w:after="0" w:line="262" w:lineRule="auto"/>
              <w:jc w:val="left"/>
              <w:rPr>
                <w:color w:val="00274C"/>
                <w:sz w:val="20"/>
                <w:szCs w:val="20"/>
              </w:rPr>
            </w:pPr>
            <w:r>
              <w:rPr>
                <w:color w:val="00274C"/>
                <w:position w:val="-2"/>
                <w:sz w:val="20"/>
                <w:szCs w:val="20"/>
                <w:u w:val="none"/>
              </w:rPr>
              <w:t xml:space="preserve">Innestare il tubo </w:t>
            </w:r>
            <w:r>
              <w:rPr>
                <w:b/>
                <w:bCs/>
                <w:color w:val="00274C"/>
                <w:position w:val="-2"/>
                <w:sz w:val="20"/>
                <w:szCs w:val="20"/>
                <w:u w:val="none"/>
              </w:rPr>
              <w:t xml:space="preserve">K</w:t>
            </w:r>
            <w:r>
              <w:rPr>
                <w:color w:val="00274C"/>
                <w:position w:val="-2"/>
                <w:sz w:val="20"/>
                <w:szCs w:val="20"/>
                <w:u w:val="none"/>
              </w:rPr>
              <w:t xml:space="preserve"> sul raccordo in uscita dal supporto filtro </w:t>
            </w:r>
            <w:r>
              <w:rPr>
                <w:b/>
                <w:bCs/>
                <w:color w:val="00274C"/>
                <w:position w:val="-2"/>
                <w:sz w:val="20"/>
                <w:szCs w:val="20"/>
                <w:u w:val="none"/>
              </w:rPr>
              <w:t xml:space="preserve">R</w:t>
            </w:r>
            <w:r>
              <w:rPr>
                <w:color w:val="00274C"/>
                <w:position w:val="-2"/>
                <w:sz w:val="20"/>
                <w:szCs w:val="20"/>
                <w:u w:val="none"/>
              </w:rPr>
              <w:t xml:space="preserve"> e sul raccordo di entrata carburante della pompa iniezione </w:t>
            </w:r>
            <w:r>
              <w:rPr>
                <w:b/>
                <w:bCs/>
                <w:color w:val="00274C"/>
                <w:position w:val="-2"/>
                <w:sz w:val="20"/>
                <w:szCs w:val="20"/>
                <w:u w:val="none"/>
              </w:rPr>
              <w:t xml:space="preserve">M</w:t>
            </w:r>
            <w:r>
              <w:rPr>
                <w:color w:val="00274C"/>
                <w:position w:val="-2"/>
                <w:sz w:val="20"/>
                <w:szCs w:val="20"/>
                <w:u w:val="none"/>
              </w:rPr>
              <w:t xml:space="preserve"> e fissarlo con le fascette </w:t>
            </w:r>
            <w:r>
              <w:rPr>
                <w:b/>
                <w:bCs/>
                <w:color w:val="00274C"/>
                <w:position w:val="-2"/>
                <w:sz w:val="20"/>
                <w:szCs w:val="20"/>
                <w:u w:val="none"/>
              </w:rPr>
              <w:t xml:space="preserve">N</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30242181" name="name112160c1dbf15ac53" descr="imm9.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5.jpg"/>
                          <pic:cNvPicPr/>
                        </pic:nvPicPr>
                        <pic:blipFill>
                          <a:blip r:embed="rId514260c1dbf15ac4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9.65</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9.8.2 Common Rail</w:t>
            </w:r>
          </w:p>
          <w:p/>
          <w:p/>
          <w:p>
            <w:pPr>
              <w:numPr>
                <w:ilvl w:val="0"/>
                <w:numId w:val="15975"/>
              </w:numPr>
              <w:spacing w:before="0" w:after="0" w:line="262" w:lineRule="auto"/>
              <w:jc w:val="left"/>
              <w:rPr>
                <w:color w:val="00274C"/>
                <w:sz w:val="20"/>
                <w:szCs w:val="20"/>
              </w:rPr>
            </w:pPr>
            <w:r>
              <w:rPr>
                <w:color w:val="00274C"/>
                <w:position w:val="-2"/>
                <w:sz w:val="20"/>
                <w:szCs w:val="20"/>
                <w:u w:val="none"/>
              </w:rPr>
              <w:t xml:space="preserve">Fissare il rail </w:t>
            </w:r>
            <w:r>
              <w:rPr>
                <w:b/>
                <w:bCs/>
                <w:color w:val="00274C"/>
                <w:position w:val="-2"/>
                <w:sz w:val="20"/>
                <w:szCs w:val="20"/>
                <w:u w:val="none"/>
              </w:rPr>
              <w:t xml:space="preserve">AA</w:t>
            </w:r>
            <w:r>
              <w:rPr>
                <w:color w:val="00274C"/>
                <w:position w:val="-2"/>
                <w:sz w:val="20"/>
                <w:szCs w:val="20"/>
                <w:u w:val="none"/>
              </w:rPr>
              <w:t xml:space="preserve"> sulla testa </w:t>
            </w:r>
            <w:r>
              <w:rPr>
                <w:b/>
                <w:bCs/>
                <w:color w:val="00274C"/>
                <w:position w:val="-2"/>
                <w:sz w:val="20"/>
                <w:szCs w:val="20"/>
                <w:u w:val="none"/>
              </w:rPr>
              <w:t xml:space="preserve">AB</w:t>
            </w:r>
            <w:r>
              <w:rPr>
                <w:color w:val="00274C"/>
                <w:position w:val="-2"/>
                <w:sz w:val="20"/>
                <w:szCs w:val="20"/>
                <w:u w:val="none"/>
              </w:rPr>
              <w:t xml:space="preserve"> tramite le viti </w:t>
            </w:r>
            <w:r>
              <w:rPr>
                <w:b/>
                <w:bCs/>
                <w:color w:val="00274C"/>
                <w:position w:val="-2"/>
                <w:sz w:val="20"/>
                <w:szCs w:val="20"/>
                <w:u w:val="none"/>
              </w:rPr>
              <w:t xml:space="preserve">AC</w:t>
            </w:r>
            <w:r>
              <w:rPr>
                <w:color w:val="00274C"/>
                <w:position w:val="-2"/>
                <w:sz w:val="20"/>
                <w:szCs w:val="20"/>
                <w:u w:val="none"/>
              </w:rPr>
              <w:t xml:space="preserve"> (coppia di serraggio a </w:t>
            </w:r>
            <w:r>
              <w:rPr>
                <w:b/>
                <w:bCs/>
                <w:color w:val="00274C"/>
                <w:position w:val="-2"/>
                <w:sz w:val="20"/>
                <w:szCs w:val="20"/>
                <w:u w:val="none"/>
              </w:rPr>
              <w:t xml:space="preserve">25 Nm</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81846512" name="name541860c1dbf173ec5" descr="imm9.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6.jpg"/>
                          <pic:cNvPicPr/>
                        </pic:nvPicPr>
                        <pic:blipFill>
                          <a:blip r:embed="rId645360c1dbf173ebe"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9.66</w:t>
            </w:r>
          </w:p>
        </w:tc>
      </w:tr>
      <w:tr>
        <w:trPr>
          <w:trHeight w:val="0" w:hRule="atLeast"/>
        </w:trPr>
        <w:tc>
          <w:tcPr>
            <w:tcMar>
              <w:top w:w="150" w:type="dxa"/>
              <w:left w:w="150" w:type="dxa"/>
              <w:bottom w:w="150" w:type="dxa"/>
              <w:right w:w="150" w:type="dxa"/>
            </w:tcMar>
            <w:textDirection w:val="lrTb"/>
            <w:vAlign w:val="center"/>
          </w:tcPr>
          <w:p>
            <w:pPr>
              <w:numPr>
                <w:ilvl w:val="0"/>
                <w:numId w:val="15976"/>
              </w:numPr>
              <w:spacing w:before="0" w:after="0" w:line="262" w:lineRule="auto"/>
              <w:jc w:val="left"/>
              <w:rPr>
                <w:color w:val="00274C"/>
                <w:sz w:val="20"/>
                <w:szCs w:val="20"/>
              </w:rPr>
            </w:pPr>
            <w:r>
              <w:rPr>
                <w:color w:val="00274C"/>
                <w:position w:val="-2"/>
                <w:sz w:val="20"/>
                <w:szCs w:val="20"/>
                <w:u w:val="none"/>
              </w:rPr>
              <w:t xml:space="preserve">Montare le guarnizioni </w:t>
            </w:r>
            <w:r>
              <w:rPr>
                <w:b/>
                <w:bCs/>
                <w:color w:val="00274C"/>
                <w:position w:val="-2"/>
                <w:sz w:val="20"/>
                <w:szCs w:val="20"/>
                <w:u w:val="none"/>
              </w:rPr>
              <w:t xml:space="preserve">AD</w:t>
            </w:r>
            <w:r>
              <w:rPr>
                <w:color w:val="00274C"/>
                <w:position w:val="-2"/>
                <w:sz w:val="20"/>
                <w:szCs w:val="20"/>
                <w:u w:val="none"/>
              </w:rPr>
              <w:t xml:space="preserve"> e il raccordo </w:t>
            </w:r>
            <w:r>
              <w:rPr>
                <w:b/>
                <w:bCs/>
                <w:color w:val="00274C"/>
                <w:position w:val="-2"/>
                <w:sz w:val="20"/>
                <w:szCs w:val="20"/>
                <w:u w:val="none"/>
              </w:rPr>
              <w:t xml:space="preserve">AE</w:t>
            </w:r>
            <w:r>
              <w:rPr>
                <w:color w:val="00274C"/>
                <w:position w:val="-2"/>
                <w:sz w:val="20"/>
                <w:szCs w:val="20"/>
                <w:u w:val="none"/>
              </w:rPr>
              <w:t xml:space="preserve"> sulla vite </w:t>
            </w:r>
            <w:r>
              <w:rPr>
                <w:b/>
                <w:bCs/>
                <w:color w:val="00274C"/>
                <w:position w:val="-2"/>
                <w:sz w:val="20"/>
                <w:szCs w:val="20"/>
                <w:u w:val="none"/>
              </w:rPr>
              <w:t xml:space="preserve">AF</w:t>
            </w:r>
            <w:r>
              <w:rPr>
                <w:color w:val="00274C"/>
                <w:position w:val="-2"/>
                <w:sz w:val="20"/>
                <w:szCs w:val="20"/>
                <w:u w:val="none"/>
              </w:rPr>
              <w:t xml:space="preserve"> .</w:t>
            </w:r>
          </w:p>
          <w:p>
            <w:pPr>
              <w:numPr>
                <w:ilvl w:val="0"/>
                <w:numId w:val="15976"/>
              </w:numPr>
              <w:spacing w:before="0" w:after="0" w:line="262" w:lineRule="auto"/>
              <w:jc w:val="left"/>
              <w:rPr>
                <w:color w:val="00274C"/>
                <w:sz w:val="20"/>
                <w:szCs w:val="20"/>
              </w:rPr>
            </w:pPr>
            <w:r>
              <w:rPr>
                <w:color w:val="00274C"/>
                <w:position w:val="-2"/>
                <w:sz w:val="20"/>
                <w:szCs w:val="20"/>
                <w:u w:val="none"/>
              </w:rPr>
              <w:t xml:space="preserve">Serrare la vite </w:t>
            </w:r>
            <w:r>
              <w:rPr>
                <w:b/>
                <w:bCs/>
                <w:color w:val="00274C"/>
                <w:position w:val="-2"/>
                <w:sz w:val="20"/>
                <w:szCs w:val="20"/>
                <w:u w:val="none"/>
              </w:rPr>
              <w:t xml:space="preserve">AF</w:t>
            </w:r>
            <w:r>
              <w:rPr>
                <w:color w:val="00274C"/>
                <w:position w:val="-2"/>
                <w:sz w:val="20"/>
                <w:szCs w:val="20"/>
                <w:u w:val="none"/>
              </w:rPr>
              <w:t xml:space="preserve"> sul Common Rail </w:t>
            </w:r>
            <w:r>
              <w:rPr>
                <w:b/>
                <w:bCs/>
                <w:color w:val="00274C"/>
                <w:position w:val="-2"/>
                <w:sz w:val="20"/>
                <w:szCs w:val="20"/>
                <w:u w:val="none"/>
              </w:rPr>
              <w:t xml:space="preserve">AG</w:t>
            </w:r>
            <w:r>
              <w:rPr>
                <w:color w:val="00274C"/>
                <w:position w:val="-2"/>
                <w:sz w:val="20"/>
                <w:szCs w:val="20"/>
                <w:u w:val="none"/>
              </w:rPr>
              <w:t xml:space="preserve"> (coppia di serraggio a </w:t>
            </w:r>
            <w:r>
              <w:rPr>
                <w:b/>
                <w:bCs/>
                <w:color w:val="00274C"/>
                <w:position w:val="-2"/>
                <w:sz w:val="20"/>
                <w:szCs w:val="20"/>
                <w:u w:val="none"/>
              </w:rPr>
              <w:t xml:space="preserve">15 Nm</w:t>
            </w:r>
            <w:r>
              <w:rPr>
                <w:color w:val="00274C"/>
                <w:position w:val="-2"/>
                <w:sz w:val="20"/>
                <w:szCs w:val="20"/>
                <w:u w:val="none"/>
              </w:rPr>
              <w:t xml:space="preserve"> ) con l'imbocco del raccordo </w:t>
            </w:r>
            <w:r>
              <w:rPr>
                <w:b/>
                <w:bCs/>
                <w:color w:val="00274C"/>
                <w:position w:val="-2"/>
                <w:sz w:val="20"/>
                <w:szCs w:val="20"/>
                <w:u w:val="none"/>
              </w:rPr>
              <w:t xml:space="preserve">AE</w:t>
            </w:r>
            <w:r>
              <w:rPr>
                <w:color w:val="00274C"/>
                <w:position w:val="-2"/>
                <w:sz w:val="20"/>
                <w:szCs w:val="20"/>
                <w:u w:val="none"/>
              </w:rPr>
              <w:t xml:space="preserve"> rivolto verso l'alto.</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31198356" name="name324560c1dbf18a606" descr="imm9.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7.jpg"/>
                          <pic:cNvPicPr/>
                        </pic:nvPicPr>
                        <pic:blipFill>
                          <a:blip r:embed="rId107760c1dbf18a60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9.67</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9.8.3 Elettroiniettori</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1208620" name="name125660c1dbf197b69"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83660c1dbf197b6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755"/>
              </w:numPr>
              <w:spacing w:before="0" w:after="0" w:line="262" w:lineRule="auto"/>
              <w:jc w:val="left"/>
              <w:rPr>
                <w:color w:val="00274C"/>
                <w:sz w:val="20"/>
                <w:szCs w:val="20"/>
              </w:rPr>
            </w:pPr>
            <w:r>
              <w:rPr>
                <w:color w:val="00274C"/>
                <w:position w:val="-2"/>
                <w:sz w:val="20"/>
                <w:szCs w:val="20"/>
                <w:u w:val="none"/>
              </w:rPr>
              <w:t xml:space="preserve">Sostituire sempre e lubrificare con olio le guarnizioni </w:t>
            </w:r>
            <w:r>
              <w:rPr>
                <w:b/>
                <w:bCs/>
                <w:color w:val="00274C"/>
                <w:position w:val="-2"/>
                <w:sz w:val="20"/>
                <w:szCs w:val="20"/>
                <w:u w:val="none"/>
              </w:rPr>
              <w:t xml:space="preserve">AH e AL</w:t>
            </w:r>
            <w:r>
              <w:rPr>
                <w:color w:val="00274C"/>
                <w:position w:val="-2"/>
                <w:sz w:val="20"/>
                <w:szCs w:val="20"/>
                <w:u w:val="none"/>
              </w:rPr>
              <w:t xml:space="preserve"> degli elettroiniettori </w:t>
            </w:r>
            <w:r>
              <w:rPr>
                <w:b/>
                <w:bCs/>
                <w:color w:val="00274C"/>
                <w:position w:val="-2"/>
                <w:sz w:val="20"/>
                <w:szCs w:val="20"/>
                <w:u w:val="none"/>
              </w:rPr>
              <w:t xml:space="preserve">AM</w:t>
            </w:r>
            <w:r>
              <w:rPr>
                <w:color w:val="00274C"/>
                <w:position w:val="-2"/>
                <w:sz w:val="20"/>
                <w:szCs w:val="20"/>
                <w:u w:val="none"/>
              </w:rPr>
              <w:t xml:space="preserve"> ad ogni montaggio.</w:t>
            </w:r>
          </w:p>
          <w:p>
            <w:pPr>
              <w:numPr>
                <w:ilvl w:val="0"/>
                <w:numId w:val="15755"/>
              </w:numPr>
              <w:spacing w:before="0" w:after="0" w:line="262" w:lineRule="auto"/>
              <w:jc w:val="left"/>
              <w:rPr>
                <w:color w:val="00274C"/>
                <w:sz w:val="20"/>
                <w:szCs w:val="20"/>
              </w:rPr>
            </w:pPr>
            <w:r>
              <w:rPr>
                <w:color w:val="00274C"/>
                <w:position w:val="-2"/>
                <w:sz w:val="20"/>
                <w:szCs w:val="20"/>
                <w:u w:val="none"/>
              </w:rPr>
              <w:t xml:space="preserve">Porre attenzione a riposizionare gli elettroiniettori seguendo i riferimenti come descritto nel </w:t>
            </w:r>
            <w:hyperlink r:id="rId258660c1dbf19828b" w:history="1">
              <w:r>
                <w:rPr>
                  <w:rStyle w:val="DefaultParagraphFontPHPDOCX"/>
                  <w:b/>
                  <w:bCs/>
                  <w:color w:val="0000FF"/>
                  <w:position w:val="-2"/>
                  <w:sz w:val="20"/>
                  <w:szCs w:val="20"/>
                  <w:u w:val="none"/>
                </w:rPr>
                <w:t xml:space="preserve">Par. 7.10.5</w:t>
              </w:r>
            </w:hyperlink>
            <w:r>
              <w:rPr>
                <w:color w:val="00274C"/>
                <w:position w:val="-2"/>
                <w:sz w:val="20"/>
                <w:szCs w:val="20"/>
                <w:u w:val="none"/>
              </w:rPr>
              <w:t xml:space="preserve"> .</w:t>
            </w:r>
          </w:p>
          <w:p>
            <w:pPr>
              <w:numPr>
                <w:ilvl w:val="0"/>
                <w:numId w:val="15755"/>
              </w:numPr>
              <w:spacing w:before="0" w:after="0" w:line="262" w:lineRule="auto"/>
              <w:jc w:val="left"/>
              <w:rPr>
                <w:color w:val="00274C"/>
                <w:sz w:val="20"/>
                <w:szCs w:val="20"/>
              </w:rPr>
            </w:pPr>
            <w:r>
              <w:rPr>
                <w:color w:val="00274C"/>
                <w:position w:val="-2"/>
                <w:sz w:val="20"/>
                <w:szCs w:val="20"/>
                <w:u w:val="none"/>
              </w:rPr>
              <w:t xml:space="preserve">Se un nuovo (o diverso) elettroiniettore viene montato sul motore, è necessario disporre dell'attrezzo </w:t>
            </w:r>
            <w:hyperlink r:id="rId316360c1dbf19853f" w:history="1">
              <w:r>
                <w:rPr>
                  <w:rStyle w:val="DefaultParagraphFontPHPDOCX"/>
                  <w:b/>
                  <w:bCs/>
                  <w:color w:val="0000FF"/>
                  <w:position w:val="-2"/>
                  <w:sz w:val="20"/>
                  <w:szCs w:val="20"/>
                  <w:u w:val="none"/>
                </w:rPr>
                <w:t xml:space="preserve">ST_01</w:t>
              </w:r>
            </w:hyperlink>
            <w:r>
              <w:rPr>
                <w:color w:val="00274C"/>
                <w:position w:val="-2"/>
                <w:sz w:val="20"/>
                <w:szCs w:val="20"/>
                <w:u w:val="none"/>
              </w:rPr>
              <w:t xml:space="preserve"> .</w:t>
            </w:r>
          </w:p>
          <w:p>
            <w:pPr>
              <w:numPr>
                <w:ilvl w:val="0"/>
                <w:numId w:val="15755"/>
              </w:numPr>
              <w:spacing w:before="0" w:after="0" w:line="262" w:lineRule="auto"/>
              <w:jc w:val="left"/>
              <w:rPr>
                <w:color w:val="00274C"/>
                <w:sz w:val="20"/>
                <w:szCs w:val="20"/>
              </w:rPr>
            </w:pPr>
            <w:r>
              <w:rPr>
                <w:color w:val="00274C"/>
                <w:position w:val="-2"/>
                <w:sz w:val="20"/>
                <w:szCs w:val="20"/>
                <w:u w:val="none"/>
              </w:rPr>
              <w:t xml:space="preserve">Se il motore è verniciato o protetto con vernice trasparente, pulire l’elettroiniettore </w:t>
            </w:r>
            <w:r>
              <w:rPr>
                <w:b/>
                <w:bCs/>
                <w:color w:val="00274C"/>
                <w:position w:val="-2"/>
                <w:sz w:val="20"/>
                <w:szCs w:val="20"/>
                <w:u w:val="none"/>
              </w:rPr>
              <w:t xml:space="preserve"> </w:t>
            </w:r>
            <w:r>
              <w:rPr>
                <w:color w:val="00274C"/>
                <w:position w:val="-2"/>
                <w:sz w:val="20"/>
                <w:szCs w:val="20"/>
                <w:u w:val="none"/>
              </w:rPr>
              <w:t xml:space="preserve"> </w:t>
            </w:r>
            <w:r>
              <w:rPr>
                <w:b/>
                <w:bCs/>
                <w:color w:val="00274C"/>
                <w:position w:val="-2"/>
                <w:sz w:val="20"/>
                <w:szCs w:val="20"/>
                <w:u w:val="none"/>
              </w:rPr>
              <w:t xml:space="preserve">AM</w:t>
            </w:r>
            <w:r>
              <w:rPr>
                <w:color w:val="00274C"/>
                <w:position w:val="-2"/>
                <w:sz w:val="20"/>
                <w:szCs w:val="20"/>
                <w:u w:val="none"/>
              </w:rPr>
              <w:t xml:space="preserve">  dalla vernice presente in prossimità della parte a contatto con la guarnizione ( </w:t>
            </w:r>
            <w:r>
              <w:rPr>
                <w:b/>
                <w:bCs/>
                <w:color w:val="00274C"/>
                <w:position w:val="-2"/>
                <w:sz w:val="20"/>
                <w:szCs w:val="20"/>
                <w:u w:val="none"/>
              </w:rPr>
              <w:t xml:space="preserve">BL</w:t>
            </w:r>
            <w:r>
              <w:rPr>
                <w:color w:val="00274C"/>
                <w:position w:val="-2"/>
                <w:sz w:val="20"/>
                <w:szCs w:val="20"/>
                <w:u w:val="none"/>
              </w:rPr>
              <w:t xml:space="preserve"> &gt;  </w:t>
            </w:r>
            <w:r>
              <w:rPr>
                <w:b/>
                <w:bCs/>
                <w:color w:val="00274C"/>
                <w:position w:val="-2"/>
                <w:sz w:val="20"/>
                <w:szCs w:val="20"/>
                <w:u w:val="none"/>
              </w:rPr>
              <w:t xml:space="preserve">Fig. 9.61</w:t>
            </w:r>
            <w:r>
              <w:rPr>
                <w:color w:val="00274C"/>
                <w:position w:val="-2"/>
                <w:sz w:val="20"/>
                <w:szCs w:val="20"/>
                <w:u w:val="none"/>
              </w:rPr>
              <w:t xml:space="preserve"> ). </w:t>
            </w:r>
          </w:p>
          <w:p>
            <w:pPr>
              <w:numPr>
                <w:ilvl w:val="0"/>
                <w:numId w:val="15977"/>
              </w:numPr>
              <w:spacing w:before="0" w:after="0" w:line="262" w:lineRule="auto"/>
              <w:jc w:val="left"/>
              <w:rPr>
                <w:color w:val="00274C"/>
                <w:sz w:val="20"/>
                <w:szCs w:val="20"/>
              </w:rPr>
            </w:pPr>
            <w:r>
              <w:rPr>
                <w:color w:val="00274C"/>
                <w:position w:val="-2"/>
                <w:sz w:val="20"/>
                <w:szCs w:val="20"/>
                <w:u w:val="none"/>
              </w:rPr>
              <w:br/>
              <w:t xml:space="preserve">Inserire la guarnizione </w:t>
            </w:r>
            <w:r>
              <w:rPr>
                <w:b/>
                <w:bCs/>
                <w:color w:val="00274C"/>
                <w:position w:val="-2"/>
                <w:sz w:val="20"/>
                <w:szCs w:val="20"/>
                <w:u w:val="none"/>
              </w:rPr>
              <w:t xml:space="preserve">AL</w:t>
            </w:r>
            <w:r>
              <w:rPr>
                <w:color w:val="00274C"/>
                <w:position w:val="-2"/>
                <w:sz w:val="20"/>
                <w:szCs w:val="20"/>
                <w:u w:val="none"/>
              </w:rPr>
              <w:t xml:space="preserve"> all'interno del canotto </w:t>
            </w:r>
            <w:r>
              <w:rPr>
                <w:color w:val="00274C"/>
                <w:position w:val="-2"/>
                <w:sz w:val="20"/>
                <w:szCs w:val="20"/>
                <w:u w:val="none"/>
              </w:rPr>
              <w:t xml:space="preserve">elettroiniettore</w:t>
            </w:r>
            <w:r>
              <w:rPr>
                <w:color w:val="00274C"/>
                <w:position w:val="-2"/>
                <w:sz w:val="20"/>
                <w:szCs w:val="20"/>
                <w:u w:val="none"/>
              </w:rPr>
              <w:t xml:space="preserve"> </w:t>
            </w:r>
            <w:r>
              <w:rPr>
                <w:b/>
                <w:bCs/>
                <w:color w:val="00274C"/>
                <w:position w:val="-2"/>
                <w:sz w:val="20"/>
                <w:szCs w:val="20"/>
                <w:u w:val="none"/>
              </w:rPr>
              <w:t xml:space="preserve">BQ</w:t>
            </w:r>
            <w:r>
              <w:rPr>
                <w:color w:val="00274C"/>
                <w:position w:val="-2"/>
                <w:sz w:val="20"/>
                <w:szCs w:val="20"/>
                <w:u w:val="none"/>
              </w:rPr>
              <w:t xml:space="preserve"> .</w:t>
            </w:r>
          </w:p>
          <w:p>
            <w:pPr>
              <w:numPr>
                <w:ilvl w:val="0"/>
                <w:numId w:val="15977"/>
              </w:numPr>
              <w:spacing w:before="0" w:after="0" w:line="262" w:lineRule="auto"/>
              <w:jc w:val="left"/>
              <w:rPr>
                <w:color w:val="00274C"/>
                <w:sz w:val="20"/>
                <w:szCs w:val="20"/>
              </w:rPr>
            </w:pPr>
            <w:r>
              <w:rPr>
                <w:color w:val="00274C"/>
                <w:position w:val="-2"/>
                <w:sz w:val="20"/>
                <w:szCs w:val="20"/>
                <w:u w:val="none"/>
              </w:rPr>
              <w:t xml:space="preserve">Inserire gli elettroiniettori </w:t>
            </w:r>
            <w:r>
              <w:rPr>
                <w:b/>
                <w:bCs/>
                <w:color w:val="00274C"/>
                <w:position w:val="-2"/>
                <w:sz w:val="20"/>
                <w:szCs w:val="20"/>
                <w:u w:val="none"/>
              </w:rPr>
              <w:t xml:space="preserve">AM</w:t>
            </w:r>
            <w:r>
              <w:rPr>
                <w:color w:val="00274C"/>
                <w:position w:val="-2"/>
                <w:sz w:val="20"/>
                <w:szCs w:val="20"/>
                <w:u w:val="none"/>
              </w:rPr>
              <w:t xml:space="preserve"> all'interno del cappello bilancieri </w:t>
            </w:r>
            <w:r>
              <w:rPr>
                <w:b/>
                <w:bCs/>
                <w:color w:val="00274C"/>
                <w:position w:val="-2"/>
                <w:sz w:val="20"/>
                <w:szCs w:val="20"/>
                <w:u w:val="none"/>
              </w:rPr>
              <w:t xml:space="preserve">AN</w:t>
            </w:r>
            <w:r>
              <w:rPr>
                <w:color w:val="00274C"/>
                <w:position w:val="-2"/>
                <w:sz w:val="20"/>
                <w:szCs w:val="20"/>
                <w:u w:val="none"/>
              </w:rPr>
              <w:t xml:space="preserve"> e direzionarli come in </w:t>
            </w:r>
            <w:r>
              <w:rPr>
                <w:b/>
                <w:bCs/>
                <w:color w:val="00274C"/>
                <w:position w:val="-2"/>
                <w:sz w:val="20"/>
                <w:szCs w:val="20"/>
                <w:u w:val="none"/>
              </w:rPr>
              <w:t xml:space="preserve">Fig. 9.68</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89130378" name="name392760c1dbf1ad011" descr="imm9.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8.jpg"/>
                          <pic:cNvPicPr/>
                        </pic:nvPicPr>
                        <pic:blipFill>
                          <a:blip r:embed="rId872260c1dbf1ad00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9.68</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9.8.4 Tubi alta pressione carburante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9577601" name="name376160c1dbf1bfcd7"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92760c1dbf1bfcc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755"/>
              </w:numPr>
              <w:spacing w:before="0" w:after="0" w:line="262" w:lineRule="auto"/>
              <w:jc w:val="left"/>
              <w:rPr>
                <w:color w:val="00274C"/>
                <w:sz w:val="20"/>
                <w:szCs w:val="20"/>
              </w:rPr>
            </w:pPr>
            <w:r>
              <w:rPr>
                <w:color w:val="00274C"/>
                <w:position w:val="-2"/>
                <w:sz w:val="20"/>
                <w:szCs w:val="20"/>
                <w:u w:val="none"/>
              </w:rPr>
              <w:t xml:space="preserve">Sostituire sempre i tubi </w:t>
            </w:r>
            <w:r>
              <w:rPr>
                <w:b/>
                <w:bCs/>
                <w:color w:val="00274C"/>
                <w:position w:val="-2"/>
                <w:sz w:val="20"/>
                <w:szCs w:val="20"/>
                <w:u w:val="none"/>
              </w:rPr>
              <w:t xml:space="preserve">AQ</w:t>
            </w:r>
            <w:r>
              <w:rPr>
                <w:color w:val="00274C"/>
                <w:position w:val="-2"/>
                <w:sz w:val="20"/>
                <w:szCs w:val="20"/>
                <w:u w:val="none"/>
              </w:rPr>
              <w:t xml:space="preserve"> e il tubo </w:t>
            </w:r>
            <w:r>
              <w:rPr>
                <w:b/>
                <w:bCs/>
                <w:color w:val="00274C"/>
                <w:position w:val="-2"/>
                <w:sz w:val="20"/>
                <w:szCs w:val="20"/>
                <w:u w:val="none"/>
              </w:rPr>
              <w:t xml:space="preserve">E</w:t>
            </w:r>
            <w:r>
              <w:rPr>
                <w:color w:val="00274C"/>
                <w:position w:val="-2"/>
                <w:sz w:val="20"/>
                <w:szCs w:val="20"/>
                <w:u w:val="none"/>
              </w:rPr>
              <w:t xml:space="preserve"> ad ogni montaggio.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978"/>
              </w:numPr>
              <w:spacing w:before="0" w:after="0" w:line="262" w:lineRule="auto"/>
              <w:jc w:val="left"/>
              <w:rPr>
                <w:color w:val="00274C"/>
                <w:sz w:val="20"/>
                <w:szCs w:val="20"/>
              </w:rPr>
            </w:pPr>
            <w:r>
              <w:rPr>
                <w:color w:val="00274C"/>
                <w:position w:val="-2"/>
                <w:sz w:val="20"/>
                <w:szCs w:val="20"/>
                <w:u w:val="none"/>
              </w:rPr>
              <w:t xml:space="preserve">Posizionare i tubi </w:t>
            </w:r>
            <w:r>
              <w:rPr>
                <w:b/>
                <w:bCs/>
                <w:color w:val="00274C"/>
                <w:position w:val="-2"/>
                <w:sz w:val="20"/>
                <w:szCs w:val="20"/>
                <w:u w:val="none"/>
              </w:rPr>
              <w:t xml:space="preserve">AQ</w:t>
            </w:r>
            <w:r>
              <w:rPr>
                <w:color w:val="00274C"/>
                <w:position w:val="-2"/>
                <w:sz w:val="20"/>
                <w:szCs w:val="20"/>
                <w:u w:val="none"/>
              </w:rPr>
              <w:t xml:space="preserve"> sul Common Rail </w:t>
            </w:r>
            <w:r>
              <w:rPr>
                <w:b/>
                <w:bCs/>
                <w:color w:val="00274C"/>
                <w:position w:val="-2"/>
                <w:sz w:val="20"/>
                <w:szCs w:val="20"/>
                <w:u w:val="none"/>
              </w:rPr>
              <w:t xml:space="preserve">AA</w:t>
            </w:r>
            <w:r>
              <w:rPr>
                <w:color w:val="00274C"/>
                <w:position w:val="-2"/>
                <w:sz w:val="20"/>
                <w:szCs w:val="20"/>
                <w:u w:val="none"/>
              </w:rPr>
              <w:t xml:space="preserve"> e sugli elettroiniettori </w:t>
            </w:r>
            <w:r>
              <w:rPr>
                <w:b/>
                <w:bCs/>
                <w:color w:val="00274C"/>
                <w:position w:val="-2"/>
                <w:sz w:val="20"/>
                <w:szCs w:val="20"/>
                <w:u w:val="none"/>
              </w:rPr>
              <w:t xml:space="preserve">AM</w:t>
            </w:r>
            <w:r>
              <w:rPr>
                <w:color w:val="00274C"/>
                <w:position w:val="-2"/>
                <w:sz w:val="20"/>
                <w:szCs w:val="20"/>
                <w:u w:val="none"/>
              </w:rPr>
              <w:t xml:space="preserve"> ; correggere la posizione degli elettroiniettori </w:t>
            </w:r>
            <w:r>
              <w:rPr>
                <w:b/>
                <w:bCs/>
                <w:color w:val="00274C"/>
                <w:position w:val="-2"/>
                <w:sz w:val="20"/>
                <w:szCs w:val="20"/>
                <w:u w:val="none"/>
              </w:rPr>
              <w:t xml:space="preserve">AM</w:t>
            </w:r>
            <w:r>
              <w:rPr>
                <w:color w:val="00274C"/>
                <w:position w:val="-2"/>
                <w:sz w:val="20"/>
                <w:szCs w:val="20"/>
                <w:u w:val="none"/>
              </w:rPr>
              <w:t xml:space="preserve"> tramite l'imbocco dei raccordi con i tubi </w:t>
            </w:r>
            <w:r>
              <w:rPr>
                <w:b/>
                <w:bCs/>
                <w:color w:val="00274C"/>
                <w:position w:val="-2"/>
                <w:sz w:val="20"/>
                <w:szCs w:val="20"/>
                <w:u w:val="none"/>
              </w:rPr>
              <w:t xml:space="preserve">AQ</w:t>
            </w:r>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3731756" name="name573160c1dbf1cf389"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79960c1dbf1cf38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755"/>
              </w:numPr>
              <w:spacing w:before="0" w:after="0" w:line="262" w:lineRule="auto"/>
              <w:jc w:val="left"/>
              <w:rPr>
                <w:color w:val="00274C"/>
                <w:sz w:val="20"/>
                <w:szCs w:val="20"/>
              </w:rPr>
            </w:pPr>
            <w:r>
              <w:rPr>
                <w:color w:val="00274C"/>
                <w:position w:val="-2"/>
                <w:sz w:val="20"/>
                <w:szCs w:val="20"/>
                <w:u w:val="none"/>
              </w:rPr>
              <w:t xml:space="preserve">Avvitare manualmente i dadi </w:t>
            </w:r>
            <w:r>
              <w:rPr>
                <w:b/>
                <w:bCs/>
                <w:color w:val="00274C"/>
                <w:position w:val="-2"/>
                <w:sz w:val="20"/>
                <w:szCs w:val="20"/>
                <w:u w:val="none"/>
              </w:rPr>
              <w:t xml:space="preserve">AS</w:t>
            </w:r>
            <w:r>
              <w:rPr>
                <w:color w:val="00274C"/>
                <w:position w:val="-2"/>
                <w:sz w:val="20"/>
                <w:szCs w:val="20"/>
                <w:u w:val="none"/>
              </w:rPr>
              <w:t xml:space="preserve"> ed </w:t>
            </w:r>
            <w:r>
              <w:rPr>
                <w:b/>
                <w:bCs/>
                <w:color w:val="00274C"/>
                <w:position w:val="-2"/>
                <w:sz w:val="20"/>
                <w:szCs w:val="20"/>
                <w:u w:val="none"/>
              </w:rPr>
              <w:t xml:space="preserve">AT</w:t>
            </w:r>
            <w:r>
              <w:rPr>
                <w:color w:val="00274C"/>
                <w:position w:val="-2"/>
                <w:sz w:val="20"/>
                <w:szCs w:val="20"/>
                <w:u w:val="none"/>
              </w:rPr>
              <w:t xml:space="preserve"> senza serrarli.</w:t>
            </w:r>
          </w:p>
          <w:p>
            <w:pPr>
              <w:numPr>
                <w:ilvl w:val="0"/>
                <w:numId w:val="15755"/>
              </w:numPr>
              <w:spacing w:before="0" w:after="0" w:line="262" w:lineRule="auto"/>
              <w:jc w:val="left"/>
              <w:rPr>
                <w:color w:val="00274C"/>
                <w:sz w:val="20"/>
                <w:szCs w:val="20"/>
              </w:rPr>
            </w:pPr>
            <w:r>
              <w:rPr>
                <w:color w:val="00274C"/>
                <w:position w:val="-2"/>
                <w:sz w:val="20"/>
                <w:szCs w:val="20"/>
                <w:u w:val="none"/>
              </w:rPr>
              <w:t xml:space="preserve">Se il motore è verniciato o protetto con vernice trasparente, sostituire le viti fissaggio  </w:t>
            </w:r>
            <w:r>
              <w:rPr>
                <w:b/>
                <w:bCs/>
                <w:color w:val="00274C"/>
                <w:position w:val="-2"/>
                <w:sz w:val="20"/>
                <w:szCs w:val="20"/>
                <w:u w:val="none"/>
              </w:rPr>
              <w:t xml:space="preserve">P </w:t>
            </w:r>
            <w:r>
              <w:rPr>
                <w:color w:val="00274C"/>
                <w:position w:val="-2"/>
                <w:sz w:val="20"/>
                <w:szCs w:val="20"/>
                <w:u w:val="none"/>
              </w:rPr>
              <w:t xml:space="preserve"> per assicurare la corretta tenuta con le guarnizioni </w:t>
            </w:r>
            <w:r>
              <w:rPr>
                <w:b/>
                <w:bCs/>
                <w:color w:val="00274C"/>
                <w:position w:val="-2"/>
                <w:sz w:val="20"/>
                <w:szCs w:val="20"/>
                <w:u w:val="none"/>
              </w:rPr>
              <w:t xml:space="preserve">BQ</w:t>
            </w:r>
            <w:r>
              <w:rPr>
                <w:color w:val="00274C"/>
                <w:position w:val="-2"/>
                <w:sz w:val="20"/>
                <w:szCs w:val="20"/>
                <w:u w:val="none"/>
              </w:rPr>
              <w:t xml:space="preserve"> . </w:t>
            </w:r>
          </w:p>
          <w:p>
            <w:pPr>
              <w:numPr>
                <w:ilvl w:val="0"/>
                <w:numId w:val="15979"/>
              </w:numPr>
              <w:spacing w:before="0" w:after="0" w:line="262" w:lineRule="auto"/>
              <w:jc w:val="left"/>
              <w:rPr>
                <w:color w:val="00274C"/>
                <w:sz w:val="20"/>
                <w:szCs w:val="20"/>
              </w:rPr>
            </w:pPr>
            <w:r>
              <w:rPr>
                <w:color w:val="00274C"/>
                <w:position w:val="-2"/>
                <w:sz w:val="20"/>
                <w:szCs w:val="20"/>
                <w:u w:val="none"/>
              </w:rPr>
              <w:t xml:space="preserve">Posizionare le staffe fissaggio degli elettroiniettori </w:t>
            </w:r>
            <w:r>
              <w:rPr>
                <w:b/>
                <w:bCs/>
                <w:color w:val="00274C"/>
                <w:position w:val="-2"/>
                <w:sz w:val="20"/>
                <w:szCs w:val="20"/>
                <w:u w:val="none"/>
              </w:rPr>
              <w:t xml:space="preserve">AV</w:t>
            </w:r>
            <w:r>
              <w:rPr>
                <w:color w:val="00274C"/>
                <w:position w:val="-2"/>
                <w:sz w:val="20"/>
                <w:szCs w:val="20"/>
                <w:u w:val="none"/>
              </w:rPr>
              <w:t xml:space="preserve"> e avvitare manualmente le viti </w:t>
            </w:r>
            <w:r>
              <w:rPr>
                <w:b/>
                <w:bCs/>
                <w:color w:val="00274C"/>
                <w:position w:val="-2"/>
                <w:sz w:val="20"/>
                <w:szCs w:val="20"/>
                <w:u w:val="none"/>
              </w:rPr>
              <w:t xml:space="preserve">AU</w:t>
            </w:r>
            <w:r>
              <w:rPr>
                <w:color w:val="00274C"/>
                <w:position w:val="-2"/>
                <w:sz w:val="20"/>
                <w:szCs w:val="20"/>
                <w:u w:val="none"/>
              </w:rPr>
              <w:t xml:space="preserve"> fino a battuta, interponendo la rondella </w:t>
            </w:r>
            <w:r>
              <w:rPr>
                <w:b/>
                <w:bCs/>
                <w:color w:val="00274C"/>
                <w:position w:val="-2"/>
                <w:sz w:val="20"/>
                <w:szCs w:val="20"/>
                <w:u w:val="none"/>
              </w:rPr>
              <w:t xml:space="preserve">AJ</w:t>
            </w:r>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6002065" name="name967260c1dbf1e0065"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19260c1dbf1e005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755"/>
              </w:numPr>
              <w:spacing w:before="0" w:after="0" w:line="262" w:lineRule="auto"/>
              <w:jc w:val="left"/>
              <w:rPr>
                <w:color w:val="00274C"/>
                <w:sz w:val="20"/>
                <w:szCs w:val="20"/>
              </w:rPr>
            </w:pPr>
            <w:r>
              <w:rPr>
                <w:color w:val="00274C"/>
                <w:position w:val="-2"/>
                <w:sz w:val="20"/>
                <w:szCs w:val="20"/>
                <w:u w:val="none"/>
              </w:rPr>
              <w:t xml:space="preserve">Sostituire i tubi </w:t>
            </w:r>
            <w:r>
              <w:rPr>
                <w:b/>
                <w:bCs/>
                <w:color w:val="00274C"/>
                <w:position w:val="-2"/>
                <w:sz w:val="20"/>
                <w:szCs w:val="20"/>
                <w:u w:val="none"/>
              </w:rPr>
              <w:t xml:space="preserve">AQ (Fig. 9.69)</w:t>
            </w:r>
            <w:r>
              <w:rPr>
                <w:color w:val="00274C"/>
                <w:position w:val="-2"/>
                <w:sz w:val="20"/>
                <w:szCs w:val="20"/>
                <w:u w:val="none"/>
              </w:rPr>
              <w:t xml:space="preserve"> se le viti </w:t>
            </w:r>
            <w:r>
              <w:rPr>
                <w:b/>
                <w:bCs/>
                <w:color w:val="00274C"/>
                <w:position w:val="-2"/>
                <w:sz w:val="20"/>
                <w:szCs w:val="20"/>
                <w:u w:val="none"/>
              </w:rPr>
              <w:t xml:space="preserve">AU</w:t>
            </w:r>
            <w:r>
              <w:rPr>
                <w:color w:val="00274C"/>
                <w:position w:val="-2"/>
                <w:sz w:val="20"/>
                <w:szCs w:val="20"/>
                <w:u w:val="none"/>
              </w:rPr>
              <w:t xml:space="preserve"> non si avvitano liberamente.</w:t>
            </w:r>
          </w:p>
          <w:p/>
          <w:p/>
          <w:p/>
          <w:p/>
          <w:p>
            <w:pPr>
              <w:numPr>
                <w:ilvl w:val="0"/>
                <w:numId w:val="15980"/>
              </w:numPr>
              <w:spacing w:before="0" w:after="0" w:line="262" w:lineRule="auto"/>
              <w:jc w:val="left"/>
              <w:rPr>
                <w:color w:val="00274C"/>
                <w:sz w:val="20"/>
                <w:szCs w:val="20"/>
              </w:rPr>
            </w:pPr>
            <w:r>
              <w:rPr>
                <w:color w:val="00274C"/>
                <w:position w:val="-2"/>
                <w:sz w:val="20"/>
                <w:szCs w:val="20"/>
                <w:u w:val="none"/>
              </w:rPr>
              <w:t xml:space="preserve">Serrare tutti i dadi </w:t>
            </w:r>
            <w:r>
              <w:rPr>
                <w:b/>
                <w:bCs/>
                <w:color w:val="00274C"/>
                <w:position w:val="-2"/>
                <w:sz w:val="20"/>
                <w:szCs w:val="20"/>
                <w:u w:val="none"/>
              </w:rPr>
              <w:t xml:space="preserve">AS</w:t>
            </w:r>
            <w:r>
              <w:rPr>
                <w:color w:val="00274C"/>
                <w:position w:val="-2"/>
                <w:sz w:val="20"/>
                <w:szCs w:val="20"/>
                <w:u w:val="none"/>
              </w:rPr>
              <w:t xml:space="preserve"> (coppia di serraggio a </w:t>
            </w:r>
            <w:r>
              <w:rPr>
                <w:b/>
                <w:bCs/>
                <w:color w:val="00274C"/>
                <w:position w:val="-2"/>
                <w:sz w:val="20"/>
                <w:szCs w:val="20"/>
                <w:u w:val="none"/>
              </w:rPr>
              <w:t xml:space="preserve">30 Nm</w:t>
            </w:r>
            <w:r>
              <w:rPr>
                <w:color w:val="00274C"/>
                <w:position w:val="-2"/>
                <w:sz w:val="20"/>
                <w:szCs w:val="20"/>
                <w:u w:val="none"/>
              </w:rPr>
              <w:t xml:space="preserve"> ).</w:t>
            </w:r>
          </w:p>
          <w:p>
            <w:pPr>
              <w:numPr>
                <w:ilvl w:val="0"/>
                <w:numId w:val="15980"/>
              </w:numPr>
              <w:spacing w:before="0" w:after="0" w:line="262" w:lineRule="auto"/>
              <w:jc w:val="left"/>
              <w:rPr>
                <w:color w:val="00274C"/>
                <w:sz w:val="20"/>
                <w:szCs w:val="20"/>
              </w:rPr>
            </w:pPr>
            <w:r>
              <w:rPr>
                <w:color w:val="00274C"/>
                <w:position w:val="-2"/>
                <w:sz w:val="20"/>
                <w:szCs w:val="20"/>
                <w:u w:val="none"/>
              </w:rPr>
              <w:t xml:space="preserve">Serrare tutti i dadi </w:t>
            </w:r>
            <w:r>
              <w:rPr>
                <w:b/>
                <w:bCs/>
                <w:color w:val="00274C"/>
                <w:position w:val="-2"/>
                <w:sz w:val="20"/>
                <w:szCs w:val="20"/>
                <w:u w:val="none"/>
              </w:rPr>
              <w:t xml:space="preserve">AT</w:t>
            </w:r>
            <w:r>
              <w:rPr>
                <w:color w:val="00274C"/>
                <w:position w:val="-2"/>
                <w:sz w:val="20"/>
                <w:szCs w:val="20"/>
                <w:u w:val="none"/>
              </w:rPr>
              <w:t xml:space="preserve"> (coppia di serraggio a </w:t>
            </w:r>
            <w:r>
              <w:rPr>
                <w:b/>
                <w:bCs/>
                <w:color w:val="00274C"/>
                <w:position w:val="-2"/>
                <w:sz w:val="20"/>
                <w:szCs w:val="20"/>
                <w:u w:val="none"/>
              </w:rPr>
              <w:t xml:space="preserve">25 Nm</w:t>
            </w:r>
            <w:r>
              <w:rPr>
                <w:color w:val="00274C"/>
                <w:position w:val="-2"/>
                <w:sz w:val="20"/>
                <w:szCs w:val="20"/>
                <w:u w:val="none"/>
              </w:rPr>
              <w:t xml:space="preserve"> ).</w:t>
            </w:r>
          </w:p>
          <w:p>
            <w:pPr>
              <w:numPr>
                <w:ilvl w:val="0"/>
                <w:numId w:val="15980"/>
              </w:numPr>
              <w:spacing w:before="0" w:after="0" w:line="262" w:lineRule="auto"/>
              <w:jc w:val="left"/>
              <w:rPr>
                <w:color w:val="00274C"/>
                <w:sz w:val="20"/>
                <w:szCs w:val="20"/>
              </w:rPr>
            </w:pPr>
            <w:r>
              <w:rPr>
                <w:color w:val="00274C"/>
                <w:position w:val="-2"/>
                <w:sz w:val="20"/>
                <w:szCs w:val="20"/>
                <w:u w:val="none"/>
              </w:rPr>
              <w:t xml:space="preserve">Assicurarsi che le staffe fissaggio elettroiniettori </w:t>
            </w:r>
            <w:r>
              <w:rPr>
                <w:b/>
                <w:bCs/>
                <w:color w:val="00274C"/>
                <w:position w:val="-2"/>
                <w:sz w:val="20"/>
                <w:szCs w:val="20"/>
                <w:u w:val="none"/>
              </w:rPr>
              <w:t xml:space="preserve">AV</w:t>
            </w:r>
            <w:r>
              <w:rPr>
                <w:color w:val="00274C"/>
                <w:position w:val="-2"/>
                <w:sz w:val="20"/>
                <w:szCs w:val="20"/>
                <w:u w:val="none"/>
              </w:rPr>
              <w:t xml:space="preserve"> siano posizionate correttamente sulle viti fissaggio perno bilancieri </w:t>
            </w:r>
            <w:r>
              <w:rPr>
                <w:b/>
                <w:bCs/>
                <w:color w:val="00274C"/>
                <w:position w:val="-2"/>
                <w:sz w:val="20"/>
                <w:szCs w:val="20"/>
                <w:u w:val="none"/>
              </w:rPr>
              <w:t xml:space="preserve">BQ</w:t>
            </w:r>
            <w:r>
              <w:rPr>
                <w:color w:val="00274C"/>
                <w:position w:val="-2"/>
                <w:sz w:val="20"/>
                <w:szCs w:val="20"/>
                <w:u w:val="none"/>
              </w:rPr>
              <w:t xml:space="preserve"> e sugli elettroiniettori </w:t>
            </w:r>
            <w:r>
              <w:rPr>
                <w:b/>
                <w:bCs/>
                <w:color w:val="00274C"/>
                <w:position w:val="-2"/>
                <w:sz w:val="20"/>
                <w:szCs w:val="20"/>
                <w:u w:val="none"/>
              </w:rPr>
              <w:t xml:space="preserve">AM</w:t>
            </w:r>
            <w:r>
              <w:rPr>
                <w:color w:val="00274C"/>
                <w:position w:val="-2"/>
                <w:sz w:val="20"/>
                <w:szCs w:val="20"/>
                <w:u w:val="none"/>
              </w:rPr>
              <w:t xml:space="preserve"> .</w:t>
            </w:r>
          </w:p>
          <w:p>
            <w:pPr>
              <w:numPr>
                <w:ilvl w:val="0"/>
                <w:numId w:val="15980"/>
              </w:numPr>
              <w:spacing w:before="0" w:after="0" w:line="262" w:lineRule="auto"/>
              <w:jc w:val="left"/>
              <w:rPr>
                <w:color w:val="00274C"/>
                <w:sz w:val="20"/>
                <w:szCs w:val="20"/>
              </w:rPr>
            </w:pPr>
            <w:r>
              <w:rPr>
                <w:color w:val="00274C"/>
                <w:position w:val="-2"/>
                <w:sz w:val="20"/>
                <w:szCs w:val="20"/>
                <w:u w:val="none"/>
              </w:rPr>
              <w:t xml:space="preserve">Serrare le viti </w:t>
            </w:r>
            <w:r>
              <w:rPr>
                <w:b/>
                <w:bCs/>
                <w:color w:val="00274C"/>
                <w:position w:val="-2"/>
                <w:sz w:val="20"/>
                <w:szCs w:val="20"/>
                <w:u w:val="none"/>
              </w:rPr>
              <w:t xml:space="preserve">AU</w:t>
            </w:r>
            <w:r>
              <w:rPr>
                <w:color w:val="00274C"/>
                <w:position w:val="-2"/>
                <w:sz w:val="20"/>
                <w:szCs w:val="20"/>
                <w:u w:val="none"/>
              </w:rPr>
              <w:t xml:space="preserve"> di fissaggio staffa elettroiniettori (coppia di serraggio a </w:t>
            </w:r>
            <w:r>
              <w:rPr>
                <w:b/>
                <w:bCs/>
                <w:color w:val="00274C"/>
                <w:position w:val="-2"/>
                <w:sz w:val="20"/>
                <w:szCs w:val="20"/>
                <w:u w:val="none"/>
              </w:rPr>
              <w:t xml:space="preserve">20 Nm</w:t>
            </w:r>
            <w:r>
              <w:rPr>
                <w:color w:val="00274C"/>
                <w:position w:val="-2"/>
                <w:sz w:val="20"/>
                <w:szCs w:val="20"/>
                <w:u w:val="none"/>
              </w:rPr>
              <w:t xml:space="preserve"> ).</w:t>
            </w:r>
          </w:p>
          <w:p>
            <w:pPr>
              <w:numPr>
                <w:ilvl w:val="0"/>
                <w:numId w:val="15980"/>
              </w:numPr>
              <w:spacing w:before="0" w:after="0" w:line="262" w:lineRule="auto"/>
              <w:jc w:val="left"/>
              <w:rPr>
                <w:color w:val="00274C"/>
                <w:sz w:val="20"/>
                <w:szCs w:val="20"/>
              </w:rPr>
            </w:pPr>
            <w:r>
              <w:rPr>
                <w:color w:val="00274C"/>
                <w:position w:val="-2"/>
                <w:sz w:val="20"/>
                <w:szCs w:val="20"/>
                <w:u w:val="none"/>
              </w:rPr>
              <w:t xml:space="preserve">Posizionare il tubo E avvitando le viti </w:t>
            </w:r>
            <w:r>
              <w:rPr>
                <w:b/>
                <w:bCs/>
                <w:color w:val="00274C"/>
                <w:position w:val="-2"/>
                <w:sz w:val="20"/>
                <w:szCs w:val="20"/>
                <w:u w:val="none"/>
              </w:rPr>
              <w:t xml:space="preserve">BA e BB</w:t>
            </w:r>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6536487" name="name571360c1dbf201b5b"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59760c1dbf201b5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755"/>
              </w:numPr>
              <w:spacing w:before="0" w:after="0" w:line="262" w:lineRule="auto"/>
              <w:jc w:val="left"/>
              <w:rPr>
                <w:color w:val="00274C"/>
                <w:sz w:val="20"/>
                <w:szCs w:val="20"/>
              </w:rPr>
            </w:pPr>
            <w:r>
              <w:rPr>
                <w:color w:val="00274C"/>
                <w:position w:val="-2"/>
                <w:sz w:val="20"/>
                <w:szCs w:val="20"/>
                <w:u w:val="none"/>
              </w:rPr>
              <w:t xml:space="preserve">Avvitare manualmente i dadi </w:t>
            </w:r>
            <w:r>
              <w:rPr>
                <w:b/>
                <w:bCs/>
                <w:color w:val="00274C"/>
                <w:position w:val="-2"/>
                <w:sz w:val="20"/>
                <w:szCs w:val="20"/>
                <w:u w:val="none"/>
              </w:rPr>
              <w:t xml:space="preserve">BA</w:t>
            </w:r>
            <w:r>
              <w:rPr>
                <w:color w:val="00274C"/>
                <w:position w:val="-2"/>
                <w:sz w:val="20"/>
                <w:szCs w:val="20"/>
                <w:u w:val="none"/>
              </w:rPr>
              <w:t xml:space="preserve"> e </w:t>
            </w:r>
            <w:r>
              <w:rPr>
                <w:b/>
                <w:bCs/>
                <w:color w:val="00274C"/>
                <w:position w:val="-2"/>
                <w:sz w:val="20"/>
                <w:szCs w:val="20"/>
                <w:u w:val="none"/>
              </w:rPr>
              <w:t xml:space="preserve">BB</w:t>
            </w:r>
            <w:r>
              <w:rPr>
                <w:color w:val="00274C"/>
                <w:position w:val="-2"/>
                <w:sz w:val="20"/>
                <w:szCs w:val="20"/>
                <w:u w:val="none"/>
              </w:rPr>
              <w:t xml:space="preserve"> senza serrarli.</w:t>
            </w:r>
          </w:p>
          <w:p/>
          <w:p/>
          <w:p/>
          <w:p/>
          <w:p>
            <w:pPr>
              <w:numPr>
                <w:ilvl w:val="0"/>
                <w:numId w:val="15981"/>
              </w:numPr>
              <w:spacing w:before="0" w:after="0" w:line="262" w:lineRule="auto"/>
              <w:jc w:val="left"/>
              <w:rPr>
                <w:color w:val="00274C"/>
                <w:sz w:val="20"/>
                <w:szCs w:val="20"/>
              </w:rPr>
            </w:pPr>
            <w:r>
              <w:rPr>
                <w:color w:val="00274C"/>
                <w:position w:val="-2"/>
                <w:sz w:val="20"/>
                <w:szCs w:val="20"/>
                <w:u w:val="none"/>
              </w:rPr>
              <w:t xml:space="preserve">Serrare il dado </w:t>
            </w:r>
            <w:r>
              <w:rPr>
                <w:b/>
                <w:bCs/>
                <w:color w:val="00274C"/>
                <w:position w:val="-2"/>
                <w:sz w:val="20"/>
                <w:szCs w:val="20"/>
                <w:u w:val="none"/>
              </w:rPr>
              <w:t xml:space="preserve">BA</w:t>
            </w:r>
            <w:r>
              <w:rPr>
                <w:color w:val="00274C"/>
                <w:position w:val="-2"/>
                <w:sz w:val="20"/>
                <w:szCs w:val="20"/>
                <w:u w:val="none"/>
              </w:rPr>
              <w:t xml:space="preserve"> (coppia di serraggio a </w:t>
            </w:r>
            <w:r>
              <w:rPr>
                <w:b/>
                <w:bCs/>
                <w:color w:val="00274C"/>
                <w:position w:val="-2"/>
                <w:sz w:val="20"/>
                <w:szCs w:val="20"/>
                <w:u w:val="none"/>
              </w:rPr>
              <w:t xml:space="preserve">30 Nm</w:t>
            </w:r>
            <w:r>
              <w:rPr>
                <w:color w:val="00274C"/>
                <w:position w:val="-2"/>
                <w:sz w:val="20"/>
                <w:szCs w:val="20"/>
                <w:u w:val="none"/>
              </w:rPr>
              <w:t xml:space="preserve"> ).</w:t>
            </w:r>
          </w:p>
          <w:p>
            <w:pPr>
              <w:numPr>
                <w:ilvl w:val="0"/>
                <w:numId w:val="15981"/>
              </w:numPr>
              <w:spacing w:before="0" w:after="0" w:line="262" w:lineRule="auto"/>
              <w:jc w:val="left"/>
              <w:rPr>
                <w:color w:val="00274C"/>
                <w:sz w:val="20"/>
                <w:szCs w:val="20"/>
              </w:rPr>
            </w:pPr>
            <w:r>
              <w:rPr>
                <w:color w:val="00274C"/>
                <w:position w:val="-2"/>
                <w:sz w:val="20"/>
                <w:szCs w:val="20"/>
                <w:u w:val="none"/>
              </w:rPr>
              <w:t xml:space="preserve">Serrare il dado </w:t>
            </w:r>
            <w:r>
              <w:rPr>
                <w:b/>
                <w:bCs/>
                <w:color w:val="00274C"/>
                <w:position w:val="-2"/>
                <w:sz w:val="20"/>
                <w:szCs w:val="20"/>
                <w:u w:val="none"/>
              </w:rPr>
              <w:t xml:space="preserve">BB</w:t>
            </w:r>
            <w:r>
              <w:rPr>
                <w:color w:val="00274C"/>
                <w:position w:val="-2"/>
                <w:sz w:val="20"/>
                <w:szCs w:val="20"/>
                <w:u w:val="none"/>
              </w:rPr>
              <w:t xml:space="preserve"> (coppia di serraggio a </w:t>
            </w:r>
            <w:r>
              <w:rPr>
                <w:b/>
                <w:bCs/>
                <w:color w:val="00274C"/>
                <w:position w:val="-2"/>
                <w:sz w:val="20"/>
                <w:szCs w:val="20"/>
                <w:u w:val="none"/>
              </w:rPr>
              <w:t xml:space="preserve">25 Nm</w:t>
            </w:r>
            <w:r>
              <w:rPr>
                <w:color w:val="00274C"/>
                <w:position w:val="-2"/>
                <w:sz w:val="20"/>
                <w:szCs w:val="20"/>
                <w:u w:val="none"/>
              </w:rPr>
              <w:t xml:space="preserve"> ).</w:t>
            </w:r>
          </w:p>
          <w:p>
            <w:pPr>
              <w:numPr>
                <w:ilvl w:val="0"/>
                <w:numId w:val="15981"/>
              </w:numPr>
              <w:spacing w:before="0" w:after="0" w:line="262" w:lineRule="auto"/>
              <w:jc w:val="left"/>
              <w:rPr>
                <w:color w:val="00274C"/>
                <w:sz w:val="20"/>
                <w:szCs w:val="20"/>
              </w:rPr>
            </w:pPr>
            <w:r>
              <w:rPr>
                <w:color w:val="00274C"/>
                <w:position w:val="-2"/>
                <w:sz w:val="20"/>
                <w:szCs w:val="20"/>
                <w:u w:val="none"/>
              </w:rPr>
              <w:t xml:space="preserve">Serrare le viti </w:t>
            </w:r>
            <w:r>
              <w:rPr>
                <w:b/>
                <w:bCs/>
                <w:color w:val="00274C"/>
                <w:position w:val="-2"/>
                <w:sz w:val="20"/>
                <w:szCs w:val="20"/>
                <w:u w:val="none"/>
              </w:rPr>
              <w:t xml:space="preserve">BC</w:t>
            </w:r>
            <w:r>
              <w:rPr>
                <w:color w:val="00274C"/>
                <w:position w:val="-2"/>
                <w:sz w:val="20"/>
                <w:szCs w:val="20"/>
                <w:u w:val="none"/>
              </w:rPr>
              <w:t xml:space="preserve"> di fissaggio Common Rail (coppia di serraggio a </w:t>
            </w:r>
            <w:r>
              <w:rPr>
                <w:b/>
                <w:bCs/>
                <w:color w:val="00274C"/>
                <w:position w:val="-2"/>
                <w:sz w:val="20"/>
                <w:szCs w:val="20"/>
                <w:u w:val="none"/>
              </w:rPr>
              <w:t xml:space="preserve">25 Nm</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0"/>
              </w:rPr>
              <w:drawing>
                <wp:inline distT="0" distB="0" distL="0" distR="0">
                  <wp:extent cx="2232000" cy="1447200"/>
                  <wp:effectExtent b="0" l="0" r="0" t="0"/>
                  <wp:docPr id="93481681" name="name892460c1dbf21a0a9" descr="imm9.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9.jpg"/>
                          <pic:cNvPicPr/>
                        </pic:nvPicPr>
                        <pic:blipFill>
                          <a:blip r:embed="rId354760c1dbf21a081"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u w:val="none"/>
              </w:rPr>
              <w:br/>
              <w:t xml:space="preserve">Fig 9.69</w:t>
            </w:r>
            <w:r>
              <w:rPr>
                <w:position w:val="-230"/>
              </w:rPr>
              <w:drawing>
                <wp:inline distT="0" distB="0" distL="0" distR="0">
                  <wp:extent cx="2232000" cy="1504800"/>
                  <wp:effectExtent b="0" l="0" r="0" t="0"/>
                  <wp:docPr id="19932153" name="name995360c1dbf22fdca" descr="imm9.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0.jpg"/>
                          <pic:cNvPicPr/>
                        </pic:nvPicPr>
                        <pic:blipFill>
                          <a:blip r:embed="rId348360c1dbf22fdc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br/>
              <w:br/>
              <w:t xml:space="preserve">Fig 9.70</w:t>
            </w:r>
            <w:r>
              <w:rPr>
                <w:position w:val="-218"/>
              </w:rPr>
              <w:drawing>
                <wp:inline distT="0" distB="0" distL="0" distR="0">
                  <wp:extent cx="2232000" cy="1440000"/>
                  <wp:effectExtent b="0" l="0" r="0" t="0"/>
                  <wp:docPr id="90119862" name="name476360c1dbf2444da" descr="imm9.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1.jpg"/>
                          <pic:cNvPicPr/>
                        </pic:nvPicPr>
                        <pic:blipFill>
                          <a:blip r:embed="rId814360c1dbf2444d2" cstate="print"/>
                          <a:stretch>
                            <a:fillRect/>
                          </a:stretch>
                        </pic:blipFill>
                        <pic:spPr>
                          <a:xfrm>
                            <a:off x="0" y="0"/>
                            <a:ext cx="2232000" cy="1440000"/>
                          </a:xfrm>
                          <a:prstGeom prst="rect">
                            <a:avLst/>
                          </a:prstGeom>
                          <a:ln w="0">
                            <a:noFill/>
                          </a:ln>
                        </pic:spPr>
                      </pic:pic>
                    </a:graphicData>
                  </a:graphic>
                </wp:inline>
              </w:drawing>
            </w:r>
            <w:r>
              <w:rPr>
                <w:b/>
                <w:bCs/>
                <w:color w:val="00274C"/>
                <w:position w:val="0"/>
                <w:sz w:val="20"/>
                <w:szCs w:val="20"/>
                <w:u w:val="none"/>
              </w:rPr>
              <w:br/>
              <w:br/>
              <w:br/>
              <w:t xml:space="preserve">Fig 9.71</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9.8.5 Tubi rifiuto carburante</w:t>
            </w:r>
          </w:p>
          <w:p/>
          <w:p/>
          <w:p>
            <w:pPr>
              <w:numPr>
                <w:ilvl w:val="0"/>
                <w:numId w:val="15982"/>
              </w:numPr>
              <w:spacing w:before="0" w:after="0" w:line="262" w:lineRule="auto"/>
              <w:jc w:val="left"/>
              <w:rPr>
                <w:color w:val="00274C"/>
                <w:sz w:val="20"/>
                <w:szCs w:val="20"/>
              </w:rPr>
            </w:pPr>
            <w:r>
              <w:rPr>
                <w:color w:val="00274C"/>
                <w:position w:val="-2"/>
                <w:sz w:val="20"/>
                <w:szCs w:val="20"/>
                <w:u w:val="none"/>
              </w:rPr>
              <w:t xml:space="preserve">Controllare l'integrità delle guarnizioni </w:t>
            </w:r>
            <w:r>
              <w:rPr>
                <w:b/>
                <w:bCs/>
                <w:color w:val="00274C"/>
                <w:position w:val="-2"/>
                <w:sz w:val="20"/>
                <w:szCs w:val="20"/>
                <w:u w:val="none"/>
              </w:rPr>
              <w:t xml:space="preserve">BD</w:t>
            </w:r>
            <w:r>
              <w:rPr>
                <w:color w:val="00274C"/>
                <w:position w:val="-2"/>
                <w:sz w:val="20"/>
                <w:szCs w:val="20"/>
                <w:u w:val="none"/>
              </w:rPr>
              <w:t xml:space="preserve"> sui raccordi </w:t>
            </w:r>
            <w:r>
              <w:rPr>
                <w:b/>
                <w:bCs/>
                <w:color w:val="00274C"/>
                <w:position w:val="-2"/>
                <w:sz w:val="20"/>
                <w:szCs w:val="20"/>
                <w:u w:val="none"/>
              </w:rPr>
              <w:t xml:space="preserve">BG</w:t>
            </w:r>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NOTA:</w:t>
            </w:r>
            <w:r>
              <w:rPr>
                <w:color w:val="00274C"/>
                <w:position w:val="-2"/>
                <w:sz w:val="20"/>
                <w:szCs w:val="20"/>
                <w:u w:val="none"/>
              </w:rPr>
              <w:t xml:space="preserve"> Non disinnestare i tubi dal distributore.</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72696440" name="name195260c1dbf25a943" descr="imm9.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2.jpg"/>
                          <pic:cNvPicPr/>
                        </pic:nvPicPr>
                        <pic:blipFill>
                          <a:blip r:embed="rId395660c1dbf25a93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9.72</w:t>
            </w:r>
          </w:p>
        </w:tc>
      </w:tr>
      <w:tr>
        <w:trPr>
          <w:trHeight w:val="0" w:hRule="atLeast"/>
        </w:trPr>
        <w:tc>
          <w:tcPr>
            <w:tcMar>
              <w:top w:w="150" w:type="dxa"/>
              <w:left w:w="150" w:type="dxa"/>
              <w:bottom w:w="150" w:type="dxa"/>
              <w:right w:w="150" w:type="dxa"/>
            </w:tcMar>
            <w:textDirection w:val="lrTb"/>
            <w:vAlign w:val="center"/>
          </w:tcPr>
          <w:p>
            <w:pPr>
              <w:numPr>
                <w:ilvl w:val="0"/>
                <w:numId w:val="15983"/>
              </w:numPr>
              <w:spacing w:before="0" w:after="0" w:line="262" w:lineRule="auto"/>
              <w:jc w:val="left"/>
              <w:rPr>
                <w:color w:val="00274C"/>
                <w:sz w:val="20"/>
                <w:szCs w:val="20"/>
              </w:rPr>
            </w:pPr>
            <w:r>
              <w:rPr>
                <w:color w:val="00274C"/>
                <w:position w:val="-2"/>
                <w:sz w:val="20"/>
                <w:szCs w:val="20"/>
                <w:u w:val="none"/>
              </w:rPr>
              <w:t xml:space="preserve">Posizionare i tubi rifiuto e serrare il distributore </w:t>
            </w:r>
            <w:r>
              <w:rPr>
                <w:b/>
                <w:bCs/>
                <w:color w:val="00274C"/>
                <w:position w:val="-2"/>
                <w:sz w:val="20"/>
                <w:szCs w:val="20"/>
                <w:u w:val="none"/>
              </w:rPr>
              <w:t xml:space="preserve">BE</w:t>
            </w:r>
            <w:r>
              <w:rPr>
                <w:color w:val="00274C"/>
                <w:position w:val="-2"/>
                <w:sz w:val="20"/>
                <w:szCs w:val="20"/>
                <w:u w:val="none"/>
              </w:rPr>
              <w:t xml:space="preserve"> con la vite </w:t>
            </w:r>
            <w:r>
              <w:rPr>
                <w:b/>
                <w:bCs/>
                <w:color w:val="00274C"/>
                <w:position w:val="-2"/>
                <w:sz w:val="20"/>
                <w:szCs w:val="20"/>
                <w:u w:val="none"/>
              </w:rPr>
              <w:t xml:space="preserve">BC</w:t>
            </w:r>
            <w:r>
              <w:rPr>
                <w:color w:val="00274C"/>
                <w:position w:val="-2"/>
                <w:sz w:val="20"/>
                <w:szCs w:val="20"/>
                <w:u w:val="none"/>
              </w:rPr>
              <w:t xml:space="preserve"> sulla testa </w:t>
            </w:r>
            <w:r>
              <w:rPr>
                <w:b/>
                <w:bCs/>
                <w:color w:val="00274C"/>
                <w:position w:val="-2"/>
                <w:sz w:val="20"/>
                <w:szCs w:val="20"/>
                <w:u w:val="none"/>
              </w:rPr>
              <w:t xml:space="preserve">BF</w:t>
            </w:r>
            <w:r>
              <w:rPr>
                <w:color w:val="00274C"/>
                <w:position w:val="-2"/>
                <w:sz w:val="20"/>
                <w:szCs w:val="20"/>
                <w:u w:val="none"/>
              </w:rPr>
              <w:t xml:space="preserve"> ( </w:t>
            </w:r>
            <w:r>
              <w:rPr>
                <w:b/>
                <w:bCs/>
                <w:color w:val="00274C"/>
                <w:position w:val="-2"/>
                <w:sz w:val="20"/>
                <w:szCs w:val="20"/>
                <w:u w:val="none"/>
              </w:rPr>
              <w:t xml:space="preserve">Fig. 9.72</w:t>
            </w:r>
            <w:r>
              <w:rPr>
                <w:color w:val="00274C"/>
                <w:position w:val="-2"/>
                <w:sz w:val="20"/>
                <w:szCs w:val="20"/>
                <w:u w:val="none"/>
              </w:rPr>
              <w:t xml:space="preserve"> - coppia di serraggio a </w:t>
            </w:r>
            <w:r>
              <w:rPr>
                <w:b/>
                <w:bCs/>
                <w:color w:val="00274C"/>
                <w:position w:val="-2"/>
                <w:sz w:val="20"/>
                <w:szCs w:val="20"/>
                <w:u w:val="none"/>
              </w:rPr>
              <w:t xml:space="preserve">10 Nm</w:t>
            </w:r>
            <w:r>
              <w:rPr>
                <w:color w:val="00274C"/>
                <w:position w:val="-2"/>
                <w:sz w:val="20"/>
                <w:szCs w:val="20"/>
                <w:u w:val="none"/>
              </w:rPr>
              <w:t xml:space="preserve"> ).</w:t>
            </w:r>
          </w:p>
          <w:p>
            <w:pPr>
              <w:numPr>
                <w:ilvl w:val="0"/>
                <w:numId w:val="15983"/>
              </w:numPr>
              <w:spacing w:before="0" w:after="0" w:line="262" w:lineRule="auto"/>
              <w:jc w:val="left"/>
              <w:rPr>
                <w:color w:val="00274C"/>
                <w:sz w:val="20"/>
                <w:szCs w:val="20"/>
              </w:rPr>
            </w:pPr>
            <w:r>
              <w:rPr>
                <w:color w:val="00274C"/>
                <w:position w:val="-2"/>
                <w:sz w:val="20"/>
                <w:szCs w:val="20"/>
                <w:u w:val="none"/>
              </w:rPr>
              <w:t xml:space="preserve">Innestare i raccordi </w:t>
            </w:r>
            <w:r>
              <w:rPr>
                <w:b/>
                <w:bCs/>
                <w:color w:val="00274C"/>
                <w:position w:val="-2"/>
                <w:sz w:val="20"/>
                <w:szCs w:val="20"/>
                <w:u w:val="none"/>
              </w:rPr>
              <w:t xml:space="preserve">BG (Fig. 9.74)</w:t>
            </w:r>
            <w:r>
              <w:rPr>
                <w:color w:val="00274C"/>
                <w:position w:val="-2"/>
                <w:sz w:val="20"/>
                <w:szCs w:val="20"/>
                <w:u w:val="none"/>
              </w:rPr>
              <w:t xml:space="preserve"> sugli elettroiniettori </w:t>
            </w:r>
            <w:r>
              <w:rPr>
                <w:b/>
                <w:bCs/>
                <w:color w:val="00274C"/>
                <w:position w:val="-2"/>
                <w:sz w:val="20"/>
                <w:szCs w:val="20"/>
                <w:u w:val="none"/>
              </w:rPr>
              <w:t xml:space="preserve">AM</w:t>
            </w:r>
            <w:r>
              <w:rPr>
                <w:color w:val="00274C"/>
                <w:position w:val="-2"/>
                <w:sz w:val="20"/>
                <w:szCs w:val="20"/>
                <w:u w:val="none"/>
              </w:rPr>
              <w:t xml:space="preserve"> e bloccarli con le clip </w:t>
            </w:r>
            <w:r>
              <w:rPr>
                <w:b/>
                <w:bCs/>
                <w:color w:val="00274C"/>
                <w:position w:val="-2"/>
                <w:sz w:val="20"/>
                <w:szCs w:val="20"/>
                <w:u w:val="none"/>
              </w:rPr>
              <w:t xml:space="preserve">BH</w:t>
            </w:r>
            <w:r>
              <w:rPr>
                <w:color w:val="00274C"/>
                <w:position w:val="-2"/>
                <w:sz w:val="20"/>
                <w:szCs w:val="20"/>
                <w:u w:val="none"/>
              </w:rPr>
              <w:t xml:space="preserve"> .</w:t>
            </w:r>
          </w:p>
          <w:p>
            <w:pPr>
              <w:numPr>
                <w:ilvl w:val="0"/>
                <w:numId w:val="15983"/>
              </w:numPr>
              <w:spacing w:before="0" w:after="0" w:line="262" w:lineRule="auto"/>
              <w:jc w:val="left"/>
              <w:rPr>
                <w:color w:val="00274C"/>
                <w:sz w:val="20"/>
                <w:szCs w:val="20"/>
              </w:rPr>
            </w:pPr>
            <w:r>
              <w:rPr>
                <w:color w:val="00274C"/>
                <w:position w:val="-2"/>
                <w:sz w:val="20"/>
                <w:szCs w:val="20"/>
                <w:u w:val="none"/>
              </w:rPr>
              <w:t xml:space="preserve">Innestare il tubo </w:t>
            </w:r>
            <w:r>
              <w:rPr>
                <w:b/>
                <w:bCs/>
                <w:color w:val="00274C"/>
                <w:position w:val="-2"/>
                <w:sz w:val="20"/>
                <w:szCs w:val="20"/>
                <w:u w:val="none"/>
              </w:rPr>
              <w:t xml:space="preserve">BL</w:t>
            </w:r>
            <w:r>
              <w:rPr>
                <w:color w:val="00274C"/>
                <w:position w:val="-2"/>
                <w:sz w:val="20"/>
                <w:szCs w:val="20"/>
                <w:u w:val="none"/>
              </w:rPr>
              <w:t xml:space="preserve"> sul raccordo </w:t>
            </w:r>
            <w:r>
              <w:rPr>
                <w:b/>
                <w:bCs/>
                <w:color w:val="00274C"/>
                <w:position w:val="-2"/>
                <w:sz w:val="20"/>
                <w:szCs w:val="20"/>
                <w:u w:val="none"/>
              </w:rPr>
              <w:t xml:space="preserve">BN</w:t>
            </w:r>
            <w:r>
              <w:rPr>
                <w:color w:val="00274C"/>
                <w:position w:val="-2"/>
                <w:sz w:val="20"/>
                <w:szCs w:val="20"/>
                <w:u w:val="none"/>
              </w:rPr>
              <w:t xml:space="preserve"> .</w:t>
            </w:r>
          </w:p>
          <w:p>
            <w:pPr>
              <w:numPr>
                <w:ilvl w:val="0"/>
                <w:numId w:val="15983"/>
              </w:numPr>
              <w:spacing w:before="0" w:after="0" w:line="262" w:lineRule="auto"/>
              <w:jc w:val="left"/>
              <w:rPr>
                <w:color w:val="00274C"/>
                <w:sz w:val="20"/>
                <w:szCs w:val="20"/>
              </w:rPr>
            </w:pPr>
            <w:r>
              <w:rPr>
                <w:color w:val="00274C"/>
                <w:position w:val="-2"/>
                <w:sz w:val="20"/>
                <w:szCs w:val="20"/>
                <w:u w:val="none"/>
              </w:rPr>
              <w:t xml:space="preserve">Innestare il tubo </w:t>
            </w:r>
            <w:r>
              <w:rPr>
                <w:b/>
                <w:bCs/>
                <w:color w:val="00274C"/>
                <w:position w:val="-2"/>
                <w:sz w:val="20"/>
                <w:szCs w:val="20"/>
                <w:u w:val="none"/>
              </w:rPr>
              <w:t xml:space="preserve">BM</w:t>
            </w:r>
            <w:r>
              <w:rPr>
                <w:color w:val="00274C"/>
                <w:position w:val="-2"/>
                <w:sz w:val="20"/>
                <w:szCs w:val="20"/>
                <w:u w:val="none"/>
              </w:rPr>
              <w:t xml:space="preserve"> sul raccordo </w:t>
            </w:r>
            <w:r>
              <w:rPr>
                <w:b/>
                <w:bCs/>
                <w:color w:val="00274C"/>
                <w:position w:val="-2"/>
                <w:sz w:val="20"/>
                <w:szCs w:val="20"/>
                <w:u w:val="none"/>
              </w:rPr>
              <w:t xml:space="preserve">BP</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21282051" name="name851560c1dbf26ee81" descr="imm9.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3.jpg"/>
                          <pic:cNvPicPr/>
                        </pic:nvPicPr>
                        <pic:blipFill>
                          <a:blip r:embed="rId759760c1dbf26ee7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9.73</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833694" name="name524560c1dbf284322"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28360c1dbf28431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755"/>
              </w:numPr>
              <w:spacing w:before="0" w:after="0" w:line="262" w:lineRule="auto"/>
              <w:jc w:val="left"/>
              <w:rPr>
                <w:color w:val="00274C"/>
                <w:sz w:val="20"/>
                <w:szCs w:val="20"/>
              </w:rPr>
            </w:pPr>
            <w:r>
              <w:rPr>
                <w:color w:val="00274C"/>
                <w:position w:val="-2"/>
                <w:sz w:val="20"/>
                <w:szCs w:val="20"/>
                <w:u w:val="none"/>
              </w:rPr>
              <w:t xml:space="preserve">Sono rappresentati i tubi della " </w:t>
            </w:r>
            <w:r>
              <w:rPr>
                <w:b/>
                <w:bCs/>
                <w:color w:val="00274C"/>
                <w:position w:val="-2"/>
                <w:sz w:val="20"/>
                <w:szCs w:val="20"/>
                <w:u w:val="none"/>
              </w:rPr>
              <w:t xml:space="preserve">CONFIGURAZIONE BASE</w:t>
            </w:r>
            <w:r>
              <w:rPr>
                <w:color w:val="00274C"/>
                <w:position w:val="-2"/>
                <w:sz w:val="20"/>
                <w:szCs w:val="20"/>
                <w:u w:val="none"/>
              </w:rPr>
              <w:t xml:space="preserve"> " (vedere </w:t>
            </w:r>
            <w:hyperlink r:id="rId636060c1dbf28471e" w:history="1">
              <w:r>
                <w:rPr>
                  <w:rStyle w:val="DefaultParagraphFontPHPDOCX"/>
                  <w:b/>
                  <w:bCs/>
                  <w:color w:val="0000FF"/>
                  <w:position w:val="-2"/>
                  <w:sz w:val="20"/>
                  <w:szCs w:val="20"/>
                  <w:u w:val="none"/>
                </w:rPr>
                <w:t xml:space="preserve">Par. 1.5</w:t>
              </w:r>
            </w:hyperlink>
            <w:r>
              <w:rPr>
                <w:color w:val="00274C"/>
                <w:position w:val="-2"/>
                <w:sz w:val="20"/>
                <w:szCs w:val="20"/>
                <w:u w:val="none"/>
              </w:rPr>
              <w:t xml:space="preserve"> ). Altri tubi rifiuto possono risultare mancanti o differenti.</w:t>
            </w:r>
          </w:p>
          <w:p>
            <w:pPr>
              <w:numPr>
                <w:ilvl w:val="0"/>
                <w:numId w:val="15755"/>
              </w:numPr>
              <w:spacing w:before="0" w:after="0" w:line="262" w:lineRule="auto"/>
              <w:jc w:val="left"/>
              <w:rPr>
                <w:color w:val="00274C"/>
                <w:sz w:val="20"/>
                <w:szCs w:val="20"/>
              </w:rPr>
            </w:pPr>
            <w:r>
              <w:rPr>
                <w:color w:val="00274C"/>
                <w:position w:val="-2"/>
                <w:sz w:val="20"/>
                <w:szCs w:val="20"/>
                <w:u w:val="none"/>
              </w:rPr>
              <w:t xml:space="preserve">I tubi possono variare per quantità e quote dimensionali a seconda della versione motore.</w:t>
            </w:r>
          </w:p>
        </w:tc>
        <w:tc>
          <w:tcPr>
            <w:tcMar>
              <w:top w:w="150" w:type="dxa"/>
              <w:left w:w="150" w:type="dxa"/>
              <w:bottom w:w="150" w:type="dxa"/>
              <w:right w:w="150" w:type="dxa"/>
            </w:tcMar>
            <w:textDirection w:val="lrTb"/>
            <w:vAlign w:val="top"/>
          </w:tcPr>
          <w:p>
            <w:r>
              <w:rPr>
                <w:position w:val="-222"/>
              </w:rPr>
              <w:drawing>
                <wp:inline distT="0" distB="0" distL="0" distR="0">
                  <wp:extent cx="2232000" cy="1461600"/>
                  <wp:effectExtent b="0" l="0" r="0" t="0"/>
                  <wp:docPr id="69413284" name="name245760c1dbf297cf0" descr="imm9.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4.jpg"/>
                          <pic:cNvPicPr/>
                        </pic:nvPicPr>
                        <pic:blipFill>
                          <a:blip r:embed="rId305960c1dbf297ce8"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u w:val="none"/>
              </w:rPr>
              <w:br/>
              <w:t xml:space="preserve">Fig 9.74</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Montaggio collettore di aspirazione</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9.9.1 Semi-collettore interno</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5320737" name="name620960c1dbf2ad3b2"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25960c1dbf2ad3a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755"/>
              </w:numPr>
              <w:spacing w:before="0" w:after="0" w:line="262" w:lineRule="auto"/>
              <w:jc w:val="left"/>
              <w:rPr>
                <w:color w:val="00274C"/>
                <w:sz w:val="20"/>
                <w:szCs w:val="20"/>
              </w:rPr>
            </w:pPr>
            <w:r>
              <w:rPr>
                <w:color w:val="00274C"/>
                <w:position w:val="-2"/>
                <w:sz w:val="20"/>
                <w:szCs w:val="20"/>
                <w:u w:val="none"/>
              </w:rPr>
              <w:t xml:space="preserve">Verificare che i piani di contatto tra il semi collettore </w:t>
            </w:r>
            <w:r>
              <w:rPr>
                <w:b/>
                <w:bCs/>
                <w:color w:val="00274C"/>
                <w:position w:val="-2"/>
                <w:sz w:val="20"/>
                <w:szCs w:val="20"/>
                <w:u w:val="none"/>
              </w:rPr>
              <w:t xml:space="preserve">C</w:t>
            </w:r>
            <w:r>
              <w:rPr>
                <w:color w:val="00274C"/>
                <w:position w:val="-2"/>
                <w:sz w:val="20"/>
                <w:szCs w:val="20"/>
                <w:u w:val="none"/>
              </w:rPr>
              <w:t xml:space="preserve"> e la testa </w:t>
            </w:r>
            <w:r>
              <w:rPr>
                <w:b/>
                <w:bCs/>
                <w:color w:val="00274C"/>
                <w:position w:val="-2"/>
                <w:sz w:val="20"/>
                <w:szCs w:val="20"/>
                <w:u w:val="none"/>
              </w:rPr>
              <w:t xml:space="preserve">D</w:t>
            </w:r>
            <w:r>
              <w:rPr>
                <w:color w:val="00274C"/>
                <w:position w:val="-2"/>
                <w:sz w:val="20"/>
                <w:szCs w:val="20"/>
                <w:u w:val="none"/>
              </w:rPr>
              <w:t xml:space="preserve"> siano privi di impurità.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984"/>
              </w:numPr>
              <w:spacing w:before="0" w:after="0" w:line="262" w:lineRule="auto"/>
              <w:jc w:val="left"/>
              <w:rPr>
                <w:color w:val="00274C"/>
                <w:sz w:val="20"/>
                <w:szCs w:val="20"/>
              </w:rPr>
            </w:pPr>
            <w:r>
              <w:rPr>
                <w:color w:val="00274C"/>
                <w:position w:val="-2"/>
                <w:sz w:val="20"/>
                <w:szCs w:val="20"/>
                <w:u w:val="none"/>
              </w:rPr>
              <w:t xml:space="preserve">Inserire l'attrezzo speciale </w:t>
            </w:r>
            <w:hyperlink r:id="rId609360c1dbf2ae090" w:history="1">
              <w:r>
                <w:rPr>
                  <w:rStyle w:val="DefaultParagraphFontPHPDOCX"/>
                  <w:b/>
                  <w:bCs/>
                  <w:color w:val="0000FF"/>
                  <w:position w:val="-2"/>
                  <w:sz w:val="20"/>
                  <w:szCs w:val="20"/>
                  <w:u w:val="none"/>
                </w:rPr>
                <w:t xml:space="preserve">ST_18</w:t>
              </w:r>
            </w:hyperlink>
            <w:r>
              <w:rPr>
                <w:color w:val="00274C"/>
                <w:position w:val="-2"/>
                <w:sz w:val="20"/>
                <w:szCs w:val="20"/>
                <w:u w:val="none"/>
              </w:rPr>
              <w:t xml:space="preserve"> nei punti indicati </w:t>
            </w:r>
            <w:r>
              <w:rPr>
                <w:b/>
                <w:bCs/>
                <w:color w:val="00274C"/>
                <w:position w:val="-2"/>
                <w:sz w:val="20"/>
                <w:szCs w:val="20"/>
                <w:u w:val="none"/>
              </w:rPr>
              <w:t xml:space="preserve">.</w:t>
            </w:r>
          </w:p>
          <w:p>
            <w:pPr>
              <w:numPr>
                <w:ilvl w:val="0"/>
                <w:numId w:val="15984"/>
              </w:numPr>
              <w:spacing w:before="0" w:after="0" w:line="262" w:lineRule="auto"/>
              <w:jc w:val="left"/>
              <w:rPr>
                <w:color w:val="00274C"/>
                <w:sz w:val="20"/>
                <w:szCs w:val="20"/>
              </w:rPr>
            </w:pPr>
            <w:r>
              <w:rPr>
                <w:color w:val="00274C"/>
                <w:position w:val="-2"/>
                <w:sz w:val="20"/>
                <w:szCs w:val="20"/>
                <w:u w:val="none"/>
              </w:rPr>
              <w:t xml:space="preserve">Inserire le viti </w:t>
            </w:r>
            <w:r>
              <w:rPr>
                <w:b/>
                <w:bCs/>
                <w:color w:val="00274C"/>
                <w:position w:val="-2"/>
                <w:sz w:val="20"/>
                <w:szCs w:val="20"/>
                <w:u w:val="none"/>
              </w:rPr>
              <w:t xml:space="preserve">A</w:t>
            </w:r>
            <w:r>
              <w:rPr>
                <w:color w:val="00274C"/>
                <w:position w:val="-2"/>
                <w:sz w:val="20"/>
                <w:szCs w:val="20"/>
                <w:u w:val="none"/>
              </w:rPr>
              <w:t xml:space="preserve"> e la guarnizione </w:t>
            </w:r>
            <w:r>
              <w:rPr>
                <w:b/>
                <w:bCs/>
                <w:color w:val="00274C"/>
                <w:position w:val="-2"/>
                <w:sz w:val="20"/>
                <w:szCs w:val="20"/>
                <w:u w:val="none"/>
              </w:rPr>
              <w:t xml:space="preserve">B</w:t>
            </w:r>
            <w:r>
              <w:rPr>
                <w:color w:val="00274C"/>
                <w:position w:val="-2"/>
                <w:sz w:val="20"/>
                <w:szCs w:val="20"/>
                <w:u w:val="none"/>
              </w:rPr>
              <w:t xml:space="preserve"> sul semi collettore </w:t>
            </w:r>
            <w:r>
              <w:rPr>
                <w:b/>
                <w:bCs/>
                <w:color w:val="00274C"/>
                <w:position w:val="-2"/>
                <w:sz w:val="20"/>
                <w:szCs w:val="20"/>
                <w:u w:val="none"/>
              </w:rPr>
              <w:t xml:space="preserve">C</w:t>
            </w:r>
            <w:r>
              <w:rPr>
                <w:color w:val="00274C"/>
                <w:position w:val="-2"/>
                <w:sz w:val="20"/>
                <w:szCs w:val="20"/>
                <w:u w:val="none"/>
              </w:rPr>
              <w:t xml:space="preserve"> .</w:t>
            </w:r>
          </w:p>
          <w:p>
            <w:pPr>
              <w:numPr>
                <w:ilvl w:val="0"/>
                <w:numId w:val="15984"/>
              </w:numPr>
              <w:spacing w:before="0" w:after="0" w:line="262" w:lineRule="auto"/>
              <w:jc w:val="left"/>
              <w:rPr>
                <w:color w:val="00274C"/>
                <w:sz w:val="20"/>
                <w:szCs w:val="20"/>
              </w:rPr>
            </w:pPr>
            <w:r>
              <w:rPr>
                <w:color w:val="00274C"/>
                <w:position w:val="-2"/>
                <w:sz w:val="20"/>
                <w:szCs w:val="20"/>
                <w:u w:val="none"/>
              </w:rPr>
              <w:t xml:space="preserve">Fissare il semi collettore </w:t>
            </w:r>
            <w:r>
              <w:rPr>
                <w:b/>
                <w:bCs/>
                <w:color w:val="00274C"/>
                <w:position w:val="-2"/>
                <w:sz w:val="20"/>
                <w:szCs w:val="20"/>
                <w:u w:val="none"/>
              </w:rPr>
              <w:t xml:space="preserve">C</w:t>
            </w:r>
            <w:r>
              <w:rPr>
                <w:color w:val="00274C"/>
                <w:position w:val="-2"/>
                <w:sz w:val="20"/>
                <w:szCs w:val="20"/>
                <w:u w:val="none"/>
              </w:rPr>
              <w:t xml:space="preserve"> con le viti </w:t>
            </w:r>
            <w:r>
              <w:rPr>
                <w:b/>
                <w:bCs/>
                <w:color w:val="00274C"/>
                <w:position w:val="-2"/>
                <w:sz w:val="20"/>
                <w:szCs w:val="20"/>
                <w:u w:val="none"/>
              </w:rPr>
              <w:t xml:space="preserve">A</w:t>
            </w:r>
            <w:r>
              <w:rPr>
                <w:color w:val="00274C"/>
                <w:position w:val="-2"/>
                <w:sz w:val="20"/>
                <w:szCs w:val="20"/>
                <w:u w:val="none"/>
              </w:rPr>
              <w:t xml:space="preserve"> sulla testa </w:t>
            </w:r>
            <w:r>
              <w:rPr>
                <w:b/>
                <w:bCs/>
                <w:color w:val="00274C"/>
                <w:position w:val="-2"/>
                <w:sz w:val="20"/>
                <w:szCs w:val="20"/>
                <w:u w:val="none"/>
              </w:rPr>
              <w:t xml:space="preserve">D</w:t>
            </w:r>
            <w:r>
              <w:rPr>
                <w:color w:val="00274C"/>
                <w:position w:val="-2"/>
                <w:sz w:val="20"/>
                <w:szCs w:val="20"/>
                <w:u w:val="none"/>
              </w:rPr>
              <w:t xml:space="preserve"> (coppia di serraggio a </w:t>
            </w:r>
            <w:r>
              <w:rPr>
                <w:b/>
                <w:bCs/>
                <w:color w:val="00274C"/>
                <w:position w:val="-2"/>
                <w:sz w:val="20"/>
                <w:szCs w:val="20"/>
                <w:u w:val="none"/>
              </w:rPr>
              <w:t xml:space="preserve">25 Nm</w:t>
            </w:r>
            <w:r>
              <w:rPr>
                <w:color w:val="00274C"/>
                <w:position w:val="-2"/>
                <w:sz w:val="20"/>
                <w:szCs w:val="20"/>
                <w:u w:val="none"/>
              </w:rPr>
              <w:t xml:space="preserve"> ).</w:t>
            </w:r>
          </w:p>
          <w:p>
            <w:pPr>
              <w:numPr>
                <w:ilvl w:val="0"/>
                <w:numId w:val="15984"/>
              </w:numPr>
              <w:spacing w:before="0" w:after="0" w:line="262" w:lineRule="auto"/>
              <w:jc w:val="left"/>
              <w:rPr>
                <w:color w:val="00274C"/>
                <w:sz w:val="20"/>
                <w:szCs w:val="20"/>
              </w:rPr>
            </w:pPr>
            <w:r>
              <w:rPr>
                <w:color w:val="00274C"/>
                <w:position w:val="-2"/>
                <w:sz w:val="20"/>
                <w:szCs w:val="20"/>
                <w:u w:val="none"/>
              </w:rPr>
              <w:t xml:space="preserve">Serrare la fascetta </w:t>
            </w:r>
            <w:r>
              <w:rPr>
                <w:b/>
                <w:bCs/>
                <w:color w:val="00274C"/>
                <w:position w:val="-2"/>
                <w:sz w:val="20"/>
                <w:szCs w:val="20"/>
                <w:u w:val="none"/>
              </w:rPr>
              <w:t xml:space="preserve">E</w:t>
            </w:r>
            <w:r>
              <w:rPr>
                <w:color w:val="00274C"/>
                <w:position w:val="-2"/>
                <w:sz w:val="20"/>
                <w:szCs w:val="20"/>
                <w:u w:val="none"/>
              </w:rPr>
              <w:t xml:space="preserve"> con la vite </w:t>
            </w:r>
            <w:r>
              <w:rPr>
                <w:b/>
                <w:bCs/>
                <w:color w:val="00274C"/>
                <w:position w:val="-2"/>
                <w:sz w:val="20"/>
                <w:szCs w:val="20"/>
                <w:u w:val="none"/>
              </w:rPr>
              <w:t xml:space="preserve">F</w:t>
            </w:r>
            <w:r>
              <w:rPr>
                <w:color w:val="00274C"/>
                <w:position w:val="-2"/>
                <w:sz w:val="20"/>
                <w:szCs w:val="20"/>
                <w:u w:val="none"/>
              </w:rPr>
              <w:t xml:space="preserve"> sul semi collettore </w:t>
            </w:r>
            <w:r>
              <w:rPr>
                <w:b/>
                <w:bCs/>
                <w:color w:val="00274C"/>
                <w:position w:val="-2"/>
                <w:sz w:val="20"/>
                <w:szCs w:val="20"/>
                <w:u w:val="none"/>
              </w:rPr>
              <w:t xml:space="preserve">C</w:t>
            </w:r>
            <w:r>
              <w:rPr>
                <w:color w:val="00274C"/>
                <w:position w:val="-2"/>
                <w:sz w:val="20"/>
                <w:szCs w:val="20"/>
                <w:u w:val="none"/>
              </w:rPr>
              <w:t xml:space="preserve"> (coppia di serraggio a </w:t>
            </w:r>
            <w:r>
              <w:rPr>
                <w:b/>
                <w:bCs/>
                <w:color w:val="00274C"/>
                <w:position w:val="-2"/>
                <w:sz w:val="20"/>
                <w:szCs w:val="20"/>
                <w:u w:val="none"/>
              </w:rPr>
              <w:t xml:space="preserve">10 Nm - </w:t>
            </w:r>
            <w:hyperlink r:id="rId203460c1dbf2af361" w:history="1">
              <w:r>
                <w:rPr>
                  <w:rStyle w:val="DefaultParagraphFontPHPDOCX"/>
                  <w:b/>
                  <w:bCs/>
                  <w:color w:val="0000FF"/>
                  <w:position w:val="-2"/>
                  <w:sz w:val="20"/>
                  <w:szCs w:val="20"/>
                  <w:u w:val="single" w:color=""/>
                </w:rPr>
                <w:t xml:space="preserve">ST_06</w:t>
              </w:r>
            </w:hyperlink>
            <w:r>
              <w:rPr>
                <w:color w:val="00274C"/>
                <w:position w:val="-2"/>
                <w:sz w:val="20"/>
                <w:szCs w:val="20"/>
                <w:u w:val="none"/>
              </w:rPr>
              <w:t xml:space="preserve"> ).</w:t>
            </w:r>
          </w:p>
          <w:p>
            <w:pPr>
              <w:numPr>
                <w:ilvl w:val="0"/>
                <w:numId w:val="15984"/>
              </w:numPr>
              <w:spacing w:before="0" w:after="0" w:line="262" w:lineRule="auto"/>
              <w:jc w:val="left"/>
              <w:rPr>
                <w:color w:val="00274C"/>
                <w:sz w:val="20"/>
                <w:szCs w:val="20"/>
              </w:rPr>
            </w:pPr>
            <w:r>
              <w:rPr>
                <w:color w:val="00274C"/>
                <w:position w:val="-2"/>
                <w:sz w:val="20"/>
                <w:szCs w:val="20"/>
                <w:u w:val="none"/>
              </w:rPr>
              <w:t xml:space="preserve">Serrare con la vite </w:t>
            </w:r>
            <w:r>
              <w:rPr>
                <w:b/>
                <w:bCs/>
                <w:color w:val="00274C"/>
                <w:position w:val="-2"/>
                <w:sz w:val="20"/>
                <w:szCs w:val="20"/>
                <w:u w:val="none"/>
              </w:rPr>
              <w:t xml:space="preserve">G</w:t>
            </w:r>
            <w:r>
              <w:rPr>
                <w:color w:val="00274C"/>
                <w:position w:val="-2"/>
                <w:sz w:val="20"/>
                <w:szCs w:val="20"/>
                <w:u w:val="none"/>
              </w:rPr>
              <w:t xml:space="preserve"> e il supporto </w:t>
            </w:r>
            <w:r>
              <w:rPr>
                <w:b/>
                <w:bCs/>
                <w:color w:val="00274C"/>
                <w:position w:val="-2"/>
                <w:sz w:val="20"/>
                <w:szCs w:val="20"/>
                <w:u w:val="none"/>
              </w:rPr>
              <w:t xml:space="preserve">H</w:t>
            </w:r>
            <w:r>
              <w:rPr>
                <w:color w:val="00274C"/>
                <w:position w:val="-2"/>
                <w:sz w:val="20"/>
                <w:szCs w:val="20"/>
                <w:u w:val="none"/>
              </w:rPr>
              <w:t xml:space="preserve"> sul semi collettore </w:t>
            </w:r>
            <w:r>
              <w:rPr>
                <w:b/>
                <w:bCs/>
                <w:color w:val="00274C"/>
                <w:position w:val="-2"/>
                <w:sz w:val="20"/>
                <w:szCs w:val="20"/>
                <w:u w:val="none"/>
              </w:rPr>
              <w:t xml:space="preserve">C</w:t>
            </w:r>
            <w:r>
              <w:rPr>
                <w:color w:val="00274C"/>
                <w:position w:val="-2"/>
                <w:sz w:val="20"/>
                <w:szCs w:val="20"/>
                <w:u w:val="none"/>
              </w:rPr>
              <w:t xml:space="preserve"> (coppia di serraggio a </w:t>
            </w:r>
            <w:r>
              <w:rPr>
                <w:b/>
                <w:bCs/>
                <w:color w:val="00274C"/>
                <w:position w:val="-2"/>
                <w:sz w:val="20"/>
                <w:szCs w:val="20"/>
                <w:u w:val="none"/>
              </w:rPr>
              <w:t xml:space="preserve">10 Nm - </w:t>
            </w:r>
            <w:hyperlink r:id="rId739160c1dbf2afa39" w:history="1">
              <w:r>
                <w:rPr>
                  <w:rStyle w:val="DefaultParagraphFontPHPDOCX"/>
                  <w:b/>
                  <w:bCs/>
                  <w:color w:val="0000FF"/>
                  <w:position w:val="-2"/>
                  <w:sz w:val="20"/>
                  <w:szCs w:val="20"/>
                  <w:u w:val="single" w:color=""/>
                </w:rPr>
                <w:t xml:space="preserve">ST_06</w:t>
              </w:r>
            </w:hyperlink>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0"/>
              </w:rPr>
              <w:drawing>
                <wp:inline distT="0" distB="0" distL="0" distR="0">
                  <wp:extent cx="2232000" cy="1447200"/>
                  <wp:effectExtent b="0" l="0" r="0" t="0"/>
                  <wp:docPr id="14538201" name="name525160c1dbf2c6f51" descr="imm9.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5.jpg"/>
                          <pic:cNvPicPr/>
                        </pic:nvPicPr>
                        <pic:blipFill>
                          <a:blip r:embed="rId302360c1dbf2c6f48"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u w:val="none"/>
              </w:rPr>
              <w:br/>
              <w:t xml:space="preserve">Fig 9.75</w:t>
            </w:r>
            <w:r>
              <w:rPr>
                <w:position w:val="-230"/>
              </w:rPr>
              <w:drawing>
                <wp:inline distT="0" distB="0" distL="0" distR="0">
                  <wp:extent cx="2232000" cy="1504800"/>
                  <wp:effectExtent b="0" l="0" r="0" t="0"/>
                  <wp:docPr id="7014855" name="name335760c1dbf2db47b" descr="imm9.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6.jpg"/>
                          <pic:cNvPicPr/>
                        </pic:nvPicPr>
                        <pic:blipFill>
                          <a:blip r:embed="rId470660c1dbf2db47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br/>
              <w:br/>
              <w:t xml:space="preserve">Fig 9.76</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9.9.2 Semi-collettore esterno</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0268744" name="name165760c1dbf2e8e96"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63860c1dbf2e8e9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755"/>
              </w:numPr>
              <w:spacing w:before="0" w:after="0" w:line="262" w:lineRule="auto"/>
              <w:jc w:val="left"/>
              <w:rPr>
                <w:color w:val="00274C"/>
                <w:sz w:val="20"/>
                <w:szCs w:val="20"/>
              </w:rPr>
            </w:pPr>
            <w:r>
              <w:rPr>
                <w:color w:val="00274C"/>
                <w:position w:val="-2"/>
                <w:sz w:val="20"/>
                <w:szCs w:val="20"/>
                <w:u w:val="none"/>
              </w:rPr>
              <w:t xml:space="preserve">Verificare che i piani di contatto tra i due semi collettori </w:t>
            </w:r>
            <w:r>
              <w:rPr>
                <w:b/>
                <w:bCs/>
                <w:color w:val="00274C"/>
                <w:position w:val="-2"/>
                <w:sz w:val="20"/>
                <w:szCs w:val="20"/>
                <w:u w:val="none"/>
              </w:rPr>
              <w:t xml:space="preserve">C</w:t>
            </w:r>
            <w:r>
              <w:rPr>
                <w:color w:val="00274C"/>
                <w:position w:val="-2"/>
                <w:sz w:val="20"/>
                <w:szCs w:val="20"/>
                <w:u w:val="none"/>
              </w:rPr>
              <w:t xml:space="preserve"> e </w:t>
            </w:r>
            <w:r>
              <w:rPr>
                <w:b/>
                <w:bCs/>
                <w:color w:val="00274C"/>
                <w:position w:val="-2"/>
                <w:sz w:val="20"/>
                <w:szCs w:val="20"/>
                <w:u w:val="none"/>
              </w:rPr>
              <w:t xml:space="preserve">M</w:t>
            </w:r>
            <w:r>
              <w:rPr>
                <w:color w:val="00274C"/>
                <w:position w:val="-2"/>
                <w:sz w:val="20"/>
                <w:szCs w:val="20"/>
                <w:u w:val="none"/>
              </w:rPr>
              <w:t xml:space="preserve"> siano privi di impurità.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985"/>
              </w:numPr>
              <w:spacing w:before="0" w:after="0" w:line="262" w:lineRule="auto"/>
              <w:jc w:val="left"/>
              <w:rPr>
                <w:color w:val="00274C"/>
                <w:sz w:val="20"/>
                <w:szCs w:val="20"/>
              </w:rPr>
            </w:pPr>
            <w:r>
              <w:rPr>
                <w:color w:val="00274C"/>
                <w:position w:val="-2"/>
                <w:sz w:val="20"/>
                <w:szCs w:val="20"/>
                <w:u w:val="none"/>
              </w:rPr>
              <w:t xml:space="preserve">Montare le viti </w:t>
            </w:r>
            <w:r>
              <w:rPr>
                <w:b/>
                <w:bCs/>
                <w:color w:val="00274C"/>
                <w:position w:val="-2"/>
                <w:sz w:val="20"/>
                <w:szCs w:val="20"/>
                <w:u w:val="none"/>
              </w:rPr>
              <w:t xml:space="preserve">L</w:t>
            </w:r>
            <w:r>
              <w:rPr>
                <w:color w:val="00274C"/>
                <w:position w:val="-2"/>
                <w:sz w:val="20"/>
                <w:szCs w:val="20"/>
                <w:u w:val="none"/>
              </w:rPr>
              <w:t xml:space="preserve"> sul semi collettore </w:t>
            </w:r>
            <w:r>
              <w:rPr>
                <w:b/>
                <w:bCs/>
                <w:color w:val="00274C"/>
                <w:position w:val="-2"/>
                <w:sz w:val="20"/>
                <w:szCs w:val="20"/>
                <w:u w:val="none"/>
              </w:rPr>
              <w:t xml:space="preserve">M</w:t>
            </w:r>
            <w:r>
              <w:rPr>
                <w:color w:val="00274C"/>
                <w:position w:val="-2"/>
                <w:sz w:val="20"/>
                <w:szCs w:val="20"/>
                <w:u w:val="none"/>
              </w:rPr>
              <w:t xml:space="preserve"> lasciando liberi i fori </w:t>
            </w:r>
            <w:r>
              <w:rPr>
                <w:b/>
                <w:bCs/>
                <w:color w:val="00274C"/>
                <w:position w:val="-2"/>
                <w:sz w:val="20"/>
                <w:szCs w:val="20"/>
                <w:u w:val="none"/>
              </w:rPr>
              <w:t xml:space="preserve">Q</w:t>
            </w:r>
            <w:r>
              <w:rPr>
                <w:color w:val="00274C"/>
                <w:position w:val="-2"/>
                <w:sz w:val="20"/>
                <w:szCs w:val="20"/>
                <w:u w:val="none"/>
              </w:rPr>
              <w:t xml:space="preserve"> indicati in </w:t>
            </w:r>
            <w:r>
              <w:rPr>
                <w:b/>
                <w:bCs/>
                <w:color w:val="00274C"/>
                <w:position w:val="-2"/>
                <w:sz w:val="20"/>
                <w:szCs w:val="20"/>
                <w:u w:val="none"/>
              </w:rPr>
              <w:t xml:space="preserve">Fig. 9.78</w:t>
            </w:r>
            <w:r>
              <w:rPr>
                <w:color w:val="00274C"/>
                <w:position w:val="-2"/>
                <w:sz w:val="20"/>
                <w:szCs w:val="20"/>
                <w:u w:val="none"/>
              </w:rPr>
              <w:t xml:space="preserve"> .</w:t>
            </w:r>
          </w:p>
          <w:p>
            <w:pPr>
              <w:numPr>
                <w:ilvl w:val="0"/>
                <w:numId w:val="15985"/>
              </w:numPr>
              <w:spacing w:before="0" w:after="0" w:line="262" w:lineRule="auto"/>
              <w:jc w:val="left"/>
              <w:rPr>
                <w:color w:val="00274C"/>
                <w:sz w:val="20"/>
                <w:szCs w:val="20"/>
              </w:rPr>
            </w:pPr>
            <w:r>
              <w:rPr>
                <w:color w:val="00274C"/>
                <w:position w:val="-2"/>
                <w:sz w:val="20"/>
                <w:szCs w:val="20"/>
                <w:u w:val="none"/>
              </w:rPr>
              <w:t xml:space="preserve">Montare le guarnizioni </w:t>
            </w:r>
            <w:r>
              <w:rPr>
                <w:b/>
                <w:bCs/>
                <w:color w:val="00274C"/>
                <w:position w:val="-2"/>
                <w:sz w:val="20"/>
                <w:szCs w:val="20"/>
                <w:u w:val="none"/>
              </w:rPr>
              <w:t xml:space="preserve">N</w:t>
            </w:r>
            <w:r>
              <w:rPr>
                <w:color w:val="00274C"/>
                <w:position w:val="-2"/>
                <w:sz w:val="20"/>
                <w:szCs w:val="20"/>
                <w:u w:val="none"/>
              </w:rPr>
              <w:t xml:space="preserve"> sul semi collettore interponendo la lamiera di separazione </w:t>
            </w:r>
            <w:r>
              <w:rPr>
                <w:b/>
                <w:bCs/>
                <w:color w:val="00274C"/>
                <w:position w:val="-2"/>
                <w:sz w:val="20"/>
                <w:szCs w:val="20"/>
                <w:u w:val="none"/>
              </w:rPr>
              <w:t xml:space="preserve">P</w:t>
            </w:r>
            <w:r>
              <w:rPr>
                <w:color w:val="00274C"/>
                <w:position w:val="-2"/>
                <w:sz w:val="20"/>
                <w:szCs w:val="20"/>
                <w:u w:val="none"/>
              </w:rPr>
              <w:t xml:space="preserve"> .</w:t>
            </w:r>
          </w:p>
          <w:p>
            <w:pPr>
              <w:numPr>
                <w:ilvl w:val="0"/>
                <w:numId w:val="15985"/>
              </w:numPr>
              <w:spacing w:before="0" w:after="0" w:line="262" w:lineRule="auto"/>
              <w:jc w:val="left"/>
              <w:rPr>
                <w:color w:val="00274C"/>
                <w:sz w:val="20"/>
                <w:szCs w:val="20"/>
              </w:rPr>
            </w:pPr>
            <w:r>
              <w:rPr>
                <w:color w:val="00274C"/>
                <w:position w:val="-2"/>
                <w:sz w:val="20"/>
                <w:szCs w:val="20"/>
                <w:u w:val="none"/>
              </w:rPr>
              <w:t xml:space="preserve">Fissare il semi-collettore </w:t>
            </w:r>
            <w:r>
              <w:rPr>
                <w:b/>
                <w:bCs/>
                <w:color w:val="00274C"/>
                <w:position w:val="-2"/>
                <w:sz w:val="20"/>
                <w:szCs w:val="20"/>
                <w:u w:val="none"/>
              </w:rPr>
              <w:t xml:space="preserve">M</w:t>
            </w:r>
            <w:r>
              <w:rPr>
                <w:color w:val="00274C"/>
                <w:position w:val="-2"/>
                <w:sz w:val="20"/>
                <w:szCs w:val="20"/>
                <w:u w:val="none"/>
              </w:rPr>
              <w:t xml:space="preserve"> sul semi collettore </w:t>
            </w:r>
            <w:r>
              <w:rPr>
                <w:b/>
                <w:bCs/>
                <w:color w:val="00274C"/>
                <w:position w:val="-2"/>
                <w:sz w:val="20"/>
                <w:szCs w:val="20"/>
                <w:u w:val="none"/>
              </w:rPr>
              <w:t xml:space="preserve">C</w:t>
            </w:r>
            <w:r>
              <w:rPr>
                <w:color w:val="00274C"/>
                <w:position w:val="-2"/>
                <w:sz w:val="20"/>
                <w:szCs w:val="20"/>
                <w:u w:val="none"/>
              </w:rPr>
              <w:t xml:space="preserve"> con le viti </w:t>
            </w:r>
            <w:r>
              <w:rPr>
                <w:b/>
                <w:bCs/>
                <w:color w:val="00274C"/>
                <w:position w:val="-2"/>
                <w:sz w:val="20"/>
                <w:szCs w:val="20"/>
                <w:u w:val="none"/>
              </w:rPr>
              <w:t xml:space="preserve">L</w:t>
            </w:r>
            <w:r>
              <w:rPr>
                <w:color w:val="00274C"/>
                <w:position w:val="-2"/>
                <w:sz w:val="20"/>
                <w:szCs w:val="20"/>
                <w:u w:val="none"/>
              </w:rPr>
              <w:t xml:space="preserve"> (coppia di serraggio a </w:t>
            </w:r>
            <w:r>
              <w:rPr>
                <w:b/>
                <w:bCs/>
                <w:color w:val="00274C"/>
                <w:position w:val="-2"/>
                <w:sz w:val="20"/>
                <w:szCs w:val="20"/>
                <w:u w:val="none"/>
              </w:rPr>
              <w:t xml:space="preserve">22 Nm - </w:t>
            </w:r>
            <w:hyperlink r:id="rId267260c1dbf2ea080" w:history="1">
              <w:r>
                <w:rPr>
                  <w:rStyle w:val="DefaultParagraphFontPHPDOCX"/>
                  <w:b/>
                  <w:bCs/>
                  <w:color w:val="0000FF"/>
                  <w:position w:val="-2"/>
                  <w:sz w:val="20"/>
                  <w:szCs w:val="20"/>
                  <w:u w:val="single" w:color=""/>
                </w:rPr>
                <w:t xml:space="preserve">ST_05</w:t>
              </w:r>
            </w:hyperlink>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90963989" name="name541860c1dbf308e74" descr="imm9.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7.jpg"/>
                          <pic:cNvPicPr/>
                        </pic:nvPicPr>
                        <pic:blipFill>
                          <a:blip r:embed="rId919260c1dbf308e6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9.77</w:t>
            </w:r>
            <w:r>
              <w:rPr>
                <w:position w:val="-230"/>
              </w:rPr>
              <w:drawing>
                <wp:inline distT="0" distB="0" distL="0" distR="0">
                  <wp:extent cx="2232000" cy="1504800"/>
                  <wp:effectExtent b="0" l="0" r="0" t="0"/>
                  <wp:docPr id="28712275" name="name885560c1dbf31df16" descr="imm9.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8.jpg"/>
                          <pic:cNvPicPr/>
                        </pic:nvPicPr>
                        <pic:blipFill>
                          <a:blip r:embed="rId472460c1dbf31df0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br/>
              <w:br/>
              <w:t xml:space="preserve">Fig 9.78</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Montaggio collettore di scarico</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2643962" name="name768060c1dbf331bfd"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56560c1dbf331bf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755"/>
              </w:numPr>
              <w:spacing w:before="0" w:after="0" w:line="262" w:lineRule="auto"/>
              <w:jc w:val="left"/>
              <w:rPr>
                <w:color w:val="00274C"/>
                <w:sz w:val="20"/>
                <w:szCs w:val="20"/>
              </w:rPr>
            </w:pPr>
            <w:r>
              <w:rPr>
                <w:color w:val="00274C"/>
                <w:position w:val="-2"/>
                <w:sz w:val="20"/>
                <w:szCs w:val="20"/>
                <w:u w:val="none"/>
              </w:rPr>
              <w:t xml:space="preserve">Sostituire i dadi </w:t>
            </w:r>
            <w:r>
              <w:rPr>
                <w:b/>
                <w:bCs/>
                <w:color w:val="00274C"/>
                <w:position w:val="-2"/>
                <w:sz w:val="20"/>
                <w:szCs w:val="20"/>
                <w:u w:val="none"/>
              </w:rPr>
              <w:t xml:space="preserve">B</w:t>
            </w:r>
            <w:r>
              <w:rPr>
                <w:color w:val="00274C"/>
                <w:position w:val="-2"/>
                <w:sz w:val="20"/>
                <w:szCs w:val="20"/>
                <w:u w:val="none"/>
              </w:rPr>
              <w:t xml:space="preserve"> e le guarnizioni metalliche </w:t>
            </w:r>
            <w:r>
              <w:rPr>
                <w:b/>
                <w:bCs/>
                <w:color w:val="00274C"/>
                <w:position w:val="-2"/>
                <w:sz w:val="20"/>
                <w:szCs w:val="20"/>
                <w:u w:val="none"/>
              </w:rPr>
              <w:t xml:space="preserve">D</w:t>
            </w:r>
            <w:r>
              <w:rPr>
                <w:color w:val="00274C"/>
                <w:position w:val="-2"/>
                <w:sz w:val="20"/>
                <w:szCs w:val="20"/>
                <w:u w:val="none"/>
              </w:rPr>
              <w:t xml:space="preserve"> di tenuta tra il collettore e la testata ad ogni montaggio.</w:t>
            </w:r>
          </w:p>
          <w:p>
            <w:pPr>
              <w:numPr>
                <w:ilvl w:val="0"/>
                <w:numId w:val="15755"/>
              </w:numPr>
              <w:spacing w:before="0" w:after="0" w:line="262" w:lineRule="auto"/>
              <w:jc w:val="left"/>
              <w:rPr>
                <w:color w:val="00274C"/>
                <w:sz w:val="20"/>
                <w:szCs w:val="20"/>
              </w:rPr>
            </w:pPr>
            <w:r>
              <w:rPr>
                <w:color w:val="00274C"/>
                <w:position w:val="-2"/>
                <w:sz w:val="20"/>
                <w:szCs w:val="20"/>
                <w:u w:val="none"/>
              </w:rPr>
              <w:t xml:space="preserve">Nel caso di montaggio dei prigionieri </w:t>
            </w:r>
            <w:r>
              <w:rPr>
                <w:b/>
                <w:bCs/>
                <w:color w:val="00274C"/>
                <w:position w:val="-2"/>
                <w:sz w:val="20"/>
                <w:szCs w:val="20"/>
                <w:u w:val="none"/>
              </w:rPr>
              <w:t xml:space="preserve">C</w:t>
            </w:r>
            <w:r>
              <w:rPr>
                <w:color w:val="00274C"/>
                <w:position w:val="-2"/>
                <w:sz w:val="20"/>
                <w:szCs w:val="20"/>
                <w:u w:val="none"/>
              </w:rPr>
              <w:t xml:space="preserve"> , fissare (coppia di serraggio </w:t>
            </w:r>
            <w:r>
              <w:rPr>
                <w:b/>
                <w:bCs/>
                <w:color w:val="00274C"/>
                <w:position w:val="-2"/>
                <w:sz w:val="20"/>
                <w:szCs w:val="20"/>
                <w:u w:val="none"/>
              </w:rPr>
              <w:t xml:space="preserve">25 Nm</w:t>
            </w:r>
            <w:r>
              <w:rPr>
                <w:color w:val="00274C"/>
                <w:position w:val="-2"/>
                <w:sz w:val="20"/>
                <w:szCs w:val="20"/>
                <w:u w:val="none"/>
              </w:rPr>
              <w:t xml:space="preserve"> ) con </w:t>
            </w:r>
            <w:r>
              <w:rPr>
                <w:b/>
                <w:bCs/>
                <w:color w:val="00274C"/>
                <w:position w:val="-2"/>
                <w:sz w:val="20"/>
                <w:szCs w:val="20"/>
                <w:u w:val="none"/>
              </w:rPr>
              <w:t xml:space="preserve">Loctite 2701</w:t>
            </w:r>
            <w:r>
              <w:rPr>
                <w:color w:val="00274C"/>
                <w:position w:val="-2"/>
                <w:sz w:val="20"/>
                <w:szCs w:val="20"/>
                <w:u w:val="none"/>
              </w:rPr>
              <w:t xml:space="preserve"> sul filetto.</w:t>
            </w:r>
          </w:p>
          <w:p>
            <w:pPr>
              <w:numPr>
                <w:ilvl w:val="0"/>
                <w:numId w:val="15986"/>
              </w:numPr>
              <w:spacing w:before="0" w:after="0" w:line="262" w:lineRule="auto"/>
              <w:jc w:val="left"/>
              <w:rPr>
                <w:color w:val="00274C"/>
                <w:sz w:val="20"/>
                <w:szCs w:val="20"/>
              </w:rPr>
            </w:pPr>
            <w:r>
              <w:rPr>
                <w:color w:val="00274C"/>
                <w:position w:val="-2"/>
                <w:sz w:val="20"/>
                <w:szCs w:val="20"/>
                <w:u w:val="none"/>
              </w:rPr>
              <w:t xml:space="preserve">Verificare che i piani di contatto </w:t>
            </w:r>
            <w:r>
              <w:rPr>
                <w:b/>
                <w:bCs/>
                <w:color w:val="00274C"/>
                <w:position w:val="-2"/>
                <w:sz w:val="20"/>
                <w:szCs w:val="20"/>
                <w:u w:val="none"/>
              </w:rPr>
              <w:t xml:space="preserve">F</w:t>
            </w:r>
            <w:r>
              <w:rPr>
                <w:color w:val="00274C"/>
                <w:position w:val="-2"/>
                <w:sz w:val="20"/>
                <w:szCs w:val="20"/>
                <w:u w:val="none"/>
              </w:rPr>
              <w:t xml:space="preserve"> siano privi di impurità.</w:t>
            </w:r>
          </w:p>
          <w:p>
            <w:pPr>
              <w:numPr>
                <w:ilvl w:val="0"/>
                <w:numId w:val="15986"/>
              </w:numPr>
              <w:spacing w:before="0" w:after="0" w:line="262" w:lineRule="auto"/>
              <w:jc w:val="left"/>
              <w:rPr>
                <w:color w:val="00274C"/>
                <w:sz w:val="20"/>
                <w:szCs w:val="20"/>
              </w:rPr>
            </w:pPr>
            <w:r>
              <w:rPr>
                <w:color w:val="00274C"/>
                <w:position w:val="-2"/>
                <w:sz w:val="20"/>
                <w:szCs w:val="20"/>
                <w:u w:val="none"/>
              </w:rPr>
              <w:t xml:space="preserve">Inserire le guarnizioni </w:t>
            </w:r>
            <w:r>
              <w:rPr>
                <w:b/>
                <w:bCs/>
                <w:color w:val="00274C"/>
                <w:position w:val="-2"/>
                <w:sz w:val="20"/>
                <w:szCs w:val="20"/>
                <w:u w:val="none"/>
              </w:rPr>
              <w:t xml:space="preserve">D</w:t>
            </w:r>
            <w:r>
              <w:rPr>
                <w:color w:val="00274C"/>
                <w:position w:val="-2"/>
                <w:sz w:val="20"/>
                <w:szCs w:val="20"/>
                <w:u w:val="none"/>
              </w:rPr>
              <w:t xml:space="preserve"> ed </w:t>
            </w:r>
            <w:r>
              <w:rPr>
                <w:b/>
                <w:bCs/>
                <w:color w:val="00274C"/>
                <w:position w:val="-2"/>
                <w:sz w:val="20"/>
                <w:szCs w:val="20"/>
                <w:u w:val="none"/>
              </w:rPr>
              <w:t xml:space="preserve">E</w:t>
            </w:r>
            <w:r>
              <w:rPr>
                <w:color w:val="00274C"/>
                <w:position w:val="-2"/>
                <w:sz w:val="20"/>
                <w:szCs w:val="20"/>
                <w:u w:val="none"/>
              </w:rPr>
              <w:t xml:space="preserve"> sui prigionieri </w:t>
            </w:r>
            <w:r>
              <w:rPr>
                <w:b/>
                <w:bCs/>
                <w:color w:val="00274C"/>
                <w:position w:val="-2"/>
                <w:sz w:val="20"/>
                <w:szCs w:val="20"/>
                <w:u w:val="none"/>
              </w:rPr>
              <w:t xml:space="preserve">C</w:t>
            </w:r>
            <w:r>
              <w:rPr>
                <w:color w:val="00274C"/>
                <w:position w:val="-2"/>
                <w:sz w:val="20"/>
                <w:szCs w:val="20"/>
                <w:u w:val="none"/>
              </w:rPr>
              <w:t xml:space="preserve"> .</w:t>
            </w:r>
          </w:p>
          <w:p>
            <w:pPr>
              <w:numPr>
                <w:ilvl w:val="0"/>
                <w:numId w:val="15986"/>
              </w:numPr>
              <w:spacing w:before="0" w:after="0" w:line="262" w:lineRule="auto"/>
              <w:jc w:val="left"/>
              <w:rPr>
                <w:color w:val="00274C"/>
                <w:sz w:val="20"/>
                <w:szCs w:val="20"/>
              </w:rPr>
            </w:pPr>
            <w:r>
              <w:rPr>
                <w:color w:val="00274C"/>
                <w:position w:val="-2"/>
                <w:sz w:val="20"/>
                <w:szCs w:val="20"/>
                <w:u w:val="none"/>
              </w:rPr>
              <w:t xml:space="preserve">Posizionare il collettore </w:t>
            </w:r>
            <w:r>
              <w:rPr>
                <w:b/>
                <w:bCs/>
                <w:color w:val="00274C"/>
                <w:position w:val="-2"/>
                <w:sz w:val="20"/>
                <w:szCs w:val="20"/>
                <w:u w:val="none"/>
              </w:rPr>
              <w:t xml:space="preserve">A</w:t>
            </w:r>
            <w:r>
              <w:rPr>
                <w:color w:val="00274C"/>
                <w:position w:val="-2"/>
                <w:sz w:val="20"/>
                <w:szCs w:val="20"/>
                <w:u w:val="none"/>
              </w:rPr>
              <w:t xml:space="preserve"> sui prigionieri </w:t>
            </w:r>
            <w:r>
              <w:rPr>
                <w:b/>
                <w:bCs/>
                <w:color w:val="00274C"/>
                <w:position w:val="-2"/>
                <w:sz w:val="20"/>
                <w:szCs w:val="20"/>
                <w:u w:val="none"/>
              </w:rPr>
              <w:t xml:space="preserve">C.</w:t>
            </w:r>
          </w:p>
          <w:p>
            <w:pPr>
              <w:numPr>
                <w:ilvl w:val="0"/>
                <w:numId w:val="15986"/>
              </w:numPr>
              <w:spacing w:before="0" w:after="0" w:line="262" w:lineRule="auto"/>
              <w:jc w:val="left"/>
              <w:rPr>
                <w:color w:val="00274C"/>
                <w:sz w:val="20"/>
                <w:szCs w:val="20"/>
              </w:rPr>
            </w:pPr>
            <w:r>
              <w:rPr>
                <w:color w:val="00274C"/>
                <w:position w:val="-2"/>
                <w:sz w:val="20"/>
                <w:szCs w:val="20"/>
                <w:u w:val="none"/>
              </w:rPr>
              <w:t xml:space="preserve">Fissare il collettore </w:t>
            </w:r>
            <w:r>
              <w:rPr>
                <w:b/>
                <w:bCs/>
                <w:color w:val="00274C"/>
                <w:position w:val="-2"/>
                <w:sz w:val="20"/>
                <w:szCs w:val="20"/>
                <w:u w:val="none"/>
              </w:rPr>
              <w:t xml:space="preserve">A</w:t>
            </w:r>
            <w:r>
              <w:rPr>
                <w:color w:val="00274C"/>
                <w:position w:val="-2"/>
                <w:sz w:val="20"/>
                <w:szCs w:val="20"/>
                <w:u w:val="none"/>
              </w:rPr>
              <w:t xml:space="preserve"> sulla testa serrando i dadi </w:t>
            </w:r>
            <w:r>
              <w:rPr>
                <w:b/>
                <w:bCs/>
                <w:color w:val="00274C"/>
                <w:position w:val="-2"/>
                <w:sz w:val="20"/>
                <w:szCs w:val="20"/>
                <w:u w:val="none"/>
              </w:rPr>
              <w:t xml:space="preserve">B</w:t>
            </w:r>
            <w:r>
              <w:rPr>
                <w:color w:val="00274C"/>
                <w:position w:val="-2"/>
                <w:sz w:val="20"/>
                <w:szCs w:val="20"/>
                <w:u w:val="none"/>
              </w:rPr>
              <w:t xml:space="preserve"> (coppia di serraggio a </w:t>
            </w:r>
            <w:r>
              <w:rPr>
                <w:b/>
                <w:bCs/>
                <w:color w:val="00274C"/>
                <w:position w:val="-2"/>
                <w:sz w:val="20"/>
                <w:szCs w:val="20"/>
                <w:u w:val="none"/>
              </w:rPr>
              <w:t xml:space="preserve">25 Nm</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6"/>
              </w:rPr>
              <w:drawing>
                <wp:inline distT="0" distB="0" distL="0" distR="0">
                  <wp:extent cx="2232000" cy="1483200"/>
                  <wp:effectExtent b="0" l="0" r="0" t="0"/>
                  <wp:docPr id="13913468" name="name483860c1dbf345e7a" descr="imm9.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9.jpg"/>
                          <pic:cNvPicPr/>
                        </pic:nvPicPr>
                        <pic:blipFill>
                          <a:blip r:embed="rId619560c1dbf345e76"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u w:val="none"/>
              </w:rPr>
              <w:br/>
              <w:t xml:space="preserve">Fig 9.79</w:t>
            </w:r>
          </w:p>
        </w:tc>
      </w:tr>
    </w:tbl>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Montaggio circuito lubrificazione</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9.11.1 Gruppo separatori vapori olio</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4027537" name="name683960c1dbf357fde"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75860c1dbf357fd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755"/>
              </w:numPr>
              <w:spacing w:before="0" w:after="0" w:line="262" w:lineRule="auto"/>
              <w:jc w:val="left"/>
              <w:rPr>
                <w:color w:val="00274C"/>
                <w:sz w:val="20"/>
                <w:szCs w:val="20"/>
              </w:rPr>
            </w:pPr>
            <w:r>
              <w:rPr>
                <w:color w:val="00274C"/>
                <w:position w:val="-2"/>
                <w:sz w:val="20"/>
                <w:szCs w:val="20"/>
                <w:u w:val="none"/>
              </w:rPr>
              <w:t xml:space="preserve">Sostituire sempre la guarnizione </w:t>
            </w:r>
            <w:r>
              <w:rPr>
                <w:b/>
                <w:bCs/>
                <w:color w:val="00274C"/>
                <w:position w:val="-2"/>
                <w:sz w:val="20"/>
                <w:szCs w:val="20"/>
                <w:u w:val="none"/>
              </w:rPr>
              <w:t xml:space="preserve">B</w:t>
            </w:r>
            <w:r>
              <w:rPr>
                <w:color w:val="00274C"/>
                <w:position w:val="-2"/>
                <w:sz w:val="20"/>
                <w:szCs w:val="20"/>
                <w:u w:val="none"/>
              </w:rPr>
              <w:t xml:space="preserve"> ad ogni montaggio.</w:t>
            </w:r>
          </w:p>
          <w:p>
            <w:pPr>
              <w:numPr>
                <w:ilvl w:val="0"/>
                <w:numId w:val="15755"/>
              </w:numPr>
              <w:spacing w:before="0" w:after="0" w:line="262" w:lineRule="auto"/>
              <w:jc w:val="left"/>
              <w:rPr>
                <w:color w:val="00274C"/>
                <w:sz w:val="20"/>
                <w:szCs w:val="20"/>
              </w:rPr>
            </w:pPr>
            <w:r>
              <w:rPr>
                <w:color w:val="00274C"/>
                <w:position w:val="-2"/>
                <w:sz w:val="20"/>
                <w:szCs w:val="20"/>
                <w:u w:val="none"/>
              </w:rPr>
              <w:t xml:space="preserve">Verificare sempre l'integrità dei tubi, e nel caso di dubbi sulla corretta tenuta, sostituirli.</w:t>
            </w:r>
          </w:p>
          <w:p>
            <w:pPr>
              <w:numPr>
                <w:ilvl w:val="0"/>
                <w:numId w:val="15987"/>
              </w:numPr>
              <w:spacing w:before="0" w:after="0" w:line="262" w:lineRule="auto"/>
              <w:jc w:val="left"/>
              <w:rPr>
                <w:color w:val="00274C"/>
                <w:sz w:val="20"/>
                <w:szCs w:val="20"/>
              </w:rPr>
            </w:pPr>
            <w:r>
              <w:rPr>
                <w:color w:val="00274C"/>
                <w:position w:val="-2"/>
                <w:sz w:val="20"/>
                <w:szCs w:val="20"/>
                <w:u w:val="none"/>
              </w:rPr>
              <w:t xml:space="preserve">Verificare che i piani di contatto </w:t>
            </w:r>
            <w:r>
              <w:rPr>
                <w:b/>
                <w:bCs/>
                <w:color w:val="00274C"/>
                <w:position w:val="-2"/>
                <w:sz w:val="20"/>
                <w:szCs w:val="20"/>
                <w:u w:val="none"/>
              </w:rPr>
              <w:t xml:space="preserve">A</w:t>
            </w:r>
            <w:r>
              <w:rPr>
                <w:color w:val="00274C"/>
                <w:position w:val="-2"/>
                <w:sz w:val="20"/>
                <w:szCs w:val="20"/>
                <w:u w:val="none"/>
              </w:rPr>
              <w:t xml:space="preserve"> siano privi di impurità.</w:t>
            </w:r>
          </w:p>
          <w:p>
            <w:pPr>
              <w:numPr>
                <w:ilvl w:val="0"/>
                <w:numId w:val="15987"/>
              </w:numPr>
              <w:spacing w:before="0" w:after="0" w:line="262" w:lineRule="auto"/>
              <w:jc w:val="left"/>
              <w:rPr>
                <w:color w:val="00274C"/>
                <w:sz w:val="20"/>
                <w:szCs w:val="20"/>
              </w:rPr>
            </w:pPr>
            <w:r>
              <w:rPr>
                <w:color w:val="00274C"/>
                <w:position w:val="-2"/>
                <w:sz w:val="20"/>
                <w:szCs w:val="20"/>
                <w:u w:val="none"/>
              </w:rPr>
              <w:t xml:space="preserve">Montare la guarnizione </w:t>
            </w:r>
            <w:r>
              <w:rPr>
                <w:b/>
                <w:bCs/>
                <w:color w:val="00274C"/>
                <w:position w:val="-2"/>
                <w:sz w:val="20"/>
                <w:szCs w:val="20"/>
                <w:u w:val="none"/>
              </w:rPr>
              <w:t xml:space="preserve">B</w:t>
            </w:r>
            <w:r>
              <w:rPr>
                <w:color w:val="00274C"/>
                <w:position w:val="-2"/>
                <w:sz w:val="20"/>
                <w:szCs w:val="20"/>
                <w:u w:val="none"/>
              </w:rPr>
              <w:t xml:space="preserve"> sulla supporto </w:t>
            </w:r>
            <w:r>
              <w:rPr>
                <w:b/>
                <w:bCs/>
                <w:color w:val="00274C"/>
                <w:position w:val="-2"/>
                <w:sz w:val="20"/>
                <w:szCs w:val="20"/>
                <w:u w:val="none"/>
              </w:rPr>
              <w:t xml:space="preserve">C</w:t>
            </w:r>
            <w:r>
              <w:rPr>
                <w:color w:val="00274C"/>
                <w:position w:val="-2"/>
                <w:sz w:val="20"/>
                <w:szCs w:val="20"/>
                <w:u w:val="none"/>
              </w:rPr>
              <w:t xml:space="preserve"> .</w:t>
            </w:r>
          </w:p>
          <w:p>
            <w:pPr>
              <w:numPr>
                <w:ilvl w:val="0"/>
                <w:numId w:val="15987"/>
              </w:numPr>
              <w:spacing w:before="0" w:after="0" w:line="262" w:lineRule="auto"/>
              <w:jc w:val="left"/>
              <w:rPr>
                <w:color w:val="00274C"/>
                <w:sz w:val="20"/>
                <w:szCs w:val="20"/>
              </w:rPr>
            </w:pPr>
            <w:r>
              <w:rPr>
                <w:color w:val="00274C"/>
                <w:position w:val="-2"/>
                <w:sz w:val="20"/>
                <w:szCs w:val="20"/>
                <w:u w:val="none"/>
              </w:rPr>
              <w:t xml:space="preserve">Fissare il supporto corpo separatore </w:t>
            </w:r>
            <w:r>
              <w:rPr>
                <w:b/>
                <w:bCs/>
                <w:color w:val="00274C"/>
                <w:position w:val="-2"/>
                <w:sz w:val="20"/>
                <w:szCs w:val="20"/>
                <w:u w:val="none"/>
              </w:rPr>
              <w:t xml:space="preserve">C</w:t>
            </w:r>
            <w:r>
              <w:rPr>
                <w:color w:val="00274C"/>
                <w:position w:val="-2"/>
                <w:sz w:val="20"/>
                <w:szCs w:val="20"/>
                <w:u w:val="none"/>
              </w:rPr>
              <w:t xml:space="preserve"> sul basamento </w:t>
            </w:r>
            <w:r>
              <w:rPr>
                <w:b/>
                <w:bCs/>
                <w:color w:val="00274C"/>
                <w:position w:val="-2"/>
                <w:sz w:val="20"/>
                <w:szCs w:val="20"/>
                <w:u w:val="none"/>
              </w:rPr>
              <w:t xml:space="preserve">E</w:t>
            </w:r>
            <w:r>
              <w:rPr>
                <w:color w:val="00274C"/>
                <w:position w:val="-2"/>
                <w:sz w:val="20"/>
                <w:szCs w:val="20"/>
                <w:u w:val="none"/>
              </w:rPr>
              <w:t xml:space="preserve"> con le viti </w:t>
            </w:r>
            <w:r>
              <w:rPr>
                <w:b/>
                <w:bCs/>
                <w:color w:val="00274C"/>
                <w:position w:val="-2"/>
                <w:sz w:val="20"/>
                <w:szCs w:val="20"/>
                <w:u w:val="none"/>
              </w:rPr>
              <w:t xml:space="preserve">D</w:t>
            </w:r>
            <w:r>
              <w:rPr>
                <w:color w:val="00274C"/>
                <w:position w:val="-2"/>
                <w:sz w:val="20"/>
                <w:szCs w:val="20"/>
                <w:u w:val="none"/>
              </w:rPr>
              <w:t xml:space="preserve"> (coppia di serraggio a </w:t>
            </w:r>
            <w:r>
              <w:rPr>
                <w:b/>
                <w:bCs/>
                <w:color w:val="00274C"/>
                <w:position w:val="-2"/>
                <w:sz w:val="20"/>
                <w:szCs w:val="20"/>
                <w:u w:val="none"/>
              </w:rPr>
              <w:t xml:space="preserve">12 Nm</w:t>
            </w:r>
            <w:r>
              <w:rPr>
                <w:color w:val="00274C"/>
                <w:position w:val="-2"/>
                <w:sz w:val="20"/>
                <w:szCs w:val="20"/>
                <w:u w:val="none"/>
              </w:rPr>
              <w:t xml:space="preserve"> ) interponendo la guarnizione </w:t>
            </w:r>
            <w:r>
              <w:rPr>
                <w:b/>
                <w:bCs/>
                <w:color w:val="00274C"/>
                <w:position w:val="-2"/>
                <w:sz w:val="20"/>
                <w:szCs w:val="20"/>
                <w:u w:val="none"/>
              </w:rPr>
              <w:t xml:space="preserve">B</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75742886" name="name547760c1dbf36a6b5" descr="imm9.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0.jpg"/>
                          <pic:cNvPicPr/>
                        </pic:nvPicPr>
                        <pic:blipFill>
                          <a:blip r:embed="rId515060c1dbf36a6b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9.80</w:t>
            </w:r>
          </w:p>
        </w:tc>
      </w:tr>
      <w:tr>
        <w:trPr>
          <w:trHeight w:val="0" w:hRule="atLeast"/>
        </w:trPr>
        <w:tc>
          <w:tcPr>
            <w:tcMar>
              <w:top w:w="150" w:type="dxa"/>
              <w:left w:w="150" w:type="dxa"/>
              <w:bottom w:w="150" w:type="dxa"/>
              <w:right w:w="150" w:type="dxa"/>
            </w:tcMar>
            <w:textDirection w:val="lrTb"/>
            <w:vAlign w:val="center"/>
          </w:tcPr>
          <w:p>
            <w:pPr>
              <w:numPr>
                <w:ilvl w:val="0"/>
                <w:numId w:val="15988"/>
              </w:numPr>
              <w:spacing w:before="0" w:after="0" w:line="262" w:lineRule="auto"/>
              <w:jc w:val="left"/>
              <w:rPr>
                <w:color w:val="00274C"/>
                <w:sz w:val="20"/>
                <w:szCs w:val="20"/>
              </w:rPr>
            </w:pPr>
            <w:r>
              <w:rPr>
                <w:color w:val="00274C"/>
                <w:position w:val="-2"/>
                <w:sz w:val="20"/>
                <w:szCs w:val="20"/>
                <w:u w:val="none"/>
              </w:rPr>
              <w:t xml:space="preserve">Innestare i tubi </w:t>
            </w:r>
            <w:r>
              <w:rPr>
                <w:b/>
                <w:bCs/>
                <w:color w:val="00274C"/>
                <w:position w:val="-2"/>
                <w:sz w:val="20"/>
                <w:szCs w:val="20"/>
                <w:u w:val="none"/>
              </w:rPr>
              <w:t xml:space="preserve">F e G</w:t>
            </w:r>
            <w:r>
              <w:rPr>
                <w:color w:val="00274C"/>
                <w:position w:val="-2"/>
                <w:sz w:val="20"/>
                <w:szCs w:val="20"/>
                <w:u w:val="none"/>
              </w:rPr>
              <w:t xml:space="preserve"> sul supporto </w:t>
            </w:r>
            <w:r>
              <w:rPr>
                <w:b/>
                <w:bCs/>
                <w:color w:val="00274C"/>
                <w:position w:val="-2"/>
                <w:sz w:val="20"/>
                <w:szCs w:val="20"/>
                <w:u w:val="none"/>
              </w:rPr>
              <w:t xml:space="preserve">C</w:t>
            </w:r>
            <w:r>
              <w:rPr>
                <w:color w:val="00274C"/>
                <w:position w:val="-2"/>
                <w:sz w:val="20"/>
                <w:szCs w:val="20"/>
                <w:u w:val="none"/>
              </w:rPr>
              <w:t xml:space="preserve"> .</w:t>
            </w:r>
          </w:p>
          <w:p>
            <w:pPr>
              <w:numPr>
                <w:ilvl w:val="0"/>
                <w:numId w:val="15988"/>
              </w:numPr>
              <w:spacing w:before="0" w:after="0" w:line="262" w:lineRule="auto"/>
              <w:jc w:val="left"/>
              <w:rPr>
                <w:color w:val="00274C"/>
                <w:sz w:val="20"/>
                <w:szCs w:val="20"/>
              </w:rPr>
            </w:pPr>
            <w:r>
              <w:rPr>
                <w:color w:val="00274C"/>
                <w:position w:val="-2"/>
                <w:sz w:val="20"/>
                <w:szCs w:val="20"/>
                <w:u w:val="none"/>
              </w:rPr>
              <w:t xml:space="preserve">Inserire il corpo sfiato </w:t>
            </w:r>
            <w:r>
              <w:rPr>
                <w:b/>
                <w:bCs/>
                <w:color w:val="00274C"/>
                <w:position w:val="-2"/>
                <w:sz w:val="20"/>
                <w:szCs w:val="20"/>
                <w:u w:val="none"/>
              </w:rPr>
              <w:t xml:space="preserve">H</w:t>
            </w:r>
            <w:r>
              <w:rPr>
                <w:color w:val="00274C"/>
                <w:position w:val="-2"/>
                <w:sz w:val="20"/>
                <w:szCs w:val="20"/>
                <w:u w:val="none"/>
              </w:rPr>
              <w:t xml:space="preserve"> innestandolo sui tubi </w:t>
            </w:r>
            <w:r>
              <w:rPr>
                <w:b/>
                <w:bCs/>
                <w:color w:val="00274C"/>
                <w:position w:val="-2"/>
                <w:sz w:val="20"/>
                <w:szCs w:val="20"/>
                <w:u w:val="none"/>
              </w:rPr>
              <w:t xml:space="preserve">F e G</w:t>
            </w:r>
            <w:r>
              <w:rPr>
                <w:color w:val="00274C"/>
                <w:position w:val="-2"/>
                <w:sz w:val="20"/>
                <w:szCs w:val="20"/>
                <w:u w:val="none"/>
              </w:rPr>
              <w:t xml:space="preserve"> . Fissare il tubo </w:t>
            </w:r>
            <w:r>
              <w:rPr>
                <w:b/>
                <w:bCs/>
                <w:color w:val="00274C"/>
                <w:position w:val="-2"/>
                <w:sz w:val="20"/>
                <w:szCs w:val="20"/>
                <w:u w:val="none"/>
              </w:rPr>
              <w:t xml:space="preserve">F</w:t>
            </w:r>
            <w:r>
              <w:rPr>
                <w:color w:val="00274C"/>
                <w:position w:val="-2"/>
                <w:sz w:val="20"/>
                <w:szCs w:val="20"/>
                <w:u w:val="none"/>
              </w:rPr>
              <w:t xml:space="preserve"> con le fascette </w:t>
            </w:r>
            <w:r>
              <w:rPr>
                <w:b/>
                <w:bCs/>
                <w:color w:val="00274C"/>
                <w:position w:val="-2"/>
                <w:sz w:val="20"/>
                <w:szCs w:val="20"/>
                <w:u w:val="none"/>
              </w:rPr>
              <w:t xml:space="preserve">J</w:t>
            </w:r>
            <w:r>
              <w:rPr>
                <w:color w:val="00274C"/>
                <w:position w:val="-2"/>
                <w:sz w:val="20"/>
                <w:szCs w:val="20"/>
                <w:u w:val="none"/>
              </w:rPr>
              <w:t xml:space="preserve"> .</w:t>
            </w:r>
          </w:p>
          <w:p>
            <w:pPr>
              <w:numPr>
                <w:ilvl w:val="0"/>
                <w:numId w:val="15988"/>
              </w:numPr>
              <w:spacing w:before="0" w:after="0" w:line="262" w:lineRule="auto"/>
              <w:jc w:val="left"/>
              <w:rPr>
                <w:color w:val="00274C"/>
                <w:sz w:val="20"/>
                <w:szCs w:val="20"/>
              </w:rPr>
            </w:pPr>
            <w:r>
              <w:rPr>
                <w:color w:val="00274C"/>
                <w:position w:val="-2"/>
                <w:sz w:val="20"/>
                <w:szCs w:val="20"/>
                <w:u w:val="none"/>
              </w:rPr>
              <w:t xml:space="preserve">Fissare il corpo sfiato </w:t>
            </w:r>
            <w:r>
              <w:rPr>
                <w:b/>
                <w:bCs/>
                <w:color w:val="00274C"/>
                <w:position w:val="-2"/>
                <w:sz w:val="20"/>
                <w:szCs w:val="20"/>
                <w:u w:val="none"/>
              </w:rPr>
              <w:t xml:space="preserve">H</w:t>
            </w:r>
            <w:r>
              <w:rPr>
                <w:color w:val="00274C"/>
                <w:position w:val="-2"/>
                <w:sz w:val="20"/>
                <w:szCs w:val="20"/>
                <w:u w:val="none"/>
              </w:rPr>
              <w:t xml:space="preserve"> sul supporto </w:t>
            </w:r>
            <w:r>
              <w:rPr>
                <w:b/>
                <w:bCs/>
                <w:color w:val="00274C"/>
                <w:position w:val="-2"/>
                <w:sz w:val="20"/>
                <w:szCs w:val="20"/>
                <w:u w:val="none"/>
              </w:rPr>
              <w:t xml:space="preserve">C</w:t>
            </w:r>
            <w:r>
              <w:rPr>
                <w:color w:val="00274C"/>
                <w:position w:val="-2"/>
                <w:sz w:val="20"/>
                <w:szCs w:val="20"/>
                <w:u w:val="none"/>
              </w:rPr>
              <w:t xml:space="preserve"> con la fascetta </w:t>
            </w:r>
            <w:r>
              <w:rPr>
                <w:b/>
                <w:bCs/>
                <w:color w:val="00274C"/>
                <w:position w:val="-2"/>
                <w:sz w:val="20"/>
                <w:szCs w:val="20"/>
                <w:u w:val="none"/>
              </w:rPr>
              <w:t xml:space="preserve">K</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77605931" name="name379360c1dbf37dcdb" descr="imm9.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1.jpg"/>
                          <pic:cNvPicPr/>
                        </pic:nvPicPr>
                        <pic:blipFill>
                          <a:blip r:embed="rId839760c1dbf37dcd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9.81</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9.</w:t>
            </w:r>
            <w:r>
              <w:rPr>
                <w:color w:val="00274C"/>
                <w:position w:val="-2"/>
                <w:sz w:val="20"/>
                <w:szCs w:val="20"/>
                <w:u w:val="none"/>
              </w:rPr>
              <w:t xml:space="preserve"> </w:t>
            </w:r>
            <w:r>
              <w:rPr>
                <w:b/>
                <w:bCs/>
                <w:color w:val="00274C"/>
                <w:position w:val="-2"/>
                <w:sz w:val="20"/>
                <w:szCs w:val="20"/>
                <w:u w:val="none"/>
              </w:rPr>
              <w:t xml:space="preserve">11</w:t>
            </w:r>
            <w:r>
              <w:rPr>
                <w:b/>
                <w:bCs/>
                <w:color w:val="00274C"/>
                <w:position w:val="-2"/>
                <w:sz w:val="20"/>
                <w:szCs w:val="20"/>
                <w:u w:val="none"/>
              </w:rPr>
              <w:t xml:space="preserve"> .2 Gruppo Oil Cooler e filtro olio</w:t>
            </w:r>
          </w:p>
          <w:p/>
          <w:p/>
          <w:p>
            <w:pPr>
              <w:numPr>
                <w:ilvl w:val="0"/>
                <w:numId w:val="15989"/>
              </w:numPr>
              <w:spacing w:before="0" w:after="0" w:line="262" w:lineRule="auto"/>
              <w:jc w:val="left"/>
              <w:rPr>
                <w:color w:val="00274C"/>
                <w:sz w:val="20"/>
                <w:szCs w:val="20"/>
              </w:rPr>
            </w:pPr>
            <w:r>
              <w:rPr>
                <w:color w:val="00274C"/>
                <w:position w:val="-2"/>
                <w:sz w:val="20"/>
                <w:szCs w:val="20"/>
                <w:u w:val="none"/>
              </w:rPr>
              <w:t xml:space="preserve">Verificare che il piano </w:t>
            </w:r>
            <w:r>
              <w:rPr>
                <w:b/>
                <w:bCs/>
                <w:color w:val="00274C"/>
                <w:position w:val="-2"/>
                <w:sz w:val="20"/>
                <w:szCs w:val="20"/>
                <w:u w:val="none"/>
              </w:rPr>
              <w:t xml:space="preserve">L</w:t>
            </w:r>
            <w:r>
              <w:rPr>
                <w:color w:val="00274C"/>
                <w:position w:val="-2"/>
                <w:sz w:val="20"/>
                <w:szCs w:val="20"/>
                <w:u w:val="none"/>
              </w:rPr>
              <w:t xml:space="preserve"> sul supporto </w:t>
            </w:r>
            <w:r>
              <w:rPr>
                <w:b/>
                <w:bCs/>
                <w:color w:val="00274C"/>
                <w:position w:val="-2"/>
                <w:sz w:val="20"/>
                <w:szCs w:val="20"/>
                <w:u w:val="none"/>
              </w:rPr>
              <w:t xml:space="preserve">V</w:t>
            </w:r>
            <w:r>
              <w:rPr>
                <w:color w:val="00274C"/>
                <w:position w:val="-2"/>
                <w:sz w:val="20"/>
                <w:szCs w:val="20"/>
                <w:u w:val="none"/>
              </w:rPr>
              <w:t xml:space="preserve"> e sul basamento </w:t>
            </w:r>
            <w:r>
              <w:rPr>
                <w:b/>
                <w:bCs/>
                <w:color w:val="00274C"/>
                <w:position w:val="-2"/>
                <w:sz w:val="20"/>
                <w:szCs w:val="20"/>
                <w:u w:val="none"/>
              </w:rPr>
              <w:t xml:space="preserve">E</w:t>
            </w:r>
            <w:r>
              <w:rPr>
                <w:color w:val="00274C"/>
                <w:position w:val="-2"/>
                <w:sz w:val="20"/>
                <w:szCs w:val="20"/>
                <w:u w:val="none"/>
              </w:rPr>
              <w:t xml:space="preserve"> siano privi di impurità.</w:t>
            </w:r>
          </w:p>
          <w:p>
            <w:pPr>
              <w:numPr>
                <w:ilvl w:val="0"/>
                <w:numId w:val="15989"/>
              </w:numPr>
              <w:spacing w:before="0" w:after="0" w:line="262" w:lineRule="auto"/>
              <w:jc w:val="left"/>
              <w:rPr>
                <w:color w:val="00274C"/>
                <w:sz w:val="20"/>
                <w:szCs w:val="20"/>
              </w:rPr>
            </w:pPr>
            <w:r>
              <w:rPr>
                <w:color w:val="00274C"/>
                <w:position w:val="-2"/>
                <w:sz w:val="20"/>
                <w:szCs w:val="20"/>
                <w:u w:val="none"/>
              </w:rPr>
              <w:t xml:space="preserve">Lubrificare ed inserire la guarnizione </w:t>
            </w:r>
            <w:r>
              <w:rPr>
                <w:b/>
                <w:bCs/>
                <w:color w:val="00274C"/>
                <w:position w:val="-2"/>
                <w:sz w:val="20"/>
                <w:szCs w:val="20"/>
                <w:u w:val="none"/>
              </w:rPr>
              <w:t xml:space="preserve">N</w:t>
            </w:r>
            <w:r>
              <w:rPr>
                <w:color w:val="00274C"/>
                <w:position w:val="-2"/>
                <w:sz w:val="20"/>
                <w:szCs w:val="20"/>
                <w:u w:val="none"/>
              </w:rPr>
              <w:t xml:space="preserve"> sul raccordo </w:t>
            </w:r>
            <w:r>
              <w:rPr>
                <w:b/>
                <w:bCs/>
                <w:color w:val="00274C"/>
                <w:position w:val="-2"/>
                <w:sz w:val="20"/>
                <w:szCs w:val="20"/>
                <w:u w:val="none"/>
              </w:rPr>
              <w:t xml:space="preserve">P</w:t>
            </w:r>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0979587" name="name256360c1dbf38c626"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49160c1dbf38c62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755"/>
              </w:numPr>
              <w:spacing w:before="0" w:after="0" w:line="262" w:lineRule="auto"/>
              <w:jc w:val="left"/>
              <w:rPr>
                <w:color w:val="00274C"/>
                <w:sz w:val="20"/>
                <w:szCs w:val="20"/>
              </w:rPr>
            </w:pPr>
            <w:r>
              <w:rPr>
                <w:color w:val="00274C"/>
                <w:position w:val="-2"/>
                <w:sz w:val="20"/>
                <w:szCs w:val="20"/>
                <w:u w:val="none"/>
              </w:rPr>
              <w:t xml:space="preserve">Sostituire sempre le guarnizioni </w:t>
            </w:r>
            <w:r>
              <w:rPr>
                <w:b/>
                <w:bCs/>
                <w:color w:val="00274C"/>
                <w:position w:val="-2"/>
                <w:sz w:val="20"/>
                <w:szCs w:val="20"/>
                <w:u w:val="none"/>
              </w:rPr>
              <w:t xml:space="preserve">Q ed S</w:t>
            </w:r>
            <w:r>
              <w:rPr>
                <w:color w:val="00274C"/>
                <w:position w:val="-2"/>
                <w:sz w:val="20"/>
                <w:szCs w:val="20"/>
                <w:u w:val="none"/>
              </w:rPr>
              <w:t xml:space="preserve"> ad ogni smontaggio.</w:t>
            </w:r>
          </w:p>
          <w:p/>
          <w:p/>
          <w:p/>
          <w:p/>
          <w:p>
            <w:pPr>
              <w:numPr>
                <w:ilvl w:val="0"/>
                <w:numId w:val="15990"/>
              </w:numPr>
              <w:spacing w:before="0" w:after="0" w:line="262" w:lineRule="auto"/>
              <w:jc w:val="left"/>
              <w:rPr>
                <w:color w:val="00274C"/>
                <w:sz w:val="20"/>
                <w:szCs w:val="20"/>
              </w:rPr>
            </w:pPr>
            <w:r>
              <w:rPr>
                <w:color w:val="00274C"/>
                <w:position w:val="-2"/>
                <w:sz w:val="20"/>
                <w:szCs w:val="20"/>
                <w:u w:val="none"/>
              </w:rPr>
              <w:t xml:space="preserve">Lubrificare ed inserire le guarnizioni </w:t>
            </w:r>
            <w:r>
              <w:rPr>
                <w:b/>
                <w:bCs/>
                <w:color w:val="00274C"/>
                <w:position w:val="-2"/>
                <w:sz w:val="20"/>
                <w:szCs w:val="20"/>
                <w:u w:val="none"/>
              </w:rPr>
              <w:t xml:space="preserve">Q ed S</w:t>
            </w:r>
            <w:r>
              <w:rPr>
                <w:color w:val="00274C"/>
                <w:position w:val="-2"/>
                <w:sz w:val="20"/>
                <w:szCs w:val="20"/>
                <w:u w:val="none"/>
              </w:rPr>
              <w:t xml:space="preserve"> rispettivamente nelle sedi </w:t>
            </w:r>
            <w:r>
              <w:rPr>
                <w:b/>
                <w:bCs/>
                <w:color w:val="00274C"/>
                <w:position w:val="-2"/>
                <w:sz w:val="20"/>
                <w:szCs w:val="20"/>
                <w:u w:val="none"/>
              </w:rPr>
              <w:t xml:space="preserve">R e T</w:t>
            </w:r>
            <w:r>
              <w:rPr>
                <w:color w:val="00274C"/>
                <w:position w:val="-2"/>
                <w:sz w:val="20"/>
                <w:szCs w:val="20"/>
                <w:u w:val="none"/>
              </w:rPr>
              <w:t xml:space="preserve"> del supporto </w:t>
            </w:r>
            <w:r>
              <w:rPr>
                <w:b/>
                <w:bCs/>
                <w:color w:val="00274C"/>
                <w:position w:val="-2"/>
                <w:sz w:val="20"/>
                <w:szCs w:val="20"/>
                <w:u w:val="none"/>
              </w:rPr>
              <w:t xml:space="preserve">V</w:t>
            </w:r>
            <w:r>
              <w:rPr>
                <w:color w:val="00274C"/>
                <w:position w:val="-2"/>
                <w:sz w:val="20"/>
                <w:szCs w:val="20"/>
                <w:u w:val="none"/>
              </w:rPr>
              <w:t xml:space="preserve"> .</w:t>
            </w:r>
          </w:p>
          <w:p>
            <w:pPr>
              <w:numPr>
                <w:ilvl w:val="0"/>
                <w:numId w:val="15990"/>
              </w:numPr>
              <w:spacing w:before="0" w:after="0" w:line="262" w:lineRule="auto"/>
              <w:jc w:val="left"/>
              <w:rPr>
                <w:color w:val="00274C"/>
                <w:sz w:val="20"/>
                <w:szCs w:val="20"/>
              </w:rPr>
            </w:pPr>
            <w:r>
              <w:rPr>
                <w:color w:val="00274C"/>
                <w:position w:val="-2"/>
                <w:sz w:val="20"/>
                <w:szCs w:val="20"/>
                <w:u w:val="none"/>
              </w:rPr>
              <w:t xml:space="preserve">Fissare il supporto </w:t>
            </w:r>
            <w:r>
              <w:rPr>
                <w:b/>
                <w:bCs/>
                <w:color w:val="00274C"/>
                <w:position w:val="-2"/>
                <w:sz w:val="20"/>
                <w:szCs w:val="20"/>
                <w:u w:val="none"/>
              </w:rPr>
              <w:t xml:space="preserve">V</w:t>
            </w:r>
            <w:r>
              <w:rPr>
                <w:color w:val="00274C"/>
                <w:position w:val="-2"/>
                <w:sz w:val="20"/>
                <w:szCs w:val="20"/>
                <w:u w:val="none"/>
              </w:rPr>
              <w:t xml:space="preserve"> tramite le viti </w:t>
            </w:r>
            <w:r>
              <w:rPr>
                <w:b/>
                <w:bCs/>
                <w:color w:val="00274C"/>
                <w:position w:val="-2"/>
                <w:sz w:val="20"/>
                <w:szCs w:val="20"/>
                <w:u w:val="none"/>
              </w:rPr>
              <w:t xml:space="preserve">AA e AB</w:t>
            </w:r>
            <w:r>
              <w:rPr>
                <w:color w:val="00274C"/>
                <w:position w:val="-2"/>
                <w:sz w:val="20"/>
                <w:szCs w:val="20"/>
                <w:u w:val="none"/>
              </w:rPr>
              <w:t xml:space="preserve"> (coppia di serraggio a </w:t>
            </w:r>
            <w:r>
              <w:rPr>
                <w:b/>
                <w:bCs/>
                <w:color w:val="00274C"/>
                <w:position w:val="-2"/>
                <w:sz w:val="20"/>
                <w:szCs w:val="20"/>
                <w:u w:val="none"/>
              </w:rPr>
              <w:t xml:space="preserve">10 Nm</w:t>
            </w:r>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9878195" name="name408660c1dbf3a2ba5"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41860c1dbf3a2ba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755"/>
              </w:numPr>
              <w:spacing w:before="0" w:after="0" w:line="262" w:lineRule="auto"/>
              <w:jc w:val="left"/>
              <w:rPr>
                <w:color w:val="00274C"/>
                <w:sz w:val="20"/>
                <w:szCs w:val="20"/>
              </w:rPr>
            </w:pPr>
            <w:r>
              <w:rPr>
                <w:color w:val="00274C"/>
                <w:position w:val="-2"/>
                <w:sz w:val="20"/>
                <w:szCs w:val="20"/>
                <w:u w:val="none"/>
              </w:rPr>
              <w:t xml:space="preserve">Nel caso di montaggio del raccordo </w:t>
            </w:r>
            <w:r>
              <w:rPr>
                <w:b/>
                <w:bCs/>
                <w:color w:val="00274C"/>
                <w:position w:val="-2"/>
                <w:sz w:val="20"/>
                <w:szCs w:val="20"/>
                <w:u w:val="none"/>
              </w:rPr>
              <w:t xml:space="preserve">P</w:t>
            </w:r>
            <w:r>
              <w:rPr>
                <w:color w:val="00274C"/>
                <w:position w:val="-2"/>
                <w:sz w:val="20"/>
                <w:szCs w:val="20"/>
                <w:u w:val="none"/>
              </w:rPr>
              <w:t xml:space="preserve"> sul semi-basamento </w:t>
            </w:r>
            <w:r>
              <w:rPr>
                <w:b/>
                <w:bCs/>
                <w:color w:val="00274C"/>
                <w:position w:val="-2"/>
                <w:sz w:val="20"/>
                <w:szCs w:val="20"/>
                <w:u w:val="none"/>
              </w:rPr>
              <w:t xml:space="preserve">E</w:t>
            </w:r>
            <w:r>
              <w:rPr>
                <w:color w:val="00274C"/>
                <w:position w:val="-2"/>
                <w:sz w:val="20"/>
                <w:szCs w:val="20"/>
                <w:u w:val="none"/>
              </w:rPr>
              <w:t xml:space="preserve"> (coppia di serraggio </w:t>
            </w:r>
            <w:r>
              <w:rPr>
                <w:b/>
                <w:bCs/>
                <w:color w:val="00274C"/>
                <w:position w:val="-2"/>
                <w:sz w:val="20"/>
                <w:szCs w:val="20"/>
                <w:u w:val="none"/>
              </w:rPr>
              <w:t xml:space="preserve">15 Nm</w:t>
            </w:r>
            <w:r>
              <w:rPr>
                <w:color w:val="00274C"/>
                <w:position w:val="-2"/>
                <w:sz w:val="20"/>
                <w:szCs w:val="20"/>
                <w:u w:val="none"/>
              </w:rPr>
              <w:t xml:space="preserve"> con </w:t>
            </w:r>
            <w:r>
              <w:rPr>
                <w:b/>
                <w:bCs/>
                <w:color w:val="00274C"/>
                <w:position w:val="-2"/>
                <w:sz w:val="20"/>
                <w:szCs w:val="20"/>
                <w:u w:val="none"/>
              </w:rPr>
              <w:t xml:space="preserve">Loctite 2701</w:t>
            </w:r>
            <w:r>
              <w:rPr>
                <w:color w:val="00274C"/>
                <w:position w:val="-2"/>
                <w:sz w:val="20"/>
                <w:szCs w:val="20"/>
                <w:u w:val="none"/>
              </w:rPr>
              <w:t xml:space="preserve"> sul filetto).</w:t>
            </w:r>
          </w:p>
        </w:tc>
        <w:tc>
          <w:tcPr>
            <w:tcMar>
              <w:top w:w="150" w:type="dxa"/>
              <w:left w:w="150" w:type="dxa"/>
              <w:bottom w:w="150" w:type="dxa"/>
              <w:right w:w="150" w:type="dxa"/>
            </w:tcMar>
            <w:textDirection w:val="lrTb"/>
            <w:vAlign w:val="top"/>
          </w:tcPr>
          <w:p>
            <w:r>
              <w:rPr>
                <w:position w:val="-474"/>
              </w:rPr>
              <w:drawing>
                <wp:inline distT="0" distB="0" distL="0" distR="0">
                  <wp:extent cx="2232000" cy="3016800"/>
                  <wp:effectExtent b="0" l="0" r="0" t="0"/>
                  <wp:docPr id="19648692" name="name118360c1dbf3b6006" descr="imm9.82_9.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2_9.83.jpg"/>
                          <pic:cNvPicPr/>
                        </pic:nvPicPr>
                        <pic:blipFill>
                          <a:blip r:embed="rId442960c1dbf3b5ffe" cstate="print"/>
                          <a:stretch>
                            <a:fillRect/>
                          </a:stretch>
                        </pic:blipFill>
                        <pic:spPr>
                          <a:xfrm>
                            <a:off x="0" y="0"/>
                            <a:ext cx="2232000" cy="3016800"/>
                          </a:xfrm>
                          <a:prstGeom prst="rect">
                            <a:avLst/>
                          </a:prstGeom>
                          <a:ln w="0">
                            <a:noFill/>
                          </a:ln>
                        </pic:spPr>
                      </pic:pic>
                    </a:graphicData>
                  </a:graphic>
                </wp:inline>
              </w:drawing>
            </w:r>
            <w:r>
              <w:rPr>
                <w:b/>
                <w:bCs/>
                <w:color w:val="00274C"/>
                <w:position w:val="0"/>
                <w:sz w:val="20"/>
                <w:szCs w:val="20"/>
                <w:u w:val="none"/>
              </w:rPr>
              <w:br/>
              <w:t xml:space="preserve">Fig 9.83 e Fig 9.83</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NOTA:</w:t>
            </w:r>
            <w:r>
              <w:rPr>
                <w:color w:val="00274C"/>
                <w:position w:val="-2"/>
                <w:sz w:val="20"/>
                <w:szCs w:val="20"/>
                <w:u w:val="none"/>
              </w:rPr>
              <w:t xml:space="preserve"> Per il montaggio della cartuccia olio, riferirsi alle operazioni </w:t>
            </w:r>
            <w:r>
              <w:rPr>
                <w:b/>
                <w:bCs/>
                <w:color w:val="00274C"/>
                <w:position w:val="-2"/>
                <w:sz w:val="20"/>
                <w:szCs w:val="20"/>
                <w:u w:val="none"/>
              </w:rPr>
              <w:t xml:space="preserve">5 e 6</w:t>
            </w:r>
            <w:r>
              <w:rPr>
                <w:color w:val="00274C"/>
                <w:position w:val="-2"/>
                <w:sz w:val="20"/>
                <w:szCs w:val="20"/>
                <w:u w:val="none"/>
              </w:rPr>
              <w:t xml:space="preserve"> del </w:t>
            </w:r>
            <w:hyperlink r:id="rId224460c1dbf3b7c42" w:history="1">
              <w:r>
                <w:rPr>
                  <w:rStyle w:val="DefaultParagraphFontPHPDOCX"/>
                  <w:b/>
                  <w:bCs/>
                  <w:color w:val="0000FF"/>
                  <w:position w:val="-2"/>
                  <w:sz w:val="20"/>
                  <w:szCs w:val="20"/>
                  <w:u w:val="none"/>
                </w:rPr>
                <w:t xml:space="preserve">Par. 6.10.2</w:t>
              </w:r>
            </w:hyperlink>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5743515" name="name925460c1dbf3c81d2"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92660c1dbf3c81c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755"/>
              </w:numPr>
              <w:spacing w:before="0" w:after="0" w:line="262" w:lineRule="auto"/>
              <w:jc w:val="left"/>
              <w:rPr>
                <w:color w:val="00274C"/>
                <w:sz w:val="20"/>
                <w:szCs w:val="20"/>
              </w:rPr>
            </w:pPr>
            <w:r>
              <w:rPr>
                <w:color w:val="00274C"/>
                <w:position w:val="-2"/>
                <w:sz w:val="20"/>
                <w:szCs w:val="20"/>
                <w:u w:val="none"/>
              </w:rPr>
              <w:t xml:space="preserve">Sostituire sempre le guarnizioni </w:t>
            </w:r>
            <w:r>
              <w:rPr>
                <w:b/>
                <w:bCs/>
                <w:color w:val="00274C"/>
                <w:position w:val="-2"/>
                <w:sz w:val="20"/>
                <w:szCs w:val="20"/>
                <w:u w:val="none"/>
              </w:rPr>
              <w:t xml:space="preserve">BM e BN</w:t>
            </w:r>
            <w:r>
              <w:rPr>
                <w:color w:val="00274C"/>
                <w:position w:val="-2"/>
                <w:sz w:val="20"/>
                <w:szCs w:val="20"/>
                <w:u w:val="none"/>
              </w:rPr>
              <w:t xml:space="preserve"> ad ogni montaggio.</w:t>
            </w:r>
          </w:p>
          <w:p>
            <w:pPr>
              <w:numPr>
                <w:ilvl w:val="0"/>
                <w:numId w:val="15991"/>
              </w:numPr>
              <w:spacing w:before="0" w:after="0" w:line="262" w:lineRule="auto"/>
              <w:jc w:val="left"/>
              <w:rPr>
                <w:color w:val="00274C"/>
                <w:sz w:val="20"/>
                <w:szCs w:val="20"/>
              </w:rPr>
            </w:pPr>
            <w:r>
              <w:rPr>
                <w:color w:val="00274C"/>
                <w:position w:val="-2"/>
                <w:sz w:val="20"/>
                <w:szCs w:val="20"/>
                <w:u w:val="none"/>
              </w:rPr>
              <w:t xml:space="preserve">Inserire e serrare il coperchio portacartuccia </w:t>
            </w:r>
            <w:r>
              <w:rPr>
                <w:b/>
                <w:bCs/>
                <w:color w:val="00274C"/>
                <w:position w:val="-2"/>
                <w:sz w:val="20"/>
                <w:szCs w:val="20"/>
                <w:u w:val="none"/>
              </w:rPr>
              <w:t xml:space="preserve">AC</w:t>
            </w:r>
            <w:r>
              <w:rPr>
                <w:color w:val="00274C"/>
                <w:position w:val="-2"/>
                <w:sz w:val="20"/>
                <w:szCs w:val="20"/>
                <w:u w:val="none"/>
              </w:rPr>
              <w:t xml:space="preserve"> sul supporto filtro </w:t>
            </w:r>
            <w:r>
              <w:rPr>
                <w:b/>
                <w:bCs/>
                <w:color w:val="00274C"/>
                <w:position w:val="-2"/>
                <w:sz w:val="20"/>
                <w:szCs w:val="20"/>
                <w:u w:val="none"/>
              </w:rPr>
              <w:t xml:space="preserve">V</w:t>
            </w:r>
            <w:r>
              <w:rPr>
                <w:color w:val="00274C"/>
                <w:position w:val="-2"/>
                <w:sz w:val="20"/>
                <w:szCs w:val="20"/>
                <w:u w:val="none"/>
              </w:rPr>
              <w:t xml:space="preserve"> (coppia di serraggio a </w:t>
            </w:r>
            <w:r>
              <w:rPr>
                <w:b/>
                <w:bCs/>
                <w:color w:val="00274C"/>
                <w:position w:val="-2"/>
                <w:sz w:val="20"/>
                <w:szCs w:val="20"/>
                <w:u w:val="none"/>
              </w:rPr>
              <w:t xml:space="preserve">25 Nm</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63380000" name="name904660c1dbf3d747e" descr="imm9.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4.jpg"/>
                          <pic:cNvPicPr/>
                        </pic:nvPicPr>
                        <pic:blipFill>
                          <a:blip r:embed="rId453960c1dbf3d747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9.84</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9.</w:t>
            </w:r>
            <w:r>
              <w:rPr>
                <w:color w:val="00274C"/>
                <w:position w:val="-2"/>
                <w:sz w:val="20"/>
                <w:szCs w:val="20"/>
                <w:u w:val="none"/>
              </w:rPr>
              <w:t xml:space="preserve"> </w:t>
            </w:r>
            <w:r>
              <w:rPr>
                <w:b/>
                <w:bCs/>
                <w:color w:val="00274C"/>
                <w:position w:val="-2"/>
                <w:sz w:val="20"/>
                <w:szCs w:val="20"/>
                <w:u w:val="none"/>
              </w:rPr>
              <w:t xml:space="preserve">11</w:t>
            </w:r>
            <w:r>
              <w:rPr>
                <w:b/>
                <w:bCs/>
                <w:color w:val="00274C"/>
                <w:position w:val="-2"/>
                <w:sz w:val="20"/>
                <w:szCs w:val="20"/>
                <w:u w:val="none"/>
              </w:rPr>
              <w:t xml:space="preserve"> .3 Pompa olio</w:t>
            </w:r>
          </w:p>
          <w:p>
            <w:pPr>
              <w:widowControl w:val="on"/>
              <w:pBdr/>
              <w:spacing w:before="0" w:after="0" w:line="262" w:lineRule="auto"/>
              <w:ind w:left="0" w:right="0"/>
              <w:jc w:val="left"/>
              <w:textDirection w:val="lrTb"/>
              <w:textAlignment w:val="center"/>
            </w:pPr>
            <w:r>
              <w:rPr>
                <w:b/>
                <w:bCs/>
                <w:color w:val="00274C"/>
                <w:position w:val="-2"/>
                <w:sz w:val="20"/>
                <w:szCs w:val="20"/>
                <w:u w:val="none"/>
              </w:rPr>
              <w:br/>
              <w:t xml:space="preserve">NOTA:</w:t>
            </w:r>
            <w:r>
              <w:rPr>
                <w:color w:val="00274C"/>
                <w:position w:val="-2"/>
                <w:sz w:val="20"/>
                <w:szCs w:val="20"/>
                <w:u w:val="none"/>
              </w:rPr>
              <w:t xml:space="preserve"> Eseguire i controlli descritti al </w:t>
            </w:r>
            <w:hyperlink r:id="rId676860c1dbf3d8eef" w:history="1">
              <w:r>
                <w:rPr>
                  <w:rStyle w:val="DefaultParagraphFontPHPDOCX"/>
                  <w:b/>
                  <w:bCs/>
                  <w:color w:val="0000FF"/>
                  <w:position w:val="-2"/>
                  <w:sz w:val="20"/>
                  <w:szCs w:val="20"/>
                  <w:u w:val="none"/>
                </w:rPr>
                <w:t xml:space="preserve">Par. 8.7</w:t>
              </w:r>
            </w:hyperlink>
            <w:r>
              <w:rPr>
                <w:color w:val="00274C"/>
                <w:position w:val="-2"/>
                <w:sz w:val="20"/>
                <w:szCs w:val="20"/>
                <w:u w:val="none"/>
              </w:rPr>
              <w:t xml:space="preserve"> prima di procedere con le seguenti operazioni.</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992"/>
              </w:numPr>
              <w:spacing w:before="0" w:after="0" w:line="262" w:lineRule="auto"/>
              <w:jc w:val="left"/>
              <w:rPr>
                <w:color w:val="00274C"/>
                <w:sz w:val="20"/>
                <w:szCs w:val="20"/>
              </w:rPr>
            </w:pPr>
            <w:r>
              <w:rPr>
                <w:color w:val="00274C"/>
                <w:position w:val="-2"/>
                <w:sz w:val="20"/>
                <w:szCs w:val="20"/>
                <w:u w:val="none"/>
              </w:rPr>
              <w:t xml:space="preserve">Verificare che tutte le superfici di contatto tra </w:t>
            </w:r>
            <w:r>
              <w:rPr>
                <w:b/>
                <w:bCs/>
                <w:color w:val="00274C"/>
                <w:position w:val="-2"/>
                <w:sz w:val="20"/>
                <w:szCs w:val="20"/>
                <w:u w:val="none"/>
              </w:rPr>
              <w:t xml:space="preserve">AL, AH, AF, AG e AN</w:t>
            </w:r>
            <w:r>
              <w:rPr>
                <w:color w:val="00274C"/>
                <w:position w:val="-2"/>
                <w:sz w:val="20"/>
                <w:szCs w:val="20"/>
                <w:u w:val="none"/>
              </w:rPr>
              <w:t xml:space="preserve"> siano prive di impurità - graffi - ammaccature.</w:t>
            </w:r>
          </w:p>
          <w:p>
            <w:pPr>
              <w:numPr>
                <w:ilvl w:val="0"/>
                <w:numId w:val="15992"/>
              </w:numPr>
              <w:spacing w:before="0" w:after="0" w:line="262" w:lineRule="auto"/>
              <w:jc w:val="left"/>
              <w:rPr>
                <w:color w:val="00274C"/>
                <w:sz w:val="20"/>
                <w:szCs w:val="20"/>
              </w:rPr>
            </w:pPr>
            <w:r>
              <w:rPr>
                <w:color w:val="00274C"/>
                <w:position w:val="-2"/>
                <w:sz w:val="20"/>
                <w:szCs w:val="20"/>
                <w:u w:val="none"/>
              </w:rPr>
              <w:t xml:space="preserve">Al momento del montaggio, non utilizzare nessun tipo di guarnizione tra </w:t>
            </w:r>
            <w:r>
              <w:rPr>
                <w:b/>
                <w:bCs/>
                <w:color w:val="00274C"/>
                <w:position w:val="-2"/>
                <w:sz w:val="20"/>
                <w:szCs w:val="20"/>
                <w:u w:val="none"/>
              </w:rPr>
              <w:t xml:space="preserve">AG e AN</w:t>
            </w:r>
            <w:r>
              <w:rPr>
                <w:color w:val="00274C"/>
                <w:position w:val="-2"/>
                <w:sz w:val="20"/>
                <w:szCs w:val="20"/>
                <w:u w:val="none"/>
              </w:rPr>
              <w:t xml:space="preserve"> ).</w:t>
            </w:r>
          </w:p>
          <w:p>
            <w:pPr>
              <w:numPr>
                <w:ilvl w:val="0"/>
                <w:numId w:val="15992"/>
              </w:numPr>
              <w:spacing w:before="0" w:after="0" w:line="262" w:lineRule="auto"/>
              <w:jc w:val="left"/>
              <w:rPr>
                <w:color w:val="00274C"/>
                <w:sz w:val="20"/>
                <w:szCs w:val="20"/>
              </w:rPr>
            </w:pPr>
            <w:r>
              <w:rPr>
                <w:color w:val="00274C"/>
                <w:position w:val="-2"/>
                <w:sz w:val="20"/>
                <w:szCs w:val="20"/>
                <w:u w:val="none"/>
              </w:rPr>
              <w:t xml:space="preserve">Lubrificare abbondantemente con olio la sede dei rotori </w:t>
            </w:r>
            <w:r>
              <w:rPr>
                <w:b/>
                <w:bCs/>
                <w:color w:val="00274C"/>
                <w:position w:val="-2"/>
                <w:sz w:val="20"/>
                <w:szCs w:val="20"/>
                <w:u w:val="none"/>
              </w:rPr>
              <w:t xml:space="preserve">AF</w:t>
            </w:r>
            <w:r>
              <w:rPr>
                <w:color w:val="00274C"/>
                <w:position w:val="-2"/>
                <w:sz w:val="20"/>
                <w:szCs w:val="20"/>
                <w:u w:val="none"/>
              </w:rPr>
              <w:t xml:space="preserve"> sul carter pompa olio </w:t>
            </w:r>
            <w:r>
              <w:rPr>
                <w:b/>
                <w:bCs/>
                <w:color w:val="00274C"/>
                <w:position w:val="-2"/>
                <w:sz w:val="20"/>
                <w:szCs w:val="20"/>
                <w:u w:val="none"/>
              </w:rPr>
              <w:t xml:space="preserve">AG</w:t>
            </w:r>
            <w:r>
              <w:rPr>
                <w:color w:val="00274C"/>
                <w:position w:val="-2"/>
                <w:sz w:val="20"/>
                <w:szCs w:val="20"/>
                <w:u w:val="none"/>
              </w:rPr>
              <w:t xml:space="preserve"> e i due rotori </w:t>
            </w:r>
            <w:r>
              <w:rPr>
                <w:b/>
                <w:bCs/>
                <w:color w:val="00274C"/>
                <w:position w:val="-2"/>
                <w:sz w:val="20"/>
                <w:szCs w:val="20"/>
                <w:u w:val="none"/>
              </w:rPr>
              <w:t xml:space="preserve">AH e AL</w:t>
            </w:r>
            <w:r>
              <w:rPr>
                <w:color w:val="00274C"/>
                <w:position w:val="-2"/>
                <w:sz w:val="20"/>
                <w:szCs w:val="20"/>
                <w:u w:val="none"/>
              </w:rPr>
              <w:t xml:space="preserve"> ).</w:t>
            </w:r>
          </w:p>
          <w:p>
            <w:pPr>
              <w:numPr>
                <w:ilvl w:val="0"/>
                <w:numId w:val="15992"/>
              </w:numPr>
              <w:spacing w:before="0" w:after="0" w:line="262" w:lineRule="auto"/>
              <w:jc w:val="left"/>
              <w:rPr>
                <w:color w:val="00274C"/>
                <w:sz w:val="20"/>
                <w:szCs w:val="20"/>
              </w:rPr>
            </w:pPr>
            <w:r>
              <w:rPr>
                <w:color w:val="00274C"/>
                <w:position w:val="-2"/>
                <w:sz w:val="20"/>
                <w:szCs w:val="20"/>
                <w:u w:val="none"/>
              </w:rPr>
              <w:t xml:space="preserve">Inserire all'interno della sede </w:t>
            </w:r>
            <w:r>
              <w:rPr>
                <w:b/>
                <w:bCs/>
                <w:color w:val="00274C"/>
                <w:position w:val="-2"/>
                <w:sz w:val="20"/>
                <w:szCs w:val="20"/>
                <w:u w:val="none"/>
              </w:rPr>
              <w:t xml:space="preserve">AF</w:t>
            </w:r>
            <w:r>
              <w:rPr>
                <w:color w:val="00274C"/>
                <w:position w:val="-2"/>
                <w:sz w:val="20"/>
                <w:szCs w:val="20"/>
                <w:u w:val="none"/>
              </w:rPr>
              <w:t xml:space="preserve"> i 2 rotori (in ordine) </w:t>
            </w:r>
            <w:r>
              <w:rPr>
                <w:b/>
                <w:bCs/>
                <w:color w:val="00274C"/>
                <w:position w:val="-2"/>
                <w:sz w:val="20"/>
                <w:szCs w:val="20"/>
                <w:u w:val="none"/>
              </w:rPr>
              <w:t xml:space="preserve">AH e AL</w:t>
            </w:r>
            <w:r>
              <w:rPr>
                <w:color w:val="00274C"/>
                <w:position w:val="-2"/>
                <w:sz w:val="20"/>
                <w:szCs w:val="20"/>
                <w:u w:val="none"/>
              </w:rPr>
              <w:t xml:space="preserve"> , rispettando i riferimenti </w:t>
            </w:r>
            <w:r>
              <w:rPr>
                <w:b/>
                <w:bCs/>
                <w:color w:val="00274C"/>
                <w:position w:val="-2"/>
                <w:sz w:val="20"/>
                <w:szCs w:val="20"/>
                <w:u w:val="none"/>
              </w:rPr>
              <w:t xml:space="preserve">BP</w:t>
            </w:r>
            <w:r>
              <w:rPr>
                <w:color w:val="00274C"/>
                <w:position w:val="-2"/>
                <w:sz w:val="20"/>
                <w:szCs w:val="20"/>
                <w:u w:val="none"/>
              </w:rPr>
              <w:t xml:space="preserve"> come mostrato in figura (o consultare il </w:t>
            </w:r>
            <w:hyperlink r:id="rId910560c1dbf3d9e67" w:history="1">
              <w:r>
                <w:rPr>
                  <w:rStyle w:val="DefaultParagraphFontPHPDOCX"/>
                  <w:b/>
                  <w:bCs/>
                  <w:color w:val="0000FF"/>
                  <w:position w:val="-2"/>
                  <w:sz w:val="20"/>
                  <w:szCs w:val="20"/>
                  <w:u w:val="none"/>
                </w:rPr>
                <w:t xml:space="preserve">Par. 2.10.2</w:t>
              </w:r>
            </w:hyperlink>
            <w:r>
              <w:rPr>
                <w:color w:val="00274C"/>
                <w:position w:val="-2"/>
                <w:sz w:val="20"/>
                <w:szCs w:val="20"/>
                <w:u w:val="none"/>
              </w:rPr>
              <w:t xml:space="preserve"> ).</w:t>
            </w:r>
          </w:p>
          <w:p>
            <w:pPr>
              <w:numPr>
                <w:ilvl w:val="0"/>
                <w:numId w:val="15992"/>
              </w:numPr>
              <w:spacing w:before="0" w:after="0" w:line="262" w:lineRule="auto"/>
              <w:jc w:val="left"/>
              <w:rPr>
                <w:color w:val="00274C"/>
                <w:sz w:val="20"/>
                <w:szCs w:val="20"/>
              </w:rPr>
            </w:pPr>
            <w:r>
              <w:rPr>
                <w:color w:val="00274C"/>
                <w:position w:val="-2"/>
                <w:sz w:val="20"/>
                <w:szCs w:val="20"/>
                <w:u w:val="none"/>
              </w:rPr>
              <w:t xml:space="preserve">Verificare che le 2 spine </w:t>
            </w:r>
            <w:r>
              <w:rPr>
                <w:b/>
                <w:bCs/>
                <w:color w:val="00274C"/>
                <w:position w:val="-2"/>
                <w:sz w:val="20"/>
                <w:szCs w:val="20"/>
                <w:u w:val="none"/>
              </w:rPr>
              <w:t xml:space="preserve">AM</w:t>
            </w:r>
            <w:r>
              <w:rPr>
                <w:color w:val="00274C"/>
                <w:position w:val="-2"/>
                <w:sz w:val="20"/>
                <w:szCs w:val="20"/>
                <w:u w:val="none"/>
              </w:rPr>
              <w:t xml:space="preserve"> siano correttamente inserite sul carter distribuzione </w:t>
            </w:r>
            <w:r>
              <w:rPr>
                <w:b/>
                <w:bCs/>
                <w:color w:val="00274C"/>
                <w:position w:val="-2"/>
                <w:sz w:val="20"/>
                <w:szCs w:val="20"/>
                <w:u w:val="none"/>
              </w:rPr>
              <w:t xml:space="preserve">AN</w:t>
            </w:r>
            <w:r>
              <w:rPr>
                <w:color w:val="00274C"/>
                <w:position w:val="-2"/>
                <w:sz w:val="20"/>
                <w:szCs w:val="20"/>
                <w:u w:val="none"/>
              </w:rPr>
              <w:t xml:space="preserve"> ).</w:t>
            </w:r>
          </w:p>
          <w:p>
            <w:pPr>
              <w:numPr>
                <w:ilvl w:val="0"/>
                <w:numId w:val="15992"/>
              </w:numPr>
              <w:spacing w:before="0" w:after="0" w:line="262" w:lineRule="auto"/>
              <w:jc w:val="left"/>
              <w:rPr>
                <w:color w:val="00274C"/>
                <w:sz w:val="20"/>
                <w:szCs w:val="20"/>
              </w:rPr>
            </w:pPr>
            <w:r>
              <w:rPr>
                <w:color w:val="00274C"/>
                <w:position w:val="-2"/>
                <w:sz w:val="20"/>
                <w:szCs w:val="20"/>
                <w:u w:val="none"/>
              </w:rPr>
              <w:t xml:space="preserve">Posizionare il gruppo pompa olio </w:t>
            </w:r>
            <w:r>
              <w:rPr>
                <w:b/>
                <w:bCs/>
                <w:color w:val="00274C"/>
                <w:position w:val="-2"/>
                <w:sz w:val="20"/>
                <w:szCs w:val="20"/>
                <w:u w:val="none"/>
              </w:rPr>
              <w:t xml:space="preserve">AG</w:t>
            </w:r>
            <w:r>
              <w:rPr>
                <w:color w:val="00274C"/>
                <w:position w:val="-2"/>
                <w:sz w:val="20"/>
                <w:szCs w:val="20"/>
                <w:u w:val="none"/>
              </w:rPr>
              <w:t xml:space="preserve"> rispettando i riferimenti con le spine </w:t>
            </w:r>
            <w:r>
              <w:rPr>
                <w:b/>
                <w:bCs/>
                <w:color w:val="00274C"/>
                <w:position w:val="-2"/>
                <w:sz w:val="20"/>
                <w:szCs w:val="20"/>
                <w:u w:val="none"/>
              </w:rPr>
              <w:t xml:space="preserve">AM</w:t>
            </w:r>
            <w:r>
              <w:rPr>
                <w:color w:val="00274C"/>
                <w:position w:val="-2"/>
                <w:sz w:val="20"/>
                <w:szCs w:val="20"/>
                <w:u w:val="none"/>
              </w:rPr>
              <w:t xml:space="preserve"> ).</w:t>
            </w:r>
          </w:p>
          <w:p>
            <w:pPr>
              <w:numPr>
                <w:ilvl w:val="0"/>
                <w:numId w:val="15992"/>
              </w:numPr>
              <w:spacing w:before="0" w:after="0" w:line="262" w:lineRule="auto"/>
              <w:jc w:val="left"/>
              <w:rPr>
                <w:color w:val="00274C"/>
                <w:sz w:val="20"/>
                <w:szCs w:val="20"/>
              </w:rPr>
            </w:pPr>
            <w:r>
              <w:rPr>
                <w:color w:val="00274C"/>
                <w:position w:val="-2"/>
                <w:sz w:val="20"/>
                <w:szCs w:val="20"/>
                <w:u w:val="none"/>
              </w:rPr>
              <w:t xml:space="preserve">Fissare il coperchio pompa olio </w:t>
            </w:r>
            <w:r>
              <w:rPr>
                <w:b/>
                <w:bCs/>
                <w:color w:val="00274C"/>
                <w:position w:val="-2"/>
                <w:sz w:val="20"/>
                <w:szCs w:val="20"/>
                <w:u w:val="none"/>
              </w:rPr>
              <w:t xml:space="preserve">AG</w:t>
            </w:r>
            <w:r>
              <w:rPr>
                <w:color w:val="00274C"/>
                <w:position w:val="-2"/>
                <w:sz w:val="20"/>
                <w:szCs w:val="20"/>
                <w:u w:val="none"/>
              </w:rPr>
              <w:t xml:space="preserve"> con le viti </w:t>
            </w:r>
            <w:r>
              <w:rPr>
                <w:b/>
                <w:bCs/>
                <w:color w:val="00274C"/>
                <w:position w:val="-2"/>
                <w:sz w:val="20"/>
                <w:szCs w:val="20"/>
                <w:u w:val="none"/>
              </w:rPr>
              <w:t xml:space="preserve">AH</w:t>
            </w:r>
            <w:r>
              <w:rPr>
                <w:color w:val="00274C"/>
                <w:position w:val="-2"/>
                <w:sz w:val="20"/>
                <w:szCs w:val="20"/>
                <w:u w:val="none"/>
              </w:rPr>
              <w:t xml:space="preserve"> (coppia di serraggio </w:t>
            </w:r>
            <w:r>
              <w:rPr>
                <w:b/>
                <w:bCs/>
                <w:color w:val="00274C"/>
                <w:position w:val="-2"/>
                <w:sz w:val="20"/>
                <w:szCs w:val="20"/>
                <w:u w:val="none"/>
              </w:rPr>
              <w:t xml:space="preserve">10 Nm</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8"/>
              </w:rPr>
              <w:drawing>
                <wp:inline distT="0" distB="0" distL="0" distR="0">
                  <wp:extent cx="2232000" cy="1490400"/>
                  <wp:effectExtent b="0" l="0" r="0" t="0"/>
                  <wp:docPr id="70920794" name="name843960c1dbf3eb951" descr="imm9.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5.jpg"/>
                          <pic:cNvPicPr/>
                        </pic:nvPicPr>
                        <pic:blipFill>
                          <a:blip r:embed="rId783760c1dbf3eb949"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u w:val="none"/>
              </w:rPr>
              <w:br/>
              <w:t xml:space="preserve">Fig 9.85</w:t>
            </w:r>
            <w:r>
              <w:rPr>
                <w:position w:val="-218"/>
              </w:rPr>
              <w:drawing>
                <wp:inline distT="0" distB="0" distL="0" distR="0">
                  <wp:extent cx="2232000" cy="1432800"/>
                  <wp:effectExtent b="0" l="0" r="0" t="0"/>
                  <wp:docPr id="17217997" name="name875760c1dbf409447" descr="imm9.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6.jpg"/>
                          <pic:cNvPicPr/>
                        </pic:nvPicPr>
                        <pic:blipFill>
                          <a:blip r:embed="rId261560c1dbf40943f" cstate="print"/>
                          <a:stretch>
                            <a:fillRect/>
                          </a:stretch>
                        </pic:blipFill>
                        <pic:spPr>
                          <a:xfrm>
                            <a:off x="0" y="0"/>
                            <a:ext cx="2232000" cy="1432800"/>
                          </a:xfrm>
                          <a:prstGeom prst="rect">
                            <a:avLst/>
                          </a:prstGeom>
                          <a:ln w="0">
                            <a:noFill/>
                          </a:ln>
                        </pic:spPr>
                      </pic:pic>
                    </a:graphicData>
                  </a:graphic>
                </wp:inline>
              </w:drawing>
            </w:r>
            <w:r>
              <w:rPr>
                <w:b/>
                <w:bCs/>
                <w:color w:val="00274C"/>
                <w:position w:val="0"/>
                <w:sz w:val="20"/>
                <w:szCs w:val="20"/>
                <w:u w:val="none"/>
              </w:rPr>
              <w:br/>
              <w:br/>
              <w:br/>
              <w:t xml:space="preserve">Fig 9.86</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9.</w:t>
            </w:r>
            <w:r>
              <w:rPr>
                <w:color w:val="00274C"/>
                <w:position w:val="-2"/>
                <w:sz w:val="20"/>
                <w:szCs w:val="20"/>
                <w:u w:val="none"/>
              </w:rPr>
              <w:t xml:space="preserve"> </w:t>
            </w:r>
            <w:r>
              <w:rPr>
                <w:b/>
                <w:bCs/>
                <w:color w:val="00274C"/>
                <w:position w:val="-2"/>
                <w:sz w:val="20"/>
                <w:szCs w:val="20"/>
                <w:u w:val="none"/>
              </w:rPr>
              <w:t xml:space="preserve">11</w:t>
            </w:r>
            <w:r>
              <w:rPr>
                <w:b/>
                <w:bCs/>
                <w:color w:val="00274C"/>
                <w:position w:val="-2"/>
                <w:sz w:val="20"/>
                <w:szCs w:val="20"/>
                <w:u w:val="none"/>
              </w:rPr>
              <w:t xml:space="preserve"> .4 Carter distribuzione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3281098" name="name940660c1dbf41f39c"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58060c1dbf41f39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755"/>
              </w:numPr>
              <w:spacing w:before="0" w:after="0" w:line="262" w:lineRule="auto"/>
              <w:jc w:val="left"/>
              <w:rPr>
                <w:color w:val="00274C"/>
                <w:sz w:val="20"/>
                <w:szCs w:val="20"/>
              </w:rPr>
            </w:pPr>
            <w:r>
              <w:rPr>
                <w:color w:val="00274C"/>
                <w:position w:val="-2"/>
                <w:sz w:val="20"/>
                <w:szCs w:val="20"/>
                <w:u w:val="none"/>
              </w:rPr>
              <w:t xml:space="preserve">Sostituire sempre la guarnizione </w:t>
            </w:r>
            <w:r>
              <w:rPr>
                <w:b/>
                <w:bCs/>
                <w:color w:val="00274C"/>
                <w:position w:val="-2"/>
                <w:sz w:val="20"/>
                <w:szCs w:val="20"/>
                <w:u w:val="none"/>
              </w:rPr>
              <w:t xml:space="preserve">AP</w:t>
            </w:r>
            <w:r>
              <w:rPr>
                <w:color w:val="00274C"/>
                <w:position w:val="-2"/>
                <w:sz w:val="20"/>
                <w:szCs w:val="20"/>
                <w:u w:val="none"/>
              </w:rPr>
              <w:t xml:space="preserve"> ad ogni montaggio ( </w:t>
            </w:r>
            <w:hyperlink r:id="rId356960c1dbf41f7a9" w:history="1">
              <w:r>
                <w:rPr>
                  <w:rStyle w:val="DefaultParagraphFontPHPDOCX"/>
                  <w:b/>
                  <w:bCs/>
                  <w:color w:val="0000FF"/>
                  <w:position w:val="-2"/>
                  <w:sz w:val="20"/>
                  <w:szCs w:val="20"/>
                  <w:u w:val="none"/>
                </w:rPr>
                <w:t xml:space="preserve">ST_14</w:t>
              </w:r>
            </w:hyperlink>
            <w:r>
              <w:rPr>
                <w:color w:val="00274C"/>
                <w:position w:val="-2"/>
                <w:sz w:val="20"/>
                <w:szCs w:val="20"/>
                <w:u w:val="none"/>
              </w:rPr>
              <w:t xml:space="preserve"> ).</w:t>
            </w:r>
          </w:p>
          <w:p>
            <w:pPr>
              <w:numPr>
                <w:ilvl w:val="0"/>
                <w:numId w:val="15755"/>
              </w:numPr>
              <w:spacing w:before="0" w:after="0" w:line="262" w:lineRule="auto"/>
              <w:jc w:val="left"/>
              <w:rPr>
                <w:color w:val="00274C"/>
                <w:sz w:val="20"/>
                <w:szCs w:val="20"/>
              </w:rPr>
            </w:pPr>
            <w:r>
              <w:rPr>
                <w:color w:val="00274C"/>
                <w:position w:val="-2"/>
                <w:sz w:val="20"/>
                <w:szCs w:val="20"/>
                <w:u w:val="none"/>
              </w:rPr>
              <w:t xml:space="preserve">Sostituire sempre la guarnizione </w:t>
            </w:r>
            <w:r>
              <w:rPr>
                <w:b/>
                <w:bCs/>
                <w:color w:val="00274C"/>
                <w:position w:val="-2"/>
                <w:sz w:val="20"/>
                <w:szCs w:val="20"/>
                <w:u w:val="none"/>
              </w:rPr>
              <w:t xml:space="preserve">AU</w:t>
            </w:r>
            <w:r>
              <w:rPr>
                <w:color w:val="00274C"/>
                <w:position w:val="-2"/>
                <w:sz w:val="20"/>
                <w:szCs w:val="20"/>
                <w:u w:val="none"/>
              </w:rPr>
              <w:t xml:space="preserve"> ad ogni montaggio.</w:t>
            </w:r>
          </w:p>
          <w:p>
            <w:pPr>
              <w:numPr>
                <w:ilvl w:val="0"/>
                <w:numId w:val="15993"/>
              </w:numPr>
              <w:spacing w:before="0" w:after="0" w:line="262" w:lineRule="auto"/>
              <w:jc w:val="left"/>
              <w:rPr>
                <w:color w:val="00274C"/>
                <w:sz w:val="20"/>
                <w:szCs w:val="20"/>
              </w:rPr>
            </w:pPr>
            <w:r>
              <w:rPr>
                <w:color w:val="00274C"/>
                <w:position w:val="-2"/>
                <w:sz w:val="20"/>
                <w:szCs w:val="20"/>
                <w:u w:val="none"/>
              </w:rPr>
              <w:t xml:space="preserve">Distribuire un cordone di </w:t>
            </w:r>
            <w:r>
              <w:rPr>
                <w:b/>
                <w:bCs/>
                <w:color w:val="00274C"/>
                <w:position w:val="-2"/>
                <w:sz w:val="20"/>
                <w:szCs w:val="20"/>
                <w:u w:val="none"/>
              </w:rPr>
              <w:t xml:space="preserve">Loctite 5188</w:t>
            </w:r>
            <w:r>
              <w:rPr>
                <w:color w:val="00274C"/>
                <w:position w:val="-2"/>
                <w:sz w:val="20"/>
                <w:szCs w:val="20"/>
                <w:u w:val="none"/>
              </w:rPr>
              <w:t xml:space="preserve"> dello spessore di circa </w:t>
            </w:r>
            <w:r>
              <w:rPr>
                <w:b/>
                <w:bCs/>
                <w:color w:val="00274C"/>
                <w:position w:val="-2"/>
                <w:sz w:val="20"/>
                <w:szCs w:val="20"/>
                <w:u w:val="none"/>
              </w:rPr>
              <w:t xml:space="preserve">1 mm</w:t>
            </w:r>
            <w:r>
              <w:rPr>
                <w:color w:val="00274C"/>
                <w:position w:val="-2"/>
                <w:sz w:val="20"/>
                <w:szCs w:val="20"/>
                <w:u w:val="none"/>
              </w:rPr>
              <w:t xml:space="preserve"> , sui piani </w:t>
            </w:r>
            <w:r>
              <w:rPr>
                <w:b/>
                <w:bCs/>
                <w:color w:val="00274C"/>
                <w:position w:val="-2"/>
                <w:sz w:val="20"/>
                <w:szCs w:val="20"/>
                <w:u w:val="none"/>
              </w:rPr>
              <w:t xml:space="preserve">AQ</w:t>
            </w:r>
            <w:r>
              <w:rPr>
                <w:color w:val="00274C"/>
                <w:position w:val="-2"/>
                <w:sz w:val="20"/>
                <w:szCs w:val="20"/>
                <w:u w:val="none"/>
              </w:rPr>
              <w:t xml:space="preserve"> del carter </w:t>
            </w:r>
            <w:r>
              <w:rPr>
                <w:b/>
                <w:bCs/>
                <w:color w:val="00274C"/>
                <w:position w:val="-2"/>
                <w:sz w:val="20"/>
                <w:szCs w:val="20"/>
                <w:u w:val="none"/>
              </w:rPr>
              <w:t xml:space="preserve">AN.</w:t>
            </w:r>
          </w:p>
          <w:p>
            <w:pPr>
              <w:numPr>
                <w:ilvl w:val="0"/>
                <w:numId w:val="15993"/>
              </w:numPr>
              <w:spacing w:before="0" w:after="0" w:line="262" w:lineRule="auto"/>
              <w:jc w:val="left"/>
              <w:rPr>
                <w:color w:val="00274C"/>
                <w:sz w:val="20"/>
                <w:szCs w:val="20"/>
              </w:rPr>
            </w:pPr>
            <w:r>
              <w:rPr>
                <w:color w:val="00274C"/>
                <w:position w:val="-2"/>
                <w:sz w:val="20"/>
                <w:szCs w:val="20"/>
                <w:u w:val="none"/>
              </w:rPr>
              <w:t xml:space="preserve">Assicurarsi che la chiavetta </w:t>
            </w:r>
            <w:r>
              <w:rPr>
                <w:b/>
                <w:bCs/>
                <w:color w:val="00274C"/>
                <w:position w:val="-2"/>
                <w:sz w:val="20"/>
                <w:szCs w:val="20"/>
                <w:u w:val="none"/>
              </w:rPr>
              <w:t xml:space="preserve">AS (Fig. 9.88)</w:t>
            </w:r>
            <w:r>
              <w:rPr>
                <w:color w:val="00274C"/>
                <w:position w:val="-2"/>
                <w:sz w:val="20"/>
                <w:szCs w:val="20"/>
                <w:u w:val="none"/>
              </w:rPr>
              <w:t xml:space="preserve"> sia inserita correttamente sull'albero a gomito e che sia rivolta verso l'alto.</w:t>
            </w:r>
          </w:p>
          <w:p>
            <w:pPr>
              <w:numPr>
                <w:ilvl w:val="0"/>
                <w:numId w:val="15993"/>
              </w:numPr>
              <w:spacing w:before="0" w:after="0" w:line="262" w:lineRule="auto"/>
              <w:jc w:val="left"/>
              <w:rPr>
                <w:color w:val="00274C"/>
                <w:sz w:val="20"/>
                <w:szCs w:val="20"/>
              </w:rPr>
            </w:pPr>
            <w:r>
              <w:rPr>
                <w:color w:val="00274C"/>
                <w:position w:val="-2"/>
                <w:sz w:val="20"/>
                <w:szCs w:val="20"/>
                <w:u w:val="none"/>
              </w:rPr>
              <w:t xml:space="preserve">Lubrificare con olio e inserire la guarnizione </w:t>
            </w:r>
            <w:r>
              <w:rPr>
                <w:b/>
                <w:bCs/>
                <w:color w:val="00274C"/>
                <w:position w:val="-2"/>
                <w:sz w:val="20"/>
                <w:szCs w:val="20"/>
                <w:u w:val="none"/>
              </w:rPr>
              <w:t xml:space="preserve">AU</w:t>
            </w:r>
            <w:r>
              <w:rPr>
                <w:color w:val="00274C"/>
                <w:position w:val="-2"/>
                <w:sz w:val="20"/>
                <w:szCs w:val="20"/>
                <w:u w:val="none"/>
              </w:rPr>
              <w:t xml:space="preserve"> nella sede della pompa olio </w:t>
            </w:r>
            <w:r>
              <w:rPr>
                <w:b/>
                <w:bCs/>
                <w:color w:val="00274C"/>
                <w:position w:val="-2"/>
                <w:sz w:val="20"/>
                <w:szCs w:val="20"/>
                <w:u w:val="none"/>
              </w:rPr>
              <w:t xml:space="preserve">AV</w:t>
            </w:r>
            <w:r>
              <w:rPr>
                <w:color w:val="00274C"/>
                <w:position w:val="-2"/>
                <w:sz w:val="20"/>
                <w:szCs w:val="20"/>
                <w:u w:val="none"/>
              </w:rPr>
              <w:t xml:space="preserve"> .</w:t>
            </w:r>
          </w:p>
          <w:p>
            <w:pPr>
              <w:numPr>
                <w:ilvl w:val="0"/>
                <w:numId w:val="15993"/>
              </w:numPr>
              <w:spacing w:before="0" w:after="0" w:line="262" w:lineRule="auto"/>
              <w:jc w:val="left"/>
              <w:rPr>
                <w:color w:val="00274C"/>
                <w:sz w:val="20"/>
                <w:szCs w:val="20"/>
              </w:rPr>
            </w:pPr>
            <w:r>
              <w:rPr>
                <w:color w:val="00274C"/>
                <w:position w:val="-2"/>
                <w:sz w:val="20"/>
                <w:szCs w:val="20"/>
                <w:u w:val="none"/>
              </w:rPr>
              <w:t xml:space="preserve">Avvitare l'attrezzo </w:t>
            </w:r>
            <w:r>
              <w:rPr>
                <w:b/>
                <w:bCs/>
                <w:color w:val="00274C"/>
                <w:position w:val="-2"/>
                <w:sz w:val="20"/>
                <w:szCs w:val="20"/>
                <w:u w:val="none"/>
              </w:rPr>
              <w:t xml:space="preserve">ST_10</w:t>
            </w:r>
            <w:r>
              <w:rPr>
                <w:color w:val="00274C"/>
                <w:position w:val="-2"/>
                <w:sz w:val="20"/>
                <w:szCs w:val="20"/>
                <w:u w:val="none"/>
              </w:rPr>
              <w:t xml:space="preserve"> sull'albero a gomito.</w:t>
            </w:r>
          </w:p>
          <w:p>
            <w:pPr>
              <w:numPr>
                <w:ilvl w:val="0"/>
                <w:numId w:val="15993"/>
              </w:numPr>
              <w:spacing w:before="0" w:after="0" w:line="262" w:lineRule="auto"/>
              <w:jc w:val="left"/>
              <w:rPr>
                <w:color w:val="00274C"/>
                <w:sz w:val="20"/>
                <w:szCs w:val="20"/>
              </w:rPr>
            </w:pPr>
            <w:r>
              <w:rPr>
                <w:color w:val="00274C"/>
                <w:position w:val="-2"/>
                <w:sz w:val="20"/>
                <w:szCs w:val="20"/>
                <w:u w:val="none"/>
              </w:rPr>
              <w:t xml:space="preserve">Verificare che le </w:t>
            </w:r>
            <w:r>
              <w:rPr>
                <w:b/>
                <w:bCs/>
                <w:color w:val="00274C"/>
                <w:position w:val="-2"/>
                <w:sz w:val="20"/>
                <w:szCs w:val="20"/>
                <w:u w:val="none"/>
              </w:rPr>
              <w:t xml:space="preserve">2</w:t>
            </w:r>
            <w:r>
              <w:rPr>
                <w:color w:val="00274C"/>
                <w:position w:val="-2"/>
                <w:sz w:val="20"/>
                <w:szCs w:val="20"/>
                <w:u w:val="none"/>
              </w:rPr>
              <w:t xml:space="preserve"> spine </w:t>
            </w:r>
            <w:r>
              <w:rPr>
                <w:b/>
                <w:bCs/>
                <w:color w:val="00274C"/>
                <w:position w:val="-2"/>
                <w:sz w:val="20"/>
                <w:szCs w:val="20"/>
                <w:u w:val="none"/>
              </w:rPr>
              <w:t xml:space="preserve">AT (Fig. 9.88)</w:t>
            </w:r>
            <w:r>
              <w:rPr>
                <w:color w:val="00274C"/>
                <w:position w:val="-2"/>
                <w:sz w:val="20"/>
                <w:szCs w:val="20"/>
                <w:u w:val="none"/>
              </w:rPr>
              <w:t xml:space="preserve"> siano correttamente inserite sul carter distribuzione </w:t>
            </w:r>
            <w:r>
              <w:rPr>
                <w:b/>
                <w:bCs/>
                <w:color w:val="00274C"/>
                <w:position w:val="-2"/>
                <w:sz w:val="20"/>
                <w:szCs w:val="20"/>
                <w:u w:val="none"/>
              </w:rPr>
              <w:t xml:space="preserve">AN</w:t>
            </w:r>
            <w:r>
              <w:rPr>
                <w:color w:val="00274C"/>
                <w:position w:val="-2"/>
                <w:sz w:val="20"/>
                <w:szCs w:val="20"/>
                <w:u w:val="none"/>
              </w:rPr>
              <w:t xml:space="preserve"> .</w:t>
            </w:r>
          </w:p>
          <w:p>
            <w:pPr>
              <w:numPr>
                <w:ilvl w:val="0"/>
                <w:numId w:val="15993"/>
              </w:numPr>
              <w:spacing w:before="0" w:after="0" w:line="262" w:lineRule="auto"/>
              <w:jc w:val="left"/>
              <w:rPr>
                <w:color w:val="00274C"/>
                <w:sz w:val="20"/>
                <w:szCs w:val="20"/>
              </w:rPr>
            </w:pPr>
            <w:r>
              <w:rPr>
                <w:color w:val="00274C"/>
                <w:position w:val="-2"/>
                <w:sz w:val="20"/>
                <w:szCs w:val="20"/>
                <w:u w:val="none"/>
              </w:rPr>
              <w:t xml:space="preserve">Lubrificare il paraolio </w:t>
            </w:r>
            <w:r>
              <w:rPr>
                <w:b/>
                <w:bCs/>
                <w:color w:val="00274C"/>
                <w:position w:val="-2"/>
                <w:sz w:val="20"/>
                <w:szCs w:val="20"/>
                <w:u w:val="none"/>
              </w:rPr>
              <w:t xml:space="preserve">AP</w:t>
            </w:r>
            <w:r>
              <w:rPr>
                <w:color w:val="00274C"/>
                <w:position w:val="-2"/>
                <w:sz w:val="20"/>
                <w:szCs w:val="20"/>
                <w:u w:val="none"/>
              </w:rPr>
              <w:t xml:space="preserve"> con olio e posizionare il carter </w:t>
            </w:r>
            <w:r>
              <w:rPr>
                <w:b/>
                <w:bCs/>
                <w:color w:val="00274C"/>
                <w:position w:val="-2"/>
                <w:sz w:val="20"/>
                <w:szCs w:val="20"/>
                <w:u w:val="none"/>
              </w:rPr>
              <w:t xml:space="preserve">AN</w:t>
            </w:r>
            <w:r>
              <w:rPr>
                <w:color w:val="00274C"/>
                <w:position w:val="-2"/>
                <w:sz w:val="20"/>
                <w:szCs w:val="20"/>
                <w:u w:val="none"/>
              </w:rPr>
              <w:t xml:space="preserve"> sul basamento </w:t>
            </w:r>
            <w:r>
              <w:rPr>
                <w:b/>
                <w:bCs/>
                <w:color w:val="00274C"/>
                <w:position w:val="-2"/>
                <w:sz w:val="20"/>
                <w:szCs w:val="20"/>
                <w:u w:val="none"/>
              </w:rPr>
              <w:t xml:space="preserve">E</w:t>
            </w:r>
            <w:r>
              <w:rPr>
                <w:color w:val="00274C"/>
                <w:position w:val="-2"/>
                <w:sz w:val="20"/>
                <w:szCs w:val="20"/>
                <w:u w:val="none"/>
              </w:rPr>
              <w:t xml:space="preserve"> , rispettando le spine </w:t>
            </w:r>
            <w:r>
              <w:rPr>
                <w:b/>
                <w:bCs/>
                <w:color w:val="00274C"/>
                <w:position w:val="-2"/>
                <w:sz w:val="20"/>
                <w:szCs w:val="20"/>
                <w:u w:val="none"/>
              </w:rPr>
              <w:t xml:space="preserve">AT</w:t>
            </w:r>
            <w:r>
              <w:rPr>
                <w:color w:val="00274C"/>
                <w:position w:val="-2"/>
                <w:sz w:val="20"/>
                <w:szCs w:val="20"/>
                <w:u w:val="none"/>
              </w:rPr>
              <w:t xml:space="preserve"> inserendo la pompa olio </w:t>
            </w:r>
            <w:r>
              <w:rPr>
                <w:b/>
                <w:bCs/>
                <w:color w:val="00274C"/>
                <w:position w:val="-2"/>
                <w:sz w:val="20"/>
                <w:szCs w:val="20"/>
                <w:u w:val="none"/>
              </w:rPr>
              <w:t xml:space="preserve">AV</w:t>
            </w:r>
            <w:r>
              <w:rPr>
                <w:color w:val="00274C"/>
                <w:position w:val="-2"/>
                <w:sz w:val="20"/>
                <w:szCs w:val="20"/>
                <w:u w:val="none"/>
              </w:rPr>
              <w:t xml:space="preserve"> sull'albero a gomito.</w:t>
            </w:r>
          </w:p>
          <w:p>
            <w:pPr>
              <w:numPr>
                <w:ilvl w:val="0"/>
                <w:numId w:val="15993"/>
              </w:numPr>
              <w:spacing w:before="0" w:after="0" w:line="262" w:lineRule="auto"/>
              <w:jc w:val="left"/>
              <w:rPr>
                <w:color w:val="00274C"/>
                <w:sz w:val="20"/>
                <w:szCs w:val="20"/>
              </w:rPr>
            </w:pPr>
            <w:r>
              <w:rPr>
                <w:color w:val="00274C"/>
                <w:position w:val="-2"/>
                <w:sz w:val="20"/>
                <w:szCs w:val="20"/>
                <w:u w:val="none"/>
              </w:rPr>
              <w:t xml:space="preserve">Serrare le viti </w:t>
            </w:r>
            <w:r>
              <w:rPr>
                <w:b/>
                <w:bCs/>
                <w:color w:val="00274C"/>
                <w:position w:val="-2"/>
                <w:sz w:val="20"/>
                <w:szCs w:val="20"/>
                <w:u w:val="none"/>
              </w:rPr>
              <w:t xml:space="preserve">AW</w:t>
            </w:r>
            <w:r>
              <w:rPr>
                <w:color w:val="00274C"/>
                <w:position w:val="-2"/>
                <w:sz w:val="20"/>
                <w:szCs w:val="20"/>
                <w:u w:val="none"/>
              </w:rPr>
              <w:t xml:space="preserve"> rispettando l'ordine di serraggio indicato (coppia di serraggio a </w:t>
            </w:r>
            <w:r>
              <w:rPr>
                <w:b/>
                <w:bCs/>
                <w:color w:val="00274C"/>
                <w:position w:val="-2"/>
                <w:sz w:val="20"/>
                <w:szCs w:val="20"/>
                <w:u w:val="none"/>
              </w:rPr>
              <w:t xml:space="preserve">25 Nm</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45313269" name="name249860c1dbf432b20" descr="imm9.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7.jpg"/>
                          <pic:cNvPicPr/>
                        </pic:nvPicPr>
                        <pic:blipFill>
                          <a:blip r:embed="rId997260c1dbf432b1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9.87</w:t>
            </w:r>
            <w:r>
              <w:rPr>
                <w:position w:val="-230"/>
              </w:rPr>
              <w:drawing>
                <wp:inline distT="0" distB="0" distL="0" distR="0">
                  <wp:extent cx="2232000" cy="1504800"/>
                  <wp:effectExtent b="0" l="0" r="0" t="0"/>
                  <wp:docPr id="60349275" name="name602960c1dbf44714e" descr="imm9.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8.jpg"/>
                          <pic:cNvPicPr/>
                        </pic:nvPicPr>
                        <pic:blipFill>
                          <a:blip r:embed="rId501560c1dbf44714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br/>
              <w:br/>
              <w:t xml:space="preserve">Fig 9.88</w:t>
            </w:r>
            <w:r>
              <w:rPr>
                <w:position w:val="-228"/>
              </w:rPr>
              <w:drawing>
                <wp:inline distT="0" distB="0" distL="0" distR="0">
                  <wp:extent cx="2232000" cy="1490400"/>
                  <wp:effectExtent b="0" l="0" r="0" t="0"/>
                  <wp:docPr id="53435802" name="name523760c1dbf45911f" descr="imm9.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9.jpg"/>
                          <pic:cNvPicPr/>
                        </pic:nvPicPr>
                        <pic:blipFill>
                          <a:blip r:embed="rId946860c1dbf459119"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u w:val="none"/>
              </w:rPr>
              <w:br/>
              <w:br/>
              <w:br/>
              <w:t xml:space="preserve">Fig 9.89</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9.</w:t>
            </w:r>
            <w:r>
              <w:rPr>
                <w:color w:val="00274C"/>
                <w:position w:val="-2"/>
                <w:sz w:val="20"/>
                <w:szCs w:val="20"/>
                <w:u w:val="none"/>
              </w:rPr>
              <w:t xml:space="preserve"> </w:t>
            </w:r>
            <w:r>
              <w:rPr>
                <w:b/>
                <w:bCs/>
                <w:color w:val="00274C"/>
                <w:position w:val="-2"/>
                <w:sz w:val="20"/>
                <w:szCs w:val="20"/>
                <w:u w:val="none"/>
              </w:rPr>
              <w:t xml:space="preserve">11</w:t>
            </w:r>
            <w:r>
              <w:rPr>
                <w:b/>
                <w:bCs/>
                <w:color w:val="00274C"/>
                <w:position w:val="-2"/>
                <w:sz w:val="20"/>
                <w:szCs w:val="20"/>
                <w:u w:val="none"/>
              </w:rPr>
              <w:t xml:space="preserve"> .5 Flangia carico olio su carter distribuzione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9169721" name="name698460c1dbf46a53d"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32760c1dbf46a53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755"/>
              </w:numPr>
              <w:spacing w:before="0" w:after="0" w:line="262" w:lineRule="auto"/>
              <w:jc w:val="left"/>
              <w:rPr>
                <w:color w:val="00274C"/>
                <w:sz w:val="20"/>
                <w:szCs w:val="20"/>
              </w:rPr>
            </w:pPr>
            <w:r>
              <w:rPr>
                <w:color w:val="00274C"/>
                <w:position w:val="-2"/>
                <w:sz w:val="20"/>
                <w:szCs w:val="20"/>
                <w:u w:val="none"/>
              </w:rPr>
              <w:t xml:space="preserve">Sostituire sempre la guarnizione </w:t>
            </w:r>
            <w:r>
              <w:rPr>
                <w:b/>
                <w:bCs/>
                <w:color w:val="00274C"/>
                <w:position w:val="-2"/>
                <w:sz w:val="20"/>
                <w:szCs w:val="20"/>
                <w:u w:val="none"/>
              </w:rPr>
              <w:t xml:space="preserve">BA</w:t>
            </w:r>
            <w:r>
              <w:rPr>
                <w:color w:val="00274C"/>
                <w:position w:val="-2"/>
                <w:sz w:val="20"/>
                <w:szCs w:val="20"/>
                <w:u w:val="none"/>
              </w:rPr>
              <w:t xml:space="preserve"> ad ogni montaggio.</w:t>
            </w:r>
          </w:p>
          <w:p/>
          <w:p/>
          <w:p>
            <w:pPr>
              <w:numPr>
                <w:ilvl w:val="0"/>
                <w:numId w:val="15994"/>
              </w:numPr>
              <w:spacing w:before="0" w:after="0" w:line="262" w:lineRule="auto"/>
              <w:jc w:val="left"/>
              <w:rPr>
                <w:color w:val="00274C"/>
                <w:sz w:val="20"/>
                <w:szCs w:val="20"/>
              </w:rPr>
            </w:pPr>
            <w:r>
              <w:rPr>
                <w:color w:val="00274C"/>
                <w:position w:val="-2"/>
                <w:sz w:val="20"/>
                <w:szCs w:val="20"/>
                <w:u w:val="none"/>
              </w:rPr>
              <w:t xml:space="preserve">Posizionare la guarnizione </w:t>
            </w:r>
            <w:r>
              <w:rPr>
                <w:b/>
                <w:bCs/>
                <w:color w:val="00274C"/>
                <w:position w:val="-2"/>
                <w:sz w:val="20"/>
                <w:szCs w:val="20"/>
                <w:u w:val="none"/>
              </w:rPr>
              <w:t xml:space="preserve">BA</w:t>
            </w:r>
            <w:r>
              <w:rPr>
                <w:color w:val="00274C"/>
                <w:position w:val="-2"/>
                <w:sz w:val="20"/>
                <w:szCs w:val="20"/>
                <w:u w:val="none"/>
              </w:rPr>
              <w:t xml:space="preserve"> nella sede sulla flangia </w:t>
            </w:r>
            <w:r>
              <w:rPr>
                <w:b/>
                <w:bCs/>
                <w:color w:val="00274C"/>
                <w:position w:val="-2"/>
                <w:sz w:val="20"/>
                <w:szCs w:val="20"/>
                <w:u w:val="none"/>
              </w:rPr>
              <w:t xml:space="preserve">BB</w:t>
            </w:r>
            <w:r>
              <w:rPr>
                <w:color w:val="00274C"/>
                <w:position w:val="-2"/>
                <w:sz w:val="20"/>
                <w:szCs w:val="20"/>
                <w:u w:val="none"/>
              </w:rPr>
              <w:t xml:space="preserve"> .</w:t>
            </w:r>
          </w:p>
          <w:p>
            <w:pPr>
              <w:numPr>
                <w:ilvl w:val="0"/>
                <w:numId w:val="15994"/>
              </w:numPr>
              <w:spacing w:before="0" w:after="0" w:line="262" w:lineRule="auto"/>
              <w:jc w:val="left"/>
              <w:rPr>
                <w:color w:val="00274C"/>
                <w:sz w:val="20"/>
                <w:szCs w:val="20"/>
              </w:rPr>
            </w:pPr>
            <w:r>
              <w:rPr>
                <w:color w:val="00274C"/>
                <w:position w:val="-2"/>
                <w:sz w:val="20"/>
                <w:szCs w:val="20"/>
                <w:u w:val="none"/>
              </w:rPr>
              <w:t xml:space="preserve">Fissare la flangia </w:t>
            </w:r>
            <w:r>
              <w:rPr>
                <w:b/>
                <w:bCs/>
                <w:color w:val="00274C"/>
                <w:position w:val="-2"/>
                <w:sz w:val="20"/>
                <w:szCs w:val="20"/>
                <w:u w:val="none"/>
              </w:rPr>
              <w:t xml:space="preserve">BB</w:t>
            </w:r>
            <w:r>
              <w:rPr>
                <w:color w:val="00274C"/>
                <w:position w:val="-2"/>
                <w:sz w:val="20"/>
                <w:szCs w:val="20"/>
                <w:u w:val="none"/>
              </w:rPr>
              <w:t xml:space="preserve"> sul carter </w:t>
            </w:r>
            <w:r>
              <w:rPr>
                <w:b/>
                <w:bCs/>
                <w:color w:val="00274C"/>
                <w:position w:val="-2"/>
                <w:sz w:val="20"/>
                <w:szCs w:val="20"/>
                <w:u w:val="none"/>
              </w:rPr>
              <w:t xml:space="preserve">BC</w:t>
            </w:r>
            <w:r>
              <w:rPr>
                <w:color w:val="00274C"/>
                <w:position w:val="-2"/>
                <w:sz w:val="20"/>
                <w:szCs w:val="20"/>
                <w:u w:val="none"/>
              </w:rPr>
              <w:t xml:space="preserve"> con le viti </w:t>
            </w:r>
            <w:r>
              <w:rPr>
                <w:b/>
                <w:bCs/>
                <w:color w:val="00274C"/>
                <w:position w:val="-2"/>
                <w:sz w:val="20"/>
                <w:szCs w:val="20"/>
                <w:u w:val="none"/>
              </w:rPr>
              <w:t xml:space="preserve">BD</w:t>
            </w:r>
            <w:r>
              <w:rPr>
                <w:color w:val="00274C"/>
                <w:position w:val="-2"/>
                <w:sz w:val="20"/>
                <w:szCs w:val="20"/>
                <w:u w:val="none"/>
              </w:rPr>
              <w:t xml:space="preserve"> (coppia di serraggio a </w:t>
            </w:r>
            <w:r>
              <w:rPr>
                <w:b/>
                <w:bCs/>
                <w:color w:val="00274C"/>
                <w:position w:val="-2"/>
                <w:sz w:val="20"/>
                <w:szCs w:val="20"/>
                <w:u w:val="none"/>
              </w:rPr>
              <w:t xml:space="preserve">10</w:t>
            </w:r>
            <w:r>
              <w:rPr>
                <w:color w:val="00274C"/>
                <w:position w:val="-2"/>
                <w:sz w:val="20"/>
                <w:szCs w:val="20"/>
                <w:u w:val="none"/>
              </w:rPr>
              <w:t xml:space="preserve"> </w:t>
            </w:r>
            <w:r>
              <w:rPr>
                <w:b/>
                <w:bCs/>
                <w:color w:val="00274C"/>
                <w:position w:val="-2"/>
                <w:sz w:val="20"/>
                <w:szCs w:val="20"/>
                <w:u w:val="none"/>
              </w:rPr>
              <w:t xml:space="preserve">Nm -</w:t>
            </w:r>
            <w:r>
              <w:rPr>
                <w:color w:val="00274C"/>
                <w:position w:val="-2"/>
                <w:sz w:val="20"/>
                <w:szCs w:val="20"/>
                <w:u w:val="none"/>
              </w:rPr>
              <w:t xml:space="preserve"> </w:t>
            </w:r>
            <w:hyperlink r:id="rId229460c1dbf46b101" w:history="1">
              <w:r>
                <w:rPr>
                  <w:rStyle w:val="DefaultParagraphFontPHPDOCX"/>
                  <w:b/>
                  <w:bCs/>
                  <w:color w:val="0000FF"/>
                  <w:position w:val="-2"/>
                  <w:sz w:val="20"/>
                  <w:szCs w:val="20"/>
                  <w:u w:val="none"/>
                </w:rPr>
                <w:t xml:space="preserve">ST_06</w:t>
              </w:r>
            </w:hyperlink>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80213851" name="name539160c1dbf4806da" descr="imm9.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0.jpg"/>
                          <pic:cNvPicPr/>
                        </pic:nvPicPr>
                        <pic:blipFill>
                          <a:blip r:embed="rId752060c1dbf4806d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9.90</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9.</w:t>
            </w:r>
            <w:r>
              <w:rPr>
                <w:color w:val="00274C"/>
                <w:position w:val="-2"/>
                <w:sz w:val="20"/>
                <w:szCs w:val="20"/>
                <w:u w:val="none"/>
              </w:rPr>
              <w:t xml:space="preserve"> </w:t>
            </w:r>
            <w:r>
              <w:rPr>
                <w:b/>
                <w:bCs/>
                <w:color w:val="00274C"/>
                <w:position w:val="-2"/>
                <w:sz w:val="20"/>
                <w:szCs w:val="20"/>
                <w:u w:val="none"/>
              </w:rPr>
              <w:t xml:space="preserve">11</w:t>
            </w:r>
            <w:r>
              <w:rPr>
                <w:b/>
                <w:bCs/>
                <w:color w:val="00274C"/>
                <w:position w:val="-2"/>
                <w:sz w:val="20"/>
                <w:szCs w:val="20"/>
                <w:u w:val="none"/>
              </w:rPr>
              <w:t xml:space="preserve"> .6 Valvola pressione olio</w:t>
            </w:r>
          </w:p>
          <w:p/>
          <w:p/>
          <w:p>
            <w:pPr>
              <w:numPr>
                <w:ilvl w:val="0"/>
                <w:numId w:val="15995"/>
              </w:numPr>
              <w:spacing w:before="0" w:after="0" w:line="262" w:lineRule="auto"/>
              <w:jc w:val="left"/>
              <w:rPr>
                <w:color w:val="00274C"/>
                <w:sz w:val="20"/>
                <w:szCs w:val="20"/>
              </w:rPr>
            </w:pPr>
            <w:r>
              <w:rPr>
                <w:color w:val="00274C"/>
                <w:position w:val="-2"/>
                <w:sz w:val="20"/>
                <w:szCs w:val="20"/>
                <w:u w:val="none"/>
              </w:rPr>
              <w:t xml:space="preserve">Lubrificare il pistoncino </w:t>
            </w:r>
            <w:r>
              <w:rPr>
                <w:b/>
                <w:bCs/>
                <w:color w:val="00274C"/>
                <w:position w:val="-2"/>
                <w:sz w:val="20"/>
                <w:szCs w:val="20"/>
                <w:u w:val="none"/>
              </w:rPr>
              <w:t xml:space="preserve">BE</w:t>
            </w:r>
            <w:r>
              <w:rPr>
                <w:color w:val="00274C"/>
                <w:position w:val="-2"/>
                <w:sz w:val="20"/>
                <w:szCs w:val="20"/>
                <w:u w:val="none"/>
              </w:rPr>
              <w:t xml:space="preserve"> e inserirlo nella sede </w:t>
            </w:r>
            <w:r>
              <w:rPr>
                <w:b/>
                <w:bCs/>
                <w:color w:val="00274C"/>
                <w:position w:val="-2"/>
                <w:sz w:val="20"/>
                <w:szCs w:val="20"/>
                <w:u w:val="none"/>
              </w:rPr>
              <w:t xml:space="preserve">BF</w:t>
            </w:r>
            <w:r>
              <w:rPr>
                <w:color w:val="00274C"/>
                <w:position w:val="-2"/>
                <w:sz w:val="20"/>
                <w:szCs w:val="20"/>
                <w:u w:val="none"/>
              </w:rPr>
              <w:t xml:space="preserve"> fino a battuta.</w:t>
            </w:r>
          </w:p>
          <w:p>
            <w:pPr>
              <w:numPr>
                <w:ilvl w:val="0"/>
                <w:numId w:val="15995"/>
              </w:numPr>
              <w:spacing w:before="0" w:after="0" w:line="262" w:lineRule="auto"/>
              <w:jc w:val="left"/>
              <w:rPr>
                <w:color w:val="00274C"/>
                <w:sz w:val="20"/>
                <w:szCs w:val="20"/>
              </w:rPr>
            </w:pPr>
            <w:r>
              <w:rPr>
                <w:color w:val="00274C"/>
                <w:position w:val="-2"/>
                <w:sz w:val="20"/>
                <w:szCs w:val="20"/>
                <w:u w:val="none"/>
              </w:rPr>
              <w:t xml:space="preserve">Inserire la molla </w:t>
            </w:r>
            <w:r>
              <w:rPr>
                <w:b/>
                <w:bCs/>
                <w:color w:val="00274C"/>
                <w:position w:val="-2"/>
                <w:sz w:val="20"/>
                <w:szCs w:val="20"/>
                <w:u w:val="none"/>
              </w:rPr>
              <w:t xml:space="preserve">BG</w:t>
            </w:r>
            <w:r>
              <w:rPr>
                <w:color w:val="00274C"/>
                <w:position w:val="-2"/>
                <w:sz w:val="20"/>
                <w:szCs w:val="20"/>
                <w:u w:val="none"/>
              </w:rPr>
              <w:t xml:space="preserve"> nel pistoncino.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5774316" name="name435860c1dbf493699"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27460c1dbf49369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755"/>
              </w:numPr>
              <w:spacing w:before="0" w:after="0" w:line="262" w:lineRule="auto"/>
              <w:jc w:val="left"/>
              <w:rPr>
                <w:color w:val="00274C"/>
                <w:sz w:val="20"/>
                <w:szCs w:val="20"/>
              </w:rPr>
            </w:pPr>
            <w:r>
              <w:rPr>
                <w:color w:val="00274C"/>
                <w:position w:val="-2"/>
                <w:sz w:val="20"/>
                <w:szCs w:val="20"/>
                <w:u w:val="none"/>
              </w:rPr>
              <w:t xml:space="preserve">Sostituire sempre la guarnizione </w:t>
            </w:r>
            <w:r>
              <w:rPr>
                <w:b/>
                <w:bCs/>
                <w:color w:val="00274C"/>
                <w:position w:val="-2"/>
                <w:sz w:val="20"/>
                <w:szCs w:val="20"/>
                <w:u w:val="none"/>
              </w:rPr>
              <w:t xml:space="preserve">BH</w:t>
            </w:r>
            <w:r>
              <w:rPr>
                <w:color w:val="00274C"/>
                <w:position w:val="-2"/>
                <w:sz w:val="20"/>
                <w:szCs w:val="20"/>
                <w:u w:val="none"/>
              </w:rPr>
              <w:t xml:space="preserve"> ad ogni montaggio.</w:t>
            </w:r>
          </w:p>
          <w:p/>
          <w:p/>
          <w:p>
            <w:pPr>
              <w:numPr>
                <w:ilvl w:val="0"/>
                <w:numId w:val="15996"/>
              </w:numPr>
              <w:spacing w:before="0" w:after="0" w:line="262" w:lineRule="auto"/>
              <w:jc w:val="left"/>
              <w:rPr>
                <w:color w:val="00274C"/>
                <w:sz w:val="20"/>
                <w:szCs w:val="20"/>
              </w:rPr>
            </w:pPr>
            <w:r>
              <w:rPr>
                <w:color w:val="00274C"/>
                <w:position w:val="-2"/>
                <w:sz w:val="20"/>
                <w:szCs w:val="20"/>
                <w:u w:val="none"/>
              </w:rPr>
              <w:t xml:space="preserve">Montare la guarnizione </w:t>
            </w:r>
            <w:r>
              <w:rPr>
                <w:b/>
                <w:bCs/>
                <w:color w:val="00274C"/>
                <w:position w:val="-2"/>
                <w:sz w:val="20"/>
                <w:szCs w:val="20"/>
                <w:u w:val="none"/>
              </w:rPr>
              <w:t xml:space="preserve">BH</w:t>
            </w:r>
            <w:r>
              <w:rPr>
                <w:color w:val="00274C"/>
                <w:position w:val="-2"/>
                <w:sz w:val="20"/>
                <w:szCs w:val="20"/>
                <w:u w:val="none"/>
              </w:rPr>
              <w:t xml:space="preserve"> sul tappo </w:t>
            </w:r>
            <w:r>
              <w:rPr>
                <w:b/>
                <w:bCs/>
                <w:color w:val="00274C"/>
                <w:position w:val="-2"/>
                <w:sz w:val="20"/>
                <w:szCs w:val="20"/>
                <w:u w:val="none"/>
              </w:rPr>
              <w:t xml:space="preserve">BL</w:t>
            </w:r>
            <w:r>
              <w:rPr>
                <w:color w:val="00274C"/>
                <w:position w:val="-2"/>
                <w:sz w:val="20"/>
                <w:szCs w:val="20"/>
                <w:u w:val="none"/>
              </w:rPr>
              <w:t xml:space="preserve"> .</w:t>
            </w:r>
          </w:p>
          <w:p>
            <w:pPr>
              <w:numPr>
                <w:ilvl w:val="0"/>
                <w:numId w:val="15996"/>
              </w:numPr>
              <w:spacing w:before="0" w:after="0" w:line="262" w:lineRule="auto"/>
              <w:jc w:val="left"/>
              <w:rPr>
                <w:color w:val="00274C"/>
                <w:sz w:val="20"/>
                <w:szCs w:val="20"/>
              </w:rPr>
            </w:pPr>
            <w:r>
              <w:rPr>
                <w:color w:val="00274C"/>
                <w:position w:val="-2"/>
                <w:sz w:val="20"/>
                <w:szCs w:val="20"/>
                <w:u w:val="none"/>
              </w:rPr>
              <w:t xml:space="preserve">Serrare il tappo </w:t>
            </w:r>
            <w:r>
              <w:rPr>
                <w:b/>
                <w:bCs/>
                <w:color w:val="00274C"/>
                <w:position w:val="-2"/>
                <w:sz w:val="20"/>
                <w:szCs w:val="20"/>
                <w:u w:val="none"/>
              </w:rPr>
              <w:t xml:space="preserve">BL</w:t>
            </w:r>
            <w:r>
              <w:rPr>
                <w:color w:val="00274C"/>
                <w:position w:val="-2"/>
                <w:sz w:val="20"/>
                <w:szCs w:val="20"/>
                <w:u w:val="none"/>
              </w:rPr>
              <w:t xml:space="preserve"> sul carter </w:t>
            </w:r>
            <w:r>
              <w:rPr>
                <w:b/>
                <w:bCs/>
                <w:color w:val="00274C"/>
                <w:position w:val="-2"/>
                <w:sz w:val="20"/>
                <w:szCs w:val="20"/>
                <w:u w:val="none"/>
              </w:rPr>
              <w:t xml:space="preserve">AN</w:t>
            </w:r>
            <w:r>
              <w:rPr>
                <w:color w:val="00274C"/>
                <w:position w:val="-2"/>
                <w:sz w:val="20"/>
                <w:szCs w:val="20"/>
                <w:u w:val="none"/>
              </w:rPr>
              <w:t xml:space="preserve"> (coppia di serraggio a </w:t>
            </w:r>
            <w:r>
              <w:rPr>
                <w:b/>
                <w:bCs/>
                <w:color w:val="00274C"/>
                <w:position w:val="-2"/>
                <w:sz w:val="20"/>
                <w:szCs w:val="20"/>
                <w:u w:val="none"/>
              </w:rPr>
              <w:t xml:space="preserve">50 Nm</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96826930" name="name273160c1dbf4ac5f3" descr="imm9.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1.jpg"/>
                          <pic:cNvPicPr/>
                        </pic:nvPicPr>
                        <pic:blipFill>
                          <a:blip r:embed="rId848060c1dbf4ac5e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9.91</w:t>
            </w:r>
          </w:p>
        </w:tc>
      </w:tr>
    </w:tbl>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Montaggio puleggia albero a gomito e ruota fonica</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NOTA:</w:t>
            </w:r>
            <w:r>
              <w:rPr>
                <w:color w:val="00274C"/>
                <w:position w:val="-2"/>
                <w:sz w:val="20"/>
                <w:szCs w:val="20"/>
                <w:u w:val="none"/>
              </w:rPr>
              <w:t xml:space="preserve"> Per il montaggio della ruota fonica, riferirsi alle operazioni del </w:t>
            </w:r>
            <w:hyperlink r:id="rId164660c1dbf4b0caa" w:history="1">
              <w:r>
                <w:rPr>
                  <w:rStyle w:val="DefaultParagraphFontPHPDOCX"/>
                  <w:b/>
                  <w:bCs/>
                  <w:color w:val="0000FF"/>
                  <w:position w:val="-2"/>
                  <w:sz w:val="20"/>
                  <w:szCs w:val="20"/>
                  <w:u w:val="none"/>
                </w:rPr>
                <w:t xml:space="preserve">Par. 6.6.2</w:t>
              </w:r>
            </w:hyperlink>
            <w:r>
              <w:rPr>
                <w:color w:val="00274C"/>
                <w:position w:val="-2"/>
                <w:sz w:val="20"/>
                <w:szCs w:val="20"/>
                <w:u w:val="none"/>
              </w:rPr>
              <w:t xml:space="preserve"> .</w:t>
            </w:r>
          </w:p>
          <w:p/>
          <w:p/>
          <w:p>
            <w:pPr>
              <w:numPr>
                <w:ilvl w:val="0"/>
                <w:numId w:val="15997"/>
              </w:numPr>
              <w:spacing w:before="0" w:after="0" w:line="262" w:lineRule="auto"/>
              <w:jc w:val="left"/>
              <w:rPr>
                <w:color w:val="00274C"/>
                <w:sz w:val="20"/>
                <w:szCs w:val="20"/>
              </w:rPr>
            </w:pPr>
            <w:r>
              <w:rPr>
                <w:color w:val="00274C"/>
                <w:position w:val="-2"/>
                <w:sz w:val="20"/>
                <w:szCs w:val="20"/>
                <w:u w:val="none"/>
              </w:rPr>
              <w:t xml:space="preserve">Verificare che la spina </w:t>
            </w:r>
            <w:r>
              <w:rPr>
                <w:b/>
                <w:bCs/>
                <w:color w:val="00274C"/>
                <w:position w:val="-2"/>
                <w:sz w:val="20"/>
                <w:szCs w:val="20"/>
                <w:u w:val="none"/>
              </w:rPr>
              <w:t xml:space="preserve">F</w:t>
            </w:r>
            <w:r>
              <w:rPr>
                <w:color w:val="00274C"/>
                <w:position w:val="-2"/>
                <w:sz w:val="20"/>
                <w:szCs w:val="20"/>
                <w:u w:val="none"/>
              </w:rPr>
              <w:t xml:space="preserve"> sia correttamente montata sull'albero a gomito </w:t>
            </w:r>
            <w:r>
              <w:rPr>
                <w:b/>
                <w:bCs/>
                <w:color w:val="00274C"/>
                <w:position w:val="-2"/>
                <w:sz w:val="20"/>
                <w:szCs w:val="20"/>
                <w:u w:val="none"/>
              </w:rPr>
              <w:t xml:space="preserve">G</w:t>
            </w:r>
            <w:r>
              <w:rPr>
                <w:color w:val="00274C"/>
                <w:position w:val="-2"/>
                <w:sz w:val="20"/>
                <w:szCs w:val="20"/>
                <w:u w:val="none"/>
              </w:rPr>
              <w:t xml:space="preserve"> .</w:t>
            </w:r>
          </w:p>
          <w:p>
            <w:pPr>
              <w:numPr>
                <w:ilvl w:val="0"/>
                <w:numId w:val="15997"/>
              </w:numPr>
              <w:spacing w:before="0" w:after="0" w:line="262" w:lineRule="auto"/>
              <w:jc w:val="left"/>
              <w:rPr>
                <w:color w:val="00274C"/>
                <w:sz w:val="20"/>
                <w:szCs w:val="20"/>
              </w:rPr>
            </w:pPr>
            <w:r>
              <w:rPr>
                <w:color w:val="00274C"/>
                <w:position w:val="-2"/>
                <w:sz w:val="20"/>
                <w:szCs w:val="20"/>
                <w:u w:val="none"/>
              </w:rPr>
              <w:t xml:space="preserve">Posizionare il gruppo puleggia </w:t>
            </w:r>
            <w:r>
              <w:rPr>
                <w:b/>
                <w:bCs/>
                <w:color w:val="00274C"/>
                <w:position w:val="-2"/>
                <w:sz w:val="20"/>
                <w:szCs w:val="20"/>
                <w:u w:val="none"/>
              </w:rPr>
              <w:t xml:space="preserve">H</w:t>
            </w:r>
            <w:r>
              <w:rPr>
                <w:color w:val="00274C"/>
                <w:position w:val="-2"/>
                <w:sz w:val="20"/>
                <w:szCs w:val="20"/>
                <w:u w:val="none"/>
              </w:rPr>
              <w:t xml:space="preserve"> sull'albero a gomito </w:t>
            </w:r>
            <w:r>
              <w:rPr>
                <w:b/>
                <w:bCs/>
                <w:color w:val="00274C"/>
                <w:position w:val="-2"/>
                <w:sz w:val="20"/>
                <w:szCs w:val="20"/>
                <w:u w:val="none"/>
              </w:rPr>
              <w:t xml:space="preserve">G</w:t>
            </w:r>
            <w:r>
              <w:rPr>
                <w:color w:val="00274C"/>
                <w:position w:val="-2"/>
                <w:sz w:val="20"/>
                <w:szCs w:val="20"/>
                <w:u w:val="none"/>
              </w:rPr>
              <w:t xml:space="preserve"> rispettando il riferimento con la spina </w:t>
            </w:r>
            <w:r>
              <w:rPr>
                <w:b/>
                <w:bCs/>
                <w:color w:val="00274C"/>
                <w:position w:val="-2"/>
                <w:sz w:val="20"/>
                <w:szCs w:val="20"/>
                <w:u w:val="none"/>
              </w:rPr>
              <w:t xml:space="preserve">F</w:t>
            </w:r>
            <w:r>
              <w:rPr>
                <w:color w:val="00274C"/>
                <w:position w:val="-2"/>
                <w:sz w:val="20"/>
                <w:szCs w:val="20"/>
                <w:u w:val="none"/>
              </w:rPr>
              <w:t xml:space="preserve"> (dettaglio </w:t>
            </w:r>
            <w:r>
              <w:rPr>
                <w:b/>
                <w:bCs/>
                <w:color w:val="00274C"/>
                <w:position w:val="-2"/>
                <w:sz w:val="20"/>
                <w:szCs w:val="20"/>
                <w:u w:val="none"/>
              </w:rPr>
              <w:t xml:space="preserve">M</w:t>
            </w:r>
            <w:r>
              <w:rPr>
                <w:color w:val="00274C"/>
                <w:position w:val="-2"/>
                <w:sz w:val="20"/>
                <w:szCs w:val="20"/>
                <w:u w:val="none"/>
              </w:rPr>
              <w:t xml:space="preserve"> ).</w:t>
            </w:r>
          </w:p>
          <w:p>
            <w:pPr>
              <w:numPr>
                <w:ilvl w:val="0"/>
                <w:numId w:val="15997"/>
              </w:numPr>
              <w:spacing w:before="0" w:after="0" w:line="262" w:lineRule="auto"/>
              <w:jc w:val="left"/>
              <w:rPr>
                <w:color w:val="00274C"/>
                <w:sz w:val="20"/>
                <w:szCs w:val="20"/>
              </w:rPr>
            </w:pPr>
            <w:r>
              <w:rPr>
                <w:color w:val="00274C"/>
                <w:position w:val="-2"/>
                <w:sz w:val="20"/>
                <w:szCs w:val="20"/>
                <w:u w:val="none"/>
              </w:rPr>
              <w:t xml:space="preserve">Applicare grasso </w:t>
            </w:r>
            <w:r>
              <w:rPr>
                <w:b/>
                <w:bCs/>
                <w:color w:val="00274C"/>
                <w:position w:val="-2"/>
                <w:sz w:val="20"/>
                <w:szCs w:val="20"/>
                <w:u w:val="none"/>
              </w:rPr>
              <w:t xml:space="preserve">Molyslip</w:t>
            </w:r>
            <w:r>
              <w:rPr>
                <w:color w:val="00274C"/>
                <w:position w:val="-2"/>
                <w:sz w:val="20"/>
                <w:szCs w:val="20"/>
                <w:u w:val="none"/>
              </w:rPr>
              <w:t xml:space="preserve"> sul filetto della vite </w:t>
            </w:r>
            <w:r>
              <w:rPr>
                <w:b/>
                <w:bCs/>
                <w:color w:val="00274C"/>
                <w:position w:val="-2"/>
                <w:sz w:val="20"/>
                <w:szCs w:val="20"/>
                <w:u w:val="none"/>
              </w:rPr>
              <w:t xml:space="preserve">N</w:t>
            </w:r>
            <w:r>
              <w:rPr>
                <w:color w:val="00274C"/>
                <w:position w:val="-2"/>
                <w:sz w:val="20"/>
                <w:szCs w:val="20"/>
                <w:u w:val="none"/>
              </w:rPr>
              <w:t xml:space="preserve"> .</w:t>
            </w:r>
          </w:p>
          <w:p>
            <w:pPr>
              <w:numPr>
                <w:ilvl w:val="0"/>
                <w:numId w:val="15997"/>
              </w:numPr>
              <w:spacing w:before="0" w:after="0" w:line="262" w:lineRule="auto"/>
              <w:jc w:val="left"/>
              <w:rPr>
                <w:color w:val="00274C"/>
                <w:sz w:val="20"/>
                <w:szCs w:val="20"/>
              </w:rPr>
            </w:pPr>
            <w:r>
              <w:rPr>
                <w:color w:val="00274C"/>
                <w:position w:val="-2"/>
                <w:sz w:val="20"/>
                <w:szCs w:val="20"/>
                <w:u w:val="none"/>
              </w:rPr>
              <w:t xml:space="preserve">Fissare la puleggia </w:t>
            </w:r>
            <w:r>
              <w:rPr>
                <w:b/>
                <w:bCs/>
                <w:color w:val="00274C"/>
                <w:position w:val="-2"/>
                <w:sz w:val="20"/>
                <w:szCs w:val="20"/>
                <w:u w:val="none"/>
              </w:rPr>
              <w:t xml:space="preserve">T</w:t>
            </w:r>
            <w:r>
              <w:rPr>
                <w:color w:val="00274C"/>
                <w:position w:val="-2"/>
                <w:sz w:val="20"/>
                <w:szCs w:val="20"/>
                <w:u w:val="none"/>
              </w:rPr>
              <w:t xml:space="preserve"> con la vite </w:t>
            </w:r>
            <w:r>
              <w:rPr>
                <w:b/>
                <w:bCs/>
                <w:color w:val="00274C"/>
                <w:position w:val="-2"/>
                <w:sz w:val="20"/>
                <w:szCs w:val="20"/>
                <w:u w:val="none"/>
              </w:rPr>
              <w:t xml:space="preserve">Z</w:t>
            </w:r>
            <w:r>
              <w:rPr>
                <w:color w:val="00274C"/>
                <w:position w:val="-2"/>
                <w:sz w:val="20"/>
                <w:szCs w:val="20"/>
                <w:u w:val="none"/>
              </w:rPr>
              <w:t xml:space="preserve"> (coppia di serraggio </w:t>
            </w:r>
            <w:r>
              <w:rPr>
                <w:b/>
                <w:bCs/>
                <w:color w:val="00274C"/>
                <w:position w:val="-2"/>
                <w:sz w:val="20"/>
                <w:szCs w:val="20"/>
                <w:u w:val="none"/>
              </w:rPr>
              <w:t xml:space="preserve">360 Nm</w:t>
            </w:r>
            <w:r>
              <w:rPr>
                <w:color w:val="00274C"/>
                <w:position w:val="-2"/>
                <w:sz w:val="20"/>
                <w:szCs w:val="20"/>
                <w:u w:val="none"/>
              </w:rPr>
              <w:t xml:space="preserve"> ) e rimuovere l’attrezzo </w:t>
            </w:r>
            <w:hyperlink r:id="rId733860c1dbf4b14b5" w:history="1">
              <w:r>
                <w:rPr>
                  <w:rStyle w:val="DefaultParagraphFontPHPDOCX"/>
                  <w:b/>
                  <w:bCs/>
                  <w:color w:val="0000FF"/>
                  <w:position w:val="-2"/>
                  <w:sz w:val="20"/>
                  <w:szCs w:val="20"/>
                  <w:u w:val="none"/>
                </w:rPr>
                <w:t xml:space="preserve">ST_34</w:t>
              </w:r>
            </w:hyperlink>
            <w:r>
              <w:rPr>
                <w:color w:val="00274C"/>
                <w:position w:val="-2"/>
                <w:sz w:val="20"/>
                <w:szCs w:val="20"/>
                <w:u w:val="none"/>
              </w:rPr>
              <w:t xml:space="preserve">  ( </w:t>
            </w:r>
            <w:r>
              <w:rPr>
                <w:b/>
                <w:bCs/>
                <w:color w:val="00274C"/>
                <w:position w:val="-2"/>
                <w:sz w:val="20"/>
                <w:szCs w:val="20"/>
                <w:u w:val="none"/>
              </w:rPr>
              <w:t xml:space="preserve">Fig. 9.33</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13247209" name="name989360c1dbf4c4363" descr="imm9.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2.jpg"/>
                          <pic:cNvPicPr/>
                        </pic:nvPicPr>
                        <pic:blipFill>
                          <a:blip r:embed="rId438760c1dbf4c435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9.92</w:t>
            </w:r>
          </w:p>
        </w:tc>
      </w:tr>
    </w:tbl>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Montaggio circuito refrigerante</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9.3.1 Valvola termostatica</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3353047" name="name592660c1dbf4d7872"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55160c1dbf4d786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755"/>
              </w:numPr>
              <w:spacing w:before="0" w:after="0" w:line="262" w:lineRule="auto"/>
              <w:jc w:val="left"/>
              <w:rPr>
                <w:color w:val="00274C"/>
                <w:sz w:val="20"/>
                <w:szCs w:val="20"/>
              </w:rPr>
            </w:pPr>
            <w:r>
              <w:rPr>
                <w:color w:val="00274C"/>
                <w:position w:val="-2"/>
                <w:sz w:val="20"/>
                <w:szCs w:val="20"/>
                <w:u w:val="none"/>
              </w:rPr>
              <w:t xml:space="preserve">Sostituire sempre la guarnizione </w:t>
            </w:r>
            <w:r>
              <w:rPr>
                <w:b/>
                <w:bCs/>
                <w:color w:val="00274C"/>
                <w:position w:val="-2"/>
                <w:sz w:val="20"/>
                <w:szCs w:val="20"/>
                <w:u w:val="none"/>
              </w:rPr>
              <w:t xml:space="preserve">A</w:t>
            </w:r>
            <w:r>
              <w:rPr>
                <w:color w:val="00274C"/>
                <w:position w:val="-2"/>
                <w:sz w:val="20"/>
                <w:szCs w:val="20"/>
                <w:u w:val="none"/>
              </w:rPr>
              <w:t xml:space="preserve"> ad ogni montaggio.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998"/>
              </w:numPr>
              <w:spacing w:before="0" w:after="0" w:line="262" w:lineRule="auto"/>
              <w:jc w:val="left"/>
              <w:rPr>
                <w:color w:val="00274C"/>
                <w:sz w:val="20"/>
                <w:szCs w:val="20"/>
              </w:rPr>
            </w:pPr>
            <w:r>
              <w:rPr>
                <w:color w:val="00274C"/>
                <w:position w:val="-2"/>
                <w:sz w:val="20"/>
                <w:szCs w:val="20"/>
                <w:u w:val="none"/>
              </w:rPr>
              <w:t xml:space="preserve">Verificare l'integrità della guarnizione di tenuta </w:t>
            </w:r>
            <w:r>
              <w:rPr>
                <w:b/>
                <w:bCs/>
                <w:color w:val="00274C"/>
                <w:position w:val="-2"/>
                <w:sz w:val="20"/>
                <w:szCs w:val="20"/>
                <w:u w:val="none"/>
              </w:rPr>
              <w:t xml:space="preserve">A</w:t>
            </w:r>
            <w:r>
              <w:rPr>
                <w:color w:val="00274C"/>
                <w:position w:val="-2"/>
                <w:sz w:val="20"/>
                <w:szCs w:val="20"/>
                <w:u w:val="none"/>
              </w:rPr>
              <w:t xml:space="preserve"> e montarla sulla valvola termostatica </w:t>
            </w:r>
            <w:r>
              <w:rPr>
                <w:b/>
                <w:bCs/>
                <w:color w:val="00274C"/>
                <w:position w:val="-2"/>
                <w:sz w:val="20"/>
                <w:szCs w:val="20"/>
                <w:u w:val="none"/>
              </w:rPr>
              <w:t xml:space="preserve">B</w:t>
            </w:r>
            <w:r>
              <w:rPr>
                <w:color w:val="00274C"/>
                <w:position w:val="-2"/>
                <w:sz w:val="20"/>
                <w:szCs w:val="20"/>
                <w:u w:val="none"/>
              </w:rPr>
              <w:t xml:space="preserve"> .</w:t>
            </w:r>
          </w:p>
          <w:p>
            <w:pPr>
              <w:numPr>
                <w:ilvl w:val="0"/>
                <w:numId w:val="15998"/>
              </w:numPr>
              <w:spacing w:before="0" w:after="0" w:line="262" w:lineRule="auto"/>
              <w:jc w:val="left"/>
              <w:rPr>
                <w:color w:val="00274C"/>
                <w:sz w:val="20"/>
                <w:szCs w:val="20"/>
              </w:rPr>
            </w:pPr>
            <w:r>
              <w:rPr>
                <w:color w:val="00274C"/>
                <w:position w:val="-2"/>
                <w:sz w:val="20"/>
                <w:szCs w:val="20"/>
                <w:u w:val="none"/>
              </w:rPr>
              <w:t xml:space="preserve">Posizionare la valvola termostatica </w:t>
            </w:r>
            <w:r>
              <w:rPr>
                <w:b/>
                <w:bCs/>
                <w:color w:val="00274C"/>
                <w:position w:val="-2"/>
                <w:sz w:val="20"/>
                <w:szCs w:val="20"/>
                <w:u w:val="none"/>
              </w:rPr>
              <w:t xml:space="preserve">B</w:t>
            </w:r>
            <w:r>
              <w:rPr>
                <w:color w:val="00274C"/>
                <w:position w:val="-2"/>
                <w:sz w:val="20"/>
                <w:szCs w:val="20"/>
                <w:u w:val="none"/>
              </w:rPr>
              <w:t xml:space="preserve"> nella sede sulla testa </w:t>
            </w:r>
            <w:r>
              <w:rPr>
                <w:b/>
                <w:bCs/>
                <w:color w:val="00274C"/>
                <w:position w:val="-2"/>
                <w:sz w:val="20"/>
                <w:szCs w:val="20"/>
                <w:u w:val="none"/>
              </w:rPr>
              <w:t xml:space="preserve">C</w:t>
            </w:r>
            <w:r>
              <w:rPr>
                <w:color w:val="00274C"/>
                <w:position w:val="-2"/>
                <w:sz w:val="20"/>
                <w:szCs w:val="20"/>
                <w:u w:val="none"/>
              </w:rPr>
              <w:t xml:space="preserve"> (dettaglio </w:t>
            </w:r>
            <w:r>
              <w:rPr>
                <w:b/>
                <w:bCs/>
                <w:color w:val="00274C"/>
                <w:position w:val="-2"/>
                <w:sz w:val="20"/>
                <w:szCs w:val="20"/>
                <w:u w:val="none"/>
              </w:rPr>
              <w:t xml:space="preserve">D</w:t>
            </w:r>
            <w:r>
              <w:rPr>
                <w:color w:val="00274C"/>
                <w:position w:val="-2"/>
                <w:sz w:val="20"/>
                <w:szCs w:val="20"/>
                <w:u w:val="none"/>
              </w:rPr>
              <w:t xml:space="preserve"> ).</w:t>
            </w:r>
          </w:p>
          <w:p>
            <w:pPr>
              <w:numPr>
                <w:ilvl w:val="0"/>
                <w:numId w:val="15998"/>
              </w:numPr>
              <w:spacing w:before="0" w:after="0" w:line="262" w:lineRule="auto"/>
              <w:jc w:val="left"/>
              <w:rPr>
                <w:color w:val="00274C"/>
                <w:sz w:val="20"/>
                <w:szCs w:val="20"/>
              </w:rPr>
            </w:pPr>
            <w:r>
              <w:rPr>
                <w:color w:val="00274C"/>
                <w:position w:val="-2"/>
                <w:sz w:val="20"/>
                <w:szCs w:val="20"/>
                <w:u w:val="none"/>
              </w:rPr>
              <w:t xml:space="preserve">Serrare il coperchio </w:t>
            </w:r>
            <w:r>
              <w:rPr>
                <w:b/>
                <w:bCs/>
                <w:color w:val="00274C"/>
                <w:position w:val="-2"/>
                <w:sz w:val="20"/>
                <w:szCs w:val="20"/>
                <w:u w:val="none"/>
              </w:rPr>
              <w:t xml:space="preserve">E</w:t>
            </w:r>
            <w:r>
              <w:rPr>
                <w:color w:val="00274C"/>
                <w:position w:val="-2"/>
                <w:sz w:val="20"/>
                <w:szCs w:val="20"/>
                <w:u w:val="none"/>
              </w:rPr>
              <w:t xml:space="preserve"> con le viti </w:t>
            </w:r>
            <w:r>
              <w:rPr>
                <w:b/>
                <w:bCs/>
                <w:color w:val="00274C"/>
                <w:position w:val="-2"/>
                <w:sz w:val="20"/>
                <w:szCs w:val="20"/>
                <w:u w:val="none"/>
              </w:rPr>
              <w:t xml:space="preserve">F</w:t>
            </w:r>
            <w:r>
              <w:rPr>
                <w:color w:val="00274C"/>
                <w:position w:val="-2"/>
                <w:sz w:val="20"/>
                <w:szCs w:val="20"/>
                <w:u w:val="none"/>
              </w:rPr>
              <w:t xml:space="preserve"> sulla testa </w:t>
            </w:r>
            <w:r>
              <w:rPr>
                <w:b/>
                <w:bCs/>
                <w:color w:val="00274C"/>
                <w:position w:val="-2"/>
                <w:sz w:val="20"/>
                <w:szCs w:val="20"/>
                <w:u w:val="none"/>
              </w:rPr>
              <w:t xml:space="preserve">C</w:t>
            </w:r>
            <w:r>
              <w:rPr>
                <w:color w:val="00274C"/>
                <w:position w:val="-2"/>
                <w:sz w:val="20"/>
                <w:szCs w:val="20"/>
                <w:u w:val="none"/>
              </w:rPr>
              <w:t xml:space="preserve"> (coppia di serraggio a </w:t>
            </w:r>
            <w:r>
              <w:rPr>
                <w:b/>
                <w:bCs/>
                <w:color w:val="00274C"/>
                <w:position w:val="-2"/>
                <w:sz w:val="20"/>
                <w:szCs w:val="20"/>
                <w:u w:val="none"/>
              </w:rPr>
              <w:t xml:space="preserve">10 Nm</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2"/>
              </w:rPr>
              <w:drawing>
                <wp:inline distT="0" distB="0" distL="0" distR="0">
                  <wp:extent cx="2253600" cy="1519200"/>
                  <wp:effectExtent b="0" l="0" r="0" t="0"/>
                  <wp:docPr id="57290235" name="name114560c1dbf4eb268" descr="imm9.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3.jpg"/>
                          <pic:cNvPicPr/>
                        </pic:nvPicPr>
                        <pic:blipFill>
                          <a:blip r:embed="rId852660c1dbf4eb25f" cstate="print"/>
                          <a:stretch>
                            <a:fillRect/>
                          </a:stretch>
                        </pic:blipFill>
                        <pic:spPr>
                          <a:xfrm>
                            <a:off x="0" y="0"/>
                            <a:ext cx="2253600" cy="1519200"/>
                          </a:xfrm>
                          <a:prstGeom prst="rect">
                            <a:avLst/>
                          </a:prstGeom>
                          <a:ln w="0">
                            <a:noFill/>
                          </a:ln>
                        </pic:spPr>
                      </pic:pic>
                    </a:graphicData>
                  </a:graphic>
                </wp:inline>
              </w:drawing>
            </w:r>
            <w:r>
              <w:rPr>
                <w:b/>
                <w:bCs/>
                <w:color w:val="00274C"/>
                <w:position w:val="0"/>
                <w:sz w:val="20"/>
                <w:szCs w:val="20"/>
                <w:u w:val="none"/>
              </w:rPr>
              <w:br/>
              <w:t xml:space="preserve">Fig 9.93</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9.13.2 Pompa refrigerante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0537669" name="name543460c1dbf50ad39"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49660c1dbf50ad3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755"/>
              </w:numPr>
              <w:spacing w:before="0" w:after="0" w:line="262" w:lineRule="auto"/>
              <w:jc w:val="left"/>
              <w:rPr>
                <w:color w:val="00274C"/>
                <w:sz w:val="20"/>
                <w:szCs w:val="20"/>
              </w:rPr>
            </w:pPr>
            <w:r>
              <w:rPr>
                <w:color w:val="00274C"/>
                <w:position w:val="-2"/>
                <w:sz w:val="20"/>
                <w:szCs w:val="20"/>
                <w:u w:val="none"/>
              </w:rPr>
              <w:t xml:space="preserve">Sostituire sempre la guarnizione di tenuta </w:t>
            </w:r>
            <w:r>
              <w:rPr>
                <w:b/>
                <w:bCs/>
                <w:color w:val="00274C"/>
                <w:position w:val="-2"/>
                <w:sz w:val="20"/>
                <w:szCs w:val="20"/>
                <w:u w:val="none"/>
              </w:rPr>
              <w:t xml:space="preserve">L</w:t>
            </w:r>
            <w:r>
              <w:rPr>
                <w:color w:val="00274C"/>
                <w:position w:val="-2"/>
                <w:sz w:val="20"/>
                <w:szCs w:val="20"/>
                <w:u w:val="none"/>
              </w:rPr>
              <w:t xml:space="preserve"> ad ogni montaggio.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999"/>
              </w:numPr>
              <w:spacing w:before="0" w:after="0" w:line="262" w:lineRule="auto"/>
              <w:jc w:val="left"/>
              <w:rPr>
                <w:color w:val="00274C"/>
                <w:sz w:val="20"/>
                <w:szCs w:val="20"/>
              </w:rPr>
            </w:pPr>
            <w:r>
              <w:rPr>
                <w:color w:val="00274C"/>
                <w:position w:val="-2"/>
                <w:sz w:val="20"/>
                <w:szCs w:val="20"/>
                <w:u w:val="none"/>
              </w:rPr>
              <w:t xml:space="preserve">Fissare la pompa </w:t>
            </w:r>
            <w:r>
              <w:rPr>
                <w:b/>
                <w:bCs/>
                <w:color w:val="00274C"/>
                <w:position w:val="-2"/>
                <w:sz w:val="20"/>
                <w:szCs w:val="20"/>
                <w:u w:val="none"/>
              </w:rPr>
              <w:t xml:space="preserve">G</w:t>
            </w:r>
            <w:r>
              <w:rPr>
                <w:color w:val="00274C"/>
                <w:position w:val="-2"/>
                <w:sz w:val="20"/>
                <w:szCs w:val="20"/>
                <w:u w:val="none"/>
              </w:rPr>
              <w:t xml:space="preserve"> con le viti </w:t>
            </w:r>
            <w:r>
              <w:rPr>
                <w:b/>
                <w:bCs/>
                <w:color w:val="00274C"/>
                <w:position w:val="-2"/>
                <w:sz w:val="20"/>
                <w:szCs w:val="20"/>
                <w:u w:val="none"/>
              </w:rPr>
              <w:t xml:space="preserve">H</w:t>
            </w:r>
            <w:r>
              <w:rPr>
                <w:color w:val="00274C"/>
                <w:position w:val="-2"/>
                <w:sz w:val="20"/>
                <w:szCs w:val="20"/>
                <w:u w:val="none"/>
              </w:rPr>
              <w:t xml:space="preserve"> interponendo la guarnizione </w:t>
            </w:r>
            <w:r>
              <w:rPr>
                <w:b/>
                <w:bCs/>
                <w:color w:val="00274C"/>
                <w:position w:val="-2"/>
                <w:sz w:val="20"/>
                <w:szCs w:val="20"/>
                <w:u w:val="none"/>
              </w:rPr>
              <w:t xml:space="preserve">L</w:t>
            </w:r>
            <w:r>
              <w:rPr>
                <w:color w:val="00274C"/>
                <w:position w:val="-2"/>
                <w:sz w:val="20"/>
                <w:szCs w:val="20"/>
                <w:u w:val="none"/>
              </w:rPr>
              <w:t xml:space="preserve"> (coppia di serraggio a </w:t>
            </w:r>
            <w:r>
              <w:rPr>
                <w:b/>
                <w:bCs/>
                <w:color w:val="00274C"/>
                <w:position w:val="-2"/>
                <w:sz w:val="20"/>
                <w:szCs w:val="20"/>
                <w:u w:val="none"/>
              </w:rPr>
              <w:t xml:space="preserve">25 Nm</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2"/>
              </w:rPr>
              <w:drawing>
                <wp:inline distT="0" distB="0" distL="0" distR="0">
                  <wp:extent cx="2253600" cy="1519200"/>
                  <wp:effectExtent b="0" l="0" r="0" t="0"/>
                  <wp:docPr id="73525258" name="name515760c1dbf520087" descr="imm9.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4.jpg"/>
                          <pic:cNvPicPr/>
                        </pic:nvPicPr>
                        <pic:blipFill>
                          <a:blip r:embed="rId802960c1dbf520083" cstate="print"/>
                          <a:stretch>
                            <a:fillRect/>
                          </a:stretch>
                        </pic:blipFill>
                        <pic:spPr>
                          <a:xfrm>
                            <a:off x="0" y="0"/>
                            <a:ext cx="2253600" cy="1519200"/>
                          </a:xfrm>
                          <a:prstGeom prst="rect">
                            <a:avLst/>
                          </a:prstGeom>
                          <a:ln w="0">
                            <a:noFill/>
                          </a:ln>
                        </pic:spPr>
                      </pic:pic>
                    </a:graphicData>
                  </a:graphic>
                </wp:inline>
              </w:drawing>
            </w:r>
            <w:r>
              <w:rPr>
                <w:b/>
                <w:bCs/>
                <w:color w:val="00274C"/>
                <w:position w:val="0"/>
                <w:sz w:val="20"/>
                <w:szCs w:val="20"/>
                <w:u w:val="none"/>
              </w:rPr>
              <w:br/>
              <w:t xml:space="preserve">Fig 9.94</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9.13.3    Manicotti Oil Cooler</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Pr>
              <w:numPr>
                <w:ilvl w:val="0"/>
                <w:numId w:val="16000"/>
              </w:numPr>
              <w:spacing w:before="0" w:after="0" w:line="262" w:lineRule="auto"/>
              <w:jc w:val="left"/>
              <w:rPr>
                <w:color w:val="00274C"/>
                <w:sz w:val="20"/>
                <w:szCs w:val="20"/>
              </w:rPr>
            </w:pPr>
            <w:r>
              <w:rPr>
                <w:color w:val="00274C"/>
                <w:position w:val="-2"/>
                <w:sz w:val="20"/>
                <w:szCs w:val="20"/>
                <w:u w:val="none"/>
              </w:rPr>
              <w:t xml:space="preserve">Passare il manicotto </w:t>
            </w:r>
            <w:r>
              <w:rPr>
                <w:b/>
                <w:bCs/>
                <w:color w:val="00274C"/>
                <w:position w:val="-2"/>
                <w:sz w:val="20"/>
                <w:szCs w:val="20"/>
                <w:u w:val="none"/>
              </w:rPr>
              <w:t xml:space="preserve">L</w:t>
            </w:r>
            <w:r>
              <w:rPr>
                <w:color w:val="00274C"/>
                <w:position w:val="-2"/>
                <w:sz w:val="20"/>
                <w:szCs w:val="20"/>
                <w:u w:val="none"/>
              </w:rPr>
              <w:t xml:space="preserve"> dietro la pompa iniezione e innestarlo sull' Oil Cooler </w:t>
            </w:r>
            <w:r>
              <w:rPr>
                <w:b/>
                <w:bCs/>
                <w:color w:val="00274C"/>
                <w:position w:val="-2"/>
                <w:sz w:val="20"/>
                <w:szCs w:val="20"/>
                <w:u w:val="none"/>
              </w:rPr>
              <w:t xml:space="preserve">M</w:t>
            </w:r>
            <w:r>
              <w:rPr>
                <w:color w:val="00274C"/>
                <w:position w:val="-2"/>
                <w:sz w:val="20"/>
                <w:szCs w:val="20"/>
                <w:u w:val="none"/>
              </w:rPr>
              <w:t xml:space="preserve"> .</w:t>
            </w:r>
          </w:p>
          <w:p>
            <w:pPr>
              <w:numPr>
                <w:ilvl w:val="0"/>
                <w:numId w:val="16000"/>
              </w:numPr>
              <w:spacing w:before="0" w:after="0" w:line="262" w:lineRule="auto"/>
              <w:jc w:val="left"/>
              <w:rPr>
                <w:color w:val="00274C"/>
                <w:sz w:val="20"/>
                <w:szCs w:val="20"/>
              </w:rPr>
            </w:pPr>
            <w:r>
              <w:rPr>
                <w:color w:val="00274C"/>
                <w:position w:val="-2"/>
                <w:sz w:val="20"/>
                <w:szCs w:val="20"/>
                <w:u w:val="none"/>
              </w:rPr>
              <w:t xml:space="preserve">Inserire il manicotto </w:t>
            </w:r>
            <w:r>
              <w:rPr>
                <w:b/>
                <w:bCs/>
                <w:color w:val="00274C"/>
                <w:position w:val="-2"/>
                <w:sz w:val="20"/>
                <w:szCs w:val="20"/>
                <w:u w:val="none"/>
              </w:rPr>
              <w:t xml:space="preserve">L</w:t>
            </w:r>
            <w:r>
              <w:rPr>
                <w:color w:val="00274C"/>
                <w:position w:val="-2"/>
                <w:sz w:val="20"/>
                <w:szCs w:val="20"/>
                <w:u w:val="none"/>
              </w:rPr>
              <w:t xml:space="preserve"> nella fascetta </w:t>
            </w:r>
            <w:r>
              <w:rPr>
                <w:b/>
                <w:bCs/>
                <w:color w:val="00274C"/>
                <w:position w:val="-2"/>
                <w:sz w:val="20"/>
                <w:szCs w:val="20"/>
                <w:u w:val="none"/>
              </w:rPr>
              <w:t xml:space="preserve">N</w:t>
            </w:r>
            <w:r>
              <w:rPr>
                <w:color w:val="00274C"/>
                <w:position w:val="-2"/>
                <w:sz w:val="20"/>
                <w:szCs w:val="20"/>
                <w:u w:val="none"/>
              </w:rPr>
              <w:t xml:space="preserve"> .</w:t>
            </w:r>
          </w:p>
          <w:p>
            <w:pPr>
              <w:numPr>
                <w:ilvl w:val="0"/>
                <w:numId w:val="16000"/>
              </w:numPr>
              <w:spacing w:before="0" w:after="0" w:line="262" w:lineRule="auto"/>
              <w:jc w:val="left"/>
              <w:rPr>
                <w:color w:val="00274C"/>
                <w:sz w:val="20"/>
                <w:szCs w:val="20"/>
              </w:rPr>
            </w:pPr>
            <w:r>
              <w:rPr>
                <w:color w:val="00274C"/>
                <w:position w:val="-2"/>
                <w:sz w:val="20"/>
                <w:szCs w:val="20"/>
                <w:u w:val="none"/>
              </w:rPr>
              <w:t xml:space="preserve">Fissare il manicotto </w:t>
            </w:r>
            <w:r>
              <w:rPr>
                <w:b/>
                <w:bCs/>
                <w:color w:val="00274C"/>
                <w:position w:val="-2"/>
                <w:sz w:val="20"/>
                <w:szCs w:val="20"/>
                <w:u w:val="none"/>
              </w:rPr>
              <w:t xml:space="preserve">L</w:t>
            </w:r>
            <w:r>
              <w:rPr>
                <w:color w:val="00274C"/>
                <w:position w:val="-2"/>
                <w:sz w:val="20"/>
                <w:szCs w:val="20"/>
                <w:u w:val="none"/>
              </w:rPr>
              <w:t xml:space="preserve"> tramite la fascetta </w:t>
            </w:r>
            <w:r>
              <w:rPr>
                <w:b/>
                <w:bCs/>
                <w:color w:val="00274C"/>
                <w:position w:val="-2"/>
                <w:sz w:val="20"/>
                <w:szCs w:val="20"/>
                <w:u w:val="none"/>
              </w:rPr>
              <w:t xml:space="preserve">P</w:t>
            </w:r>
            <w:r>
              <w:rPr>
                <w:color w:val="00274C"/>
                <w:position w:val="-2"/>
                <w:sz w:val="20"/>
                <w:szCs w:val="20"/>
                <w:u w:val="none"/>
              </w:rPr>
              <w:t xml:space="preserve"> sull' Oil Cooler </w:t>
            </w:r>
            <w:r>
              <w:rPr>
                <w:b/>
                <w:bCs/>
                <w:color w:val="00274C"/>
                <w:position w:val="-2"/>
                <w:sz w:val="20"/>
                <w:szCs w:val="20"/>
                <w:u w:val="none"/>
              </w:rPr>
              <w:t xml:space="preserve">M</w:t>
            </w:r>
            <w:r>
              <w:rPr>
                <w:color w:val="00274C"/>
                <w:position w:val="-2"/>
                <w:sz w:val="20"/>
                <w:szCs w:val="20"/>
                <w:u w:val="none"/>
              </w:rPr>
              <w:t xml:space="preserve"> .</w:t>
            </w:r>
          </w:p>
          <w:p/>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30"/>
              </w:rPr>
              <w:drawing>
                <wp:inline distT="0" distB="0" distL="0" distR="0">
                  <wp:extent cx="2289600" cy="1512000"/>
                  <wp:effectExtent b="0" l="0" r="0" t="0"/>
                  <wp:docPr id="89913088" name="name531560c1dbf5344d3" descr="imm9.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5.jpg"/>
                          <pic:cNvPicPr/>
                        </pic:nvPicPr>
                        <pic:blipFill>
                          <a:blip r:embed="rId448060c1dbf5344ce" cstate="print"/>
                          <a:stretch>
                            <a:fillRect/>
                          </a:stretch>
                        </pic:blipFill>
                        <pic:spPr>
                          <a:xfrm>
                            <a:off x="0" y="0"/>
                            <a:ext cx="2289600" cy="15120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color w:val="00274C"/>
                <w:position w:val="0"/>
                <w:sz w:val="20"/>
                <w:szCs w:val="20"/>
                <w:u w:val="none"/>
              </w:rPr>
              <w:t xml:space="preserve">  </w:t>
            </w:r>
            <w:r>
              <w:rPr>
                <w:b/>
                <w:bCs/>
                <w:color w:val="00274C"/>
                <w:position w:val="0"/>
                <w:sz w:val="20"/>
                <w:szCs w:val="20"/>
                <w:u w:val="none"/>
              </w:rPr>
              <w:t xml:space="preserve">Fig 9.95</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color w:val="00274C"/>
                <w:position w:val="-2"/>
                <w:sz w:val="20"/>
                <w:szCs w:val="20"/>
                <w:u w:val="none"/>
              </w:rPr>
              <w:t xml:space="preserve">4. Fissare il manicotto </w:t>
            </w:r>
            <w:r>
              <w:rPr>
                <w:b/>
                <w:bCs/>
                <w:color w:val="00274C"/>
                <w:position w:val="-2"/>
                <w:sz w:val="20"/>
                <w:szCs w:val="20"/>
                <w:u w:val="none"/>
              </w:rPr>
              <w:t xml:space="preserve">Q</w:t>
            </w:r>
            <w:r>
              <w:rPr>
                <w:color w:val="00274C"/>
                <w:position w:val="-2"/>
                <w:sz w:val="20"/>
                <w:szCs w:val="20"/>
                <w:u w:val="none"/>
              </w:rPr>
              <w:t xml:space="preserve"> sull' Oil Cooler </w:t>
            </w:r>
            <w:r>
              <w:rPr>
                <w:b/>
                <w:bCs/>
                <w:color w:val="00274C"/>
                <w:position w:val="-2"/>
                <w:sz w:val="20"/>
                <w:szCs w:val="20"/>
                <w:u w:val="none"/>
              </w:rPr>
              <w:t xml:space="preserve">M</w:t>
            </w:r>
            <w:r>
              <w:rPr>
                <w:color w:val="00274C"/>
                <w:position w:val="-2"/>
                <w:sz w:val="20"/>
                <w:szCs w:val="20"/>
                <w:u w:val="none"/>
              </w:rPr>
              <w:t xml:space="preserve"> e alla pompa refrigerante </w:t>
            </w:r>
            <w:r>
              <w:rPr>
                <w:b/>
                <w:bCs/>
                <w:color w:val="00274C"/>
                <w:position w:val="-2"/>
                <w:sz w:val="20"/>
                <w:szCs w:val="20"/>
                <w:u w:val="none"/>
              </w:rPr>
              <w:t xml:space="preserve">T</w:t>
            </w:r>
            <w:r>
              <w:rPr>
                <w:color w:val="00274C"/>
                <w:position w:val="-2"/>
                <w:sz w:val="20"/>
                <w:szCs w:val="20"/>
                <w:u w:val="none"/>
              </w:rPr>
              <w:t xml:space="preserve"> tramite le fascette </w:t>
            </w:r>
            <w:r>
              <w:rPr>
                <w:b/>
                <w:bCs/>
                <w:color w:val="00274C"/>
                <w:position w:val="-2"/>
                <w:sz w:val="20"/>
                <w:szCs w:val="20"/>
                <w:u w:val="none"/>
              </w:rPr>
              <w:t xml:space="preserve">K</w:t>
            </w:r>
            <w:r>
              <w:rPr>
                <w:color w:val="00274C"/>
                <w:position w:val="-2"/>
                <w:sz w:val="20"/>
                <w:szCs w:val="20"/>
                <w:u w:val="none"/>
              </w:rPr>
              <w:t xml:space="preserve"> .</w:t>
            </w:r>
            <w:r>
              <w:rPr>
                <w:color w:val="00274C"/>
                <w:position w:val="-2"/>
                <w:sz w:val="20"/>
                <w:szCs w:val="20"/>
                <w:u w:val="none"/>
              </w:rPr>
              <w:br/>
              <w:t xml:space="preserve">5. Fissare la fascetta </w:t>
            </w:r>
            <w:r>
              <w:rPr>
                <w:b/>
                <w:bCs/>
                <w:color w:val="00274C"/>
                <w:position w:val="-2"/>
                <w:sz w:val="20"/>
                <w:szCs w:val="20"/>
                <w:u w:val="none"/>
              </w:rPr>
              <w:t xml:space="preserve">Y</w:t>
            </w:r>
            <w:r>
              <w:rPr>
                <w:color w:val="00274C"/>
                <w:position w:val="-2"/>
                <w:sz w:val="20"/>
                <w:szCs w:val="20"/>
                <w:u w:val="none"/>
              </w:rPr>
              <w:t xml:space="preserve"> tramite la vite </w:t>
            </w:r>
            <w:r>
              <w:rPr>
                <w:b/>
                <w:bCs/>
                <w:color w:val="00274C"/>
                <w:position w:val="-2"/>
                <w:sz w:val="20"/>
                <w:szCs w:val="20"/>
                <w:u w:val="none"/>
              </w:rPr>
              <w:t xml:space="preserve">S</w:t>
            </w:r>
            <w:r>
              <w:rPr>
                <w:color w:val="00274C"/>
                <w:position w:val="-2"/>
                <w:sz w:val="20"/>
                <w:szCs w:val="20"/>
                <w:u w:val="none"/>
              </w:rPr>
              <w:t xml:space="preserve"> (coppia di serraggio a </w:t>
            </w:r>
            <w:r>
              <w:rPr>
                <w:b/>
                <w:bCs/>
                <w:color w:val="00274C"/>
                <w:position w:val="-2"/>
                <w:sz w:val="20"/>
                <w:szCs w:val="20"/>
                <w:u w:val="none"/>
              </w:rPr>
              <w:t xml:space="preserve">22 Nm</w:t>
            </w:r>
            <w:r>
              <w:rPr>
                <w:color w:val="00274C"/>
                <w:position w:val="-2"/>
                <w:sz w:val="20"/>
                <w:szCs w:val="20"/>
                <w:u w:val="none"/>
              </w:rPr>
              <w:t xml:space="preserve"> - </w:t>
            </w:r>
            <w:hyperlink r:id="rId718760c1dbf535beb" w:history="1">
              <w:r>
                <w:rPr>
                  <w:rStyle w:val="DefaultParagraphFontPHPDOCX"/>
                  <w:b/>
                  <w:bCs/>
                  <w:color w:val="0000FF"/>
                  <w:position w:val="-2"/>
                  <w:sz w:val="20"/>
                  <w:szCs w:val="20"/>
                  <w:u w:val="none"/>
                </w:rPr>
                <w:t xml:space="preserve">ST_05</w:t>
              </w:r>
            </w:hyperlink>
            <w:r>
              <w:rPr>
                <w:color w:val="00274C"/>
                <w:position w:val="-2"/>
                <w:sz w:val="20"/>
                <w:szCs w:val="20"/>
                <w:u w:val="none"/>
              </w:rPr>
              <w:t xml:space="preserve"> ).</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color w:val="00274C"/>
                <w:position w:val="0"/>
                <w:sz w:val="20"/>
                <w:szCs w:val="20"/>
                <w:u w:val="none"/>
              </w:rPr>
              <w:t xml:space="preserve">  </w:t>
            </w:r>
            <w:r>
              <w:rPr>
                <w:position w:val="-230"/>
              </w:rPr>
              <w:drawing>
                <wp:inline distT="0" distB="0" distL="0" distR="0">
                  <wp:extent cx="2232000" cy="1504800"/>
                  <wp:effectExtent b="0" l="0" r="0" t="0"/>
                  <wp:docPr id="39946576" name="name540960c1dbf5492b7" descr="imm9.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6.jpg"/>
                          <pic:cNvPicPr/>
                        </pic:nvPicPr>
                        <pic:blipFill>
                          <a:blip r:embed="rId253260c1dbf5492ac" cstate="print"/>
                          <a:stretch>
                            <a:fillRect/>
                          </a:stretch>
                        </pic:blipFill>
                        <pic:spPr>
                          <a:xfrm>
                            <a:off x="0" y="0"/>
                            <a:ext cx="2232000" cy="1504800"/>
                          </a:xfrm>
                          <a:prstGeom prst="rect">
                            <a:avLst/>
                          </a:prstGeom>
                          <a:ln w="0">
                            <a:noFill/>
                          </a:ln>
                        </pic:spPr>
                      </pic:pic>
                    </a:graphicData>
                  </a:graphic>
                </wp:inline>
              </w:drawing>
            </w:r>
          </w:p>
          <w:p/>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9.96</w:t>
            </w:r>
          </w:p>
        </w:tc>
      </w:tr>
    </w:tbl>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Montaggio turbocompressore</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8381288" name="name363160c1dbf55f439"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16360c1dbf55f43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755"/>
              </w:numPr>
              <w:spacing w:before="0" w:after="0" w:line="262" w:lineRule="auto"/>
              <w:jc w:val="left"/>
              <w:rPr>
                <w:color w:val="00274C"/>
                <w:sz w:val="20"/>
                <w:szCs w:val="20"/>
              </w:rPr>
            </w:pPr>
            <w:r>
              <w:rPr>
                <w:color w:val="00274C"/>
                <w:position w:val="-2"/>
                <w:sz w:val="20"/>
                <w:szCs w:val="20"/>
                <w:u w:val="none"/>
              </w:rPr>
              <w:t xml:space="preserve">Prima di procedere, eseguire le operazioni descritte al </w:t>
            </w:r>
            <w:hyperlink r:id="rId803060c1dbf55fbfc" w:history="1">
              <w:r>
                <w:rPr>
                  <w:rStyle w:val="DefaultParagraphFontPHPDOCX"/>
                  <w:b/>
                  <w:bCs/>
                  <w:color w:val="0000FF"/>
                  <w:position w:val="-2"/>
                  <w:sz w:val="20"/>
                  <w:szCs w:val="20"/>
                  <w:u w:val="none"/>
                </w:rPr>
                <w:t xml:space="preserve">Par. 2.18</w:t>
              </w:r>
            </w:hyperlink>
            <w:r>
              <w:rPr>
                <w:color w:val="00274C"/>
                <w:position w:val="-2"/>
                <w:sz w:val="20"/>
                <w:szCs w:val="20"/>
                <w:u w:val="none"/>
              </w:rPr>
              <w:t xml:space="preserve"> .</w:t>
            </w:r>
          </w:p>
          <w:p>
            <w:pPr>
              <w:numPr>
                <w:ilvl w:val="0"/>
                <w:numId w:val="15755"/>
              </w:numPr>
              <w:spacing w:before="0" w:after="0" w:line="262" w:lineRule="auto"/>
              <w:jc w:val="left"/>
              <w:rPr>
                <w:color w:val="00274C"/>
                <w:sz w:val="20"/>
                <w:szCs w:val="20"/>
              </w:rPr>
            </w:pPr>
            <w:r>
              <w:rPr>
                <w:color w:val="00274C"/>
                <w:position w:val="-2"/>
                <w:sz w:val="20"/>
                <w:szCs w:val="20"/>
                <w:u w:val="none"/>
              </w:rPr>
              <w:t xml:space="preserve">Assicurarsi che il tubo </w:t>
            </w:r>
            <w:r>
              <w:rPr>
                <w:b/>
                <w:bCs/>
                <w:color w:val="00274C"/>
                <w:position w:val="-2"/>
                <w:sz w:val="20"/>
                <w:szCs w:val="20"/>
                <w:u w:val="none"/>
              </w:rPr>
              <w:t xml:space="preserve">B</w:t>
            </w:r>
            <w:r>
              <w:rPr>
                <w:color w:val="00274C"/>
                <w:position w:val="-2"/>
                <w:sz w:val="20"/>
                <w:szCs w:val="20"/>
                <w:u w:val="none"/>
              </w:rPr>
              <w:t xml:space="preserve"> non sia ostruito.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6001"/>
              </w:numPr>
              <w:spacing w:before="0" w:after="0" w:line="262" w:lineRule="auto"/>
              <w:jc w:val="left"/>
              <w:rPr>
                <w:color w:val="00274C"/>
                <w:sz w:val="20"/>
                <w:szCs w:val="20"/>
              </w:rPr>
            </w:pPr>
            <w:r>
              <w:rPr>
                <w:color w:val="00274C"/>
                <w:position w:val="-2"/>
                <w:sz w:val="20"/>
                <w:szCs w:val="20"/>
                <w:u w:val="none"/>
              </w:rPr>
              <w:t xml:space="preserve">Fissare il manicotto di collegamento </w:t>
            </w:r>
            <w:r>
              <w:rPr>
                <w:b/>
                <w:bCs/>
                <w:color w:val="00274C"/>
                <w:position w:val="-2"/>
                <w:sz w:val="20"/>
                <w:szCs w:val="20"/>
                <w:u w:val="none"/>
              </w:rPr>
              <w:t xml:space="preserve">A</w:t>
            </w:r>
            <w:r>
              <w:rPr>
                <w:color w:val="00274C"/>
                <w:position w:val="-2"/>
                <w:sz w:val="20"/>
                <w:szCs w:val="20"/>
                <w:u w:val="none"/>
              </w:rPr>
              <w:t xml:space="preserve"> insieme al tubo </w:t>
            </w:r>
            <w:r>
              <w:rPr>
                <w:b/>
                <w:bCs/>
                <w:color w:val="00274C"/>
                <w:position w:val="-2"/>
                <w:sz w:val="20"/>
                <w:szCs w:val="20"/>
                <w:u w:val="none"/>
              </w:rPr>
              <w:t xml:space="preserve">B</w:t>
            </w:r>
            <w:r>
              <w:rPr>
                <w:color w:val="00274C"/>
                <w:position w:val="-2"/>
                <w:sz w:val="20"/>
                <w:szCs w:val="20"/>
                <w:u w:val="none"/>
              </w:rPr>
              <w:t xml:space="preserve"> con la fascetta </w:t>
            </w:r>
            <w:r>
              <w:rPr>
                <w:b/>
                <w:bCs/>
                <w:color w:val="00274C"/>
                <w:position w:val="-2"/>
                <w:sz w:val="20"/>
                <w:szCs w:val="20"/>
                <w:u w:val="none"/>
              </w:rPr>
              <w:t xml:space="preserve">C</w:t>
            </w:r>
            <w:r>
              <w:rPr>
                <w:color w:val="00274C"/>
                <w:position w:val="-2"/>
                <w:sz w:val="20"/>
                <w:szCs w:val="20"/>
                <w:u w:val="none"/>
              </w:rPr>
              <w:t xml:space="preserve"> sul raccordo della flangia </w:t>
            </w:r>
            <w:r>
              <w:rPr>
                <w:b/>
                <w:bCs/>
                <w:color w:val="00274C"/>
                <w:position w:val="-2"/>
                <w:sz w:val="20"/>
                <w:szCs w:val="20"/>
                <w:u w:val="none"/>
              </w:rPr>
              <w:t xml:space="preserve">D</w:t>
            </w:r>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3426347" name="name294260c1dbf574f79"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95160c1dbf574f7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755"/>
              </w:numPr>
              <w:spacing w:before="0" w:after="0" w:line="262" w:lineRule="auto"/>
              <w:jc w:val="left"/>
              <w:rPr>
                <w:color w:val="00274C"/>
                <w:sz w:val="20"/>
                <w:szCs w:val="20"/>
              </w:rPr>
            </w:pPr>
            <w:r>
              <w:rPr>
                <w:color w:val="00274C"/>
                <w:position w:val="-2"/>
                <w:sz w:val="20"/>
                <w:szCs w:val="20"/>
                <w:u w:val="none"/>
              </w:rPr>
              <w:t xml:space="preserve">Sostituire sempre la guarnizione </w:t>
            </w:r>
            <w:r>
              <w:rPr>
                <w:b/>
                <w:bCs/>
                <w:color w:val="00274C"/>
                <w:position w:val="-2"/>
                <w:sz w:val="20"/>
                <w:szCs w:val="20"/>
                <w:u w:val="none"/>
              </w:rPr>
              <w:t xml:space="preserve">F</w:t>
            </w:r>
            <w:r>
              <w:rPr>
                <w:color w:val="00274C"/>
                <w:position w:val="-2"/>
                <w:sz w:val="20"/>
                <w:szCs w:val="20"/>
                <w:u w:val="none"/>
              </w:rPr>
              <w:t xml:space="preserve"> ad ogni montaggio.</w:t>
            </w:r>
          </w:p>
          <w:p/>
          <w:p/>
          <w:p>
            <w:pPr>
              <w:numPr>
                <w:ilvl w:val="0"/>
                <w:numId w:val="16002"/>
              </w:numPr>
              <w:spacing w:before="0" w:after="0" w:line="262" w:lineRule="auto"/>
              <w:jc w:val="left"/>
              <w:rPr>
                <w:color w:val="00274C"/>
                <w:sz w:val="20"/>
                <w:szCs w:val="20"/>
              </w:rPr>
            </w:pPr>
            <w:r>
              <w:rPr>
                <w:color w:val="00274C"/>
                <w:position w:val="-2"/>
                <w:sz w:val="20"/>
                <w:szCs w:val="20"/>
                <w:u w:val="none"/>
              </w:rPr>
              <w:t xml:space="preserve">Lubrificare con olio ed inserire la guarnizione </w:t>
            </w:r>
            <w:r>
              <w:rPr>
                <w:b/>
                <w:bCs/>
                <w:color w:val="00274C"/>
                <w:position w:val="-2"/>
                <w:sz w:val="20"/>
                <w:szCs w:val="20"/>
                <w:u w:val="none"/>
              </w:rPr>
              <w:t xml:space="preserve">F</w:t>
            </w:r>
            <w:r>
              <w:rPr>
                <w:color w:val="00274C"/>
                <w:position w:val="-2"/>
                <w:sz w:val="20"/>
                <w:szCs w:val="20"/>
                <w:u w:val="none"/>
              </w:rPr>
              <w:t xml:space="preserve"> nella sede del tubo </w:t>
            </w:r>
            <w:r>
              <w:rPr>
                <w:b/>
                <w:bCs/>
                <w:color w:val="00274C"/>
                <w:position w:val="-2"/>
                <w:sz w:val="20"/>
                <w:szCs w:val="20"/>
                <w:u w:val="none"/>
              </w:rPr>
              <w:t xml:space="preserve">G</w:t>
            </w:r>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4185113" name="name751060c1dbf589fef"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75160c1dbf589fd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755"/>
              </w:numPr>
              <w:spacing w:before="0" w:after="0" w:line="262" w:lineRule="auto"/>
              <w:jc w:val="left"/>
              <w:rPr>
                <w:color w:val="00274C"/>
                <w:sz w:val="20"/>
                <w:szCs w:val="20"/>
              </w:rPr>
            </w:pPr>
            <w:r>
              <w:rPr>
                <w:color w:val="00274C"/>
                <w:position w:val="-2"/>
                <w:sz w:val="20"/>
                <w:szCs w:val="20"/>
                <w:u w:val="none"/>
              </w:rPr>
              <w:t xml:space="preserve">Rimuovere i tappi in plastica o in schiuma dal turbocompressore prima del montaggio.</w:t>
            </w:r>
          </w:p>
          <w:p>
            <w:pPr>
              <w:numPr>
                <w:ilvl w:val="0"/>
                <w:numId w:val="15755"/>
              </w:numPr>
              <w:spacing w:before="0" w:after="0" w:line="262" w:lineRule="auto"/>
              <w:jc w:val="left"/>
              <w:rPr>
                <w:color w:val="00274C"/>
                <w:sz w:val="20"/>
                <w:szCs w:val="20"/>
              </w:rPr>
            </w:pPr>
            <w:r>
              <w:rPr>
                <w:color w:val="00274C"/>
                <w:position w:val="-2"/>
                <w:sz w:val="20"/>
                <w:szCs w:val="20"/>
                <w:u w:val="none"/>
              </w:rPr>
              <w:t xml:space="preserve">Sostituire i dadi </w:t>
            </w:r>
            <w:r>
              <w:rPr>
                <w:b/>
                <w:bCs/>
                <w:color w:val="00274C"/>
                <w:position w:val="-2"/>
                <w:sz w:val="20"/>
                <w:szCs w:val="20"/>
                <w:u w:val="none"/>
              </w:rPr>
              <w:t xml:space="preserve">M</w:t>
            </w:r>
            <w:r>
              <w:rPr>
                <w:color w:val="00274C"/>
                <w:position w:val="-2"/>
                <w:sz w:val="20"/>
                <w:szCs w:val="20"/>
                <w:u w:val="none"/>
              </w:rPr>
              <w:t xml:space="preserve"> ad ogni montaggio.</w:t>
            </w:r>
          </w:p>
          <w:p/>
          <w:p/>
          <w:p>
            <w:pPr>
              <w:numPr>
                <w:ilvl w:val="0"/>
                <w:numId w:val="16003"/>
              </w:numPr>
              <w:spacing w:before="0" w:after="0" w:line="262" w:lineRule="auto"/>
              <w:jc w:val="left"/>
              <w:rPr>
                <w:color w:val="00274C"/>
                <w:sz w:val="20"/>
                <w:szCs w:val="20"/>
              </w:rPr>
            </w:pPr>
            <w:r>
              <w:rPr>
                <w:color w:val="00274C"/>
                <w:position w:val="-2"/>
                <w:sz w:val="20"/>
                <w:szCs w:val="20"/>
                <w:u w:val="none"/>
              </w:rPr>
              <w:t xml:space="preserve">Verificare che i piani di contatto </w:t>
            </w:r>
            <w:r>
              <w:rPr>
                <w:b/>
                <w:bCs/>
                <w:color w:val="00274C"/>
                <w:position w:val="-2"/>
                <w:sz w:val="20"/>
                <w:szCs w:val="20"/>
                <w:u w:val="none"/>
              </w:rPr>
              <w:t xml:space="preserve">E</w:t>
            </w:r>
            <w:r>
              <w:rPr>
                <w:color w:val="00274C"/>
                <w:position w:val="-2"/>
                <w:sz w:val="20"/>
                <w:szCs w:val="20"/>
                <w:u w:val="none"/>
              </w:rPr>
              <w:t xml:space="preserve"> siano privi di impurità deformazioni o crepe, in caso contrario sostituire il collettore di scarico L.</w:t>
            </w:r>
          </w:p>
          <w:p>
            <w:pPr>
              <w:numPr>
                <w:ilvl w:val="0"/>
                <w:numId w:val="16003"/>
              </w:numPr>
              <w:spacing w:before="0" w:after="0" w:line="262" w:lineRule="auto"/>
              <w:jc w:val="left"/>
              <w:rPr>
                <w:color w:val="00274C"/>
                <w:sz w:val="20"/>
                <w:szCs w:val="20"/>
              </w:rPr>
            </w:pPr>
            <w:r>
              <w:rPr>
                <w:color w:val="00274C"/>
                <w:position w:val="-2"/>
                <w:sz w:val="20"/>
                <w:szCs w:val="20"/>
                <w:u w:val="none"/>
              </w:rPr>
              <w:t xml:space="preserve">Posizionare il turbocompressore </w:t>
            </w:r>
            <w:r>
              <w:rPr>
                <w:b/>
                <w:bCs/>
                <w:color w:val="00274C"/>
                <w:position w:val="-2"/>
                <w:sz w:val="20"/>
                <w:szCs w:val="20"/>
                <w:u w:val="none"/>
              </w:rPr>
              <w:t xml:space="preserve">H</w:t>
            </w:r>
            <w:r>
              <w:rPr>
                <w:color w:val="00274C"/>
                <w:position w:val="-2"/>
                <w:sz w:val="20"/>
                <w:szCs w:val="20"/>
                <w:u w:val="none"/>
              </w:rPr>
              <w:t xml:space="preserve"> sui prigionieri posti sul collettore </w:t>
            </w:r>
            <w:r>
              <w:rPr>
                <w:b/>
                <w:bCs/>
                <w:color w:val="00274C"/>
                <w:position w:val="-2"/>
                <w:sz w:val="20"/>
                <w:szCs w:val="20"/>
                <w:u w:val="none"/>
              </w:rPr>
              <w:t xml:space="preserve">L</w:t>
            </w:r>
            <w:r>
              <w:rPr>
                <w:color w:val="00274C"/>
                <w:position w:val="-2"/>
                <w:sz w:val="20"/>
                <w:szCs w:val="20"/>
                <w:u w:val="none"/>
              </w:rPr>
              <w:t xml:space="preserve"> .</w:t>
            </w:r>
          </w:p>
          <w:p>
            <w:pPr>
              <w:numPr>
                <w:ilvl w:val="0"/>
                <w:numId w:val="16003"/>
              </w:numPr>
              <w:spacing w:before="0" w:after="0" w:line="262" w:lineRule="auto"/>
              <w:jc w:val="left"/>
              <w:rPr>
                <w:color w:val="00274C"/>
                <w:sz w:val="20"/>
                <w:szCs w:val="20"/>
              </w:rPr>
            </w:pPr>
            <w:r>
              <w:rPr>
                <w:color w:val="00274C"/>
                <w:position w:val="-2"/>
                <w:sz w:val="20"/>
                <w:szCs w:val="20"/>
                <w:u w:val="none"/>
              </w:rPr>
              <w:t xml:space="preserve">Fissare il turbocompressore </w:t>
            </w:r>
            <w:r>
              <w:rPr>
                <w:b/>
                <w:bCs/>
                <w:color w:val="00274C"/>
                <w:position w:val="-2"/>
                <w:sz w:val="20"/>
                <w:szCs w:val="20"/>
                <w:u w:val="none"/>
              </w:rPr>
              <w:t xml:space="preserve">H</w:t>
            </w:r>
            <w:r>
              <w:rPr>
                <w:color w:val="00274C"/>
                <w:position w:val="-2"/>
                <w:sz w:val="20"/>
                <w:szCs w:val="20"/>
                <w:u w:val="none"/>
              </w:rPr>
              <w:t xml:space="preserve"> con i dadi </w:t>
            </w:r>
            <w:r>
              <w:rPr>
                <w:b/>
                <w:bCs/>
                <w:color w:val="00274C"/>
                <w:position w:val="-2"/>
                <w:sz w:val="20"/>
                <w:szCs w:val="20"/>
                <w:u w:val="none"/>
              </w:rPr>
              <w:t xml:space="preserve">M</w:t>
            </w:r>
            <w:r>
              <w:rPr>
                <w:color w:val="00274C"/>
                <w:position w:val="-2"/>
                <w:sz w:val="20"/>
                <w:szCs w:val="20"/>
                <w:u w:val="none"/>
              </w:rPr>
              <w:t xml:space="preserve"> (coppia di serraggio a </w:t>
            </w:r>
            <w:r>
              <w:rPr>
                <w:b/>
                <w:bCs/>
                <w:color w:val="00274C"/>
                <w:position w:val="-2"/>
                <w:sz w:val="20"/>
                <w:szCs w:val="20"/>
                <w:u w:val="none"/>
              </w:rPr>
              <w:t xml:space="preserve">25 Nm</w:t>
            </w:r>
            <w:r>
              <w:rPr>
                <w:color w:val="00274C"/>
                <w:position w:val="-2"/>
                <w:sz w:val="20"/>
                <w:szCs w:val="20"/>
                <w:u w:val="none"/>
              </w:rPr>
              <w:t xml:space="preserve"> ).</w:t>
            </w:r>
          </w:p>
          <w:p>
            <w:pPr>
              <w:numPr>
                <w:ilvl w:val="0"/>
                <w:numId w:val="16003"/>
              </w:numPr>
              <w:spacing w:before="0" w:after="0" w:line="262" w:lineRule="auto"/>
              <w:jc w:val="left"/>
              <w:rPr>
                <w:color w:val="00274C"/>
                <w:sz w:val="20"/>
                <w:szCs w:val="20"/>
              </w:rPr>
            </w:pPr>
            <w:r>
              <w:rPr>
                <w:color w:val="00274C"/>
                <w:position w:val="-2"/>
                <w:sz w:val="20"/>
                <w:szCs w:val="20"/>
                <w:u w:val="none"/>
              </w:rPr>
              <w:t xml:space="preserve">Fissare il tubo </w:t>
            </w:r>
            <w:r>
              <w:rPr>
                <w:b/>
                <w:bCs/>
                <w:color w:val="00274C"/>
                <w:position w:val="-2"/>
                <w:sz w:val="20"/>
                <w:szCs w:val="20"/>
                <w:u w:val="none"/>
              </w:rPr>
              <w:t xml:space="preserve">G</w:t>
            </w:r>
            <w:r>
              <w:rPr>
                <w:color w:val="00274C"/>
                <w:position w:val="-2"/>
                <w:sz w:val="20"/>
                <w:szCs w:val="20"/>
                <w:u w:val="none"/>
              </w:rPr>
              <w:t xml:space="preserve"> con le viti </w:t>
            </w:r>
            <w:r>
              <w:rPr>
                <w:b/>
                <w:bCs/>
                <w:color w:val="00274C"/>
                <w:position w:val="-2"/>
                <w:sz w:val="20"/>
                <w:szCs w:val="20"/>
                <w:u w:val="none"/>
              </w:rPr>
              <w:t xml:space="preserve">N</w:t>
            </w:r>
            <w:r>
              <w:rPr>
                <w:color w:val="00274C"/>
                <w:position w:val="-2"/>
                <w:sz w:val="20"/>
                <w:szCs w:val="20"/>
                <w:u w:val="none"/>
              </w:rPr>
              <w:t xml:space="preserve"> al turbocompressore </w:t>
            </w:r>
            <w:r>
              <w:rPr>
                <w:b/>
                <w:bCs/>
                <w:color w:val="00274C"/>
                <w:position w:val="-2"/>
                <w:sz w:val="20"/>
                <w:szCs w:val="20"/>
                <w:u w:val="none"/>
              </w:rPr>
              <w:t xml:space="preserve">H</w:t>
            </w:r>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9012325" name="name833760c1dbf59b55f"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28560c1dbf59b55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755"/>
              </w:numPr>
              <w:spacing w:before="0" w:after="0" w:line="262" w:lineRule="auto"/>
              <w:jc w:val="left"/>
              <w:rPr>
                <w:color w:val="00274C"/>
                <w:sz w:val="20"/>
                <w:szCs w:val="20"/>
              </w:rPr>
            </w:pPr>
            <w:r>
              <w:rPr>
                <w:color w:val="00274C"/>
                <w:position w:val="-2"/>
                <w:sz w:val="20"/>
                <w:szCs w:val="20"/>
                <w:u w:val="none"/>
              </w:rPr>
              <w:t xml:space="preserve">Sostituire sempre la guarnizione </w:t>
            </w:r>
            <w:r>
              <w:rPr>
                <w:b/>
                <w:bCs/>
                <w:color w:val="00274C"/>
                <w:position w:val="-2"/>
                <w:sz w:val="20"/>
                <w:szCs w:val="20"/>
                <w:u w:val="none"/>
              </w:rPr>
              <w:t xml:space="preserve">P</w:t>
            </w:r>
            <w:r>
              <w:rPr>
                <w:color w:val="00274C"/>
                <w:position w:val="-2"/>
                <w:sz w:val="20"/>
                <w:szCs w:val="20"/>
                <w:u w:val="none"/>
              </w:rPr>
              <w:t xml:space="preserve"> ad ogni montaggio.</w:t>
            </w:r>
          </w:p>
          <w:p>
            <w:pPr>
              <w:numPr>
                <w:ilvl w:val="0"/>
                <w:numId w:val="15755"/>
              </w:numPr>
              <w:spacing w:before="0" w:after="0" w:line="262" w:lineRule="auto"/>
              <w:jc w:val="left"/>
              <w:rPr>
                <w:color w:val="00274C"/>
                <w:sz w:val="20"/>
                <w:szCs w:val="20"/>
              </w:rPr>
            </w:pPr>
            <w:r>
              <w:rPr>
                <w:color w:val="00274C"/>
                <w:position w:val="-2"/>
                <w:sz w:val="20"/>
                <w:szCs w:val="20"/>
                <w:u w:val="none"/>
              </w:rPr>
              <w:t xml:space="preserve">Prima di procedere al montaggio del tubo </w:t>
            </w:r>
            <w:r>
              <w:rPr>
                <w:b/>
                <w:bCs/>
                <w:color w:val="00274C"/>
                <w:position w:val="-2"/>
                <w:sz w:val="20"/>
                <w:szCs w:val="20"/>
                <w:u w:val="none"/>
              </w:rPr>
              <w:t xml:space="preserve">Q</w:t>
            </w:r>
            <w:r>
              <w:rPr>
                <w:color w:val="00274C"/>
                <w:position w:val="-2"/>
                <w:sz w:val="20"/>
                <w:szCs w:val="20"/>
                <w:u w:val="none"/>
              </w:rPr>
              <w:t xml:space="preserve"> , eseguire le operazioni indicate al </w:t>
            </w:r>
            <w:hyperlink r:id="rId102660c1dbf59bbc5" w:history="1">
              <w:r>
                <w:rPr>
                  <w:rStyle w:val="DefaultParagraphFontPHPDOCX"/>
                  <w:b/>
                  <w:bCs/>
                  <w:color w:val="0000FF"/>
                  <w:position w:val="-2"/>
                  <w:sz w:val="20"/>
                  <w:szCs w:val="20"/>
                  <w:u w:val="none"/>
                </w:rPr>
                <w:t xml:space="preserve">Par. 2.18.2 - Punto 2</w:t>
              </w:r>
            </w:hyperlink>
            <w:r>
              <w:rPr>
                <w:color w:val="00274C"/>
                <w:position w:val="-2"/>
                <w:sz w:val="20"/>
                <w:szCs w:val="20"/>
                <w:u w:val="none"/>
              </w:rPr>
              <w:t xml:space="preserve"> .</w:t>
            </w:r>
          </w:p>
          <w:p>
            <w:pPr>
              <w:numPr>
                <w:ilvl w:val="0"/>
                <w:numId w:val="15755"/>
              </w:numPr>
              <w:spacing w:before="0" w:after="0" w:line="262" w:lineRule="auto"/>
              <w:jc w:val="left"/>
              <w:rPr>
                <w:color w:val="00274C"/>
                <w:sz w:val="20"/>
                <w:szCs w:val="20"/>
              </w:rPr>
            </w:pPr>
            <w:r>
              <w:rPr>
                <w:color w:val="00274C"/>
                <w:position w:val="-2"/>
                <w:sz w:val="20"/>
                <w:szCs w:val="20"/>
                <w:u w:val="none"/>
              </w:rPr>
              <w:t xml:space="preserve">Assicurarsi che il tubo </w:t>
            </w:r>
            <w:r>
              <w:rPr>
                <w:b/>
                <w:bCs/>
                <w:color w:val="00274C"/>
                <w:position w:val="-2"/>
                <w:sz w:val="20"/>
                <w:szCs w:val="20"/>
                <w:u w:val="none"/>
              </w:rPr>
              <w:t xml:space="preserve">Q</w:t>
            </w:r>
            <w:r>
              <w:rPr>
                <w:color w:val="00274C"/>
                <w:position w:val="-2"/>
                <w:sz w:val="20"/>
                <w:szCs w:val="20"/>
                <w:u w:val="none"/>
              </w:rPr>
              <w:t xml:space="preserve"> non sia ostruito.</w:t>
            </w:r>
          </w:p>
          <w:p/>
          <w:p/>
          <w:p>
            <w:pPr>
              <w:numPr>
                <w:ilvl w:val="0"/>
                <w:numId w:val="16004"/>
              </w:numPr>
              <w:spacing w:before="0" w:after="0" w:line="262" w:lineRule="auto"/>
              <w:jc w:val="left"/>
              <w:rPr>
                <w:color w:val="00274C"/>
                <w:sz w:val="20"/>
                <w:szCs w:val="20"/>
              </w:rPr>
            </w:pPr>
            <w:r>
              <w:rPr>
                <w:color w:val="00274C"/>
                <w:position w:val="-2"/>
                <w:sz w:val="20"/>
                <w:szCs w:val="20"/>
                <w:u w:val="none"/>
              </w:rPr>
              <w:t xml:space="preserve">Fissare il tubo mandata olio </w:t>
            </w:r>
            <w:r>
              <w:rPr>
                <w:b/>
                <w:bCs/>
                <w:color w:val="00274C"/>
                <w:position w:val="-2"/>
                <w:sz w:val="20"/>
                <w:szCs w:val="20"/>
                <w:u w:val="none"/>
              </w:rPr>
              <w:t xml:space="preserve">Q</w:t>
            </w:r>
            <w:r>
              <w:rPr>
                <w:color w:val="00274C"/>
                <w:position w:val="-2"/>
                <w:sz w:val="20"/>
                <w:szCs w:val="20"/>
                <w:u w:val="none"/>
              </w:rPr>
              <w:t xml:space="preserve"> con i raccordi </w:t>
            </w:r>
            <w:r>
              <w:rPr>
                <w:b/>
                <w:bCs/>
                <w:color w:val="00274C"/>
                <w:position w:val="-2"/>
                <w:sz w:val="20"/>
                <w:szCs w:val="20"/>
                <w:u w:val="none"/>
              </w:rPr>
              <w:t xml:space="preserve">R</w:t>
            </w:r>
            <w:r>
              <w:rPr>
                <w:color w:val="00274C"/>
                <w:position w:val="-2"/>
                <w:sz w:val="20"/>
                <w:szCs w:val="20"/>
                <w:u w:val="none"/>
              </w:rPr>
              <w:t xml:space="preserve"> sul turbocompressore </w:t>
            </w:r>
            <w:r>
              <w:rPr>
                <w:b/>
                <w:bCs/>
                <w:color w:val="00274C"/>
                <w:position w:val="-2"/>
                <w:sz w:val="20"/>
                <w:szCs w:val="20"/>
                <w:u w:val="none"/>
              </w:rPr>
              <w:t xml:space="preserve">H</w:t>
            </w:r>
            <w:r>
              <w:rPr>
                <w:color w:val="00274C"/>
                <w:position w:val="-2"/>
                <w:sz w:val="20"/>
                <w:szCs w:val="20"/>
                <w:u w:val="none"/>
              </w:rPr>
              <w:t xml:space="preserve"> e sul basamento </w:t>
            </w:r>
            <w:r>
              <w:rPr>
                <w:b/>
                <w:bCs/>
                <w:color w:val="00274C"/>
                <w:position w:val="-2"/>
                <w:sz w:val="20"/>
                <w:szCs w:val="20"/>
                <w:u w:val="none"/>
              </w:rPr>
              <w:t xml:space="preserve">S</w:t>
            </w:r>
            <w:r>
              <w:rPr>
                <w:color w:val="00274C"/>
                <w:position w:val="-2"/>
                <w:sz w:val="20"/>
                <w:szCs w:val="20"/>
                <w:u w:val="none"/>
              </w:rPr>
              <w:t xml:space="preserve"> (coppia di serraggio a </w:t>
            </w:r>
            <w:r>
              <w:rPr>
                <w:b/>
                <w:bCs/>
                <w:color w:val="00274C"/>
                <w:position w:val="-2"/>
                <w:sz w:val="20"/>
                <w:szCs w:val="20"/>
                <w:u w:val="none"/>
              </w:rPr>
              <w:t xml:space="preserve">15 Nm</w:t>
            </w:r>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Interporre le guarnizioni </w:t>
            </w:r>
            <w:r>
              <w:rPr>
                <w:b/>
                <w:bCs/>
                <w:color w:val="00274C"/>
                <w:position w:val="-2"/>
                <w:sz w:val="20"/>
                <w:szCs w:val="20"/>
                <w:u w:val="none"/>
              </w:rPr>
              <w:t xml:space="preserve">P</w:t>
            </w:r>
            <w:r>
              <w:rPr>
                <w:color w:val="00274C"/>
                <w:position w:val="-2"/>
                <w:sz w:val="20"/>
                <w:szCs w:val="20"/>
                <w:u w:val="none"/>
              </w:rPr>
              <w:t xml:space="preserve"> tra:</w:t>
            </w:r>
            <w:r>
              <w:rPr>
                <w:color w:val="00274C"/>
                <w:position w:val="-2"/>
                <w:sz w:val="20"/>
                <w:szCs w:val="20"/>
                <w:u w:val="none"/>
              </w:rPr>
              <w:br/>
              <w:t xml:space="preserve">- </w:t>
            </w:r>
            <w:r>
              <w:rPr>
                <w:b/>
                <w:bCs/>
                <w:color w:val="00274C"/>
                <w:position w:val="-2"/>
                <w:sz w:val="20"/>
                <w:szCs w:val="20"/>
                <w:u w:val="none"/>
              </w:rPr>
              <w:t xml:space="preserve">Q</w:t>
            </w:r>
            <w:r>
              <w:rPr>
                <w:color w:val="00274C"/>
                <w:position w:val="-2"/>
                <w:sz w:val="20"/>
                <w:szCs w:val="20"/>
                <w:u w:val="none"/>
              </w:rPr>
              <w:t xml:space="preserve"> e </w:t>
            </w:r>
            <w:r>
              <w:rPr>
                <w:b/>
                <w:bCs/>
                <w:color w:val="00274C"/>
                <w:position w:val="-2"/>
                <w:sz w:val="20"/>
                <w:szCs w:val="20"/>
                <w:u w:val="none"/>
              </w:rPr>
              <w:t xml:space="preserve">R</w:t>
            </w:r>
            <w:r>
              <w:rPr>
                <w:color w:val="00274C"/>
                <w:position w:val="-2"/>
                <w:sz w:val="20"/>
                <w:szCs w:val="20"/>
                <w:u w:val="none"/>
              </w:rPr>
              <w:t xml:space="preserve"> ;</w:t>
            </w:r>
            <w:r>
              <w:rPr>
                <w:color w:val="00274C"/>
                <w:position w:val="-2"/>
                <w:sz w:val="20"/>
                <w:szCs w:val="20"/>
                <w:u w:val="none"/>
              </w:rPr>
              <w:br/>
              <w:t xml:space="preserve">- </w:t>
            </w:r>
            <w:r>
              <w:rPr>
                <w:b/>
                <w:bCs/>
                <w:color w:val="00274C"/>
                <w:position w:val="-2"/>
                <w:sz w:val="20"/>
                <w:szCs w:val="20"/>
                <w:u w:val="none"/>
              </w:rPr>
              <w:t xml:space="preserve">Q</w:t>
            </w:r>
            <w:r>
              <w:rPr>
                <w:color w:val="00274C"/>
                <w:position w:val="-2"/>
                <w:sz w:val="20"/>
                <w:szCs w:val="20"/>
                <w:u w:val="none"/>
              </w:rPr>
              <w:t xml:space="preserve"> e </w:t>
            </w:r>
            <w:r>
              <w:rPr>
                <w:b/>
                <w:bCs/>
                <w:color w:val="00274C"/>
                <w:position w:val="-2"/>
                <w:sz w:val="20"/>
                <w:szCs w:val="20"/>
                <w:u w:val="none"/>
              </w:rPr>
              <w:t xml:space="preserve">S</w:t>
            </w:r>
            <w:r>
              <w:rPr>
                <w:color w:val="00274C"/>
                <w:position w:val="-2"/>
                <w:sz w:val="20"/>
                <w:szCs w:val="20"/>
                <w:u w:val="none"/>
              </w:rPr>
              <w:t xml:space="preserve"> ;</w:t>
            </w:r>
            <w:r>
              <w:rPr>
                <w:color w:val="00274C"/>
                <w:position w:val="-2"/>
                <w:sz w:val="20"/>
                <w:szCs w:val="20"/>
                <w:u w:val="none"/>
              </w:rPr>
              <w:br/>
              <w:t xml:space="preserve">- </w:t>
            </w:r>
            <w:r>
              <w:rPr>
                <w:b/>
                <w:bCs/>
                <w:color w:val="00274C"/>
                <w:position w:val="-2"/>
                <w:sz w:val="20"/>
                <w:szCs w:val="20"/>
                <w:u w:val="none"/>
              </w:rPr>
              <w:t xml:space="preserve">Q</w:t>
            </w:r>
            <w:r>
              <w:rPr>
                <w:color w:val="00274C"/>
                <w:position w:val="-2"/>
                <w:sz w:val="20"/>
                <w:szCs w:val="20"/>
                <w:u w:val="none"/>
              </w:rPr>
              <w:t xml:space="preserve"> e </w:t>
            </w:r>
            <w:r>
              <w:rPr>
                <w:b/>
                <w:bCs/>
                <w:color w:val="00274C"/>
                <w:position w:val="-2"/>
                <w:sz w:val="20"/>
                <w:szCs w:val="20"/>
                <w:u w:val="none"/>
              </w:rPr>
              <w:t xml:space="preserve">H</w:t>
            </w:r>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6004"/>
              </w:numPr>
              <w:spacing w:before="0" w:after="0" w:line="262" w:lineRule="auto"/>
              <w:jc w:val="left"/>
              <w:rPr>
                <w:color w:val="00274C"/>
                <w:sz w:val="20"/>
                <w:szCs w:val="20"/>
              </w:rPr>
            </w:pPr>
            <w:r>
              <w:rPr>
                <w:color w:val="00274C"/>
                <w:position w:val="-2"/>
                <w:sz w:val="20"/>
                <w:szCs w:val="20"/>
                <w:u w:val="none"/>
              </w:rPr>
              <w:t xml:space="preserve">Innestare il manicotto </w:t>
            </w:r>
            <w:r>
              <w:rPr>
                <w:b/>
                <w:bCs/>
                <w:color w:val="00274C"/>
                <w:position w:val="-2"/>
                <w:sz w:val="20"/>
                <w:szCs w:val="20"/>
                <w:u w:val="none"/>
              </w:rPr>
              <w:t xml:space="preserve">T</w:t>
            </w:r>
            <w:r>
              <w:rPr>
                <w:color w:val="00274C"/>
                <w:position w:val="-2"/>
                <w:sz w:val="20"/>
                <w:szCs w:val="20"/>
                <w:u w:val="none"/>
              </w:rPr>
              <w:t xml:space="preserve"> sul turbocompressore </w:t>
            </w:r>
            <w:r>
              <w:rPr>
                <w:b/>
                <w:bCs/>
                <w:color w:val="00274C"/>
                <w:position w:val="-2"/>
                <w:sz w:val="20"/>
                <w:szCs w:val="20"/>
                <w:u w:val="none"/>
              </w:rPr>
              <w:t xml:space="preserve">H</w:t>
            </w:r>
            <w:r>
              <w:rPr>
                <w:color w:val="00274C"/>
                <w:position w:val="-2"/>
                <w:sz w:val="20"/>
                <w:szCs w:val="20"/>
                <w:u w:val="none"/>
              </w:rPr>
              <w:t xml:space="preserve"> e fissare con la fascetta </w:t>
            </w:r>
            <w:r>
              <w:rPr>
                <w:b/>
                <w:bCs/>
                <w:color w:val="00274C"/>
                <w:position w:val="-2"/>
                <w:sz w:val="20"/>
                <w:szCs w:val="20"/>
                <w:u w:val="none"/>
              </w:rPr>
              <w:t xml:space="preserve">U</w:t>
            </w:r>
            <w:r>
              <w:rPr>
                <w:color w:val="00274C"/>
                <w:position w:val="-2"/>
                <w:sz w:val="20"/>
                <w:szCs w:val="20"/>
                <w:u w:val="none"/>
              </w:rPr>
              <w:t xml:space="preserve"> .</w:t>
            </w:r>
          </w:p>
          <w:p>
            <w:pPr>
              <w:numPr>
                <w:ilvl w:val="0"/>
                <w:numId w:val="16004"/>
              </w:numPr>
              <w:spacing w:before="0" w:after="0" w:line="262" w:lineRule="auto"/>
              <w:jc w:val="left"/>
              <w:rPr>
                <w:color w:val="00274C"/>
                <w:sz w:val="20"/>
                <w:szCs w:val="20"/>
              </w:rPr>
            </w:pPr>
            <w:r>
              <w:rPr>
                <w:color w:val="00274C"/>
                <w:position w:val="-2"/>
                <w:sz w:val="20"/>
                <w:szCs w:val="20"/>
                <w:u w:val="none"/>
              </w:rPr>
              <w:t xml:space="preserve">Innestare il tubo </w:t>
            </w:r>
            <w:r>
              <w:rPr>
                <w:b/>
                <w:bCs/>
                <w:color w:val="00274C"/>
                <w:position w:val="-2"/>
                <w:sz w:val="20"/>
                <w:szCs w:val="20"/>
                <w:u w:val="none"/>
              </w:rPr>
              <w:t xml:space="preserve">V</w:t>
            </w:r>
            <w:r>
              <w:rPr>
                <w:color w:val="00274C"/>
                <w:position w:val="-2"/>
                <w:sz w:val="20"/>
                <w:szCs w:val="20"/>
                <w:u w:val="none"/>
              </w:rPr>
              <w:t xml:space="preserve"> sul manicotto </w:t>
            </w:r>
            <w:r>
              <w:rPr>
                <w:b/>
                <w:bCs/>
                <w:color w:val="00274C"/>
                <w:position w:val="-2"/>
                <w:sz w:val="20"/>
                <w:szCs w:val="20"/>
                <w:u w:val="none"/>
              </w:rPr>
              <w:t xml:space="preserve">T</w:t>
            </w:r>
            <w:r>
              <w:rPr>
                <w:color w:val="00274C"/>
                <w:position w:val="-2"/>
                <w:sz w:val="20"/>
                <w:szCs w:val="20"/>
                <w:u w:val="none"/>
              </w:rPr>
              <w:t xml:space="preserve"> e sul corpo sfiato </w:t>
            </w:r>
            <w:r>
              <w:rPr>
                <w:b/>
                <w:bCs/>
                <w:color w:val="00274C"/>
                <w:position w:val="-2"/>
                <w:sz w:val="20"/>
                <w:szCs w:val="20"/>
                <w:u w:val="none"/>
              </w:rPr>
              <w:t xml:space="preserve">Z</w:t>
            </w:r>
            <w:r>
              <w:rPr>
                <w:color w:val="00274C"/>
                <w:position w:val="-2"/>
                <w:sz w:val="20"/>
                <w:szCs w:val="20"/>
                <w:u w:val="none"/>
              </w:rPr>
              <w:t xml:space="preserve"> .</w:t>
            </w:r>
            <w:r>
              <w:rPr>
                <w:color w:val="00274C"/>
                <w:position w:val="-2"/>
                <w:sz w:val="20"/>
                <w:szCs w:val="20"/>
                <w:u w:val="none"/>
              </w:rPr>
              <w:br/>
              <w:t xml:space="preserve">Fissare il tubo </w:t>
            </w:r>
            <w:r>
              <w:rPr>
                <w:b/>
                <w:bCs/>
                <w:color w:val="00274C"/>
                <w:position w:val="-2"/>
                <w:sz w:val="20"/>
                <w:szCs w:val="20"/>
                <w:u w:val="none"/>
              </w:rPr>
              <w:t xml:space="preserve">V</w:t>
            </w:r>
            <w:r>
              <w:rPr>
                <w:color w:val="00274C"/>
                <w:position w:val="-2"/>
                <w:sz w:val="20"/>
                <w:szCs w:val="20"/>
                <w:u w:val="none"/>
              </w:rPr>
              <w:t xml:space="preserve"> con le fascette </w:t>
            </w:r>
            <w:r>
              <w:rPr>
                <w:b/>
                <w:bCs/>
                <w:color w:val="00274C"/>
                <w:position w:val="-2"/>
                <w:sz w:val="20"/>
                <w:szCs w:val="20"/>
                <w:u w:val="none"/>
              </w:rPr>
              <w:t xml:space="preserve">W</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33318438" name="name976860c1dbf5b1b28" descr="imm9.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7.jpg"/>
                          <pic:cNvPicPr/>
                        </pic:nvPicPr>
                        <pic:blipFill>
                          <a:blip r:embed="rId925460c1dbf5b1b2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9.97</w:t>
            </w:r>
            <w:r>
              <w:rPr>
                <w:position w:val="-230"/>
              </w:rPr>
              <w:drawing>
                <wp:inline distT="0" distB="0" distL="0" distR="0">
                  <wp:extent cx="2232000" cy="1504800"/>
                  <wp:effectExtent b="0" l="0" r="0" t="0"/>
                  <wp:docPr id="38210542" name="name468160c1dbf5c9eaa" descr="imm9.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8.jpg"/>
                          <pic:cNvPicPr/>
                        </pic:nvPicPr>
                        <pic:blipFill>
                          <a:blip r:embed="rId517860c1dbf5c9ea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br/>
              <w:br/>
              <w:t xml:space="preserve">Fig 9.98</w:t>
            </w:r>
            <w:r>
              <w:rPr>
                <w:position w:val="-230"/>
              </w:rPr>
              <w:drawing>
                <wp:inline distT="0" distB="0" distL="0" distR="0">
                  <wp:extent cx="2232000" cy="1504800"/>
                  <wp:effectExtent b="0" l="0" r="0" t="0"/>
                  <wp:docPr id="98125174" name="name168060c1dbf5de364" descr="imm9.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9.jpg"/>
                          <pic:cNvPicPr/>
                        </pic:nvPicPr>
                        <pic:blipFill>
                          <a:blip r:embed="rId912160c1dbf5de35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br/>
              <w:br/>
              <w:t xml:space="preserve">Fig 9.99</w:t>
            </w:r>
            <w:r>
              <w:rPr>
                <w:position w:val="-230"/>
              </w:rPr>
              <w:drawing>
                <wp:inline distT="0" distB="0" distL="0" distR="0">
                  <wp:extent cx="2232000" cy="1504800"/>
                  <wp:effectExtent b="0" l="0" r="0" t="0"/>
                  <wp:docPr id="20135765" name="name235460c1dbf600483" descr="imm9.1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0.jpg"/>
                          <pic:cNvPicPr/>
                        </pic:nvPicPr>
                        <pic:blipFill>
                          <a:blip r:embed="rId678460c1dbf60047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br/>
              <w:br/>
              <w:t xml:space="preserve">Fig 9.100</w:t>
            </w:r>
          </w:p>
        </w:tc>
      </w:tr>
    </w:tbl>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Montaggio componenti elettrici</w:t>
      </w:r>
    </w:p>
    <w:p>
      <w:pPr>
        <w:widowControl w:val="on"/>
        <w:pBdr/>
        <w:spacing w:before="0" w:after="0" w:line="262" w:lineRule="auto"/>
        <w:ind w:left="0" w:right="0"/>
        <w:jc w:val="left"/>
        <w:textDirection w:val="lrTb"/>
      </w:pPr>
      <w:r>
        <w:rPr>
          <w:b/>
          <w:bCs/>
          <w:color w:val="00274C"/>
          <w:sz w:val="20"/>
          <w:szCs w:val="20"/>
          <w:u w:val="none"/>
        </w:rPr>
        <w:t xml:space="preserve">9.15.1 Sensori e interruttori</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9.15.1.1 Sensore T-MAP</w:t>
            </w:r>
          </w:p>
          <w:p/>
          <w:p/>
          <w:p>
            <w:pPr>
              <w:numPr>
                <w:ilvl w:val="0"/>
                <w:numId w:val="16005"/>
              </w:numPr>
              <w:spacing w:before="0" w:after="0" w:line="262" w:lineRule="auto"/>
              <w:jc w:val="left"/>
              <w:rPr>
                <w:color w:val="00274C"/>
                <w:sz w:val="20"/>
                <w:szCs w:val="20"/>
              </w:rPr>
            </w:pPr>
            <w:r>
              <w:rPr>
                <w:color w:val="00274C"/>
                <w:position w:val="-2"/>
                <w:sz w:val="20"/>
                <w:szCs w:val="20"/>
                <w:u w:val="none"/>
              </w:rPr>
              <w:t xml:space="preserve">Fissare il sensore </w:t>
            </w:r>
            <w:r>
              <w:rPr>
                <w:b/>
                <w:bCs/>
                <w:color w:val="00274C"/>
                <w:position w:val="-2"/>
                <w:sz w:val="20"/>
                <w:szCs w:val="20"/>
                <w:u w:val="none"/>
              </w:rPr>
              <w:t xml:space="preserve">A</w:t>
            </w:r>
            <w:r>
              <w:rPr>
                <w:color w:val="00274C"/>
                <w:position w:val="-2"/>
                <w:sz w:val="20"/>
                <w:szCs w:val="20"/>
                <w:u w:val="none"/>
              </w:rPr>
              <w:t xml:space="preserve"> con le viti </w:t>
            </w:r>
            <w:r>
              <w:rPr>
                <w:b/>
                <w:bCs/>
                <w:color w:val="00274C"/>
                <w:position w:val="-2"/>
                <w:sz w:val="20"/>
                <w:szCs w:val="20"/>
                <w:u w:val="none"/>
              </w:rPr>
              <w:t xml:space="preserve">B</w:t>
            </w:r>
            <w:r>
              <w:rPr>
                <w:color w:val="00274C"/>
                <w:position w:val="-2"/>
                <w:sz w:val="20"/>
                <w:szCs w:val="20"/>
                <w:u w:val="none"/>
              </w:rPr>
              <w:t xml:space="preserve"> sul collettore </w:t>
            </w:r>
            <w:r>
              <w:rPr>
                <w:b/>
                <w:bCs/>
                <w:color w:val="00274C"/>
                <w:position w:val="-2"/>
                <w:sz w:val="20"/>
                <w:szCs w:val="20"/>
                <w:u w:val="none"/>
              </w:rPr>
              <w:t xml:space="preserve">C</w:t>
            </w:r>
            <w:r>
              <w:rPr>
                <w:color w:val="00274C"/>
                <w:position w:val="-2"/>
                <w:sz w:val="20"/>
                <w:szCs w:val="20"/>
                <w:u w:val="none"/>
              </w:rPr>
              <w:t xml:space="preserve"> (coppia di serraggio a </w:t>
            </w:r>
            <w:r>
              <w:rPr>
                <w:b/>
                <w:bCs/>
                <w:color w:val="00274C"/>
                <w:position w:val="-2"/>
                <w:sz w:val="20"/>
                <w:szCs w:val="20"/>
                <w:u w:val="none"/>
              </w:rPr>
              <w:t xml:space="preserve">10 Nm - </w:t>
            </w:r>
            <w:hyperlink r:id="rId775260c1dbf604df6" w:history="1">
              <w:r>
                <w:rPr>
                  <w:rStyle w:val="DefaultParagraphFontPHPDOCX"/>
                  <w:b/>
                  <w:bCs/>
                  <w:color w:val="0000FF"/>
                  <w:position w:val="-2"/>
                  <w:sz w:val="20"/>
                  <w:szCs w:val="20"/>
                  <w:u w:val="single" w:color=""/>
                </w:rPr>
                <w:t xml:space="preserve">ST_06</w:t>
              </w:r>
            </w:hyperlink>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96031363" name="name624960c1dbf61a44a" descr="imm9.1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1.jpg"/>
                          <pic:cNvPicPr/>
                        </pic:nvPicPr>
                        <pic:blipFill>
                          <a:blip r:embed="rId414160c1dbf61a43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9.101</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9.15.1.2 Sensore temperatura refrigerante</w:t>
            </w:r>
          </w:p>
          <w:p/>
          <w:p/>
          <w:p>
            <w:pPr>
              <w:numPr>
                <w:ilvl w:val="0"/>
                <w:numId w:val="16006"/>
              </w:numPr>
              <w:spacing w:before="0" w:after="0" w:line="262" w:lineRule="auto"/>
              <w:jc w:val="left"/>
              <w:rPr>
                <w:color w:val="00274C"/>
                <w:sz w:val="20"/>
                <w:szCs w:val="20"/>
              </w:rPr>
            </w:pPr>
            <w:r>
              <w:rPr>
                <w:color w:val="00274C"/>
                <w:position w:val="-2"/>
                <w:sz w:val="20"/>
                <w:szCs w:val="20"/>
                <w:u w:val="none"/>
              </w:rPr>
              <w:t xml:space="preserve">Serrare il sensore </w:t>
            </w:r>
            <w:r>
              <w:rPr>
                <w:b/>
                <w:bCs/>
                <w:color w:val="00274C"/>
                <w:position w:val="-2"/>
                <w:sz w:val="20"/>
                <w:szCs w:val="20"/>
                <w:u w:val="none"/>
              </w:rPr>
              <w:t xml:space="preserve">D</w:t>
            </w:r>
            <w:r>
              <w:rPr>
                <w:color w:val="00274C"/>
                <w:position w:val="-2"/>
                <w:sz w:val="20"/>
                <w:szCs w:val="20"/>
                <w:u w:val="none"/>
              </w:rPr>
              <w:t xml:space="preserve"> sulla testa </w:t>
            </w:r>
            <w:r>
              <w:rPr>
                <w:b/>
                <w:bCs/>
                <w:color w:val="00274C"/>
                <w:position w:val="-2"/>
                <w:sz w:val="20"/>
                <w:szCs w:val="20"/>
                <w:u w:val="none"/>
              </w:rPr>
              <w:t xml:space="preserve">E</w:t>
            </w:r>
            <w:r>
              <w:rPr>
                <w:color w:val="00274C"/>
                <w:position w:val="-2"/>
                <w:sz w:val="20"/>
                <w:szCs w:val="20"/>
                <w:u w:val="none"/>
              </w:rPr>
              <w:t xml:space="preserve"> (coppia di serraggio a </w:t>
            </w:r>
            <w:r>
              <w:rPr>
                <w:b/>
                <w:bCs/>
                <w:color w:val="00274C"/>
                <w:position w:val="-2"/>
                <w:sz w:val="20"/>
                <w:szCs w:val="20"/>
                <w:u w:val="none"/>
              </w:rPr>
              <w:t xml:space="preserve">20 Nm</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22358860" name="name216960c1dbf631986" descr="imm9.1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2.jpg"/>
                          <pic:cNvPicPr/>
                        </pic:nvPicPr>
                        <pic:blipFill>
                          <a:blip r:embed="rId138360c1dbf63198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9.102</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9.15.1.3 Interruttore pressione olio</w:t>
            </w:r>
          </w:p>
          <w:p/>
          <w:p/>
          <w:p>
            <w:pPr>
              <w:numPr>
                <w:ilvl w:val="0"/>
                <w:numId w:val="16007"/>
              </w:numPr>
              <w:spacing w:before="0" w:after="0" w:line="262" w:lineRule="auto"/>
              <w:jc w:val="left"/>
              <w:rPr>
                <w:color w:val="00274C"/>
                <w:sz w:val="20"/>
                <w:szCs w:val="20"/>
              </w:rPr>
            </w:pPr>
            <w:r>
              <w:rPr>
                <w:color w:val="00274C"/>
                <w:position w:val="-2"/>
                <w:sz w:val="20"/>
                <w:szCs w:val="20"/>
                <w:u w:val="none"/>
              </w:rPr>
              <w:t xml:space="preserve">Serrare l'interruttore </w:t>
            </w:r>
            <w:r>
              <w:rPr>
                <w:b/>
                <w:bCs/>
                <w:color w:val="00274C"/>
                <w:position w:val="-2"/>
                <w:sz w:val="20"/>
                <w:szCs w:val="20"/>
                <w:u w:val="none"/>
              </w:rPr>
              <w:t xml:space="preserve">F</w:t>
            </w:r>
            <w:r>
              <w:rPr>
                <w:color w:val="00274C"/>
                <w:position w:val="-2"/>
                <w:sz w:val="20"/>
                <w:szCs w:val="20"/>
                <w:u w:val="none"/>
              </w:rPr>
              <w:t xml:space="preserve"> sul basamento </w:t>
            </w:r>
            <w:r>
              <w:rPr>
                <w:b/>
                <w:bCs/>
                <w:color w:val="00274C"/>
                <w:position w:val="-2"/>
                <w:sz w:val="20"/>
                <w:szCs w:val="20"/>
                <w:u w:val="none"/>
              </w:rPr>
              <w:t xml:space="preserve">G</w:t>
            </w:r>
            <w:r>
              <w:rPr>
                <w:color w:val="00274C"/>
                <w:position w:val="-2"/>
                <w:sz w:val="20"/>
                <w:szCs w:val="20"/>
                <w:u w:val="none"/>
              </w:rPr>
              <w:t xml:space="preserve"> (coppia di serraggio a </w:t>
            </w:r>
            <w:r>
              <w:rPr>
                <w:b/>
                <w:bCs/>
                <w:color w:val="00274C"/>
                <w:position w:val="-2"/>
                <w:sz w:val="20"/>
                <w:szCs w:val="20"/>
                <w:u w:val="none"/>
              </w:rPr>
              <w:t xml:space="preserve">35 Nm</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16325062" name="name901160c1dbf6480ec" descr="imm9.1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3.jpg"/>
                          <pic:cNvPicPr/>
                        </pic:nvPicPr>
                        <pic:blipFill>
                          <a:blip r:embed="rId349860c1dbf6480e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9.103</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9.15.1.4 Sensore di fase albero a camme</w:t>
            </w:r>
          </w:p>
          <w:p/>
          <w:p/>
          <w:p>
            <w:pPr>
              <w:numPr>
                <w:ilvl w:val="0"/>
                <w:numId w:val="16008"/>
              </w:numPr>
              <w:spacing w:before="0" w:after="0" w:line="262" w:lineRule="auto"/>
              <w:jc w:val="left"/>
              <w:rPr>
                <w:color w:val="00274C"/>
                <w:sz w:val="20"/>
                <w:szCs w:val="20"/>
              </w:rPr>
            </w:pPr>
            <w:r>
              <w:rPr>
                <w:color w:val="00274C"/>
                <w:position w:val="-2"/>
                <w:sz w:val="20"/>
                <w:szCs w:val="20"/>
                <w:u w:val="none"/>
              </w:rPr>
              <w:t xml:space="preserve">Ruotare l'albero a gomito </w:t>
            </w:r>
            <w:r>
              <w:rPr>
                <w:b/>
                <w:bCs/>
                <w:color w:val="00274C"/>
                <w:position w:val="-2"/>
                <w:sz w:val="20"/>
                <w:szCs w:val="20"/>
                <w:u w:val="none"/>
              </w:rPr>
              <w:t xml:space="preserve">H</w:t>
            </w:r>
            <w:r>
              <w:rPr>
                <w:color w:val="00274C"/>
                <w:position w:val="-2"/>
                <w:sz w:val="20"/>
                <w:szCs w:val="20"/>
                <w:u w:val="none"/>
              </w:rPr>
              <w:t xml:space="preserve"> posizionando un dente </w:t>
            </w:r>
            <w:r>
              <w:rPr>
                <w:b/>
                <w:bCs/>
                <w:color w:val="00274C"/>
                <w:position w:val="-2"/>
                <w:sz w:val="20"/>
                <w:szCs w:val="20"/>
                <w:u w:val="none"/>
              </w:rPr>
              <w:t xml:space="preserve">L</w:t>
            </w:r>
            <w:r>
              <w:rPr>
                <w:color w:val="00274C"/>
                <w:position w:val="-2"/>
                <w:sz w:val="20"/>
                <w:szCs w:val="20"/>
                <w:u w:val="none"/>
              </w:rPr>
              <w:t xml:space="preserve"> della ruota fonica montata sull'albero a camme al centro del foro </w:t>
            </w:r>
            <w:r>
              <w:rPr>
                <w:b/>
                <w:bCs/>
                <w:color w:val="00274C"/>
                <w:position w:val="-2"/>
                <w:sz w:val="20"/>
                <w:szCs w:val="20"/>
                <w:u w:val="none"/>
              </w:rPr>
              <w:t xml:space="preserve">M</w:t>
            </w:r>
            <w:r>
              <w:rPr>
                <w:color w:val="00274C"/>
                <w:position w:val="-2"/>
                <w:sz w:val="20"/>
                <w:szCs w:val="20"/>
                <w:u w:val="none"/>
              </w:rPr>
              <w:t xml:space="preserve"> .</w:t>
            </w:r>
          </w:p>
          <w:p>
            <w:pPr>
              <w:numPr>
                <w:ilvl w:val="0"/>
                <w:numId w:val="16008"/>
              </w:numPr>
              <w:spacing w:before="0" w:after="0" w:line="262" w:lineRule="auto"/>
              <w:jc w:val="left"/>
              <w:rPr>
                <w:color w:val="00274C"/>
                <w:sz w:val="20"/>
                <w:szCs w:val="20"/>
              </w:rPr>
            </w:pPr>
            <w:r>
              <w:rPr>
                <w:color w:val="00274C"/>
                <w:position w:val="-2"/>
                <w:sz w:val="20"/>
                <w:szCs w:val="20"/>
                <w:u w:val="none"/>
              </w:rPr>
              <w:t xml:space="preserve">Eseguire le operazioni descritte nei punti </w:t>
            </w:r>
            <w:r>
              <w:rPr>
                <w:b/>
                <w:bCs/>
                <w:color w:val="00274C"/>
                <w:position w:val="-2"/>
                <w:sz w:val="20"/>
                <w:szCs w:val="20"/>
                <w:u w:val="none"/>
              </w:rPr>
              <w:t xml:space="preserve">5, 6 e 7</w:t>
            </w:r>
            <w:r>
              <w:rPr>
                <w:color w:val="00274C"/>
                <w:position w:val="-2"/>
                <w:sz w:val="20"/>
                <w:szCs w:val="20"/>
                <w:u w:val="none"/>
              </w:rPr>
              <w:t xml:space="preserve"> per inserire il numero corretto di spessori </w:t>
            </w:r>
            <w:r>
              <w:rPr>
                <w:b/>
                <w:bCs/>
                <w:color w:val="00274C"/>
                <w:position w:val="-2"/>
                <w:sz w:val="20"/>
                <w:szCs w:val="20"/>
                <w:u w:val="none"/>
              </w:rPr>
              <w:t xml:space="preserve">N</w:t>
            </w:r>
            <w:r>
              <w:rPr>
                <w:color w:val="00274C"/>
                <w:position w:val="-2"/>
                <w:sz w:val="20"/>
                <w:szCs w:val="20"/>
                <w:u w:val="none"/>
              </w:rPr>
              <w:t xml:space="preserve"> .</w:t>
            </w:r>
          </w:p>
          <w:p>
            <w:pPr>
              <w:numPr>
                <w:ilvl w:val="0"/>
                <w:numId w:val="16008"/>
              </w:numPr>
              <w:spacing w:before="0" w:after="0" w:line="262" w:lineRule="auto"/>
              <w:jc w:val="left"/>
              <w:rPr>
                <w:color w:val="00274C"/>
                <w:sz w:val="20"/>
                <w:szCs w:val="20"/>
              </w:rPr>
            </w:pPr>
            <w:r>
              <w:rPr>
                <w:color w:val="00274C"/>
                <w:position w:val="-2"/>
                <w:sz w:val="20"/>
                <w:szCs w:val="20"/>
                <w:u w:val="none"/>
              </w:rPr>
              <w:t xml:space="preserve">Montare lo spessore </w:t>
            </w:r>
            <w:r>
              <w:rPr>
                <w:b/>
                <w:bCs/>
                <w:color w:val="00274C"/>
                <w:position w:val="-2"/>
                <w:sz w:val="20"/>
                <w:szCs w:val="20"/>
                <w:u w:val="none"/>
              </w:rPr>
              <w:t xml:space="preserve">N</w:t>
            </w:r>
            <w:r>
              <w:rPr>
                <w:color w:val="00274C"/>
                <w:position w:val="-2"/>
                <w:sz w:val="20"/>
                <w:szCs w:val="20"/>
                <w:u w:val="none"/>
              </w:rPr>
              <w:t xml:space="preserve"> sul sensore </w:t>
            </w:r>
            <w:r>
              <w:rPr>
                <w:b/>
                <w:bCs/>
                <w:color w:val="00274C"/>
                <w:position w:val="-2"/>
                <w:sz w:val="20"/>
                <w:szCs w:val="20"/>
                <w:u w:val="none"/>
              </w:rPr>
              <w:t xml:space="preserve">P</w:t>
            </w:r>
            <w:r>
              <w:rPr>
                <w:color w:val="00274C"/>
                <w:position w:val="-2"/>
                <w:sz w:val="20"/>
                <w:szCs w:val="20"/>
                <w:u w:val="none"/>
              </w:rPr>
              <w:t xml:space="preserve"> .</w:t>
            </w:r>
          </w:p>
          <w:p>
            <w:pPr>
              <w:numPr>
                <w:ilvl w:val="0"/>
                <w:numId w:val="16008"/>
              </w:numPr>
              <w:spacing w:before="0" w:after="0" w:line="262" w:lineRule="auto"/>
              <w:jc w:val="left"/>
              <w:rPr>
                <w:color w:val="00274C"/>
                <w:sz w:val="20"/>
                <w:szCs w:val="20"/>
              </w:rPr>
            </w:pPr>
            <w:r>
              <w:rPr>
                <w:color w:val="00274C"/>
                <w:position w:val="-2"/>
                <w:sz w:val="20"/>
                <w:szCs w:val="20"/>
                <w:u w:val="none"/>
              </w:rPr>
              <w:t xml:space="preserve">Fissare il sensore di fase </w:t>
            </w:r>
            <w:r>
              <w:rPr>
                <w:b/>
                <w:bCs/>
                <w:color w:val="00274C"/>
                <w:position w:val="-2"/>
                <w:sz w:val="20"/>
                <w:szCs w:val="20"/>
                <w:u w:val="none"/>
              </w:rPr>
              <w:t xml:space="preserve">P</w:t>
            </w:r>
            <w:r>
              <w:rPr>
                <w:color w:val="00274C"/>
                <w:position w:val="-2"/>
                <w:sz w:val="20"/>
                <w:szCs w:val="20"/>
                <w:u w:val="none"/>
              </w:rPr>
              <w:t xml:space="preserve"> sul carter distribuzione </w:t>
            </w:r>
            <w:r>
              <w:rPr>
                <w:b/>
                <w:bCs/>
                <w:color w:val="00274C"/>
                <w:position w:val="-2"/>
                <w:sz w:val="20"/>
                <w:szCs w:val="20"/>
                <w:u w:val="none"/>
              </w:rPr>
              <w:t xml:space="preserve">L</w:t>
            </w:r>
            <w:r>
              <w:rPr>
                <w:color w:val="00274C"/>
                <w:position w:val="-2"/>
                <w:sz w:val="20"/>
                <w:szCs w:val="20"/>
                <w:u w:val="none"/>
              </w:rPr>
              <w:t xml:space="preserve"> con la vite </w:t>
            </w:r>
            <w:r>
              <w:rPr>
                <w:b/>
                <w:bCs/>
                <w:color w:val="00274C"/>
                <w:position w:val="-2"/>
                <w:sz w:val="20"/>
                <w:szCs w:val="20"/>
                <w:u w:val="none"/>
              </w:rPr>
              <w:t xml:space="preserve">Q</w:t>
            </w:r>
            <w:r>
              <w:rPr>
                <w:color w:val="00274C"/>
                <w:position w:val="-2"/>
                <w:sz w:val="20"/>
                <w:szCs w:val="20"/>
                <w:u w:val="none"/>
              </w:rPr>
              <w:t xml:space="preserve"> (coppia di serraggio </w:t>
            </w:r>
            <w:r>
              <w:rPr>
                <w:b/>
                <w:bCs/>
                <w:color w:val="00274C"/>
                <w:position w:val="-2"/>
                <w:sz w:val="20"/>
                <w:szCs w:val="20"/>
                <w:u w:val="none"/>
              </w:rPr>
              <w:t xml:space="preserve">10 Nm - </w:t>
            </w:r>
            <w:hyperlink r:id="rId485960c1dbf649f1b" w:history="1">
              <w:r>
                <w:rPr>
                  <w:rStyle w:val="DefaultParagraphFontPHPDOCX"/>
                  <w:b/>
                  <w:bCs/>
                  <w:color w:val="0000FF"/>
                  <w:position w:val="-2"/>
                  <w:sz w:val="20"/>
                  <w:szCs w:val="20"/>
                  <w:u w:val="single" w:color=""/>
                </w:rPr>
                <w:t xml:space="preserve">ST_06</w:t>
              </w:r>
            </w:hyperlink>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6"/>
              </w:rPr>
              <w:drawing>
                <wp:inline distT="0" distB="0" distL="0" distR="0">
                  <wp:extent cx="2232000" cy="1483200"/>
                  <wp:effectExtent b="0" l="0" r="0" t="0"/>
                  <wp:docPr id="49305032" name="name219860c1dbf659ca1" descr="imm9.1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4.jpg"/>
                          <pic:cNvPicPr/>
                        </pic:nvPicPr>
                        <pic:blipFill>
                          <a:blip r:embed="rId150860c1dbf659c99"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u w:val="none"/>
              </w:rPr>
              <w:br/>
              <w:t xml:space="preserve">Fig 9.104</w:t>
            </w:r>
          </w:p>
        </w:tc>
      </w:tr>
      <w:tr>
        <w:trPr>
          <w:trHeight w:val="0" w:hRule="atLeast"/>
        </w:trPr>
        <w:tc>
          <w:tcPr>
            <w:tcMar>
              <w:top w:w="150" w:type="dxa"/>
              <w:left w:w="150" w:type="dxa"/>
              <w:bottom w:w="150" w:type="dxa"/>
              <w:right w:w="150" w:type="dxa"/>
            </w:tcMar>
            <w:textDirection w:val="lrTb"/>
            <w:vAlign w:val="center"/>
          </w:tcPr>
          <w:p>
            <w:pPr>
              <w:numPr>
                <w:ilvl w:val="0"/>
                <w:numId w:val="16009"/>
              </w:numPr>
              <w:spacing w:before="0" w:after="0" w:line="262" w:lineRule="auto"/>
              <w:jc w:val="left"/>
              <w:rPr>
                <w:color w:val="00274C"/>
                <w:sz w:val="20"/>
                <w:szCs w:val="20"/>
              </w:rPr>
            </w:pPr>
            <w:r>
              <w:rPr>
                <w:color w:val="00274C"/>
                <w:position w:val="-2"/>
                <w:sz w:val="20"/>
                <w:szCs w:val="20"/>
                <w:u w:val="none"/>
              </w:rPr>
              <w:t xml:space="preserve">Misurare la distanza dal piano di accoppiamento </w:t>
            </w:r>
            <w:r>
              <w:rPr>
                <w:b/>
                <w:bCs/>
                <w:color w:val="00274C"/>
                <w:position w:val="-2"/>
                <w:sz w:val="20"/>
                <w:szCs w:val="20"/>
                <w:u w:val="none"/>
              </w:rPr>
              <w:t xml:space="preserve">AD</w:t>
            </w:r>
            <w:r>
              <w:rPr>
                <w:color w:val="00274C"/>
                <w:position w:val="-2"/>
                <w:sz w:val="20"/>
                <w:szCs w:val="20"/>
                <w:u w:val="none"/>
              </w:rPr>
              <w:t xml:space="preserve"> al piano del dente sulla ruota fonica </w:t>
            </w:r>
            <w:r>
              <w:rPr>
                <w:b/>
                <w:bCs/>
                <w:color w:val="00274C"/>
                <w:position w:val="-2"/>
                <w:sz w:val="20"/>
                <w:szCs w:val="20"/>
                <w:u w:val="none"/>
              </w:rPr>
              <w:t xml:space="preserve">(X1)</w:t>
            </w:r>
            <w:r>
              <w:rPr>
                <w:color w:val="00274C"/>
                <w:position w:val="-2"/>
                <w:sz w:val="20"/>
                <w:szCs w:val="20"/>
                <w:u w:val="none"/>
              </w:rPr>
              <w:t xml:space="preserve"> .</w:t>
            </w:r>
          </w:p>
          <w:p>
            <w:pPr>
              <w:numPr>
                <w:ilvl w:val="0"/>
                <w:numId w:val="16009"/>
              </w:numPr>
              <w:spacing w:before="0" w:after="0" w:line="262" w:lineRule="auto"/>
              <w:jc w:val="left"/>
              <w:rPr>
                <w:color w:val="00274C"/>
                <w:sz w:val="20"/>
                <w:szCs w:val="20"/>
              </w:rPr>
            </w:pPr>
            <w:r>
              <w:rPr>
                <w:color w:val="00274C"/>
                <w:position w:val="-2"/>
                <w:sz w:val="20"/>
                <w:szCs w:val="20"/>
                <w:u w:val="none"/>
              </w:rPr>
              <w:t xml:space="preserve">Misurare la distanza tra il piano di accoppiamento </w:t>
            </w:r>
            <w:r>
              <w:rPr>
                <w:b/>
                <w:bCs/>
                <w:color w:val="00274C"/>
                <w:position w:val="-2"/>
                <w:sz w:val="20"/>
                <w:szCs w:val="20"/>
                <w:u w:val="none"/>
              </w:rPr>
              <w:t xml:space="preserve">AD</w:t>
            </w:r>
            <w:r>
              <w:rPr>
                <w:color w:val="00274C"/>
                <w:position w:val="-2"/>
                <w:sz w:val="20"/>
                <w:szCs w:val="20"/>
                <w:u w:val="none"/>
              </w:rPr>
              <w:t xml:space="preserve"> ed il piano del sensore </w:t>
            </w:r>
            <w:r>
              <w:rPr>
                <w:b/>
                <w:bCs/>
                <w:color w:val="00274C"/>
                <w:position w:val="-2"/>
                <w:sz w:val="20"/>
                <w:szCs w:val="20"/>
                <w:u w:val="none"/>
              </w:rPr>
              <w:t xml:space="preserve">R (Y1)</w:t>
            </w:r>
            <w:r>
              <w:rPr>
                <w:color w:val="00274C"/>
                <w:position w:val="-2"/>
                <w:sz w:val="20"/>
                <w:szCs w:val="20"/>
                <w:u w:val="none"/>
              </w:rPr>
              <w:t xml:space="preserve"> .</w:t>
            </w:r>
          </w:p>
          <w:p>
            <w:pPr>
              <w:numPr>
                <w:ilvl w:val="0"/>
                <w:numId w:val="16009"/>
              </w:numPr>
              <w:spacing w:before="0" w:after="0" w:line="262" w:lineRule="auto"/>
              <w:jc w:val="left"/>
              <w:rPr>
                <w:color w:val="00274C"/>
                <w:sz w:val="20"/>
                <w:szCs w:val="20"/>
              </w:rPr>
            </w:pPr>
            <w:r>
              <w:rPr>
                <w:color w:val="00274C"/>
                <w:position w:val="-2"/>
                <w:sz w:val="20"/>
                <w:szCs w:val="20"/>
                <w:u w:val="none"/>
              </w:rPr>
              <w:t xml:space="preserve">La differenza tra le 2 misure determina il valore di traferro </w:t>
            </w:r>
            <w:r>
              <w:rPr>
                <w:b/>
                <w:bCs/>
                <w:color w:val="00274C"/>
                <w:position w:val="-2"/>
                <w:sz w:val="20"/>
                <w:szCs w:val="20"/>
                <w:u w:val="none"/>
              </w:rPr>
              <w:t xml:space="preserve">(Z1)</w:t>
            </w:r>
            <w:r>
              <w:rPr>
                <w:color w:val="00274C"/>
                <w:position w:val="-2"/>
                <w:sz w:val="20"/>
                <w:szCs w:val="20"/>
                <w:u w:val="none"/>
              </w:rPr>
              <w:t xml:space="preserve"> .</w:t>
            </w:r>
            <w:r>
              <w:rPr>
                <w:color w:val="00274C"/>
                <w:position w:val="-2"/>
                <w:sz w:val="20"/>
                <w:szCs w:val="20"/>
                <w:u w:val="none"/>
              </w:rPr>
              <w:br/>
              <w:t xml:space="preserve">Il valore </w:t>
            </w:r>
            <w:r>
              <w:rPr>
                <w:b/>
                <w:bCs/>
                <w:color w:val="00274C"/>
                <w:position w:val="-2"/>
                <w:sz w:val="20"/>
                <w:szCs w:val="20"/>
                <w:u w:val="none"/>
              </w:rPr>
              <w:t xml:space="preserve">(Z1)</w:t>
            </w:r>
            <w:r>
              <w:rPr>
                <w:color w:val="00274C"/>
                <w:position w:val="-2"/>
                <w:sz w:val="20"/>
                <w:szCs w:val="20"/>
                <w:u w:val="none"/>
              </w:rPr>
              <w:t xml:space="preserve"> ammesso deve essere minimo </w:t>
            </w:r>
            <w:r>
              <w:rPr>
                <w:b/>
                <w:bCs/>
                <w:color w:val="00274C"/>
                <w:position w:val="-2"/>
                <w:sz w:val="20"/>
                <w:szCs w:val="20"/>
                <w:u w:val="none"/>
              </w:rPr>
              <w:t xml:space="preserve">0.2 mm1.2 mm</w:t>
            </w:r>
            <w:r>
              <w:rPr>
                <w:color w:val="00274C"/>
                <w:position w:val="-2"/>
                <w:sz w:val="20"/>
                <w:szCs w:val="20"/>
                <w:u w:val="none"/>
              </w:rPr>
              <w:t xml:space="preserve"> .</w:t>
            </w:r>
            <w:r>
              <w:rPr>
                <w:color w:val="00274C"/>
                <w:position w:val="-2"/>
                <w:sz w:val="20"/>
                <w:szCs w:val="20"/>
                <w:u w:val="none"/>
              </w:rPr>
              <w:br/>
              <w:t xml:space="preserve">Inserire uno o più spessori </w:t>
            </w:r>
            <w:r>
              <w:rPr>
                <w:b/>
                <w:bCs/>
                <w:color w:val="00274C"/>
                <w:position w:val="-2"/>
                <w:sz w:val="20"/>
                <w:szCs w:val="20"/>
                <w:u w:val="none"/>
              </w:rPr>
              <w:t xml:space="preserve">N (Fig. 9.104)</w:t>
            </w:r>
            <w:r>
              <w:rPr>
                <w:color w:val="00274C"/>
                <w:position w:val="-2"/>
                <w:sz w:val="20"/>
                <w:szCs w:val="20"/>
                <w:u w:val="none"/>
              </w:rPr>
              <w:t xml:space="preserve"> in base al valore </w:t>
            </w:r>
            <w:r>
              <w:rPr>
                <w:b/>
                <w:bCs/>
                <w:color w:val="00274C"/>
                <w:position w:val="-2"/>
                <w:sz w:val="20"/>
                <w:szCs w:val="20"/>
                <w:u w:val="none"/>
              </w:rPr>
              <w:t xml:space="preserve">(Z1)</w:t>
            </w:r>
            <w:r>
              <w:rPr>
                <w:color w:val="00274C"/>
                <w:position w:val="-2"/>
                <w:sz w:val="20"/>
                <w:szCs w:val="20"/>
                <w:u w:val="none"/>
              </w:rPr>
              <w:t xml:space="preserve"> rilevato.</w:t>
            </w:r>
          </w:p>
          <w:p/>
          <w:p>
            <w:pPr>
              <w:widowControl w:val="on"/>
              <w:pBdr/>
              <w:spacing w:before="0" w:after="0" w:line="240" w:lineRule="auto"/>
              <w:ind w:left="0" w:right="0"/>
              <w:jc w:val="left"/>
            </w:pPr>
            <w:r>
              <w:rPr>
                <w:b/>
                <w:bCs/>
                <w:color w:val="00274C"/>
                <w:position w:val="-2"/>
                <w:sz w:val="20"/>
                <w:szCs w:val="20"/>
                <w:u w:val="none"/>
              </w:rPr>
              <w:t xml:space="preserve">
NOTA:</w:t>
            </w:r>
            <w:r>
              <w:rPr>
                <w:color w:val="00274C"/>
                <w:position w:val="-2"/>
                <w:sz w:val="20"/>
                <w:szCs w:val="20"/>
                <w:u w:val="none"/>
              </w:rPr>
              <w:t xml:space="preserve"> Gli spessori calibrati </w:t>
            </w:r>
            <w:r>
              <w:rPr>
                <w:b/>
                <w:bCs/>
                <w:color w:val="00274C"/>
                <w:position w:val="-2"/>
                <w:sz w:val="20"/>
                <w:szCs w:val="20"/>
                <w:u w:val="none"/>
              </w:rPr>
              <w:t xml:space="preserve">N</w:t>
            </w:r>
            <w:r>
              <w:rPr>
                <w:color w:val="00274C"/>
                <w:position w:val="-2"/>
                <w:sz w:val="20"/>
                <w:szCs w:val="20"/>
                <w:u w:val="none"/>
              </w:rPr>
              <w:t xml:space="preserve"> hanno spessore di </w:t>
            </w:r>
            <w:r>
              <w:rPr>
                <w:b/>
                <w:bCs/>
                <w:color w:val="00274C"/>
                <w:position w:val="-2"/>
                <w:sz w:val="20"/>
                <w:szCs w:val="20"/>
                <w:u w:val="none"/>
              </w:rPr>
              <w:t xml:space="preserve">0.2 mm</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20965658" name="name570960c1dbf670c28" descr="imm9.1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5.jpg"/>
                          <pic:cNvPicPr/>
                        </pic:nvPicPr>
                        <pic:blipFill>
                          <a:blip r:embed="rId133860c1dbf670c2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9.105</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9.15.1.5 Sensore di giri</w:t>
            </w:r>
          </w:p>
          <w:p/>
          <w:p/>
          <w:p>
            <w:pPr>
              <w:numPr>
                <w:ilvl w:val="0"/>
                <w:numId w:val="16010"/>
              </w:numPr>
              <w:spacing w:before="0" w:after="0" w:line="262" w:lineRule="auto"/>
              <w:jc w:val="left"/>
              <w:rPr>
                <w:color w:val="00274C"/>
                <w:sz w:val="20"/>
                <w:szCs w:val="20"/>
              </w:rPr>
            </w:pPr>
            <w:r>
              <w:rPr>
                <w:color w:val="00274C"/>
                <w:position w:val="-2"/>
                <w:sz w:val="20"/>
                <w:szCs w:val="20"/>
                <w:u w:val="none"/>
              </w:rPr>
              <w:t xml:space="preserve">Misurare la distanza dal piano di accoppiamento </w:t>
            </w:r>
            <w:r>
              <w:rPr>
                <w:b/>
                <w:bCs/>
                <w:color w:val="00274C"/>
                <w:position w:val="-2"/>
                <w:sz w:val="20"/>
                <w:szCs w:val="20"/>
                <w:u w:val="none"/>
              </w:rPr>
              <w:t xml:space="preserve">AE</w:t>
            </w:r>
            <w:r>
              <w:rPr>
                <w:color w:val="00274C"/>
                <w:position w:val="-2"/>
                <w:sz w:val="20"/>
                <w:szCs w:val="20"/>
                <w:u w:val="none"/>
              </w:rPr>
              <w:t xml:space="preserve"> al diametro esterno della ruota fonica </w:t>
            </w:r>
            <w:r>
              <w:rPr>
                <w:b/>
                <w:bCs/>
                <w:color w:val="00274C"/>
                <w:position w:val="-2"/>
                <w:sz w:val="20"/>
                <w:szCs w:val="20"/>
                <w:u w:val="none"/>
              </w:rPr>
              <w:t xml:space="preserve">(X2)</w:t>
            </w:r>
            <w:r>
              <w:rPr>
                <w:color w:val="00274C"/>
                <w:position w:val="-2"/>
                <w:sz w:val="20"/>
                <w:szCs w:val="20"/>
                <w:u w:val="none"/>
              </w:rPr>
              <w:t xml:space="preserve"> .</w:t>
            </w:r>
          </w:p>
          <w:p>
            <w:pPr>
              <w:numPr>
                <w:ilvl w:val="0"/>
                <w:numId w:val="16010"/>
              </w:numPr>
              <w:spacing w:before="0" w:after="0" w:line="262" w:lineRule="auto"/>
              <w:jc w:val="left"/>
              <w:rPr>
                <w:color w:val="00274C"/>
                <w:sz w:val="20"/>
                <w:szCs w:val="20"/>
              </w:rPr>
            </w:pPr>
            <w:r>
              <w:rPr>
                <w:color w:val="00274C"/>
                <w:position w:val="-2"/>
                <w:sz w:val="20"/>
                <w:szCs w:val="20"/>
                <w:u w:val="none"/>
              </w:rPr>
              <w:t xml:space="preserve">Misurare la distanza tra il piano di accoppiamento </w:t>
            </w:r>
            <w:r>
              <w:rPr>
                <w:b/>
                <w:bCs/>
                <w:color w:val="00274C"/>
                <w:position w:val="-2"/>
                <w:sz w:val="20"/>
                <w:szCs w:val="20"/>
                <w:u w:val="none"/>
              </w:rPr>
              <w:t xml:space="preserve">AE</w:t>
            </w:r>
            <w:r>
              <w:rPr>
                <w:color w:val="00274C"/>
                <w:position w:val="-2"/>
                <w:sz w:val="20"/>
                <w:szCs w:val="20"/>
                <w:u w:val="none"/>
              </w:rPr>
              <w:t xml:space="preserve"> ed il piano del sensore </w:t>
            </w:r>
            <w:r>
              <w:rPr>
                <w:b/>
                <w:bCs/>
                <w:color w:val="00274C"/>
                <w:position w:val="-2"/>
                <w:sz w:val="20"/>
                <w:szCs w:val="20"/>
                <w:u w:val="none"/>
              </w:rPr>
              <w:t xml:space="preserve">V (Y2)</w:t>
            </w:r>
            <w:r>
              <w:rPr>
                <w:color w:val="00274C"/>
                <w:position w:val="-2"/>
                <w:sz w:val="20"/>
                <w:szCs w:val="20"/>
                <w:u w:val="none"/>
              </w:rPr>
              <w:t xml:space="preserve"> .</w:t>
            </w:r>
          </w:p>
          <w:p>
            <w:pPr>
              <w:numPr>
                <w:ilvl w:val="0"/>
                <w:numId w:val="16010"/>
              </w:numPr>
              <w:spacing w:before="0" w:after="0" w:line="262" w:lineRule="auto"/>
              <w:jc w:val="left"/>
              <w:rPr>
                <w:color w:val="00274C"/>
                <w:sz w:val="20"/>
                <w:szCs w:val="20"/>
              </w:rPr>
            </w:pPr>
            <w:r>
              <w:rPr>
                <w:color w:val="00274C"/>
                <w:position w:val="-2"/>
                <w:sz w:val="20"/>
                <w:szCs w:val="20"/>
                <w:u w:val="none"/>
              </w:rPr>
              <w:t xml:space="preserve">La differenza tra le 2 misure determina il valore di traferro </w:t>
            </w:r>
            <w:r>
              <w:rPr>
                <w:b/>
                <w:bCs/>
                <w:color w:val="00274C"/>
                <w:position w:val="-2"/>
                <w:sz w:val="20"/>
                <w:szCs w:val="20"/>
                <w:u w:val="none"/>
              </w:rPr>
              <w:t xml:space="preserve">(Z2)</w:t>
            </w:r>
            <w:r>
              <w:rPr>
                <w:color w:val="00274C"/>
                <w:position w:val="-2"/>
                <w:sz w:val="20"/>
                <w:szCs w:val="20"/>
                <w:u w:val="none"/>
              </w:rPr>
              <w:t xml:space="preserve"> .</w:t>
            </w:r>
            <w:r>
              <w:rPr>
                <w:color w:val="00274C"/>
                <w:position w:val="-2"/>
                <w:sz w:val="20"/>
                <w:szCs w:val="20"/>
                <w:u w:val="none"/>
              </w:rPr>
              <w:br/>
              <w:t xml:space="preserve">Il valore </w:t>
            </w:r>
            <w:r>
              <w:rPr>
                <w:b/>
                <w:bCs/>
                <w:color w:val="00274C"/>
                <w:position w:val="-2"/>
                <w:sz w:val="20"/>
                <w:szCs w:val="20"/>
                <w:u w:val="none"/>
              </w:rPr>
              <w:t xml:space="preserve">(Z2)</w:t>
            </w:r>
            <w:r>
              <w:rPr>
                <w:color w:val="00274C"/>
                <w:position w:val="-2"/>
                <w:sz w:val="20"/>
                <w:szCs w:val="20"/>
                <w:u w:val="none"/>
              </w:rPr>
              <w:t xml:space="preserve"> ammesso deve essere minimo </w:t>
            </w:r>
            <w:r>
              <w:rPr>
                <w:b/>
                <w:bCs/>
                <w:color w:val="00274C"/>
                <w:position w:val="-2"/>
                <w:sz w:val="20"/>
                <w:szCs w:val="20"/>
                <w:u w:val="none"/>
              </w:rPr>
              <w:t xml:space="preserve">0.2 mm</w:t>
            </w:r>
            <w:r>
              <w:rPr>
                <w:color w:val="00274C"/>
                <w:position w:val="-2"/>
                <w:sz w:val="20"/>
                <w:szCs w:val="20"/>
                <w:u w:val="none"/>
              </w:rPr>
              <w:t xml:space="preserve"> e massimo </w:t>
            </w:r>
            <w:r>
              <w:rPr>
                <w:b/>
                <w:bCs/>
                <w:color w:val="00274C"/>
                <w:position w:val="-2"/>
                <w:sz w:val="20"/>
                <w:szCs w:val="20"/>
                <w:u w:val="none"/>
              </w:rPr>
              <w:t xml:space="preserve">1.2 mm</w:t>
            </w:r>
            <w:r>
              <w:rPr>
                <w:color w:val="00274C"/>
                <w:position w:val="-2"/>
                <w:sz w:val="20"/>
                <w:szCs w:val="20"/>
                <w:u w:val="none"/>
              </w:rPr>
              <w:t xml:space="preserve"> .</w:t>
            </w:r>
            <w:r>
              <w:rPr>
                <w:color w:val="00274C"/>
                <w:position w:val="-2"/>
                <w:sz w:val="20"/>
                <w:szCs w:val="20"/>
                <w:u w:val="none"/>
              </w:rPr>
              <w:br/>
              <w:t xml:space="preserve">Inserire uno o più spessori </w:t>
            </w:r>
            <w:r>
              <w:rPr>
                <w:b/>
                <w:bCs/>
                <w:color w:val="00274C"/>
                <w:position w:val="-2"/>
                <w:sz w:val="20"/>
                <w:szCs w:val="20"/>
                <w:u w:val="none"/>
              </w:rPr>
              <w:t xml:space="preserve">U</w:t>
            </w:r>
            <w:r>
              <w:rPr>
                <w:color w:val="00274C"/>
                <w:position w:val="-2"/>
                <w:sz w:val="20"/>
                <w:szCs w:val="20"/>
                <w:u w:val="none"/>
              </w:rPr>
              <w:t xml:space="preserve"> in base al valore </w:t>
            </w:r>
            <w:r>
              <w:rPr>
                <w:b/>
                <w:bCs/>
                <w:color w:val="00274C"/>
                <w:position w:val="-2"/>
                <w:sz w:val="20"/>
                <w:szCs w:val="20"/>
                <w:u w:val="none"/>
              </w:rPr>
              <w:t xml:space="preserve">(Z2)</w:t>
            </w:r>
            <w:r>
              <w:rPr>
                <w:color w:val="00274C"/>
                <w:position w:val="-2"/>
                <w:sz w:val="20"/>
                <w:szCs w:val="20"/>
                <w:u w:val="none"/>
              </w:rPr>
              <w:t xml:space="preserve"> rilevato.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NOTA:</w:t>
            </w:r>
            <w:r>
              <w:rPr>
                <w:color w:val="00274C"/>
                <w:position w:val="-2"/>
                <w:sz w:val="20"/>
                <w:szCs w:val="20"/>
                <w:u w:val="none"/>
              </w:rPr>
              <w:t xml:space="preserve"> Gli spessori calibrati </w:t>
            </w:r>
            <w:r>
              <w:rPr>
                <w:b/>
                <w:bCs/>
                <w:color w:val="00274C"/>
                <w:position w:val="-2"/>
                <w:sz w:val="20"/>
                <w:szCs w:val="20"/>
                <w:u w:val="none"/>
              </w:rPr>
              <w:t xml:space="preserve">U</w:t>
            </w:r>
            <w:r>
              <w:rPr>
                <w:color w:val="00274C"/>
                <w:position w:val="-2"/>
                <w:sz w:val="20"/>
                <w:szCs w:val="20"/>
                <w:u w:val="none"/>
              </w:rPr>
              <w:t xml:space="preserve"> hanno spessore di </w:t>
            </w:r>
            <w:r>
              <w:rPr>
                <w:b/>
                <w:bCs/>
                <w:color w:val="00274C"/>
                <w:position w:val="-2"/>
                <w:sz w:val="20"/>
                <w:szCs w:val="20"/>
                <w:u w:val="none"/>
              </w:rPr>
              <w:t xml:space="preserve">0.2 mm</w:t>
            </w:r>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6010"/>
              </w:numPr>
              <w:spacing w:before="0" w:after="0" w:line="262" w:lineRule="auto"/>
              <w:jc w:val="left"/>
              <w:rPr>
                <w:color w:val="00274C"/>
                <w:sz w:val="20"/>
                <w:szCs w:val="20"/>
              </w:rPr>
            </w:pPr>
            <w:r>
              <w:rPr>
                <w:color w:val="00274C"/>
                <w:position w:val="-2"/>
                <w:sz w:val="20"/>
                <w:szCs w:val="20"/>
                <w:u w:val="none"/>
              </w:rPr>
              <w:t xml:space="preserve">Montare la staffa </w:t>
            </w:r>
            <w:r>
              <w:rPr>
                <w:b/>
                <w:bCs/>
                <w:color w:val="00274C"/>
                <w:position w:val="-2"/>
                <w:sz w:val="20"/>
                <w:szCs w:val="20"/>
                <w:u w:val="none"/>
              </w:rPr>
              <w:t xml:space="preserve">S</w:t>
            </w:r>
            <w:r>
              <w:rPr>
                <w:color w:val="00274C"/>
                <w:position w:val="-2"/>
                <w:sz w:val="20"/>
                <w:szCs w:val="20"/>
                <w:u w:val="none"/>
              </w:rPr>
              <w:t xml:space="preserve"> con le viti </w:t>
            </w:r>
            <w:r>
              <w:rPr>
                <w:b/>
                <w:bCs/>
                <w:color w:val="00274C"/>
                <w:position w:val="-2"/>
                <w:sz w:val="20"/>
                <w:szCs w:val="20"/>
                <w:u w:val="none"/>
              </w:rPr>
              <w:t xml:space="preserve">T</w:t>
            </w:r>
            <w:r>
              <w:rPr>
                <w:color w:val="00274C"/>
                <w:position w:val="-2"/>
                <w:sz w:val="20"/>
                <w:szCs w:val="20"/>
                <w:u w:val="none"/>
              </w:rPr>
              <w:t xml:space="preserve"> (coppia di serraggio a </w:t>
            </w:r>
            <w:r>
              <w:rPr>
                <w:b/>
                <w:bCs/>
                <w:color w:val="00274C"/>
                <w:position w:val="-2"/>
                <w:sz w:val="20"/>
                <w:szCs w:val="20"/>
                <w:u w:val="none"/>
              </w:rPr>
              <w:t xml:space="preserve">10 Nm - </w:t>
            </w:r>
            <w:hyperlink r:id="rId251060c1dbf67287d" w:history="1">
              <w:r>
                <w:rPr>
                  <w:rStyle w:val="DefaultParagraphFontPHPDOCX"/>
                  <w:b/>
                  <w:bCs/>
                  <w:color w:val="0000FF"/>
                  <w:position w:val="-2"/>
                  <w:sz w:val="20"/>
                  <w:szCs w:val="20"/>
                  <w:u w:val="single" w:color=""/>
                </w:rPr>
                <w:t xml:space="preserve">ST_06</w:t>
              </w:r>
            </w:hyperlink>
            <w:r>
              <w:rPr>
                <w:color w:val="00274C"/>
                <w:position w:val="-2"/>
                <w:sz w:val="20"/>
                <w:szCs w:val="20"/>
                <w:u w:val="none"/>
              </w:rPr>
              <w:t xml:space="preserve"> ).</w:t>
            </w:r>
          </w:p>
          <w:p>
            <w:pPr>
              <w:numPr>
                <w:ilvl w:val="0"/>
                <w:numId w:val="16010"/>
              </w:numPr>
              <w:spacing w:before="0" w:after="0" w:line="262" w:lineRule="auto"/>
              <w:jc w:val="left"/>
              <w:rPr>
                <w:color w:val="00274C"/>
                <w:sz w:val="20"/>
                <w:szCs w:val="20"/>
              </w:rPr>
            </w:pPr>
            <w:r>
              <w:rPr>
                <w:color w:val="00274C"/>
                <w:position w:val="-2"/>
                <w:sz w:val="20"/>
                <w:szCs w:val="20"/>
                <w:u w:val="none"/>
              </w:rPr>
              <w:t xml:space="preserve">Inserire lo spessore </w:t>
            </w:r>
            <w:r>
              <w:rPr>
                <w:b/>
                <w:bCs/>
                <w:color w:val="00274C"/>
                <w:position w:val="-2"/>
                <w:sz w:val="20"/>
                <w:szCs w:val="20"/>
                <w:u w:val="none"/>
              </w:rPr>
              <w:t xml:space="preserve">U</w:t>
            </w:r>
            <w:r>
              <w:rPr>
                <w:color w:val="00274C"/>
                <w:position w:val="-2"/>
                <w:sz w:val="20"/>
                <w:szCs w:val="20"/>
                <w:u w:val="none"/>
              </w:rPr>
              <w:t xml:space="preserve"> sul sensore </w:t>
            </w:r>
            <w:r>
              <w:rPr>
                <w:b/>
                <w:bCs/>
                <w:color w:val="00274C"/>
                <w:position w:val="-2"/>
                <w:sz w:val="20"/>
                <w:szCs w:val="20"/>
                <w:u w:val="none"/>
              </w:rPr>
              <w:t xml:space="preserve">V</w:t>
            </w:r>
            <w:r>
              <w:rPr>
                <w:color w:val="00274C"/>
                <w:position w:val="-2"/>
                <w:sz w:val="20"/>
                <w:szCs w:val="20"/>
                <w:u w:val="none"/>
              </w:rPr>
              <w:t xml:space="preserve"> .</w:t>
            </w:r>
          </w:p>
          <w:p>
            <w:pPr>
              <w:numPr>
                <w:ilvl w:val="0"/>
                <w:numId w:val="16010"/>
              </w:numPr>
              <w:spacing w:before="0" w:after="0" w:line="262" w:lineRule="auto"/>
              <w:jc w:val="left"/>
              <w:rPr>
                <w:color w:val="00274C"/>
                <w:sz w:val="20"/>
                <w:szCs w:val="20"/>
              </w:rPr>
            </w:pPr>
            <w:r>
              <w:rPr>
                <w:color w:val="00274C"/>
                <w:position w:val="-2"/>
                <w:sz w:val="20"/>
                <w:szCs w:val="20"/>
                <w:u w:val="none"/>
              </w:rPr>
              <w:t xml:space="preserve">Serrare il sensore </w:t>
            </w:r>
            <w:r>
              <w:rPr>
                <w:b/>
                <w:bCs/>
                <w:color w:val="00274C"/>
                <w:position w:val="-2"/>
                <w:sz w:val="20"/>
                <w:szCs w:val="20"/>
                <w:u w:val="none"/>
              </w:rPr>
              <w:t xml:space="preserve">V</w:t>
            </w:r>
            <w:r>
              <w:rPr>
                <w:color w:val="00274C"/>
                <w:position w:val="-2"/>
                <w:sz w:val="20"/>
                <w:szCs w:val="20"/>
                <w:u w:val="none"/>
              </w:rPr>
              <w:t xml:space="preserve"> sulla staffa </w:t>
            </w:r>
            <w:r>
              <w:rPr>
                <w:b/>
                <w:bCs/>
                <w:color w:val="00274C"/>
                <w:position w:val="-2"/>
                <w:sz w:val="20"/>
                <w:szCs w:val="20"/>
                <w:u w:val="none"/>
              </w:rPr>
              <w:t xml:space="preserve">S</w:t>
            </w:r>
            <w:r>
              <w:rPr>
                <w:color w:val="00274C"/>
                <w:position w:val="-2"/>
                <w:sz w:val="20"/>
                <w:szCs w:val="20"/>
                <w:u w:val="none"/>
              </w:rPr>
              <w:t xml:space="preserve"> con la vite </w:t>
            </w:r>
            <w:r>
              <w:rPr>
                <w:b/>
                <w:bCs/>
                <w:color w:val="00274C"/>
                <w:position w:val="-2"/>
                <w:sz w:val="20"/>
                <w:szCs w:val="20"/>
                <w:u w:val="none"/>
              </w:rPr>
              <w:t xml:space="preserve">Z</w:t>
            </w:r>
            <w:r>
              <w:rPr>
                <w:color w:val="00274C"/>
                <w:position w:val="-2"/>
                <w:sz w:val="20"/>
                <w:szCs w:val="20"/>
                <w:u w:val="none"/>
              </w:rPr>
              <w:t xml:space="preserve"> (coppia di serraggio a </w:t>
            </w:r>
            <w:r>
              <w:rPr>
                <w:b/>
                <w:bCs/>
                <w:color w:val="00274C"/>
                <w:position w:val="-2"/>
                <w:sz w:val="20"/>
                <w:szCs w:val="20"/>
                <w:u w:val="none"/>
              </w:rPr>
              <w:t xml:space="preserve">10 Nm - </w:t>
            </w:r>
            <w:hyperlink r:id="rId932260c1dbf672d02" w:history="1">
              <w:r>
                <w:rPr>
                  <w:rStyle w:val="DefaultParagraphFontPHPDOCX"/>
                  <w:b/>
                  <w:bCs/>
                  <w:color w:val="0000FF"/>
                  <w:position w:val="-2"/>
                  <w:sz w:val="20"/>
                  <w:szCs w:val="20"/>
                  <w:u w:val="single" w:color=""/>
                </w:rPr>
                <w:t xml:space="preserve">ST_06</w:t>
              </w:r>
            </w:hyperlink>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74010354" name="name640460c1dbf6867c0" descr="imm9.1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6.jpg"/>
                          <pic:cNvPicPr/>
                        </pic:nvPicPr>
                        <pic:blipFill>
                          <a:blip r:embed="rId112660c1dbf6867b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9.106</w:t>
            </w:r>
            <w:r>
              <w:rPr>
                <w:position w:val="-230"/>
              </w:rPr>
              <w:drawing>
                <wp:inline distT="0" distB="0" distL="0" distR="0">
                  <wp:extent cx="2232000" cy="1504800"/>
                  <wp:effectExtent b="0" l="0" r="0" t="0"/>
                  <wp:docPr id="44717424" name="name331860c1dbf69c6d8" descr="imm9.1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7.jpg"/>
                          <pic:cNvPicPr/>
                        </pic:nvPicPr>
                        <pic:blipFill>
                          <a:blip r:embed="rId667360c1dbf69c6d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br/>
              <w:br/>
              <w:t xml:space="preserve">Fig 9.107</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9.15.1.6 Sensore presenza acqua nel filtro carburante</w:t>
            </w:r>
          </w:p>
          <w:p/>
          <w:p/>
          <w:p>
            <w:pPr>
              <w:numPr>
                <w:ilvl w:val="0"/>
                <w:numId w:val="16011"/>
              </w:numPr>
              <w:spacing w:before="0" w:after="0" w:line="262" w:lineRule="auto"/>
              <w:jc w:val="left"/>
              <w:rPr>
                <w:color w:val="00274C"/>
                <w:sz w:val="20"/>
                <w:szCs w:val="20"/>
              </w:rPr>
            </w:pPr>
            <w:r>
              <w:rPr>
                <w:color w:val="00274C"/>
                <w:position w:val="-2"/>
                <w:sz w:val="20"/>
                <w:szCs w:val="20"/>
                <w:u w:val="none"/>
              </w:rPr>
              <w:t xml:space="preserve">Lubrificare ed inserire la guarnizione </w:t>
            </w:r>
            <w:r>
              <w:rPr>
                <w:b/>
                <w:bCs/>
                <w:color w:val="00274C"/>
                <w:position w:val="-2"/>
                <w:sz w:val="20"/>
                <w:szCs w:val="20"/>
                <w:u w:val="none"/>
              </w:rPr>
              <w:t xml:space="preserve">AA</w:t>
            </w:r>
            <w:r>
              <w:rPr>
                <w:color w:val="00274C"/>
                <w:position w:val="-2"/>
                <w:sz w:val="20"/>
                <w:szCs w:val="20"/>
                <w:u w:val="none"/>
              </w:rPr>
              <w:t xml:space="preserve"> sul sensore </w:t>
            </w:r>
            <w:r>
              <w:rPr>
                <w:b/>
                <w:bCs/>
                <w:color w:val="00274C"/>
                <w:position w:val="-2"/>
                <w:sz w:val="20"/>
                <w:szCs w:val="20"/>
                <w:u w:val="none"/>
              </w:rPr>
              <w:t xml:space="preserve">AB</w:t>
            </w:r>
            <w:r>
              <w:rPr>
                <w:color w:val="00274C"/>
                <w:position w:val="-2"/>
                <w:sz w:val="20"/>
                <w:szCs w:val="20"/>
                <w:u w:val="none"/>
              </w:rPr>
              <w:t xml:space="preserve"> .</w:t>
            </w:r>
          </w:p>
          <w:p>
            <w:pPr>
              <w:numPr>
                <w:ilvl w:val="0"/>
                <w:numId w:val="16011"/>
              </w:numPr>
              <w:spacing w:before="0" w:after="0" w:line="262" w:lineRule="auto"/>
              <w:jc w:val="left"/>
              <w:rPr>
                <w:color w:val="00274C"/>
                <w:sz w:val="20"/>
                <w:szCs w:val="20"/>
              </w:rPr>
            </w:pPr>
            <w:r>
              <w:rPr>
                <w:color w:val="00274C"/>
                <w:position w:val="-2"/>
                <w:sz w:val="20"/>
                <w:szCs w:val="20"/>
                <w:u w:val="none"/>
              </w:rPr>
              <w:t xml:space="preserve">Serrare il sensore </w:t>
            </w:r>
            <w:r>
              <w:rPr>
                <w:b/>
                <w:bCs/>
                <w:color w:val="00274C"/>
                <w:position w:val="-2"/>
                <w:sz w:val="20"/>
                <w:szCs w:val="20"/>
                <w:u w:val="none"/>
              </w:rPr>
              <w:t xml:space="preserve">AB</w:t>
            </w:r>
            <w:r>
              <w:rPr>
                <w:color w:val="00274C"/>
                <w:position w:val="-2"/>
                <w:sz w:val="20"/>
                <w:szCs w:val="20"/>
                <w:u w:val="none"/>
              </w:rPr>
              <w:t xml:space="preserve"> sulla cartuccia </w:t>
            </w:r>
            <w:r>
              <w:rPr>
                <w:b/>
                <w:bCs/>
                <w:color w:val="00274C"/>
                <w:position w:val="-2"/>
                <w:sz w:val="20"/>
                <w:szCs w:val="20"/>
                <w:u w:val="none"/>
              </w:rPr>
              <w:t xml:space="preserve">AC</w:t>
            </w:r>
            <w:r>
              <w:rPr>
                <w:color w:val="00274C"/>
                <w:position w:val="-2"/>
                <w:sz w:val="20"/>
                <w:szCs w:val="20"/>
                <w:u w:val="none"/>
              </w:rPr>
              <w:t xml:space="preserve"> (coppia di serraggio a </w:t>
            </w:r>
            <w:r>
              <w:rPr>
                <w:b/>
                <w:bCs/>
                <w:color w:val="00274C"/>
                <w:position w:val="-2"/>
                <w:sz w:val="20"/>
                <w:szCs w:val="20"/>
                <w:u w:val="none"/>
              </w:rPr>
              <w:t xml:space="preserve">5 Nm</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96877733" name="name600360c1dbf6b2c27" descr="imm9.1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8.jpg"/>
                          <pic:cNvPicPr/>
                        </pic:nvPicPr>
                        <pic:blipFill>
                          <a:blip r:embed="rId454660c1dbf6b2c2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9.108</w:t>
            </w:r>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9.15.2 Alternatore</w:t>
            </w:r>
          </w:p>
          <w:p/>
          <w:p/>
          <w:p>
            <w:pPr>
              <w:numPr>
                <w:ilvl w:val="0"/>
                <w:numId w:val="16012"/>
              </w:numPr>
              <w:spacing w:before="0" w:after="0" w:line="262" w:lineRule="auto"/>
              <w:jc w:val="left"/>
              <w:rPr>
                <w:color w:val="00274C"/>
                <w:sz w:val="20"/>
                <w:szCs w:val="20"/>
              </w:rPr>
            </w:pPr>
            <w:r>
              <w:rPr>
                <w:color w:val="00274C"/>
                <w:position w:val="-2"/>
                <w:sz w:val="20"/>
                <w:szCs w:val="20"/>
                <w:u w:val="none"/>
              </w:rPr>
              <w:t xml:space="preserve">Inserire la vite </w:t>
            </w:r>
            <w:r>
              <w:rPr>
                <w:b/>
                <w:bCs/>
                <w:color w:val="00274C"/>
                <w:position w:val="-2"/>
                <w:sz w:val="20"/>
                <w:szCs w:val="20"/>
                <w:u w:val="none"/>
              </w:rPr>
              <w:t xml:space="preserve">BA</w:t>
            </w:r>
            <w:r>
              <w:rPr>
                <w:color w:val="00274C"/>
                <w:position w:val="-2"/>
                <w:sz w:val="20"/>
                <w:szCs w:val="20"/>
                <w:u w:val="none"/>
              </w:rPr>
              <w:t xml:space="preserve"> sull'alternatore </w:t>
            </w:r>
            <w:r>
              <w:rPr>
                <w:b/>
                <w:bCs/>
                <w:color w:val="00274C"/>
                <w:position w:val="-2"/>
                <w:sz w:val="20"/>
                <w:szCs w:val="20"/>
                <w:u w:val="none"/>
              </w:rPr>
              <w:t xml:space="preserve">BB</w:t>
            </w:r>
            <w:r>
              <w:rPr>
                <w:color w:val="00274C"/>
                <w:position w:val="-2"/>
                <w:sz w:val="20"/>
                <w:szCs w:val="20"/>
                <w:u w:val="none"/>
              </w:rPr>
              <w:t xml:space="preserve"> .</w:t>
            </w:r>
          </w:p>
          <w:p>
            <w:pPr>
              <w:numPr>
                <w:ilvl w:val="0"/>
                <w:numId w:val="16012"/>
              </w:numPr>
              <w:spacing w:before="0" w:after="0" w:line="262" w:lineRule="auto"/>
              <w:jc w:val="left"/>
              <w:rPr>
                <w:color w:val="00274C"/>
                <w:sz w:val="20"/>
                <w:szCs w:val="20"/>
              </w:rPr>
            </w:pPr>
            <w:r>
              <w:rPr>
                <w:color w:val="00274C"/>
                <w:position w:val="-2"/>
                <w:sz w:val="20"/>
                <w:szCs w:val="20"/>
                <w:u w:val="none"/>
              </w:rPr>
              <w:t xml:space="preserve">Inserire la rondella </w:t>
            </w:r>
            <w:r>
              <w:rPr>
                <w:b/>
                <w:bCs/>
                <w:color w:val="00274C"/>
                <w:position w:val="-2"/>
                <w:sz w:val="20"/>
                <w:szCs w:val="20"/>
                <w:u w:val="none"/>
              </w:rPr>
              <w:t xml:space="preserve">BC</w:t>
            </w:r>
            <w:r>
              <w:rPr>
                <w:color w:val="00274C"/>
                <w:position w:val="-2"/>
                <w:sz w:val="20"/>
                <w:szCs w:val="20"/>
                <w:u w:val="none"/>
              </w:rPr>
              <w:t xml:space="preserve"> sulla vite </w:t>
            </w:r>
            <w:r>
              <w:rPr>
                <w:b/>
                <w:bCs/>
                <w:color w:val="00274C"/>
                <w:position w:val="-2"/>
                <w:sz w:val="20"/>
                <w:szCs w:val="20"/>
                <w:u w:val="none"/>
              </w:rPr>
              <w:t xml:space="preserve">BA</w:t>
            </w:r>
            <w:r>
              <w:rPr>
                <w:color w:val="00274C"/>
                <w:position w:val="-2"/>
                <w:sz w:val="20"/>
                <w:szCs w:val="20"/>
                <w:u w:val="none"/>
              </w:rPr>
              <w:t xml:space="preserve"> .</w:t>
            </w:r>
          </w:p>
          <w:p>
            <w:pPr>
              <w:numPr>
                <w:ilvl w:val="0"/>
                <w:numId w:val="16012"/>
              </w:numPr>
              <w:spacing w:before="0" w:after="0" w:line="262" w:lineRule="auto"/>
              <w:jc w:val="left"/>
              <w:rPr>
                <w:color w:val="00274C"/>
                <w:sz w:val="20"/>
                <w:szCs w:val="20"/>
              </w:rPr>
            </w:pPr>
            <w:r>
              <w:rPr>
                <w:color w:val="00274C"/>
                <w:position w:val="-2"/>
                <w:sz w:val="20"/>
                <w:szCs w:val="20"/>
                <w:u w:val="none"/>
              </w:rPr>
              <w:t xml:space="preserve">Avvitare fino a battuta senza serrare la vite </w:t>
            </w:r>
            <w:r>
              <w:rPr>
                <w:b/>
                <w:bCs/>
                <w:color w:val="00274C"/>
                <w:position w:val="-2"/>
                <w:sz w:val="20"/>
                <w:szCs w:val="20"/>
                <w:u w:val="none"/>
              </w:rPr>
              <w:t xml:space="preserve">BA</w:t>
            </w:r>
            <w:r>
              <w:rPr>
                <w:color w:val="00274C"/>
                <w:position w:val="-2"/>
                <w:sz w:val="20"/>
                <w:szCs w:val="20"/>
                <w:u w:val="none"/>
              </w:rPr>
              <w:t xml:space="preserve"> sul basamento </w:t>
            </w:r>
            <w:r>
              <w:rPr>
                <w:b/>
                <w:bCs/>
                <w:color w:val="00274C"/>
                <w:position w:val="-2"/>
                <w:sz w:val="20"/>
                <w:szCs w:val="20"/>
                <w:u w:val="none"/>
              </w:rPr>
              <w:t xml:space="preserve">BD</w:t>
            </w:r>
            <w:r>
              <w:rPr>
                <w:color w:val="00274C"/>
                <w:position w:val="-2"/>
                <w:sz w:val="20"/>
                <w:szCs w:val="20"/>
                <w:u w:val="none"/>
              </w:rPr>
              <w:t xml:space="preserve"> .</w:t>
            </w:r>
          </w:p>
          <w:p>
            <w:pPr>
              <w:numPr>
                <w:ilvl w:val="0"/>
                <w:numId w:val="16012"/>
              </w:numPr>
              <w:spacing w:before="0" w:after="0" w:line="262" w:lineRule="auto"/>
              <w:jc w:val="left"/>
              <w:rPr>
                <w:color w:val="00274C"/>
                <w:sz w:val="20"/>
                <w:szCs w:val="20"/>
              </w:rPr>
            </w:pPr>
            <w:r>
              <w:rPr>
                <w:color w:val="00274C"/>
                <w:position w:val="-2"/>
                <w:sz w:val="20"/>
                <w:szCs w:val="20"/>
                <w:u w:val="none"/>
              </w:rPr>
              <w:t xml:space="preserve">Avvitare fino a battuta senza serrare la vite </w:t>
            </w:r>
            <w:r>
              <w:rPr>
                <w:b/>
                <w:bCs/>
                <w:color w:val="00274C"/>
                <w:position w:val="-2"/>
                <w:sz w:val="20"/>
                <w:szCs w:val="20"/>
                <w:u w:val="none"/>
              </w:rPr>
              <w:t xml:space="preserve">BE</w:t>
            </w:r>
            <w:r>
              <w:rPr>
                <w:color w:val="00274C"/>
                <w:position w:val="-2"/>
                <w:sz w:val="20"/>
                <w:szCs w:val="20"/>
                <w:u w:val="none"/>
              </w:rPr>
              <w:t xml:space="preserve"> sulla testa </w:t>
            </w:r>
            <w:r>
              <w:rPr>
                <w:b/>
                <w:bCs/>
                <w:color w:val="00274C"/>
                <w:position w:val="-2"/>
                <w:sz w:val="20"/>
                <w:szCs w:val="20"/>
                <w:u w:val="none"/>
              </w:rPr>
              <w:t xml:space="preserve">BF</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29629169" name="name760960c1dbf6ccadd" descr="imm9.1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9.jpg"/>
                          <pic:cNvPicPr/>
                        </pic:nvPicPr>
                        <pic:blipFill>
                          <a:blip r:embed="rId663160c1dbf6ccad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9.109</w:t>
            </w:r>
          </w:p>
        </w:tc>
      </w:tr>
      <w:tr>
        <w:trPr>
          <w:trHeight w:val="0" w:hRule="atLeast"/>
        </w:trPr>
        <w:tc>
          <w:tcPr>
            <w:tcMar>
              <w:top w:w="150" w:type="dxa"/>
              <w:left w:w="150" w:type="dxa"/>
              <w:bottom w:w="150" w:type="dxa"/>
              <w:right w:w="150" w:type="dxa"/>
            </w:tcMar>
            <w:textDirection w:val="lrTb"/>
            <w:vAlign w:val="center"/>
          </w:tcPr>
          <w:p>
            <w:pPr>
              <w:numPr>
                <w:ilvl w:val="0"/>
                <w:numId w:val="16013"/>
              </w:numPr>
              <w:spacing w:before="0" w:after="0" w:line="262" w:lineRule="auto"/>
              <w:jc w:val="left"/>
              <w:rPr>
                <w:color w:val="00274C"/>
                <w:sz w:val="20"/>
                <w:szCs w:val="20"/>
              </w:rPr>
            </w:pPr>
            <w:r>
              <w:rPr>
                <w:color w:val="00274C"/>
                <w:position w:val="-2"/>
                <w:sz w:val="20"/>
                <w:szCs w:val="20"/>
                <w:u w:val="none"/>
              </w:rPr>
              <w:t xml:space="preserve">Spingere l'alternatore </w:t>
            </w:r>
            <w:r>
              <w:rPr>
                <w:b/>
                <w:bCs/>
                <w:color w:val="00274C"/>
                <w:position w:val="-2"/>
                <w:sz w:val="20"/>
                <w:szCs w:val="20"/>
                <w:u w:val="none"/>
              </w:rPr>
              <w:t xml:space="preserve">BB</w:t>
            </w:r>
            <w:r>
              <w:rPr>
                <w:color w:val="00274C"/>
                <w:position w:val="-2"/>
                <w:sz w:val="20"/>
                <w:szCs w:val="20"/>
                <w:u w:val="none"/>
              </w:rPr>
              <w:t xml:space="preserve"> in direzione della freccia </w:t>
            </w:r>
            <w:r>
              <w:rPr>
                <w:b/>
                <w:bCs/>
                <w:color w:val="00274C"/>
                <w:position w:val="-2"/>
                <w:sz w:val="20"/>
                <w:szCs w:val="20"/>
                <w:u w:val="none"/>
              </w:rPr>
              <w:t xml:space="preserve">BG</w:t>
            </w:r>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7382621" name="name535960c1dbf6dfdbd"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75260c1dbf6dfdb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755"/>
              </w:numPr>
              <w:spacing w:before="0" w:after="0" w:line="262" w:lineRule="auto"/>
              <w:jc w:val="left"/>
              <w:rPr>
                <w:color w:val="00274C"/>
                <w:sz w:val="20"/>
                <w:szCs w:val="20"/>
              </w:rPr>
            </w:pPr>
            <w:r>
              <w:rPr>
                <w:color w:val="00274C"/>
                <w:position w:val="-2"/>
                <w:sz w:val="20"/>
                <w:szCs w:val="20"/>
                <w:u w:val="none"/>
              </w:rPr>
              <w:t xml:space="preserve">La cinghia </w:t>
            </w:r>
            <w:r>
              <w:rPr>
                <w:b/>
                <w:bCs/>
                <w:color w:val="00274C"/>
                <w:position w:val="-2"/>
                <w:sz w:val="20"/>
                <w:szCs w:val="20"/>
                <w:u w:val="none"/>
              </w:rPr>
              <w:t xml:space="preserve">BH</w:t>
            </w:r>
            <w:r>
              <w:rPr>
                <w:color w:val="00274C"/>
                <w:position w:val="-2"/>
                <w:sz w:val="20"/>
                <w:szCs w:val="20"/>
                <w:u w:val="none"/>
              </w:rPr>
              <w:t xml:space="preserve"> deve essere tassativamente sostituita, ad ogni montaggio, anche se non ha raggiunto le ore previste per la sostituzione.</w:t>
            </w:r>
          </w:p>
          <w:p/>
          <w:p/>
          <w:p/>
          <w:p/>
          <w:p>
            <w:pPr>
              <w:numPr>
                <w:ilvl w:val="0"/>
                <w:numId w:val="16014"/>
              </w:numPr>
              <w:spacing w:before="0" w:after="0" w:line="262" w:lineRule="auto"/>
              <w:jc w:val="left"/>
              <w:rPr>
                <w:color w:val="00274C"/>
                <w:sz w:val="20"/>
                <w:szCs w:val="20"/>
              </w:rPr>
            </w:pPr>
            <w:r>
              <w:rPr>
                <w:color w:val="00274C"/>
                <w:position w:val="-2"/>
                <w:sz w:val="20"/>
                <w:szCs w:val="20"/>
                <w:u w:val="none"/>
              </w:rPr>
              <w:t xml:space="preserve">Inserire la cinghia </w:t>
            </w:r>
            <w:r>
              <w:rPr>
                <w:b/>
                <w:bCs/>
                <w:color w:val="00274C"/>
                <w:position w:val="-2"/>
                <w:sz w:val="20"/>
                <w:szCs w:val="20"/>
                <w:u w:val="none"/>
              </w:rPr>
              <w:t xml:space="preserve">BH</w:t>
            </w:r>
            <w:r>
              <w:rPr>
                <w:color w:val="00274C"/>
                <w:position w:val="-2"/>
                <w:sz w:val="20"/>
                <w:szCs w:val="20"/>
                <w:u w:val="none"/>
              </w:rPr>
              <w:t xml:space="preserve"> sulle pulegge </w:t>
            </w:r>
            <w:r>
              <w:rPr>
                <w:b/>
                <w:bCs/>
                <w:color w:val="00274C"/>
                <w:position w:val="-2"/>
                <w:sz w:val="20"/>
                <w:szCs w:val="20"/>
                <w:u w:val="none"/>
              </w:rPr>
              <w:t xml:space="preserve">BJ</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18"/>
              </w:rPr>
              <w:drawing>
                <wp:inline distT="0" distB="0" distL="0" distR="0">
                  <wp:extent cx="2232000" cy="1440000"/>
                  <wp:effectExtent b="0" l="0" r="0" t="0"/>
                  <wp:docPr id="45590734" name="name439060c1dbf6f3029" descr="imm9.1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0.jpg"/>
                          <pic:cNvPicPr/>
                        </pic:nvPicPr>
                        <pic:blipFill>
                          <a:blip r:embed="rId816960c1dbf6f3023" cstate="print"/>
                          <a:stretch>
                            <a:fillRect/>
                          </a:stretch>
                        </pic:blipFill>
                        <pic:spPr>
                          <a:xfrm>
                            <a:off x="0" y="0"/>
                            <a:ext cx="2232000" cy="1440000"/>
                          </a:xfrm>
                          <a:prstGeom prst="rect">
                            <a:avLst/>
                          </a:prstGeom>
                          <a:ln w="0">
                            <a:noFill/>
                          </a:ln>
                        </pic:spPr>
                      </pic:pic>
                    </a:graphicData>
                  </a:graphic>
                </wp:inline>
              </w:drawing>
            </w:r>
            <w:r>
              <w:rPr>
                <w:b/>
                <w:bCs/>
                <w:color w:val="00274C"/>
                <w:position w:val="0"/>
                <w:sz w:val="20"/>
                <w:szCs w:val="20"/>
                <w:u w:val="none"/>
              </w:rPr>
              <w:br/>
              <w:t xml:space="preserve">Fig 9.110</w:t>
            </w:r>
          </w:p>
        </w:tc>
      </w:tr>
      <w:tr>
        <w:trPr>
          <w:trHeight w:val="0" w:hRule="atLeast"/>
        </w:trPr>
        <w:tc>
          <w:tcPr>
            <w:tcMar>
              <w:top w:w="150" w:type="dxa"/>
              <w:left w:w="150" w:type="dxa"/>
              <w:bottom w:w="150" w:type="dxa"/>
              <w:right w:w="150" w:type="dxa"/>
            </w:tcMar>
            <w:textDirection w:val="lrTb"/>
            <w:vAlign w:val="center"/>
          </w:tcPr>
          <w:p>
            <w:pPr>
              <w:numPr>
                <w:ilvl w:val="0"/>
                <w:numId w:val="16015"/>
              </w:numPr>
              <w:spacing w:before="0" w:after="0" w:line="262" w:lineRule="auto"/>
              <w:jc w:val="left"/>
              <w:rPr>
                <w:color w:val="00274C"/>
                <w:sz w:val="20"/>
                <w:szCs w:val="20"/>
              </w:rPr>
            </w:pPr>
            <w:r>
              <w:rPr>
                <w:color w:val="00274C"/>
                <w:position w:val="-2"/>
                <w:sz w:val="20"/>
                <w:szCs w:val="20"/>
                <w:u w:val="none"/>
              </w:rPr>
              <w:t xml:space="preserve">Tirare l'alternatore </w:t>
            </w:r>
            <w:r>
              <w:rPr>
                <w:b/>
                <w:bCs/>
                <w:color w:val="00274C"/>
                <w:position w:val="-2"/>
                <w:sz w:val="20"/>
                <w:szCs w:val="20"/>
                <w:u w:val="none"/>
              </w:rPr>
              <w:t xml:space="preserve">BB</w:t>
            </w:r>
            <w:r>
              <w:rPr>
                <w:color w:val="00274C"/>
                <w:position w:val="-2"/>
                <w:sz w:val="20"/>
                <w:szCs w:val="20"/>
                <w:u w:val="none"/>
              </w:rPr>
              <w:t xml:space="preserve"> in direzione della freccia </w:t>
            </w:r>
            <w:r>
              <w:rPr>
                <w:b/>
                <w:bCs/>
                <w:color w:val="00274C"/>
                <w:position w:val="-2"/>
                <w:sz w:val="20"/>
                <w:szCs w:val="20"/>
                <w:u w:val="none"/>
              </w:rPr>
              <w:t xml:space="preserve">BK</w:t>
            </w:r>
            <w:r>
              <w:rPr>
                <w:color w:val="00274C"/>
                <w:position w:val="-2"/>
                <w:sz w:val="20"/>
                <w:szCs w:val="20"/>
                <w:u w:val="none"/>
              </w:rPr>
              <w:t xml:space="preserve"> .</w:t>
            </w:r>
          </w:p>
          <w:p>
            <w:pPr>
              <w:numPr>
                <w:ilvl w:val="0"/>
                <w:numId w:val="16015"/>
              </w:numPr>
              <w:spacing w:before="0" w:after="0" w:line="262" w:lineRule="auto"/>
              <w:jc w:val="left"/>
              <w:rPr>
                <w:color w:val="00274C"/>
                <w:sz w:val="20"/>
                <w:szCs w:val="20"/>
              </w:rPr>
            </w:pPr>
            <w:r>
              <w:rPr>
                <w:color w:val="00274C"/>
                <w:position w:val="-2"/>
                <w:sz w:val="20"/>
                <w:szCs w:val="20"/>
                <w:u w:val="none"/>
              </w:rPr>
              <w:t xml:space="preserve">Mantenendo in tensione l'alternatore </w:t>
            </w:r>
            <w:r>
              <w:rPr>
                <w:b/>
                <w:bCs/>
                <w:color w:val="00274C"/>
                <w:position w:val="-2"/>
                <w:sz w:val="20"/>
                <w:szCs w:val="20"/>
                <w:u w:val="none"/>
              </w:rPr>
              <w:t xml:space="preserve">BB</w:t>
            </w:r>
            <w:r>
              <w:rPr>
                <w:color w:val="00274C"/>
                <w:position w:val="-2"/>
                <w:sz w:val="20"/>
                <w:szCs w:val="20"/>
                <w:u w:val="none"/>
              </w:rPr>
              <w:t xml:space="preserve"> serrare prima la vite </w:t>
            </w:r>
            <w:r>
              <w:rPr>
                <w:b/>
                <w:bCs/>
                <w:color w:val="00274C"/>
                <w:position w:val="-2"/>
                <w:sz w:val="20"/>
                <w:szCs w:val="20"/>
                <w:u w:val="none"/>
              </w:rPr>
              <w:t xml:space="preserve">BE</w:t>
            </w:r>
            <w:r>
              <w:rPr>
                <w:color w:val="00274C"/>
                <w:position w:val="-2"/>
                <w:sz w:val="20"/>
                <w:szCs w:val="20"/>
                <w:u w:val="none"/>
              </w:rPr>
              <w:t xml:space="preserve"> (coppia di serraggio a </w:t>
            </w:r>
            <w:r>
              <w:rPr>
                <w:b/>
                <w:bCs/>
                <w:color w:val="00274C"/>
                <w:position w:val="-2"/>
                <w:sz w:val="20"/>
                <w:szCs w:val="20"/>
                <w:u w:val="none"/>
              </w:rPr>
              <w:t xml:space="preserve">25 Nm</w:t>
            </w:r>
            <w:r>
              <w:rPr>
                <w:color w:val="00274C"/>
                <w:position w:val="-2"/>
                <w:sz w:val="20"/>
                <w:szCs w:val="20"/>
                <w:u w:val="none"/>
              </w:rPr>
              <w:t xml:space="preserve"> ) e successivamente la vite </w:t>
            </w:r>
            <w:r>
              <w:rPr>
                <w:b/>
                <w:bCs/>
                <w:color w:val="00274C"/>
                <w:position w:val="-2"/>
                <w:sz w:val="20"/>
                <w:szCs w:val="20"/>
                <w:u w:val="none"/>
              </w:rPr>
              <w:t xml:space="preserve">BA</w:t>
            </w:r>
            <w:r>
              <w:rPr>
                <w:color w:val="00274C"/>
                <w:position w:val="-2"/>
                <w:sz w:val="20"/>
                <w:szCs w:val="20"/>
                <w:u w:val="none"/>
              </w:rPr>
              <w:t xml:space="preserve"> (coppia di serraggio a </w:t>
            </w:r>
            <w:r>
              <w:rPr>
                <w:b/>
                <w:bCs/>
                <w:color w:val="00274C"/>
                <w:position w:val="-2"/>
                <w:sz w:val="20"/>
                <w:szCs w:val="20"/>
                <w:u w:val="none"/>
              </w:rPr>
              <w:t xml:space="preserve">69 Nm [filetto M10] - 40 Nm</w:t>
            </w:r>
            <w:r>
              <w:rPr>
                <w:color w:val="00274C"/>
                <w:position w:val="-2"/>
                <w:sz w:val="20"/>
                <w:szCs w:val="20"/>
                <w:u w:val="none"/>
              </w:rPr>
              <w:t xml:space="preserve"> </w:t>
            </w:r>
            <w:r>
              <w:rPr>
                <w:b/>
                <w:bCs/>
                <w:color w:val="00274C"/>
                <w:position w:val="-2"/>
                <w:sz w:val="20"/>
                <w:szCs w:val="20"/>
                <w:u w:val="none"/>
              </w:rPr>
              <w:t xml:space="preserve">[filetto M8]</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53703519" name="name515860c1dbf719029" descr="imm9.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1.jpg"/>
                          <pic:cNvPicPr/>
                        </pic:nvPicPr>
                        <pic:blipFill>
                          <a:blip r:embed="rId628360c1dbf71902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9.111</w:t>
            </w:r>
          </w:p>
        </w:tc>
      </w:tr>
      <w:tr>
        <w:trPr>
          <w:trHeight w:val="0" w:hRule="atLeast"/>
        </w:trPr>
        <w:tc>
          <w:tcPr>
            <w:tcMar>
              <w:top w:w="150" w:type="dxa"/>
              <w:left w:w="150" w:type="dxa"/>
              <w:bottom w:w="150" w:type="dxa"/>
              <w:right w:w="150" w:type="dxa"/>
            </w:tcMar>
            <w:textDirection w:val="lrTb"/>
            <w:vAlign w:val="center"/>
          </w:tcPr>
          <w:p>
            <w:pPr>
              <w:numPr>
                <w:ilvl w:val="0"/>
                <w:numId w:val="16016"/>
              </w:numPr>
              <w:spacing w:before="0" w:after="0" w:line="262" w:lineRule="auto"/>
              <w:jc w:val="left"/>
              <w:rPr>
                <w:color w:val="00274C"/>
                <w:sz w:val="20"/>
                <w:szCs w:val="20"/>
              </w:rPr>
            </w:pPr>
            <w:r>
              <w:rPr>
                <w:color w:val="00274C"/>
                <w:position w:val="-2"/>
                <w:sz w:val="20"/>
                <w:szCs w:val="20"/>
                <w:u w:val="none"/>
              </w:rPr>
              <w:t xml:space="preserve">Controllare il tensionamento della cinghia </w:t>
            </w:r>
            <w:r>
              <w:rPr>
                <w:b/>
                <w:bCs/>
                <w:color w:val="00274C"/>
                <w:position w:val="-2"/>
                <w:sz w:val="20"/>
                <w:szCs w:val="20"/>
                <w:u w:val="none"/>
              </w:rPr>
              <w:t xml:space="preserve">BH</w:t>
            </w:r>
            <w:r>
              <w:rPr>
                <w:color w:val="00274C"/>
                <w:position w:val="-2"/>
                <w:sz w:val="20"/>
                <w:szCs w:val="20"/>
                <w:u w:val="none"/>
              </w:rPr>
              <w:t xml:space="preserve"> con lo strumento tipo Clavis, posizionandolo nel punto </w:t>
            </w:r>
            <w:r>
              <w:rPr>
                <w:b/>
                <w:bCs/>
                <w:color w:val="00274C"/>
                <w:position w:val="-2"/>
                <w:sz w:val="20"/>
                <w:szCs w:val="20"/>
                <w:u w:val="none"/>
              </w:rPr>
              <w:t xml:space="preserve">P</w:t>
            </w:r>
            <w:r>
              <w:rPr>
                <w:color w:val="00274C"/>
                <w:position w:val="-2"/>
                <w:sz w:val="20"/>
                <w:szCs w:val="20"/>
                <w:u w:val="none"/>
              </w:rPr>
              <w:t xml:space="preserve"> (il tensionamento deve essere compreso tra i </w:t>
            </w:r>
            <w:r>
              <w:rPr>
                <w:b/>
                <w:bCs/>
                <w:color w:val="00274C"/>
                <w:position w:val="-2"/>
                <w:sz w:val="20"/>
                <w:szCs w:val="20"/>
                <w:u w:val="none"/>
              </w:rPr>
              <w:t xml:space="preserve">350 e 450 N</w:t>
            </w:r>
            <w:r>
              <w:rPr>
                <w:color w:val="00274C"/>
                <w:position w:val="-2"/>
                <w:sz w:val="20"/>
                <w:szCs w:val="20"/>
                <w:u w:val="none"/>
              </w:rPr>
              <w:t xml:space="preserve"> ).</w:t>
            </w:r>
          </w:p>
          <w:p>
            <w:pPr>
              <w:numPr>
                <w:ilvl w:val="0"/>
                <w:numId w:val="16016"/>
              </w:numPr>
              <w:spacing w:before="0" w:after="0" w:line="262" w:lineRule="auto"/>
              <w:jc w:val="left"/>
              <w:rPr>
                <w:color w:val="00274C"/>
                <w:sz w:val="20"/>
                <w:szCs w:val="20"/>
              </w:rPr>
            </w:pPr>
            <w:r>
              <w:rPr>
                <w:color w:val="00274C"/>
                <w:position w:val="-2"/>
                <w:sz w:val="20"/>
                <w:szCs w:val="20"/>
                <w:u w:val="none"/>
              </w:rPr>
              <w:t xml:space="preserve">Se i valori di tensione non corrispondono, allentare le viti </w:t>
            </w:r>
            <w:r>
              <w:rPr>
                <w:b/>
                <w:bCs/>
                <w:color w:val="00274C"/>
                <w:position w:val="-2"/>
                <w:sz w:val="20"/>
                <w:szCs w:val="20"/>
                <w:u w:val="none"/>
              </w:rPr>
              <w:t xml:space="preserve">BA ed BE</w:t>
            </w:r>
            <w:r>
              <w:rPr>
                <w:color w:val="00274C"/>
                <w:position w:val="-2"/>
                <w:sz w:val="20"/>
                <w:szCs w:val="20"/>
                <w:u w:val="none"/>
              </w:rPr>
              <w:t xml:space="preserve"> , quindi ripetere le operazioni </w:t>
            </w:r>
            <w:r>
              <w:rPr>
                <w:b/>
                <w:bCs/>
                <w:color w:val="00274C"/>
                <w:position w:val="-2"/>
                <w:sz w:val="20"/>
                <w:szCs w:val="20"/>
                <w:u w:val="none"/>
              </w:rPr>
              <w:t xml:space="preserve">7, 8 e 9</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9710487" name="name700860c1dbf730475" descr="imm9.1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2.jpg"/>
                          <pic:cNvPicPr/>
                        </pic:nvPicPr>
                        <pic:blipFill>
                          <a:blip r:embed="rId596060c1dbf73046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9.112</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9.15.3 Motorino di avviamento</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0689570" name="name539260c1dbf73ffc0"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48660c1dbf73ffb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755"/>
              </w:numPr>
              <w:spacing w:before="0" w:after="0" w:line="262" w:lineRule="auto"/>
              <w:jc w:val="left"/>
              <w:rPr>
                <w:color w:val="00274C"/>
                <w:sz w:val="20"/>
                <w:szCs w:val="20"/>
              </w:rPr>
            </w:pPr>
            <w:r>
              <w:rPr>
                <w:color w:val="00274C"/>
                <w:position w:val="-2"/>
                <w:sz w:val="20"/>
                <w:szCs w:val="20"/>
                <w:u w:val="none"/>
              </w:rPr>
              <w:t xml:space="preserve">Rimuovere l'attrezzo </w:t>
            </w:r>
            <w:hyperlink r:id="rId698460c1dbf7402cf" w:history="1">
              <w:r>
                <w:rPr>
                  <w:rStyle w:val="DefaultParagraphFontPHPDOCX"/>
                  <w:b/>
                  <w:bCs/>
                  <w:color w:val="0000FF"/>
                  <w:position w:val="-2"/>
                  <w:sz w:val="20"/>
                  <w:szCs w:val="20"/>
                  <w:u w:val="none"/>
                </w:rPr>
                <w:t xml:space="preserve">ST_34</w:t>
              </w:r>
            </w:hyperlink>
            <w:r>
              <w:rPr>
                <w:color w:val="00274C"/>
                <w:position w:val="-2"/>
                <w:sz w:val="20"/>
                <w:szCs w:val="20"/>
                <w:u w:val="none"/>
              </w:rPr>
              <w:t xml:space="preserve">  se ancora presente.</w:t>
            </w:r>
          </w:p>
          <w:p/>
          <w:p/>
          <w:p>
            <w:pPr>
              <w:numPr>
                <w:ilvl w:val="0"/>
                <w:numId w:val="16017"/>
              </w:numPr>
              <w:spacing w:before="0" w:after="0" w:line="262" w:lineRule="auto"/>
              <w:jc w:val="left"/>
              <w:rPr>
                <w:color w:val="00274C"/>
                <w:sz w:val="20"/>
                <w:szCs w:val="20"/>
              </w:rPr>
            </w:pPr>
            <w:r>
              <w:rPr>
                <w:color w:val="00274C"/>
                <w:position w:val="-2"/>
                <w:sz w:val="20"/>
                <w:szCs w:val="20"/>
                <w:u w:val="none"/>
              </w:rPr>
              <w:t xml:space="preserve">Fissare il motorino </w:t>
            </w:r>
            <w:r>
              <w:rPr>
                <w:b/>
                <w:bCs/>
                <w:color w:val="00274C"/>
                <w:position w:val="-2"/>
                <w:sz w:val="20"/>
                <w:szCs w:val="20"/>
                <w:u w:val="none"/>
              </w:rPr>
              <w:t xml:space="preserve">BQ</w:t>
            </w:r>
            <w:r>
              <w:rPr>
                <w:color w:val="00274C"/>
                <w:position w:val="-2"/>
                <w:sz w:val="20"/>
                <w:szCs w:val="20"/>
                <w:u w:val="none"/>
              </w:rPr>
              <w:t xml:space="preserve"> con le viti </w:t>
            </w:r>
            <w:r>
              <w:rPr>
                <w:b/>
                <w:bCs/>
                <w:color w:val="00274C"/>
                <w:position w:val="-2"/>
                <w:sz w:val="20"/>
                <w:szCs w:val="20"/>
                <w:u w:val="none"/>
              </w:rPr>
              <w:t xml:space="preserve">BR</w:t>
            </w:r>
            <w:r>
              <w:rPr>
                <w:color w:val="00274C"/>
                <w:position w:val="-2"/>
                <w:sz w:val="20"/>
                <w:szCs w:val="20"/>
                <w:u w:val="none"/>
              </w:rPr>
              <w:t xml:space="preserve"> sulla campana di flangiatura </w:t>
            </w:r>
            <w:r>
              <w:rPr>
                <w:b/>
                <w:bCs/>
                <w:color w:val="00274C"/>
                <w:position w:val="-2"/>
                <w:sz w:val="20"/>
                <w:szCs w:val="20"/>
                <w:u w:val="none"/>
              </w:rPr>
              <w:t xml:space="preserve">BS</w:t>
            </w:r>
            <w:r>
              <w:rPr>
                <w:color w:val="00274C"/>
                <w:position w:val="-2"/>
                <w:sz w:val="20"/>
                <w:szCs w:val="20"/>
                <w:u w:val="none"/>
              </w:rPr>
              <w:t xml:space="preserve"> (coppia di serraggio a </w:t>
            </w:r>
            <w:r>
              <w:rPr>
                <w:b/>
                <w:bCs/>
                <w:color w:val="00274C"/>
                <w:position w:val="-2"/>
                <w:sz w:val="20"/>
                <w:szCs w:val="20"/>
                <w:u w:val="none"/>
              </w:rPr>
              <w:t xml:space="preserve">45 Nm</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74368898" name="name280160c1dbf757c0b" descr="imm9.1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3.jpg"/>
                          <pic:cNvPicPr/>
                        </pic:nvPicPr>
                        <pic:blipFill>
                          <a:blip r:embed="rId299560c1dbf757c0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9.113</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9.15.4 Cablaggio elettrico</w:t>
            </w:r>
          </w:p>
          <w:p/>
          <w:p/>
          <w:p>
            <w:pPr>
              <w:numPr>
                <w:ilvl w:val="0"/>
                <w:numId w:val="16018"/>
              </w:numPr>
              <w:spacing w:before="0" w:after="0" w:line="262" w:lineRule="auto"/>
              <w:jc w:val="left"/>
              <w:rPr>
                <w:color w:val="00274C"/>
                <w:sz w:val="20"/>
                <w:szCs w:val="20"/>
              </w:rPr>
            </w:pPr>
            <w:r>
              <w:rPr>
                <w:color w:val="00274C"/>
                <w:position w:val="-2"/>
                <w:sz w:val="20"/>
                <w:szCs w:val="20"/>
                <w:u w:val="none"/>
              </w:rPr>
              <w:t xml:space="preserve">Posizionare il supporto cablaggio </w:t>
            </w:r>
            <w:r>
              <w:rPr>
                <w:b/>
                <w:bCs/>
                <w:color w:val="00274C"/>
                <w:position w:val="-2"/>
                <w:sz w:val="20"/>
                <w:szCs w:val="20"/>
                <w:u w:val="none"/>
              </w:rPr>
              <w:t xml:space="preserve">BT</w:t>
            </w:r>
            <w:r>
              <w:rPr>
                <w:color w:val="00274C"/>
                <w:position w:val="-2"/>
                <w:sz w:val="20"/>
                <w:szCs w:val="20"/>
                <w:u w:val="none"/>
              </w:rPr>
              <w:t xml:space="preserve"> insieme al cablaggio </w:t>
            </w:r>
            <w:r>
              <w:rPr>
                <w:b/>
                <w:bCs/>
                <w:color w:val="00274C"/>
                <w:position w:val="-2"/>
                <w:sz w:val="20"/>
                <w:szCs w:val="20"/>
                <w:u w:val="none"/>
              </w:rPr>
              <w:t xml:space="preserve">BU</w:t>
            </w:r>
            <w:r>
              <w:rPr>
                <w:color w:val="00274C"/>
                <w:position w:val="-2"/>
                <w:sz w:val="20"/>
                <w:szCs w:val="20"/>
                <w:u w:val="none"/>
              </w:rPr>
              <w:t xml:space="preserve"> sul cappello bilancieri </w:t>
            </w:r>
            <w:r>
              <w:rPr>
                <w:b/>
                <w:bCs/>
                <w:color w:val="00274C"/>
                <w:position w:val="-2"/>
                <w:sz w:val="20"/>
                <w:szCs w:val="20"/>
                <w:u w:val="none"/>
              </w:rPr>
              <w:t xml:space="preserve">BV</w:t>
            </w:r>
            <w:r>
              <w:rPr>
                <w:color w:val="00274C"/>
                <w:position w:val="-2"/>
                <w:sz w:val="20"/>
                <w:szCs w:val="20"/>
                <w:u w:val="none"/>
              </w:rPr>
              <w:t xml:space="preserve"> .</w:t>
            </w:r>
          </w:p>
          <w:p>
            <w:pPr>
              <w:numPr>
                <w:ilvl w:val="0"/>
                <w:numId w:val="16018"/>
              </w:numPr>
              <w:spacing w:before="0" w:after="0" w:line="262" w:lineRule="auto"/>
              <w:jc w:val="left"/>
              <w:rPr>
                <w:color w:val="00274C"/>
                <w:sz w:val="20"/>
                <w:szCs w:val="20"/>
              </w:rPr>
            </w:pPr>
            <w:r>
              <w:rPr>
                <w:color w:val="00274C"/>
                <w:position w:val="-2"/>
                <w:sz w:val="20"/>
                <w:szCs w:val="20"/>
                <w:u w:val="none"/>
              </w:rPr>
              <w:t xml:space="preserve">Innestare i connettori </w:t>
            </w:r>
            <w:r>
              <w:rPr>
                <w:b/>
                <w:bCs/>
                <w:color w:val="00274C"/>
                <w:position w:val="-2"/>
                <w:sz w:val="20"/>
                <w:szCs w:val="20"/>
                <w:u w:val="none"/>
              </w:rPr>
              <w:t xml:space="preserve">C1</w:t>
            </w:r>
            <w:r>
              <w:rPr>
                <w:color w:val="00274C"/>
                <w:position w:val="-2"/>
                <w:sz w:val="20"/>
                <w:szCs w:val="20"/>
                <w:u w:val="none"/>
              </w:rPr>
              <w:t xml:space="preserve"> sugli elettroiniettori </w:t>
            </w:r>
            <w:r>
              <w:rPr>
                <w:b/>
                <w:bCs/>
                <w:color w:val="00274C"/>
                <w:position w:val="-2"/>
                <w:sz w:val="20"/>
                <w:szCs w:val="20"/>
                <w:u w:val="none"/>
              </w:rPr>
              <w:t xml:space="preserve">S1</w:t>
            </w:r>
            <w:r>
              <w:rPr>
                <w:color w:val="00274C"/>
                <w:position w:val="-2"/>
                <w:sz w:val="20"/>
                <w:szCs w:val="20"/>
                <w:u w:val="none"/>
              </w:rPr>
              <w:t xml:space="preserve"> .</w:t>
            </w:r>
          </w:p>
          <w:p>
            <w:pPr>
              <w:numPr>
                <w:ilvl w:val="0"/>
                <w:numId w:val="16018"/>
              </w:numPr>
              <w:spacing w:before="0" w:after="0" w:line="262" w:lineRule="auto"/>
              <w:jc w:val="left"/>
              <w:rPr>
                <w:color w:val="00274C"/>
                <w:sz w:val="20"/>
                <w:szCs w:val="20"/>
              </w:rPr>
            </w:pPr>
            <w:r>
              <w:rPr>
                <w:color w:val="00274C"/>
                <w:position w:val="-2"/>
                <w:sz w:val="20"/>
                <w:szCs w:val="20"/>
                <w:u w:val="none"/>
              </w:rPr>
              <w:t xml:space="preserve">Serrare il supporto cablaggio </w:t>
            </w:r>
            <w:r>
              <w:rPr>
                <w:b/>
                <w:bCs/>
                <w:color w:val="00274C"/>
                <w:position w:val="-2"/>
                <w:sz w:val="20"/>
                <w:szCs w:val="20"/>
                <w:u w:val="none"/>
              </w:rPr>
              <w:t xml:space="preserve">BT</w:t>
            </w:r>
            <w:r>
              <w:rPr>
                <w:color w:val="00274C"/>
                <w:position w:val="-2"/>
                <w:sz w:val="20"/>
                <w:szCs w:val="20"/>
                <w:u w:val="none"/>
              </w:rPr>
              <w:t xml:space="preserve"> sul cappello bilancieri </w:t>
            </w:r>
            <w:r>
              <w:rPr>
                <w:b/>
                <w:bCs/>
                <w:color w:val="00274C"/>
                <w:position w:val="-2"/>
                <w:sz w:val="20"/>
                <w:szCs w:val="20"/>
                <w:u w:val="none"/>
              </w:rPr>
              <w:t xml:space="preserve">BV</w:t>
            </w:r>
            <w:r>
              <w:rPr>
                <w:color w:val="00274C"/>
                <w:position w:val="-2"/>
                <w:sz w:val="20"/>
                <w:szCs w:val="20"/>
                <w:u w:val="none"/>
              </w:rPr>
              <w:t xml:space="preserve"> con le viti </w:t>
            </w:r>
            <w:r>
              <w:rPr>
                <w:b/>
                <w:bCs/>
                <w:color w:val="00274C"/>
                <w:position w:val="-2"/>
                <w:sz w:val="20"/>
                <w:szCs w:val="20"/>
                <w:u w:val="none"/>
              </w:rPr>
              <w:t xml:space="preserve">BW</w:t>
            </w:r>
            <w:r>
              <w:rPr>
                <w:color w:val="00274C"/>
                <w:position w:val="-2"/>
                <w:sz w:val="20"/>
                <w:szCs w:val="20"/>
                <w:u w:val="none"/>
              </w:rPr>
              <w:t xml:space="preserve"> (coppia di serraggio a </w:t>
            </w:r>
            <w:r>
              <w:rPr>
                <w:b/>
                <w:bCs/>
                <w:color w:val="00274C"/>
                <w:position w:val="-2"/>
                <w:sz w:val="20"/>
                <w:szCs w:val="20"/>
                <w:u w:val="none"/>
              </w:rPr>
              <w:t xml:space="preserve">10 Nm - </w:t>
            </w:r>
            <w:hyperlink r:id="rId449360c1dbf759346" w:history="1">
              <w:r>
                <w:rPr>
                  <w:rStyle w:val="DefaultParagraphFontPHPDOCX"/>
                  <w:b/>
                  <w:bCs/>
                  <w:color w:val="0000FF"/>
                  <w:position w:val="-2"/>
                  <w:sz w:val="20"/>
                  <w:szCs w:val="20"/>
                  <w:u w:val="single" w:color=""/>
                </w:rPr>
                <w:t xml:space="preserve">ST_06</w:t>
              </w:r>
            </w:hyperlink>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2"/>
              </w:rPr>
              <w:drawing>
                <wp:inline distT="0" distB="0" distL="0" distR="0">
                  <wp:extent cx="2232000" cy="1454400"/>
                  <wp:effectExtent b="0" l="0" r="0" t="0"/>
                  <wp:docPr id="4476880" name="name534760c1dbf771f25" descr="imm9.1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4.jpg"/>
                          <pic:cNvPicPr/>
                        </pic:nvPicPr>
                        <pic:blipFill>
                          <a:blip r:embed="rId374960c1dbf771f1c"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u w:val="none"/>
              </w:rPr>
              <w:br/>
              <w:t xml:space="preserve">Fig 9.114</w:t>
            </w:r>
          </w:p>
        </w:tc>
      </w:tr>
      <w:tr>
        <w:trPr>
          <w:trHeight w:val="0" w:hRule="atLeast"/>
        </w:trPr>
        <w:tc>
          <w:tcPr>
            <w:tcMar>
              <w:top w:w="150" w:type="dxa"/>
              <w:left w:w="150" w:type="dxa"/>
              <w:bottom w:w="150" w:type="dxa"/>
              <w:right w:w="150" w:type="dxa"/>
            </w:tcMar>
            <w:textDirection w:val="lrTb"/>
            <w:vAlign w:val="center"/>
          </w:tcPr>
          <w:p>
            <w:pPr>
              <w:numPr>
                <w:ilvl w:val="0"/>
                <w:numId w:val="16019"/>
              </w:numPr>
              <w:spacing w:before="0" w:after="0" w:line="262" w:lineRule="auto"/>
              <w:jc w:val="left"/>
              <w:rPr>
                <w:color w:val="00274C"/>
                <w:sz w:val="20"/>
                <w:szCs w:val="20"/>
              </w:rPr>
            </w:pPr>
            <w:r>
              <w:rPr>
                <w:color w:val="00274C"/>
                <w:position w:val="-2"/>
                <w:sz w:val="20"/>
                <w:szCs w:val="20"/>
                <w:u w:val="none"/>
              </w:rPr>
              <w:t xml:space="preserve">Innestare il connettore </w:t>
            </w:r>
            <w:r>
              <w:rPr>
                <w:b/>
                <w:bCs/>
                <w:color w:val="00274C"/>
                <w:position w:val="-2"/>
                <w:sz w:val="20"/>
                <w:szCs w:val="20"/>
                <w:u w:val="none"/>
              </w:rPr>
              <w:t xml:space="preserve">C2</w:t>
            </w:r>
            <w:r>
              <w:rPr>
                <w:color w:val="00274C"/>
                <w:position w:val="-2"/>
                <w:sz w:val="20"/>
                <w:szCs w:val="20"/>
                <w:u w:val="none"/>
              </w:rPr>
              <w:t xml:space="preserve"> sul sensore </w:t>
            </w:r>
            <w:r>
              <w:rPr>
                <w:b/>
                <w:bCs/>
                <w:color w:val="00274C"/>
                <w:position w:val="-2"/>
                <w:sz w:val="20"/>
                <w:szCs w:val="20"/>
                <w:u w:val="none"/>
              </w:rPr>
              <w:t xml:space="preserve">S2</w:t>
            </w:r>
            <w:r>
              <w:rPr>
                <w:color w:val="00274C"/>
                <w:position w:val="-2"/>
                <w:sz w:val="20"/>
                <w:szCs w:val="20"/>
                <w:u w:val="none"/>
              </w:rPr>
              <w:t xml:space="preserve"> .</w:t>
            </w:r>
          </w:p>
          <w:p>
            <w:pPr>
              <w:numPr>
                <w:ilvl w:val="0"/>
                <w:numId w:val="16019"/>
              </w:numPr>
              <w:spacing w:before="0" w:after="0" w:line="262" w:lineRule="auto"/>
              <w:jc w:val="left"/>
              <w:rPr>
                <w:color w:val="00274C"/>
                <w:sz w:val="20"/>
                <w:szCs w:val="20"/>
              </w:rPr>
            </w:pPr>
            <w:r>
              <w:rPr>
                <w:color w:val="00274C"/>
                <w:position w:val="-2"/>
                <w:sz w:val="20"/>
                <w:szCs w:val="20"/>
                <w:u w:val="none"/>
              </w:rPr>
              <w:t xml:space="preserve">Innestare il connettore </w:t>
            </w:r>
            <w:r>
              <w:rPr>
                <w:b/>
                <w:bCs/>
                <w:color w:val="00274C"/>
                <w:position w:val="-2"/>
                <w:sz w:val="20"/>
                <w:szCs w:val="20"/>
                <w:u w:val="none"/>
              </w:rPr>
              <w:t xml:space="preserve">C3</w:t>
            </w:r>
            <w:r>
              <w:rPr>
                <w:color w:val="00274C"/>
                <w:position w:val="-2"/>
                <w:sz w:val="20"/>
                <w:szCs w:val="20"/>
                <w:u w:val="none"/>
              </w:rPr>
              <w:t xml:space="preserve"> sul sensore </w:t>
            </w:r>
            <w:r>
              <w:rPr>
                <w:b/>
                <w:bCs/>
                <w:color w:val="00274C"/>
                <w:position w:val="-2"/>
                <w:sz w:val="20"/>
                <w:szCs w:val="20"/>
                <w:u w:val="none"/>
              </w:rPr>
              <w:t xml:space="preserve">S3</w:t>
            </w:r>
            <w:r>
              <w:rPr>
                <w:color w:val="00274C"/>
                <w:position w:val="-2"/>
                <w:sz w:val="20"/>
                <w:szCs w:val="20"/>
                <w:u w:val="none"/>
              </w:rPr>
              <w:t xml:space="preserve"> .</w:t>
            </w:r>
          </w:p>
          <w:p>
            <w:pPr>
              <w:numPr>
                <w:ilvl w:val="0"/>
                <w:numId w:val="16019"/>
              </w:numPr>
              <w:spacing w:before="0" w:after="0" w:line="262" w:lineRule="auto"/>
              <w:jc w:val="left"/>
              <w:rPr>
                <w:color w:val="00274C"/>
                <w:sz w:val="20"/>
                <w:szCs w:val="20"/>
              </w:rPr>
            </w:pPr>
            <w:r>
              <w:rPr>
                <w:color w:val="00274C"/>
                <w:position w:val="-2"/>
                <w:sz w:val="20"/>
                <w:szCs w:val="20"/>
                <w:u w:val="none"/>
              </w:rPr>
              <w:t xml:space="preserve">Innestare la fascetta </w:t>
            </w:r>
            <w:r>
              <w:rPr>
                <w:b/>
                <w:bCs/>
                <w:color w:val="00274C"/>
                <w:position w:val="-2"/>
                <w:sz w:val="20"/>
                <w:szCs w:val="20"/>
                <w:u w:val="none"/>
              </w:rPr>
              <w:t xml:space="preserve">H1</w:t>
            </w:r>
            <w:r>
              <w:rPr>
                <w:color w:val="00274C"/>
                <w:position w:val="-2"/>
                <w:sz w:val="20"/>
                <w:szCs w:val="20"/>
                <w:u w:val="none"/>
              </w:rPr>
              <w:t xml:space="preserve"> sul collettore </w:t>
            </w:r>
            <w:r>
              <w:rPr>
                <w:b/>
                <w:bCs/>
                <w:color w:val="00274C"/>
                <w:position w:val="-2"/>
                <w:sz w:val="20"/>
                <w:szCs w:val="20"/>
                <w:u w:val="none"/>
              </w:rPr>
              <w:t xml:space="preserve">DA</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72240664" name="name931960c1dbf78be9a" descr="imm9.1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5.jpg"/>
                          <pic:cNvPicPr/>
                        </pic:nvPicPr>
                        <pic:blipFill>
                          <a:blip r:embed="rId977060c1dbf78be9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9.115</w:t>
            </w:r>
          </w:p>
        </w:tc>
      </w:tr>
      <w:tr>
        <w:trPr>
          <w:trHeight w:val="0" w:hRule="atLeast"/>
        </w:trPr>
        <w:tc>
          <w:tcPr>
            <w:tcMar>
              <w:top w:w="150" w:type="dxa"/>
              <w:left w:w="150" w:type="dxa"/>
              <w:bottom w:w="150" w:type="dxa"/>
              <w:right w:w="150" w:type="dxa"/>
            </w:tcMar>
            <w:textDirection w:val="lrTb"/>
            <w:vAlign w:val="center"/>
          </w:tcPr>
          <w:p>
            <w:pPr>
              <w:numPr>
                <w:ilvl w:val="0"/>
                <w:numId w:val="16020"/>
              </w:numPr>
              <w:spacing w:before="0" w:after="0" w:line="262" w:lineRule="auto"/>
              <w:jc w:val="left"/>
              <w:rPr>
                <w:color w:val="00274C"/>
                <w:sz w:val="20"/>
                <w:szCs w:val="20"/>
              </w:rPr>
            </w:pPr>
            <w:r>
              <w:rPr>
                <w:color w:val="00274C"/>
                <w:position w:val="-2"/>
                <w:sz w:val="20"/>
                <w:szCs w:val="20"/>
                <w:u w:val="none"/>
              </w:rPr>
              <w:t xml:space="preserve">Innestare il connettore </w:t>
            </w:r>
            <w:r>
              <w:rPr>
                <w:b/>
                <w:bCs/>
                <w:color w:val="00274C"/>
                <w:position w:val="-2"/>
                <w:sz w:val="20"/>
                <w:szCs w:val="20"/>
                <w:u w:val="none"/>
              </w:rPr>
              <w:t xml:space="preserve">C4</w:t>
            </w:r>
            <w:r>
              <w:rPr>
                <w:color w:val="00274C"/>
                <w:position w:val="-2"/>
                <w:sz w:val="20"/>
                <w:szCs w:val="20"/>
                <w:u w:val="none"/>
              </w:rPr>
              <w:t xml:space="preserve"> sulla valvola aspirazione carburante </w:t>
            </w:r>
            <w:r>
              <w:rPr>
                <w:b/>
                <w:bCs/>
                <w:color w:val="00274C"/>
                <w:position w:val="-2"/>
                <w:sz w:val="20"/>
                <w:szCs w:val="20"/>
                <w:u w:val="none"/>
              </w:rPr>
              <w:t xml:space="preserve">S4</w:t>
            </w:r>
            <w:r>
              <w:rPr>
                <w:color w:val="00274C"/>
                <w:position w:val="-2"/>
                <w:sz w:val="20"/>
                <w:szCs w:val="20"/>
                <w:u w:val="none"/>
              </w:rPr>
              <w:t xml:space="preserve"> .</w:t>
            </w:r>
          </w:p>
          <w:p>
            <w:pPr>
              <w:numPr>
                <w:ilvl w:val="0"/>
                <w:numId w:val="16020"/>
              </w:numPr>
              <w:spacing w:before="0" w:after="0" w:line="262" w:lineRule="auto"/>
              <w:jc w:val="left"/>
              <w:rPr>
                <w:color w:val="00274C"/>
                <w:sz w:val="20"/>
                <w:szCs w:val="20"/>
              </w:rPr>
            </w:pPr>
            <w:r>
              <w:rPr>
                <w:color w:val="00274C"/>
                <w:position w:val="-2"/>
                <w:sz w:val="20"/>
                <w:szCs w:val="20"/>
                <w:u w:val="none"/>
              </w:rPr>
              <w:t xml:space="preserve">Innestare il connettore </w:t>
            </w:r>
            <w:r>
              <w:rPr>
                <w:b/>
                <w:bCs/>
                <w:color w:val="00274C"/>
                <w:position w:val="-2"/>
                <w:sz w:val="20"/>
                <w:szCs w:val="20"/>
                <w:u w:val="none"/>
              </w:rPr>
              <w:t xml:space="preserve">C5</w:t>
            </w:r>
            <w:r>
              <w:rPr>
                <w:color w:val="00274C"/>
                <w:position w:val="-2"/>
                <w:sz w:val="20"/>
                <w:szCs w:val="20"/>
                <w:u w:val="none"/>
              </w:rPr>
              <w:t xml:space="preserve"> sul sensore temperatura carburante </w:t>
            </w:r>
            <w:r>
              <w:rPr>
                <w:b/>
                <w:bCs/>
                <w:color w:val="00274C"/>
                <w:position w:val="-2"/>
                <w:sz w:val="20"/>
                <w:szCs w:val="20"/>
                <w:u w:val="none"/>
              </w:rPr>
              <w:t xml:space="preserve">S5</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69599889" name="name580960c1dbf7a44d1" descr="imm9.1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6.jpg"/>
                          <pic:cNvPicPr/>
                        </pic:nvPicPr>
                        <pic:blipFill>
                          <a:blip r:embed="rId985860c1dbf7a44c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9.116</w:t>
            </w:r>
          </w:p>
        </w:tc>
      </w:tr>
      <w:tr>
        <w:trPr>
          <w:trHeight w:val="0" w:hRule="atLeast"/>
        </w:trPr>
        <w:tc>
          <w:tcPr>
            <w:tcMar>
              <w:top w:w="150" w:type="dxa"/>
              <w:left w:w="150" w:type="dxa"/>
              <w:bottom w:w="150" w:type="dxa"/>
              <w:right w:w="150" w:type="dxa"/>
            </w:tcMar>
            <w:textDirection w:val="lrTb"/>
            <w:vAlign w:val="center"/>
          </w:tcPr>
          <w:p>
            <w:pPr>
              <w:numPr>
                <w:ilvl w:val="0"/>
                <w:numId w:val="16021"/>
              </w:numPr>
              <w:spacing w:before="0" w:after="0" w:line="262" w:lineRule="auto"/>
              <w:jc w:val="left"/>
              <w:rPr>
                <w:color w:val="00274C"/>
                <w:sz w:val="20"/>
                <w:szCs w:val="20"/>
              </w:rPr>
            </w:pPr>
            <w:r>
              <w:rPr>
                <w:color w:val="00274C"/>
                <w:position w:val="-2"/>
                <w:sz w:val="20"/>
                <w:szCs w:val="20"/>
                <w:u w:val="none"/>
              </w:rPr>
              <w:t xml:space="preserve">Innestare il connettore </w:t>
            </w:r>
            <w:r>
              <w:rPr>
                <w:b/>
                <w:bCs/>
                <w:color w:val="00274C"/>
                <w:position w:val="-2"/>
                <w:sz w:val="20"/>
                <w:szCs w:val="20"/>
                <w:u w:val="none"/>
              </w:rPr>
              <w:t xml:space="preserve">C6</w:t>
            </w:r>
            <w:r>
              <w:rPr>
                <w:color w:val="00274C"/>
                <w:position w:val="-2"/>
                <w:sz w:val="20"/>
                <w:szCs w:val="20"/>
                <w:u w:val="none"/>
              </w:rPr>
              <w:t xml:space="preserve"> sul sensore </w:t>
            </w:r>
            <w:r>
              <w:rPr>
                <w:b/>
                <w:bCs/>
                <w:color w:val="00274C"/>
                <w:position w:val="-2"/>
                <w:sz w:val="20"/>
                <w:szCs w:val="20"/>
                <w:u w:val="none"/>
              </w:rPr>
              <w:t xml:space="preserve">S6</w:t>
            </w:r>
            <w:r>
              <w:rPr>
                <w:color w:val="00274C"/>
                <w:position w:val="-2"/>
                <w:sz w:val="20"/>
                <w:szCs w:val="20"/>
                <w:u w:val="none"/>
              </w:rPr>
              <w:t xml:space="preserve"> .</w:t>
            </w:r>
          </w:p>
          <w:p>
            <w:pPr>
              <w:numPr>
                <w:ilvl w:val="0"/>
                <w:numId w:val="16021"/>
              </w:numPr>
              <w:spacing w:before="0" w:after="0" w:line="262" w:lineRule="auto"/>
              <w:jc w:val="left"/>
              <w:rPr>
                <w:color w:val="00274C"/>
                <w:sz w:val="20"/>
                <w:szCs w:val="20"/>
              </w:rPr>
            </w:pPr>
            <w:r>
              <w:rPr>
                <w:color w:val="00274C"/>
                <w:position w:val="-2"/>
                <w:sz w:val="20"/>
                <w:szCs w:val="20"/>
                <w:u w:val="none"/>
              </w:rPr>
              <w:t xml:space="preserve">Innestare il connettore </w:t>
            </w:r>
            <w:r>
              <w:rPr>
                <w:b/>
                <w:bCs/>
                <w:color w:val="00274C"/>
                <w:position w:val="-2"/>
                <w:sz w:val="20"/>
                <w:szCs w:val="20"/>
                <w:u w:val="none"/>
              </w:rPr>
              <w:t xml:space="preserve">C7</w:t>
            </w:r>
            <w:r>
              <w:rPr>
                <w:color w:val="00274C"/>
                <w:position w:val="-2"/>
                <w:sz w:val="20"/>
                <w:szCs w:val="20"/>
                <w:u w:val="none"/>
              </w:rPr>
              <w:t xml:space="preserve"> sul sensore </w:t>
            </w:r>
            <w:r>
              <w:rPr>
                <w:b/>
                <w:bCs/>
                <w:color w:val="00274C"/>
                <w:position w:val="-2"/>
                <w:sz w:val="20"/>
                <w:szCs w:val="20"/>
                <w:u w:val="none"/>
              </w:rPr>
              <w:t xml:space="preserve">S7</w:t>
            </w:r>
            <w:r>
              <w:rPr>
                <w:color w:val="00274C"/>
                <w:position w:val="-2"/>
                <w:sz w:val="20"/>
                <w:szCs w:val="20"/>
                <w:u w:val="none"/>
              </w:rPr>
              <w:t xml:space="preserve"> .</w:t>
            </w:r>
          </w:p>
          <w:p>
            <w:pPr>
              <w:numPr>
                <w:ilvl w:val="0"/>
                <w:numId w:val="16021"/>
              </w:numPr>
              <w:spacing w:before="0" w:after="0" w:line="262" w:lineRule="auto"/>
              <w:jc w:val="left"/>
              <w:rPr>
                <w:color w:val="00274C"/>
                <w:sz w:val="20"/>
                <w:szCs w:val="20"/>
              </w:rPr>
            </w:pPr>
            <w:r>
              <w:rPr>
                <w:color w:val="00274C"/>
                <w:position w:val="-2"/>
                <w:sz w:val="20"/>
                <w:szCs w:val="20"/>
                <w:u w:val="none"/>
              </w:rPr>
              <w:t xml:space="preserve">Innestare le fascette </w:t>
            </w:r>
            <w:r>
              <w:rPr>
                <w:b/>
                <w:bCs/>
                <w:color w:val="00274C"/>
                <w:position w:val="-2"/>
                <w:sz w:val="20"/>
                <w:szCs w:val="20"/>
                <w:u w:val="none"/>
              </w:rPr>
              <w:t xml:space="preserve">H2</w:t>
            </w:r>
            <w:r>
              <w:rPr>
                <w:color w:val="00274C"/>
                <w:position w:val="-2"/>
                <w:sz w:val="20"/>
                <w:szCs w:val="20"/>
                <w:u w:val="none"/>
              </w:rPr>
              <w:t xml:space="preserve"> sul coperchio termostato </w:t>
            </w:r>
            <w:r>
              <w:rPr>
                <w:b/>
                <w:bCs/>
                <w:color w:val="00274C"/>
                <w:position w:val="-2"/>
                <w:sz w:val="20"/>
                <w:szCs w:val="20"/>
                <w:u w:val="none"/>
              </w:rPr>
              <w:t xml:space="preserve">DB e H3</w:t>
            </w:r>
            <w:r>
              <w:rPr>
                <w:color w:val="00274C"/>
                <w:position w:val="-2"/>
                <w:sz w:val="20"/>
                <w:szCs w:val="20"/>
                <w:u w:val="none"/>
              </w:rPr>
              <w:t xml:space="preserve"> sulla flangia carico olio laterale </w:t>
            </w:r>
            <w:r>
              <w:rPr>
                <w:b/>
                <w:bCs/>
                <w:color w:val="00274C"/>
                <w:position w:val="-2"/>
                <w:sz w:val="20"/>
                <w:szCs w:val="20"/>
                <w:u w:val="none"/>
              </w:rPr>
              <w:t xml:space="preserve">DC</w:t>
            </w:r>
            <w:r>
              <w:rPr>
                <w:color w:val="00274C"/>
                <w:position w:val="-2"/>
                <w:sz w:val="20"/>
                <w:szCs w:val="20"/>
                <w:u w:val="none"/>
              </w:rPr>
              <w:t xml:space="preserve"> .</w:t>
            </w:r>
          </w:p>
          <w:p>
            <w:pPr>
              <w:numPr>
                <w:ilvl w:val="0"/>
                <w:numId w:val="16021"/>
              </w:numPr>
              <w:spacing w:before="0" w:after="0" w:line="262" w:lineRule="auto"/>
              <w:jc w:val="left"/>
              <w:rPr>
                <w:color w:val="00274C"/>
                <w:sz w:val="20"/>
                <w:szCs w:val="20"/>
              </w:rPr>
            </w:pPr>
            <w:r>
              <w:rPr>
                <w:color w:val="00274C"/>
                <w:position w:val="-2"/>
                <w:sz w:val="20"/>
                <w:szCs w:val="20"/>
                <w:u w:val="none"/>
              </w:rPr>
              <w:t xml:space="preserve">Innestare il connettore </w:t>
            </w:r>
            <w:r>
              <w:rPr>
                <w:b/>
                <w:bCs/>
                <w:color w:val="00274C"/>
                <w:position w:val="-2"/>
                <w:sz w:val="20"/>
                <w:szCs w:val="20"/>
                <w:u w:val="none"/>
              </w:rPr>
              <w:t xml:space="preserve">C8</w:t>
            </w:r>
            <w:r>
              <w:rPr>
                <w:color w:val="00274C"/>
                <w:position w:val="-2"/>
                <w:sz w:val="20"/>
                <w:szCs w:val="20"/>
                <w:u w:val="none"/>
              </w:rPr>
              <w:t xml:space="preserve"> sul sensore </w:t>
            </w:r>
            <w:r>
              <w:rPr>
                <w:b/>
                <w:bCs/>
                <w:color w:val="00274C"/>
                <w:position w:val="-2"/>
                <w:sz w:val="20"/>
                <w:szCs w:val="20"/>
                <w:u w:val="none"/>
              </w:rPr>
              <w:t xml:space="preserve">S8</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2"/>
              </w:rPr>
              <w:drawing>
                <wp:inline distT="0" distB="0" distL="0" distR="0">
                  <wp:extent cx="2232000" cy="1461600"/>
                  <wp:effectExtent b="0" l="0" r="0" t="0"/>
                  <wp:docPr id="79123248" name="name948160c1dbf7b73a1" descr="imm9.1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7.jpg"/>
                          <pic:cNvPicPr/>
                        </pic:nvPicPr>
                        <pic:blipFill>
                          <a:blip r:embed="rId818360c1dbf7b739c"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u w:val="none"/>
              </w:rPr>
              <w:br/>
              <w:t xml:space="preserve">Fig 9.117</w:t>
            </w:r>
          </w:p>
        </w:tc>
      </w:tr>
      <w:tr>
        <w:trPr>
          <w:trHeight w:val="0" w:hRule="atLeast"/>
        </w:trPr>
        <w:tc>
          <w:tcPr>
            <w:tcMar>
              <w:top w:w="150" w:type="dxa"/>
              <w:left w:w="150" w:type="dxa"/>
              <w:bottom w:w="150" w:type="dxa"/>
              <w:right w:w="150" w:type="dxa"/>
            </w:tcMar>
            <w:textDirection w:val="lrTb"/>
            <w:vAlign w:val="center"/>
          </w:tcPr>
          <w:p>
            <w:pPr>
              <w:numPr>
                <w:ilvl w:val="0"/>
                <w:numId w:val="16022"/>
              </w:numPr>
              <w:spacing w:before="0" w:after="0" w:line="262" w:lineRule="auto"/>
              <w:jc w:val="left"/>
              <w:rPr>
                <w:color w:val="00274C"/>
                <w:sz w:val="20"/>
                <w:szCs w:val="20"/>
              </w:rPr>
            </w:pPr>
            <w:r>
              <w:rPr>
                <w:color w:val="00274C"/>
                <w:position w:val="-2"/>
                <w:sz w:val="20"/>
                <w:szCs w:val="20"/>
                <w:u w:val="none"/>
              </w:rPr>
              <w:t xml:space="preserve">Innestare il connettore </w:t>
            </w:r>
            <w:r>
              <w:rPr>
                <w:b/>
                <w:bCs/>
                <w:color w:val="00274C"/>
                <w:position w:val="-2"/>
                <w:sz w:val="20"/>
                <w:szCs w:val="20"/>
                <w:u w:val="none"/>
              </w:rPr>
              <w:t xml:space="preserve">C9</w:t>
            </w:r>
            <w:r>
              <w:rPr>
                <w:color w:val="00274C"/>
                <w:position w:val="-2"/>
                <w:sz w:val="20"/>
                <w:szCs w:val="20"/>
                <w:u w:val="none"/>
              </w:rPr>
              <w:t xml:space="preserve"> sull'interruttore </w:t>
            </w:r>
            <w:r>
              <w:rPr>
                <w:b/>
                <w:bCs/>
                <w:color w:val="00274C"/>
                <w:position w:val="-2"/>
                <w:sz w:val="20"/>
                <w:szCs w:val="20"/>
                <w:u w:val="none"/>
              </w:rPr>
              <w:t xml:space="preserve">S9</w:t>
            </w:r>
            <w:r>
              <w:rPr>
                <w:color w:val="00274C"/>
                <w:position w:val="-2"/>
                <w:sz w:val="20"/>
                <w:szCs w:val="20"/>
                <w:u w:val="none"/>
              </w:rPr>
              <w:t xml:space="preserve"> .</w:t>
            </w:r>
          </w:p>
          <w:p>
            <w:pPr>
              <w:numPr>
                <w:ilvl w:val="0"/>
                <w:numId w:val="16022"/>
              </w:numPr>
              <w:spacing w:before="0" w:after="0" w:line="262" w:lineRule="auto"/>
              <w:jc w:val="left"/>
              <w:rPr>
                <w:color w:val="00274C"/>
                <w:sz w:val="20"/>
                <w:szCs w:val="20"/>
              </w:rPr>
            </w:pPr>
            <w:r>
              <w:rPr>
                <w:color w:val="00274C"/>
                <w:position w:val="-2"/>
                <w:sz w:val="20"/>
                <w:szCs w:val="20"/>
                <w:u w:val="none"/>
              </w:rPr>
              <w:t xml:space="preserve">Innestare il morsetto </w:t>
            </w:r>
            <w:r>
              <w:rPr>
                <w:b/>
                <w:bCs/>
                <w:color w:val="00274C"/>
                <w:position w:val="-2"/>
                <w:sz w:val="20"/>
                <w:szCs w:val="20"/>
                <w:u w:val="none"/>
              </w:rPr>
              <w:t xml:space="preserve">C10</w:t>
            </w:r>
            <w:r>
              <w:rPr>
                <w:color w:val="00274C"/>
                <w:position w:val="-2"/>
                <w:sz w:val="20"/>
                <w:szCs w:val="20"/>
                <w:u w:val="none"/>
              </w:rPr>
              <w:t xml:space="preserve"> sul motorino </w:t>
            </w:r>
            <w:r>
              <w:rPr>
                <w:b/>
                <w:bCs/>
                <w:color w:val="00274C"/>
                <w:position w:val="-2"/>
                <w:sz w:val="20"/>
                <w:szCs w:val="20"/>
                <w:u w:val="none"/>
              </w:rPr>
              <w:t xml:space="preserve">S10</w:t>
            </w:r>
            <w:r>
              <w:rPr>
                <w:color w:val="00274C"/>
                <w:position w:val="-2"/>
                <w:sz w:val="20"/>
                <w:szCs w:val="20"/>
                <w:u w:val="none"/>
              </w:rPr>
              <w:t xml:space="preserve"> .</w:t>
            </w:r>
          </w:p>
          <w:p>
            <w:pPr>
              <w:numPr>
                <w:ilvl w:val="0"/>
                <w:numId w:val="16022"/>
              </w:numPr>
              <w:spacing w:before="0" w:after="0" w:line="262" w:lineRule="auto"/>
              <w:jc w:val="left"/>
              <w:rPr>
                <w:color w:val="00274C"/>
                <w:sz w:val="20"/>
                <w:szCs w:val="20"/>
              </w:rPr>
            </w:pPr>
            <w:r>
              <w:rPr>
                <w:color w:val="00274C"/>
                <w:position w:val="-2"/>
                <w:sz w:val="20"/>
                <w:szCs w:val="20"/>
                <w:u w:val="none"/>
              </w:rPr>
              <w:t xml:space="preserve">Innestare il connettore </w:t>
            </w:r>
            <w:r>
              <w:rPr>
                <w:b/>
                <w:bCs/>
                <w:color w:val="00274C"/>
                <w:position w:val="-2"/>
                <w:sz w:val="20"/>
                <w:szCs w:val="20"/>
                <w:u w:val="none"/>
              </w:rPr>
              <w:t xml:space="preserve">C11</w:t>
            </w:r>
            <w:r>
              <w:rPr>
                <w:color w:val="00274C"/>
                <w:position w:val="-2"/>
                <w:sz w:val="20"/>
                <w:szCs w:val="20"/>
                <w:u w:val="none"/>
              </w:rPr>
              <w:t xml:space="preserve"> sul cavo alternatore </w:t>
            </w:r>
            <w:r>
              <w:rPr>
                <w:b/>
                <w:bCs/>
                <w:color w:val="00274C"/>
                <w:position w:val="-2"/>
                <w:sz w:val="20"/>
                <w:szCs w:val="20"/>
                <w:u w:val="none"/>
              </w:rPr>
              <w:t xml:space="preserve">S11</w:t>
            </w:r>
            <w:r>
              <w:rPr>
                <w:color w:val="00274C"/>
                <w:position w:val="-2"/>
                <w:sz w:val="20"/>
                <w:szCs w:val="20"/>
                <w:u w:val="none"/>
              </w:rPr>
              <w:t xml:space="preserve"> .</w:t>
            </w:r>
          </w:p>
          <w:p>
            <w:pPr>
              <w:numPr>
                <w:ilvl w:val="0"/>
                <w:numId w:val="16022"/>
              </w:numPr>
              <w:spacing w:before="0" w:after="0" w:line="262" w:lineRule="auto"/>
              <w:jc w:val="left"/>
              <w:rPr>
                <w:color w:val="00274C"/>
                <w:sz w:val="20"/>
                <w:szCs w:val="20"/>
              </w:rPr>
            </w:pPr>
            <w:r>
              <w:rPr>
                <w:color w:val="00274C"/>
                <w:position w:val="-2"/>
                <w:sz w:val="20"/>
                <w:szCs w:val="20"/>
                <w:u w:val="none"/>
              </w:rPr>
              <w:t xml:space="preserve">Innestare la fascetta </w:t>
            </w:r>
            <w:r>
              <w:rPr>
                <w:b/>
                <w:bCs/>
                <w:color w:val="00274C"/>
                <w:position w:val="-2"/>
                <w:sz w:val="20"/>
                <w:szCs w:val="20"/>
                <w:u w:val="none"/>
              </w:rPr>
              <w:t xml:space="preserve">H4</w:t>
            </w:r>
            <w:r>
              <w:rPr>
                <w:color w:val="00274C"/>
                <w:position w:val="-2"/>
                <w:sz w:val="20"/>
                <w:szCs w:val="20"/>
                <w:u w:val="none"/>
              </w:rPr>
              <w:t xml:space="preserve"> sul supporto sfiato </w:t>
            </w:r>
            <w:r>
              <w:rPr>
                <w:b/>
                <w:bCs/>
                <w:color w:val="00274C"/>
                <w:position w:val="-2"/>
                <w:sz w:val="20"/>
                <w:szCs w:val="20"/>
                <w:u w:val="none"/>
              </w:rPr>
              <w:t xml:space="preserve">DD</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94097702" name="name598660c1dbf7cb6cc" descr="imm9.1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8.jpg"/>
                          <pic:cNvPicPr/>
                        </pic:nvPicPr>
                        <pic:blipFill>
                          <a:blip r:embed="rId598260c1dbf7cb6c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9.118</w:t>
            </w:r>
          </w:p>
        </w:tc>
      </w:tr>
    </w:tbl>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Montaggio circuito EGR</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9.16.1 Valvola EGR</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5260029" name="name928860c1dbf7deafd"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73760c1dbf7deaf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755"/>
              </w:numPr>
              <w:spacing w:before="0" w:after="0" w:line="262" w:lineRule="auto"/>
              <w:jc w:val="left"/>
              <w:rPr>
                <w:color w:val="00274C"/>
                <w:sz w:val="20"/>
                <w:szCs w:val="20"/>
              </w:rPr>
            </w:pPr>
            <w:r>
              <w:rPr>
                <w:color w:val="00274C"/>
                <w:position w:val="-2"/>
                <w:sz w:val="20"/>
                <w:szCs w:val="20"/>
                <w:u w:val="none"/>
              </w:rPr>
              <w:t xml:space="preserve">Verificare che i piani di contatto tra la flangia </w:t>
            </w:r>
            <w:r>
              <w:rPr>
                <w:b/>
                <w:bCs/>
                <w:color w:val="00274C"/>
                <w:position w:val="-2"/>
                <w:sz w:val="20"/>
                <w:szCs w:val="20"/>
                <w:u w:val="none"/>
              </w:rPr>
              <w:t xml:space="preserve">B</w:t>
            </w:r>
            <w:r>
              <w:rPr>
                <w:color w:val="00274C"/>
                <w:position w:val="-2"/>
                <w:sz w:val="20"/>
                <w:szCs w:val="20"/>
                <w:u w:val="none"/>
              </w:rPr>
              <w:t xml:space="preserve"> e la testa </w:t>
            </w:r>
            <w:r>
              <w:rPr>
                <w:b/>
                <w:bCs/>
                <w:color w:val="00274C"/>
                <w:position w:val="-2"/>
                <w:sz w:val="20"/>
                <w:szCs w:val="20"/>
                <w:u w:val="none"/>
              </w:rPr>
              <w:t xml:space="preserve">D</w:t>
            </w:r>
            <w:r>
              <w:rPr>
                <w:color w:val="00274C"/>
                <w:position w:val="-2"/>
                <w:sz w:val="20"/>
                <w:szCs w:val="20"/>
                <w:u w:val="none"/>
              </w:rPr>
              <w:t xml:space="preserve"> siano privi di impurità.</w:t>
            </w:r>
          </w:p>
          <w:p>
            <w:pPr>
              <w:numPr>
                <w:ilvl w:val="0"/>
                <w:numId w:val="15755"/>
              </w:numPr>
              <w:spacing w:before="0" w:after="0" w:line="262" w:lineRule="auto"/>
              <w:jc w:val="left"/>
              <w:rPr>
                <w:color w:val="00274C"/>
                <w:sz w:val="20"/>
                <w:szCs w:val="20"/>
              </w:rPr>
            </w:pPr>
            <w:r>
              <w:rPr>
                <w:color w:val="00274C"/>
                <w:position w:val="-2"/>
                <w:sz w:val="20"/>
                <w:szCs w:val="20"/>
                <w:u w:val="none"/>
              </w:rPr>
              <w:t xml:space="preserve">Sostituire sempre la guarnizione </w:t>
            </w:r>
            <w:r>
              <w:rPr>
                <w:b/>
                <w:bCs/>
                <w:color w:val="00274C"/>
                <w:position w:val="-2"/>
                <w:sz w:val="20"/>
                <w:szCs w:val="20"/>
                <w:u w:val="none"/>
              </w:rPr>
              <w:t xml:space="preserve">A</w:t>
            </w:r>
            <w:r>
              <w:rPr>
                <w:color w:val="00274C"/>
                <w:position w:val="-2"/>
                <w:sz w:val="20"/>
                <w:szCs w:val="20"/>
                <w:u w:val="none"/>
              </w:rPr>
              <w:t xml:space="preserve"> ad ogni montaggio.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6023"/>
              </w:numPr>
              <w:spacing w:before="0" w:after="0" w:line="262" w:lineRule="auto"/>
              <w:jc w:val="left"/>
              <w:rPr>
                <w:color w:val="00274C"/>
                <w:sz w:val="20"/>
                <w:szCs w:val="20"/>
              </w:rPr>
            </w:pPr>
            <w:r>
              <w:rPr>
                <w:color w:val="00274C"/>
                <w:position w:val="-2"/>
                <w:sz w:val="20"/>
                <w:szCs w:val="20"/>
                <w:u w:val="none"/>
              </w:rPr>
              <w:t xml:space="preserve">Montare la guarnizione </w:t>
            </w:r>
            <w:r>
              <w:rPr>
                <w:b/>
                <w:bCs/>
                <w:color w:val="00274C"/>
                <w:position w:val="-2"/>
                <w:sz w:val="20"/>
                <w:szCs w:val="20"/>
                <w:u w:val="none"/>
              </w:rPr>
              <w:t xml:space="preserve">A</w:t>
            </w:r>
            <w:r>
              <w:rPr>
                <w:color w:val="00274C"/>
                <w:position w:val="-2"/>
                <w:sz w:val="20"/>
                <w:szCs w:val="20"/>
                <w:u w:val="none"/>
              </w:rPr>
              <w:t xml:space="preserve"> sulla flangia </w:t>
            </w:r>
            <w:r>
              <w:rPr>
                <w:b/>
                <w:bCs/>
                <w:color w:val="00274C"/>
                <w:position w:val="-2"/>
                <w:sz w:val="20"/>
                <w:szCs w:val="20"/>
                <w:u w:val="none"/>
              </w:rPr>
              <w:t xml:space="preserve">B</w:t>
            </w:r>
            <w:r>
              <w:rPr>
                <w:color w:val="00274C"/>
                <w:position w:val="-2"/>
                <w:sz w:val="20"/>
                <w:szCs w:val="20"/>
                <w:u w:val="none"/>
              </w:rPr>
              <w:t xml:space="preserve"> .</w:t>
            </w:r>
          </w:p>
          <w:p>
            <w:pPr>
              <w:numPr>
                <w:ilvl w:val="0"/>
                <w:numId w:val="16023"/>
              </w:numPr>
              <w:spacing w:before="0" w:after="0" w:line="262" w:lineRule="auto"/>
              <w:jc w:val="left"/>
              <w:rPr>
                <w:color w:val="00274C"/>
                <w:sz w:val="20"/>
                <w:szCs w:val="20"/>
              </w:rPr>
            </w:pPr>
            <w:r>
              <w:rPr>
                <w:color w:val="00274C"/>
                <w:position w:val="-2"/>
                <w:sz w:val="20"/>
                <w:szCs w:val="20"/>
                <w:u w:val="none"/>
              </w:rPr>
              <w:t xml:space="preserve">Fissare la flangia </w:t>
            </w:r>
            <w:r>
              <w:rPr>
                <w:b/>
                <w:bCs/>
                <w:color w:val="00274C"/>
                <w:position w:val="-2"/>
                <w:sz w:val="20"/>
                <w:szCs w:val="20"/>
                <w:u w:val="none"/>
              </w:rPr>
              <w:t xml:space="preserve">B</w:t>
            </w:r>
            <w:r>
              <w:rPr>
                <w:color w:val="00274C"/>
                <w:position w:val="-2"/>
                <w:sz w:val="20"/>
                <w:szCs w:val="20"/>
                <w:u w:val="none"/>
              </w:rPr>
              <w:t xml:space="preserve"> con le viti </w:t>
            </w:r>
            <w:r>
              <w:rPr>
                <w:b/>
                <w:bCs/>
                <w:color w:val="00274C"/>
                <w:position w:val="-2"/>
                <w:sz w:val="20"/>
                <w:szCs w:val="20"/>
                <w:u w:val="none"/>
              </w:rPr>
              <w:t xml:space="preserve">C</w:t>
            </w:r>
            <w:r>
              <w:rPr>
                <w:color w:val="00274C"/>
                <w:position w:val="-2"/>
                <w:sz w:val="20"/>
                <w:szCs w:val="20"/>
                <w:u w:val="none"/>
              </w:rPr>
              <w:t xml:space="preserve"> sulla testa </w:t>
            </w:r>
            <w:r>
              <w:rPr>
                <w:b/>
                <w:bCs/>
                <w:color w:val="00274C"/>
                <w:position w:val="-2"/>
                <w:sz w:val="20"/>
                <w:szCs w:val="20"/>
                <w:u w:val="none"/>
              </w:rPr>
              <w:t xml:space="preserve">D</w:t>
            </w:r>
            <w:r>
              <w:rPr>
                <w:color w:val="00274C"/>
                <w:position w:val="-2"/>
                <w:sz w:val="20"/>
                <w:szCs w:val="20"/>
                <w:u w:val="none"/>
              </w:rPr>
              <w:t xml:space="preserve"> (coppia di serraggio a </w:t>
            </w:r>
            <w:r>
              <w:rPr>
                <w:b/>
                <w:bCs/>
                <w:color w:val="00274C"/>
                <w:position w:val="-2"/>
                <w:sz w:val="20"/>
                <w:szCs w:val="20"/>
                <w:u w:val="none"/>
              </w:rPr>
              <w:t xml:space="preserve">10 Nm</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61646419" name="name463260c1dbf800e22" descr="imm9.1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9.jpg"/>
                          <pic:cNvPicPr/>
                        </pic:nvPicPr>
                        <pic:blipFill>
                          <a:blip r:embed="rId337560c1dbf800e1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9.119</w:t>
            </w:r>
          </w:p>
        </w:tc>
      </w:tr>
      <w:tr>
        <w:trPr>
          <w:trHeight w:val="0" w:hRule="atLeast"/>
        </w:trPr>
        <w:tc>
          <w:tcPr>
            <w:tcMar>
              <w:top w:w="150" w:type="dxa"/>
              <w:left w:w="150" w:type="dxa"/>
              <w:bottom w:w="150" w:type="dxa"/>
              <w:right w:w="150" w:type="dxa"/>
            </w:tcMar>
            <w:textDirection w:val="lrTb"/>
            <w:vAlign w:val="center"/>
          </w:tcPr>
          <w:p>
            <w:pPr>
              <w:numPr>
                <w:ilvl w:val="0"/>
                <w:numId w:val="16024"/>
              </w:numPr>
              <w:spacing w:before="0" w:after="0" w:line="262" w:lineRule="auto"/>
              <w:jc w:val="left"/>
              <w:rPr>
                <w:color w:val="00274C"/>
                <w:sz w:val="20"/>
                <w:szCs w:val="20"/>
              </w:rPr>
            </w:pPr>
            <w:r>
              <w:rPr>
                <w:color w:val="00274C"/>
                <w:position w:val="-2"/>
                <w:sz w:val="20"/>
                <w:szCs w:val="20"/>
                <w:u w:val="none"/>
              </w:rPr>
              <w:t xml:space="preserve">Inserire le viti </w:t>
            </w:r>
            <w:r>
              <w:rPr>
                <w:b/>
                <w:bCs/>
                <w:color w:val="00274C"/>
                <w:position w:val="-2"/>
                <w:sz w:val="20"/>
                <w:szCs w:val="20"/>
                <w:u w:val="none"/>
              </w:rPr>
              <w:t xml:space="preserve">E</w:t>
            </w:r>
            <w:r>
              <w:rPr>
                <w:color w:val="00274C"/>
                <w:position w:val="-2"/>
                <w:sz w:val="20"/>
                <w:szCs w:val="20"/>
                <w:u w:val="none"/>
              </w:rPr>
              <w:t xml:space="preserve"> nel supporto </w:t>
            </w:r>
            <w:r>
              <w:rPr>
                <w:b/>
                <w:bCs/>
                <w:color w:val="00274C"/>
                <w:position w:val="-2"/>
                <w:sz w:val="20"/>
                <w:szCs w:val="20"/>
                <w:u w:val="none"/>
              </w:rPr>
              <w:t xml:space="preserve">F</w:t>
            </w:r>
            <w:r>
              <w:rPr>
                <w:color w:val="00274C"/>
                <w:position w:val="-2"/>
                <w:sz w:val="20"/>
                <w:szCs w:val="20"/>
                <w:u w:val="none"/>
              </w:rPr>
              <w:t xml:space="preserve"> .</w:t>
            </w:r>
          </w:p>
          <w:p>
            <w:pPr>
              <w:numPr>
                <w:ilvl w:val="0"/>
                <w:numId w:val="16024"/>
              </w:numPr>
              <w:spacing w:before="0" w:after="0" w:line="262" w:lineRule="auto"/>
              <w:jc w:val="left"/>
              <w:rPr>
                <w:color w:val="00274C"/>
                <w:sz w:val="20"/>
                <w:szCs w:val="20"/>
              </w:rPr>
            </w:pPr>
            <w:r>
              <w:rPr>
                <w:color w:val="00274C"/>
                <w:position w:val="-2"/>
                <w:sz w:val="20"/>
                <w:szCs w:val="20"/>
                <w:u w:val="none"/>
              </w:rPr>
              <w:t xml:space="preserve">Posizionare la guarnizione </w:t>
            </w:r>
            <w:r>
              <w:rPr>
                <w:b/>
                <w:bCs/>
                <w:color w:val="00274C"/>
                <w:position w:val="-2"/>
                <w:sz w:val="20"/>
                <w:szCs w:val="20"/>
                <w:u w:val="none"/>
              </w:rPr>
              <w:t xml:space="preserve">G</w:t>
            </w:r>
            <w:r>
              <w:rPr>
                <w:color w:val="00274C"/>
                <w:position w:val="-2"/>
                <w:sz w:val="20"/>
                <w:szCs w:val="20"/>
                <w:u w:val="none"/>
              </w:rPr>
              <w:t xml:space="preserve"> in corrispondenza delle viti </w:t>
            </w:r>
            <w:r>
              <w:rPr>
                <w:b/>
                <w:bCs/>
                <w:color w:val="00274C"/>
                <w:position w:val="-2"/>
                <w:sz w:val="20"/>
                <w:szCs w:val="20"/>
                <w:u w:val="none"/>
              </w:rPr>
              <w:t xml:space="preserve">E</w:t>
            </w:r>
            <w:r>
              <w:rPr>
                <w:color w:val="00274C"/>
                <w:position w:val="-2"/>
                <w:sz w:val="20"/>
                <w:szCs w:val="20"/>
                <w:u w:val="none"/>
              </w:rPr>
              <w:t xml:space="preserve"> sul supporto </w:t>
            </w:r>
            <w:r>
              <w:rPr>
                <w:b/>
                <w:bCs/>
                <w:color w:val="00274C"/>
                <w:position w:val="-2"/>
                <w:sz w:val="20"/>
                <w:szCs w:val="20"/>
                <w:u w:val="none"/>
              </w:rPr>
              <w:t xml:space="preserve">F</w:t>
            </w:r>
            <w:r>
              <w:rPr>
                <w:color w:val="00274C"/>
                <w:position w:val="-2"/>
                <w:sz w:val="20"/>
                <w:szCs w:val="20"/>
                <w:u w:val="none"/>
              </w:rPr>
              <w:t xml:space="preserve"> .</w:t>
            </w:r>
          </w:p>
          <w:p>
            <w:pPr>
              <w:numPr>
                <w:ilvl w:val="0"/>
                <w:numId w:val="16024"/>
              </w:numPr>
              <w:spacing w:before="0" w:after="0" w:line="262" w:lineRule="auto"/>
              <w:jc w:val="left"/>
              <w:rPr>
                <w:color w:val="00274C"/>
                <w:sz w:val="20"/>
                <w:szCs w:val="20"/>
              </w:rPr>
            </w:pPr>
            <w:r>
              <w:rPr>
                <w:color w:val="00274C"/>
                <w:position w:val="-2"/>
                <w:sz w:val="20"/>
                <w:szCs w:val="20"/>
                <w:u w:val="none"/>
              </w:rPr>
              <w:t xml:space="preserve">Fissare il supporto valvola EGR </w:t>
            </w:r>
            <w:r>
              <w:rPr>
                <w:b/>
                <w:bCs/>
                <w:color w:val="00274C"/>
                <w:position w:val="-2"/>
                <w:sz w:val="20"/>
                <w:szCs w:val="20"/>
                <w:u w:val="none"/>
              </w:rPr>
              <w:t xml:space="preserve">F</w:t>
            </w:r>
            <w:r>
              <w:rPr>
                <w:color w:val="00274C"/>
                <w:position w:val="-2"/>
                <w:sz w:val="20"/>
                <w:szCs w:val="20"/>
                <w:u w:val="none"/>
              </w:rPr>
              <w:t xml:space="preserve"> con le viti </w:t>
            </w:r>
            <w:r>
              <w:rPr>
                <w:b/>
                <w:bCs/>
                <w:color w:val="00274C"/>
                <w:position w:val="-2"/>
                <w:sz w:val="20"/>
                <w:szCs w:val="20"/>
                <w:u w:val="none"/>
              </w:rPr>
              <w:t xml:space="preserve">E</w:t>
            </w:r>
            <w:r>
              <w:rPr>
                <w:color w:val="00274C"/>
                <w:position w:val="-2"/>
                <w:sz w:val="20"/>
                <w:szCs w:val="20"/>
                <w:u w:val="none"/>
              </w:rPr>
              <w:t xml:space="preserve"> sulla flangia </w:t>
            </w:r>
            <w:r>
              <w:rPr>
                <w:b/>
                <w:bCs/>
                <w:color w:val="00274C"/>
                <w:position w:val="-2"/>
                <w:sz w:val="20"/>
                <w:szCs w:val="20"/>
                <w:u w:val="none"/>
              </w:rPr>
              <w:t xml:space="preserve">B</w:t>
            </w:r>
            <w:r>
              <w:rPr>
                <w:color w:val="00274C"/>
                <w:position w:val="-2"/>
                <w:sz w:val="20"/>
                <w:szCs w:val="20"/>
                <w:u w:val="none"/>
              </w:rPr>
              <w:t xml:space="preserve"> (coppia di serraggio a </w:t>
            </w:r>
            <w:r>
              <w:rPr>
                <w:b/>
                <w:bCs/>
                <w:color w:val="00274C"/>
                <w:position w:val="-2"/>
                <w:sz w:val="20"/>
                <w:szCs w:val="20"/>
                <w:u w:val="none"/>
              </w:rPr>
              <w:t xml:space="preserve">10 Nm</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10890429" name="name939760c1dbf818bb8" descr="imm9.1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20.jpg"/>
                          <pic:cNvPicPr/>
                        </pic:nvPicPr>
                        <pic:blipFill>
                          <a:blip r:embed="rId833060c1dbf818bb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9.120</w:t>
            </w:r>
          </w:p>
        </w:tc>
      </w:tr>
      <w:tr>
        <w:trPr>
          <w:trHeight w:val="0" w:hRule="atLeast"/>
        </w:trPr>
        <w:tc>
          <w:tcPr>
            <w:tcMar>
              <w:top w:w="150" w:type="dxa"/>
              <w:left w:w="150" w:type="dxa"/>
              <w:bottom w:w="150" w:type="dxa"/>
              <w:right w:w="150" w:type="dxa"/>
            </w:tcMar>
            <w:textDirection w:val="lrTb"/>
            <w:vAlign w:val="center"/>
          </w:tcPr>
          <w:p>
            <w:pPr>
              <w:numPr>
                <w:ilvl w:val="0"/>
                <w:numId w:val="16025"/>
              </w:numPr>
              <w:spacing w:before="0" w:after="0" w:line="262" w:lineRule="auto"/>
              <w:jc w:val="left"/>
              <w:rPr>
                <w:color w:val="00274C"/>
                <w:sz w:val="20"/>
                <w:szCs w:val="20"/>
              </w:rPr>
            </w:pPr>
            <w:r>
              <w:rPr>
                <w:color w:val="00274C"/>
                <w:position w:val="-2"/>
                <w:sz w:val="20"/>
                <w:szCs w:val="20"/>
                <w:u w:val="none"/>
              </w:rPr>
              <w:t xml:space="preserve">Innestare il connettore </w:t>
            </w:r>
            <w:r>
              <w:rPr>
                <w:b/>
                <w:bCs/>
                <w:color w:val="00274C"/>
                <w:position w:val="-2"/>
                <w:sz w:val="20"/>
                <w:szCs w:val="20"/>
                <w:u w:val="none"/>
              </w:rPr>
              <w:t xml:space="preserve">H</w:t>
            </w:r>
            <w:r>
              <w:rPr>
                <w:color w:val="00274C"/>
                <w:position w:val="-2"/>
                <w:sz w:val="20"/>
                <w:szCs w:val="20"/>
                <w:u w:val="none"/>
              </w:rPr>
              <w:t xml:space="preserve"> sulla valvola </w:t>
            </w:r>
            <w:r>
              <w:rPr>
                <w:b/>
                <w:bCs/>
                <w:color w:val="00274C"/>
                <w:position w:val="-2"/>
                <w:sz w:val="20"/>
                <w:szCs w:val="20"/>
                <w:u w:val="none"/>
              </w:rPr>
              <w:t xml:space="preserve">L</w:t>
            </w:r>
            <w:r>
              <w:rPr>
                <w:color w:val="00274C"/>
                <w:position w:val="-2"/>
                <w:sz w:val="20"/>
                <w:szCs w:val="20"/>
                <w:u w:val="none"/>
              </w:rPr>
              <w:t xml:space="preserve"> .</w:t>
            </w:r>
          </w:p>
          <w:p>
            <w:pPr>
              <w:numPr>
                <w:ilvl w:val="0"/>
                <w:numId w:val="16025"/>
              </w:numPr>
              <w:spacing w:before="0" w:after="0" w:line="262" w:lineRule="auto"/>
              <w:jc w:val="left"/>
              <w:rPr>
                <w:color w:val="00274C"/>
                <w:sz w:val="20"/>
                <w:szCs w:val="20"/>
              </w:rPr>
            </w:pPr>
            <w:r>
              <w:rPr>
                <w:color w:val="00274C"/>
                <w:position w:val="-2"/>
                <w:sz w:val="20"/>
                <w:szCs w:val="20"/>
                <w:u w:val="none"/>
              </w:rPr>
              <w:t xml:space="preserve">Serrare la fascetta </w:t>
            </w:r>
            <w:r>
              <w:rPr>
                <w:b/>
                <w:bCs/>
                <w:color w:val="00274C"/>
                <w:position w:val="-2"/>
                <w:sz w:val="20"/>
                <w:szCs w:val="20"/>
                <w:u w:val="none"/>
              </w:rPr>
              <w:t xml:space="preserve">J</w:t>
            </w:r>
            <w:r>
              <w:rPr>
                <w:color w:val="00274C"/>
                <w:position w:val="-2"/>
                <w:sz w:val="20"/>
                <w:szCs w:val="20"/>
                <w:u w:val="none"/>
              </w:rPr>
              <w:t xml:space="preserve"> tramite la vite </w:t>
            </w:r>
            <w:r>
              <w:rPr>
                <w:b/>
                <w:bCs/>
                <w:color w:val="00274C"/>
                <w:position w:val="-2"/>
                <w:sz w:val="20"/>
                <w:szCs w:val="20"/>
                <w:u w:val="none"/>
              </w:rPr>
              <w:t xml:space="preserve">K</w:t>
            </w:r>
            <w:r>
              <w:rPr>
                <w:color w:val="00274C"/>
                <w:position w:val="-2"/>
                <w:sz w:val="20"/>
                <w:szCs w:val="20"/>
                <w:u w:val="none"/>
              </w:rPr>
              <w:t xml:space="preserve"> sulla flangia </w:t>
            </w:r>
            <w:r>
              <w:rPr>
                <w:b/>
                <w:bCs/>
                <w:color w:val="00274C"/>
                <w:position w:val="-2"/>
                <w:sz w:val="20"/>
                <w:szCs w:val="20"/>
                <w:u w:val="none"/>
              </w:rPr>
              <w:t xml:space="preserve">B</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0"/>
              </w:rPr>
              <w:drawing>
                <wp:inline distT="0" distB="0" distL="0" distR="0">
                  <wp:extent cx="2232000" cy="1447200"/>
                  <wp:effectExtent b="0" l="0" r="0" t="0"/>
                  <wp:docPr id="40495448" name="name202660c1dbf8314ea" descr="imm9.1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21.jpg"/>
                          <pic:cNvPicPr/>
                        </pic:nvPicPr>
                        <pic:blipFill>
                          <a:blip r:embed="rId382560c1dbf8314e4"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u w:val="none"/>
              </w:rPr>
              <w:br/>
              <w:t xml:space="preserve">Fig 9.121</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9.16.2 Gruppo EGR Cooler</w:t>
            </w:r>
          </w:p>
          <w:p/>
          <w:p/>
          <w:p>
            <w:pPr>
              <w:numPr>
                <w:ilvl w:val="0"/>
                <w:numId w:val="16026"/>
              </w:numPr>
              <w:spacing w:before="0" w:after="0" w:line="262" w:lineRule="auto"/>
              <w:jc w:val="left"/>
              <w:rPr>
                <w:color w:val="00274C"/>
                <w:sz w:val="20"/>
                <w:szCs w:val="20"/>
              </w:rPr>
            </w:pPr>
            <w:r>
              <w:rPr>
                <w:color w:val="00274C"/>
                <w:position w:val="-2"/>
                <w:sz w:val="20"/>
                <w:szCs w:val="20"/>
                <w:u w:val="none"/>
              </w:rPr>
              <w:t xml:space="preserve">Inserire il raccordo </w:t>
            </w:r>
            <w:r>
              <w:rPr>
                <w:b/>
                <w:bCs/>
                <w:color w:val="00274C"/>
                <w:position w:val="-2"/>
                <w:sz w:val="20"/>
                <w:szCs w:val="20"/>
                <w:u w:val="none"/>
              </w:rPr>
              <w:t xml:space="preserve">N</w:t>
            </w:r>
            <w:r>
              <w:rPr>
                <w:color w:val="00274C"/>
                <w:position w:val="-2"/>
                <w:sz w:val="20"/>
                <w:szCs w:val="20"/>
                <w:u w:val="none"/>
              </w:rPr>
              <w:t xml:space="preserve"> dell'EGR Cooler </w:t>
            </w:r>
            <w:r>
              <w:rPr>
                <w:b/>
                <w:bCs/>
                <w:color w:val="00274C"/>
                <w:position w:val="-2"/>
                <w:sz w:val="20"/>
                <w:szCs w:val="20"/>
                <w:u w:val="none"/>
              </w:rPr>
              <w:t xml:space="preserve">M</w:t>
            </w:r>
            <w:r>
              <w:rPr>
                <w:color w:val="00274C"/>
                <w:position w:val="-2"/>
                <w:sz w:val="20"/>
                <w:szCs w:val="20"/>
                <w:u w:val="none"/>
              </w:rPr>
              <w:t xml:space="preserve"> nel manicotto </w:t>
            </w:r>
            <w:r>
              <w:rPr>
                <w:b/>
                <w:bCs/>
                <w:color w:val="00274C"/>
                <w:position w:val="-2"/>
                <w:sz w:val="20"/>
                <w:szCs w:val="20"/>
                <w:u w:val="none"/>
              </w:rPr>
              <w:t xml:space="preserve">P</w:t>
            </w:r>
            <w:r>
              <w:rPr>
                <w:color w:val="00274C"/>
                <w:position w:val="-2"/>
                <w:sz w:val="20"/>
                <w:szCs w:val="20"/>
                <w:u w:val="none"/>
              </w:rPr>
              <w:t xml:space="preserve"> del gruppo valvola EGR.</w:t>
            </w:r>
          </w:p>
          <w:p>
            <w:pPr>
              <w:numPr>
                <w:ilvl w:val="0"/>
                <w:numId w:val="16026"/>
              </w:numPr>
              <w:spacing w:before="0" w:after="0" w:line="262" w:lineRule="auto"/>
              <w:jc w:val="left"/>
              <w:rPr>
                <w:color w:val="00274C"/>
                <w:sz w:val="20"/>
                <w:szCs w:val="20"/>
              </w:rPr>
            </w:pPr>
            <w:r>
              <w:rPr>
                <w:color w:val="00274C"/>
                <w:position w:val="-2"/>
                <w:sz w:val="20"/>
                <w:szCs w:val="20"/>
                <w:u w:val="none"/>
              </w:rPr>
              <w:t xml:space="preserve">Posizionare l'EGR Cooler </w:t>
            </w:r>
            <w:r>
              <w:rPr>
                <w:b/>
                <w:bCs/>
                <w:color w:val="00274C"/>
                <w:position w:val="-2"/>
                <w:sz w:val="20"/>
                <w:szCs w:val="20"/>
                <w:u w:val="none"/>
              </w:rPr>
              <w:t xml:space="preserve">M</w:t>
            </w:r>
            <w:r>
              <w:rPr>
                <w:color w:val="00274C"/>
                <w:position w:val="-2"/>
                <w:sz w:val="20"/>
                <w:szCs w:val="20"/>
                <w:u w:val="none"/>
              </w:rPr>
              <w:t xml:space="preserve"> sul collettore aspirazione </w:t>
            </w:r>
            <w:r>
              <w:rPr>
                <w:b/>
                <w:bCs/>
                <w:color w:val="00274C"/>
                <w:position w:val="-2"/>
                <w:sz w:val="20"/>
                <w:szCs w:val="20"/>
                <w:u w:val="none"/>
              </w:rPr>
              <w:t xml:space="preserve">Q</w:t>
            </w:r>
            <w:r>
              <w:rPr>
                <w:color w:val="00274C"/>
                <w:position w:val="-2"/>
                <w:sz w:val="20"/>
                <w:szCs w:val="20"/>
                <w:u w:val="none"/>
              </w:rPr>
              <w:t xml:space="preserve"> con le viti </w:t>
            </w:r>
            <w:r>
              <w:rPr>
                <w:b/>
                <w:bCs/>
                <w:color w:val="00274C"/>
                <w:position w:val="-2"/>
                <w:sz w:val="20"/>
                <w:szCs w:val="20"/>
                <w:u w:val="none"/>
              </w:rPr>
              <w:t xml:space="preserve">R ( </w:t>
            </w:r>
            <w:hyperlink r:id="rId316060c1dbf832516" w:history="1">
              <w:r>
                <w:rPr>
                  <w:rStyle w:val="DefaultParagraphFontPHPDOCX"/>
                  <w:b/>
                  <w:bCs/>
                  <w:color w:val="0000FF"/>
                  <w:position w:val="-2"/>
                  <w:sz w:val="20"/>
                  <w:szCs w:val="20"/>
                  <w:u w:val="single" w:color=""/>
                </w:rPr>
                <w:t xml:space="preserve">ST_05</w:t>
              </w:r>
            </w:hyperlink>
            <w:r>
              <w:rPr>
                <w:b/>
                <w:bCs/>
                <w:color w:val="00274C"/>
                <w:position w:val="-2"/>
                <w:sz w:val="20"/>
                <w:szCs w:val="20"/>
                <w:u w:val="none"/>
              </w:rPr>
              <w:t xml:space="preserve"> )</w:t>
            </w:r>
            <w:r>
              <w:rPr>
                <w:color w:val="00274C"/>
                <w:position w:val="-2"/>
                <w:sz w:val="20"/>
                <w:szCs w:val="20"/>
                <w:u w:val="none"/>
              </w:rPr>
              <w:t xml:space="preserve"> .</w:t>
            </w:r>
          </w:p>
          <w:p>
            <w:pPr>
              <w:numPr>
                <w:ilvl w:val="0"/>
                <w:numId w:val="16026"/>
              </w:numPr>
              <w:spacing w:before="0" w:after="0" w:line="262" w:lineRule="auto"/>
              <w:jc w:val="left"/>
              <w:rPr>
                <w:color w:val="00274C"/>
                <w:sz w:val="20"/>
                <w:szCs w:val="20"/>
              </w:rPr>
            </w:pPr>
            <w:r>
              <w:rPr>
                <w:color w:val="00274C"/>
                <w:position w:val="-2"/>
                <w:sz w:val="20"/>
                <w:szCs w:val="20"/>
                <w:u w:val="none"/>
              </w:rPr>
              <w:t xml:space="preserve">Fissare il raccordo </w:t>
            </w:r>
            <w:r>
              <w:rPr>
                <w:b/>
                <w:bCs/>
                <w:color w:val="00274C"/>
                <w:position w:val="-2"/>
                <w:sz w:val="20"/>
                <w:szCs w:val="20"/>
                <w:u w:val="none"/>
              </w:rPr>
              <w:t xml:space="preserve">N</w:t>
            </w:r>
            <w:r>
              <w:rPr>
                <w:color w:val="00274C"/>
                <w:position w:val="-2"/>
                <w:sz w:val="20"/>
                <w:szCs w:val="20"/>
                <w:u w:val="none"/>
              </w:rPr>
              <w:t xml:space="preserve"> con la fascetta </w:t>
            </w:r>
            <w:r>
              <w:rPr>
                <w:b/>
                <w:bCs/>
                <w:color w:val="00274C"/>
                <w:position w:val="-2"/>
                <w:sz w:val="20"/>
                <w:szCs w:val="20"/>
                <w:u w:val="none"/>
              </w:rPr>
              <w:t xml:space="preserve">S</w:t>
            </w:r>
            <w:r>
              <w:rPr>
                <w:color w:val="00274C"/>
                <w:position w:val="-2"/>
                <w:sz w:val="20"/>
                <w:szCs w:val="20"/>
                <w:u w:val="none"/>
              </w:rPr>
              <w:t xml:space="preserve"> al manicotto </w:t>
            </w:r>
            <w:r>
              <w:rPr>
                <w:b/>
                <w:bCs/>
                <w:color w:val="00274C"/>
                <w:position w:val="-2"/>
                <w:sz w:val="20"/>
                <w:szCs w:val="20"/>
                <w:u w:val="none"/>
              </w:rPr>
              <w:t xml:space="preserve">P</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12962119" name="name849660c1dbf8467bd" descr="imm9.1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22.jpg"/>
                          <pic:cNvPicPr/>
                        </pic:nvPicPr>
                        <pic:blipFill>
                          <a:blip r:embed="rId765560c1dbf8467b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9.122</w:t>
            </w:r>
          </w:p>
        </w:tc>
      </w:tr>
      <w:tr>
        <w:trPr>
          <w:trHeight w:val="0" w:hRule="atLeast"/>
        </w:trPr>
        <w:tc>
          <w:tcPr>
            <w:tcMar>
              <w:top w:w="150" w:type="dxa"/>
              <w:left w:w="150" w:type="dxa"/>
              <w:bottom w:w="150" w:type="dxa"/>
              <w:right w:w="150" w:type="dxa"/>
            </w:tcMar>
            <w:textDirection w:val="lrTb"/>
            <w:vAlign w:val="center"/>
          </w:tcPr>
          <w:p>
            <w:pPr>
              <w:numPr>
                <w:ilvl w:val="0"/>
                <w:numId w:val="16027"/>
              </w:numPr>
              <w:spacing w:before="0" w:after="0" w:line="262" w:lineRule="auto"/>
              <w:jc w:val="left"/>
              <w:rPr>
                <w:color w:val="00274C"/>
                <w:sz w:val="20"/>
                <w:szCs w:val="20"/>
              </w:rPr>
            </w:pPr>
            <w:r>
              <w:rPr>
                <w:color w:val="00274C"/>
                <w:position w:val="-2"/>
                <w:sz w:val="20"/>
                <w:szCs w:val="20"/>
                <w:u w:val="none"/>
              </w:rPr>
              <w:t xml:space="preserve">Fissare il tubo </w:t>
            </w:r>
            <w:r>
              <w:rPr>
                <w:b/>
                <w:bCs/>
                <w:color w:val="00274C"/>
                <w:position w:val="-2"/>
                <w:sz w:val="20"/>
                <w:szCs w:val="20"/>
                <w:u w:val="none"/>
              </w:rPr>
              <w:t xml:space="preserve">T</w:t>
            </w:r>
            <w:r>
              <w:rPr>
                <w:color w:val="00274C"/>
                <w:position w:val="-2"/>
                <w:sz w:val="20"/>
                <w:szCs w:val="20"/>
                <w:u w:val="none"/>
              </w:rPr>
              <w:t xml:space="preserve"> con le viti </w:t>
            </w:r>
            <w:r>
              <w:rPr>
                <w:b/>
                <w:bCs/>
                <w:color w:val="00274C"/>
                <w:position w:val="-2"/>
                <w:sz w:val="20"/>
                <w:szCs w:val="20"/>
                <w:u w:val="none"/>
              </w:rPr>
              <w:t xml:space="preserve">U</w:t>
            </w:r>
            <w:r>
              <w:rPr>
                <w:color w:val="00274C"/>
                <w:position w:val="-2"/>
                <w:sz w:val="20"/>
                <w:szCs w:val="20"/>
                <w:u w:val="none"/>
              </w:rPr>
              <w:t xml:space="preserve"> sul gruppo valvola EGR </w:t>
            </w:r>
            <w:r>
              <w:rPr>
                <w:b/>
                <w:bCs/>
                <w:color w:val="00274C"/>
                <w:position w:val="-2"/>
                <w:sz w:val="20"/>
                <w:szCs w:val="20"/>
                <w:u w:val="none"/>
              </w:rPr>
              <w:t xml:space="preserve">V</w:t>
            </w:r>
            <w:r>
              <w:rPr>
                <w:color w:val="00274C"/>
                <w:position w:val="-2"/>
                <w:sz w:val="20"/>
                <w:szCs w:val="20"/>
                <w:u w:val="none"/>
              </w:rPr>
              <w:t xml:space="preserve"> interponendo la guarnizione </w:t>
            </w:r>
            <w:r>
              <w:rPr>
                <w:b/>
                <w:bCs/>
                <w:color w:val="00274C"/>
                <w:position w:val="-2"/>
                <w:sz w:val="20"/>
                <w:szCs w:val="20"/>
                <w:u w:val="none"/>
              </w:rPr>
              <w:t xml:space="preserve">W</w:t>
            </w:r>
            <w:r>
              <w:rPr>
                <w:color w:val="00274C"/>
                <w:position w:val="-2"/>
                <w:sz w:val="20"/>
                <w:szCs w:val="20"/>
                <w:u w:val="none"/>
              </w:rPr>
              <w:t xml:space="preserve"> (coppia di serraggio a </w:t>
            </w:r>
            <w:r>
              <w:rPr>
                <w:b/>
                <w:bCs/>
                <w:color w:val="00274C"/>
                <w:position w:val="-2"/>
                <w:sz w:val="20"/>
                <w:szCs w:val="20"/>
                <w:u w:val="none"/>
              </w:rPr>
              <w:t xml:space="preserve">10 Nm - </w:t>
            </w:r>
            <w:hyperlink r:id="rId511660c1dbf848345" w:history="1">
              <w:r>
                <w:rPr>
                  <w:rStyle w:val="DefaultParagraphFontPHPDOCX"/>
                  <w:b/>
                  <w:bCs/>
                  <w:color w:val="0000FF"/>
                  <w:position w:val="-2"/>
                  <w:sz w:val="20"/>
                  <w:szCs w:val="20"/>
                  <w:u w:val="single" w:color=""/>
                </w:rPr>
                <w:t xml:space="preserve">ST_06</w:t>
              </w:r>
            </w:hyperlink>
            <w:r>
              <w:rPr>
                <w:color w:val="00274C"/>
                <w:position w:val="-2"/>
                <w:sz w:val="20"/>
                <w:szCs w:val="20"/>
                <w:u w:val="none"/>
              </w:rPr>
              <w:t xml:space="preserve"> ).</w:t>
            </w:r>
          </w:p>
          <w:p>
            <w:pPr>
              <w:numPr>
                <w:ilvl w:val="0"/>
                <w:numId w:val="16027"/>
              </w:numPr>
              <w:spacing w:before="0" w:after="0" w:line="262" w:lineRule="auto"/>
              <w:jc w:val="left"/>
              <w:rPr>
                <w:color w:val="00274C"/>
                <w:sz w:val="20"/>
                <w:szCs w:val="20"/>
              </w:rPr>
            </w:pPr>
            <w:r>
              <w:rPr>
                <w:color w:val="00274C"/>
                <w:position w:val="-2"/>
                <w:sz w:val="20"/>
                <w:szCs w:val="20"/>
                <w:u w:val="none"/>
              </w:rPr>
              <w:t xml:space="preserve">Fissare il tubo </w:t>
            </w:r>
            <w:r>
              <w:rPr>
                <w:b/>
                <w:bCs/>
                <w:color w:val="00274C"/>
                <w:position w:val="-2"/>
                <w:sz w:val="20"/>
                <w:szCs w:val="20"/>
                <w:u w:val="none"/>
              </w:rPr>
              <w:t xml:space="preserve">T</w:t>
            </w:r>
            <w:r>
              <w:rPr>
                <w:color w:val="00274C"/>
                <w:position w:val="-2"/>
                <w:sz w:val="20"/>
                <w:szCs w:val="20"/>
                <w:u w:val="none"/>
              </w:rPr>
              <w:t xml:space="preserve"> con le viti </w:t>
            </w:r>
            <w:r>
              <w:rPr>
                <w:b/>
                <w:bCs/>
                <w:color w:val="00274C"/>
                <w:position w:val="-2"/>
                <w:sz w:val="20"/>
                <w:szCs w:val="20"/>
                <w:u w:val="none"/>
              </w:rPr>
              <w:t xml:space="preserve">AA</w:t>
            </w:r>
            <w:r>
              <w:rPr>
                <w:color w:val="00274C"/>
                <w:position w:val="-2"/>
                <w:sz w:val="20"/>
                <w:szCs w:val="20"/>
                <w:u w:val="none"/>
              </w:rPr>
              <w:t xml:space="preserve"> sull'EGR Cooler </w:t>
            </w:r>
            <w:r>
              <w:rPr>
                <w:b/>
                <w:bCs/>
                <w:color w:val="00274C"/>
                <w:position w:val="-2"/>
                <w:sz w:val="20"/>
                <w:szCs w:val="20"/>
                <w:u w:val="none"/>
              </w:rPr>
              <w:t xml:space="preserve">M</w:t>
            </w:r>
            <w:r>
              <w:rPr>
                <w:color w:val="00274C"/>
                <w:position w:val="-2"/>
                <w:sz w:val="20"/>
                <w:szCs w:val="20"/>
                <w:u w:val="none"/>
              </w:rPr>
              <w:t xml:space="preserve"> interponendo la guarnizione </w:t>
            </w:r>
            <w:r>
              <w:rPr>
                <w:b/>
                <w:bCs/>
                <w:color w:val="00274C"/>
                <w:position w:val="-2"/>
                <w:sz w:val="20"/>
                <w:szCs w:val="20"/>
                <w:u w:val="none"/>
              </w:rPr>
              <w:t xml:space="preserve">AB</w:t>
            </w:r>
            <w:r>
              <w:rPr>
                <w:color w:val="00274C"/>
                <w:position w:val="-2"/>
                <w:sz w:val="20"/>
                <w:szCs w:val="20"/>
                <w:u w:val="none"/>
              </w:rPr>
              <w:t xml:space="preserve"> (coppia di serraggio a </w:t>
            </w:r>
            <w:r>
              <w:rPr>
                <w:b/>
                <w:bCs/>
                <w:color w:val="00274C"/>
                <w:position w:val="-2"/>
                <w:sz w:val="20"/>
                <w:szCs w:val="20"/>
                <w:u w:val="none"/>
              </w:rPr>
              <w:t xml:space="preserve">25 </w:t>
            </w:r>
            <w:r>
              <w:rPr>
                <w:b/>
                <w:bCs/>
                <w:color w:val="00274C"/>
                <w:position w:val="-2"/>
                <w:sz w:val="20"/>
                <w:szCs w:val="20"/>
                <w:u w:val="none"/>
              </w:rPr>
              <w:t xml:space="preserve">Nm</w:t>
            </w:r>
            <w:r>
              <w:rPr>
                <w:b/>
                <w:bCs/>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2"/>
              </w:rPr>
              <w:drawing>
                <wp:inline distT="0" distB="0" distL="0" distR="0">
                  <wp:extent cx="2232000" cy="1461600"/>
                  <wp:effectExtent b="0" l="0" r="0" t="0"/>
                  <wp:docPr id="82709397" name="name159460c1dbf85cc16" descr="imm9.1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23.jpg"/>
                          <pic:cNvPicPr/>
                        </pic:nvPicPr>
                        <pic:blipFill>
                          <a:blip r:embed="rId427560c1dbf85cc0f"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u w:val="none"/>
              </w:rPr>
              <w:br/>
              <w:t xml:space="preserve">Fig 9.123</w:t>
            </w:r>
          </w:p>
        </w:tc>
      </w:tr>
      <w:tr>
        <w:trPr>
          <w:trHeight w:val="0" w:hRule="atLeast"/>
        </w:trPr>
        <w:tc>
          <w:tcPr>
            <w:tcMar>
              <w:top w:w="150" w:type="dxa"/>
              <w:left w:w="150" w:type="dxa"/>
              <w:bottom w:w="150" w:type="dxa"/>
              <w:right w:w="150" w:type="dxa"/>
            </w:tcMar>
            <w:textDirection w:val="lrTb"/>
            <w:vAlign w:val="center"/>
          </w:tcPr>
          <w:p>
            <w:pPr>
              <w:numPr>
                <w:ilvl w:val="0"/>
                <w:numId w:val="16028"/>
              </w:numPr>
              <w:spacing w:before="0" w:after="0" w:line="262" w:lineRule="auto"/>
              <w:jc w:val="left"/>
              <w:rPr>
                <w:color w:val="00274C"/>
                <w:sz w:val="20"/>
                <w:szCs w:val="20"/>
              </w:rPr>
            </w:pPr>
            <w:r>
              <w:rPr>
                <w:color w:val="00274C"/>
                <w:position w:val="-2"/>
                <w:sz w:val="20"/>
                <w:szCs w:val="20"/>
                <w:u w:val="none"/>
              </w:rPr>
              <w:t xml:space="preserve">Fissare il tubo </w:t>
            </w:r>
            <w:r>
              <w:rPr>
                <w:b/>
                <w:bCs/>
                <w:color w:val="00274C"/>
                <w:position w:val="-2"/>
                <w:sz w:val="20"/>
                <w:szCs w:val="20"/>
                <w:u w:val="none"/>
              </w:rPr>
              <w:t xml:space="preserve">AC</w:t>
            </w:r>
            <w:r>
              <w:rPr>
                <w:color w:val="00274C"/>
                <w:position w:val="-2"/>
                <w:sz w:val="20"/>
                <w:szCs w:val="20"/>
                <w:u w:val="none"/>
              </w:rPr>
              <w:t xml:space="preserve"> sul collettore aspirazione </w:t>
            </w:r>
            <w:r>
              <w:rPr>
                <w:b/>
                <w:bCs/>
                <w:color w:val="00274C"/>
                <w:position w:val="-2"/>
                <w:sz w:val="20"/>
                <w:szCs w:val="20"/>
                <w:u w:val="none"/>
              </w:rPr>
              <w:t xml:space="preserve">Q</w:t>
            </w:r>
            <w:r>
              <w:rPr>
                <w:color w:val="00274C"/>
                <w:position w:val="-2"/>
                <w:sz w:val="20"/>
                <w:szCs w:val="20"/>
                <w:u w:val="none"/>
              </w:rPr>
              <w:t xml:space="preserve"> con le viti </w:t>
            </w:r>
            <w:r>
              <w:rPr>
                <w:b/>
                <w:bCs/>
                <w:color w:val="00274C"/>
                <w:position w:val="-2"/>
                <w:sz w:val="20"/>
                <w:szCs w:val="20"/>
                <w:u w:val="none"/>
              </w:rPr>
              <w:t xml:space="preserve">AE</w:t>
            </w:r>
            <w:r>
              <w:rPr>
                <w:color w:val="00274C"/>
                <w:position w:val="-2"/>
                <w:sz w:val="20"/>
                <w:szCs w:val="20"/>
                <w:u w:val="none"/>
              </w:rPr>
              <w:t xml:space="preserve"> (coppia di serraggio a </w:t>
            </w:r>
            <w:r>
              <w:rPr>
                <w:b/>
                <w:bCs/>
                <w:color w:val="00274C"/>
                <w:position w:val="-2"/>
                <w:sz w:val="20"/>
                <w:szCs w:val="20"/>
                <w:u w:val="none"/>
              </w:rPr>
              <w:t xml:space="preserve">25 Nm - </w:t>
            </w:r>
            <w:hyperlink r:id="rId456360c1dbf85ee86" w:history="1">
              <w:r>
                <w:rPr>
                  <w:rStyle w:val="DefaultParagraphFontPHPDOCX"/>
                  <w:b/>
                  <w:bCs/>
                  <w:color w:val="0000FF"/>
                  <w:position w:val="-2"/>
                  <w:sz w:val="20"/>
                  <w:szCs w:val="20"/>
                  <w:u w:val="single" w:color=""/>
                </w:rPr>
                <w:t xml:space="preserve">ST_05</w:t>
              </w:r>
            </w:hyperlink>
            <w:r>
              <w:rPr>
                <w:color w:val="00274C"/>
                <w:position w:val="-2"/>
                <w:sz w:val="20"/>
                <w:szCs w:val="20"/>
                <w:u w:val="none"/>
              </w:rPr>
              <w:t xml:space="preserve"> ) interponendo la guarnizione </w:t>
            </w:r>
            <w:r>
              <w:rPr>
                <w:b/>
                <w:bCs/>
                <w:color w:val="00274C"/>
                <w:position w:val="-2"/>
                <w:sz w:val="20"/>
                <w:szCs w:val="20"/>
                <w:u w:val="none"/>
              </w:rPr>
              <w:t xml:space="preserve">AF</w:t>
            </w:r>
            <w:r>
              <w:rPr>
                <w:color w:val="00274C"/>
                <w:position w:val="-2"/>
                <w:sz w:val="20"/>
                <w:szCs w:val="20"/>
                <w:u w:val="none"/>
              </w:rPr>
              <w:t xml:space="preserve"> .</w:t>
            </w:r>
          </w:p>
          <w:p>
            <w:pPr>
              <w:numPr>
                <w:ilvl w:val="0"/>
                <w:numId w:val="16028"/>
              </w:numPr>
              <w:spacing w:before="0" w:after="0" w:line="262" w:lineRule="auto"/>
              <w:jc w:val="left"/>
              <w:rPr>
                <w:color w:val="00274C"/>
                <w:sz w:val="20"/>
                <w:szCs w:val="20"/>
              </w:rPr>
            </w:pPr>
            <w:r>
              <w:rPr>
                <w:color w:val="00274C"/>
                <w:position w:val="-2"/>
                <w:sz w:val="20"/>
                <w:szCs w:val="20"/>
                <w:u w:val="none"/>
              </w:rPr>
              <w:t xml:space="preserve">Fissare il tubo </w:t>
            </w:r>
            <w:r>
              <w:rPr>
                <w:b/>
                <w:bCs/>
                <w:color w:val="00274C"/>
                <w:position w:val="-2"/>
                <w:sz w:val="20"/>
                <w:szCs w:val="20"/>
                <w:u w:val="none"/>
              </w:rPr>
              <w:t xml:space="preserve">AC</w:t>
            </w:r>
            <w:r>
              <w:rPr>
                <w:color w:val="00274C"/>
                <w:position w:val="-2"/>
                <w:sz w:val="20"/>
                <w:szCs w:val="20"/>
                <w:u w:val="none"/>
              </w:rPr>
              <w:t xml:space="preserve"> sull'EGR Cooler </w:t>
            </w:r>
            <w:r>
              <w:rPr>
                <w:b/>
                <w:bCs/>
                <w:color w:val="00274C"/>
                <w:position w:val="-2"/>
                <w:sz w:val="20"/>
                <w:szCs w:val="20"/>
                <w:u w:val="none"/>
              </w:rPr>
              <w:t xml:space="preserve">M</w:t>
            </w:r>
            <w:r>
              <w:rPr>
                <w:color w:val="00274C"/>
                <w:position w:val="-2"/>
                <w:sz w:val="20"/>
                <w:szCs w:val="20"/>
                <w:u w:val="none"/>
              </w:rPr>
              <w:t xml:space="preserve"> con le viti </w:t>
            </w:r>
            <w:r>
              <w:rPr>
                <w:b/>
                <w:bCs/>
                <w:color w:val="00274C"/>
                <w:position w:val="-2"/>
                <w:sz w:val="20"/>
                <w:szCs w:val="20"/>
                <w:u w:val="none"/>
              </w:rPr>
              <w:t xml:space="preserve">AG</w:t>
            </w:r>
            <w:r>
              <w:rPr>
                <w:color w:val="00274C"/>
                <w:position w:val="-2"/>
                <w:sz w:val="20"/>
                <w:szCs w:val="20"/>
                <w:u w:val="none"/>
              </w:rPr>
              <w:t xml:space="preserve"> interponendo la guarnizione </w:t>
            </w:r>
            <w:r>
              <w:rPr>
                <w:b/>
                <w:bCs/>
                <w:color w:val="00274C"/>
                <w:position w:val="-2"/>
                <w:sz w:val="20"/>
                <w:szCs w:val="20"/>
                <w:u w:val="none"/>
              </w:rPr>
              <w:t xml:space="preserve">AH</w:t>
            </w:r>
            <w:r>
              <w:rPr>
                <w:color w:val="00274C"/>
                <w:position w:val="-2"/>
                <w:sz w:val="20"/>
                <w:szCs w:val="20"/>
                <w:u w:val="none"/>
              </w:rPr>
              <w:t xml:space="preserve"> (coppia di serraggio a </w:t>
            </w:r>
            <w:r>
              <w:rPr>
                <w:b/>
                <w:bCs/>
                <w:color w:val="00274C"/>
                <w:position w:val="-2"/>
                <w:sz w:val="20"/>
                <w:szCs w:val="20"/>
                <w:u w:val="none"/>
              </w:rPr>
              <w:t xml:space="preserve">25 Nm</w:t>
            </w:r>
            <w:r>
              <w:rPr>
                <w:color w:val="00274C"/>
                <w:position w:val="-2"/>
                <w:sz w:val="20"/>
                <w:szCs w:val="20"/>
                <w:u w:val="none"/>
              </w:rPr>
              <w:t xml:space="preserve"> ).</w:t>
            </w:r>
          </w:p>
          <w:p>
            <w:pPr>
              <w:numPr>
                <w:ilvl w:val="0"/>
                <w:numId w:val="16028"/>
              </w:numPr>
              <w:spacing w:before="0" w:after="0" w:line="262" w:lineRule="auto"/>
              <w:jc w:val="left"/>
              <w:rPr>
                <w:color w:val="00274C"/>
                <w:sz w:val="20"/>
                <w:szCs w:val="20"/>
              </w:rPr>
            </w:pPr>
            <w:r>
              <w:rPr>
                <w:color w:val="00274C"/>
                <w:position w:val="-2"/>
                <w:sz w:val="20"/>
                <w:szCs w:val="20"/>
                <w:u w:val="none"/>
              </w:rPr>
              <w:t xml:space="preserve">Fissare l' EGR Cooler </w:t>
            </w:r>
            <w:r>
              <w:rPr>
                <w:b/>
                <w:bCs/>
                <w:color w:val="00274C"/>
                <w:position w:val="-2"/>
                <w:sz w:val="20"/>
                <w:szCs w:val="20"/>
                <w:u w:val="none"/>
              </w:rPr>
              <w:t xml:space="preserve">M</w:t>
            </w:r>
            <w:r>
              <w:rPr>
                <w:color w:val="00274C"/>
                <w:position w:val="-2"/>
                <w:sz w:val="20"/>
                <w:szCs w:val="20"/>
                <w:u w:val="none"/>
              </w:rPr>
              <w:t xml:space="preserve"> sul collettore aspirazione </w:t>
            </w:r>
            <w:r>
              <w:rPr>
                <w:b/>
                <w:bCs/>
                <w:color w:val="00274C"/>
                <w:position w:val="-2"/>
                <w:sz w:val="20"/>
                <w:szCs w:val="20"/>
                <w:u w:val="none"/>
              </w:rPr>
              <w:t xml:space="preserve">Q</w:t>
            </w:r>
            <w:r>
              <w:rPr>
                <w:color w:val="00274C"/>
                <w:position w:val="-2"/>
                <w:sz w:val="20"/>
                <w:szCs w:val="20"/>
                <w:u w:val="none"/>
              </w:rPr>
              <w:t xml:space="preserve"> con le viti </w:t>
            </w:r>
            <w:r>
              <w:rPr>
                <w:b/>
                <w:bCs/>
                <w:color w:val="00274C"/>
                <w:position w:val="-2"/>
                <w:sz w:val="20"/>
                <w:szCs w:val="20"/>
                <w:u w:val="none"/>
              </w:rPr>
              <w:t xml:space="preserve">R</w:t>
            </w:r>
            <w:r>
              <w:rPr>
                <w:color w:val="00274C"/>
                <w:position w:val="-2"/>
                <w:sz w:val="20"/>
                <w:szCs w:val="20"/>
                <w:u w:val="none"/>
              </w:rPr>
              <w:t xml:space="preserve"> (coppia di serraggio a </w:t>
            </w:r>
            <w:r>
              <w:rPr>
                <w:b/>
                <w:bCs/>
                <w:color w:val="00274C"/>
                <w:position w:val="-2"/>
                <w:sz w:val="20"/>
                <w:szCs w:val="20"/>
                <w:u w:val="none"/>
              </w:rPr>
              <w:t xml:space="preserve">25 Nm - </w:t>
            </w:r>
            <w:hyperlink r:id="rId257360c1dbf860006" w:history="1">
              <w:r>
                <w:rPr>
                  <w:rStyle w:val="DefaultParagraphFontPHPDOCX"/>
                  <w:b/>
                  <w:bCs/>
                  <w:color w:val="0000FF"/>
                  <w:position w:val="-2"/>
                  <w:sz w:val="20"/>
                  <w:szCs w:val="20"/>
                  <w:u w:val="single" w:color=""/>
                </w:rPr>
                <w:t xml:space="preserve">ST_05</w:t>
              </w:r>
            </w:hyperlink>
            <w:r>
              <w:rPr>
                <w:b/>
                <w:bCs/>
                <w:color w:val="00274C"/>
                <w:position w:val="-2"/>
                <w:sz w:val="20"/>
                <w:szCs w:val="20"/>
                <w:u w:val="none"/>
              </w:rPr>
              <w:t xml:space="preserve"> - Fig. 9.122</w:t>
            </w:r>
            <w:r>
              <w:rPr>
                <w:color w:val="00274C"/>
                <w:position w:val="-2"/>
                <w:sz w:val="20"/>
                <w:szCs w:val="20"/>
                <w:u w:val="none"/>
              </w:rPr>
              <w:t xml:space="preserve"> ).</w:t>
            </w:r>
          </w:p>
          <w:p>
            <w:pPr>
              <w:numPr>
                <w:ilvl w:val="0"/>
                <w:numId w:val="16028"/>
              </w:numPr>
              <w:spacing w:before="0" w:after="0" w:line="262" w:lineRule="auto"/>
              <w:jc w:val="left"/>
              <w:rPr>
                <w:color w:val="00274C"/>
                <w:sz w:val="20"/>
                <w:szCs w:val="20"/>
              </w:rPr>
            </w:pPr>
            <w:r>
              <w:rPr>
                <w:color w:val="00274C"/>
                <w:position w:val="-2"/>
                <w:sz w:val="20"/>
                <w:szCs w:val="20"/>
                <w:u w:val="none"/>
              </w:rPr>
              <w:t xml:space="preserve">Collegare il tubo </w:t>
            </w:r>
            <w:r>
              <w:rPr>
                <w:b/>
                <w:bCs/>
                <w:color w:val="00274C"/>
                <w:position w:val="-2"/>
                <w:sz w:val="20"/>
                <w:szCs w:val="20"/>
                <w:u w:val="none"/>
              </w:rPr>
              <w:t xml:space="preserve">AL</w:t>
            </w:r>
            <w:r>
              <w:rPr>
                <w:color w:val="00274C"/>
                <w:position w:val="-2"/>
                <w:sz w:val="20"/>
                <w:szCs w:val="20"/>
                <w:u w:val="none"/>
              </w:rPr>
              <w:t xml:space="preserve"> sull' EGR Cooler </w:t>
            </w:r>
            <w:r>
              <w:rPr>
                <w:b/>
                <w:bCs/>
                <w:color w:val="00274C"/>
                <w:position w:val="-2"/>
                <w:sz w:val="20"/>
                <w:szCs w:val="20"/>
                <w:u w:val="none"/>
              </w:rPr>
              <w:t xml:space="preserve">M</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2"/>
              </w:rPr>
              <w:drawing>
                <wp:inline distT="0" distB="0" distL="0" distR="0">
                  <wp:extent cx="2232000" cy="1461600"/>
                  <wp:effectExtent b="0" l="0" r="0" t="0"/>
                  <wp:docPr id="28532887" name="name694160c1dbf879137" descr="imm9.1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24.jpg"/>
                          <pic:cNvPicPr/>
                        </pic:nvPicPr>
                        <pic:blipFill>
                          <a:blip r:embed="rId745360c1dbf87912f"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u w:val="none"/>
              </w:rPr>
              <w:br/>
              <w:t xml:space="preserve">Fig 9.124</w:t>
            </w:r>
          </w:p>
        </w:tc>
      </w:tr>
    </w:tbl>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Coppie di serraggio e utilizzo del sigillante</w:t>
      </w:r>
    </w:p>
    <w:p>
      <w:pPr>
        <w:widowControl w:val="on"/>
        <w:pBdr/>
        <w:spacing w:before="0" w:after="0" w:line="262" w:lineRule="auto"/>
        <w:ind w:left="0" w:right="0"/>
        <w:jc w:val="left"/>
        <w:textDirection w:val="lrTb"/>
      </w:pPr>
      <w:r>
        <w:rPr>
          <w:b/>
          <w:bCs/>
          <w:color w:val="00274C"/>
          <w:sz w:val="20"/>
          <w:szCs w:val="20"/>
          <w:u w:val="none"/>
        </w:rPr>
        <w:t xml:space="preserve">Tab. 9.4</w:t>
      </w:r>
      <w:r>
        <w:rPr>
          <w:color w:val="00274C"/>
          <w:sz w:val="20"/>
          <w:szCs w:val="20"/>
          <w:u w:val="none"/>
        </w:rPr>
        <w:t xml:space="preserve"> - *in alternativa alle viti di ricambio con "Dri-loc"</w:t>
      </w:r>
    </w:p>
    <w:tbl>
      <w:tblPr>
        <w:tblStyle w:val="NormalTablePHPDOCX"/>
        <w:tblCellMar>
          <w:left w:type="dxa" w:w="0"/>
          <w:right w:type="dxa" w:w="0"/>
        </w:tblCellMar>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CONFIGURAZIONE BASE</w:t>
            </w:r>
          </w:p>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BLOCCO MOTORE</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Vite fissaggio spruzzatori olio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Vite fissaggio basamento inferiore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M12x1.25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3 Cicli di serraggio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Ciclo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 Ciclo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 Ciclo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Vite fissaggio basamento inferiore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2 Cicli di serraggio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Ciclo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 Ciclo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Vite biella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M8x1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2 Cicli di serraggio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Ciclo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 Ciclo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Vite fissaggio flangia paraolio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Vite fissaggio coperchio chiusura 3 </w:t>
            </w:r>
            <w:r>
              <w:rPr>
                <w:color w:val="00274C"/>
                <w:position w:val="3"/>
                <w:sz w:val="17"/>
                <w:szCs w:val="17"/>
                <w:u w:val="none"/>
                <w:shd w:val="clear" w:color="auto" w:fill="E1E2E0"/>
                <w:vertAlign w:val="superscript"/>
                <w:vertAlign w:val="superscript"/>
              </w:rPr>
              <w:t xml:space="preserve">a</w:t>
            </w:r>
            <w:r>
              <w:rPr>
                <w:color w:val="00274C"/>
                <w:position w:val="-2"/>
                <w:sz w:val="20"/>
                <w:szCs w:val="20"/>
                <w:u w:val="none"/>
                <w:shd w:val="clear" w:color="auto" w:fill="E1E2E0"/>
              </w:rPr>
              <w:t xml:space="preserve"> PTO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Tappo chiusura foro lubrif. ingranaggio ozioso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M14x1.5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Tappo chiusura foro scarico refrigerante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M16x1.5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GRUPPO COPPA OLIO</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Tubo vapori olio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M12x1,5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Loctite 648</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Vite fissaggio tubo aspirazione olio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Vite fissaggio coppa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Tappo scarico olio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M18x1.5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GRUPPO FLANGIATURA (1 </w:t>
            </w:r>
            <w:r>
              <w:rPr>
                <w:b/>
                <w:bCs/>
                <w:color w:val="FFFFFF"/>
                <w:position w:val="3"/>
                <w:sz w:val="17"/>
                <w:szCs w:val="17"/>
                <w:u w:val="none"/>
                <w:shd w:val="clear" w:color="auto" w:fill="00274C"/>
                <w:vertAlign w:val="superscript"/>
                <w:vertAlign w:val="superscript"/>
              </w:rPr>
              <w:t xml:space="preserve">a</w:t>
            </w:r>
            <w:r>
              <w:rPr>
                <w:b/>
                <w:bCs/>
                <w:color w:val="FFFFFF"/>
                <w:position w:val="-2"/>
                <w:sz w:val="20"/>
                <w:szCs w:val="20"/>
                <w:u w:val="none"/>
                <w:shd w:val="clear" w:color="auto" w:fill="00274C"/>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Vite fissaggio campana di flangiatura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Vite fissaggio volano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M12x1,25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140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INGRANAGGI DISTRIBUZIONE</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left"/>
            </w:pPr>
            <w:r>
              <w:rPr>
                <w:b/>
                <w:bCs/>
                <w:color w:val="FFFFFF"/>
                <w:position w:val="-2"/>
                <w:sz w:val="20"/>
                <w:szCs w:val="20"/>
                <w:u w:val="none"/>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Vite fissaggio perno ingranaggio intermedio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Vite fissaggio ingranaggio comando albero a camme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M10x1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Dado fissaggio ingranaggio su pompa iniezione carburante adalta pressione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M14x1.5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GRUPPO TESTA MOTORE</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Tappo disaerazione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Vite fissaggio staffa sollevamento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Canotto </w:t>
            </w:r>
            <w:r>
              <w:rPr>
                <w:color w:val="00274C"/>
                <w:position w:val="-2"/>
                <w:sz w:val="20"/>
                <w:szCs w:val="20"/>
                <w:u w:val="none"/>
                <w:shd w:val="clear" w:color="auto" w:fill="E1E2E0"/>
              </w:rPr>
              <w:t xml:space="preserve">elettroiniettore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M12x1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Vite fissaggio testa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M12x1.25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6 Cicli di serraggio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Ciclo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 Ciclo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70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 Ciclo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 Ciclo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 Ciclo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 Ciclo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90°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Vite fissaggio perno bilancieri</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Vite fissaggio cappello bilancieri</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SISTEMA INIEZIONE</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Vite fissaggio filtro carburante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Fissaggio cartuccia carburante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Vite fissaggio common rail</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Vite fissaggio staffa elettroiniettore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Vite fissaggio distributore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Vite forata fissaggio linea rifiuto su common rail</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M10x1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Dadi tubi iniezione lato </w:t>
            </w:r>
            <w:r>
              <w:rPr>
                <w:color w:val="00274C"/>
                <w:position w:val="-2"/>
                <w:sz w:val="20"/>
                <w:szCs w:val="20"/>
                <w:u w:val="none"/>
                <w:shd w:val="clear" w:color="auto" w:fill="E1E2E0"/>
              </w:rPr>
              <w:t xml:space="preserve">elettroiniettore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M12x1.5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Dadi tubi iniezione lato pompa iniezione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M12x1.5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Dadi tubi iniezione lato Common Rail</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M14x1.5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Vite fissaggio pompa iniezione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Loctite 2701*</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COLLETTORE ASPIRAZIONE</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Vite fissaggio semicollettore interno (su testa)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Vite fissaggio semicollettore esterno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TG8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Vite fissaggio flangia aspirazione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TG8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COLLETTORE SCARICO</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Prigioniero fissaggio collettore scarico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Dado fissaggio collettore scarico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Dado fissaggio flangia di scarico/curva/marmitta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CIRCUITO LUBRIFICAZIONE</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Vite fissaggio supporto vapori olio (su basamento)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Raccordo fissaggio filtro olio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M20x1.5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Vite fissaggio oil cooler</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Coperchio porta cartuccia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Vite fissaggio carter pompa olio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TG6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Vite fissaggio carter distribuzione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Vite fissaggio flangia carico olio laterale (su carter distribuzione)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TG6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Tappo valvola sovrapressione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M16x1.5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GRUPPO PULEGGIA ALBERO A GOMITO E RUOTA FONICA (2 </w:t>
            </w:r>
            <w:r>
              <w:rPr>
                <w:b/>
                <w:bCs/>
                <w:color w:val="FFFFFF"/>
                <w:position w:val="3"/>
                <w:sz w:val="17"/>
                <w:szCs w:val="17"/>
                <w:u w:val="none"/>
                <w:shd w:val="clear" w:color="auto" w:fill="00274C"/>
                <w:vertAlign w:val="superscript"/>
                <w:vertAlign w:val="superscript"/>
              </w:rPr>
              <w:t xml:space="preserve">a</w:t>
            </w:r>
            <w:r>
              <w:rPr>
                <w:b/>
                <w:bCs/>
                <w:color w:val="FFFFFF"/>
                <w:position w:val="-2"/>
                <w:sz w:val="20"/>
                <w:szCs w:val="20"/>
                <w:u w:val="none"/>
                <w:shd w:val="clear" w:color="auto" w:fill="00274C"/>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Vite fissaggio ruota fonica (su puleggia albero a gomito)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Vite fissaggio puleggia su albero a gomito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M16x1.5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360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Molyslip</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CIRCUITO REFRIGERANTE</w:t>
            </w:r>
          </w:p>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Vite fissaggio fascetta tubo refrigerante (ritorno Oil Cooler)</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TG6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Vite fissaggio coperchio valvola termostatica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Vite fissaggio pompa refrigerante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TURBOCOMPRESSORE</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Vite fissaggio tubo ritorno olio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Vite fissaggio tubo mandato olio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M10x1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Prigioniero fissaggio turbina (su collettore)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Prigioniero fissaggio flangia di scarico (su turbina)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Dado fissaggio turbina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Dado fissaggio flangia di scarico (su turbina)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COMPONENTI ELETTRICI</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Vite fissaggio sensore MAP</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TG6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Sensore temperatura refrigerante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M12x1.5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 max.</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Interruttore pressione olio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M12x1.5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Vite fissaggio sensore di fase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TG6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Vite fissaggio sensore di giri</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TG6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Sensore presenza acqua nel carburante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Vite fissaggio staffa alternatore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Vite fissaggio alternatore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Vite fissaggio alternatore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69</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Vite fissaggio motorino avviamento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Dado fissaggio cavo alimentazione (motorino avviamento)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Vite fissaggio supporto cablaggio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TG6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CIRCUITO EGR</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Vite fissaggio flangia valvola EGR</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Vite fissaggio valvola EGR</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Vite fissaggio tubo EGR Cooler (su flangia valvola EGR)</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TG6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Vite fissaggio EGR Cooler</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TG8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Vite fissaggio tubo su EGR Cooler</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Vite fissaggio tubo su collettore aspirazione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bl>
    <w:p>
      <w:pPr>
        <w:widowControl w:val="on"/>
        <w:pBdr/>
        <w:spacing w:before="0" w:after="0" w:line="262" w:lineRule="auto"/>
        <w:ind w:left="0" w:right="0"/>
        <w:jc w:val="left"/>
        <w:textDirection w:val="lrTb"/>
      </w:pPr>
      <w:r>
        <w:rPr>
          <w:color w:val="00274C"/>
          <w:sz w:val="20"/>
          <w:szCs w:val="20"/>
          <w:u w:val="none"/>
        </w:rPr>
        <w:t xml:space="preserve">* in alternativa alle viti di ricambio con "Dri-loc"</w:t>
      </w:r>
    </w:p>
    <w:p>
      <w:pPr>
        <w:widowControl w:val="on"/>
        <w:pBdr/>
        <w:spacing w:before="0" w:after="0" w:line="262" w:lineRule="auto"/>
        <w:ind w:left="0" w:right="0"/>
        <w:jc w:val="left"/>
        <w:textDirection w:val="lrTb"/>
      </w:pPr>
      <w:r>
        <w:rPr>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COMPONENTI OPZIONALI (CAP. 11)</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ASTA LIVELLO OLIO SU TESTA</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Vite fissaggio tubo asta livello olio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HEATER</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Vite fissaggio flangia spirazione con Heater</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ALTERNATORE CON CINGHIA POLY-V</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Vite fissaggio galoppino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Dado bloccaggio vite posizionamento galoppino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Vite fissaggio staffa alternatore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Vite fissaggio alternatore (superiore)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Vite fissaggio alternatore (inferiore))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Vite fissaggio piastra scorrimento galoppino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INGRANAGGIO OZIOSO (PER 3 </w:t>
            </w:r>
            <w:r>
              <w:rPr>
                <w:b/>
                <w:bCs/>
                <w:color w:val="FFFFFF"/>
                <w:position w:val="3"/>
                <w:sz w:val="17"/>
                <w:szCs w:val="17"/>
                <w:u w:val="none"/>
                <w:shd w:val="clear" w:color="auto" w:fill="00274C"/>
                <w:vertAlign w:val="superscript"/>
                <w:vertAlign w:val="superscript"/>
              </w:rPr>
              <w:t xml:space="preserve">a</w:t>
            </w:r>
            <w:r>
              <w:rPr>
                <w:b/>
                <w:bCs/>
                <w:color w:val="FFFFFF"/>
                <w:position w:val="-2"/>
                <w:sz w:val="20"/>
                <w:szCs w:val="20"/>
                <w:u w:val="none"/>
                <w:shd w:val="clear" w:color="auto" w:fill="00274C"/>
              </w:rPr>
              <w:t xml:space="preserve"> /4 </w:t>
            </w:r>
            <w:r>
              <w:rPr>
                <w:b/>
                <w:bCs/>
                <w:color w:val="FFFFFF"/>
                <w:position w:val="3"/>
                <w:sz w:val="17"/>
                <w:szCs w:val="17"/>
                <w:u w:val="none"/>
                <w:shd w:val="clear" w:color="auto" w:fill="00274C"/>
                <w:vertAlign w:val="superscript"/>
                <w:vertAlign w:val="superscript"/>
              </w:rPr>
              <w:t xml:space="preserve">a</w:t>
            </w:r>
            <w:r>
              <w:rPr>
                <w:b/>
                <w:bCs/>
                <w:color w:val="FFFFFF"/>
                <w:position w:val="-2"/>
                <w:sz w:val="20"/>
                <w:szCs w:val="20"/>
                <w:u w:val="none"/>
                <w:shd w:val="clear" w:color="auto" w:fill="00274C"/>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Vite forata fissaggio ingranaggio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M14x1.5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Consultare il Par. &gt;&gt;</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Molyslip</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3 </w:t>
            </w:r>
            <w:r>
              <w:rPr>
                <w:b/>
                <w:bCs/>
                <w:color w:val="FFFFFF"/>
                <w:position w:val="3"/>
                <w:sz w:val="17"/>
                <w:szCs w:val="17"/>
                <w:u w:val="none"/>
                <w:shd w:val="clear" w:color="auto" w:fill="00274C"/>
                <w:vertAlign w:val="superscript"/>
                <w:vertAlign w:val="superscript"/>
              </w:rPr>
              <w:t xml:space="preserve">a</w:t>
            </w:r>
            <w:r>
              <w:rPr>
                <w:b/>
                <w:bCs/>
                <w:color w:val="FFFFFF"/>
                <w:position w:val="-2"/>
                <w:sz w:val="20"/>
                <w:szCs w:val="20"/>
                <w:u w:val="none"/>
                <w:shd w:val="clear" w:color="auto" w:fill="00274C"/>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Vite forata supporto pompa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Vite forata pompa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4 </w:t>
            </w:r>
            <w:r>
              <w:rPr>
                <w:b/>
                <w:bCs/>
                <w:color w:val="FFFFFF"/>
                <w:position w:val="3"/>
                <w:sz w:val="17"/>
                <w:szCs w:val="17"/>
                <w:u w:val="none"/>
                <w:shd w:val="clear" w:color="auto" w:fill="00274C"/>
                <w:vertAlign w:val="superscript"/>
                <w:vertAlign w:val="superscript"/>
              </w:rPr>
              <w:t xml:space="preserve">a</w:t>
            </w:r>
            <w:r>
              <w:rPr>
                <w:b/>
                <w:bCs/>
                <w:color w:val="FFFFFF"/>
                <w:position w:val="-2"/>
                <w:sz w:val="20"/>
                <w:szCs w:val="20"/>
                <w:u w:val="none"/>
                <w:shd w:val="clear" w:color="auto" w:fill="00274C"/>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Vite forata supporto albero scanalato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Vite forata pompa coperchio (lato 3 </w:t>
            </w:r>
            <w:r>
              <w:rPr>
                <w:color w:val="00274C"/>
                <w:position w:val="3"/>
                <w:sz w:val="17"/>
                <w:szCs w:val="17"/>
                <w:u w:val="none"/>
                <w:shd w:val="clear" w:color="auto" w:fill="E1E2E0"/>
                <w:vertAlign w:val="superscript"/>
                <w:vertAlign w:val="superscript"/>
              </w:rPr>
              <w:t xml:space="preserve">a</w:t>
            </w:r>
            <w:r>
              <w:rPr>
                <w:color w:val="00274C"/>
                <w:position w:val="-2"/>
                <w:sz w:val="20"/>
                <w:szCs w:val="20"/>
                <w:u w:val="none"/>
                <w:shd w:val="clear" w:color="auto" w:fill="E1E2E0"/>
              </w:rPr>
              <w:t xml:space="preserve"> PTO)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Vite forata supporto pompa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TG6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Vite forata pompa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ALBERI EQUILIBRATORI (4 CILINDRI)</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Vite forata lamiera chiusura scatola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Vite forata supporto alberi</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FILTRO OLIO A DISTANZA</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Raccordo fissaggio testina e Oil Cooler su basamento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M20x1.5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Nipplo su testina basamento e supporto filtro olio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M14x1.5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40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Dado tubo su testina basamento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G3/8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Dado tubo su supporto filtro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G3/8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35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Filtro olio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M20x1.5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Tappo disareazione testina supporto filtro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CIRCUITO ASPIRAZIONE</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Vite fissaggio piastra supporto filtro aria (su campana di flangiatura)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Vite fissaggio supporto filtro aria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CIRCUITO SCARICO</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Vite fissaggio staffa supporto marmitta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Vite fissaggio marmitta su staffa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Dado fissaggio marmitta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CIRCUITO RAFFREDDAMENTO</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Vite fissaggio ventola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Vite fissaggio supporto radiatore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M16x1.5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150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Vite fissaggio convogliatore su radiatore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Vite fissaggio staffa inferiore radiatore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Antivibrante su radiatore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Dado fissaggio antivibrante radiatore (su staffa inferiore)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Dado fissaggio antivibrante e staffa (superiore)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Vite fissaggio staffa superiore (su testa motore)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Vite fissaggio paratie laterali</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SUPPORTO MOTORE</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Componente</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Filetto (mm)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Serraggio (Nm)</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Sigillante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Vite fissaggio piedi laterali (su campana di flangiatura o basamento)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M12x1.75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50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Vite fissaggio piede anteriore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M16x1.5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200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 </w:t>
            </w:r>
          </w:p>
        </w:tc>
      </w:tr>
    </w:tbl>
    <w:p>
      <w:pPr>
        <w:pStyle w:val="Titolo1"/>
        <w:textDirection w:val="lrTb"/>
        <w:outlineLvl w:val="0"/>
      </w:pPr>
      <w:r>
        <w:rPr/>
        <w:t xml:space="preserve">Informazioni sul rifornimento liquidi</w:t>
      </w:r>
    </w:p>
    <w:p>
      <w:pPr>
        <w:widowControl w:val="on"/>
        <w:pBdr/>
        <w:spacing w:before="0" w:after="0" w:line="240" w:lineRule="auto"/>
        <w:ind w:left="0" w:right="0"/>
        <w:jc w:val="left"/>
        <w:textDirection w:val="lrTb"/>
      </w:pPr>
    </w:p>
    <w:p>
      <w:pPr>
        <w:pStyle w:val="Titolo2"/>
        <w:outlineLvl w:val="1"/>
      </w:pPr>
      <w:r>
        <w:rPr/>
        <w:t xml:space="preserve">Olio motore</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6441928" name="name716460c1dbf916fc6"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65560c1dbf916fc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755"/>
              </w:numPr>
              <w:spacing w:before="0" w:after="0" w:line="262" w:lineRule="auto"/>
              <w:jc w:val="left"/>
              <w:rPr>
                <w:color w:val="00274C"/>
                <w:sz w:val="20"/>
                <w:szCs w:val="20"/>
              </w:rPr>
            </w:pPr>
            <w:r>
              <w:rPr>
                <w:color w:val="00274C"/>
                <w:position w:val="-2"/>
                <w:sz w:val="20"/>
                <w:szCs w:val="20"/>
                <w:u w:val="none"/>
              </w:rPr>
              <w:t xml:space="preserve">Prima di eseguire l'operazione vedere il  </w:t>
            </w:r>
            <w:hyperlink r:id="rId312960c1dbf9172af" w:history="1">
              <w:r>
                <w:rPr>
                  <w:rStyle w:val="DefaultParagraphFontPHPDOCX"/>
                  <w:b/>
                  <w:bCs/>
                  <w:color w:val="0000FF"/>
                  <w:position w:val="-2"/>
                  <w:sz w:val="20"/>
                  <w:szCs w:val="20"/>
                  <w:u w:val="none"/>
                </w:rPr>
                <w:t xml:space="preserve">Par. 3.3.2</w:t>
              </w:r>
            </w:hyperlink>
            <w:r>
              <w:rPr>
                <w:color w:val="00274C"/>
                <w:position w:val="-2"/>
                <w:sz w:val="20"/>
                <w:szCs w:val="20"/>
                <w:u w:val="none"/>
              </w:rPr>
              <w:t xml:space="preserve"> .</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 </w:t>
            </w:r>
          </w:p>
        </w:tc>
      </w:tr>
      <w:tr>
        <w:trPr>
          <w:trHeight w:val="0" w:hRule="atLeast"/>
        </w:trPr>
        <w:tc>
          <w:tcPr>
            <w:tcMar>
              <w:top w:w="150" w:type="dxa"/>
              <w:left w:w="150" w:type="dxa"/>
              <w:bottom w:w="150" w:type="dxa"/>
              <w:right w:w="150" w:type="dxa"/>
            </w:tcMar>
            <w:textDirection w:val="lrTb"/>
            <w:vAlign w:val="center"/>
          </w:tcPr>
          <w:p>
            <w:pPr>
              <w:numPr>
                <w:ilvl w:val="0"/>
                <w:numId w:val="16029"/>
              </w:numPr>
              <w:spacing w:before="0" w:after="0" w:line="262" w:lineRule="auto"/>
              <w:jc w:val="left"/>
              <w:rPr>
                <w:color w:val="00274C"/>
                <w:sz w:val="20"/>
                <w:szCs w:val="20"/>
              </w:rPr>
            </w:pPr>
            <w:r>
              <w:rPr>
                <w:color w:val="00274C"/>
                <w:position w:val="-2"/>
                <w:sz w:val="20"/>
                <w:szCs w:val="20"/>
                <w:u w:val="none"/>
              </w:rPr>
              <w:t xml:space="preserve">Svitare il tappo rifornimento olio </w:t>
            </w:r>
            <w:r>
              <w:rPr>
                <w:b/>
                <w:bCs/>
                <w:color w:val="00274C"/>
                <w:position w:val="-2"/>
                <w:sz w:val="20"/>
                <w:szCs w:val="20"/>
                <w:u w:val="none"/>
              </w:rPr>
              <w:t xml:space="preserve">A</w:t>
            </w:r>
            <w:r>
              <w:rPr>
                <w:color w:val="00274C"/>
                <w:position w:val="-2"/>
                <w:sz w:val="20"/>
                <w:szCs w:val="20"/>
                <w:u w:val="none"/>
              </w:rPr>
              <w:t xml:space="preserve"> o il tappo di rifornimento olio </w:t>
            </w:r>
            <w:r>
              <w:rPr>
                <w:b/>
                <w:bCs/>
                <w:color w:val="00274C"/>
                <w:position w:val="-2"/>
                <w:sz w:val="20"/>
                <w:szCs w:val="20"/>
                <w:u w:val="none"/>
              </w:rPr>
              <w:t xml:space="preserve">C</w:t>
            </w:r>
            <w:r>
              <w:rPr>
                <w:color w:val="00274C"/>
                <w:position w:val="-2"/>
                <w:sz w:val="20"/>
                <w:szCs w:val="20"/>
                <w:u w:val="none"/>
              </w:rPr>
              <w:t xml:space="preserve"> se il tappo </w:t>
            </w:r>
            <w:r>
              <w:rPr>
                <w:b/>
                <w:bCs/>
                <w:color w:val="00274C"/>
                <w:position w:val="-2"/>
                <w:sz w:val="20"/>
                <w:szCs w:val="20"/>
                <w:u w:val="none"/>
              </w:rPr>
              <w:t xml:space="preserve">A</w:t>
            </w:r>
            <w:r>
              <w:rPr>
                <w:color w:val="00274C"/>
                <w:position w:val="-2"/>
                <w:sz w:val="20"/>
                <w:szCs w:val="20"/>
                <w:u w:val="none"/>
              </w:rPr>
              <w:t xml:space="preserve"> non risultasse accessibile.</w:t>
            </w:r>
          </w:p>
          <w:p>
            <w:pPr>
              <w:numPr>
                <w:ilvl w:val="0"/>
                <w:numId w:val="16029"/>
              </w:numPr>
              <w:spacing w:before="0" w:after="0" w:line="262" w:lineRule="auto"/>
              <w:jc w:val="left"/>
              <w:rPr>
                <w:color w:val="00274C"/>
                <w:sz w:val="20"/>
                <w:szCs w:val="20"/>
              </w:rPr>
            </w:pPr>
            <w:r>
              <w:rPr>
                <w:color w:val="00274C"/>
                <w:position w:val="-2"/>
                <w:sz w:val="20"/>
                <w:szCs w:val="20"/>
                <w:u w:val="none"/>
              </w:rPr>
              <w:t xml:space="preserve">Rifornire con olio del tipo e quantità prescritto ( </w:t>
            </w:r>
            <w:hyperlink r:id="rId497060c1dbf918079" w:history="1">
              <w:r>
                <w:rPr>
                  <w:rStyle w:val="DefaultParagraphFontPHPDOCX"/>
                  <w:b/>
                  <w:bCs/>
                  <w:color w:val="0000FF"/>
                  <w:position w:val="-2"/>
                  <w:sz w:val="20"/>
                  <w:szCs w:val="20"/>
                  <w:u w:val="none"/>
                </w:rPr>
                <w:t xml:space="preserve">Tab. 2.2</w:t>
              </w:r>
            </w:hyperlink>
            <w:r>
              <w:rPr>
                <w:color w:val="00274C"/>
                <w:position w:val="-2"/>
                <w:sz w:val="20"/>
                <w:szCs w:val="20"/>
                <w:u w:val="none"/>
              </w:rPr>
              <w:t xml:space="preserve"> ).</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6"/>
              </w:rPr>
              <w:drawing>
                <wp:inline distT="0" distB="0" distL="0" distR="0">
                  <wp:extent cx="2232000" cy="1483200"/>
                  <wp:effectExtent b="0" l="0" r="0" t="0"/>
                  <wp:docPr id="48231923" name="name860860c1dbf930395" descr="1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1.png"/>
                          <pic:cNvPicPr/>
                        </pic:nvPicPr>
                        <pic:blipFill>
                          <a:blip r:embed="rId353560c1dbf93038c"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u w:val="none"/>
              </w:rPr>
              <w:br/>
              <w:t xml:space="preserve">Fig 10.1</w:t>
            </w:r>
          </w:p>
          <w:p/>
          <w:p/>
        </w:tc>
      </w:tr>
      <w:tr>
        <w:trPr>
          <w:trHeight w:val="0" w:hRule="atLeast"/>
        </w:trPr>
        <w:tc>
          <w:tcPr>
            <w:tcMar>
              <w:top w:w="150" w:type="dxa"/>
              <w:left w:w="150" w:type="dxa"/>
              <w:bottom w:w="150" w:type="dxa"/>
              <w:right w:w="150" w:type="dxa"/>
            </w:tcMar>
            <w:textDirection w:val="lrTb"/>
            <w:vAlign w:val="center"/>
          </w:tcPr>
          <w:p>
            <w:pPr>
              <w:numPr>
                <w:ilvl w:val="0"/>
                <w:numId w:val="16030"/>
              </w:numPr>
              <w:spacing w:before="0" w:after="0" w:line="262" w:lineRule="auto"/>
              <w:jc w:val="left"/>
              <w:rPr>
                <w:color w:val="00274C"/>
                <w:sz w:val="20"/>
                <w:szCs w:val="20"/>
              </w:rPr>
            </w:pPr>
            <w:r>
              <w:rPr>
                <w:color w:val="00274C"/>
                <w:position w:val="-2"/>
                <w:sz w:val="20"/>
                <w:szCs w:val="20"/>
                <w:u w:val="none"/>
              </w:rPr>
              <w:t xml:space="preserve">Rimuovere l'asta livello olio </w:t>
            </w:r>
            <w:r>
              <w:rPr>
                <w:b/>
                <w:bCs/>
                <w:color w:val="00274C"/>
                <w:position w:val="-2"/>
                <w:sz w:val="20"/>
                <w:szCs w:val="20"/>
                <w:u w:val="none"/>
              </w:rPr>
              <w:t xml:space="preserve">B</w:t>
            </w:r>
            <w:r>
              <w:rPr>
                <w:color w:val="00274C"/>
                <w:position w:val="-2"/>
                <w:sz w:val="20"/>
                <w:szCs w:val="20"/>
                <w:u w:val="none"/>
              </w:rPr>
              <w:t xml:space="preserve"> e controllare che il livello sia prossimo ma non oltre il </w:t>
            </w:r>
            <w:r>
              <w:rPr>
                <w:b/>
                <w:bCs/>
                <w:color w:val="00274C"/>
                <w:position w:val="-2"/>
                <w:sz w:val="20"/>
                <w:szCs w:val="20"/>
                <w:u w:val="none"/>
              </w:rPr>
              <w:t xml:space="preserve">MAX</w:t>
            </w:r>
            <w:r>
              <w:rPr>
                <w:color w:val="00274C"/>
                <w:position w:val="-2"/>
                <w:sz w:val="20"/>
                <w:szCs w:val="20"/>
                <w:u w:val="none"/>
              </w:rPr>
              <w:t xml:space="preserve"> .</w:t>
            </w:r>
          </w:p>
          <w:p>
            <w:pPr>
              <w:numPr>
                <w:ilvl w:val="0"/>
                <w:numId w:val="16030"/>
              </w:numPr>
              <w:spacing w:before="0" w:after="0" w:line="262" w:lineRule="auto"/>
              <w:jc w:val="left"/>
              <w:rPr>
                <w:color w:val="00274C"/>
                <w:sz w:val="20"/>
                <w:szCs w:val="20"/>
              </w:rPr>
            </w:pPr>
            <w:r>
              <w:rPr>
                <w:color w:val="00274C"/>
                <w:position w:val="-2"/>
                <w:sz w:val="20"/>
                <w:szCs w:val="20"/>
                <w:u w:val="none"/>
              </w:rPr>
              <w:t xml:space="preserve">Rabboccare se il livello non è prossimo al </w:t>
            </w:r>
            <w:r>
              <w:rPr>
                <w:b/>
                <w:bCs/>
                <w:color w:val="00274C"/>
                <w:position w:val="-2"/>
                <w:sz w:val="20"/>
                <w:szCs w:val="20"/>
                <w:u w:val="none"/>
              </w:rPr>
              <w:t xml:space="preserve">MAX</w:t>
            </w:r>
            <w:r>
              <w:rPr>
                <w:color w:val="00274C"/>
                <w:position w:val="-2"/>
                <w:sz w:val="20"/>
                <w:szCs w:val="20"/>
                <w:u w:val="none"/>
              </w:rPr>
              <w:t xml:space="preserve"> e reinserire in modo corretto l'asta livello olio </w:t>
            </w:r>
            <w:r>
              <w:rPr>
                <w:b/>
                <w:bCs/>
                <w:color w:val="00274C"/>
                <w:position w:val="-2"/>
                <w:sz w:val="20"/>
                <w:szCs w:val="20"/>
                <w:u w:val="none"/>
              </w:rPr>
              <w:t xml:space="preserve">B</w:t>
            </w:r>
            <w:r>
              <w:rPr>
                <w:color w:val="00274C"/>
                <w:position w:val="-2"/>
                <w:sz w:val="20"/>
                <w:szCs w:val="20"/>
                <w:u w:val="none"/>
              </w:rPr>
              <w:t xml:space="preserve"> .</w:t>
            </w:r>
          </w:p>
          <w:p>
            <w:pPr>
              <w:numPr>
                <w:ilvl w:val="0"/>
                <w:numId w:val="16030"/>
              </w:numPr>
              <w:spacing w:before="0" w:after="0" w:line="262" w:lineRule="auto"/>
              <w:jc w:val="left"/>
              <w:rPr>
                <w:color w:val="00274C"/>
                <w:sz w:val="20"/>
                <w:szCs w:val="20"/>
              </w:rPr>
            </w:pPr>
            <w:r>
              <w:rPr>
                <w:color w:val="00274C"/>
                <w:position w:val="-2"/>
                <w:sz w:val="20"/>
                <w:szCs w:val="20"/>
                <w:u w:val="none"/>
              </w:rPr>
              <w:t xml:space="preserve">Avvitare il tappo </w:t>
            </w:r>
            <w:r>
              <w:rPr>
                <w:b/>
                <w:bCs/>
                <w:color w:val="00274C"/>
                <w:position w:val="-2"/>
                <w:sz w:val="20"/>
                <w:szCs w:val="20"/>
                <w:u w:val="none"/>
              </w:rPr>
              <w:t xml:space="preserve">A o C</w:t>
            </w:r>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NOTA:</w:t>
            </w:r>
            <w:r>
              <w:rPr>
                <w:color w:val="00274C"/>
                <w:position w:val="-2"/>
                <w:sz w:val="20"/>
                <w:szCs w:val="20"/>
                <w:u w:val="none"/>
              </w:rPr>
              <w:t xml:space="preserve"> Vedere il </w:t>
            </w:r>
            <w:hyperlink r:id="rId650260c1dbf932a27" w:history="1">
              <w:r>
                <w:rPr>
                  <w:rStyle w:val="DefaultParagraphFontPHPDOCX"/>
                  <w:b/>
                  <w:bCs/>
                  <w:color w:val="0000FF"/>
                  <w:position w:val="-2"/>
                  <w:sz w:val="20"/>
                  <w:szCs w:val="20"/>
                  <w:u w:val="none"/>
                </w:rPr>
                <w:t xml:space="preserve">Par. 11.1</w:t>
              </w:r>
            </w:hyperlink>
            <w:r>
              <w:rPr>
                <w:color w:val="00274C"/>
                <w:position w:val="-2"/>
                <w:sz w:val="20"/>
                <w:szCs w:val="20"/>
                <w:u w:val="none"/>
              </w:rPr>
              <w:t xml:space="preserve"> per le diverse configurazioni dell'asta livello olio.</w:t>
            </w:r>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17232210" name="name832760c1dbf94c260" descr="1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2.png"/>
                          <pic:cNvPicPr/>
                        </pic:nvPicPr>
                        <pic:blipFill>
                          <a:blip r:embed="rId683760c1dbf94c258"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10.2</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NOTA</w:t>
            </w:r>
            <w:r>
              <w:rPr>
                <w:color w:val="00274C"/>
                <w:position w:val="-2"/>
                <w:sz w:val="20"/>
                <w:szCs w:val="20"/>
                <w:u w:val="none"/>
              </w:rPr>
              <w:t xml:space="preserve"> : Cliccare a fianco per riprodurre la procedura.</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hyperlink r:id="rId872760c1dbf94e3c1" w:history="1">
              <w:r>
                <w:rPr>
                  <w:rStyle w:val="DefaultParagraphFontPHPDOCX"/>
                  <w:color w:val="0000FF"/>
                  <w:position w:val="0"/>
                  <w:sz w:val="20"/>
                  <w:szCs w:val="20"/>
                  <w:u w:val="single" w:color=""/>
                </w:rPr>
                <w:t xml:space="preserve">https://www.youtube.com/embed/cVpoy_m253A?showinfo=0&amp;rel=0</w:t>
              </w:r>
            </w:hyperlink>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Liquido refrigerante</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0857884" name="name288660c1dbf968614"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38160c1dbf96861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755"/>
              </w:numPr>
              <w:spacing w:before="0" w:after="0" w:line="262" w:lineRule="auto"/>
              <w:jc w:val="left"/>
              <w:rPr>
                <w:color w:val="00274C"/>
                <w:sz w:val="20"/>
                <w:szCs w:val="20"/>
              </w:rPr>
            </w:pPr>
            <w:r>
              <w:rPr>
                <w:color w:val="00274C"/>
                <w:position w:val="-2"/>
                <w:sz w:val="20"/>
                <w:szCs w:val="20"/>
                <w:u w:val="none"/>
              </w:rPr>
              <w:t xml:space="preserve">Prima di eseguire l'operazione vedere il  </w:t>
            </w:r>
            <w:hyperlink r:id="rId733660c1dbf9689f7" w:history="1">
              <w:r>
                <w:rPr>
                  <w:rStyle w:val="DefaultParagraphFontPHPDOCX"/>
                  <w:b/>
                  <w:bCs/>
                  <w:color w:val="0000FF"/>
                  <w:position w:val="-2"/>
                  <w:sz w:val="20"/>
                  <w:szCs w:val="20"/>
                  <w:u w:val="none"/>
                </w:rPr>
                <w:t xml:space="preserve">Par. 3.3.2</w:t>
              </w:r>
            </w:hyperlink>
            <w:r>
              <w:rPr>
                <w:color w:val="00274C"/>
                <w:position w:val="-2"/>
                <w:sz w:val="20"/>
                <w:szCs w:val="20"/>
                <w:u w:val="none"/>
              </w:rPr>
              <w:t xml:space="preserve"> .</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 </w:t>
            </w:r>
          </w:p>
        </w:tc>
      </w:tr>
      <w:tr>
        <w:trPr>
          <w:trHeight w:val="0" w:hRule="atLeast"/>
        </w:trPr>
        <w:tc>
          <w:tcPr>
            <w:tcMar>
              <w:top w:w="150" w:type="dxa"/>
              <w:left w:w="150" w:type="dxa"/>
              <w:bottom w:w="150" w:type="dxa"/>
              <w:right w:w="150" w:type="dxa"/>
            </w:tcMar>
            <w:textDirection w:val="lrTb"/>
            <w:vAlign w:val="center"/>
          </w:tcPr>
          <w:p>
            <w:pPr>
              <w:numPr>
                <w:ilvl w:val="0"/>
                <w:numId w:val="16031"/>
              </w:numPr>
              <w:spacing w:before="0" w:after="0" w:line="262" w:lineRule="auto"/>
              <w:jc w:val="left"/>
              <w:rPr>
                <w:color w:val="00274C"/>
                <w:sz w:val="20"/>
                <w:szCs w:val="20"/>
              </w:rPr>
            </w:pPr>
            <w:r>
              <w:rPr>
                <w:color w:val="00274C"/>
                <w:position w:val="-2"/>
                <w:sz w:val="20"/>
                <w:szCs w:val="20"/>
                <w:u w:val="none"/>
              </w:rPr>
              <w:t xml:space="preserve">Avvitare il tappo </w:t>
            </w:r>
            <w:r>
              <w:rPr>
                <w:b/>
                <w:bCs/>
                <w:color w:val="00274C"/>
                <w:position w:val="-2"/>
                <w:sz w:val="20"/>
                <w:szCs w:val="20"/>
                <w:u w:val="none"/>
              </w:rPr>
              <w:t xml:space="preserve">G</w:t>
            </w:r>
            <w:r>
              <w:rPr>
                <w:color w:val="00274C"/>
                <w:position w:val="-2"/>
                <w:sz w:val="20"/>
                <w:szCs w:val="20"/>
                <w:u w:val="none"/>
              </w:rPr>
              <w:t xml:space="preserve"> , sostituendo la guarnizione in rame (coppia di serraggio a </w:t>
            </w:r>
            <w:r>
              <w:rPr>
                <w:b/>
                <w:bCs/>
                <w:color w:val="00274C"/>
                <w:position w:val="-2"/>
                <w:sz w:val="20"/>
                <w:szCs w:val="20"/>
                <w:u w:val="none"/>
              </w:rPr>
              <w:t xml:space="preserve">50 Nm</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6"/>
              </w:rPr>
              <w:drawing>
                <wp:inline distT="0" distB="0" distL="0" distR="0">
                  <wp:extent cx="2232000" cy="1483200"/>
                  <wp:effectExtent b="0" l="0" r="0" t="0"/>
                  <wp:docPr id="99010782" name="name438060c1dbf986815" descr="1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3.png"/>
                          <pic:cNvPicPr/>
                        </pic:nvPicPr>
                        <pic:blipFill>
                          <a:blip r:embed="rId953160c1dbf98680d"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u w:val="none"/>
              </w:rPr>
              <w:br/>
              <w:t xml:space="preserve">Fig 10.3</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NOTA:</w:t>
            </w:r>
            <w:r>
              <w:rPr>
                <w:color w:val="00274C"/>
                <w:position w:val="-2"/>
                <w:sz w:val="20"/>
                <w:szCs w:val="20"/>
                <w:u w:val="none"/>
              </w:rPr>
              <w:t xml:space="preserve"> Sul raccordo di scarico </w:t>
            </w:r>
            <w:r>
              <w:rPr>
                <w:b/>
                <w:bCs/>
                <w:color w:val="00274C"/>
                <w:position w:val="-2"/>
                <w:sz w:val="20"/>
                <w:szCs w:val="20"/>
                <w:u w:val="none"/>
              </w:rPr>
              <w:t xml:space="preserve">B</w:t>
            </w:r>
            <w:r>
              <w:rPr>
                <w:color w:val="00274C"/>
                <w:position w:val="-2"/>
                <w:sz w:val="20"/>
                <w:szCs w:val="20"/>
                <w:u w:val="none"/>
              </w:rPr>
              <w:t xml:space="preserve"> può essere presente o un tappo di chiusura o un tubo di collegamento alla vaschetta di espansione ( </w:t>
            </w:r>
            <w:r>
              <w:rPr>
                <w:b/>
                <w:bCs/>
                <w:color w:val="00274C"/>
                <w:position w:val="-2"/>
                <w:sz w:val="20"/>
                <w:szCs w:val="20"/>
                <w:u w:val="none"/>
              </w:rPr>
              <w:t xml:space="preserve">Fig. 10.6</w:t>
            </w:r>
            <w:r>
              <w:rPr>
                <w:color w:val="00274C"/>
                <w:position w:val="-2"/>
                <w:sz w:val="20"/>
                <w:szCs w:val="20"/>
                <w:u w:val="none"/>
              </w:rPr>
              <w:t xml:space="preserve"> ); entrambi fissati con una fascetta.</w:t>
            </w:r>
          </w:p>
          <w:p>
            <w:pPr>
              <w:numPr>
                <w:ilvl w:val="0"/>
                <w:numId w:val="16032"/>
              </w:numPr>
              <w:spacing w:before="0" w:after="0" w:line="262" w:lineRule="auto"/>
              <w:jc w:val="left"/>
              <w:rPr>
                <w:color w:val="00274C"/>
                <w:sz w:val="20"/>
                <w:szCs w:val="20"/>
              </w:rPr>
            </w:pPr>
            <w:r>
              <w:rPr>
                <w:color w:val="00274C"/>
                <w:position w:val="-2"/>
                <w:sz w:val="20"/>
                <w:szCs w:val="20"/>
                <w:u w:val="none"/>
              </w:rPr>
              <w:br/>
              <w:br/>
              <w:br/>
              <w:t xml:space="preserve">Reinserire sul raccordo di scarico </w:t>
            </w:r>
            <w:r>
              <w:rPr>
                <w:b/>
                <w:bCs/>
                <w:color w:val="00274C"/>
                <w:position w:val="-2"/>
                <w:sz w:val="20"/>
                <w:szCs w:val="20"/>
                <w:u w:val="none"/>
              </w:rPr>
              <w:t xml:space="preserve">B</w:t>
            </w:r>
            <w:r>
              <w:rPr>
                <w:color w:val="00274C"/>
                <w:position w:val="-2"/>
                <w:sz w:val="20"/>
                <w:szCs w:val="20"/>
                <w:u w:val="none"/>
              </w:rPr>
              <w:t xml:space="preserve"> o il tappo di chiusura o il tubo di collegamento alla vaschetta di espansione.</w:t>
            </w:r>
          </w:p>
        </w:tc>
        <w:tc>
          <w:tcPr>
            <w:tcMar>
              <w:top w:w="150" w:type="dxa"/>
              <w:left w:w="150" w:type="dxa"/>
              <w:bottom w:w="150" w:type="dxa"/>
              <w:right w:w="150" w:type="dxa"/>
            </w:tcMar>
            <w:textDirection w:val="lrTb"/>
            <w:vAlign w:val="top"/>
          </w:tcPr>
          <w:p>
            <w:r>
              <w:rPr>
                <w:position w:val="-226"/>
              </w:rPr>
              <w:drawing>
                <wp:inline distT="0" distB="0" distL="0" distR="0">
                  <wp:extent cx="2232000" cy="1483200"/>
                  <wp:effectExtent b="0" l="0" r="0" t="0"/>
                  <wp:docPr id="53533069" name="name394960c1dbf99a4b9" descr="1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4.png"/>
                          <pic:cNvPicPr/>
                        </pic:nvPicPr>
                        <pic:blipFill>
                          <a:blip r:embed="rId416060c1dbf99a4b3"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u w:val="none"/>
              </w:rPr>
              <w:br/>
              <w:t xml:space="preserve">Fig 10.4</w:t>
            </w:r>
          </w:p>
        </w:tc>
      </w:tr>
      <w:tr>
        <w:trPr>
          <w:trHeight w:val="0" w:hRule="atLeast"/>
        </w:trPr>
        <w:tc>
          <w:tcPr>
            <w:tcMar>
              <w:top w:w="150" w:type="dxa"/>
              <w:left w:w="150" w:type="dxa"/>
              <w:bottom w:w="150" w:type="dxa"/>
              <w:right w:w="150" w:type="dxa"/>
            </w:tcMar>
            <w:textDirection w:val="lrTb"/>
            <w:vAlign w:val="center"/>
          </w:tcPr>
          <w:p>
            <w:pPr>
              <w:numPr>
                <w:ilvl w:val="0"/>
                <w:numId w:val="16033"/>
              </w:numPr>
              <w:spacing w:before="0" w:after="0" w:line="262" w:lineRule="auto"/>
              <w:jc w:val="left"/>
              <w:rPr>
                <w:color w:val="00274C"/>
                <w:sz w:val="20"/>
                <w:szCs w:val="20"/>
              </w:rPr>
            </w:pPr>
            <w:r>
              <w:rPr>
                <w:color w:val="00274C"/>
                <w:position w:val="-2"/>
                <w:sz w:val="20"/>
                <w:szCs w:val="20"/>
                <w:u w:val="none"/>
              </w:rPr>
              <w:t xml:space="preserve">Rifornire il radiatore con il liquido refrigerante (vedere il </w:t>
            </w:r>
            <w:hyperlink r:id="rId755960c1dbf99b0dc" w:history="1">
              <w:r>
                <w:rPr>
                  <w:rStyle w:val="DefaultParagraphFontPHPDOCX"/>
                  <w:b/>
                  <w:bCs/>
                  <w:color w:val="0000FF"/>
                  <w:position w:val="-2"/>
                  <w:sz w:val="20"/>
                  <w:szCs w:val="20"/>
                  <w:u w:val="none"/>
                </w:rPr>
                <w:t xml:space="preserve">Par. 2.6</w:t>
              </w:r>
            </w:hyperlink>
            <w:r>
              <w:rPr>
                <w:color w:val="00274C"/>
                <w:position w:val="-2"/>
                <w:sz w:val="20"/>
                <w:szCs w:val="20"/>
                <w:u w:val="none"/>
              </w:rPr>
              <w:t xml:space="preserve"> per le specifiche del liquido).</w:t>
            </w:r>
          </w:p>
          <w:p>
            <w:pPr>
              <w:numPr>
                <w:ilvl w:val="0"/>
                <w:numId w:val="16033"/>
              </w:numPr>
              <w:spacing w:before="0" w:after="0" w:line="262" w:lineRule="auto"/>
              <w:jc w:val="left"/>
              <w:rPr>
                <w:color w:val="00274C"/>
                <w:sz w:val="20"/>
                <w:szCs w:val="20"/>
              </w:rPr>
            </w:pPr>
            <w:r>
              <w:rPr>
                <w:color w:val="00274C"/>
                <w:position w:val="-2"/>
                <w:sz w:val="20"/>
                <w:szCs w:val="20"/>
                <w:u w:val="none"/>
              </w:rPr>
              <w:t xml:space="preserve">Il liquido deve ricoprire i tubi all'interno del radiatore di circa 5 mm.</w:t>
            </w:r>
          </w:p>
          <w:p>
            <w:pPr>
              <w:numPr>
                <w:ilvl w:val="0"/>
                <w:numId w:val="16033"/>
              </w:numPr>
              <w:spacing w:before="0" w:after="0" w:line="262" w:lineRule="auto"/>
              <w:jc w:val="left"/>
              <w:rPr>
                <w:color w:val="00274C"/>
                <w:sz w:val="20"/>
                <w:szCs w:val="20"/>
              </w:rPr>
            </w:pPr>
            <w:r>
              <w:rPr>
                <w:color w:val="00274C"/>
                <w:position w:val="-2"/>
                <w:sz w:val="20"/>
                <w:szCs w:val="20"/>
                <w:u w:val="none"/>
              </w:rPr>
              <w:t xml:space="preserve">Per motori provvisti di vaschetta d'espansione separata, introdurre il liquido sino al riferimento di livello massimo.</w:t>
            </w:r>
          </w:p>
          <w:p>
            <w:pPr>
              <w:numPr>
                <w:ilvl w:val="0"/>
                <w:numId w:val="16033"/>
              </w:numPr>
              <w:spacing w:before="0" w:after="0" w:line="262" w:lineRule="auto"/>
              <w:jc w:val="left"/>
              <w:rPr>
                <w:color w:val="00274C"/>
                <w:sz w:val="20"/>
                <w:szCs w:val="20"/>
              </w:rPr>
            </w:pPr>
            <w:r>
              <w:rPr>
                <w:color w:val="00274C"/>
                <w:position w:val="-2"/>
                <w:sz w:val="20"/>
                <w:szCs w:val="20"/>
                <w:u w:val="none"/>
              </w:rPr>
              <w:t xml:space="preserve">Allentare la vite </w:t>
            </w:r>
            <w:r>
              <w:rPr>
                <w:b/>
                <w:bCs/>
                <w:color w:val="00274C"/>
                <w:position w:val="-2"/>
                <w:sz w:val="20"/>
                <w:szCs w:val="20"/>
                <w:u w:val="none"/>
              </w:rPr>
              <w:t xml:space="preserve">F</w:t>
            </w:r>
            <w:r>
              <w:rPr>
                <w:color w:val="00274C"/>
                <w:position w:val="-2"/>
                <w:sz w:val="20"/>
                <w:szCs w:val="20"/>
                <w:u w:val="none"/>
              </w:rPr>
              <w:t xml:space="preserve"> sulla testa </w:t>
            </w:r>
            <w:r>
              <w:rPr>
                <w:b/>
                <w:bCs/>
                <w:color w:val="00274C"/>
                <w:position w:val="-2"/>
                <w:sz w:val="20"/>
                <w:szCs w:val="20"/>
                <w:u w:val="none"/>
              </w:rPr>
              <w:t xml:space="preserve">H</w:t>
            </w:r>
            <w:r>
              <w:rPr>
                <w:color w:val="00274C"/>
                <w:position w:val="-2"/>
                <w:sz w:val="20"/>
                <w:szCs w:val="20"/>
                <w:u w:val="none"/>
              </w:rPr>
              <w:t xml:space="preserve"> , far fuoriuscire l'eventuale aria presente (se necessario rabboccare come al </w:t>
            </w:r>
            <w:r>
              <w:rPr>
                <w:b/>
                <w:bCs/>
                <w:color w:val="00274C"/>
                <w:position w:val="-2"/>
                <w:sz w:val="20"/>
                <w:szCs w:val="20"/>
                <w:u w:val="none"/>
              </w:rPr>
              <w:t xml:space="preserve">punto 4 e 5</w:t>
            </w:r>
            <w:r>
              <w:rPr>
                <w:color w:val="00274C"/>
                <w:position w:val="-2"/>
                <w:sz w:val="20"/>
                <w:szCs w:val="20"/>
                <w:u w:val="none"/>
              </w:rPr>
              <w:t xml:space="preserve"> ) e avvitare la vite </w:t>
            </w:r>
            <w:r>
              <w:rPr>
                <w:b/>
                <w:bCs/>
                <w:color w:val="00274C"/>
                <w:position w:val="-2"/>
                <w:sz w:val="20"/>
                <w:szCs w:val="20"/>
                <w:u w:val="none"/>
              </w:rPr>
              <w:t xml:space="preserve">F</w:t>
            </w:r>
            <w:r>
              <w:rPr>
                <w:color w:val="00274C"/>
                <w:position w:val="-2"/>
                <w:sz w:val="20"/>
                <w:szCs w:val="20"/>
                <w:u w:val="none"/>
              </w:rPr>
              <w:t xml:space="preserve"> (coppia di serraggio a </w:t>
            </w:r>
            <w:r>
              <w:rPr>
                <w:b/>
                <w:bCs/>
                <w:color w:val="00274C"/>
                <w:position w:val="-2"/>
                <w:sz w:val="20"/>
                <w:szCs w:val="20"/>
                <w:u w:val="none"/>
              </w:rPr>
              <w:t xml:space="preserve">8 Nm - Fig. 10.7</w:t>
            </w:r>
            <w:r>
              <w:rPr>
                <w:color w:val="00274C"/>
                <w:position w:val="-2"/>
                <w:sz w:val="20"/>
                <w:szCs w:val="20"/>
                <w:u w:val="none"/>
              </w:rPr>
              <w:t xml:space="preserve"> ).</w:t>
            </w:r>
          </w:p>
          <w:p>
            <w:pPr>
              <w:numPr>
                <w:ilvl w:val="0"/>
                <w:numId w:val="16033"/>
              </w:numPr>
              <w:spacing w:before="0" w:after="0" w:line="262" w:lineRule="auto"/>
              <w:jc w:val="left"/>
              <w:rPr>
                <w:color w:val="00274C"/>
                <w:sz w:val="20"/>
                <w:szCs w:val="20"/>
              </w:rPr>
            </w:pPr>
            <w:r>
              <w:rPr>
                <w:color w:val="00274C"/>
                <w:position w:val="-2"/>
                <w:sz w:val="20"/>
                <w:szCs w:val="20"/>
                <w:u w:val="none"/>
              </w:rPr>
              <w:t xml:space="preserve">Avviare il motore senza tappo </w:t>
            </w:r>
            <w:r>
              <w:rPr>
                <w:b/>
                <w:bCs/>
                <w:color w:val="00274C"/>
                <w:position w:val="-2"/>
                <w:sz w:val="20"/>
                <w:szCs w:val="20"/>
                <w:u w:val="none"/>
              </w:rPr>
              <w:t xml:space="preserve">A</w:t>
            </w:r>
            <w:r>
              <w:rPr>
                <w:color w:val="00274C"/>
                <w:position w:val="-2"/>
                <w:sz w:val="20"/>
                <w:szCs w:val="20"/>
                <w:u w:val="none"/>
              </w:rPr>
              <w:t xml:space="preserve"> sul radiatore o </w:t>
            </w:r>
            <w:r>
              <w:rPr>
                <w:b/>
                <w:bCs/>
                <w:color w:val="00274C"/>
                <w:position w:val="-2"/>
                <w:sz w:val="20"/>
                <w:szCs w:val="20"/>
                <w:u w:val="none"/>
              </w:rPr>
              <w:t xml:space="preserve">D</w:t>
            </w:r>
            <w:r>
              <w:rPr>
                <w:color w:val="00274C"/>
                <w:position w:val="-2"/>
                <w:sz w:val="20"/>
                <w:szCs w:val="20"/>
                <w:u w:val="none"/>
              </w:rPr>
              <w:t xml:space="preserve"> sulla vaschetta d'espansione </w:t>
            </w:r>
            <w:r>
              <w:rPr>
                <w:b/>
                <w:bCs/>
                <w:color w:val="00274C"/>
                <w:position w:val="-2"/>
                <w:sz w:val="20"/>
                <w:szCs w:val="20"/>
                <w:u w:val="none"/>
              </w:rPr>
              <w:t xml:space="preserve">C</w:t>
            </w:r>
            <w:r>
              <w:rPr>
                <w:color w:val="00274C"/>
                <w:position w:val="-2"/>
                <w:sz w:val="20"/>
                <w:szCs w:val="20"/>
                <w:u w:val="none"/>
              </w:rPr>
              <w:t xml:space="preserve"> .</w:t>
            </w:r>
          </w:p>
          <w:p>
            <w:pPr>
              <w:numPr>
                <w:ilvl w:val="0"/>
                <w:numId w:val="16033"/>
              </w:numPr>
              <w:spacing w:before="0" w:after="0" w:line="262" w:lineRule="auto"/>
              <w:jc w:val="left"/>
              <w:rPr>
                <w:color w:val="00274C"/>
                <w:sz w:val="20"/>
                <w:szCs w:val="20"/>
              </w:rPr>
            </w:pPr>
            <w:r>
              <w:rPr>
                <w:color w:val="00274C"/>
                <w:position w:val="-2"/>
                <w:sz w:val="20"/>
                <w:szCs w:val="20"/>
                <w:u w:val="none"/>
              </w:rPr>
              <w:t xml:space="preserve">Mantenere il motore a regime minimo di rotazione o senza carico fino ad abbassamento e stabilizzazione del livello liquido refrigerante (il tempo di attesa varia in base alla temperatura ambiente).</w:t>
            </w:r>
          </w:p>
          <w:p>
            <w:pPr>
              <w:numPr>
                <w:ilvl w:val="0"/>
                <w:numId w:val="16033"/>
              </w:numPr>
              <w:spacing w:before="0" w:after="0" w:line="262" w:lineRule="auto"/>
              <w:jc w:val="left"/>
              <w:rPr>
                <w:color w:val="00274C"/>
                <w:sz w:val="20"/>
                <w:szCs w:val="20"/>
              </w:rPr>
            </w:pPr>
            <w:r>
              <w:rPr>
                <w:color w:val="00274C"/>
                <w:position w:val="-2"/>
                <w:sz w:val="20"/>
                <w:szCs w:val="20"/>
                <w:u w:val="none"/>
              </w:rPr>
              <w:t xml:space="preserve">Spegnere il motore e attendere che il motore raggiunga la temperatura ambiente.</w:t>
            </w:r>
          </w:p>
          <w:p>
            <w:pPr>
              <w:numPr>
                <w:ilvl w:val="0"/>
                <w:numId w:val="16033"/>
              </w:numPr>
              <w:spacing w:before="0" w:after="0" w:line="262" w:lineRule="auto"/>
              <w:jc w:val="left"/>
              <w:rPr>
                <w:color w:val="00274C"/>
                <w:sz w:val="20"/>
                <w:szCs w:val="20"/>
              </w:rPr>
            </w:pPr>
            <w:r>
              <w:rPr>
                <w:color w:val="00274C"/>
                <w:position w:val="-2"/>
                <w:sz w:val="20"/>
                <w:szCs w:val="20"/>
                <w:u w:val="none"/>
              </w:rPr>
              <w:t xml:space="preserve">Rabboccare fino al riferimento di livello </w:t>
            </w:r>
            <w:r>
              <w:rPr>
                <w:b/>
                <w:bCs/>
                <w:color w:val="00274C"/>
                <w:position w:val="-2"/>
                <w:sz w:val="20"/>
                <w:szCs w:val="20"/>
                <w:u w:val="none"/>
              </w:rPr>
              <w:t xml:space="preserve">MAX</w:t>
            </w:r>
            <w:r>
              <w:rPr>
                <w:color w:val="00274C"/>
                <w:position w:val="-2"/>
                <w:sz w:val="20"/>
                <w:szCs w:val="20"/>
                <w:u w:val="none"/>
              </w:rPr>
              <w:t xml:space="preserve"> . se presente la vaschetta d'espansione </w:t>
            </w:r>
            <w:r>
              <w:rPr>
                <w:b/>
                <w:bCs/>
                <w:color w:val="00274C"/>
                <w:position w:val="-2"/>
                <w:sz w:val="20"/>
                <w:szCs w:val="20"/>
                <w:u w:val="none"/>
              </w:rPr>
              <w:t xml:space="preserve">C</w:t>
            </w:r>
            <w:r>
              <w:rPr>
                <w:color w:val="00274C"/>
                <w:position w:val="-2"/>
                <w:sz w:val="20"/>
                <w:szCs w:val="20"/>
                <w:u w:val="none"/>
              </w:rPr>
              <w:t xml:space="preserve"> .</w:t>
            </w:r>
          </w:p>
          <w:p>
            <w:pPr>
              <w:numPr>
                <w:ilvl w:val="0"/>
                <w:numId w:val="16033"/>
              </w:numPr>
              <w:spacing w:before="0" w:after="0" w:line="262" w:lineRule="auto"/>
              <w:jc w:val="left"/>
              <w:rPr>
                <w:color w:val="00274C"/>
                <w:sz w:val="20"/>
                <w:szCs w:val="20"/>
              </w:rPr>
            </w:pPr>
            <w:r>
              <w:rPr>
                <w:color w:val="00274C"/>
                <w:position w:val="-2"/>
                <w:sz w:val="20"/>
                <w:szCs w:val="20"/>
                <w:u w:val="none"/>
              </w:rPr>
              <w:t xml:space="preserve">In assenza della vaschetta d'espansione il liquido deve ricoprire i tubi all'interno del radiatore di circa 5 mm.</w:t>
            </w:r>
            <w:r>
              <w:rPr>
                <w:color w:val="00274C"/>
                <w:position w:val="-2"/>
                <w:sz w:val="20"/>
                <w:szCs w:val="20"/>
                <w:u w:val="none"/>
              </w:rPr>
              <w:br/>
              <w:t xml:space="preserve">Non riempire completamente il radiatore ma lasciare un volume libero adeguato per l'espansione del liquido refrigerante.</w:t>
            </w:r>
          </w:p>
          <w:p>
            <w:pPr>
              <w:numPr>
                <w:ilvl w:val="0"/>
                <w:numId w:val="16033"/>
              </w:numPr>
              <w:spacing w:before="0" w:after="0" w:line="262" w:lineRule="auto"/>
              <w:jc w:val="left"/>
              <w:rPr>
                <w:color w:val="00274C"/>
                <w:sz w:val="20"/>
                <w:szCs w:val="20"/>
              </w:rPr>
            </w:pPr>
            <w:r>
              <w:rPr>
                <w:color w:val="00274C"/>
                <w:position w:val="-2"/>
                <w:sz w:val="20"/>
                <w:szCs w:val="20"/>
                <w:u w:val="none"/>
              </w:rPr>
              <w:t xml:space="preserve">Avvitare il tappo </w:t>
            </w:r>
            <w:r>
              <w:rPr>
                <w:b/>
                <w:bCs/>
                <w:color w:val="00274C"/>
                <w:position w:val="-2"/>
                <w:sz w:val="20"/>
                <w:szCs w:val="20"/>
                <w:u w:val="none"/>
              </w:rPr>
              <w:t xml:space="preserve">A</w:t>
            </w:r>
            <w:r>
              <w:rPr>
                <w:color w:val="00274C"/>
                <w:position w:val="-2"/>
                <w:sz w:val="20"/>
                <w:szCs w:val="20"/>
                <w:u w:val="none"/>
              </w:rPr>
              <w:t xml:space="preserve"> del radiatore </w:t>
            </w:r>
            <w:r>
              <w:rPr>
                <w:b/>
                <w:bCs/>
                <w:color w:val="00274C"/>
                <w:position w:val="-2"/>
                <w:sz w:val="20"/>
                <w:szCs w:val="20"/>
                <w:u w:val="none"/>
              </w:rPr>
              <w:t xml:space="preserve">D</w:t>
            </w:r>
            <w:r>
              <w:rPr>
                <w:color w:val="00274C"/>
                <w:position w:val="-2"/>
                <w:sz w:val="20"/>
                <w:szCs w:val="20"/>
                <w:u w:val="none"/>
              </w:rPr>
              <w:t xml:space="preserve"> o della vaschetta d'espansione </w:t>
            </w:r>
            <w:r>
              <w:rPr>
                <w:b/>
                <w:bCs/>
                <w:color w:val="00274C"/>
                <w:position w:val="-2"/>
                <w:sz w:val="20"/>
                <w:szCs w:val="20"/>
                <w:u w:val="none"/>
              </w:rPr>
              <w:t xml:space="preserve">C</w:t>
            </w:r>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7772884" name="name989660c1dbf9b1371" descr="Z_Avvertenza.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533860c1dbf9b136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Avvertenza</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755"/>
              </w:numPr>
              <w:spacing w:before="0" w:after="0" w:line="262" w:lineRule="auto"/>
              <w:jc w:val="left"/>
              <w:rPr>
                <w:color w:val="00274C"/>
                <w:sz w:val="20"/>
                <w:szCs w:val="20"/>
              </w:rPr>
            </w:pPr>
            <w:r>
              <w:rPr>
                <w:color w:val="00274C"/>
                <w:position w:val="-2"/>
                <w:sz w:val="20"/>
                <w:szCs w:val="20"/>
                <w:u w:val="none"/>
              </w:rPr>
              <w:t xml:space="preserve">Prima dell' avviamento accertarsi che il tappo sul radiatore e sulla vaschetta d'espansione, se presente, siano montati in modo corretto per evitare perdite di liquido o vapore ad elevate temperature.</w:t>
            </w:r>
          </w:p>
          <w:p/>
          <w:p/>
          <w:p>
            <w:pPr>
              <w:numPr>
                <w:ilvl w:val="0"/>
                <w:numId w:val="16034"/>
              </w:numPr>
              <w:spacing w:before="0" w:after="0" w:line="262" w:lineRule="auto"/>
              <w:jc w:val="left"/>
              <w:rPr>
                <w:color w:val="00274C"/>
                <w:sz w:val="20"/>
                <w:szCs w:val="20"/>
              </w:rPr>
            </w:pPr>
            <w:r>
              <w:rPr>
                <w:color w:val="00274C"/>
                <w:position w:val="-2"/>
                <w:sz w:val="20"/>
                <w:szCs w:val="20"/>
                <w:u w:val="none"/>
              </w:rPr>
              <w:t xml:space="preserve">Dopo alcune ore di funzionamento spegnere il motore e attendere che raggiunga la temperatura ambiente.</w:t>
            </w:r>
            <w:r>
              <w:rPr>
                <w:color w:val="00274C"/>
                <w:position w:val="-2"/>
                <w:sz w:val="20"/>
                <w:szCs w:val="20"/>
                <w:u w:val="none"/>
              </w:rPr>
              <w:br/>
              <w:t xml:space="preserve">Verificare e ripristinare il livello del liquido refrigerante.</w:t>
            </w:r>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96240989" name="name537260c1dbf9c6b54" descr="1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5.png"/>
                          <pic:cNvPicPr/>
                        </pic:nvPicPr>
                        <pic:blipFill>
                          <a:blip r:embed="rId842060c1dbf9c6b4f"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10.5</w:t>
            </w:r>
            <w:r>
              <w:rPr>
                <w:position w:val="-358"/>
              </w:rPr>
              <w:drawing>
                <wp:inline distT="0" distB="0" distL="0" distR="0">
                  <wp:extent cx="2232000" cy="2304000"/>
                  <wp:effectExtent b="0" l="0" r="0" t="0"/>
                  <wp:docPr id="5715965" name="name554060c1dbf9d9f44" descr="imm1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0.6.jpg"/>
                          <pic:cNvPicPr/>
                        </pic:nvPicPr>
                        <pic:blipFill>
                          <a:blip r:embed="rId314760c1dbf9d9f3c" cstate="print"/>
                          <a:stretch>
                            <a:fillRect/>
                          </a:stretch>
                        </pic:blipFill>
                        <pic:spPr>
                          <a:xfrm>
                            <a:off x="0" y="0"/>
                            <a:ext cx="2232000" cy="2304000"/>
                          </a:xfrm>
                          <a:prstGeom prst="rect">
                            <a:avLst/>
                          </a:prstGeom>
                          <a:ln w="0">
                            <a:noFill/>
                          </a:ln>
                        </pic:spPr>
                      </pic:pic>
                    </a:graphicData>
                  </a:graphic>
                </wp:inline>
              </w:drawing>
            </w:r>
            <w:r>
              <w:rPr>
                <w:b/>
                <w:bCs/>
                <w:color w:val="00274C"/>
                <w:position w:val="0"/>
                <w:sz w:val="20"/>
                <w:szCs w:val="20"/>
                <w:u w:val="none"/>
              </w:rPr>
              <w:br/>
              <w:br/>
              <w:br/>
              <w:t xml:space="preserve">Fig 10.6</w:t>
            </w:r>
          </w:p>
        </w:tc>
      </w:tr>
      <w:tr>
        <w:trPr>
          <w:trHeight w:val="0" w:hRule="atLeast"/>
        </w:trPr>
        <w:tc>
          <w:tcPr>
            <w:gridSpan w:val="2"/>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138"/>
              </w:rPr>
              <w:drawing>
                <wp:inline distT="0" distB="0" distL="0" distR="0">
                  <wp:extent cx="5544000" cy="1792800"/>
                  <wp:effectExtent b="0" l="0" r="0" t="0"/>
                  <wp:docPr id="27509126" name="name600860c1dbfa0197f" descr="1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7.png"/>
                          <pic:cNvPicPr/>
                        </pic:nvPicPr>
                        <pic:blipFill>
                          <a:blip r:embed="rId201260c1dbfa01976" cstate="print"/>
                          <a:stretch>
                            <a:fillRect/>
                          </a:stretch>
                        </pic:blipFill>
                        <pic:spPr>
                          <a:xfrm>
                            <a:off x="0" y="0"/>
                            <a:ext cx="5544000" cy="17928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Fig 10.7</w:t>
            </w:r>
          </w:p>
          <w:p/>
          <w:p/>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NOTA:</w:t>
            </w:r>
            <w:r>
              <w:rPr>
                <w:color w:val="00274C"/>
                <w:position w:val="-2"/>
                <w:sz w:val="20"/>
                <w:szCs w:val="20"/>
                <w:u w:val="none"/>
              </w:rPr>
              <w:t xml:space="preserve"> Cliccare a fianco per riprodurre la procedura.</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hyperlink r:id="rId829560c1dbfa03da7" w:history="1">
              <w:r>
                <w:rPr>
                  <w:rStyle w:val="DefaultParagraphFontPHPDOCX"/>
                  <w:color w:val="0000FF"/>
                  <w:position w:val="0"/>
                  <w:sz w:val="20"/>
                  <w:szCs w:val="20"/>
                  <w:u w:val="single" w:color=""/>
                </w:rPr>
                <w:t xml:space="preserve">https://www.youtube.com/embed/S79xPhTZMps?showinfo=0&amp;rel=0</w:t>
              </w:r>
            </w:hyperlink>
          </w:p>
        </w:tc>
      </w:tr>
    </w:tbl>
    <w:p>
      <w:pPr>
        <w:widowControl w:val="on"/>
        <w:pBdr/>
        <w:spacing w:before="0" w:after="0" w:line="262" w:lineRule="auto"/>
        <w:ind w:left="0" w:right="0"/>
        <w:jc w:val="left"/>
        <w:textDirection w:val="lrTb"/>
      </w:pPr>
      <w:r>
        <w:rPr>
          <w:color w:val="00274C"/>
          <w:sz w:val="20"/>
          <w:szCs w:val="20"/>
          <w:u w:val="none"/>
        </w:rPr>
        <w:t xml:space="preserve"> </w:t>
      </w:r>
    </w:p>
    <w:p>
      <w:pPr>
        <w:pStyle w:val="Titolo1"/>
        <w:textDirection w:val="lrTb"/>
        <w:outlineLvl w:val="0"/>
      </w:pPr>
      <w:r>
        <w:rPr/>
        <w:t xml:space="preserve">Informazioni sui componenti opzionali</w:t>
      </w:r>
    </w:p>
    <w:p>
      <w:pPr>
        <w:widowControl w:val="on"/>
        <w:pBdr/>
        <w:spacing w:before="0" w:after="0" w:line="240" w:lineRule="auto"/>
        <w:ind w:left="0" w:right="0"/>
        <w:jc w:val="left"/>
        <w:textDirection w:val="lrTb"/>
      </w:pPr>
    </w:p>
    <w:p>
      <w:pPr>
        <w:pStyle w:val="Titolo2"/>
        <w:outlineLvl w:val="1"/>
      </w:pPr>
      <w:r>
        <w:rPr/>
        <w:t xml:space="preserve">Asta livello olio in testa</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5881358" name="name869760c1dbfa18e86"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30360c1dbfa18e7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755"/>
              </w:numPr>
              <w:spacing w:before="0" w:after="0" w:line="262" w:lineRule="auto"/>
              <w:jc w:val="left"/>
              <w:rPr>
                <w:color w:val="00274C"/>
                <w:sz w:val="20"/>
                <w:szCs w:val="20"/>
              </w:rPr>
            </w:pPr>
            <w:r>
              <w:rPr>
                <w:color w:val="00274C"/>
                <w:position w:val="-2"/>
                <w:sz w:val="20"/>
                <w:szCs w:val="20"/>
                <w:u w:val="none"/>
              </w:rPr>
              <w:t xml:space="preserve">Prima di eseguire l'operazione vedere il  </w:t>
            </w:r>
            <w:hyperlink r:id="rId308860c1dbfa19669" w:history="1">
              <w:r>
                <w:rPr>
                  <w:rStyle w:val="DefaultParagraphFontPHPDOCX"/>
                  <w:b/>
                  <w:bCs/>
                  <w:color w:val="0000FF"/>
                  <w:position w:val="-2"/>
                  <w:sz w:val="20"/>
                  <w:szCs w:val="20"/>
                  <w:u w:val="none"/>
                </w:rPr>
                <w:t xml:space="preserve">Par. 3.3.2</w:t>
              </w:r>
            </w:hyperlink>
            <w:r>
              <w:rPr>
                <w:color w:val="00274C"/>
                <w:position w:val="-2"/>
                <w:sz w:val="20"/>
                <w:szCs w:val="20"/>
                <w:u w:val="none"/>
              </w:rPr>
              <w:t xml:space="preserve"> .</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 </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11.1.1 Controllo</w:t>
            </w:r>
          </w:p>
          <w:p/>
          <w:p/>
          <w:p>
            <w:pPr>
              <w:numPr>
                <w:ilvl w:val="0"/>
                <w:numId w:val="16035"/>
              </w:numPr>
              <w:spacing w:before="0" w:after="0" w:line="262" w:lineRule="auto"/>
              <w:jc w:val="left"/>
              <w:rPr>
                <w:color w:val="00274C"/>
                <w:sz w:val="20"/>
                <w:szCs w:val="20"/>
              </w:rPr>
            </w:pPr>
            <w:r>
              <w:rPr>
                <w:color w:val="00274C"/>
                <w:position w:val="-2"/>
                <w:sz w:val="20"/>
                <w:szCs w:val="20"/>
                <w:u w:val="none"/>
              </w:rPr>
              <w:t xml:space="preserve">Sfilare l'asta </w:t>
            </w:r>
            <w:r>
              <w:rPr>
                <w:b/>
                <w:bCs/>
                <w:color w:val="00274C"/>
                <w:position w:val="-2"/>
                <w:sz w:val="20"/>
                <w:szCs w:val="20"/>
                <w:u w:val="none"/>
              </w:rPr>
              <w:t xml:space="preserve">B</w:t>
            </w:r>
            <w:r>
              <w:rPr>
                <w:color w:val="00274C"/>
                <w:position w:val="-2"/>
                <w:sz w:val="20"/>
                <w:szCs w:val="20"/>
                <w:u w:val="none"/>
              </w:rPr>
              <w:t xml:space="preserve"> in direzione della freccia </w:t>
            </w:r>
            <w:r>
              <w:rPr>
                <w:b/>
                <w:bCs/>
                <w:color w:val="00274C"/>
                <w:position w:val="-2"/>
                <w:sz w:val="20"/>
                <w:szCs w:val="20"/>
                <w:u w:val="none"/>
              </w:rPr>
              <w:t xml:space="preserve">A</w:t>
            </w:r>
            <w:r>
              <w:rPr>
                <w:color w:val="00274C"/>
                <w:position w:val="-2"/>
                <w:sz w:val="20"/>
                <w:szCs w:val="20"/>
                <w:u w:val="none"/>
              </w:rPr>
              <w:t xml:space="preserve"> .</w:t>
            </w:r>
          </w:p>
          <w:p>
            <w:pPr>
              <w:numPr>
                <w:ilvl w:val="0"/>
                <w:numId w:val="16035"/>
              </w:numPr>
              <w:spacing w:before="0" w:after="0" w:line="262" w:lineRule="auto"/>
              <w:jc w:val="left"/>
              <w:rPr>
                <w:color w:val="00274C"/>
                <w:sz w:val="20"/>
                <w:szCs w:val="20"/>
              </w:rPr>
            </w:pPr>
            <w:r>
              <w:rPr>
                <w:color w:val="00274C"/>
                <w:position w:val="-2"/>
                <w:sz w:val="20"/>
                <w:szCs w:val="20"/>
                <w:u w:val="none"/>
              </w:rPr>
              <w:t xml:space="preserve">Verificare che il segno lasciato dall'olio sull'asta sia tra le tacche </w:t>
            </w:r>
            <w:r>
              <w:rPr>
                <w:b/>
                <w:bCs/>
                <w:color w:val="00274C"/>
                <w:position w:val="-2"/>
                <w:sz w:val="20"/>
                <w:szCs w:val="20"/>
                <w:u w:val="none"/>
              </w:rPr>
              <w:t xml:space="preserve">MIN. e MAX.</w:t>
            </w:r>
          </w:p>
        </w:tc>
        <w:tc>
          <w:tcPr>
            <w:tcMar>
              <w:top w:w="150" w:type="dxa"/>
              <w:left w:w="150" w:type="dxa"/>
              <w:bottom w:w="150" w:type="dxa"/>
              <w:right w:w="150" w:type="dxa"/>
            </w:tcMar>
            <w:textDirection w:val="lrTb"/>
            <w:vAlign w:val="top"/>
          </w:tcPr>
          <w:p>
            <w:r>
              <w:rPr>
                <w:position w:val="-228"/>
              </w:rPr>
              <w:drawing>
                <wp:inline distT="0" distB="0" distL="0" distR="0">
                  <wp:extent cx="2232000" cy="1490400"/>
                  <wp:effectExtent b="0" l="0" r="0" t="0"/>
                  <wp:docPr id="66164455" name="name121160c1dbfa2d8f9" descr="1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1.png"/>
                          <pic:cNvPicPr/>
                        </pic:nvPicPr>
                        <pic:blipFill>
                          <a:blip r:embed="rId349360c1dbfa2d8f1"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u w:val="none"/>
              </w:rPr>
              <w:br/>
              <w:t xml:space="preserve">Fig 11.1</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11.1.2 Sostituzione</w:t>
            </w:r>
          </w:p>
          <w:p/>
          <w:p/>
          <w:p>
            <w:pPr>
              <w:widowControl w:val="on"/>
              <w:pBdr/>
              <w:spacing w:before="0" w:after="0" w:line="262" w:lineRule="auto"/>
              <w:ind w:left="0" w:right="0"/>
              <w:jc w:val="left"/>
              <w:textDirection w:val="lrTb"/>
              <w:textAlignment w:val="center"/>
            </w:pPr>
            <w:r>
              <w:rPr>
                <w:b/>
                <w:bCs/>
                <w:color w:val="00274C"/>
                <w:position w:val="-2"/>
                <w:sz w:val="20"/>
                <w:szCs w:val="20"/>
                <w:u w:val="none"/>
              </w:rPr>
              <w:br/>
              <w:t xml:space="preserve">11.1.2.1 Smontaggio</w:t>
            </w:r>
          </w:p>
          <w:p/>
          <w:p/>
          <w:p>
            <w:pPr>
              <w:numPr>
                <w:ilvl w:val="0"/>
                <w:numId w:val="16036"/>
              </w:numPr>
              <w:spacing w:before="0" w:after="0" w:line="262" w:lineRule="auto"/>
              <w:jc w:val="left"/>
              <w:rPr>
                <w:color w:val="00274C"/>
                <w:sz w:val="20"/>
                <w:szCs w:val="20"/>
              </w:rPr>
            </w:pPr>
            <w:r>
              <w:rPr>
                <w:color w:val="00274C"/>
                <w:position w:val="-2"/>
                <w:sz w:val="20"/>
                <w:szCs w:val="20"/>
                <w:u w:val="none"/>
              </w:rPr>
              <w:t xml:space="preserve">Svitare la vite </w:t>
            </w:r>
            <w:r>
              <w:rPr>
                <w:b/>
                <w:bCs/>
                <w:color w:val="00274C"/>
                <w:position w:val="-2"/>
                <w:sz w:val="20"/>
                <w:szCs w:val="20"/>
                <w:u w:val="none"/>
              </w:rPr>
              <w:t xml:space="preserve">D</w:t>
            </w:r>
            <w:r>
              <w:rPr>
                <w:color w:val="00274C"/>
                <w:position w:val="-2"/>
                <w:sz w:val="20"/>
                <w:szCs w:val="20"/>
                <w:u w:val="none"/>
              </w:rPr>
              <w:t xml:space="preserve"> .</w:t>
            </w:r>
          </w:p>
          <w:p>
            <w:pPr>
              <w:numPr>
                <w:ilvl w:val="0"/>
                <w:numId w:val="16036"/>
              </w:numPr>
              <w:spacing w:before="0" w:after="0" w:line="262" w:lineRule="auto"/>
              <w:jc w:val="left"/>
              <w:rPr>
                <w:color w:val="00274C"/>
                <w:sz w:val="20"/>
                <w:szCs w:val="20"/>
              </w:rPr>
            </w:pPr>
            <w:r>
              <w:rPr>
                <w:color w:val="00274C"/>
                <w:position w:val="-2"/>
                <w:sz w:val="20"/>
                <w:szCs w:val="20"/>
                <w:u w:val="none"/>
              </w:rPr>
              <w:t xml:space="preserve">Sfilare il tubo asta olio </w:t>
            </w:r>
            <w:r>
              <w:rPr>
                <w:b/>
                <w:bCs/>
                <w:color w:val="00274C"/>
                <w:position w:val="-2"/>
                <w:sz w:val="20"/>
                <w:szCs w:val="20"/>
                <w:u w:val="none"/>
              </w:rPr>
              <w:t xml:space="preserve">E</w:t>
            </w:r>
            <w:r>
              <w:rPr>
                <w:color w:val="00274C"/>
                <w:position w:val="-2"/>
                <w:sz w:val="20"/>
                <w:szCs w:val="20"/>
                <w:u w:val="none"/>
              </w:rPr>
              <w:t xml:space="preserve"> in direzione della freccia </w:t>
            </w:r>
            <w:r>
              <w:rPr>
                <w:b/>
                <w:bCs/>
                <w:color w:val="00274C"/>
                <w:position w:val="-2"/>
                <w:sz w:val="20"/>
                <w:szCs w:val="20"/>
                <w:u w:val="none"/>
              </w:rPr>
              <w:t xml:space="preserve">F</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69254675" name="name630360c1dbfa473bf" descr="imm1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jpg"/>
                          <pic:cNvPicPr/>
                        </pic:nvPicPr>
                        <pic:blipFill>
                          <a:blip r:embed="rId605860c1dbfa473b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11.2</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11.1.2.2 Montaggio</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5583751" name="name109760c1dbfa53f2e"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98160c1dbfa53f2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755"/>
              </w:numPr>
              <w:spacing w:before="0" w:after="0" w:line="262" w:lineRule="auto"/>
              <w:jc w:val="left"/>
              <w:rPr>
                <w:color w:val="00274C"/>
                <w:sz w:val="20"/>
                <w:szCs w:val="20"/>
              </w:rPr>
            </w:pPr>
            <w:r>
              <w:rPr>
                <w:color w:val="00274C"/>
                <w:position w:val="-2"/>
                <w:sz w:val="20"/>
                <w:szCs w:val="20"/>
                <w:u w:val="none"/>
              </w:rPr>
              <w:t xml:space="preserve">Sostituire sempre la guarnizione di tenuta </w:t>
            </w:r>
            <w:r>
              <w:rPr>
                <w:b/>
                <w:bCs/>
                <w:color w:val="00274C"/>
                <w:position w:val="-2"/>
                <w:sz w:val="20"/>
                <w:szCs w:val="20"/>
                <w:u w:val="none"/>
              </w:rPr>
              <w:t xml:space="preserve">G</w:t>
            </w:r>
            <w:r>
              <w:rPr>
                <w:color w:val="00274C"/>
                <w:position w:val="-2"/>
                <w:sz w:val="20"/>
                <w:szCs w:val="20"/>
                <w:u w:val="none"/>
              </w:rPr>
              <w:t xml:space="preserve"> ad ogni montaggio.</w:t>
            </w:r>
          </w:p>
          <w:p/>
          <w:p/>
          <w:p>
            <w:pPr>
              <w:numPr>
                <w:ilvl w:val="0"/>
                <w:numId w:val="16037"/>
              </w:numPr>
              <w:spacing w:before="0" w:after="0" w:line="262" w:lineRule="auto"/>
              <w:jc w:val="left"/>
              <w:rPr>
                <w:color w:val="00274C"/>
                <w:sz w:val="20"/>
                <w:szCs w:val="20"/>
              </w:rPr>
            </w:pPr>
            <w:r>
              <w:rPr>
                <w:color w:val="00274C"/>
                <w:position w:val="-2"/>
                <w:sz w:val="20"/>
                <w:szCs w:val="20"/>
                <w:u w:val="none"/>
              </w:rPr>
              <w:t xml:space="preserve">Inserire la guarnizione </w:t>
            </w:r>
            <w:r>
              <w:rPr>
                <w:b/>
                <w:bCs/>
                <w:color w:val="00274C"/>
                <w:position w:val="-2"/>
                <w:sz w:val="20"/>
                <w:szCs w:val="20"/>
                <w:u w:val="none"/>
              </w:rPr>
              <w:t xml:space="preserve">G</w:t>
            </w:r>
            <w:r>
              <w:rPr>
                <w:color w:val="00274C"/>
                <w:position w:val="-2"/>
                <w:sz w:val="20"/>
                <w:szCs w:val="20"/>
                <w:u w:val="none"/>
              </w:rPr>
              <w:t xml:space="preserve"> nella sede </w:t>
            </w:r>
            <w:r>
              <w:rPr>
                <w:b/>
                <w:bCs/>
                <w:color w:val="00274C"/>
                <w:position w:val="-2"/>
                <w:sz w:val="20"/>
                <w:szCs w:val="20"/>
                <w:u w:val="none"/>
              </w:rPr>
              <w:t xml:space="preserve">K</w:t>
            </w:r>
            <w:r>
              <w:rPr>
                <w:color w:val="00274C"/>
                <w:position w:val="-2"/>
                <w:sz w:val="20"/>
                <w:szCs w:val="20"/>
                <w:u w:val="none"/>
              </w:rPr>
              <w:t xml:space="preserve"> del tubo </w:t>
            </w:r>
            <w:r>
              <w:rPr>
                <w:b/>
                <w:bCs/>
                <w:color w:val="00274C"/>
                <w:position w:val="-2"/>
                <w:sz w:val="20"/>
                <w:szCs w:val="20"/>
                <w:u w:val="none"/>
              </w:rPr>
              <w:t xml:space="preserve">E</w:t>
            </w:r>
            <w:r>
              <w:rPr>
                <w:b/>
                <w:bCs/>
                <w:color w:val="00274C"/>
                <w:position w:val="-2"/>
                <w:sz w:val="20"/>
                <w:szCs w:val="20"/>
                <w:u w:val="none"/>
              </w:rPr>
              <w:t xml:space="preserve"> .</w:t>
            </w:r>
          </w:p>
          <w:p>
            <w:pPr>
              <w:numPr>
                <w:ilvl w:val="0"/>
                <w:numId w:val="16037"/>
              </w:numPr>
              <w:spacing w:before="0" w:after="0" w:line="262" w:lineRule="auto"/>
              <w:jc w:val="left"/>
              <w:rPr>
                <w:color w:val="00274C"/>
                <w:sz w:val="20"/>
                <w:szCs w:val="20"/>
              </w:rPr>
            </w:pPr>
            <w:r>
              <w:rPr>
                <w:color w:val="00274C"/>
                <w:position w:val="-2"/>
                <w:sz w:val="20"/>
                <w:szCs w:val="20"/>
                <w:u w:val="none"/>
              </w:rPr>
              <w:t xml:space="preserve">Inserire il tubo </w:t>
            </w:r>
            <w:r>
              <w:rPr>
                <w:b/>
                <w:bCs/>
                <w:color w:val="00274C"/>
                <w:position w:val="-2"/>
                <w:sz w:val="20"/>
                <w:szCs w:val="20"/>
                <w:u w:val="none"/>
              </w:rPr>
              <w:t xml:space="preserve">E</w:t>
            </w:r>
            <w:r>
              <w:rPr>
                <w:color w:val="00274C"/>
                <w:position w:val="-2"/>
                <w:sz w:val="20"/>
                <w:szCs w:val="20"/>
                <w:u w:val="none"/>
              </w:rPr>
              <w:t xml:space="preserve"> nel basamento </w:t>
            </w:r>
            <w:r>
              <w:rPr>
                <w:b/>
                <w:bCs/>
                <w:color w:val="00274C"/>
                <w:position w:val="-2"/>
                <w:sz w:val="20"/>
                <w:szCs w:val="20"/>
                <w:u w:val="none"/>
              </w:rPr>
              <w:t xml:space="preserve">H</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5729912" name="name932160c1dbfa67f2e" descr="imm1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3.jpg"/>
                          <pic:cNvPicPr/>
                        </pic:nvPicPr>
                        <pic:blipFill>
                          <a:blip r:embed="rId639660c1dbfa67f26"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11.3</w:t>
            </w:r>
          </w:p>
        </w:tc>
      </w:tr>
      <w:tr>
        <w:trPr>
          <w:trHeight w:val="0" w:hRule="atLeast"/>
        </w:trPr>
        <w:tc>
          <w:tcPr>
            <w:tcMar>
              <w:top w:w="150" w:type="dxa"/>
              <w:left w:w="150" w:type="dxa"/>
              <w:bottom w:w="150" w:type="dxa"/>
              <w:right w:w="150" w:type="dxa"/>
            </w:tcMar>
            <w:textDirection w:val="lrTb"/>
            <w:vAlign w:val="center"/>
          </w:tcPr>
          <w:p>
            <w:pPr>
              <w:numPr>
                <w:ilvl w:val="0"/>
                <w:numId w:val="16038"/>
              </w:numPr>
              <w:spacing w:before="0" w:after="0" w:line="262" w:lineRule="auto"/>
              <w:jc w:val="left"/>
              <w:rPr>
                <w:color w:val="00274C"/>
                <w:sz w:val="20"/>
                <w:szCs w:val="20"/>
              </w:rPr>
            </w:pPr>
            <w:r>
              <w:rPr>
                <w:color w:val="00274C"/>
                <w:position w:val="-2"/>
                <w:sz w:val="20"/>
                <w:szCs w:val="20"/>
                <w:u w:val="none"/>
              </w:rPr>
              <w:t xml:space="preserve">Fissare il tubo asta olio </w:t>
            </w:r>
            <w:r>
              <w:rPr>
                <w:b/>
                <w:bCs/>
                <w:color w:val="00274C"/>
                <w:position w:val="-2"/>
                <w:sz w:val="20"/>
                <w:szCs w:val="20"/>
                <w:u w:val="none"/>
              </w:rPr>
              <w:t xml:space="preserve">E</w:t>
            </w:r>
            <w:r>
              <w:rPr>
                <w:color w:val="00274C"/>
                <w:position w:val="-2"/>
                <w:sz w:val="20"/>
                <w:szCs w:val="20"/>
                <w:u w:val="none"/>
              </w:rPr>
              <w:t xml:space="preserve"> tramite la vite </w:t>
            </w:r>
            <w:r>
              <w:rPr>
                <w:b/>
                <w:bCs/>
                <w:color w:val="00274C"/>
                <w:position w:val="-2"/>
                <w:sz w:val="20"/>
                <w:szCs w:val="20"/>
                <w:u w:val="none"/>
              </w:rPr>
              <w:t xml:space="preserve">D</w:t>
            </w:r>
            <w:r>
              <w:rPr>
                <w:color w:val="00274C"/>
                <w:position w:val="-2"/>
                <w:sz w:val="20"/>
                <w:szCs w:val="20"/>
                <w:u w:val="none"/>
              </w:rPr>
              <w:t xml:space="preserve"> sul collettore </w:t>
            </w:r>
            <w:r>
              <w:rPr>
                <w:b/>
                <w:bCs/>
                <w:color w:val="00274C"/>
                <w:position w:val="-2"/>
                <w:sz w:val="20"/>
                <w:szCs w:val="20"/>
                <w:u w:val="none"/>
              </w:rPr>
              <w:t xml:space="preserve">L</w:t>
            </w:r>
            <w:r>
              <w:rPr>
                <w:color w:val="00274C"/>
                <w:position w:val="-2"/>
                <w:sz w:val="20"/>
                <w:szCs w:val="20"/>
                <w:u w:val="none"/>
              </w:rPr>
              <w:t xml:space="preserve"> (coppia di serraggio a </w:t>
            </w:r>
            <w:r>
              <w:rPr>
                <w:b/>
                <w:bCs/>
                <w:color w:val="00274C"/>
                <w:position w:val="-2"/>
                <w:sz w:val="20"/>
                <w:szCs w:val="20"/>
                <w:u w:val="none"/>
              </w:rPr>
              <w:t xml:space="preserve">10 Nm</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74427285" name="name164660c1dbfa7e645" descr="imm1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4.jpg"/>
                          <pic:cNvPicPr/>
                        </pic:nvPicPr>
                        <pic:blipFill>
                          <a:blip r:embed="rId959860c1dbfa7e64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11.4</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NOTA:</w:t>
            </w:r>
            <w:r>
              <w:rPr>
                <w:color w:val="00274C"/>
                <w:position w:val="-2"/>
                <w:sz w:val="20"/>
                <w:szCs w:val="20"/>
                <w:u w:val="none"/>
              </w:rPr>
              <w:t xml:space="preserve"> Verificare l'integrità delle guarnizioni di tenuta </w:t>
            </w:r>
            <w:r>
              <w:rPr>
                <w:b/>
                <w:bCs/>
                <w:color w:val="00274C"/>
                <w:position w:val="-2"/>
                <w:sz w:val="20"/>
                <w:szCs w:val="20"/>
                <w:u w:val="none"/>
              </w:rPr>
              <w:t xml:space="preserve">J</w:t>
            </w:r>
            <w:r>
              <w:rPr>
                <w:color w:val="00274C"/>
                <w:position w:val="-2"/>
                <w:sz w:val="20"/>
                <w:szCs w:val="20"/>
                <w:u w:val="none"/>
              </w:rPr>
              <w:t xml:space="preserve"> .</w:t>
            </w:r>
          </w:p>
          <w:p/>
          <w:p/>
          <w:p>
            <w:pPr>
              <w:numPr>
                <w:ilvl w:val="0"/>
                <w:numId w:val="16039"/>
              </w:numPr>
              <w:spacing w:before="0" w:after="0" w:line="262" w:lineRule="auto"/>
              <w:jc w:val="left"/>
              <w:rPr>
                <w:color w:val="00274C"/>
                <w:sz w:val="20"/>
                <w:szCs w:val="20"/>
              </w:rPr>
            </w:pPr>
            <w:r>
              <w:rPr>
                <w:color w:val="00274C"/>
                <w:position w:val="-2"/>
                <w:sz w:val="20"/>
                <w:szCs w:val="20"/>
                <w:u w:val="none"/>
              </w:rPr>
              <w:t xml:space="preserve">Inserire l'asta </w:t>
            </w:r>
            <w:r>
              <w:rPr>
                <w:b/>
                <w:bCs/>
                <w:color w:val="00274C"/>
                <w:position w:val="-2"/>
                <w:sz w:val="20"/>
                <w:szCs w:val="20"/>
                <w:u w:val="none"/>
              </w:rPr>
              <w:t xml:space="preserve">B</w:t>
            </w:r>
            <w:r>
              <w:rPr>
                <w:color w:val="00274C"/>
                <w:position w:val="-2"/>
                <w:sz w:val="20"/>
                <w:szCs w:val="20"/>
                <w:u w:val="none"/>
              </w:rPr>
              <w:t xml:space="preserve"> all'interno del tubo </w:t>
            </w:r>
            <w:r>
              <w:rPr>
                <w:b/>
                <w:bCs/>
                <w:color w:val="00274C"/>
                <w:position w:val="-2"/>
                <w:sz w:val="20"/>
                <w:szCs w:val="20"/>
                <w:u w:val="none"/>
              </w:rPr>
              <w:t xml:space="preserve">E</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31796920" name="name249560c1dbfa921a9" descr="imm1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jpg"/>
                          <pic:cNvPicPr/>
                        </pic:nvPicPr>
                        <pic:blipFill>
                          <a:blip r:embed="rId723260c1dbfa921a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11.5</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Heater (sostituzione)</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8271368" name="name913160c1dbfaa9e18"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78660c1dbfaa9e1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755"/>
              </w:numPr>
              <w:spacing w:before="0" w:after="0" w:line="262" w:lineRule="auto"/>
              <w:jc w:val="left"/>
              <w:rPr>
                <w:color w:val="00274C"/>
                <w:sz w:val="20"/>
                <w:szCs w:val="20"/>
              </w:rPr>
            </w:pPr>
            <w:r>
              <w:rPr>
                <w:color w:val="00274C"/>
                <w:position w:val="-2"/>
                <w:sz w:val="20"/>
                <w:szCs w:val="20"/>
                <w:u w:val="none"/>
              </w:rPr>
              <w:t xml:space="preserve">Prima di eseguire l'operazione vedere il  </w:t>
            </w:r>
            <w:hyperlink r:id="rId834760c1dbfaaa5a8" w:history="1">
              <w:r>
                <w:rPr>
                  <w:rStyle w:val="DefaultParagraphFontPHPDOCX"/>
                  <w:b/>
                  <w:bCs/>
                  <w:color w:val="0000FF"/>
                  <w:position w:val="-2"/>
                  <w:sz w:val="20"/>
                  <w:szCs w:val="20"/>
                  <w:u w:val="none"/>
                </w:rPr>
                <w:t xml:space="preserve">Par. 3.3.2</w:t>
              </w:r>
            </w:hyperlink>
            <w:r>
              <w:rPr>
                <w:color w:val="00274C"/>
                <w:position w:val="-2"/>
                <w:sz w:val="20"/>
                <w:szCs w:val="20"/>
                <w:u w:val="none"/>
              </w:rPr>
              <w:t xml:space="preserve"> .</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 </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11.2.1 Smontaggio</w:t>
            </w:r>
          </w:p>
          <w:p/>
          <w:p/>
          <w:p>
            <w:pPr>
              <w:numPr>
                <w:ilvl w:val="0"/>
                <w:numId w:val="16040"/>
              </w:numPr>
              <w:spacing w:before="0" w:after="0" w:line="262" w:lineRule="auto"/>
              <w:jc w:val="left"/>
              <w:rPr>
                <w:color w:val="00274C"/>
                <w:sz w:val="20"/>
                <w:szCs w:val="20"/>
              </w:rPr>
            </w:pPr>
            <w:r>
              <w:rPr>
                <w:color w:val="00274C"/>
                <w:position w:val="-2"/>
                <w:sz w:val="20"/>
                <w:szCs w:val="20"/>
                <w:u w:val="none"/>
              </w:rPr>
              <w:t xml:space="preserve">Svitare le viti </w:t>
            </w:r>
            <w:r>
              <w:rPr>
                <w:b/>
                <w:bCs/>
                <w:color w:val="00274C"/>
                <w:position w:val="-2"/>
                <w:sz w:val="20"/>
                <w:szCs w:val="20"/>
                <w:u w:val="none"/>
              </w:rPr>
              <w:t xml:space="preserve">A</w:t>
            </w:r>
            <w:r>
              <w:rPr>
                <w:color w:val="00274C"/>
                <w:position w:val="-2"/>
                <w:sz w:val="20"/>
                <w:szCs w:val="20"/>
                <w:u w:val="none"/>
              </w:rPr>
              <w:t xml:space="preserve"> con le rispettive rondelle e rimuovere il cavo di massa </w:t>
            </w:r>
            <w:r>
              <w:rPr>
                <w:b/>
                <w:bCs/>
                <w:color w:val="00274C"/>
                <w:position w:val="-2"/>
                <w:sz w:val="20"/>
                <w:szCs w:val="20"/>
                <w:u w:val="none"/>
              </w:rPr>
              <w:t xml:space="preserve">B</w:t>
            </w:r>
            <w:r>
              <w:rPr>
                <w:color w:val="00274C"/>
                <w:position w:val="-2"/>
                <w:sz w:val="20"/>
                <w:szCs w:val="20"/>
                <w:u w:val="none"/>
              </w:rPr>
              <w:t xml:space="preserve"> .</w:t>
            </w:r>
          </w:p>
          <w:p>
            <w:pPr>
              <w:numPr>
                <w:ilvl w:val="0"/>
                <w:numId w:val="16040"/>
              </w:numPr>
              <w:spacing w:before="0" w:after="0" w:line="262" w:lineRule="auto"/>
              <w:jc w:val="left"/>
              <w:rPr>
                <w:color w:val="00274C"/>
                <w:sz w:val="20"/>
                <w:szCs w:val="20"/>
              </w:rPr>
            </w:pPr>
            <w:r>
              <w:rPr>
                <w:color w:val="00274C"/>
                <w:position w:val="-2"/>
                <w:sz w:val="20"/>
                <w:szCs w:val="20"/>
                <w:u w:val="none"/>
              </w:rPr>
              <w:t xml:space="preserve">Rimuovere la flangia </w:t>
            </w:r>
            <w:r>
              <w:rPr>
                <w:b/>
                <w:bCs/>
                <w:color w:val="00274C"/>
                <w:position w:val="-2"/>
                <w:sz w:val="20"/>
                <w:szCs w:val="20"/>
                <w:u w:val="none"/>
              </w:rPr>
              <w:t xml:space="preserve">C</w:t>
            </w:r>
            <w:r>
              <w:rPr>
                <w:color w:val="00274C"/>
                <w:position w:val="-2"/>
                <w:sz w:val="20"/>
                <w:szCs w:val="20"/>
                <w:u w:val="none"/>
              </w:rPr>
              <w:t xml:space="preserve"> insieme al manicotto </w:t>
            </w:r>
            <w:r>
              <w:rPr>
                <w:b/>
                <w:bCs/>
                <w:color w:val="00274C"/>
                <w:position w:val="-2"/>
                <w:sz w:val="20"/>
                <w:szCs w:val="20"/>
                <w:u w:val="none"/>
              </w:rPr>
              <w:t xml:space="preserve">D</w:t>
            </w:r>
            <w:r>
              <w:rPr>
                <w:color w:val="00274C"/>
                <w:position w:val="-2"/>
                <w:sz w:val="20"/>
                <w:szCs w:val="20"/>
                <w:u w:val="none"/>
              </w:rPr>
              <w:t xml:space="preserve"> .</w:t>
            </w:r>
          </w:p>
          <w:p>
            <w:pPr>
              <w:numPr>
                <w:ilvl w:val="0"/>
                <w:numId w:val="16040"/>
              </w:numPr>
              <w:spacing w:before="0" w:after="0" w:line="262" w:lineRule="auto"/>
              <w:jc w:val="left"/>
              <w:rPr>
                <w:color w:val="00274C"/>
                <w:sz w:val="20"/>
                <w:szCs w:val="20"/>
              </w:rPr>
            </w:pPr>
            <w:r>
              <w:rPr>
                <w:color w:val="00274C"/>
                <w:position w:val="-2"/>
                <w:sz w:val="20"/>
                <w:szCs w:val="20"/>
                <w:u w:val="none"/>
              </w:rPr>
              <w:t xml:space="preserve">Rimuovere l'Heater </w:t>
            </w:r>
            <w:r>
              <w:rPr>
                <w:b/>
                <w:bCs/>
                <w:color w:val="00274C"/>
                <w:position w:val="-2"/>
                <w:sz w:val="20"/>
                <w:szCs w:val="20"/>
                <w:u w:val="none"/>
              </w:rPr>
              <w:t xml:space="preserve">E</w:t>
            </w:r>
            <w:r>
              <w:rPr>
                <w:color w:val="00274C"/>
                <w:position w:val="-2"/>
                <w:sz w:val="20"/>
                <w:szCs w:val="20"/>
                <w:u w:val="none"/>
              </w:rPr>
              <w:t xml:space="preserve"> e le rispettive guarnizioni </w:t>
            </w:r>
            <w:r>
              <w:rPr>
                <w:b/>
                <w:bCs/>
                <w:color w:val="00274C"/>
                <w:position w:val="-2"/>
                <w:sz w:val="20"/>
                <w:szCs w:val="20"/>
                <w:u w:val="none"/>
              </w:rPr>
              <w:t xml:space="preserve">F</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87754086" name="name759160c1dbfac4bd7" descr="1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6.png"/>
                          <pic:cNvPicPr/>
                        </pic:nvPicPr>
                        <pic:blipFill>
                          <a:blip r:embed="rId822660c1dbfac4bcf"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11.6</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11.2.2 Montaggio</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1759040" name="name950160c1dbfadab33"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51960c1dbfadab2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755"/>
              </w:numPr>
              <w:spacing w:before="0" w:after="0" w:line="262" w:lineRule="auto"/>
              <w:jc w:val="left"/>
              <w:rPr>
                <w:color w:val="00274C"/>
                <w:sz w:val="20"/>
                <w:szCs w:val="20"/>
              </w:rPr>
            </w:pPr>
            <w:r>
              <w:rPr>
                <w:color w:val="00274C"/>
                <w:position w:val="-2"/>
                <w:sz w:val="20"/>
                <w:szCs w:val="20"/>
                <w:u w:val="none"/>
              </w:rPr>
              <w:t xml:space="preserve">Sostituire sempre le guarnizioni di tenuta </w:t>
            </w:r>
            <w:r>
              <w:rPr>
                <w:b/>
                <w:bCs/>
                <w:color w:val="00274C"/>
                <w:position w:val="-2"/>
                <w:sz w:val="20"/>
                <w:szCs w:val="20"/>
                <w:u w:val="none"/>
              </w:rPr>
              <w:t xml:space="preserve">F</w:t>
            </w:r>
            <w:r>
              <w:rPr>
                <w:color w:val="00274C"/>
                <w:position w:val="-2"/>
                <w:sz w:val="20"/>
                <w:szCs w:val="20"/>
                <w:u w:val="none"/>
              </w:rPr>
              <w:t xml:space="preserve"> ad ogni montaggio.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6041"/>
              </w:numPr>
              <w:spacing w:before="0" w:after="0" w:line="262" w:lineRule="auto"/>
              <w:jc w:val="left"/>
              <w:rPr>
                <w:color w:val="00274C"/>
                <w:sz w:val="20"/>
                <w:szCs w:val="20"/>
              </w:rPr>
            </w:pPr>
            <w:r>
              <w:rPr>
                <w:color w:val="00274C"/>
                <w:position w:val="-2"/>
                <w:sz w:val="20"/>
                <w:szCs w:val="20"/>
                <w:u w:val="none"/>
              </w:rPr>
              <w:t xml:space="preserve">Posizionare in successione sul collettore </w:t>
            </w:r>
            <w:r>
              <w:rPr>
                <w:b/>
                <w:bCs/>
                <w:color w:val="00274C"/>
                <w:position w:val="-2"/>
                <w:sz w:val="20"/>
                <w:szCs w:val="20"/>
                <w:u w:val="none"/>
              </w:rPr>
              <w:t xml:space="preserve">G</w:t>
            </w:r>
            <w:r>
              <w:rPr>
                <w:color w:val="00274C"/>
                <w:position w:val="-2"/>
                <w:sz w:val="20"/>
                <w:szCs w:val="20"/>
                <w:u w:val="none"/>
              </w:rPr>
              <w:t xml:space="preserve"> la guarnizione </w:t>
            </w:r>
            <w:r>
              <w:rPr>
                <w:b/>
                <w:bCs/>
                <w:color w:val="00274C"/>
                <w:position w:val="-2"/>
                <w:sz w:val="20"/>
                <w:szCs w:val="20"/>
                <w:u w:val="none"/>
              </w:rPr>
              <w:t xml:space="preserve">F</w:t>
            </w:r>
            <w:r>
              <w:rPr>
                <w:color w:val="00274C"/>
                <w:position w:val="-2"/>
                <w:sz w:val="20"/>
                <w:szCs w:val="20"/>
                <w:u w:val="none"/>
              </w:rPr>
              <w:t xml:space="preserve"> , il nuovo Heater </w:t>
            </w:r>
            <w:r>
              <w:rPr>
                <w:b/>
                <w:bCs/>
                <w:color w:val="00274C"/>
                <w:position w:val="-2"/>
                <w:sz w:val="20"/>
                <w:szCs w:val="20"/>
                <w:u w:val="none"/>
              </w:rPr>
              <w:t xml:space="preserve">E</w:t>
            </w:r>
            <w:r>
              <w:rPr>
                <w:color w:val="00274C"/>
                <w:position w:val="-2"/>
                <w:sz w:val="20"/>
                <w:szCs w:val="20"/>
                <w:u w:val="none"/>
              </w:rPr>
              <w:t xml:space="preserve"> , la seconda guarnizione </w:t>
            </w:r>
            <w:r>
              <w:rPr>
                <w:b/>
                <w:bCs/>
                <w:color w:val="00274C"/>
                <w:position w:val="-2"/>
                <w:sz w:val="20"/>
                <w:szCs w:val="20"/>
                <w:u w:val="none"/>
              </w:rPr>
              <w:t xml:space="preserve">F</w:t>
            </w:r>
            <w:r>
              <w:rPr>
                <w:color w:val="00274C"/>
                <w:position w:val="-2"/>
                <w:sz w:val="20"/>
                <w:szCs w:val="20"/>
                <w:u w:val="none"/>
              </w:rPr>
              <w:t xml:space="preserve"> , la flangia </w:t>
            </w:r>
            <w:r>
              <w:rPr>
                <w:b/>
                <w:bCs/>
                <w:color w:val="00274C"/>
                <w:position w:val="-2"/>
                <w:sz w:val="20"/>
                <w:szCs w:val="20"/>
                <w:u w:val="none"/>
              </w:rPr>
              <w:t xml:space="preserve">C</w:t>
            </w:r>
            <w:r>
              <w:rPr>
                <w:color w:val="00274C"/>
                <w:position w:val="-2"/>
                <w:sz w:val="20"/>
                <w:szCs w:val="20"/>
                <w:u w:val="none"/>
              </w:rPr>
              <w:t xml:space="preserve"> , le rondelle </w:t>
            </w:r>
            <w:r>
              <w:rPr>
                <w:b/>
                <w:bCs/>
                <w:color w:val="00274C"/>
                <w:position w:val="-2"/>
                <w:sz w:val="20"/>
                <w:szCs w:val="20"/>
                <w:u w:val="none"/>
              </w:rPr>
              <w:t xml:space="preserve">H</w:t>
            </w:r>
            <w:r>
              <w:rPr>
                <w:color w:val="00274C"/>
                <w:position w:val="-2"/>
                <w:sz w:val="20"/>
                <w:szCs w:val="20"/>
                <w:u w:val="none"/>
              </w:rPr>
              <w:t xml:space="preserve"> , le viti </w:t>
            </w:r>
            <w:r>
              <w:rPr>
                <w:b/>
                <w:bCs/>
                <w:color w:val="00274C"/>
                <w:position w:val="-2"/>
                <w:sz w:val="20"/>
                <w:szCs w:val="20"/>
                <w:u w:val="none"/>
              </w:rPr>
              <w:t xml:space="preserve">A</w:t>
            </w:r>
            <w:r>
              <w:rPr>
                <w:color w:val="00274C"/>
                <w:position w:val="-2"/>
                <w:sz w:val="20"/>
                <w:szCs w:val="20"/>
                <w:u w:val="none"/>
              </w:rPr>
              <w:t xml:space="preserve"> e il cavo </w:t>
            </w:r>
            <w:r>
              <w:rPr>
                <w:b/>
                <w:bCs/>
                <w:color w:val="00274C"/>
                <w:position w:val="-2"/>
                <w:sz w:val="20"/>
                <w:szCs w:val="20"/>
                <w:u w:val="none"/>
              </w:rPr>
              <w:t xml:space="preserve">B</w:t>
            </w:r>
            <w:r>
              <w:rPr>
                <w:color w:val="00274C"/>
                <w:position w:val="-2"/>
                <w:sz w:val="20"/>
                <w:szCs w:val="20"/>
                <w:u w:val="none"/>
              </w:rPr>
              <w:t xml:space="preserve"> .</w:t>
            </w:r>
          </w:p>
          <w:p>
            <w:pPr>
              <w:numPr>
                <w:ilvl w:val="0"/>
                <w:numId w:val="16041"/>
              </w:numPr>
              <w:spacing w:before="0" w:after="0" w:line="262" w:lineRule="auto"/>
              <w:jc w:val="left"/>
              <w:rPr>
                <w:color w:val="00274C"/>
                <w:sz w:val="20"/>
                <w:szCs w:val="20"/>
              </w:rPr>
            </w:pPr>
            <w:r>
              <w:rPr>
                <w:color w:val="00274C"/>
                <w:position w:val="-2"/>
                <w:sz w:val="20"/>
                <w:szCs w:val="20"/>
                <w:u w:val="none"/>
              </w:rPr>
              <w:t xml:space="preserve">Fissare la flangia </w:t>
            </w:r>
            <w:r>
              <w:rPr>
                <w:b/>
                <w:bCs/>
                <w:color w:val="00274C"/>
                <w:position w:val="-2"/>
                <w:sz w:val="20"/>
                <w:szCs w:val="20"/>
                <w:u w:val="none"/>
              </w:rPr>
              <w:t xml:space="preserve">H</w:t>
            </w:r>
            <w:r>
              <w:rPr>
                <w:color w:val="00274C"/>
                <w:position w:val="-2"/>
                <w:sz w:val="20"/>
                <w:szCs w:val="20"/>
                <w:u w:val="none"/>
              </w:rPr>
              <w:t xml:space="preserve"> tramite le viti </w:t>
            </w:r>
            <w:r>
              <w:rPr>
                <w:b/>
                <w:bCs/>
                <w:color w:val="00274C"/>
                <w:position w:val="-2"/>
                <w:sz w:val="20"/>
                <w:szCs w:val="20"/>
                <w:u w:val="none"/>
              </w:rPr>
              <w:t xml:space="preserve">A</w:t>
            </w:r>
            <w:r>
              <w:rPr>
                <w:color w:val="00274C"/>
                <w:position w:val="-2"/>
                <w:sz w:val="20"/>
                <w:szCs w:val="20"/>
                <w:u w:val="none"/>
              </w:rPr>
              <w:t xml:space="preserve"> (coppia di serraggio a </w:t>
            </w:r>
            <w:r>
              <w:rPr>
                <w:b/>
                <w:bCs/>
                <w:color w:val="00274C"/>
                <w:position w:val="-2"/>
                <w:sz w:val="20"/>
                <w:szCs w:val="20"/>
                <w:u w:val="none"/>
              </w:rPr>
              <w:t xml:space="preserve">22 Nm</w:t>
            </w:r>
            <w:r>
              <w:rPr>
                <w:color w:val="00274C"/>
                <w:position w:val="-2"/>
                <w:sz w:val="20"/>
                <w:szCs w:val="20"/>
                <w:u w:val="none"/>
              </w:rPr>
              <w:t xml:space="preserve"> ).</w:t>
            </w:r>
          </w:p>
          <w:p>
            <w:pPr>
              <w:numPr>
                <w:ilvl w:val="0"/>
                <w:numId w:val="16041"/>
              </w:numPr>
              <w:spacing w:before="0" w:after="0" w:line="262" w:lineRule="auto"/>
              <w:jc w:val="left"/>
              <w:rPr>
                <w:color w:val="00274C"/>
                <w:sz w:val="20"/>
                <w:szCs w:val="20"/>
              </w:rPr>
            </w:pPr>
            <w:r>
              <w:rPr>
                <w:color w:val="00274C"/>
                <w:position w:val="-2"/>
                <w:sz w:val="20"/>
                <w:szCs w:val="20"/>
                <w:u w:val="none"/>
              </w:rPr>
              <w:t xml:space="preserve">Fissare il cavo di massa </w:t>
            </w:r>
            <w:r>
              <w:rPr>
                <w:b/>
                <w:bCs/>
                <w:color w:val="00274C"/>
                <w:position w:val="-2"/>
                <w:sz w:val="20"/>
                <w:szCs w:val="20"/>
                <w:u w:val="none"/>
              </w:rPr>
              <w:t xml:space="preserve">B</w:t>
            </w:r>
            <w:r>
              <w:rPr>
                <w:color w:val="00274C"/>
                <w:position w:val="-2"/>
                <w:sz w:val="20"/>
                <w:szCs w:val="20"/>
                <w:u w:val="none"/>
              </w:rPr>
              <w:t xml:space="preserve"> tramite il dado </w:t>
            </w:r>
            <w:r>
              <w:rPr>
                <w:b/>
                <w:bCs/>
                <w:color w:val="00274C"/>
                <w:position w:val="-2"/>
                <w:sz w:val="20"/>
                <w:szCs w:val="20"/>
                <w:u w:val="none"/>
              </w:rPr>
              <w:t xml:space="preserve">J</w:t>
            </w:r>
            <w:r>
              <w:rPr>
                <w:color w:val="00274C"/>
                <w:position w:val="-2"/>
                <w:sz w:val="20"/>
                <w:szCs w:val="20"/>
                <w:u w:val="none"/>
              </w:rPr>
              <w:t xml:space="preserve"> e la rispettiva rondella sull'Heater </w:t>
            </w:r>
            <w:r>
              <w:rPr>
                <w:b/>
                <w:bCs/>
                <w:color w:val="00274C"/>
                <w:position w:val="-2"/>
                <w:sz w:val="20"/>
                <w:szCs w:val="20"/>
                <w:u w:val="none"/>
              </w:rPr>
              <w:t xml:space="preserve">E</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4"/>
              </w:rPr>
              <w:drawing>
                <wp:inline distT="0" distB="0" distL="0" distR="0">
                  <wp:extent cx="2268000" cy="1476000"/>
                  <wp:effectExtent b="0" l="0" r="0" t="0"/>
                  <wp:docPr id="82602707" name="name464060c1dbfb006f4" descr="11.7_TC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7_TCR.jpg"/>
                          <pic:cNvPicPr/>
                        </pic:nvPicPr>
                        <pic:blipFill>
                          <a:blip r:embed="rId363560c1dbfb006ea" cstate="print"/>
                          <a:stretch>
                            <a:fillRect/>
                          </a:stretch>
                        </pic:blipFill>
                        <pic:spPr>
                          <a:xfrm>
                            <a:off x="0" y="0"/>
                            <a:ext cx="2268000" cy="1476000"/>
                          </a:xfrm>
                          <a:prstGeom prst="rect">
                            <a:avLst/>
                          </a:prstGeom>
                          <a:ln w="0">
                            <a:noFill/>
                          </a:ln>
                        </pic:spPr>
                      </pic:pic>
                    </a:graphicData>
                  </a:graphic>
                </wp:inline>
              </w:drawing>
            </w:r>
            <w:r>
              <w:rPr>
                <w:b/>
                <w:bCs/>
                <w:color w:val="00274C"/>
                <w:position w:val="0"/>
                <w:sz w:val="20"/>
                <w:szCs w:val="20"/>
                <w:u w:val="none"/>
              </w:rPr>
              <w:br/>
              <w:t xml:space="preserve">Fig 11.7</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Cinghia alternatore Poly-V (sostituzione e regolazione)</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1202737" name="name785560c1dbfb14842"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72360c1dbfb1483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755"/>
              </w:numPr>
              <w:spacing w:before="0" w:after="0" w:line="262" w:lineRule="auto"/>
              <w:jc w:val="left"/>
              <w:rPr>
                <w:color w:val="00274C"/>
                <w:sz w:val="20"/>
                <w:szCs w:val="20"/>
              </w:rPr>
            </w:pPr>
            <w:r>
              <w:rPr>
                <w:color w:val="00274C"/>
                <w:position w:val="-2"/>
                <w:sz w:val="20"/>
                <w:szCs w:val="20"/>
                <w:u w:val="none"/>
              </w:rPr>
              <w:t xml:space="preserve">Prima di eseguire l'operazione vedere il  </w:t>
            </w:r>
            <w:hyperlink r:id="rId395060c1dbfb15166" w:history="1">
              <w:r>
                <w:rPr>
                  <w:rStyle w:val="DefaultParagraphFontPHPDOCX"/>
                  <w:b/>
                  <w:bCs/>
                  <w:color w:val="0000FF"/>
                  <w:position w:val="-2"/>
                  <w:sz w:val="20"/>
                  <w:szCs w:val="20"/>
                  <w:u w:val="none"/>
                </w:rPr>
                <w:t xml:space="preserve">Par. 3.3.2</w:t>
              </w:r>
            </w:hyperlink>
            <w:r>
              <w:rPr>
                <w:color w:val="00274C"/>
                <w:position w:val="-2"/>
                <w:sz w:val="20"/>
                <w:szCs w:val="20"/>
                <w:u w:val="none"/>
              </w:rPr>
              <w:t xml:space="preserve"> .</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 </w:t>
            </w:r>
          </w:p>
        </w:tc>
      </w:tr>
      <w:tr>
        <w:trPr>
          <w:trHeight w:val="0" w:hRule="atLeast"/>
        </w:trPr>
        <w:tc>
          <w:tcPr>
            <w:tcMar>
              <w:top w:w="150" w:type="dxa"/>
              <w:left w:w="150" w:type="dxa"/>
              <w:bottom w:w="150" w:type="dxa"/>
              <w:right w:w="150" w:type="dxa"/>
            </w:tcMar>
            <w:textDirection w:val="lrTb"/>
            <w:vAlign w:val="center"/>
          </w:tcPr>
          <w:p>
            <w:pPr>
              <w:numPr>
                <w:ilvl w:val="0"/>
                <w:numId w:val="16042"/>
              </w:numPr>
              <w:spacing w:before="0" w:after="0" w:line="262" w:lineRule="auto"/>
              <w:jc w:val="left"/>
              <w:rPr>
                <w:color w:val="00274C"/>
                <w:sz w:val="20"/>
                <w:szCs w:val="20"/>
              </w:rPr>
            </w:pPr>
            <w:r>
              <w:rPr>
                <w:color w:val="00274C"/>
                <w:position w:val="-2"/>
                <w:sz w:val="20"/>
                <w:szCs w:val="20"/>
                <w:u w:val="none"/>
              </w:rPr>
              <w:t xml:space="preserve">Allentare il dado </w:t>
            </w:r>
            <w:r>
              <w:rPr>
                <w:b/>
                <w:bCs/>
                <w:color w:val="00274C"/>
                <w:position w:val="-2"/>
                <w:sz w:val="20"/>
                <w:szCs w:val="20"/>
                <w:u w:val="none"/>
              </w:rPr>
              <w:t xml:space="preserve">B</w:t>
            </w:r>
            <w:r>
              <w:rPr>
                <w:color w:val="00274C"/>
                <w:position w:val="-2"/>
                <w:sz w:val="20"/>
                <w:szCs w:val="20"/>
                <w:u w:val="none"/>
              </w:rPr>
              <w:t xml:space="preserve"> e avvitare manualmente la vite </w:t>
            </w:r>
            <w:r>
              <w:rPr>
                <w:b/>
                <w:bCs/>
                <w:color w:val="00274C"/>
                <w:position w:val="-2"/>
                <w:sz w:val="20"/>
                <w:szCs w:val="20"/>
                <w:u w:val="none"/>
              </w:rPr>
              <w:t xml:space="preserve">C</w:t>
            </w:r>
            <w:r>
              <w:rPr>
                <w:color w:val="00274C"/>
                <w:position w:val="-2"/>
                <w:sz w:val="20"/>
                <w:szCs w:val="20"/>
                <w:u w:val="none"/>
              </w:rPr>
              <w:t xml:space="preserve"> fino a toccare il perno </w:t>
            </w:r>
            <w:r>
              <w:rPr>
                <w:b/>
                <w:bCs/>
                <w:color w:val="00274C"/>
                <w:position w:val="-2"/>
                <w:sz w:val="20"/>
                <w:szCs w:val="20"/>
                <w:u w:val="none"/>
              </w:rPr>
              <w:t xml:space="preserve">D (Fig. 11.9)</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6"/>
              </w:rPr>
              <w:drawing>
                <wp:inline distT="0" distB="0" distL="0" distR="0">
                  <wp:extent cx="2239200" cy="1483200"/>
                  <wp:effectExtent b="0" l="0" r="0" t="0"/>
                  <wp:docPr id="713006" name="name215060c1dbfb2ce64" descr="CAP_11_POLY-V_prot_galoppino_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1_POLY-V_prot_galoppino_01.png"/>
                          <pic:cNvPicPr/>
                        </pic:nvPicPr>
                        <pic:blipFill>
                          <a:blip r:embed="rId569760c1dbfb2ce5d" cstate="print"/>
                          <a:stretch>
                            <a:fillRect/>
                          </a:stretch>
                        </pic:blipFill>
                        <pic:spPr>
                          <a:xfrm>
                            <a:off x="0" y="0"/>
                            <a:ext cx="2239200" cy="1483200"/>
                          </a:xfrm>
                          <a:prstGeom prst="rect">
                            <a:avLst/>
                          </a:prstGeom>
                          <a:ln w="0">
                            <a:noFill/>
                          </a:ln>
                        </pic:spPr>
                      </pic:pic>
                    </a:graphicData>
                  </a:graphic>
                </wp:inline>
              </w:drawing>
            </w:r>
            <w:r>
              <w:rPr>
                <w:b/>
                <w:bCs/>
                <w:color w:val="00274C"/>
                <w:position w:val="0"/>
                <w:sz w:val="20"/>
                <w:szCs w:val="20"/>
                <w:u w:val="none"/>
              </w:rPr>
              <w:br/>
              <w:t xml:space="preserve">Fig 11.8</w:t>
            </w:r>
          </w:p>
        </w:tc>
      </w:tr>
      <w:tr>
        <w:trPr>
          <w:trHeight w:val="0" w:hRule="atLeast"/>
        </w:trPr>
        <w:tc>
          <w:tcPr>
            <w:tcMar>
              <w:top w:w="150" w:type="dxa"/>
              <w:left w:w="150" w:type="dxa"/>
              <w:bottom w:w="150" w:type="dxa"/>
              <w:right w:w="150" w:type="dxa"/>
            </w:tcMar>
            <w:textDirection w:val="lrTb"/>
            <w:vAlign w:val="center"/>
          </w:tcPr>
          <w:p>
            <w:pPr>
              <w:numPr>
                <w:ilvl w:val="0"/>
                <w:numId w:val="16043"/>
              </w:numPr>
              <w:spacing w:before="0" w:after="0" w:line="262" w:lineRule="auto"/>
              <w:jc w:val="left"/>
              <w:rPr>
                <w:color w:val="00274C"/>
                <w:sz w:val="20"/>
                <w:szCs w:val="20"/>
              </w:rPr>
            </w:pPr>
            <w:r>
              <w:rPr>
                <w:color w:val="00274C"/>
                <w:position w:val="-2"/>
                <w:sz w:val="20"/>
                <w:szCs w:val="20"/>
                <w:u w:val="none"/>
              </w:rPr>
              <w:t xml:space="preserve">Svitare la vite </w:t>
            </w:r>
            <w:r>
              <w:rPr>
                <w:b/>
                <w:bCs/>
                <w:color w:val="00274C"/>
                <w:position w:val="-2"/>
                <w:sz w:val="20"/>
                <w:szCs w:val="20"/>
                <w:u w:val="none"/>
              </w:rPr>
              <w:t xml:space="preserve">E</w:t>
            </w:r>
            <w:r>
              <w:rPr>
                <w:color w:val="00274C"/>
                <w:position w:val="-2"/>
                <w:sz w:val="20"/>
                <w:szCs w:val="20"/>
                <w:u w:val="none"/>
              </w:rPr>
              <w:t xml:space="preserve"> di circa </w:t>
            </w:r>
            <w:r>
              <w:rPr>
                <w:b/>
                <w:bCs/>
                <w:color w:val="00274C"/>
                <w:position w:val="-2"/>
                <w:sz w:val="20"/>
                <w:szCs w:val="20"/>
                <w:u w:val="none"/>
              </w:rPr>
              <w:t xml:space="preserve">32 mm (A)</w:t>
            </w:r>
            <w:r>
              <w:rPr>
                <w:color w:val="00274C"/>
                <w:position w:val="-2"/>
                <w:sz w:val="20"/>
                <w:szCs w:val="20"/>
                <w:u w:val="none"/>
              </w:rPr>
              <w:t xml:space="preserve"> .</w:t>
            </w:r>
          </w:p>
          <w:p>
            <w:pPr>
              <w:numPr>
                <w:ilvl w:val="0"/>
                <w:numId w:val="16043"/>
              </w:numPr>
              <w:spacing w:before="0" w:after="0" w:line="262" w:lineRule="auto"/>
              <w:jc w:val="left"/>
              <w:rPr>
                <w:color w:val="00274C"/>
                <w:sz w:val="20"/>
                <w:szCs w:val="20"/>
              </w:rPr>
            </w:pPr>
            <w:r>
              <w:rPr>
                <w:color w:val="00274C"/>
                <w:position w:val="-2"/>
                <w:sz w:val="20"/>
                <w:szCs w:val="20"/>
                <w:u w:val="none"/>
              </w:rPr>
              <w:t xml:space="preserve">Svitare la vite </w:t>
            </w:r>
            <w:r>
              <w:rPr>
                <w:b/>
                <w:bCs/>
                <w:color w:val="00274C"/>
                <w:position w:val="-2"/>
                <w:sz w:val="20"/>
                <w:szCs w:val="20"/>
                <w:u w:val="none"/>
              </w:rPr>
              <w:t xml:space="preserve">C</w:t>
            </w:r>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NOTA:</w:t>
            </w:r>
            <w:r>
              <w:rPr>
                <w:color w:val="00274C"/>
                <w:position w:val="-2"/>
                <w:sz w:val="20"/>
                <w:szCs w:val="20"/>
                <w:u w:val="none"/>
              </w:rPr>
              <w:t xml:space="preserve"> Il galoppino </w:t>
            </w:r>
            <w:r>
              <w:rPr>
                <w:b/>
                <w:bCs/>
                <w:color w:val="00274C"/>
                <w:position w:val="-2"/>
                <w:sz w:val="20"/>
                <w:szCs w:val="20"/>
                <w:u w:val="none"/>
              </w:rPr>
              <w:t xml:space="preserve">F</w:t>
            </w:r>
            <w:r>
              <w:rPr>
                <w:color w:val="00274C"/>
                <w:position w:val="-2"/>
                <w:sz w:val="20"/>
                <w:szCs w:val="20"/>
                <w:u w:val="none"/>
              </w:rPr>
              <w:t xml:space="preserve"> si sposterà in direzione della freccia </w:t>
            </w:r>
            <w:r>
              <w:rPr>
                <w:b/>
                <w:bCs/>
                <w:color w:val="00274C"/>
                <w:position w:val="-2"/>
                <w:sz w:val="20"/>
                <w:szCs w:val="20"/>
                <w:u w:val="none"/>
              </w:rPr>
              <w:t xml:space="preserve">M</w:t>
            </w:r>
            <w:r>
              <w:rPr>
                <w:color w:val="00274C"/>
                <w:position w:val="-2"/>
                <w:sz w:val="20"/>
                <w:szCs w:val="20"/>
                <w:u w:val="none"/>
              </w:rPr>
              <w:t xml:space="preserve"> , se ciò non dovesse avvenire spostarlo manualmente.</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6"/>
              </w:rPr>
              <w:drawing>
                <wp:inline distT="0" distB="0" distL="0" distR="0">
                  <wp:extent cx="2239200" cy="1483200"/>
                  <wp:effectExtent b="0" l="0" r="0" t="0"/>
                  <wp:docPr id="39317717" name="name907560c1dbfb3fe1a" descr="CAP_11_POLY-V_prot_galoppino_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1_POLY-V_prot_galoppino_02.png"/>
                          <pic:cNvPicPr/>
                        </pic:nvPicPr>
                        <pic:blipFill>
                          <a:blip r:embed="rId663460c1dbfb3fe15"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position w:val="-226"/>
              </w:rPr>
              <w:drawing>
                <wp:inline distT="0" distB="0" distL="0" distR="0">
                  <wp:extent cx="2239200" cy="1483200"/>
                  <wp:effectExtent b="0" l="0" r="0" t="0"/>
                  <wp:docPr id="38336402" name="name539560c1dbfb5691f" descr="CAP_11_POLY-V_prot_galoppino_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1_POLY-V_prot_galoppino_03.png"/>
                          <pic:cNvPicPr/>
                        </pic:nvPicPr>
                        <pic:blipFill>
                          <a:blip r:embed="rId159760c1dbfb56918" cstate="print"/>
                          <a:stretch>
                            <a:fillRect/>
                          </a:stretch>
                        </pic:blipFill>
                        <pic:spPr>
                          <a:xfrm>
                            <a:off x="0" y="0"/>
                            <a:ext cx="2239200" cy="1483200"/>
                          </a:xfrm>
                          <a:prstGeom prst="rect">
                            <a:avLst/>
                          </a:prstGeom>
                          <a:ln w="0">
                            <a:noFill/>
                          </a:ln>
                        </pic:spPr>
                      </pic:pic>
                    </a:graphicData>
                  </a:graphic>
                </wp:inline>
              </w:drawing>
            </w:r>
            <w:r>
              <w:rPr>
                <w:b/>
                <w:bCs/>
                <w:color w:val="00274C"/>
                <w:position w:val="0"/>
                <w:sz w:val="20"/>
                <w:szCs w:val="20"/>
                <w:u w:val="none"/>
              </w:rPr>
              <w:br/>
              <w:t xml:space="preserve">Fig 11.9</w:t>
            </w:r>
          </w:p>
        </w:tc>
      </w:tr>
      <w:tr>
        <w:trPr>
          <w:trHeight w:val="0" w:hRule="atLeast"/>
        </w:trPr>
        <w:tc>
          <w:tcPr>
            <w:tcMar>
              <w:top w:w="150" w:type="dxa"/>
              <w:left w:w="150" w:type="dxa"/>
              <w:bottom w:w="150" w:type="dxa"/>
              <w:right w:w="150" w:type="dxa"/>
            </w:tcMar>
            <w:textDirection w:val="lrTb"/>
            <w:vAlign w:val="center"/>
          </w:tcPr>
          <w:p>
            <w:pPr>
              <w:numPr>
                <w:ilvl w:val="0"/>
                <w:numId w:val="16044"/>
              </w:numPr>
              <w:spacing w:before="0" w:after="0" w:line="262" w:lineRule="auto"/>
              <w:jc w:val="left"/>
              <w:rPr>
                <w:color w:val="00274C"/>
                <w:sz w:val="20"/>
                <w:szCs w:val="20"/>
              </w:rPr>
            </w:pPr>
            <w:r>
              <w:rPr>
                <w:color w:val="00274C"/>
                <w:position w:val="-2"/>
                <w:sz w:val="20"/>
                <w:szCs w:val="20"/>
                <w:u w:val="none"/>
              </w:rPr>
              <w:t xml:space="preserve">Rimuovere la cinghia </w:t>
            </w:r>
            <w:r>
              <w:rPr>
                <w:b/>
                <w:bCs/>
                <w:color w:val="00274C"/>
                <w:position w:val="-2"/>
                <w:sz w:val="20"/>
                <w:szCs w:val="20"/>
                <w:u w:val="none"/>
              </w:rPr>
              <w:t xml:space="preserve">H</w:t>
            </w:r>
            <w:r>
              <w:rPr>
                <w:color w:val="00274C"/>
                <w:position w:val="-2"/>
                <w:sz w:val="20"/>
                <w:szCs w:val="20"/>
                <w:u w:val="none"/>
              </w:rPr>
              <w:t xml:space="preserve"> ed installare la nuova.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NOTA:</w:t>
            </w:r>
            <w:r>
              <w:rPr>
                <w:color w:val="00274C"/>
                <w:position w:val="-2"/>
                <w:sz w:val="20"/>
                <w:szCs w:val="20"/>
                <w:u w:val="none"/>
              </w:rPr>
              <w:t xml:space="preserve"> Assicurasi che il profilo interno della cinghia </w:t>
            </w:r>
            <w:r>
              <w:rPr>
                <w:b/>
                <w:bCs/>
                <w:color w:val="00274C"/>
                <w:position w:val="-2"/>
                <w:sz w:val="20"/>
                <w:szCs w:val="20"/>
                <w:u w:val="none"/>
              </w:rPr>
              <w:t xml:space="preserve">H</w:t>
            </w:r>
            <w:r>
              <w:rPr>
                <w:color w:val="00274C"/>
                <w:position w:val="-2"/>
                <w:sz w:val="20"/>
                <w:szCs w:val="20"/>
                <w:u w:val="none"/>
              </w:rPr>
              <w:t xml:space="preserve"> sia inserito correttamente dentro le gole delle pulegge </w:t>
            </w:r>
            <w:r>
              <w:rPr>
                <w:b/>
                <w:bCs/>
                <w:color w:val="00274C"/>
                <w:position w:val="-2"/>
                <w:sz w:val="20"/>
                <w:szCs w:val="20"/>
                <w:u w:val="none"/>
              </w:rPr>
              <w:t xml:space="preserve">A</w:t>
            </w:r>
            <w:r>
              <w:rPr>
                <w:color w:val="00274C"/>
                <w:position w:val="-2"/>
                <w:sz w:val="20"/>
                <w:szCs w:val="20"/>
                <w:u w:val="none"/>
              </w:rPr>
              <w:t xml:space="preserve"> (come raffigurato in </w:t>
            </w:r>
            <w:r>
              <w:rPr>
                <w:b/>
                <w:bCs/>
                <w:color w:val="00274C"/>
                <w:position w:val="-2"/>
                <w:sz w:val="20"/>
                <w:szCs w:val="20"/>
                <w:u w:val="none"/>
              </w:rPr>
              <w:t xml:space="preserve">D1 e D2</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8"/>
              </w:rPr>
              <w:drawing>
                <wp:inline distT="0" distB="0" distL="0" distR="0">
                  <wp:extent cx="2239200" cy="1497600"/>
                  <wp:effectExtent b="0" l="0" r="0" t="0"/>
                  <wp:docPr id="37287609" name="name281860c1dbfb69c20" descr="CAP_11_POLY-V_prot_galoppino_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1_POLY-V_prot_galoppino_04.png"/>
                          <pic:cNvPicPr/>
                        </pic:nvPicPr>
                        <pic:blipFill>
                          <a:blip r:embed="rId835960c1dbfb69c16" cstate="print"/>
                          <a:stretch>
                            <a:fillRect/>
                          </a:stretch>
                        </pic:blipFill>
                        <pic:spPr>
                          <a:xfrm>
                            <a:off x="0" y="0"/>
                            <a:ext cx="2239200" cy="1497600"/>
                          </a:xfrm>
                          <a:prstGeom prst="rect">
                            <a:avLst/>
                          </a:prstGeom>
                          <a:ln w="0">
                            <a:noFill/>
                          </a:ln>
                        </pic:spPr>
                      </pic:pic>
                    </a:graphicData>
                  </a:graphic>
                </wp:inline>
              </w:drawing>
            </w:r>
            <w:r>
              <w:rPr>
                <w:b/>
                <w:bCs/>
                <w:color w:val="00274C"/>
                <w:position w:val="0"/>
                <w:sz w:val="20"/>
                <w:szCs w:val="20"/>
                <w:u w:val="none"/>
              </w:rPr>
              <w:br/>
              <w:t xml:space="preserve">Fig 11.10</w:t>
            </w:r>
          </w:p>
        </w:tc>
      </w:tr>
      <w:tr>
        <w:trPr>
          <w:trHeight w:val="0" w:hRule="atLeast"/>
        </w:trPr>
        <w:tc>
          <w:tcPr>
            <w:tcMar>
              <w:top w:w="150" w:type="dxa"/>
              <w:left w:w="150" w:type="dxa"/>
              <w:bottom w:w="150" w:type="dxa"/>
              <w:right w:w="150" w:type="dxa"/>
            </w:tcMar>
            <w:textDirection w:val="lrTb"/>
            <w:vAlign w:val="center"/>
          </w:tcPr>
          <w:p>
            <w:pPr>
              <w:numPr>
                <w:ilvl w:val="0"/>
                <w:numId w:val="16045"/>
              </w:numPr>
              <w:spacing w:before="0" w:after="0" w:line="262" w:lineRule="auto"/>
              <w:jc w:val="left"/>
              <w:rPr>
                <w:color w:val="00274C"/>
                <w:sz w:val="20"/>
                <w:szCs w:val="20"/>
              </w:rPr>
            </w:pPr>
            <w:r>
              <w:rPr>
                <w:color w:val="00274C"/>
                <w:position w:val="-2"/>
                <w:sz w:val="20"/>
                <w:szCs w:val="20"/>
                <w:u w:val="none"/>
              </w:rPr>
              <w:t xml:space="preserve">Avvitare la vite </w:t>
            </w:r>
            <w:r>
              <w:rPr>
                <w:b/>
                <w:bCs/>
                <w:color w:val="00274C"/>
                <w:position w:val="-2"/>
                <w:sz w:val="20"/>
                <w:szCs w:val="20"/>
                <w:u w:val="none"/>
              </w:rPr>
              <w:t xml:space="preserve">C</w:t>
            </w:r>
            <w:r>
              <w:rPr>
                <w:color w:val="00274C"/>
                <w:position w:val="-2"/>
                <w:sz w:val="20"/>
                <w:szCs w:val="20"/>
                <w:u w:val="none"/>
              </w:rPr>
              <w:t xml:space="preserve"> , per spostare il perno </w:t>
            </w:r>
            <w:r>
              <w:rPr>
                <w:b/>
                <w:bCs/>
                <w:color w:val="00274C"/>
                <w:position w:val="-2"/>
                <w:sz w:val="20"/>
                <w:szCs w:val="20"/>
                <w:u w:val="none"/>
              </w:rPr>
              <w:t xml:space="preserve">D</w:t>
            </w:r>
            <w:r>
              <w:rPr>
                <w:color w:val="00274C"/>
                <w:position w:val="-2"/>
                <w:sz w:val="20"/>
                <w:szCs w:val="20"/>
                <w:u w:val="none"/>
              </w:rPr>
              <w:t xml:space="preserve"> a battuta sul fondo della guida scanalata.</w:t>
            </w:r>
          </w:p>
          <w:p>
            <w:pPr>
              <w:numPr>
                <w:ilvl w:val="0"/>
                <w:numId w:val="16045"/>
              </w:numPr>
              <w:spacing w:before="0" w:after="0" w:line="262" w:lineRule="auto"/>
              <w:jc w:val="left"/>
              <w:rPr>
                <w:color w:val="00274C"/>
                <w:sz w:val="20"/>
                <w:szCs w:val="20"/>
              </w:rPr>
            </w:pPr>
            <w:r>
              <w:rPr>
                <w:color w:val="00274C"/>
                <w:position w:val="-2"/>
                <w:sz w:val="20"/>
                <w:szCs w:val="20"/>
                <w:u w:val="none"/>
              </w:rPr>
              <w:t xml:space="preserve">Serrare la vite </w:t>
            </w:r>
            <w:r>
              <w:rPr>
                <w:b/>
                <w:bCs/>
                <w:color w:val="00274C"/>
                <w:position w:val="-2"/>
                <w:sz w:val="20"/>
                <w:szCs w:val="20"/>
                <w:u w:val="none"/>
              </w:rPr>
              <w:t xml:space="preserve">E</w:t>
            </w:r>
            <w:r>
              <w:rPr>
                <w:color w:val="00274C"/>
                <w:position w:val="-2"/>
                <w:sz w:val="20"/>
                <w:szCs w:val="20"/>
                <w:u w:val="none"/>
              </w:rPr>
              <w:t xml:space="preserve"> (coppia di serraggio a </w:t>
            </w:r>
            <w:r>
              <w:rPr>
                <w:b/>
                <w:bCs/>
                <w:color w:val="00274C"/>
                <w:position w:val="-2"/>
                <w:sz w:val="20"/>
                <w:szCs w:val="20"/>
                <w:u w:val="none"/>
              </w:rPr>
              <w:t xml:space="preserve">45Nm</w:t>
            </w:r>
            <w:r>
              <w:rPr>
                <w:color w:val="00274C"/>
                <w:position w:val="-2"/>
                <w:sz w:val="20"/>
                <w:szCs w:val="20"/>
                <w:u w:val="none"/>
              </w:rPr>
              <w:t xml:space="preserve"> ).</w:t>
            </w:r>
          </w:p>
          <w:p>
            <w:pPr>
              <w:numPr>
                <w:ilvl w:val="0"/>
                <w:numId w:val="16045"/>
              </w:numPr>
              <w:spacing w:before="0" w:after="0" w:line="262" w:lineRule="auto"/>
              <w:jc w:val="left"/>
              <w:rPr>
                <w:color w:val="00274C"/>
                <w:sz w:val="20"/>
                <w:szCs w:val="20"/>
              </w:rPr>
            </w:pPr>
            <w:r>
              <w:rPr>
                <w:color w:val="00274C"/>
                <w:position w:val="-2"/>
                <w:sz w:val="20"/>
                <w:szCs w:val="20"/>
                <w:u w:val="none"/>
              </w:rPr>
              <w:t xml:space="preserve">Con una chiave mantenere ferma la vite </w:t>
            </w:r>
            <w:r>
              <w:rPr>
                <w:b/>
                <w:bCs/>
                <w:color w:val="00274C"/>
                <w:position w:val="-2"/>
                <w:sz w:val="20"/>
                <w:szCs w:val="20"/>
                <w:u w:val="none"/>
              </w:rPr>
              <w:t xml:space="preserve">C</w:t>
            </w:r>
            <w:r>
              <w:rPr>
                <w:color w:val="00274C"/>
                <w:position w:val="-2"/>
                <w:sz w:val="20"/>
                <w:szCs w:val="20"/>
                <w:u w:val="none"/>
              </w:rPr>
              <w:t xml:space="preserve"> e serrare il dado </w:t>
            </w:r>
            <w:r>
              <w:rPr>
                <w:b/>
                <w:bCs/>
                <w:color w:val="00274C"/>
                <w:position w:val="-2"/>
                <w:sz w:val="20"/>
                <w:szCs w:val="20"/>
                <w:u w:val="none"/>
              </w:rPr>
              <w:t xml:space="preserve">B</w:t>
            </w:r>
            <w:r>
              <w:rPr>
                <w:color w:val="00274C"/>
                <w:position w:val="-2"/>
                <w:sz w:val="20"/>
                <w:szCs w:val="20"/>
                <w:u w:val="none"/>
              </w:rPr>
              <w:t xml:space="preserve"> sulla piastra </w:t>
            </w:r>
            <w:r>
              <w:rPr>
                <w:b/>
                <w:bCs/>
                <w:color w:val="00274C"/>
                <w:position w:val="-2"/>
                <w:sz w:val="20"/>
                <w:szCs w:val="20"/>
                <w:u w:val="none"/>
              </w:rPr>
              <w:t xml:space="preserve">L</w:t>
            </w:r>
            <w:r>
              <w:rPr>
                <w:color w:val="00274C"/>
                <w:position w:val="-2"/>
                <w:sz w:val="20"/>
                <w:szCs w:val="20"/>
                <w:u w:val="none"/>
              </w:rPr>
              <w:t xml:space="preserve"> per bloccare la vite </w:t>
            </w:r>
            <w:r>
              <w:rPr>
                <w:b/>
                <w:bCs/>
                <w:color w:val="00274C"/>
                <w:position w:val="-2"/>
                <w:sz w:val="20"/>
                <w:szCs w:val="20"/>
                <w:u w:val="none"/>
              </w:rPr>
              <w:t xml:space="preserve">C</w:t>
            </w:r>
            <w:r>
              <w:rPr>
                <w:color w:val="00274C"/>
                <w:position w:val="-2"/>
                <w:sz w:val="20"/>
                <w:szCs w:val="20"/>
                <w:u w:val="none"/>
              </w:rPr>
              <w:t xml:space="preserve"> (coppia di serraggio a </w:t>
            </w:r>
            <w:r>
              <w:rPr>
                <w:b/>
                <w:bCs/>
                <w:color w:val="00274C"/>
                <w:position w:val="-2"/>
                <w:sz w:val="20"/>
                <w:szCs w:val="20"/>
                <w:u w:val="none"/>
              </w:rPr>
              <w:t xml:space="preserve">45Nm</w:t>
            </w:r>
            <w:r>
              <w:rPr>
                <w:color w:val="00274C"/>
                <w:position w:val="-2"/>
                <w:sz w:val="20"/>
                <w:szCs w:val="20"/>
                <w:u w:val="none"/>
              </w:rPr>
              <w:t xml:space="preserve"> ).</w:t>
            </w:r>
          </w:p>
          <w:p>
            <w:pPr>
              <w:numPr>
                <w:ilvl w:val="0"/>
                <w:numId w:val="16045"/>
              </w:numPr>
              <w:spacing w:before="0" w:after="0" w:line="262" w:lineRule="auto"/>
              <w:jc w:val="left"/>
              <w:rPr>
                <w:color w:val="00274C"/>
                <w:sz w:val="20"/>
                <w:szCs w:val="20"/>
              </w:rPr>
            </w:pPr>
            <w:r>
              <w:rPr>
                <w:color w:val="00274C"/>
                <w:position w:val="-2"/>
                <w:sz w:val="20"/>
                <w:szCs w:val="20"/>
                <w:u w:val="none"/>
              </w:rPr>
              <w:t xml:space="preserve">Verificare nel punto </w:t>
            </w:r>
            <w:r>
              <w:rPr>
                <w:b/>
                <w:bCs/>
                <w:color w:val="00274C"/>
                <w:position w:val="-2"/>
                <w:sz w:val="20"/>
                <w:szCs w:val="20"/>
                <w:u w:val="none"/>
              </w:rPr>
              <w:t xml:space="preserve">P (Fig. 11.8)</w:t>
            </w:r>
            <w:r>
              <w:rPr>
                <w:color w:val="00274C"/>
                <w:position w:val="-2"/>
                <w:sz w:val="20"/>
                <w:szCs w:val="20"/>
                <w:u w:val="none"/>
              </w:rPr>
              <w:t xml:space="preserve"> la tensione della cinghia. Il controllo con vibrazione ha un valore compreso tra </w:t>
            </w:r>
            <w:r>
              <w:rPr>
                <w:b/>
                <w:bCs/>
                <w:color w:val="00274C"/>
                <w:position w:val="-2"/>
                <w:sz w:val="20"/>
                <w:szCs w:val="20"/>
                <w:u w:val="none"/>
              </w:rPr>
              <w:t xml:space="preserve">149</w:t>
            </w:r>
            <w:r>
              <w:rPr>
                <w:color w:val="00274C"/>
                <w:position w:val="-2"/>
                <w:sz w:val="20"/>
                <w:szCs w:val="20"/>
                <w:u w:val="none"/>
              </w:rPr>
              <w:t xml:space="preserve"> e </w:t>
            </w:r>
            <w:r>
              <w:rPr>
                <w:b/>
                <w:bCs/>
                <w:color w:val="00274C"/>
                <w:position w:val="-2"/>
                <w:sz w:val="20"/>
                <w:szCs w:val="20"/>
                <w:u w:val="none"/>
              </w:rPr>
              <w:t xml:space="preserve">196 Hz</w:t>
            </w:r>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NOTA:</w:t>
            </w:r>
            <w:r>
              <w:rPr>
                <w:color w:val="00274C"/>
                <w:position w:val="-2"/>
                <w:sz w:val="20"/>
                <w:szCs w:val="20"/>
                <w:u w:val="none"/>
              </w:rPr>
              <w:t xml:space="preserve"> Dopo 15 minuti di funzionamento del motore ripetere il punto </w:t>
            </w:r>
            <w:r>
              <w:rPr>
                <w:b/>
                <w:bCs/>
                <w:color w:val="00274C"/>
                <w:position w:val="-2"/>
                <w:sz w:val="20"/>
                <w:szCs w:val="20"/>
                <w:u w:val="none"/>
              </w:rPr>
              <w:t xml:space="preserve">8</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6"/>
              </w:rPr>
              <w:drawing>
                <wp:inline distT="0" distB="0" distL="0" distR="0">
                  <wp:extent cx="2239200" cy="1483200"/>
                  <wp:effectExtent b="0" l="0" r="0" t="0"/>
                  <wp:docPr id="80236268" name="name675660c1dbfb7eb2f" descr="CAP_11_POLY-V_prot_galoppino_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1_POLY-V_prot_galoppino_05.png"/>
                          <pic:cNvPicPr/>
                        </pic:nvPicPr>
                        <pic:blipFill>
                          <a:blip r:embed="rId158660c1dbfb7eb27" cstate="print"/>
                          <a:stretch>
                            <a:fillRect/>
                          </a:stretch>
                        </pic:blipFill>
                        <pic:spPr>
                          <a:xfrm>
                            <a:off x="0" y="0"/>
                            <a:ext cx="2239200" cy="1483200"/>
                          </a:xfrm>
                          <a:prstGeom prst="rect">
                            <a:avLst/>
                          </a:prstGeom>
                          <a:ln w="0">
                            <a:noFill/>
                          </a:ln>
                        </pic:spPr>
                      </pic:pic>
                    </a:graphicData>
                  </a:graphic>
                </wp:inline>
              </w:drawing>
            </w:r>
            <w:r>
              <w:rPr>
                <w:b/>
                <w:bCs/>
                <w:color w:val="00274C"/>
                <w:position w:val="0"/>
                <w:sz w:val="20"/>
                <w:szCs w:val="20"/>
                <w:u w:val="none"/>
              </w:rPr>
              <w:br/>
              <w:t xml:space="preserve">Fig 11.11</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Galoppino e alternatore per cinghia Poly-V</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172933" name="name409760c1dbfb90db4"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94660c1dbfb90db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755"/>
              </w:numPr>
              <w:spacing w:before="0" w:after="0" w:line="262" w:lineRule="auto"/>
              <w:jc w:val="left"/>
              <w:rPr>
                <w:color w:val="00274C"/>
                <w:sz w:val="20"/>
                <w:szCs w:val="20"/>
              </w:rPr>
            </w:pPr>
            <w:r>
              <w:rPr>
                <w:color w:val="00274C"/>
                <w:position w:val="-2"/>
                <w:sz w:val="20"/>
                <w:szCs w:val="20"/>
                <w:u w:val="none"/>
              </w:rPr>
              <w:t xml:space="preserve">Prima di eseguire l'operazione vedere il  </w:t>
            </w:r>
            <w:hyperlink r:id="rId336660c1dbfb9129f" w:history="1">
              <w:r>
                <w:rPr>
                  <w:rStyle w:val="DefaultParagraphFontPHPDOCX"/>
                  <w:b/>
                  <w:bCs/>
                  <w:color w:val="0000FF"/>
                  <w:position w:val="-2"/>
                  <w:sz w:val="20"/>
                  <w:szCs w:val="20"/>
                  <w:u w:val="none"/>
                </w:rPr>
                <w:t xml:space="preserve">Par. 3.3.2</w:t>
              </w:r>
            </w:hyperlink>
            <w:r>
              <w:rPr>
                <w:color w:val="00274C"/>
                <w:position w:val="-2"/>
                <w:sz w:val="20"/>
                <w:szCs w:val="20"/>
                <w:u w:val="none"/>
              </w:rPr>
              <w:t xml:space="preserve"> .</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 </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11.4.1 Smontaggio</w:t>
            </w:r>
          </w:p>
          <w:p/>
          <w:p/>
          <w:p>
            <w:pPr>
              <w:numPr>
                <w:ilvl w:val="0"/>
                <w:numId w:val="16046"/>
              </w:numPr>
              <w:spacing w:before="0" w:after="0" w:line="262" w:lineRule="auto"/>
              <w:jc w:val="left"/>
              <w:rPr>
                <w:color w:val="00274C"/>
                <w:sz w:val="20"/>
                <w:szCs w:val="20"/>
              </w:rPr>
            </w:pPr>
            <w:r>
              <w:rPr>
                <w:color w:val="00274C"/>
                <w:position w:val="-2"/>
                <w:sz w:val="20"/>
                <w:szCs w:val="20"/>
                <w:u w:val="none"/>
              </w:rPr>
              <w:t xml:space="preserve">Eseguire le operazioni dal </w:t>
            </w:r>
            <w:hyperlink r:id="rId403360c1dbfb92e6a" w:history="1">
              <w:r>
                <w:rPr>
                  <w:rStyle w:val="DefaultParagraphFontPHPDOCX"/>
                  <w:b/>
                  <w:bCs/>
                  <w:color w:val="0000FF"/>
                  <w:position w:val="-2"/>
                  <w:sz w:val="20"/>
                  <w:szCs w:val="20"/>
                  <w:u w:val="single" w:color=""/>
                </w:rPr>
                <w:t xml:space="preserve">punto 1 a 3 del Par. 11.3</w:t>
              </w:r>
            </w:hyperlink>
            <w:r>
              <w:rPr>
                <w:color w:val="00274C"/>
                <w:position w:val="-2"/>
                <w:sz w:val="20"/>
                <w:szCs w:val="20"/>
                <w:u w:val="none"/>
              </w:rPr>
              <w:t xml:space="preserve"> .</w:t>
            </w:r>
          </w:p>
          <w:p>
            <w:pPr>
              <w:numPr>
                <w:ilvl w:val="0"/>
                <w:numId w:val="16046"/>
              </w:numPr>
              <w:spacing w:before="0" w:after="0" w:line="262" w:lineRule="auto"/>
              <w:jc w:val="left"/>
              <w:rPr>
                <w:color w:val="00274C"/>
                <w:sz w:val="20"/>
                <w:szCs w:val="20"/>
              </w:rPr>
            </w:pPr>
            <w:r>
              <w:rPr>
                <w:color w:val="00274C"/>
                <w:position w:val="-2"/>
                <w:sz w:val="20"/>
                <w:szCs w:val="20"/>
                <w:u w:val="none"/>
              </w:rPr>
              <w:t xml:space="preserve">Rimuovere la cinghia </w:t>
            </w:r>
            <w:r>
              <w:rPr>
                <w:b/>
                <w:bCs/>
                <w:color w:val="00274C"/>
                <w:position w:val="-2"/>
                <w:sz w:val="20"/>
                <w:szCs w:val="20"/>
                <w:u w:val="none"/>
              </w:rPr>
              <w:t xml:space="preserve">H ( </w:t>
            </w:r>
            <w:hyperlink r:id="rId273460c1dbfb931b4" w:history="1">
              <w:r>
                <w:rPr>
                  <w:rStyle w:val="DefaultParagraphFontPHPDOCX"/>
                  <w:b/>
                  <w:bCs/>
                  <w:color w:val="0000FF"/>
                  <w:position w:val="-2"/>
                  <w:sz w:val="20"/>
                  <w:szCs w:val="20"/>
                  <w:u w:val="single" w:color=""/>
                </w:rPr>
                <w:t xml:space="preserve">Fig. 11.10</w:t>
              </w:r>
            </w:hyperlink>
            <w:r>
              <w:rPr>
                <w:b/>
                <w:bCs/>
                <w:color w:val="00274C"/>
                <w:position w:val="-2"/>
                <w:sz w:val="20"/>
                <w:szCs w:val="20"/>
                <w:u w:val="none"/>
              </w:rPr>
              <w:t xml:space="preserve"> )</w:t>
            </w:r>
            <w:r>
              <w:rPr>
                <w:color w:val="00274C"/>
                <w:position w:val="-2"/>
                <w:sz w:val="20"/>
                <w:szCs w:val="20"/>
                <w:u w:val="none"/>
              </w:rPr>
              <w:t xml:space="preserve"> .</w:t>
            </w:r>
          </w:p>
          <w:p>
            <w:pPr>
              <w:numPr>
                <w:ilvl w:val="0"/>
                <w:numId w:val="16046"/>
              </w:numPr>
              <w:spacing w:before="0" w:after="0" w:line="262" w:lineRule="auto"/>
              <w:jc w:val="left"/>
              <w:rPr>
                <w:color w:val="00274C"/>
                <w:sz w:val="20"/>
                <w:szCs w:val="20"/>
              </w:rPr>
            </w:pPr>
            <w:r>
              <w:rPr>
                <w:color w:val="00274C"/>
                <w:position w:val="-2"/>
                <w:sz w:val="20"/>
                <w:szCs w:val="20"/>
                <w:u w:val="none"/>
              </w:rPr>
              <w:t xml:space="preserve">Svitare e rimuovere la vite </w:t>
            </w:r>
            <w:r>
              <w:rPr>
                <w:b/>
                <w:bCs/>
                <w:color w:val="00274C"/>
                <w:position w:val="-2"/>
                <w:sz w:val="20"/>
                <w:szCs w:val="20"/>
                <w:u w:val="none"/>
              </w:rPr>
              <w:t xml:space="preserve">A</w:t>
            </w:r>
            <w:r>
              <w:rPr>
                <w:color w:val="00274C"/>
                <w:position w:val="-2"/>
                <w:sz w:val="20"/>
                <w:szCs w:val="20"/>
                <w:u w:val="none"/>
              </w:rPr>
              <w:t xml:space="preserve"> .</w:t>
            </w:r>
          </w:p>
          <w:p>
            <w:pPr>
              <w:numPr>
                <w:ilvl w:val="0"/>
                <w:numId w:val="16046"/>
              </w:numPr>
              <w:spacing w:before="0" w:after="0" w:line="262" w:lineRule="auto"/>
              <w:jc w:val="left"/>
              <w:rPr>
                <w:color w:val="00274C"/>
                <w:sz w:val="20"/>
                <w:szCs w:val="20"/>
              </w:rPr>
            </w:pPr>
            <w:r>
              <w:rPr>
                <w:color w:val="00274C"/>
                <w:position w:val="-2"/>
                <w:sz w:val="20"/>
                <w:szCs w:val="20"/>
                <w:u w:val="none"/>
              </w:rPr>
              <w:t xml:space="preserve">Svitare completamente la vite </w:t>
            </w:r>
            <w:r>
              <w:rPr>
                <w:b/>
                <w:bCs/>
                <w:color w:val="00274C"/>
                <w:position w:val="-2"/>
                <w:sz w:val="20"/>
                <w:szCs w:val="20"/>
                <w:u w:val="none"/>
              </w:rPr>
              <w:t xml:space="preserve">B</w:t>
            </w:r>
            <w:r>
              <w:rPr>
                <w:color w:val="00274C"/>
                <w:position w:val="-2"/>
                <w:sz w:val="20"/>
                <w:szCs w:val="20"/>
                <w:u w:val="none"/>
              </w:rPr>
              <w:t xml:space="preserve"> e rimuovere il galoppino </w:t>
            </w:r>
            <w:r>
              <w:rPr>
                <w:b/>
                <w:bCs/>
                <w:color w:val="00274C"/>
                <w:position w:val="-2"/>
                <w:sz w:val="20"/>
                <w:szCs w:val="20"/>
                <w:u w:val="none"/>
              </w:rPr>
              <w:t xml:space="preserve">C</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6"/>
              </w:rPr>
              <w:drawing>
                <wp:inline distT="0" distB="0" distL="0" distR="0">
                  <wp:extent cx="2239200" cy="1483200"/>
                  <wp:effectExtent b="0" l="0" r="0" t="0"/>
                  <wp:docPr id="95483895" name="name436960c1dbfba6f0c" descr="CAP_11_POLY-V_prot_galoppino_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1_POLY-V_prot_galoppino_06.png"/>
                          <pic:cNvPicPr/>
                        </pic:nvPicPr>
                        <pic:blipFill>
                          <a:blip r:embed="rId235160c1dbfba6f06" cstate="print"/>
                          <a:stretch>
                            <a:fillRect/>
                          </a:stretch>
                        </pic:blipFill>
                        <pic:spPr>
                          <a:xfrm>
                            <a:off x="0" y="0"/>
                            <a:ext cx="2239200" cy="14832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11.12</w:t>
            </w:r>
          </w:p>
        </w:tc>
      </w:tr>
      <w:tr>
        <w:trPr>
          <w:trHeight w:val="0" w:hRule="atLeast"/>
        </w:trPr>
        <w:tc>
          <w:tcPr>
            <w:tcMar>
              <w:top w:w="150" w:type="dxa"/>
              <w:left w:w="150" w:type="dxa"/>
              <w:bottom w:w="150" w:type="dxa"/>
              <w:right w:w="150" w:type="dxa"/>
            </w:tcMar>
            <w:textDirection w:val="lrTb"/>
            <w:vAlign w:val="center"/>
          </w:tcPr>
          <w:p>
            <w:pPr>
              <w:numPr>
                <w:ilvl w:val="0"/>
                <w:numId w:val="16047"/>
              </w:numPr>
              <w:spacing w:before="0" w:after="0" w:line="262" w:lineRule="auto"/>
              <w:jc w:val="left"/>
              <w:rPr>
                <w:color w:val="00274C"/>
                <w:sz w:val="20"/>
                <w:szCs w:val="20"/>
              </w:rPr>
            </w:pPr>
            <w:r>
              <w:rPr>
                <w:color w:val="00274C"/>
                <w:position w:val="-2"/>
                <w:sz w:val="20"/>
                <w:szCs w:val="20"/>
                <w:u w:val="none"/>
              </w:rPr>
              <w:t xml:space="preserve">Svitare le viti </w:t>
            </w:r>
            <w:r>
              <w:rPr>
                <w:b/>
                <w:bCs/>
                <w:color w:val="00274C"/>
                <w:position w:val="-2"/>
                <w:sz w:val="20"/>
                <w:szCs w:val="20"/>
                <w:u w:val="none"/>
              </w:rPr>
              <w:t xml:space="preserve">D</w:t>
            </w:r>
            <w:r>
              <w:rPr>
                <w:color w:val="00274C"/>
                <w:position w:val="-2"/>
                <w:sz w:val="20"/>
                <w:szCs w:val="20"/>
                <w:u w:val="none"/>
              </w:rPr>
              <w:t xml:space="preserve"> e rimuovere la piastra </w:t>
            </w:r>
            <w:r>
              <w:rPr>
                <w:b/>
                <w:bCs/>
                <w:color w:val="00274C"/>
                <w:position w:val="-2"/>
                <w:sz w:val="20"/>
                <w:szCs w:val="20"/>
                <w:u w:val="none"/>
              </w:rPr>
              <w:t xml:space="preserve">E</w:t>
            </w:r>
            <w:r>
              <w:rPr>
                <w:color w:val="00274C"/>
                <w:position w:val="-2"/>
                <w:sz w:val="20"/>
                <w:szCs w:val="20"/>
                <w:u w:val="none"/>
              </w:rPr>
              <w:t xml:space="preserve"> e il perno </w:t>
            </w:r>
            <w:r>
              <w:rPr>
                <w:b/>
                <w:bCs/>
                <w:color w:val="00274C"/>
                <w:position w:val="-2"/>
                <w:sz w:val="20"/>
                <w:szCs w:val="20"/>
                <w:u w:val="none"/>
              </w:rPr>
              <w:t xml:space="preserve">F</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17484587" name="name855160c1dbfbc1919" descr="imm11.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13.jpg"/>
                          <pic:cNvPicPr/>
                        </pic:nvPicPr>
                        <pic:blipFill>
                          <a:blip r:embed="rId967060c1dbfbc190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11.13</w:t>
            </w:r>
          </w:p>
        </w:tc>
      </w:tr>
      <w:tr>
        <w:trPr>
          <w:trHeight w:val="0" w:hRule="atLeast"/>
        </w:trPr>
        <w:tc>
          <w:tcPr>
            <w:tcMar>
              <w:top w:w="150" w:type="dxa"/>
              <w:left w:w="150" w:type="dxa"/>
              <w:bottom w:w="150" w:type="dxa"/>
              <w:right w:w="150" w:type="dxa"/>
            </w:tcMar>
            <w:textDirection w:val="lrTb"/>
            <w:vAlign w:val="center"/>
          </w:tcPr>
          <w:p>
            <w:pPr>
              <w:numPr>
                <w:ilvl w:val="0"/>
                <w:numId w:val="16048"/>
              </w:numPr>
              <w:spacing w:before="0" w:after="0" w:line="262" w:lineRule="auto"/>
              <w:jc w:val="left"/>
              <w:rPr>
                <w:color w:val="00274C"/>
                <w:sz w:val="20"/>
                <w:szCs w:val="20"/>
              </w:rPr>
            </w:pPr>
            <w:r>
              <w:rPr>
                <w:color w:val="00274C"/>
                <w:position w:val="-2"/>
                <w:sz w:val="20"/>
                <w:szCs w:val="20"/>
                <w:u w:val="none"/>
              </w:rPr>
              <w:t xml:space="preserve">Svitare le viti </w:t>
            </w:r>
            <w:r>
              <w:rPr>
                <w:b/>
                <w:bCs/>
                <w:color w:val="00274C"/>
                <w:position w:val="-2"/>
                <w:sz w:val="20"/>
                <w:szCs w:val="20"/>
                <w:u w:val="none"/>
              </w:rPr>
              <w:t xml:space="preserve">G e H</w:t>
            </w:r>
            <w:r>
              <w:rPr>
                <w:color w:val="00274C"/>
                <w:position w:val="-2"/>
                <w:sz w:val="20"/>
                <w:szCs w:val="20"/>
                <w:u w:val="none"/>
              </w:rPr>
              <w:t xml:space="preserve"> rimuovere l'alternatore </w:t>
            </w:r>
            <w:r>
              <w:rPr>
                <w:b/>
                <w:bCs/>
                <w:color w:val="00274C"/>
                <w:position w:val="-2"/>
                <w:sz w:val="20"/>
                <w:szCs w:val="20"/>
                <w:u w:val="none"/>
              </w:rPr>
              <w:t xml:space="preserve">L</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8"/>
              </w:rPr>
              <w:drawing>
                <wp:inline distT="0" distB="0" distL="0" distR="0">
                  <wp:extent cx="2232000" cy="1497600"/>
                  <wp:effectExtent b="0" l="0" r="0" t="0"/>
                  <wp:docPr id="92402175" name="name299660c1dbfbd952c" descr="imm11.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14.jpg"/>
                          <pic:cNvPicPr/>
                        </pic:nvPicPr>
                        <pic:blipFill>
                          <a:blip r:embed="rId612360c1dbfbd9524"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u w:val="none"/>
              </w:rPr>
              <w:br/>
              <w:t xml:space="preserve">Fig 11.14</w:t>
            </w:r>
          </w:p>
        </w:tc>
      </w:tr>
      <w:tr>
        <w:trPr>
          <w:trHeight w:val="0" w:hRule="atLeast"/>
        </w:trPr>
        <w:tc>
          <w:tcPr>
            <w:tcMar>
              <w:top w:w="150" w:type="dxa"/>
              <w:left w:w="150" w:type="dxa"/>
              <w:bottom w:w="150" w:type="dxa"/>
              <w:right w:w="150" w:type="dxa"/>
            </w:tcMar>
            <w:textDirection w:val="lrTb"/>
            <w:vAlign w:val="center"/>
          </w:tcPr>
          <w:p>
            <w:pPr>
              <w:numPr>
                <w:ilvl w:val="0"/>
                <w:numId w:val="16049"/>
              </w:numPr>
              <w:spacing w:before="0" w:after="0" w:line="262" w:lineRule="auto"/>
              <w:jc w:val="left"/>
              <w:rPr>
                <w:color w:val="00274C"/>
                <w:sz w:val="20"/>
                <w:szCs w:val="20"/>
              </w:rPr>
            </w:pPr>
            <w:r>
              <w:rPr>
                <w:color w:val="00274C"/>
                <w:position w:val="-2"/>
                <w:sz w:val="20"/>
                <w:szCs w:val="20"/>
                <w:u w:val="none"/>
              </w:rPr>
              <w:t xml:space="preserve">Svitare le viti </w:t>
            </w:r>
            <w:r>
              <w:rPr>
                <w:b/>
                <w:bCs/>
                <w:color w:val="00274C"/>
                <w:position w:val="-2"/>
                <w:sz w:val="20"/>
                <w:szCs w:val="20"/>
                <w:u w:val="none"/>
              </w:rPr>
              <w:t xml:space="preserve">M</w:t>
            </w:r>
            <w:r>
              <w:rPr>
                <w:color w:val="00274C"/>
                <w:position w:val="-2"/>
                <w:sz w:val="20"/>
                <w:szCs w:val="20"/>
                <w:u w:val="none"/>
              </w:rPr>
              <w:t xml:space="preserve"> e rimuovere la staffa </w:t>
            </w:r>
            <w:r>
              <w:rPr>
                <w:b/>
                <w:bCs/>
                <w:color w:val="00274C"/>
                <w:position w:val="-2"/>
                <w:sz w:val="20"/>
                <w:szCs w:val="20"/>
                <w:u w:val="none"/>
              </w:rPr>
              <w:t xml:space="preserve">N</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90865933" name="name510560c1dbfbee96c" descr="imm11.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15.jpg"/>
                          <pic:cNvPicPr/>
                        </pic:nvPicPr>
                        <pic:blipFill>
                          <a:blip r:embed="rId799660c1dbfbee96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11.15</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11.4.2 Montaggio</w:t>
            </w:r>
          </w:p>
          <w:p/>
          <w:p/>
          <w:p>
            <w:pPr>
              <w:numPr>
                <w:ilvl w:val="0"/>
                <w:numId w:val="16050"/>
              </w:numPr>
              <w:spacing w:before="0" w:after="0" w:line="262" w:lineRule="auto"/>
              <w:jc w:val="left"/>
              <w:rPr>
                <w:color w:val="00274C"/>
                <w:sz w:val="20"/>
                <w:szCs w:val="20"/>
              </w:rPr>
            </w:pPr>
            <w:r>
              <w:rPr>
                <w:color w:val="00274C"/>
                <w:position w:val="-2"/>
                <w:sz w:val="20"/>
                <w:szCs w:val="20"/>
                <w:u w:val="none"/>
              </w:rPr>
              <w:t xml:space="preserve">Fissare la staffa </w:t>
            </w:r>
            <w:r>
              <w:rPr>
                <w:b/>
                <w:bCs/>
                <w:color w:val="00274C"/>
                <w:position w:val="-2"/>
                <w:sz w:val="20"/>
                <w:szCs w:val="20"/>
                <w:u w:val="none"/>
              </w:rPr>
              <w:t xml:space="preserve">N</w:t>
            </w:r>
            <w:r>
              <w:rPr>
                <w:color w:val="00274C"/>
                <w:position w:val="-2"/>
                <w:sz w:val="20"/>
                <w:szCs w:val="20"/>
                <w:u w:val="none"/>
              </w:rPr>
              <w:t xml:space="preserve"> tramite le viti </w:t>
            </w:r>
            <w:r>
              <w:rPr>
                <w:b/>
                <w:bCs/>
                <w:color w:val="00274C"/>
                <w:position w:val="-2"/>
                <w:sz w:val="20"/>
                <w:szCs w:val="20"/>
                <w:u w:val="none"/>
              </w:rPr>
              <w:t xml:space="preserve">M</w:t>
            </w:r>
            <w:r>
              <w:rPr>
                <w:color w:val="00274C"/>
                <w:position w:val="-2"/>
                <w:sz w:val="20"/>
                <w:szCs w:val="20"/>
                <w:u w:val="none"/>
              </w:rPr>
              <w:t xml:space="preserve"> sulla testa </w:t>
            </w:r>
            <w:r>
              <w:rPr>
                <w:b/>
                <w:bCs/>
                <w:color w:val="00274C"/>
                <w:position w:val="-2"/>
                <w:sz w:val="20"/>
                <w:szCs w:val="20"/>
                <w:u w:val="none"/>
              </w:rPr>
              <w:t xml:space="preserve">P</w:t>
            </w:r>
            <w:r>
              <w:rPr>
                <w:color w:val="00274C"/>
                <w:position w:val="-2"/>
                <w:sz w:val="20"/>
                <w:szCs w:val="20"/>
                <w:u w:val="none"/>
              </w:rPr>
              <w:t xml:space="preserve"> (coppia di serraggio a </w:t>
            </w:r>
            <w:r>
              <w:rPr>
                <w:b/>
                <w:bCs/>
                <w:color w:val="00274C"/>
                <w:position w:val="-2"/>
                <w:sz w:val="20"/>
                <w:szCs w:val="20"/>
                <w:u w:val="none"/>
              </w:rPr>
              <w:t xml:space="preserve">25 Nm</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8"/>
              </w:rPr>
              <w:drawing>
                <wp:inline distT="0" distB="0" distL="0" distR="0">
                  <wp:extent cx="2232000" cy="1497600"/>
                  <wp:effectExtent b="0" l="0" r="0" t="0"/>
                  <wp:docPr id="61584786" name="name161660c1dbfc0dde8" descr="imm11.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16.jpg"/>
                          <pic:cNvPicPr/>
                        </pic:nvPicPr>
                        <pic:blipFill>
                          <a:blip r:embed="rId313460c1dbfc0dde0"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u w:val="none"/>
              </w:rPr>
              <w:br/>
              <w:t xml:space="preserve">Fig 11.16</w:t>
            </w:r>
          </w:p>
        </w:tc>
      </w:tr>
      <w:tr>
        <w:trPr>
          <w:trHeight w:val="0" w:hRule="atLeast"/>
        </w:trPr>
        <w:tc>
          <w:tcPr>
            <w:tcMar>
              <w:top w:w="150" w:type="dxa"/>
              <w:left w:w="150" w:type="dxa"/>
              <w:bottom w:w="150" w:type="dxa"/>
              <w:right w:w="150" w:type="dxa"/>
            </w:tcMar>
            <w:textDirection w:val="lrTb"/>
            <w:vAlign w:val="center"/>
          </w:tcPr>
          <w:p>
            <w:pPr>
              <w:numPr>
                <w:ilvl w:val="0"/>
                <w:numId w:val="16051"/>
              </w:numPr>
              <w:spacing w:before="0" w:after="0" w:line="262" w:lineRule="auto"/>
              <w:jc w:val="left"/>
              <w:rPr>
                <w:color w:val="00274C"/>
                <w:sz w:val="20"/>
                <w:szCs w:val="20"/>
              </w:rPr>
            </w:pPr>
            <w:r>
              <w:rPr>
                <w:color w:val="00274C"/>
                <w:position w:val="-2"/>
                <w:sz w:val="20"/>
                <w:szCs w:val="20"/>
                <w:u w:val="none"/>
              </w:rPr>
              <w:t xml:space="preserve">Inserire la vite </w:t>
            </w:r>
            <w:r>
              <w:rPr>
                <w:b/>
                <w:bCs/>
                <w:color w:val="00274C"/>
                <w:position w:val="-2"/>
                <w:sz w:val="20"/>
                <w:szCs w:val="20"/>
                <w:u w:val="none"/>
              </w:rPr>
              <w:t xml:space="preserve">H</w:t>
            </w:r>
            <w:r>
              <w:rPr>
                <w:color w:val="00274C"/>
                <w:position w:val="-2"/>
                <w:sz w:val="20"/>
                <w:szCs w:val="20"/>
                <w:u w:val="none"/>
              </w:rPr>
              <w:t xml:space="preserve"> nel foro dell'alternatore </w:t>
            </w:r>
            <w:r>
              <w:rPr>
                <w:b/>
                <w:bCs/>
                <w:color w:val="00274C"/>
                <w:position w:val="-2"/>
                <w:sz w:val="20"/>
                <w:szCs w:val="20"/>
                <w:u w:val="none"/>
              </w:rPr>
              <w:t xml:space="preserve">L</w:t>
            </w:r>
            <w:r>
              <w:rPr>
                <w:color w:val="00274C"/>
                <w:position w:val="-2"/>
                <w:sz w:val="20"/>
                <w:szCs w:val="20"/>
                <w:u w:val="none"/>
              </w:rPr>
              <w:t xml:space="preserve"> .</w:t>
            </w:r>
          </w:p>
          <w:p>
            <w:pPr>
              <w:numPr>
                <w:ilvl w:val="0"/>
                <w:numId w:val="16051"/>
              </w:numPr>
              <w:spacing w:before="0" w:after="0" w:line="262" w:lineRule="auto"/>
              <w:jc w:val="left"/>
              <w:rPr>
                <w:color w:val="00274C"/>
                <w:sz w:val="20"/>
                <w:szCs w:val="20"/>
              </w:rPr>
            </w:pPr>
            <w:r>
              <w:rPr>
                <w:color w:val="00274C"/>
                <w:position w:val="-2"/>
                <w:sz w:val="20"/>
                <w:szCs w:val="20"/>
                <w:u w:val="none"/>
              </w:rPr>
              <w:t xml:space="preserve">Inserire il distanziale </w:t>
            </w:r>
            <w:r>
              <w:rPr>
                <w:b/>
                <w:bCs/>
                <w:color w:val="00274C"/>
                <w:position w:val="-2"/>
                <w:sz w:val="20"/>
                <w:szCs w:val="20"/>
                <w:u w:val="none"/>
              </w:rPr>
              <w:t xml:space="preserve">R</w:t>
            </w:r>
            <w:r>
              <w:rPr>
                <w:color w:val="00274C"/>
                <w:position w:val="-2"/>
                <w:sz w:val="20"/>
                <w:szCs w:val="20"/>
                <w:u w:val="none"/>
              </w:rPr>
              <w:t xml:space="preserve"> sulla vite </w:t>
            </w:r>
            <w:r>
              <w:rPr>
                <w:b/>
                <w:bCs/>
                <w:color w:val="00274C"/>
                <w:position w:val="-2"/>
                <w:sz w:val="20"/>
                <w:szCs w:val="20"/>
                <w:u w:val="none"/>
              </w:rPr>
              <w:t xml:space="preserve">H</w:t>
            </w:r>
            <w:r>
              <w:rPr>
                <w:color w:val="00274C"/>
                <w:position w:val="-2"/>
                <w:sz w:val="20"/>
                <w:szCs w:val="20"/>
                <w:u w:val="none"/>
              </w:rPr>
              <w:t xml:space="preserve"> (tra alternatore e basamento).</w:t>
            </w:r>
          </w:p>
          <w:p>
            <w:pPr>
              <w:numPr>
                <w:ilvl w:val="0"/>
                <w:numId w:val="16051"/>
              </w:numPr>
              <w:spacing w:before="0" w:after="0" w:line="262" w:lineRule="auto"/>
              <w:jc w:val="left"/>
              <w:rPr>
                <w:color w:val="00274C"/>
                <w:sz w:val="20"/>
                <w:szCs w:val="20"/>
              </w:rPr>
            </w:pPr>
            <w:r>
              <w:rPr>
                <w:color w:val="00274C"/>
                <w:position w:val="-2"/>
                <w:sz w:val="20"/>
                <w:szCs w:val="20"/>
                <w:u w:val="none"/>
              </w:rPr>
              <w:t xml:space="preserve">Avvitare manualmente la vite </w:t>
            </w:r>
            <w:r>
              <w:rPr>
                <w:b/>
                <w:bCs/>
                <w:color w:val="00274C"/>
                <w:position w:val="-2"/>
                <w:sz w:val="20"/>
                <w:szCs w:val="20"/>
                <w:u w:val="none"/>
              </w:rPr>
              <w:t xml:space="preserve">H</w:t>
            </w:r>
            <w:r>
              <w:rPr>
                <w:color w:val="00274C"/>
                <w:position w:val="-2"/>
                <w:sz w:val="20"/>
                <w:szCs w:val="20"/>
                <w:u w:val="none"/>
              </w:rPr>
              <w:t xml:space="preserve"> sul basamento </w:t>
            </w:r>
            <w:r>
              <w:rPr>
                <w:b/>
                <w:bCs/>
                <w:color w:val="00274C"/>
                <w:position w:val="-2"/>
                <w:sz w:val="20"/>
                <w:szCs w:val="20"/>
                <w:u w:val="none"/>
              </w:rPr>
              <w:t xml:space="preserve">Q</w:t>
            </w:r>
            <w:r>
              <w:rPr>
                <w:color w:val="00274C"/>
                <w:position w:val="-2"/>
                <w:sz w:val="20"/>
                <w:szCs w:val="20"/>
                <w:u w:val="none"/>
              </w:rPr>
              <w:t xml:space="preserve"> .</w:t>
            </w:r>
          </w:p>
          <w:p>
            <w:pPr>
              <w:numPr>
                <w:ilvl w:val="0"/>
                <w:numId w:val="16051"/>
              </w:numPr>
              <w:spacing w:before="0" w:after="0" w:line="262" w:lineRule="auto"/>
              <w:jc w:val="left"/>
              <w:rPr>
                <w:color w:val="00274C"/>
                <w:sz w:val="20"/>
                <w:szCs w:val="20"/>
              </w:rPr>
            </w:pPr>
            <w:r>
              <w:rPr>
                <w:color w:val="00274C"/>
                <w:position w:val="-2"/>
                <w:sz w:val="20"/>
                <w:szCs w:val="20"/>
                <w:u w:val="none"/>
              </w:rPr>
              <w:t xml:space="preserve">Orientare il secondo foro dell'alternatore </w:t>
            </w:r>
            <w:r>
              <w:rPr>
                <w:b/>
                <w:bCs/>
                <w:color w:val="00274C"/>
                <w:position w:val="-2"/>
                <w:sz w:val="20"/>
                <w:szCs w:val="20"/>
                <w:u w:val="none"/>
              </w:rPr>
              <w:t xml:space="preserve">L</w:t>
            </w:r>
            <w:r>
              <w:rPr>
                <w:color w:val="00274C"/>
                <w:position w:val="-2"/>
                <w:sz w:val="20"/>
                <w:szCs w:val="20"/>
                <w:u w:val="none"/>
              </w:rPr>
              <w:t xml:space="preserve"> con il foro della staffa </w:t>
            </w:r>
            <w:r>
              <w:rPr>
                <w:b/>
                <w:bCs/>
                <w:color w:val="00274C"/>
                <w:position w:val="-2"/>
                <w:sz w:val="20"/>
                <w:szCs w:val="20"/>
                <w:u w:val="none"/>
              </w:rPr>
              <w:t xml:space="preserve">N</w:t>
            </w:r>
            <w:r>
              <w:rPr>
                <w:color w:val="00274C"/>
                <w:position w:val="-2"/>
                <w:sz w:val="20"/>
                <w:szCs w:val="20"/>
                <w:u w:val="none"/>
              </w:rPr>
              <w:t xml:space="preserve"> , fissare l'alternatore </w:t>
            </w:r>
            <w:r>
              <w:rPr>
                <w:b/>
                <w:bCs/>
                <w:color w:val="00274C"/>
                <w:position w:val="-2"/>
                <w:sz w:val="20"/>
                <w:szCs w:val="20"/>
                <w:u w:val="none"/>
              </w:rPr>
              <w:t xml:space="preserve">L</w:t>
            </w:r>
            <w:r>
              <w:rPr>
                <w:color w:val="00274C"/>
                <w:position w:val="-2"/>
                <w:sz w:val="20"/>
                <w:szCs w:val="20"/>
                <w:u w:val="none"/>
              </w:rPr>
              <w:t xml:space="preserve"> tramite la vite </w:t>
            </w:r>
            <w:r>
              <w:rPr>
                <w:b/>
                <w:bCs/>
                <w:color w:val="00274C"/>
                <w:position w:val="-2"/>
                <w:sz w:val="20"/>
                <w:szCs w:val="20"/>
                <w:u w:val="none"/>
              </w:rPr>
              <w:t xml:space="preserve">G</w:t>
            </w:r>
            <w:r>
              <w:rPr>
                <w:color w:val="00274C"/>
                <w:position w:val="-2"/>
                <w:sz w:val="20"/>
                <w:szCs w:val="20"/>
                <w:u w:val="none"/>
              </w:rPr>
              <w:t xml:space="preserve"> (coppia di serraggio a </w:t>
            </w:r>
            <w:r>
              <w:rPr>
                <w:b/>
                <w:bCs/>
                <w:color w:val="00274C"/>
                <w:position w:val="-2"/>
                <w:sz w:val="20"/>
                <w:szCs w:val="20"/>
                <w:u w:val="none"/>
              </w:rPr>
              <w:t xml:space="preserve">25 Nm</w:t>
            </w:r>
            <w:r>
              <w:rPr>
                <w:color w:val="00274C"/>
                <w:position w:val="-2"/>
                <w:sz w:val="20"/>
                <w:szCs w:val="20"/>
                <w:u w:val="none"/>
              </w:rPr>
              <w:t xml:space="preserve"> ) sulla staffa </w:t>
            </w:r>
            <w:r>
              <w:rPr>
                <w:b/>
                <w:bCs/>
                <w:color w:val="00274C"/>
                <w:position w:val="-2"/>
                <w:sz w:val="20"/>
                <w:szCs w:val="20"/>
                <w:u w:val="none"/>
              </w:rPr>
              <w:t xml:space="preserve">N</w:t>
            </w:r>
            <w:r>
              <w:rPr>
                <w:color w:val="00274C"/>
                <w:position w:val="-2"/>
                <w:sz w:val="20"/>
                <w:szCs w:val="20"/>
                <w:u w:val="none"/>
              </w:rPr>
              <w:t xml:space="preserve"> e successivamente la vite </w:t>
            </w:r>
            <w:r>
              <w:rPr>
                <w:b/>
                <w:bCs/>
                <w:color w:val="00274C"/>
                <w:position w:val="-2"/>
                <w:sz w:val="20"/>
                <w:szCs w:val="20"/>
                <w:u w:val="none"/>
              </w:rPr>
              <w:t xml:space="preserve">H</w:t>
            </w:r>
            <w:r>
              <w:rPr>
                <w:color w:val="00274C"/>
                <w:position w:val="-2"/>
                <w:sz w:val="20"/>
                <w:szCs w:val="20"/>
                <w:u w:val="none"/>
              </w:rPr>
              <w:t xml:space="preserve"> (coppia di serraggio a </w:t>
            </w:r>
            <w:r>
              <w:rPr>
                <w:b/>
                <w:bCs/>
                <w:color w:val="00274C"/>
                <w:position w:val="-2"/>
                <w:sz w:val="20"/>
                <w:szCs w:val="20"/>
                <w:u w:val="none"/>
              </w:rPr>
              <w:t xml:space="preserve">25 Nm</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6"/>
              </w:rPr>
              <w:drawing>
                <wp:inline distT="0" distB="0" distL="0" distR="0">
                  <wp:extent cx="2232000" cy="1483200"/>
                  <wp:effectExtent b="0" l="0" r="0" t="0"/>
                  <wp:docPr id="24096310" name="name258060c1dbfc22c52" descr="imm11.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17.jpg"/>
                          <pic:cNvPicPr/>
                        </pic:nvPicPr>
                        <pic:blipFill>
                          <a:blip r:embed="rId156860c1dbfc22c4c"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u w:val="none"/>
              </w:rPr>
              <w:br/>
              <w:t xml:space="preserve">Fig 11.17</w:t>
            </w:r>
          </w:p>
        </w:tc>
      </w:tr>
      <w:tr>
        <w:trPr>
          <w:trHeight w:val="0" w:hRule="atLeast"/>
        </w:trPr>
        <w:tc>
          <w:tcPr>
            <w:tcMar>
              <w:top w:w="150" w:type="dxa"/>
              <w:left w:w="150" w:type="dxa"/>
              <w:bottom w:w="150" w:type="dxa"/>
              <w:right w:w="150" w:type="dxa"/>
            </w:tcMar>
            <w:textDirection w:val="lrTb"/>
            <w:vAlign w:val="center"/>
          </w:tcPr>
          <w:p>
            <w:pPr>
              <w:numPr>
                <w:ilvl w:val="0"/>
                <w:numId w:val="16052"/>
              </w:numPr>
              <w:spacing w:before="0" w:after="0" w:line="262" w:lineRule="auto"/>
              <w:jc w:val="left"/>
              <w:rPr>
                <w:color w:val="00274C"/>
                <w:sz w:val="20"/>
                <w:szCs w:val="20"/>
              </w:rPr>
            </w:pPr>
            <w:r>
              <w:rPr>
                <w:color w:val="00274C"/>
                <w:position w:val="-2"/>
                <w:sz w:val="20"/>
                <w:szCs w:val="20"/>
                <w:u w:val="none"/>
              </w:rPr>
              <w:t xml:space="preserve">Inserire il perno </w:t>
            </w:r>
            <w:r>
              <w:rPr>
                <w:b/>
                <w:bCs/>
                <w:color w:val="00274C"/>
                <w:position w:val="-2"/>
                <w:sz w:val="20"/>
                <w:szCs w:val="20"/>
                <w:u w:val="none"/>
              </w:rPr>
              <w:t xml:space="preserve">F</w:t>
            </w:r>
            <w:r>
              <w:rPr>
                <w:color w:val="00274C"/>
                <w:position w:val="-2"/>
                <w:sz w:val="20"/>
                <w:szCs w:val="20"/>
                <w:u w:val="none"/>
              </w:rPr>
              <w:t xml:space="preserve"> nell'asola della piastra </w:t>
            </w:r>
            <w:r>
              <w:rPr>
                <w:b/>
                <w:bCs/>
                <w:color w:val="00274C"/>
                <w:position w:val="-2"/>
                <w:sz w:val="20"/>
                <w:szCs w:val="20"/>
                <w:u w:val="none"/>
              </w:rPr>
              <w:t xml:space="preserve">E</w:t>
            </w:r>
            <w:r>
              <w:rPr>
                <w:color w:val="00274C"/>
                <w:position w:val="-2"/>
                <w:sz w:val="20"/>
                <w:szCs w:val="20"/>
                <w:u w:val="none"/>
              </w:rPr>
              <w:t xml:space="preserve"> .</w:t>
            </w:r>
          </w:p>
          <w:p>
            <w:pPr>
              <w:numPr>
                <w:ilvl w:val="0"/>
                <w:numId w:val="16052"/>
              </w:numPr>
              <w:spacing w:before="0" w:after="0" w:line="262" w:lineRule="auto"/>
              <w:jc w:val="left"/>
              <w:rPr>
                <w:color w:val="00274C"/>
                <w:sz w:val="20"/>
                <w:szCs w:val="20"/>
              </w:rPr>
            </w:pPr>
            <w:r>
              <w:rPr>
                <w:color w:val="00274C"/>
                <w:position w:val="-2"/>
                <w:sz w:val="20"/>
                <w:szCs w:val="20"/>
                <w:u w:val="none"/>
              </w:rPr>
              <w:t xml:space="preserve">Orientare il perno </w:t>
            </w:r>
            <w:r>
              <w:rPr>
                <w:b/>
                <w:bCs/>
                <w:color w:val="00274C"/>
                <w:position w:val="-2"/>
                <w:sz w:val="20"/>
                <w:szCs w:val="20"/>
                <w:u w:val="none"/>
              </w:rPr>
              <w:t xml:space="preserve">F</w:t>
            </w:r>
            <w:r>
              <w:rPr>
                <w:color w:val="00274C"/>
                <w:position w:val="-2"/>
                <w:sz w:val="20"/>
                <w:szCs w:val="20"/>
                <w:u w:val="none"/>
              </w:rPr>
              <w:t xml:space="preserve"> con il piano </w:t>
            </w:r>
            <w:r>
              <w:rPr>
                <w:b/>
                <w:bCs/>
                <w:color w:val="00274C"/>
                <w:position w:val="-2"/>
                <w:sz w:val="20"/>
                <w:szCs w:val="20"/>
                <w:u w:val="none"/>
              </w:rPr>
              <w:t xml:space="preserve">S</w:t>
            </w:r>
            <w:r>
              <w:rPr>
                <w:color w:val="00274C"/>
                <w:position w:val="-2"/>
                <w:sz w:val="20"/>
                <w:szCs w:val="20"/>
                <w:u w:val="none"/>
              </w:rPr>
              <w:t xml:space="preserve"> (di appoggio per la vite </w:t>
            </w:r>
            <w:r>
              <w:rPr>
                <w:b/>
                <w:bCs/>
                <w:color w:val="00274C"/>
                <w:position w:val="-2"/>
                <w:sz w:val="20"/>
                <w:szCs w:val="20"/>
                <w:u w:val="none"/>
              </w:rPr>
              <w:t xml:space="preserve">A</w:t>
            </w:r>
            <w:r>
              <w:rPr>
                <w:color w:val="00274C"/>
                <w:position w:val="-2"/>
                <w:sz w:val="20"/>
                <w:szCs w:val="20"/>
                <w:u w:val="none"/>
              </w:rPr>
              <w:t xml:space="preserve"> ) verso l'alto.</w:t>
            </w:r>
          </w:p>
          <w:p>
            <w:pPr>
              <w:numPr>
                <w:ilvl w:val="0"/>
                <w:numId w:val="16052"/>
              </w:numPr>
              <w:spacing w:before="0" w:after="0" w:line="262" w:lineRule="auto"/>
              <w:jc w:val="left"/>
              <w:rPr>
                <w:color w:val="00274C"/>
                <w:sz w:val="20"/>
                <w:szCs w:val="20"/>
              </w:rPr>
            </w:pPr>
            <w:r>
              <w:rPr>
                <w:color w:val="00274C"/>
                <w:position w:val="-2"/>
                <w:sz w:val="20"/>
                <w:szCs w:val="20"/>
                <w:u w:val="none"/>
              </w:rPr>
              <w:t xml:space="preserve">Fissare la piastra </w:t>
            </w:r>
            <w:r>
              <w:rPr>
                <w:b/>
                <w:bCs/>
                <w:color w:val="00274C"/>
                <w:position w:val="-2"/>
                <w:sz w:val="20"/>
                <w:szCs w:val="20"/>
                <w:u w:val="none"/>
              </w:rPr>
              <w:t xml:space="preserve">E</w:t>
            </w:r>
            <w:r>
              <w:rPr>
                <w:color w:val="00274C"/>
                <w:position w:val="-2"/>
                <w:sz w:val="20"/>
                <w:szCs w:val="20"/>
                <w:u w:val="none"/>
              </w:rPr>
              <w:t xml:space="preserve"> tramite le viti </w:t>
            </w:r>
            <w:r>
              <w:rPr>
                <w:b/>
                <w:bCs/>
                <w:color w:val="00274C"/>
                <w:position w:val="-2"/>
                <w:sz w:val="20"/>
                <w:szCs w:val="20"/>
                <w:u w:val="none"/>
              </w:rPr>
              <w:t xml:space="preserve">D</w:t>
            </w:r>
            <w:r>
              <w:rPr>
                <w:color w:val="00274C"/>
                <w:position w:val="-2"/>
                <w:sz w:val="20"/>
                <w:szCs w:val="20"/>
                <w:u w:val="none"/>
              </w:rPr>
              <w:t xml:space="preserve"> sulla staffa </w:t>
            </w:r>
            <w:r>
              <w:rPr>
                <w:b/>
                <w:bCs/>
                <w:color w:val="00274C"/>
                <w:position w:val="-2"/>
                <w:sz w:val="20"/>
                <w:szCs w:val="20"/>
                <w:u w:val="none"/>
              </w:rPr>
              <w:t xml:space="preserve">N</w:t>
            </w:r>
            <w:r>
              <w:rPr>
                <w:color w:val="00274C"/>
                <w:position w:val="-2"/>
                <w:sz w:val="20"/>
                <w:szCs w:val="20"/>
                <w:u w:val="none"/>
              </w:rPr>
              <w:t xml:space="preserve"> (coppia di serraggio a </w:t>
            </w:r>
            <w:r>
              <w:rPr>
                <w:b/>
                <w:bCs/>
                <w:color w:val="00274C"/>
                <w:position w:val="-2"/>
                <w:sz w:val="20"/>
                <w:szCs w:val="20"/>
                <w:u w:val="none"/>
              </w:rPr>
              <w:t xml:space="preserve">25 Nm</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86684020" name="name831760c1dbfc352a3" descr="imm11.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18.jpg"/>
                          <pic:cNvPicPr/>
                        </pic:nvPicPr>
                        <pic:blipFill>
                          <a:blip r:embed="rId443060c1dbfc3529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11.18</w:t>
            </w:r>
          </w:p>
        </w:tc>
      </w:tr>
      <w:tr>
        <w:trPr>
          <w:trHeight w:val="0" w:hRule="atLeast"/>
        </w:trPr>
        <w:tc>
          <w:tcPr>
            <w:tcMar>
              <w:top w:w="150" w:type="dxa"/>
              <w:left w:w="150" w:type="dxa"/>
              <w:bottom w:w="150" w:type="dxa"/>
              <w:right w:w="150" w:type="dxa"/>
            </w:tcMar>
            <w:textDirection w:val="lrTb"/>
            <w:vAlign w:val="center"/>
          </w:tcPr>
          <w:p>
            <w:pPr>
              <w:numPr>
                <w:ilvl w:val="0"/>
                <w:numId w:val="16053"/>
              </w:numPr>
              <w:spacing w:before="0" w:after="0" w:line="262" w:lineRule="auto"/>
              <w:jc w:val="left"/>
              <w:rPr>
                <w:color w:val="00274C"/>
                <w:sz w:val="20"/>
                <w:szCs w:val="20"/>
              </w:rPr>
            </w:pPr>
            <w:r>
              <w:rPr>
                <w:color w:val="00274C"/>
                <w:position w:val="-2"/>
                <w:sz w:val="20"/>
                <w:szCs w:val="20"/>
                <w:u w:val="none"/>
              </w:rPr>
              <w:t xml:space="preserve">Inserire la vite </w:t>
            </w:r>
            <w:r>
              <w:rPr>
                <w:b/>
                <w:bCs/>
                <w:color w:val="00274C"/>
                <w:position w:val="-2"/>
                <w:sz w:val="20"/>
                <w:szCs w:val="20"/>
                <w:u w:val="none"/>
              </w:rPr>
              <w:t xml:space="preserve">B</w:t>
            </w:r>
            <w:r>
              <w:rPr>
                <w:color w:val="00274C"/>
                <w:position w:val="-2"/>
                <w:sz w:val="20"/>
                <w:szCs w:val="20"/>
                <w:u w:val="none"/>
              </w:rPr>
              <w:t xml:space="preserve"> insieme alla piastra </w:t>
            </w:r>
            <w:r>
              <w:rPr>
                <w:b/>
                <w:bCs/>
                <w:color w:val="00274C"/>
                <w:position w:val="-2"/>
                <w:sz w:val="20"/>
                <w:szCs w:val="20"/>
                <w:u w:val="none"/>
              </w:rPr>
              <w:t xml:space="preserve">C1</w:t>
            </w:r>
            <w:r>
              <w:rPr>
                <w:color w:val="00274C"/>
                <w:position w:val="-2"/>
                <w:sz w:val="20"/>
                <w:szCs w:val="20"/>
                <w:u w:val="none"/>
              </w:rPr>
              <w:t xml:space="preserve"> nel galoppino </w:t>
            </w:r>
            <w:r>
              <w:rPr>
                <w:b/>
                <w:bCs/>
                <w:color w:val="00274C"/>
                <w:position w:val="-2"/>
                <w:sz w:val="20"/>
                <w:szCs w:val="20"/>
                <w:u w:val="none"/>
              </w:rPr>
              <w:t xml:space="preserve">C</w:t>
            </w:r>
            <w:r>
              <w:rPr>
                <w:color w:val="00274C"/>
                <w:position w:val="-2"/>
                <w:sz w:val="20"/>
                <w:szCs w:val="20"/>
                <w:u w:val="none"/>
              </w:rPr>
              <w:t xml:space="preserve"> .</w:t>
            </w:r>
          </w:p>
          <w:p>
            <w:pPr>
              <w:numPr>
                <w:ilvl w:val="0"/>
                <w:numId w:val="16053"/>
              </w:numPr>
              <w:spacing w:before="0" w:after="0" w:line="262" w:lineRule="auto"/>
              <w:jc w:val="left"/>
              <w:rPr>
                <w:color w:val="00274C"/>
                <w:sz w:val="20"/>
                <w:szCs w:val="20"/>
              </w:rPr>
            </w:pPr>
            <w:r>
              <w:rPr>
                <w:color w:val="00274C"/>
                <w:position w:val="-2"/>
                <w:sz w:val="20"/>
                <w:szCs w:val="20"/>
                <w:u w:val="none"/>
              </w:rPr>
              <w:t xml:space="preserve">Avvitare manualmente la vite </w:t>
            </w:r>
            <w:r>
              <w:rPr>
                <w:b/>
                <w:bCs/>
                <w:color w:val="00274C"/>
                <w:position w:val="-2"/>
                <w:sz w:val="20"/>
                <w:szCs w:val="20"/>
                <w:u w:val="none"/>
              </w:rPr>
              <w:t xml:space="preserve">B</w:t>
            </w:r>
            <w:r>
              <w:rPr>
                <w:color w:val="00274C"/>
                <w:position w:val="-2"/>
                <w:sz w:val="20"/>
                <w:szCs w:val="20"/>
                <w:u w:val="none"/>
              </w:rPr>
              <w:t xml:space="preserve"> sul perno </w:t>
            </w:r>
            <w:r>
              <w:rPr>
                <w:b/>
                <w:bCs/>
                <w:color w:val="00274C"/>
                <w:position w:val="-2"/>
                <w:sz w:val="20"/>
                <w:szCs w:val="20"/>
                <w:u w:val="none"/>
              </w:rPr>
              <w:t xml:space="preserve">F</w:t>
            </w:r>
            <w:r>
              <w:rPr>
                <w:color w:val="00274C"/>
                <w:position w:val="-2"/>
                <w:sz w:val="20"/>
                <w:szCs w:val="20"/>
                <w:u w:val="none"/>
              </w:rPr>
              <w:t xml:space="preserve"> fino a battuta; Svitare nuovamente di un giro la vite </w:t>
            </w:r>
            <w:r>
              <w:rPr>
                <w:b/>
                <w:bCs/>
                <w:color w:val="00274C"/>
                <w:position w:val="-2"/>
                <w:sz w:val="20"/>
                <w:szCs w:val="20"/>
                <w:u w:val="none"/>
              </w:rPr>
              <w:t xml:space="preserve">B</w:t>
            </w:r>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NOTA:</w:t>
            </w:r>
            <w:r>
              <w:rPr>
                <w:color w:val="00274C"/>
                <w:position w:val="-2"/>
                <w:sz w:val="20"/>
                <w:szCs w:val="20"/>
                <w:u w:val="none"/>
              </w:rPr>
              <w:t xml:space="preserve"> La vite </w:t>
            </w:r>
            <w:r>
              <w:rPr>
                <w:b/>
                <w:bCs/>
                <w:color w:val="00274C"/>
                <w:position w:val="-2"/>
                <w:sz w:val="20"/>
                <w:szCs w:val="20"/>
                <w:u w:val="none"/>
              </w:rPr>
              <w:t xml:space="preserve">B</w:t>
            </w:r>
            <w:r>
              <w:rPr>
                <w:color w:val="00274C"/>
                <w:position w:val="-2"/>
                <w:sz w:val="20"/>
                <w:szCs w:val="20"/>
                <w:u w:val="none"/>
              </w:rPr>
              <w:t xml:space="preserve"> deve fuoriuscire di circa </w:t>
            </w:r>
            <w:r>
              <w:rPr>
                <w:b/>
                <w:bCs/>
                <w:color w:val="00274C"/>
                <w:position w:val="-2"/>
                <w:sz w:val="20"/>
                <w:szCs w:val="20"/>
                <w:u w:val="none"/>
              </w:rPr>
              <w:t xml:space="preserve">32 mm (A)</w:t>
            </w:r>
            <w:r>
              <w:rPr>
                <w:color w:val="00274C"/>
                <w:position w:val="-2"/>
                <w:sz w:val="20"/>
                <w:szCs w:val="20"/>
                <w:u w:val="none"/>
              </w:rPr>
              <w:t xml:space="preserve"> dal piano del galoppino </w:t>
            </w:r>
            <w:r>
              <w:rPr>
                <w:b/>
                <w:bCs/>
                <w:color w:val="00274C"/>
                <w:position w:val="-2"/>
                <w:sz w:val="20"/>
                <w:szCs w:val="20"/>
                <w:u w:val="none"/>
              </w:rPr>
              <w:t xml:space="preserve">C</w:t>
            </w:r>
            <w:r>
              <w:rPr>
                <w:color w:val="00274C"/>
                <w:position w:val="-2"/>
                <w:sz w:val="20"/>
                <w:szCs w:val="20"/>
                <w:u w:val="none"/>
              </w:rPr>
              <w:t xml:space="preserve"> (dettaglio </w:t>
            </w:r>
            <w:r>
              <w:rPr>
                <w:b/>
                <w:bCs/>
                <w:color w:val="00274C"/>
                <w:position w:val="-2"/>
                <w:sz w:val="20"/>
                <w:szCs w:val="20"/>
                <w:u w:val="none"/>
              </w:rPr>
              <w:t xml:space="preserve">X</w:t>
            </w:r>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6053"/>
              </w:numPr>
              <w:spacing w:before="0" w:after="0" w:line="262" w:lineRule="auto"/>
              <w:jc w:val="left"/>
              <w:rPr>
                <w:color w:val="00274C"/>
                <w:sz w:val="20"/>
                <w:szCs w:val="20"/>
              </w:rPr>
            </w:pPr>
            <w:r>
              <w:rPr>
                <w:color w:val="00274C"/>
                <w:position w:val="-2"/>
                <w:sz w:val="20"/>
                <w:szCs w:val="20"/>
                <w:u w:val="none"/>
              </w:rPr>
              <w:t xml:space="preserve">Installare la nuova cinghia </w:t>
            </w:r>
            <w:r>
              <w:rPr>
                <w:b/>
                <w:bCs/>
                <w:color w:val="00274C"/>
                <w:position w:val="-2"/>
                <w:sz w:val="20"/>
                <w:szCs w:val="20"/>
                <w:u w:val="none"/>
              </w:rPr>
              <w:t xml:space="preserve">H (Fig. 11.10)</w:t>
            </w:r>
            <w:r>
              <w:rPr>
                <w:color w:val="00274C"/>
                <w:position w:val="-2"/>
                <w:sz w:val="20"/>
                <w:szCs w:val="20"/>
                <w:u w:val="none"/>
              </w:rPr>
              <w:t xml:space="preserve"> .</w:t>
            </w:r>
          </w:p>
          <w:p>
            <w:pPr>
              <w:numPr>
                <w:ilvl w:val="0"/>
                <w:numId w:val="16053"/>
              </w:numPr>
              <w:spacing w:before="0" w:after="0" w:line="262" w:lineRule="auto"/>
              <w:jc w:val="left"/>
              <w:rPr>
                <w:color w:val="00274C"/>
                <w:sz w:val="20"/>
                <w:szCs w:val="20"/>
              </w:rPr>
            </w:pPr>
            <w:r>
              <w:rPr>
                <w:color w:val="00274C"/>
                <w:position w:val="-2"/>
                <w:sz w:val="20"/>
                <w:szCs w:val="20"/>
                <w:u w:val="none"/>
              </w:rPr>
              <w:t xml:space="preserve">Avvitare la vite </w:t>
            </w:r>
            <w:r>
              <w:rPr>
                <w:b/>
                <w:bCs/>
                <w:color w:val="00274C"/>
                <w:position w:val="-2"/>
                <w:sz w:val="20"/>
                <w:szCs w:val="20"/>
                <w:u w:val="none"/>
              </w:rPr>
              <w:t xml:space="preserve">A</w:t>
            </w:r>
            <w:r>
              <w:rPr>
                <w:color w:val="00274C"/>
                <w:position w:val="-2"/>
                <w:sz w:val="20"/>
                <w:szCs w:val="20"/>
                <w:u w:val="none"/>
              </w:rPr>
              <w:t xml:space="preserve"> sulla piastra </w:t>
            </w:r>
            <w:r>
              <w:rPr>
                <w:b/>
                <w:bCs/>
                <w:color w:val="00274C"/>
                <w:position w:val="-2"/>
                <w:sz w:val="20"/>
                <w:szCs w:val="20"/>
                <w:u w:val="none"/>
              </w:rPr>
              <w:t xml:space="preserve">E</w:t>
            </w:r>
            <w:r>
              <w:rPr>
                <w:color w:val="00274C"/>
                <w:position w:val="-2"/>
                <w:sz w:val="20"/>
                <w:szCs w:val="20"/>
                <w:u w:val="none"/>
              </w:rPr>
              <w:t xml:space="preserve"> fino a battuta sul perno </w:t>
            </w:r>
            <w:r>
              <w:rPr>
                <w:b/>
                <w:bCs/>
                <w:color w:val="00274C"/>
                <w:position w:val="-2"/>
                <w:sz w:val="20"/>
                <w:szCs w:val="20"/>
                <w:u w:val="none"/>
              </w:rPr>
              <w:t xml:space="preserve">F</w:t>
            </w:r>
            <w:r>
              <w:rPr>
                <w:color w:val="00274C"/>
                <w:position w:val="-2"/>
                <w:sz w:val="20"/>
                <w:szCs w:val="20"/>
                <w:u w:val="none"/>
              </w:rPr>
              <w:t xml:space="preserve"> .</w:t>
            </w:r>
          </w:p>
          <w:p>
            <w:pPr>
              <w:numPr>
                <w:ilvl w:val="0"/>
                <w:numId w:val="16053"/>
              </w:numPr>
              <w:spacing w:before="0" w:after="0" w:line="262" w:lineRule="auto"/>
              <w:jc w:val="left"/>
              <w:rPr>
                <w:color w:val="00274C"/>
                <w:sz w:val="20"/>
                <w:szCs w:val="20"/>
              </w:rPr>
            </w:pPr>
            <w:r>
              <w:rPr>
                <w:color w:val="00274C"/>
                <w:position w:val="-2"/>
                <w:sz w:val="20"/>
                <w:szCs w:val="20"/>
                <w:u w:val="none"/>
              </w:rPr>
              <w:t xml:space="preserve">Eseguire le operazioni dal punto </w:t>
            </w:r>
            <w:r>
              <w:rPr>
                <w:b/>
                <w:bCs/>
                <w:color w:val="00274C"/>
                <w:position w:val="-2"/>
                <w:sz w:val="20"/>
                <w:szCs w:val="20"/>
                <w:u w:val="none"/>
              </w:rPr>
              <w:t xml:space="preserve">6 a 8</w:t>
            </w:r>
            <w:r>
              <w:rPr>
                <w:color w:val="00274C"/>
                <w:position w:val="-2"/>
                <w:sz w:val="20"/>
                <w:szCs w:val="20"/>
                <w:u w:val="none"/>
              </w:rPr>
              <w:t xml:space="preserve"> del </w:t>
            </w:r>
            <w:r>
              <w:rPr>
                <w:b/>
                <w:bCs/>
                <w:color w:val="00274C"/>
                <w:position w:val="-2"/>
                <w:sz w:val="20"/>
                <w:szCs w:val="20"/>
                <w:u w:val="none"/>
              </w:rPr>
              <w:t xml:space="preserve">Par. 11.3</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8"/>
              </w:rPr>
              <w:drawing>
                <wp:inline distT="0" distB="0" distL="0" distR="0">
                  <wp:extent cx="2239200" cy="1490400"/>
                  <wp:effectExtent b="0" l="0" r="0" t="0"/>
                  <wp:docPr id="97384617" name="name708460c1dbfc500be" descr="CAP_11_POLY-V_prot_galoppino_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1_POLY-V_prot_galoppino_07.png"/>
                          <pic:cNvPicPr/>
                        </pic:nvPicPr>
                        <pic:blipFill>
                          <a:blip r:embed="rId831460c1dbfc500b5" cstate="print"/>
                          <a:stretch>
                            <a:fillRect/>
                          </a:stretch>
                        </pic:blipFill>
                        <pic:spPr>
                          <a:xfrm>
                            <a:off x="0" y="0"/>
                            <a:ext cx="2239200" cy="1490400"/>
                          </a:xfrm>
                          <a:prstGeom prst="rect">
                            <a:avLst/>
                          </a:prstGeom>
                          <a:ln w="0">
                            <a:noFill/>
                          </a:ln>
                        </pic:spPr>
                      </pic:pic>
                    </a:graphicData>
                  </a:graphic>
                </wp:inline>
              </w:drawing>
            </w:r>
            <w:r>
              <w:rPr>
                <w:color w:val="00274C"/>
                <w:position w:val="0"/>
                <w:sz w:val="20"/>
                <w:szCs w:val="20"/>
                <w:u w:val="none"/>
              </w:rPr>
              <w:t xml:space="preserve">  </w:t>
            </w:r>
            <w:r>
              <w:rPr>
                <w:b/>
                <w:bCs/>
                <w:color w:val="00274C"/>
                <w:position w:val="0"/>
                <w:sz w:val="20"/>
                <w:szCs w:val="20"/>
                <w:u w:val="none"/>
              </w:rPr>
              <w:br/>
              <w:t xml:space="preserve">Fig 11.19</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Ingranaggio ozioso (per 3a / 4a PTO)</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9192879" name="name533360c1dbfc62962"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93760c1dbfc6295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755"/>
              </w:numPr>
              <w:spacing w:before="0" w:after="0" w:line="262" w:lineRule="auto"/>
              <w:jc w:val="left"/>
              <w:rPr>
                <w:color w:val="00274C"/>
                <w:sz w:val="20"/>
                <w:szCs w:val="20"/>
              </w:rPr>
            </w:pPr>
            <w:r>
              <w:rPr>
                <w:color w:val="00274C"/>
                <w:position w:val="-2"/>
                <w:sz w:val="20"/>
                <w:szCs w:val="20"/>
                <w:u w:val="none"/>
              </w:rPr>
              <w:t xml:space="preserve">Prima di eseguire l'operazione vedere il  </w:t>
            </w:r>
            <w:hyperlink r:id="rId487660c1dbfc62fdb" w:history="1">
              <w:r>
                <w:rPr>
                  <w:rStyle w:val="DefaultParagraphFontPHPDOCX"/>
                  <w:b/>
                  <w:bCs/>
                  <w:color w:val="0000FF"/>
                  <w:position w:val="-2"/>
                  <w:sz w:val="20"/>
                  <w:szCs w:val="20"/>
                  <w:u w:val="none"/>
                </w:rPr>
                <w:t xml:space="preserve">Par. 3.3.2</w:t>
              </w:r>
            </w:hyperlink>
            <w:r>
              <w:rPr>
                <w:color w:val="00274C"/>
                <w:position w:val="-2"/>
                <w:sz w:val="20"/>
                <w:szCs w:val="20"/>
                <w:u w:val="none"/>
              </w:rPr>
              <w:t xml:space="preserve"> .</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 </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11.5.1 Smontaggio</w:t>
            </w:r>
          </w:p>
          <w:p/>
          <w:p/>
          <w:p>
            <w:pPr>
              <w:numPr>
                <w:ilvl w:val="0"/>
                <w:numId w:val="16054"/>
              </w:numPr>
              <w:spacing w:before="0" w:after="0" w:line="262" w:lineRule="auto"/>
              <w:jc w:val="left"/>
              <w:rPr>
                <w:color w:val="00274C"/>
                <w:sz w:val="20"/>
                <w:szCs w:val="20"/>
              </w:rPr>
            </w:pPr>
            <w:r>
              <w:rPr>
                <w:color w:val="00274C"/>
                <w:position w:val="-2"/>
                <w:sz w:val="20"/>
                <w:szCs w:val="20"/>
                <w:u w:val="none"/>
              </w:rPr>
              <w:t xml:space="preserve">Svitare la vite </w:t>
            </w:r>
            <w:r>
              <w:rPr>
                <w:b/>
                <w:bCs/>
                <w:color w:val="00274C"/>
                <w:position w:val="-2"/>
                <w:sz w:val="20"/>
                <w:szCs w:val="20"/>
                <w:u w:val="none"/>
              </w:rPr>
              <w:t xml:space="preserve">A</w:t>
            </w:r>
            <w:r>
              <w:rPr>
                <w:color w:val="00274C"/>
                <w:position w:val="-2"/>
                <w:sz w:val="20"/>
                <w:szCs w:val="20"/>
                <w:u w:val="none"/>
              </w:rPr>
              <w:t xml:space="preserve"> e rimuovere il gruppo dell'ingranaggio </w:t>
            </w:r>
            <w:r>
              <w:rPr>
                <w:b/>
                <w:bCs/>
                <w:color w:val="00274C"/>
                <w:position w:val="-2"/>
                <w:sz w:val="20"/>
                <w:szCs w:val="20"/>
                <w:u w:val="none"/>
              </w:rPr>
              <w:t xml:space="preserve">B</w:t>
            </w:r>
            <w:r>
              <w:rPr>
                <w:color w:val="00274C"/>
                <w:position w:val="-2"/>
                <w:sz w:val="20"/>
                <w:szCs w:val="20"/>
                <w:u w:val="none"/>
              </w:rPr>
              <w:t xml:space="preserve"> .</w:t>
            </w:r>
          </w:p>
          <w:p/>
          <w:p/>
          <w:p/>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43523560" name="name594160c1dbfc77d26" descr="imm11.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0.jpg"/>
                          <pic:cNvPicPr/>
                        </pic:nvPicPr>
                        <pic:blipFill>
                          <a:blip r:embed="rId121260c1dbfc77d2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11.20</w:t>
            </w:r>
          </w:p>
        </w:tc>
      </w:tr>
      <w:tr>
        <w:trPr>
          <w:trHeight w:val="0" w:hRule="atLeast"/>
        </w:trPr>
        <w:tc>
          <w:tcPr>
            <w:tcMar>
              <w:top w:w="150" w:type="dxa"/>
              <w:left w:w="150" w:type="dxa"/>
              <w:bottom w:w="150" w:type="dxa"/>
              <w:right w:w="150" w:type="dxa"/>
            </w:tcMar>
            <w:textDirection w:val="lrTb"/>
            <w:vAlign w:val="center"/>
          </w:tcPr>
          <w:p>
            <w:pPr>
              <w:numPr>
                <w:ilvl w:val="0"/>
                <w:numId w:val="16055"/>
              </w:numPr>
              <w:spacing w:before="0" w:after="0" w:line="262" w:lineRule="auto"/>
              <w:jc w:val="left"/>
              <w:rPr>
                <w:color w:val="00274C"/>
                <w:sz w:val="20"/>
                <w:szCs w:val="20"/>
              </w:rPr>
            </w:pPr>
            <w:r>
              <w:rPr>
                <w:color w:val="00274C"/>
                <w:position w:val="-2"/>
                <w:sz w:val="20"/>
                <w:szCs w:val="20"/>
                <w:u w:val="none"/>
              </w:rPr>
              <w:t xml:space="preserve">Rimuovere l'anello di fermo </w:t>
            </w:r>
            <w:r>
              <w:rPr>
                <w:b/>
                <w:bCs/>
                <w:color w:val="00274C"/>
                <w:position w:val="-2"/>
                <w:sz w:val="20"/>
                <w:szCs w:val="20"/>
                <w:u w:val="none"/>
              </w:rPr>
              <w:t xml:space="preserve">C</w:t>
            </w:r>
            <w:r>
              <w:rPr>
                <w:color w:val="00274C"/>
                <w:position w:val="-2"/>
                <w:sz w:val="20"/>
                <w:szCs w:val="20"/>
                <w:u w:val="none"/>
              </w:rPr>
              <w:t xml:space="preserve"> dalla sede del perno </w:t>
            </w:r>
            <w:r>
              <w:rPr>
                <w:b/>
                <w:bCs/>
                <w:color w:val="00274C"/>
                <w:position w:val="-2"/>
                <w:sz w:val="20"/>
                <w:szCs w:val="20"/>
                <w:u w:val="none"/>
              </w:rPr>
              <w:t xml:space="preserve">D</w:t>
            </w:r>
            <w:r>
              <w:rPr>
                <w:color w:val="00274C"/>
                <w:position w:val="-2"/>
                <w:sz w:val="20"/>
                <w:szCs w:val="20"/>
                <w:u w:val="none"/>
              </w:rPr>
              <w:t xml:space="preserve"> .</w:t>
            </w:r>
          </w:p>
          <w:p>
            <w:pPr>
              <w:numPr>
                <w:ilvl w:val="0"/>
                <w:numId w:val="16055"/>
              </w:numPr>
              <w:spacing w:before="0" w:after="0" w:line="262" w:lineRule="auto"/>
              <w:jc w:val="left"/>
              <w:rPr>
                <w:color w:val="00274C"/>
                <w:sz w:val="20"/>
                <w:szCs w:val="20"/>
              </w:rPr>
            </w:pPr>
            <w:r>
              <w:rPr>
                <w:color w:val="00274C"/>
                <w:position w:val="-2"/>
                <w:sz w:val="20"/>
                <w:szCs w:val="20"/>
                <w:u w:val="none"/>
              </w:rPr>
              <w:t xml:space="preserve">Estrarre dal perno </w:t>
            </w:r>
            <w:r>
              <w:rPr>
                <w:b/>
                <w:bCs/>
                <w:color w:val="00274C"/>
                <w:position w:val="-2"/>
                <w:sz w:val="20"/>
                <w:szCs w:val="20"/>
                <w:u w:val="none"/>
              </w:rPr>
              <w:t xml:space="preserve">D</w:t>
            </w:r>
            <w:r>
              <w:rPr>
                <w:color w:val="00274C"/>
                <w:position w:val="-2"/>
                <w:sz w:val="20"/>
                <w:szCs w:val="20"/>
                <w:u w:val="none"/>
              </w:rPr>
              <w:t xml:space="preserve"> la rondella di spallamento </w:t>
            </w:r>
            <w:r>
              <w:rPr>
                <w:b/>
                <w:bCs/>
                <w:color w:val="00274C"/>
                <w:position w:val="-2"/>
                <w:sz w:val="20"/>
                <w:szCs w:val="20"/>
                <w:u w:val="none"/>
              </w:rPr>
              <w:t xml:space="preserve">E</w:t>
            </w:r>
            <w:r>
              <w:rPr>
                <w:color w:val="00274C"/>
                <w:position w:val="-2"/>
                <w:sz w:val="20"/>
                <w:szCs w:val="20"/>
                <w:u w:val="none"/>
              </w:rPr>
              <w:t xml:space="preserve"> , l'ingranaggio </w:t>
            </w:r>
            <w:r>
              <w:rPr>
                <w:b/>
                <w:bCs/>
                <w:color w:val="00274C"/>
                <w:position w:val="-2"/>
                <w:sz w:val="20"/>
                <w:szCs w:val="20"/>
                <w:u w:val="none"/>
              </w:rPr>
              <w:t xml:space="preserve">B</w:t>
            </w:r>
            <w:r>
              <w:rPr>
                <w:color w:val="00274C"/>
                <w:position w:val="-2"/>
                <w:sz w:val="20"/>
                <w:szCs w:val="20"/>
                <w:u w:val="none"/>
              </w:rPr>
              <w:t xml:space="preserve"> , l'anello di spallamento </w:t>
            </w:r>
            <w:r>
              <w:rPr>
                <w:b/>
                <w:bCs/>
                <w:color w:val="00274C"/>
                <w:position w:val="-2"/>
                <w:sz w:val="20"/>
                <w:szCs w:val="20"/>
                <w:u w:val="none"/>
              </w:rPr>
              <w:t xml:space="preserve">F</w:t>
            </w:r>
            <w:r>
              <w:rPr>
                <w:color w:val="00274C"/>
                <w:position w:val="-2"/>
                <w:sz w:val="20"/>
                <w:szCs w:val="20"/>
                <w:u w:val="none"/>
              </w:rPr>
              <w:t xml:space="preserve"> e la bussola </w:t>
            </w:r>
            <w:r>
              <w:rPr>
                <w:b/>
                <w:bCs/>
                <w:color w:val="00274C"/>
                <w:position w:val="-2"/>
                <w:sz w:val="20"/>
                <w:szCs w:val="20"/>
                <w:u w:val="none"/>
              </w:rPr>
              <w:t xml:space="preserve">G</w:t>
            </w: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11.5.2Montaggio</w:t>
            </w:r>
          </w:p>
          <w:p>
            <w:pPr>
              <w:numPr>
                <w:ilvl w:val="0"/>
                <w:numId w:val="16056"/>
              </w:numPr>
              <w:spacing w:before="0" w:after="0" w:line="262" w:lineRule="auto"/>
              <w:jc w:val="left"/>
              <w:rPr>
                <w:color w:val="00274C"/>
                <w:sz w:val="20"/>
                <w:szCs w:val="20"/>
              </w:rPr>
            </w:pPr>
            <w:r>
              <w:rPr>
                <w:color w:val="00274C"/>
                <w:position w:val="-2"/>
                <w:sz w:val="20"/>
                <w:szCs w:val="20"/>
                <w:u w:val="none"/>
              </w:rPr>
              <w:br/>
              <w:br/>
              <w:t xml:space="preserve">Inserire nel perno </w:t>
            </w:r>
            <w:r>
              <w:rPr>
                <w:b/>
                <w:bCs/>
                <w:color w:val="00274C"/>
                <w:position w:val="-2"/>
                <w:sz w:val="20"/>
                <w:szCs w:val="20"/>
                <w:u w:val="none"/>
              </w:rPr>
              <w:t xml:space="preserve">D</w:t>
            </w:r>
            <w:r>
              <w:rPr>
                <w:color w:val="00274C"/>
                <w:position w:val="-2"/>
                <w:sz w:val="20"/>
                <w:szCs w:val="20"/>
                <w:u w:val="none"/>
              </w:rPr>
              <w:t xml:space="preserve"> :</w:t>
            </w:r>
            <w:r>
              <w:rPr>
                <w:color w:val="00274C"/>
                <w:position w:val="-2"/>
                <w:sz w:val="20"/>
                <w:szCs w:val="20"/>
                <w:u w:val="none"/>
              </w:rPr>
              <w:br/>
              <w:t xml:space="preserve">- l'anello di spallamento </w:t>
            </w:r>
            <w:r>
              <w:rPr>
                <w:b/>
                <w:bCs/>
                <w:color w:val="00274C"/>
                <w:position w:val="-2"/>
                <w:sz w:val="20"/>
                <w:szCs w:val="20"/>
                <w:u w:val="none"/>
              </w:rPr>
              <w:t xml:space="preserve">F</w:t>
            </w:r>
            <w:r>
              <w:rPr>
                <w:color w:val="00274C"/>
                <w:position w:val="-2"/>
                <w:sz w:val="20"/>
                <w:szCs w:val="20"/>
                <w:u w:val="none"/>
              </w:rPr>
              <w:t xml:space="preserve"> (di spessore minore)</w:t>
            </w:r>
            <w:r>
              <w:rPr>
                <w:color w:val="00274C"/>
                <w:position w:val="-2"/>
                <w:sz w:val="20"/>
                <w:szCs w:val="20"/>
                <w:u w:val="none"/>
              </w:rPr>
              <w:br/>
              <w:t xml:space="preserve">- l'ingranaggio </w:t>
            </w:r>
            <w:r>
              <w:rPr>
                <w:b/>
                <w:bCs/>
                <w:color w:val="00274C"/>
                <w:position w:val="-2"/>
                <w:sz w:val="20"/>
                <w:szCs w:val="20"/>
                <w:u w:val="none"/>
              </w:rPr>
              <w:t xml:space="preserve">B</w:t>
            </w:r>
            <w:r>
              <w:rPr>
                <w:color w:val="00274C"/>
                <w:position w:val="-2"/>
                <w:sz w:val="20"/>
                <w:szCs w:val="20"/>
                <w:u w:val="none"/>
              </w:rPr>
              <w:br/>
              <w:t xml:space="preserve">- l'anello di spallamento </w:t>
            </w:r>
            <w:r>
              <w:rPr>
                <w:b/>
                <w:bCs/>
                <w:color w:val="00274C"/>
                <w:position w:val="-2"/>
                <w:sz w:val="20"/>
                <w:szCs w:val="20"/>
                <w:u w:val="none"/>
              </w:rPr>
              <w:t xml:space="preserve">E</w:t>
            </w:r>
            <w:r>
              <w:rPr>
                <w:color w:val="00274C"/>
                <w:position w:val="-2"/>
                <w:sz w:val="20"/>
                <w:szCs w:val="20"/>
                <w:u w:val="none"/>
              </w:rPr>
              <w:br/>
              <w:t xml:space="preserve">- l'anello di fermo </w:t>
            </w:r>
            <w:r>
              <w:rPr>
                <w:b/>
                <w:bCs/>
                <w:color w:val="00274C"/>
                <w:position w:val="-2"/>
                <w:sz w:val="20"/>
                <w:szCs w:val="20"/>
                <w:u w:val="none"/>
              </w:rPr>
              <w:t xml:space="preserve">C</w:t>
            </w:r>
            <w:r>
              <w:rPr>
                <w:color w:val="00274C"/>
                <w:position w:val="-2"/>
                <w:sz w:val="20"/>
                <w:szCs w:val="20"/>
                <w:u w:val="none"/>
              </w:rPr>
              <w:t xml:space="preserve"> .</w:t>
            </w:r>
          </w:p>
          <w:p>
            <w:pPr>
              <w:numPr>
                <w:ilvl w:val="0"/>
                <w:numId w:val="16056"/>
              </w:numPr>
              <w:spacing w:before="0" w:after="0" w:line="262" w:lineRule="auto"/>
              <w:jc w:val="left"/>
              <w:rPr>
                <w:color w:val="00274C"/>
                <w:sz w:val="20"/>
                <w:szCs w:val="20"/>
              </w:rPr>
            </w:pPr>
            <w:r>
              <w:rPr>
                <w:color w:val="00274C"/>
                <w:position w:val="-2"/>
                <w:sz w:val="20"/>
                <w:szCs w:val="20"/>
                <w:u w:val="none"/>
              </w:rPr>
              <w:t xml:space="preserve">Inserire la bussola </w:t>
            </w:r>
            <w:r>
              <w:rPr>
                <w:b/>
                <w:bCs/>
                <w:color w:val="00274C"/>
                <w:position w:val="-2"/>
                <w:sz w:val="20"/>
                <w:szCs w:val="20"/>
                <w:u w:val="none"/>
              </w:rPr>
              <w:t xml:space="preserve">G</w:t>
            </w:r>
            <w:r>
              <w:rPr>
                <w:color w:val="00274C"/>
                <w:position w:val="-2"/>
                <w:sz w:val="20"/>
                <w:szCs w:val="20"/>
                <w:u w:val="none"/>
              </w:rPr>
              <w:t xml:space="preserve"> sul basamento </w:t>
            </w:r>
            <w:r>
              <w:rPr>
                <w:b/>
                <w:bCs/>
                <w:color w:val="00274C"/>
                <w:position w:val="-2"/>
                <w:sz w:val="20"/>
                <w:szCs w:val="20"/>
                <w:u w:val="none"/>
              </w:rPr>
              <w:t xml:space="preserve">L</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6999754" name="name567460c1dbfc96bae" descr="imm11.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1.jpg"/>
                          <pic:cNvPicPr/>
                        </pic:nvPicPr>
                        <pic:blipFill>
                          <a:blip r:embed="rId874560c1dbfc96ba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11.21</w:t>
            </w:r>
            <w:r>
              <w:rPr>
                <w:position w:val="-230"/>
              </w:rPr>
              <w:drawing>
                <wp:inline distT="0" distB="0" distL="0" distR="0">
                  <wp:extent cx="2232000" cy="1504800"/>
                  <wp:effectExtent b="0" l="0" r="0" t="0"/>
                  <wp:docPr id="82812649" name="name917660c1dbfca8518" descr="imm11.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2.jpg"/>
                          <pic:cNvPicPr/>
                        </pic:nvPicPr>
                        <pic:blipFill>
                          <a:blip r:embed="rId360760c1dbfca851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br/>
              <w:br/>
              <w:t xml:space="preserve">Fig 11.22</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5722775" name="name642260c1dbfcb9557"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57860c1dbfcb955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755"/>
              </w:numPr>
              <w:spacing w:before="0" w:after="0" w:line="262" w:lineRule="auto"/>
              <w:jc w:val="left"/>
              <w:rPr>
                <w:color w:val="00274C"/>
                <w:sz w:val="20"/>
                <w:szCs w:val="20"/>
              </w:rPr>
            </w:pPr>
            <w:r>
              <w:rPr>
                <w:color w:val="00274C"/>
                <w:position w:val="-2"/>
                <w:sz w:val="20"/>
                <w:szCs w:val="20"/>
                <w:u w:val="none"/>
              </w:rPr>
              <w:t xml:space="preserve">Sostituire sempre la rondella </w:t>
            </w:r>
            <w:r>
              <w:rPr>
                <w:b/>
                <w:bCs/>
                <w:color w:val="00274C"/>
                <w:position w:val="-2"/>
                <w:sz w:val="20"/>
                <w:szCs w:val="20"/>
                <w:u w:val="none"/>
              </w:rPr>
              <w:t xml:space="preserve">H</w:t>
            </w:r>
            <w:r>
              <w:rPr>
                <w:color w:val="00274C"/>
                <w:position w:val="-2"/>
                <w:sz w:val="20"/>
                <w:szCs w:val="20"/>
                <w:u w:val="none"/>
              </w:rPr>
              <w:t xml:space="preserve"> ad ogni montaggio.</w:t>
            </w:r>
            <w:r>
              <w:rPr>
                <w:b/>
                <w:bCs/>
                <w:color w:val="00274C"/>
                <w:position w:val="-2"/>
                <w:sz w:val="20"/>
                <w:szCs w:val="20"/>
                <w:u w:val="none"/>
              </w:rPr>
              <w:br/>
              <w:t xml:space="preserve">Componente modificato, consultare la circolare tecnica 700019 -</w:t>
            </w:r>
            <w:r>
              <w:rPr>
                <w:color w:val="00274C"/>
                <w:position w:val="-2"/>
                <w:sz w:val="20"/>
                <w:szCs w:val="20"/>
                <w:u w:val="none"/>
              </w:rPr>
              <w:t xml:space="preserve"> </w:t>
            </w:r>
            <w:r>
              <w:rPr>
                <w:b/>
                <w:bCs/>
                <w:color w:val="00274C"/>
                <w:position w:val="-2"/>
                <w:sz w:val="20"/>
                <w:szCs w:val="20"/>
                <w:u w:val="none"/>
              </w:rPr>
              <w:t xml:space="preserve">700021</w:t>
            </w:r>
            <w:r>
              <w:rPr>
                <w:b/>
                <w:bCs/>
                <w:color w:val="00274C"/>
                <w:position w:val="-2"/>
                <w:sz w:val="20"/>
                <w:szCs w:val="20"/>
                <w:u w:val="none"/>
              </w:rPr>
              <w:t xml:space="preserve"> .</w:t>
            </w:r>
          </w:p>
          <w:p>
            <w:pPr>
              <w:numPr>
                <w:ilvl w:val="0"/>
                <w:numId w:val="15755"/>
              </w:numPr>
              <w:spacing w:before="0" w:after="0" w:line="262" w:lineRule="auto"/>
              <w:jc w:val="left"/>
              <w:rPr>
                <w:color w:val="00274C"/>
                <w:sz w:val="20"/>
                <w:szCs w:val="20"/>
              </w:rPr>
            </w:pPr>
            <w:r>
              <w:rPr>
                <w:color w:val="00274C"/>
                <w:position w:val="-2"/>
                <w:sz w:val="20"/>
                <w:szCs w:val="20"/>
                <w:u w:val="none"/>
              </w:rPr>
              <w:br/>
              <w:t xml:space="preserve">Verificare che la vite forata </w:t>
            </w:r>
            <w:r>
              <w:rPr>
                <w:b/>
                <w:bCs/>
                <w:color w:val="00274C"/>
                <w:position w:val="-2"/>
                <w:sz w:val="20"/>
                <w:szCs w:val="20"/>
                <w:u w:val="none"/>
              </w:rPr>
              <w:t xml:space="preserve">A</w:t>
            </w:r>
            <w:r>
              <w:rPr>
                <w:color w:val="00274C"/>
                <w:position w:val="-2"/>
                <w:sz w:val="20"/>
                <w:szCs w:val="20"/>
                <w:u w:val="none"/>
              </w:rPr>
              <w:t xml:space="preserve"> sia priva di impurità al suo interno.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6057"/>
              </w:numPr>
              <w:spacing w:before="0" w:after="0" w:line="262" w:lineRule="auto"/>
              <w:jc w:val="left"/>
              <w:rPr>
                <w:color w:val="00274C"/>
                <w:sz w:val="20"/>
                <w:szCs w:val="20"/>
              </w:rPr>
            </w:pPr>
            <w:r>
              <w:rPr>
                <w:color w:val="00274C"/>
                <w:position w:val="-2"/>
                <w:sz w:val="20"/>
                <w:szCs w:val="20"/>
                <w:u w:val="none"/>
              </w:rPr>
              <w:t xml:space="preserve">Posizionare il gruppo dell'ingranaggio </w:t>
            </w:r>
            <w:r>
              <w:rPr>
                <w:b/>
                <w:bCs/>
                <w:color w:val="00274C"/>
                <w:position w:val="-2"/>
                <w:sz w:val="20"/>
                <w:szCs w:val="20"/>
                <w:u w:val="none"/>
              </w:rPr>
              <w:t xml:space="preserve">B</w:t>
            </w:r>
            <w:r>
              <w:rPr>
                <w:color w:val="00274C"/>
                <w:position w:val="-2"/>
                <w:sz w:val="20"/>
                <w:szCs w:val="20"/>
                <w:u w:val="none"/>
              </w:rPr>
              <w:t xml:space="preserve"> sul foro </w:t>
            </w:r>
            <w:r>
              <w:rPr>
                <w:b/>
                <w:bCs/>
                <w:color w:val="00274C"/>
                <w:position w:val="-2"/>
                <w:sz w:val="20"/>
                <w:szCs w:val="20"/>
                <w:u w:val="none"/>
              </w:rPr>
              <w:t xml:space="preserve">J</w:t>
            </w:r>
            <w:r>
              <w:rPr>
                <w:color w:val="00274C"/>
                <w:position w:val="-2"/>
                <w:sz w:val="20"/>
                <w:szCs w:val="20"/>
                <w:u w:val="none"/>
              </w:rPr>
              <w:t xml:space="preserve"> utilizzando la bussola </w:t>
            </w:r>
            <w:r>
              <w:rPr>
                <w:b/>
                <w:bCs/>
                <w:color w:val="00274C"/>
                <w:position w:val="-2"/>
                <w:sz w:val="20"/>
                <w:szCs w:val="20"/>
                <w:u w:val="none"/>
              </w:rPr>
              <w:t xml:space="preserve">G</w:t>
            </w:r>
            <w:r>
              <w:rPr>
                <w:color w:val="00274C"/>
                <w:position w:val="-2"/>
                <w:sz w:val="20"/>
                <w:szCs w:val="20"/>
                <w:u w:val="none"/>
              </w:rPr>
              <w:t xml:space="preserve"> per il centraggio.</w:t>
            </w:r>
          </w:p>
          <w:p>
            <w:pPr>
              <w:numPr>
                <w:ilvl w:val="0"/>
                <w:numId w:val="16057"/>
              </w:numPr>
              <w:spacing w:before="0" w:after="0" w:line="262" w:lineRule="auto"/>
              <w:jc w:val="left"/>
              <w:rPr>
                <w:color w:val="00274C"/>
                <w:sz w:val="20"/>
                <w:szCs w:val="20"/>
              </w:rPr>
            </w:pPr>
            <w:r>
              <w:rPr>
                <w:color w:val="00274C"/>
                <w:position w:val="-2"/>
                <w:sz w:val="20"/>
                <w:szCs w:val="20"/>
                <w:u w:val="none"/>
              </w:rPr>
              <w:t xml:space="preserve">Fissare il gruppo dell'ingranaggio </w:t>
            </w:r>
            <w:r>
              <w:rPr>
                <w:b/>
                <w:bCs/>
                <w:color w:val="00274C"/>
                <w:position w:val="-2"/>
                <w:sz w:val="20"/>
                <w:szCs w:val="20"/>
                <w:u w:val="none"/>
              </w:rPr>
              <w:t xml:space="preserve">B</w:t>
            </w:r>
            <w:r>
              <w:rPr>
                <w:color w:val="00274C"/>
                <w:position w:val="-2"/>
                <w:sz w:val="20"/>
                <w:szCs w:val="20"/>
                <w:u w:val="none"/>
              </w:rPr>
              <w:t xml:space="preserve"> tramite la vite </w:t>
            </w:r>
            <w:r>
              <w:rPr>
                <w:b/>
                <w:bCs/>
                <w:color w:val="00274C"/>
                <w:position w:val="-2"/>
                <w:sz w:val="20"/>
                <w:szCs w:val="20"/>
                <w:u w:val="none"/>
              </w:rPr>
              <w:t xml:space="preserve">A</w:t>
            </w:r>
            <w:r>
              <w:rPr>
                <w:color w:val="00274C"/>
                <w:position w:val="-2"/>
                <w:sz w:val="20"/>
                <w:szCs w:val="20"/>
                <w:u w:val="none"/>
              </w:rPr>
              <w:t xml:space="preserve"> interponendo la rondella </w:t>
            </w:r>
            <w:r>
              <w:rPr>
                <w:b/>
                <w:bCs/>
                <w:color w:val="00274C"/>
                <w:position w:val="-2"/>
                <w:sz w:val="20"/>
                <w:szCs w:val="20"/>
                <w:u w:val="none"/>
              </w:rPr>
              <w:t xml:space="preserve">H</w:t>
            </w:r>
            <w:r>
              <w:rPr>
                <w:color w:val="00274C"/>
                <w:position w:val="-2"/>
                <w:sz w:val="20"/>
                <w:szCs w:val="20"/>
                <w:u w:val="none"/>
              </w:rPr>
              <w:t xml:space="preserve"> (coppia di serraggio a </w:t>
            </w:r>
            <w:r>
              <w:rPr>
                <w:b/>
                <w:bCs/>
                <w:color w:val="00274C"/>
                <w:position w:val="-2"/>
                <w:sz w:val="20"/>
                <w:szCs w:val="20"/>
                <w:u w:val="none"/>
              </w:rPr>
              <w:t xml:space="preserve">consultare la circolare tecnica 700019 -</w:t>
            </w:r>
            <w:r>
              <w:rPr>
                <w:color w:val="00274C"/>
                <w:position w:val="-2"/>
                <w:sz w:val="20"/>
                <w:szCs w:val="20"/>
                <w:u w:val="none"/>
              </w:rPr>
              <w:t xml:space="preserve"> </w:t>
            </w:r>
            <w:r>
              <w:rPr>
                <w:b/>
                <w:bCs/>
                <w:color w:val="00274C"/>
                <w:position w:val="-2"/>
                <w:sz w:val="20"/>
                <w:szCs w:val="20"/>
                <w:u w:val="none"/>
              </w:rPr>
              <w:t xml:space="preserve">700021</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8"/>
              </w:rPr>
              <w:drawing>
                <wp:inline distT="0" distB="0" distL="0" distR="0">
                  <wp:extent cx="2232000" cy="1497600"/>
                  <wp:effectExtent b="0" l="0" r="0" t="0"/>
                  <wp:docPr id="11300485" name="name587360c1dbfccc768" descr="imm11.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3.jpg"/>
                          <pic:cNvPicPr/>
                        </pic:nvPicPr>
                        <pic:blipFill>
                          <a:blip r:embed="rId283860c1dbfccc760"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u w:val="none"/>
              </w:rPr>
              <w:br/>
              <w:t xml:space="preserve">Fig 11.23</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3a PTO (sostituzione)</w:t>
      </w:r>
    </w:p>
    <w:p>
      <w:pPr>
        <w:widowControl w:val="on"/>
        <w:pBdr/>
        <w:spacing w:before="225" w:after="225" w:line="262" w:lineRule="auto"/>
        <w:ind w:left="0" w:right="0"/>
        <w:jc w:val="left"/>
        <w:textDirection w:val="lrTb"/>
      </w:pPr>
      <w:r>
        <w:drawing>
          <wp:inline distT="0" distB="0" distL="0" distR="0">
            <wp:extent cx="4932000" cy="3283200"/>
            <wp:effectExtent b="0" l="0" r="0" t="0"/>
            <wp:docPr id="33411669" name="name260360c1dbfce7de0" descr="imm11.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4.jpg"/>
                    <pic:cNvPicPr/>
                  </pic:nvPicPr>
                  <pic:blipFill>
                    <a:blip r:embed="rId256960c1dbfce7ddb" cstate="print"/>
                    <a:stretch>
                      <a:fillRect/>
                    </a:stretch>
                  </pic:blipFill>
                  <pic:spPr>
                    <a:xfrm>
                      <a:off x="0" y="0"/>
                      <a:ext cx="4932000" cy="3283200"/>
                    </a:xfrm>
                    <a:prstGeom prst="rect">
                      <a:avLst/>
                    </a:prstGeom>
                    <a:ln w="0">
                      <a:noFill/>
                    </a:ln>
                  </pic:spPr>
                </pic:pic>
              </a:graphicData>
            </a:graphic>
          </wp:inline>
        </w:drawing>
      </w:r>
      <w:r>
        <w:rPr>
          <w:b/>
          <w:bCs/>
          <w:color w:val="00274C"/>
          <w:sz w:val="20"/>
          <w:szCs w:val="20"/>
          <w:u w:val="none"/>
        </w:rPr>
        <w:br/>
        <w:t xml:space="preserve">Fig 11.24</w:t>
      </w:r>
    </w:p>
    <w:p>
      <w:pPr>
        <w:widowControl w:val="on"/>
        <w:pBdr/>
        <w:spacing w:before="0" w:after="0" w:line="262" w:lineRule="auto"/>
        <w:ind w:left="0" w:right="0"/>
        <w:jc w:val="left"/>
        <w:textDirection w:val="lrTb"/>
      </w:pPr>
      <w:r>
        <w:rPr>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9372653" name="name668960c1dbfd01bc4"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33460c1dbfd01bb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755"/>
              </w:numPr>
              <w:spacing w:before="0" w:after="0" w:line="262" w:lineRule="auto"/>
              <w:jc w:val="left"/>
              <w:rPr>
                <w:color w:val="00274C"/>
                <w:sz w:val="20"/>
                <w:szCs w:val="20"/>
              </w:rPr>
            </w:pPr>
            <w:r>
              <w:rPr>
                <w:color w:val="00274C"/>
                <w:position w:val="-2"/>
                <w:sz w:val="20"/>
                <w:szCs w:val="20"/>
                <w:u w:val="none"/>
              </w:rPr>
              <w:t xml:space="preserve">Prima di eseguire l'operazione vedere il  </w:t>
            </w:r>
            <w:hyperlink r:id="rId700160c1dbfd02355" w:history="1">
              <w:r>
                <w:rPr>
                  <w:rStyle w:val="DefaultParagraphFontPHPDOCX"/>
                  <w:b/>
                  <w:bCs/>
                  <w:color w:val="0000FF"/>
                  <w:position w:val="-2"/>
                  <w:sz w:val="20"/>
                  <w:szCs w:val="20"/>
                  <w:u w:val="none"/>
                </w:rPr>
                <w:t xml:space="preserve">Par. 3.3.2</w:t>
              </w:r>
            </w:hyperlink>
            <w:r>
              <w:rPr>
                <w:color w:val="00274C"/>
                <w:position w:val="-2"/>
                <w:sz w:val="20"/>
                <w:szCs w:val="20"/>
                <w:u w:val="none"/>
              </w:rPr>
              <w:t xml:space="preserve"> .</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 </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11.6.1 Smontaggio</w:t>
            </w:r>
          </w:p>
          <w:p/>
          <w:p/>
          <w:p>
            <w:pPr>
              <w:numPr>
                <w:ilvl w:val="0"/>
                <w:numId w:val="16058"/>
              </w:numPr>
              <w:spacing w:before="0" w:after="0" w:line="262" w:lineRule="auto"/>
              <w:jc w:val="left"/>
              <w:rPr>
                <w:color w:val="00274C"/>
                <w:sz w:val="20"/>
                <w:szCs w:val="20"/>
              </w:rPr>
            </w:pPr>
            <w:r>
              <w:rPr>
                <w:color w:val="00274C"/>
                <w:position w:val="-2"/>
                <w:sz w:val="20"/>
                <w:szCs w:val="20"/>
                <w:u w:val="none"/>
              </w:rPr>
              <w:t xml:space="preserve">Svitare le viti </w:t>
            </w:r>
            <w:r>
              <w:rPr>
                <w:b/>
                <w:bCs/>
                <w:color w:val="00274C"/>
                <w:position w:val="-2"/>
                <w:sz w:val="20"/>
                <w:szCs w:val="20"/>
                <w:u w:val="none"/>
              </w:rPr>
              <w:t xml:space="preserve">A</w:t>
            </w:r>
            <w:r>
              <w:rPr>
                <w:color w:val="00274C"/>
                <w:position w:val="-2"/>
                <w:sz w:val="20"/>
                <w:szCs w:val="20"/>
                <w:u w:val="none"/>
              </w:rPr>
              <w:t xml:space="preserve"> e estrarre la pompa </w:t>
            </w:r>
            <w:r>
              <w:rPr>
                <w:b/>
                <w:bCs/>
                <w:color w:val="00274C"/>
                <w:position w:val="-2"/>
                <w:sz w:val="20"/>
                <w:szCs w:val="20"/>
                <w:u w:val="none"/>
              </w:rPr>
              <w:t xml:space="preserve">B</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77127863" name="name480160c1dbfd140ea" descr="imm11.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5.jpg"/>
                          <pic:cNvPicPr/>
                        </pic:nvPicPr>
                        <pic:blipFill>
                          <a:blip r:embed="rId500460c1dbfd140e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11.25</w:t>
            </w:r>
          </w:p>
        </w:tc>
      </w:tr>
      <w:tr>
        <w:trPr>
          <w:trHeight w:val="0" w:hRule="atLeast"/>
        </w:trPr>
        <w:tc>
          <w:tcPr>
            <w:tcMar>
              <w:top w:w="150" w:type="dxa"/>
              <w:left w:w="150" w:type="dxa"/>
              <w:bottom w:w="150" w:type="dxa"/>
              <w:right w:w="150" w:type="dxa"/>
            </w:tcMar>
            <w:textDirection w:val="lrTb"/>
            <w:vAlign w:val="center"/>
          </w:tcPr>
          <w:p>
            <w:pPr>
              <w:numPr>
                <w:ilvl w:val="0"/>
                <w:numId w:val="16059"/>
              </w:numPr>
              <w:spacing w:before="0" w:after="0" w:line="262" w:lineRule="auto"/>
              <w:jc w:val="left"/>
              <w:rPr>
                <w:color w:val="00274C"/>
                <w:sz w:val="20"/>
                <w:szCs w:val="20"/>
              </w:rPr>
            </w:pPr>
            <w:r>
              <w:rPr>
                <w:color w:val="00274C"/>
                <w:position w:val="-2"/>
                <w:sz w:val="20"/>
                <w:szCs w:val="20"/>
                <w:u w:val="none"/>
              </w:rPr>
              <w:t xml:space="preserve">Estrarre l'anello centraggio </w:t>
            </w:r>
            <w:r>
              <w:rPr>
                <w:b/>
                <w:bCs/>
                <w:color w:val="00274C"/>
                <w:position w:val="-2"/>
                <w:sz w:val="20"/>
                <w:szCs w:val="20"/>
                <w:u w:val="none"/>
              </w:rPr>
              <w:t xml:space="preserve">C</w:t>
            </w:r>
            <w:r>
              <w:rPr>
                <w:color w:val="00274C"/>
                <w:position w:val="-2"/>
                <w:sz w:val="20"/>
                <w:szCs w:val="20"/>
                <w:u w:val="none"/>
              </w:rPr>
              <w:t xml:space="preserve"> e relative guarnizioni.</w:t>
            </w:r>
          </w:p>
          <w:p>
            <w:pPr>
              <w:numPr>
                <w:ilvl w:val="0"/>
                <w:numId w:val="16059"/>
              </w:numPr>
              <w:spacing w:before="0" w:after="0" w:line="262" w:lineRule="auto"/>
              <w:jc w:val="left"/>
              <w:rPr>
                <w:color w:val="00274C"/>
                <w:sz w:val="20"/>
                <w:szCs w:val="20"/>
              </w:rPr>
            </w:pPr>
            <w:r>
              <w:rPr>
                <w:color w:val="00274C"/>
                <w:position w:val="-2"/>
                <w:sz w:val="20"/>
                <w:szCs w:val="20"/>
                <w:u w:val="none"/>
              </w:rPr>
              <w:t xml:space="preserve">Svitare le viti </w:t>
            </w:r>
            <w:r>
              <w:rPr>
                <w:b/>
                <w:bCs/>
                <w:color w:val="00274C"/>
                <w:position w:val="-2"/>
                <w:sz w:val="20"/>
                <w:szCs w:val="20"/>
                <w:u w:val="none"/>
              </w:rPr>
              <w:t xml:space="preserve">N</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95358832" name="name171560c1dbfd27119" descr="imm11.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6.jpg"/>
                          <pic:cNvPicPr/>
                        </pic:nvPicPr>
                        <pic:blipFill>
                          <a:blip r:embed="rId111960c1dbfd2711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11.26</w:t>
            </w:r>
          </w:p>
        </w:tc>
      </w:tr>
      <w:tr>
        <w:trPr>
          <w:trHeight w:val="0" w:hRule="atLeast"/>
        </w:trPr>
        <w:tc>
          <w:tcPr>
            <w:tcMar>
              <w:top w:w="150" w:type="dxa"/>
              <w:left w:w="150" w:type="dxa"/>
              <w:bottom w:w="150" w:type="dxa"/>
              <w:right w:w="150" w:type="dxa"/>
            </w:tcMar>
            <w:textDirection w:val="lrTb"/>
            <w:vAlign w:val="center"/>
          </w:tcPr>
          <w:p>
            <w:pPr>
              <w:numPr>
                <w:ilvl w:val="0"/>
                <w:numId w:val="16060"/>
              </w:numPr>
              <w:spacing w:before="0" w:after="0" w:line="262" w:lineRule="auto"/>
              <w:jc w:val="left"/>
              <w:rPr>
                <w:color w:val="00274C"/>
                <w:sz w:val="20"/>
                <w:szCs w:val="20"/>
              </w:rPr>
            </w:pPr>
            <w:r>
              <w:rPr>
                <w:color w:val="00274C"/>
                <w:position w:val="-2"/>
                <w:sz w:val="20"/>
                <w:szCs w:val="20"/>
                <w:u w:val="none"/>
              </w:rPr>
              <w:t xml:space="preserve">Rimuovere la flangia </w:t>
            </w:r>
            <w:r>
              <w:rPr>
                <w:b/>
                <w:bCs/>
                <w:color w:val="00274C"/>
                <w:position w:val="-2"/>
                <w:sz w:val="20"/>
                <w:szCs w:val="20"/>
                <w:u w:val="none"/>
              </w:rPr>
              <w:t xml:space="preserve">F</w:t>
            </w:r>
            <w:r>
              <w:rPr>
                <w:color w:val="00274C"/>
                <w:position w:val="-2"/>
                <w:sz w:val="20"/>
                <w:szCs w:val="20"/>
                <w:u w:val="none"/>
              </w:rPr>
              <w:t xml:space="preserve"> insieme ai componenti </w:t>
            </w:r>
            <w:r>
              <w:rPr>
                <w:b/>
                <w:bCs/>
                <w:color w:val="00274C"/>
                <w:position w:val="-2"/>
                <w:sz w:val="20"/>
                <w:szCs w:val="20"/>
                <w:u w:val="none"/>
              </w:rPr>
              <w:t xml:space="preserve">D, E, G e H</w:t>
            </w:r>
            <w:r>
              <w:rPr>
                <w:color w:val="00274C"/>
                <w:position w:val="-2"/>
                <w:sz w:val="20"/>
                <w:szCs w:val="20"/>
                <w:u w:val="none"/>
              </w:rPr>
              <w:t xml:space="preserve"> in direzione della freccia </w:t>
            </w:r>
            <w:r>
              <w:rPr>
                <w:b/>
                <w:bCs/>
                <w:color w:val="00274C"/>
                <w:position w:val="-2"/>
                <w:sz w:val="20"/>
                <w:szCs w:val="20"/>
                <w:u w:val="none"/>
              </w:rPr>
              <w:t xml:space="preserve">P</w:t>
            </w:r>
            <w:r>
              <w:rPr>
                <w:color w:val="00274C"/>
                <w:position w:val="-2"/>
                <w:sz w:val="20"/>
                <w:szCs w:val="20"/>
                <w:u w:val="none"/>
              </w:rPr>
              <w:t xml:space="preserve"> .</w:t>
            </w:r>
          </w:p>
          <w:p>
            <w:pPr>
              <w:numPr>
                <w:ilvl w:val="0"/>
                <w:numId w:val="16060"/>
              </w:numPr>
              <w:spacing w:before="0" w:after="0" w:line="262" w:lineRule="auto"/>
              <w:jc w:val="left"/>
              <w:rPr>
                <w:color w:val="00274C"/>
                <w:sz w:val="20"/>
                <w:szCs w:val="20"/>
              </w:rPr>
            </w:pPr>
            <w:r>
              <w:rPr>
                <w:color w:val="00274C"/>
                <w:position w:val="-2"/>
                <w:sz w:val="20"/>
                <w:szCs w:val="20"/>
                <w:u w:val="none"/>
              </w:rPr>
              <w:t xml:space="preserve">Rimuovere la guarnizione </w:t>
            </w:r>
            <w:r>
              <w:rPr>
                <w:b/>
                <w:bCs/>
                <w:color w:val="00274C"/>
                <w:position w:val="-2"/>
                <w:sz w:val="20"/>
                <w:szCs w:val="20"/>
                <w:u w:val="none"/>
              </w:rPr>
              <w:t xml:space="preserve">J</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29365827" name="name497360c1dbfd3bef5" descr="imm11.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7.jpg"/>
                          <pic:cNvPicPr/>
                        </pic:nvPicPr>
                        <pic:blipFill>
                          <a:blip r:embed="rId622460c1dbfd3bef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11.27</w:t>
            </w:r>
          </w:p>
        </w:tc>
      </w:tr>
      <w:tr>
        <w:trPr>
          <w:trHeight w:val="0" w:hRule="atLeast"/>
        </w:trPr>
        <w:tc>
          <w:tcPr>
            <w:tcMar>
              <w:top w:w="150" w:type="dxa"/>
              <w:left w:w="150" w:type="dxa"/>
              <w:bottom w:w="150" w:type="dxa"/>
              <w:right w:w="150" w:type="dxa"/>
            </w:tcMar>
            <w:textDirection w:val="lrTb"/>
            <w:vAlign w:val="center"/>
          </w:tcPr>
          <w:p>
            <w:pPr>
              <w:numPr>
                <w:ilvl w:val="0"/>
                <w:numId w:val="16061"/>
              </w:numPr>
              <w:spacing w:before="0" w:after="0" w:line="262" w:lineRule="auto"/>
              <w:jc w:val="left"/>
              <w:rPr>
                <w:color w:val="00274C"/>
                <w:sz w:val="20"/>
                <w:szCs w:val="20"/>
              </w:rPr>
            </w:pPr>
            <w:r>
              <w:rPr>
                <w:color w:val="00274C"/>
                <w:position w:val="-2"/>
                <w:sz w:val="20"/>
                <w:szCs w:val="20"/>
                <w:u w:val="none"/>
              </w:rPr>
              <w:t xml:space="preserve">Rimuovere l'anello di fermo </w:t>
            </w:r>
            <w:r>
              <w:rPr>
                <w:b/>
                <w:bCs/>
                <w:color w:val="00274C"/>
                <w:position w:val="-2"/>
                <w:sz w:val="20"/>
                <w:szCs w:val="20"/>
                <w:u w:val="none"/>
              </w:rPr>
              <w:t xml:space="preserve">D</w:t>
            </w:r>
            <w:r>
              <w:rPr>
                <w:color w:val="00274C"/>
                <w:position w:val="-2"/>
                <w:sz w:val="20"/>
                <w:szCs w:val="20"/>
                <w:u w:val="none"/>
              </w:rPr>
              <w:t xml:space="preserve"> e l'anello di spallamento </w:t>
            </w:r>
            <w:r>
              <w:rPr>
                <w:b/>
                <w:bCs/>
                <w:color w:val="00274C"/>
                <w:position w:val="-2"/>
                <w:sz w:val="20"/>
                <w:szCs w:val="20"/>
                <w:u w:val="none"/>
              </w:rPr>
              <w:t xml:space="preserve">E</w:t>
            </w:r>
            <w:r>
              <w:rPr>
                <w:color w:val="00274C"/>
                <w:position w:val="-2"/>
                <w:sz w:val="20"/>
                <w:szCs w:val="20"/>
                <w:u w:val="none"/>
              </w:rPr>
              <w:t xml:space="preserve"> .</w:t>
            </w:r>
          </w:p>
          <w:p>
            <w:pPr>
              <w:numPr>
                <w:ilvl w:val="0"/>
                <w:numId w:val="16061"/>
              </w:numPr>
              <w:spacing w:before="0" w:after="0" w:line="262" w:lineRule="auto"/>
              <w:jc w:val="left"/>
              <w:rPr>
                <w:color w:val="00274C"/>
                <w:sz w:val="20"/>
                <w:szCs w:val="20"/>
              </w:rPr>
            </w:pPr>
            <w:r>
              <w:rPr>
                <w:color w:val="00274C"/>
                <w:position w:val="-2"/>
                <w:sz w:val="20"/>
                <w:szCs w:val="20"/>
                <w:u w:val="none"/>
              </w:rPr>
              <w:t xml:space="preserve">Estrarre l'ingranaggio </w:t>
            </w:r>
            <w:r>
              <w:rPr>
                <w:b/>
                <w:bCs/>
                <w:color w:val="00274C"/>
                <w:position w:val="-2"/>
                <w:sz w:val="20"/>
                <w:szCs w:val="20"/>
                <w:u w:val="none"/>
              </w:rPr>
              <w:t xml:space="preserve">H</w:t>
            </w:r>
            <w:r>
              <w:rPr>
                <w:color w:val="00274C"/>
                <w:position w:val="-2"/>
                <w:sz w:val="20"/>
                <w:szCs w:val="20"/>
                <w:u w:val="none"/>
              </w:rPr>
              <w:t xml:space="preserve"> e l'anello di spallamento </w:t>
            </w:r>
            <w:r>
              <w:rPr>
                <w:b/>
                <w:bCs/>
                <w:color w:val="00274C"/>
                <w:position w:val="-2"/>
                <w:sz w:val="20"/>
                <w:szCs w:val="20"/>
                <w:u w:val="none"/>
              </w:rPr>
              <w:t xml:space="preserve">G</w:t>
            </w:r>
            <w:r>
              <w:rPr>
                <w:color w:val="00274C"/>
                <w:position w:val="-2"/>
                <w:sz w:val="20"/>
                <w:szCs w:val="20"/>
                <w:u w:val="none"/>
              </w:rPr>
              <w:t xml:space="preserve"> dalla flangia </w:t>
            </w:r>
            <w:r>
              <w:rPr>
                <w:b/>
                <w:bCs/>
                <w:color w:val="00274C"/>
                <w:position w:val="-2"/>
                <w:sz w:val="20"/>
                <w:szCs w:val="20"/>
                <w:u w:val="none"/>
              </w:rPr>
              <w:t xml:space="preserve">F</w:t>
            </w:r>
            <w:r>
              <w:rPr>
                <w:color w:val="00274C"/>
                <w:position w:val="-2"/>
                <w:sz w:val="20"/>
                <w:szCs w:val="20"/>
                <w:u w:val="none"/>
              </w:rPr>
              <w:t xml:space="preserve"> in direzione della freccia </w:t>
            </w:r>
            <w:r>
              <w:rPr>
                <w:b/>
                <w:bCs/>
                <w:color w:val="00274C"/>
                <w:position w:val="-2"/>
                <w:sz w:val="20"/>
                <w:szCs w:val="20"/>
                <w:u w:val="none"/>
              </w:rPr>
              <w:t xml:space="preserve">Q</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9648309" name="name200660c1dbfd4c272" descr="imm11.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8.jpg"/>
                          <pic:cNvPicPr/>
                        </pic:nvPicPr>
                        <pic:blipFill>
                          <a:blip r:embed="rId457560c1dbfd4c26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11.28</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11.6.2 Montaggio</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0889327" name="name527060c1dbfd62c0d"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82860c1dbfd62c0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755"/>
              </w:numPr>
              <w:spacing w:before="0" w:after="0" w:line="262" w:lineRule="auto"/>
              <w:jc w:val="left"/>
              <w:rPr>
                <w:color w:val="00274C"/>
                <w:sz w:val="20"/>
                <w:szCs w:val="20"/>
              </w:rPr>
            </w:pPr>
            <w:r>
              <w:rPr>
                <w:color w:val="00274C"/>
                <w:position w:val="-2"/>
                <w:sz w:val="20"/>
                <w:szCs w:val="20"/>
                <w:u w:val="none"/>
              </w:rPr>
              <w:t xml:space="preserve">Sostituire sempre la guarnizione </w:t>
            </w:r>
            <w:r>
              <w:rPr>
                <w:b/>
                <w:bCs/>
                <w:color w:val="00274C"/>
                <w:position w:val="-2"/>
                <w:sz w:val="20"/>
                <w:szCs w:val="20"/>
                <w:u w:val="none"/>
              </w:rPr>
              <w:t xml:space="preserve">J</w:t>
            </w:r>
            <w:r>
              <w:rPr>
                <w:color w:val="00274C"/>
                <w:position w:val="-2"/>
                <w:sz w:val="20"/>
                <w:szCs w:val="20"/>
                <w:u w:val="none"/>
              </w:rPr>
              <w:t xml:space="preserve"> ad ogni montaggio.</w:t>
            </w:r>
          </w:p>
          <w:p>
            <w:pPr>
              <w:numPr>
                <w:ilvl w:val="0"/>
                <w:numId w:val="15755"/>
              </w:numPr>
              <w:spacing w:before="0" w:after="0" w:line="262" w:lineRule="auto"/>
              <w:jc w:val="left"/>
              <w:rPr>
                <w:color w:val="00274C"/>
                <w:sz w:val="20"/>
                <w:szCs w:val="20"/>
              </w:rPr>
            </w:pPr>
            <w:r>
              <w:rPr>
                <w:color w:val="00274C"/>
                <w:position w:val="-2"/>
                <w:sz w:val="20"/>
                <w:szCs w:val="20"/>
                <w:u w:val="none"/>
              </w:rPr>
              <w:t xml:space="preserve">Lubrificare l'ingranaggio </w:t>
            </w:r>
            <w:r>
              <w:rPr>
                <w:b/>
                <w:bCs/>
                <w:color w:val="00274C"/>
                <w:position w:val="-2"/>
                <w:sz w:val="20"/>
                <w:szCs w:val="20"/>
                <w:u w:val="none"/>
              </w:rPr>
              <w:t xml:space="preserve">H</w:t>
            </w:r>
            <w:r>
              <w:rPr>
                <w:color w:val="00274C"/>
                <w:position w:val="-2"/>
                <w:sz w:val="20"/>
                <w:szCs w:val="20"/>
                <w:u w:val="none"/>
              </w:rPr>
              <w:t xml:space="preserve"> con olio.</w:t>
            </w:r>
          </w:p>
          <w:p>
            <w:pPr>
              <w:numPr>
                <w:ilvl w:val="0"/>
                <w:numId w:val="15755"/>
              </w:numPr>
              <w:spacing w:before="0" w:after="0" w:line="262" w:lineRule="auto"/>
              <w:jc w:val="left"/>
              <w:rPr>
                <w:color w:val="00274C"/>
                <w:sz w:val="20"/>
                <w:szCs w:val="20"/>
              </w:rPr>
            </w:pPr>
            <w:r>
              <w:rPr>
                <w:color w:val="00274C"/>
                <w:position w:val="-2"/>
                <w:sz w:val="20"/>
                <w:szCs w:val="20"/>
                <w:u w:val="none"/>
              </w:rPr>
              <w:t xml:space="preserve">Sostituire sempre le viti </w:t>
            </w:r>
            <w:r>
              <w:rPr>
                <w:b/>
                <w:bCs/>
                <w:color w:val="00274C"/>
                <w:position w:val="-2"/>
                <w:sz w:val="20"/>
                <w:szCs w:val="20"/>
                <w:u w:val="none"/>
              </w:rPr>
              <w:t xml:space="preserve">N</w:t>
            </w:r>
            <w:r>
              <w:rPr>
                <w:color w:val="00274C"/>
                <w:position w:val="-2"/>
                <w:sz w:val="20"/>
                <w:szCs w:val="20"/>
                <w:u w:val="none"/>
              </w:rPr>
              <w:t xml:space="preserve"> con nuove o in alternativa applicare </w:t>
            </w:r>
            <w:r>
              <w:rPr>
                <w:b/>
                <w:bCs/>
                <w:color w:val="00274C"/>
                <w:position w:val="-2"/>
                <w:sz w:val="20"/>
                <w:szCs w:val="20"/>
                <w:u w:val="none"/>
              </w:rPr>
              <w:t xml:space="preserve">Loctite 2701</w:t>
            </w:r>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6062"/>
              </w:numPr>
              <w:spacing w:before="0" w:after="0" w:line="262" w:lineRule="auto"/>
              <w:jc w:val="left"/>
              <w:rPr>
                <w:color w:val="00274C"/>
                <w:sz w:val="20"/>
                <w:szCs w:val="20"/>
              </w:rPr>
            </w:pPr>
            <w:r>
              <w:rPr>
                <w:color w:val="00274C"/>
                <w:position w:val="-2"/>
                <w:sz w:val="20"/>
                <w:szCs w:val="20"/>
                <w:u w:val="none"/>
              </w:rPr>
              <w:t xml:space="preserve">Inserire l'ingranaggio </w:t>
            </w:r>
            <w:r>
              <w:rPr>
                <w:b/>
                <w:bCs/>
                <w:color w:val="00274C"/>
                <w:position w:val="-2"/>
                <w:sz w:val="20"/>
                <w:szCs w:val="20"/>
                <w:u w:val="none"/>
              </w:rPr>
              <w:t xml:space="preserve">H</w:t>
            </w:r>
            <w:r>
              <w:rPr>
                <w:color w:val="00274C"/>
                <w:position w:val="-2"/>
                <w:sz w:val="20"/>
                <w:szCs w:val="20"/>
                <w:u w:val="none"/>
              </w:rPr>
              <w:t xml:space="preserve"> nella flangia </w:t>
            </w:r>
            <w:r>
              <w:rPr>
                <w:b/>
                <w:bCs/>
                <w:color w:val="00274C"/>
                <w:position w:val="-2"/>
                <w:sz w:val="20"/>
                <w:szCs w:val="20"/>
                <w:u w:val="none"/>
              </w:rPr>
              <w:t xml:space="preserve">F</w:t>
            </w:r>
            <w:r>
              <w:rPr>
                <w:color w:val="00274C"/>
                <w:position w:val="-2"/>
                <w:sz w:val="20"/>
                <w:szCs w:val="20"/>
                <w:u w:val="none"/>
              </w:rPr>
              <w:t xml:space="preserve"> in direzione della freccia </w:t>
            </w:r>
            <w:r>
              <w:rPr>
                <w:b/>
                <w:bCs/>
                <w:color w:val="00274C"/>
                <w:position w:val="-2"/>
                <w:sz w:val="20"/>
                <w:szCs w:val="20"/>
                <w:u w:val="none"/>
              </w:rPr>
              <w:t xml:space="preserve">R</w:t>
            </w:r>
            <w:r>
              <w:rPr>
                <w:color w:val="00274C"/>
                <w:position w:val="-2"/>
                <w:sz w:val="20"/>
                <w:szCs w:val="20"/>
                <w:u w:val="none"/>
              </w:rPr>
              <w:t xml:space="preserve"> interponendo l'anello di spallamento </w:t>
            </w:r>
            <w:r>
              <w:rPr>
                <w:b/>
                <w:bCs/>
                <w:color w:val="00274C"/>
                <w:position w:val="-2"/>
                <w:sz w:val="20"/>
                <w:szCs w:val="20"/>
                <w:u w:val="none"/>
              </w:rPr>
              <w:t xml:space="preserve">G</w:t>
            </w:r>
            <w:r>
              <w:rPr>
                <w:color w:val="00274C"/>
                <w:position w:val="-2"/>
                <w:sz w:val="20"/>
                <w:szCs w:val="20"/>
                <w:u w:val="none"/>
              </w:rPr>
              <w:t xml:space="preserve"> .</w:t>
            </w:r>
          </w:p>
          <w:p>
            <w:pPr>
              <w:numPr>
                <w:ilvl w:val="0"/>
                <w:numId w:val="16062"/>
              </w:numPr>
              <w:spacing w:before="0" w:after="0" w:line="262" w:lineRule="auto"/>
              <w:jc w:val="left"/>
              <w:rPr>
                <w:color w:val="00274C"/>
                <w:sz w:val="20"/>
                <w:szCs w:val="20"/>
              </w:rPr>
            </w:pPr>
            <w:r>
              <w:rPr>
                <w:color w:val="00274C"/>
                <w:position w:val="-2"/>
                <w:sz w:val="20"/>
                <w:szCs w:val="20"/>
                <w:u w:val="none"/>
              </w:rPr>
              <w:t xml:space="preserve">Inserire l'anello di spallamento </w:t>
            </w:r>
            <w:r>
              <w:rPr>
                <w:b/>
                <w:bCs/>
                <w:color w:val="00274C"/>
                <w:position w:val="-2"/>
                <w:sz w:val="20"/>
                <w:szCs w:val="20"/>
                <w:u w:val="none"/>
              </w:rPr>
              <w:t xml:space="preserve">E</w:t>
            </w:r>
            <w:r>
              <w:rPr>
                <w:color w:val="00274C"/>
                <w:position w:val="-2"/>
                <w:sz w:val="20"/>
                <w:szCs w:val="20"/>
                <w:u w:val="none"/>
              </w:rPr>
              <w:t xml:space="preserve"> sulla flangia </w:t>
            </w:r>
            <w:r>
              <w:rPr>
                <w:b/>
                <w:bCs/>
                <w:color w:val="00274C"/>
                <w:position w:val="-2"/>
                <w:sz w:val="20"/>
                <w:szCs w:val="20"/>
                <w:u w:val="none"/>
              </w:rPr>
              <w:t xml:space="preserve">F</w:t>
            </w:r>
            <w:r>
              <w:rPr>
                <w:color w:val="00274C"/>
                <w:position w:val="-2"/>
                <w:sz w:val="20"/>
                <w:szCs w:val="20"/>
                <w:u w:val="none"/>
              </w:rPr>
              <w:t xml:space="preserve"> e bloccare l'ingranaggio </w:t>
            </w:r>
            <w:r>
              <w:rPr>
                <w:b/>
                <w:bCs/>
                <w:color w:val="00274C"/>
                <w:position w:val="-2"/>
                <w:sz w:val="20"/>
                <w:szCs w:val="20"/>
                <w:u w:val="none"/>
              </w:rPr>
              <w:t xml:space="preserve">H</w:t>
            </w:r>
            <w:r>
              <w:rPr>
                <w:color w:val="00274C"/>
                <w:position w:val="-2"/>
                <w:sz w:val="20"/>
                <w:szCs w:val="20"/>
                <w:u w:val="none"/>
              </w:rPr>
              <w:t xml:space="preserve"> tramite l'anello di fermo </w:t>
            </w:r>
            <w:r>
              <w:rPr>
                <w:b/>
                <w:bCs/>
                <w:color w:val="00274C"/>
                <w:position w:val="-2"/>
                <w:sz w:val="20"/>
                <w:szCs w:val="20"/>
                <w:u w:val="none"/>
              </w:rPr>
              <w:t xml:space="preserve">D</w:t>
            </w:r>
            <w:r>
              <w:rPr>
                <w:color w:val="00274C"/>
                <w:position w:val="-2"/>
                <w:sz w:val="20"/>
                <w:szCs w:val="20"/>
                <w:u w:val="none"/>
              </w:rPr>
              <w:t xml:space="preserve"> .</w:t>
            </w:r>
          </w:p>
          <w:p>
            <w:pPr>
              <w:numPr>
                <w:ilvl w:val="0"/>
                <w:numId w:val="16062"/>
              </w:numPr>
              <w:spacing w:before="0" w:after="0" w:line="262" w:lineRule="auto"/>
              <w:jc w:val="left"/>
              <w:rPr>
                <w:color w:val="00274C"/>
                <w:sz w:val="20"/>
                <w:szCs w:val="20"/>
              </w:rPr>
            </w:pPr>
            <w:r>
              <w:rPr>
                <w:color w:val="00274C"/>
                <w:position w:val="-2"/>
                <w:sz w:val="20"/>
                <w:szCs w:val="20"/>
                <w:u w:val="none"/>
              </w:rPr>
              <w:t xml:space="preserve">Posizionare la flangia </w:t>
            </w:r>
            <w:r>
              <w:rPr>
                <w:b/>
                <w:bCs/>
                <w:color w:val="00274C"/>
                <w:position w:val="-2"/>
                <w:sz w:val="20"/>
                <w:szCs w:val="20"/>
                <w:u w:val="none"/>
              </w:rPr>
              <w:t xml:space="preserve">F</w:t>
            </w:r>
            <w:r>
              <w:rPr>
                <w:color w:val="00274C"/>
                <w:position w:val="-2"/>
                <w:sz w:val="20"/>
                <w:szCs w:val="20"/>
                <w:u w:val="none"/>
              </w:rPr>
              <w:t xml:space="preserve"> sul basamento </w:t>
            </w:r>
            <w:r>
              <w:rPr>
                <w:b/>
                <w:bCs/>
                <w:color w:val="00274C"/>
                <w:position w:val="-2"/>
                <w:sz w:val="20"/>
                <w:szCs w:val="20"/>
                <w:u w:val="none"/>
              </w:rPr>
              <w:t xml:space="preserve">K</w:t>
            </w:r>
            <w:r>
              <w:rPr>
                <w:color w:val="00274C"/>
                <w:position w:val="-2"/>
                <w:sz w:val="20"/>
                <w:szCs w:val="20"/>
                <w:u w:val="none"/>
              </w:rPr>
              <w:t xml:space="preserve"> interponendo la guarnizione </w:t>
            </w:r>
            <w:r>
              <w:rPr>
                <w:b/>
                <w:bCs/>
                <w:color w:val="00274C"/>
                <w:position w:val="-2"/>
                <w:sz w:val="20"/>
                <w:szCs w:val="20"/>
                <w:u w:val="none"/>
              </w:rPr>
              <w:t xml:space="preserve">J</w:t>
            </w:r>
            <w:r>
              <w:rPr>
                <w:color w:val="00274C"/>
                <w:position w:val="-2"/>
                <w:sz w:val="20"/>
                <w:szCs w:val="20"/>
                <w:u w:val="none"/>
              </w:rPr>
              <w:t xml:space="preserve"> e inserire l'ingranaggio H nel basamento </w:t>
            </w:r>
            <w:r>
              <w:rPr>
                <w:b/>
                <w:bCs/>
                <w:color w:val="00274C"/>
                <w:position w:val="-2"/>
                <w:sz w:val="20"/>
                <w:szCs w:val="20"/>
                <w:u w:val="none"/>
              </w:rPr>
              <w:t xml:space="preserve">K</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1160692" name="name296960c1dbfd785ef" descr="imm11.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9.jpg"/>
                          <pic:cNvPicPr/>
                        </pic:nvPicPr>
                        <pic:blipFill>
                          <a:blip r:embed="rId106960c1dbfd785e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11.29</w:t>
            </w:r>
            <w:r>
              <w:rPr>
                <w:position w:val="-230"/>
              </w:rPr>
              <w:drawing>
                <wp:inline distT="0" distB="0" distL="0" distR="0">
                  <wp:extent cx="2232000" cy="1504800"/>
                  <wp:effectExtent b="0" l="0" r="0" t="0"/>
                  <wp:docPr id="32319206" name="name173960c1dbfd8d518" descr="imm11.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30.jpg"/>
                          <pic:cNvPicPr/>
                        </pic:nvPicPr>
                        <pic:blipFill>
                          <a:blip r:embed="rId396060c1dbfd8d51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br/>
              <w:br/>
              <w:t xml:space="preserve">Fig 11.30</w:t>
            </w:r>
          </w:p>
        </w:tc>
      </w:tr>
      <w:tr>
        <w:trPr>
          <w:trHeight w:val="0" w:hRule="atLeast"/>
        </w:trPr>
        <w:tc>
          <w:tcPr>
            <w:tcMar>
              <w:top w:w="150" w:type="dxa"/>
              <w:left w:w="150" w:type="dxa"/>
              <w:bottom w:w="150" w:type="dxa"/>
              <w:right w:w="150" w:type="dxa"/>
            </w:tcMar>
            <w:textDirection w:val="lrTb"/>
            <w:vAlign w:val="center"/>
          </w:tcPr>
          <w:p>
            <w:pPr>
              <w:numPr>
                <w:ilvl w:val="0"/>
                <w:numId w:val="16063"/>
              </w:numPr>
              <w:spacing w:before="0" w:after="0" w:line="262" w:lineRule="auto"/>
              <w:jc w:val="left"/>
              <w:rPr>
                <w:color w:val="00274C"/>
                <w:sz w:val="20"/>
                <w:szCs w:val="20"/>
              </w:rPr>
            </w:pPr>
            <w:r>
              <w:rPr>
                <w:color w:val="00274C"/>
                <w:position w:val="-2"/>
                <w:sz w:val="20"/>
                <w:szCs w:val="20"/>
                <w:u w:val="none"/>
              </w:rPr>
              <w:t xml:space="preserve">Fissare la flangia </w:t>
            </w:r>
            <w:r>
              <w:rPr>
                <w:b/>
                <w:bCs/>
                <w:color w:val="00274C"/>
                <w:position w:val="-2"/>
                <w:sz w:val="20"/>
                <w:szCs w:val="20"/>
                <w:u w:val="none"/>
              </w:rPr>
              <w:t xml:space="preserve">F</w:t>
            </w:r>
            <w:r>
              <w:rPr>
                <w:color w:val="00274C"/>
                <w:position w:val="-2"/>
                <w:sz w:val="20"/>
                <w:szCs w:val="20"/>
                <w:u w:val="none"/>
              </w:rPr>
              <w:t xml:space="preserve"> tramite le viti </w:t>
            </w:r>
            <w:r>
              <w:rPr>
                <w:b/>
                <w:bCs/>
                <w:color w:val="00274C"/>
                <w:position w:val="-2"/>
                <w:sz w:val="20"/>
                <w:szCs w:val="20"/>
                <w:u w:val="none"/>
              </w:rPr>
              <w:t xml:space="preserve">N</w:t>
            </w:r>
            <w:r>
              <w:rPr>
                <w:color w:val="00274C"/>
                <w:position w:val="-2"/>
                <w:sz w:val="20"/>
                <w:szCs w:val="20"/>
                <w:u w:val="none"/>
              </w:rPr>
              <w:t xml:space="preserve"> (coppia di serraggio </w:t>
            </w:r>
            <w:r>
              <w:rPr>
                <w:b/>
                <w:bCs/>
                <w:color w:val="00274C"/>
                <w:position w:val="-2"/>
                <w:sz w:val="20"/>
                <w:szCs w:val="20"/>
                <w:u w:val="none"/>
              </w:rPr>
              <w:t xml:space="preserve">25 Nm</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1377988" name="name259760c1dbfda00d8" descr="imm11.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31.jpg"/>
                          <pic:cNvPicPr/>
                        </pic:nvPicPr>
                        <pic:blipFill>
                          <a:blip r:embed="rId615460c1dbfda00d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11.31</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6753373" name="name595160c1dbfdb22c4"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28660c1dbfdb22b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755"/>
              </w:numPr>
              <w:spacing w:before="0" w:after="0" w:line="262" w:lineRule="auto"/>
              <w:jc w:val="left"/>
              <w:rPr>
                <w:color w:val="00274C"/>
                <w:sz w:val="20"/>
                <w:szCs w:val="20"/>
              </w:rPr>
            </w:pPr>
            <w:r>
              <w:rPr>
                <w:color w:val="00274C"/>
                <w:position w:val="-2"/>
                <w:sz w:val="20"/>
                <w:szCs w:val="20"/>
                <w:u w:val="none"/>
              </w:rPr>
              <w:t xml:space="preserve">Sostituire sempre la guarnizioni </w:t>
            </w:r>
            <w:r>
              <w:rPr>
                <w:b/>
                <w:bCs/>
                <w:color w:val="00274C"/>
                <w:position w:val="-2"/>
                <w:sz w:val="20"/>
                <w:szCs w:val="20"/>
                <w:u w:val="none"/>
              </w:rPr>
              <w:t xml:space="preserve">P</w:t>
            </w:r>
            <w:r>
              <w:rPr>
                <w:color w:val="00274C"/>
                <w:position w:val="-2"/>
                <w:sz w:val="20"/>
                <w:szCs w:val="20"/>
                <w:u w:val="none"/>
              </w:rPr>
              <w:t xml:space="preserve"> e </w:t>
            </w:r>
            <w:r>
              <w:rPr>
                <w:b/>
                <w:bCs/>
                <w:color w:val="00274C"/>
                <w:position w:val="-2"/>
                <w:sz w:val="20"/>
                <w:szCs w:val="20"/>
                <w:u w:val="none"/>
              </w:rPr>
              <w:t xml:space="preserve">Q</w:t>
            </w:r>
            <w:r>
              <w:rPr>
                <w:color w:val="00274C"/>
                <w:position w:val="-2"/>
                <w:sz w:val="20"/>
                <w:szCs w:val="20"/>
                <w:u w:val="none"/>
              </w:rPr>
              <w:t xml:space="preserve"> ad ogni montaggio.</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5. Inserire l'anello di centraggio </w:t>
            </w:r>
            <w:r>
              <w:rPr>
                <w:b/>
                <w:bCs/>
                <w:color w:val="00274C"/>
                <w:position w:val="-2"/>
                <w:sz w:val="20"/>
                <w:szCs w:val="20"/>
                <w:u w:val="none"/>
              </w:rPr>
              <w:t xml:space="preserve">C</w:t>
            </w:r>
            <w:r>
              <w:rPr>
                <w:color w:val="00274C"/>
                <w:position w:val="-2"/>
                <w:sz w:val="20"/>
                <w:szCs w:val="20"/>
                <w:u w:val="none"/>
              </w:rPr>
              <w:t xml:space="preserve"> nella flangia </w:t>
            </w:r>
            <w:r>
              <w:rPr>
                <w:b/>
                <w:bCs/>
                <w:color w:val="00274C"/>
                <w:position w:val="-2"/>
                <w:sz w:val="20"/>
                <w:szCs w:val="20"/>
                <w:u w:val="none"/>
              </w:rPr>
              <w:t xml:space="preserve">F</w:t>
            </w:r>
            <w:r>
              <w:rPr>
                <w:color w:val="00274C"/>
                <w:position w:val="-2"/>
                <w:sz w:val="20"/>
                <w:szCs w:val="20"/>
                <w:u w:val="none"/>
              </w:rPr>
              <w:t xml:space="preserve"> fino a battuta.</w:t>
            </w:r>
            <w:r>
              <w:rPr>
                <w:color w:val="00274C"/>
                <w:position w:val="-2"/>
                <w:sz w:val="20"/>
                <w:szCs w:val="20"/>
                <w:u w:val="none"/>
              </w:rPr>
              <w:br/>
              <w:t xml:space="preserve">6. Posizionare la pompa </w:t>
            </w:r>
            <w:r>
              <w:rPr>
                <w:b/>
                <w:bCs/>
                <w:color w:val="00274C"/>
                <w:position w:val="-2"/>
                <w:sz w:val="20"/>
                <w:szCs w:val="20"/>
                <w:u w:val="none"/>
              </w:rPr>
              <w:t xml:space="preserve">B</w:t>
            </w:r>
            <w:r>
              <w:rPr>
                <w:color w:val="00274C"/>
                <w:position w:val="-2"/>
                <w:sz w:val="20"/>
                <w:szCs w:val="20"/>
                <w:u w:val="none"/>
              </w:rPr>
              <w:t xml:space="preserve"> sulla flangia </w:t>
            </w:r>
            <w:r>
              <w:rPr>
                <w:b/>
                <w:bCs/>
                <w:color w:val="00274C"/>
                <w:position w:val="-2"/>
                <w:sz w:val="20"/>
                <w:szCs w:val="20"/>
                <w:u w:val="none"/>
              </w:rPr>
              <w:t xml:space="preserve">F</w:t>
            </w:r>
            <w:r>
              <w:rPr>
                <w:color w:val="00274C"/>
                <w:position w:val="-2"/>
                <w:sz w:val="20"/>
                <w:szCs w:val="20"/>
                <w:u w:val="none"/>
              </w:rPr>
              <w:t xml:space="preserve"> ingranando l'ingranaggio </w:t>
            </w:r>
            <w:r>
              <w:rPr>
                <w:b/>
                <w:bCs/>
                <w:color w:val="00274C"/>
                <w:position w:val="-2"/>
                <w:sz w:val="20"/>
                <w:szCs w:val="20"/>
                <w:u w:val="none"/>
              </w:rPr>
              <w:t xml:space="preserve">H</w:t>
            </w:r>
            <w:r>
              <w:rPr>
                <w:color w:val="00274C"/>
                <w:position w:val="-2"/>
                <w:sz w:val="20"/>
                <w:szCs w:val="20"/>
                <w:u w:val="none"/>
              </w:rPr>
              <w:t xml:space="preserve"> .</w:t>
            </w:r>
            <w:r>
              <w:rPr>
                <w:color w:val="00274C"/>
                <w:position w:val="-2"/>
                <w:sz w:val="20"/>
                <w:szCs w:val="20"/>
                <w:u w:val="none"/>
              </w:rPr>
              <w:br/>
              <w:t xml:space="preserve">7. Fissare la pompa </w:t>
            </w:r>
            <w:r>
              <w:rPr>
                <w:b/>
                <w:bCs/>
                <w:color w:val="00274C"/>
                <w:position w:val="-2"/>
                <w:sz w:val="20"/>
                <w:szCs w:val="20"/>
                <w:u w:val="none"/>
              </w:rPr>
              <w:t xml:space="preserve">B</w:t>
            </w:r>
            <w:r>
              <w:rPr>
                <w:color w:val="00274C"/>
                <w:position w:val="-2"/>
                <w:sz w:val="20"/>
                <w:szCs w:val="20"/>
                <w:u w:val="none"/>
              </w:rPr>
              <w:t xml:space="preserve"> tramite le viti </w:t>
            </w:r>
            <w:r>
              <w:rPr>
                <w:b/>
                <w:bCs/>
                <w:color w:val="00274C"/>
                <w:position w:val="-2"/>
                <w:sz w:val="20"/>
                <w:szCs w:val="20"/>
                <w:u w:val="none"/>
              </w:rPr>
              <w:t xml:space="preserve">A</w:t>
            </w:r>
            <w:r>
              <w:rPr>
                <w:color w:val="00274C"/>
                <w:position w:val="-2"/>
                <w:sz w:val="20"/>
                <w:szCs w:val="20"/>
                <w:u w:val="none"/>
              </w:rPr>
              <w:t xml:space="preserve"> sulla flangia </w:t>
            </w:r>
            <w:r>
              <w:rPr>
                <w:b/>
                <w:bCs/>
                <w:color w:val="00274C"/>
                <w:position w:val="-2"/>
                <w:sz w:val="20"/>
                <w:szCs w:val="20"/>
                <w:u w:val="none"/>
              </w:rPr>
              <w:t xml:space="preserve">F</w:t>
            </w:r>
            <w:r>
              <w:rPr>
                <w:color w:val="00274C"/>
                <w:position w:val="-2"/>
                <w:sz w:val="20"/>
                <w:szCs w:val="20"/>
                <w:u w:val="none"/>
              </w:rPr>
              <w:t xml:space="preserve"> (coppia di serraggio </w:t>
            </w:r>
            <w:r>
              <w:rPr>
                <w:b/>
                <w:bCs/>
                <w:color w:val="00274C"/>
                <w:position w:val="-2"/>
                <w:sz w:val="20"/>
                <w:szCs w:val="20"/>
                <w:u w:val="none"/>
              </w:rPr>
              <w:t xml:space="preserve">25 Nm</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2"/>
              </w:rPr>
              <w:drawing>
                <wp:inline distT="0" distB="0" distL="0" distR="0">
                  <wp:extent cx="2232000" cy="1461600"/>
                  <wp:effectExtent b="0" l="0" r="0" t="0"/>
                  <wp:docPr id="25356623" name="name571260c1dbfdc80e1" descr="imm11.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32.jpg"/>
                          <pic:cNvPicPr/>
                        </pic:nvPicPr>
                        <pic:blipFill>
                          <a:blip r:embed="rId685060c1dbfdc80db"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u w:val="none"/>
              </w:rPr>
              <w:br/>
              <w:t xml:space="preserve">Fig 11.32</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4a PTO (sostituzione)</w:t>
      </w:r>
    </w:p>
    <w:p>
      <w:pPr>
        <w:widowControl w:val="on"/>
        <w:pBdr/>
        <w:spacing w:before="225" w:after="225" w:line="262" w:lineRule="auto"/>
        <w:ind w:left="0" w:right="0"/>
        <w:jc w:val="left"/>
        <w:textDirection w:val="lrTb"/>
      </w:pPr>
      <w:r>
        <w:drawing>
          <wp:inline distT="0" distB="0" distL="0" distR="0">
            <wp:extent cx="4932000" cy="3283200"/>
            <wp:effectExtent b="0" l="0" r="0" t="0"/>
            <wp:docPr id="19523486" name="name678660c1dbfde42d3" descr="imm11.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33.jpg"/>
                    <pic:cNvPicPr/>
                  </pic:nvPicPr>
                  <pic:blipFill>
                    <a:blip r:embed="rId564260c1dbfde42cb" cstate="print"/>
                    <a:stretch>
                      <a:fillRect/>
                    </a:stretch>
                  </pic:blipFill>
                  <pic:spPr>
                    <a:xfrm>
                      <a:off x="0" y="0"/>
                      <a:ext cx="4932000" cy="3283200"/>
                    </a:xfrm>
                    <a:prstGeom prst="rect">
                      <a:avLst/>
                    </a:prstGeom>
                    <a:ln w="0">
                      <a:noFill/>
                    </a:ln>
                  </pic:spPr>
                </pic:pic>
              </a:graphicData>
            </a:graphic>
          </wp:inline>
        </w:drawing>
      </w:r>
      <w:r>
        <w:rPr>
          <w:b/>
          <w:bCs/>
          <w:color w:val="00274C"/>
          <w:sz w:val="20"/>
          <w:szCs w:val="20"/>
          <w:u w:val="none"/>
        </w:rPr>
        <w:br/>
        <w:t xml:space="preserve">Fig 11.33</w:t>
      </w:r>
    </w:p>
    <w:p>
      <w:pPr>
        <w:widowControl w:val="on"/>
        <w:pBdr/>
        <w:spacing w:before="0" w:after="0" w:line="262" w:lineRule="auto"/>
        <w:ind w:left="0" w:right="0"/>
        <w:jc w:val="left"/>
        <w:textDirection w:val="lrTb"/>
      </w:pPr>
      <w:r>
        <w:rPr>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5335252" name="name223460c1dbfe00719"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37760c1dbfe0071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755"/>
              </w:numPr>
              <w:spacing w:before="0" w:after="0" w:line="262" w:lineRule="auto"/>
              <w:jc w:val="left"/>
              <w:rPr>
                <w:color w:val="00274C"/>
                <w:sz w:val="20"/>
                <w:szCs w:val="20"/>
              </w:rPr>
            </w:pPr>
            <w:r>
              <w:rPr>
                <w:color w:val="00274C"/>
                <w:position w:val="-2"/>
                <w:sz w:val="20"/>
                <w:szCs w:val="20"/>
                <w:u w:val="none"/>
              </w:rPr>
              <w:t xml:space="preserve">Prima di eseguire l'operazione vedere il  </w:t>
            </w:r>
            <w:hyperlink r:id="rId530160c1dbfe00eb6" w:history="1">
              <w:r>
                <w:rPr>
                  <w:rStyle w:val="DefaultParagraphFontPHPDOCX"/>
                  <w:b/>
                  <w:bCs/>
                  <w:color w:val="0000FF"/>
                  <w:position w:val="-2"/>
                  <w:sz w:val="20"/>
                  <w:szCs w:val="20"/>
                  <w:u w:val="none"/>
                </w:rPr>
                <w:t xml:space="preserve">Par. 3.3.2</w:t>
              </w:r>
            </w:hyperlink>
            <w:r>
              <w:rPr>
                <w:color w:val="00274C"/>
                <w:position w:val="-2"/>
                <w:sz w:val="20"/>
                <w:szCs w:val="20"/>
                <w:u w:val="none"/>
              </w:rPr>
              <w:t xml:space="preserve"> .</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 </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11.7.1 Smontaggio</w:t>
            </w:r>
          </w:p>
          <w:p/>
          <w:p/>
          <w:p>
            <w:pPr>
              <w:numPr>
                <w:ilvl w:val="0"/>
                <w:numId w:val="16064"/>
              </w:numPr>
              <w:spacing w:before="0" w:after="0" w:line="262" w:lineRule="auto"/>
              <w:jc w:val="left"/>
              <w:rPr>
                <w:color w:val="00274C"/>
                <w:sz w:val="20"/>
                <w:szCs w:val="20"/>
              </w:rPr>
            </w:pPr>
            <w:r>
              <w:rPr>
                <w:color w:val="00274C"/>
                <w:position w:val="-2"/>
                <w:sz w:val="20"/>
                <w:szCs w:val="20"/>
                <w:u w:val="none"/>
              </w:rPr>
              <w:t xml:space="preserve">Svitare le viti </w:t>
            </w:r>
            <w:r>
              <w:rPr>
                <w:b/>
                <w:bCs/>
                <w:color w:val="00274C"/>
                <w:position w:val="-2"/>
                <w:sz w:val="20"/>
                <w:szCs w:val="20"/>
                <w:u w:val="none"/>
              </w:rPr>
              <w:t xml:space="preserve">A</w:t>
            </w:r>
            <w:r>
              <w:rPr>
                <w:color w:val="00274C"/>
                <w:position w:val="-2"/>
                <w:sz w:val="20"/>
                <w:szCs w:val="20"/>
                <w:u w:val="none"/>
              </w:rPr>
              <w:t xml:space="preserve"> e estrarre la pompa </w:t>
            </w:r>
            <w:r>
              <w:rPr>
                <w:b/>
                <w:bCs/>
                <w:color w:val="00274C"/>
                <w:position w:val="-2"/>
                <w:sz w:val="20"/>
                <w:szCs w:val="20"/>
                <w:u w:val="none"/>
              </w:rPr>
              <w:t xml:space="preserve">B</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8"/>
              </w:rPr>
              <w:drawing>
                <wp:inline distT="0" distB="0" distL="0" distR="0">
                  <wp:extent cx="2232000" cy="1497600"/>
                  <wp:effectExtent b="0" l="0" r="0" t="0"/>
                  <wp:docPr id="30195201" name="name553060c1dbfe160e3" descr="imm11.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34.jpg"/>
                          <pic:cNvPicPr/>
                        </pic:nvPicPr>
                        <pic:blipFill>
                          <a:blip r:embed="rId175360c1dbfe160dc"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u w:val="none"/>
              </w:rPr>
              <w:br/>
              <w:t xml:space="preserve">Fig 11.34</w:t>
            </w:r>
          </w:p>
        </w:tc>
      </w:tr>
      <w:tr>
        <w:trPr>
          <w:trHeight w:val="0" w:hRule="atLeast"/>
        </w:trPr>
        <w:tc>
          <w:tcPr>
            <w:tcMar>
              <w:top w:w="150" w:type="dxa"/>
              <w:left w:w="150" w:type="dxa"/>
              <w:bottom w:w="150" w:type="dxa"/>
              <w:right w:w="150" w:type="dxa"/>
            </w:tcMar>
            <w:textDirection w:val="lrTb"/>
            <w:vAlign w:val="center"/>
          </w:tcPr>
          <w:p>
            <w:pPr>
              <w:numPr>
                <w:ilvl w:val="0"/>
                <w:numId w:val="16065"/>
              </w:numPr>
              <w:spacing w:before="0" w:after="0" w:line="262" w:lineRule="auto"/>
              <w:jc w:val="left"/>
              <w:rPr>
                <w:color w:val="00274C"/>
                <w:sz w:val="20"/>
                <w:szCs w:val="20"/>
              </w:rPr>
            </w:pPr>
            <w:r>
              <w:rPr>
                <w:color w:val="00274C"/>
                <w:position w:val="-2"/>
                <w:sz w:val="20"/>
                <w:szCs w:val="20"/>
                <w:u w:val="none"/>
              </w:rPr>
              <w:t xml:space="preserve">Svitare le viti </w:t>
            </w:r>
            <w:r>
              <w:rPr>
                <w:b/>
                <w:bCs/>
                <w:color w:val="00274C"/>
                <w:position w:val="-2"/>
                <w:sz w:val="20"/>
                <w:szCs w:val="20"/>
                <w:u w:val="none"/>
              </w:rPr>
              <w:t xml:space="preserve">C</w:t>
            </w:r>
            <w:r>
              <w:rPr>
                <w:color w:val="00274C"/>
                <w:position w:val="-2"/>
                <w:sz w:val="20"/>
                <w:szCs w:val="20"/>
                <w:u w:val="none"/>
              </w:rPr>
              <w:t xml:space="preserve"> ed estrarre la flangia </w:t>
            </w:r>
            <w:r>
              <w:rPr>
                <w:b/>
                <w:bCs/>
                <w:color w:val="00274C"/>
                <w:position w:val="-2"/>
                <w:sz w:val="20"/>
                <w:szCs w:val="20"/>
                <w:u w:val="none"/>
              </w:rPr>
              <w:t xml:space="preserve">D</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64946450" name="name756060c1dbfe2a526" descr="imm11.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35.jpg"/>
                          <pic:cNvPicPr/>
                        </pic:nvPicPr>
                        <pic:blipFill>
                          <a:blip r:embed="rId545660c1dbfe2a52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11.35</w:t>
            </w:r>
          </w:p>
        </w:tc>
      </w:tr>
      <w:tr>
        <w:trPr>
          <w:trHeight w:val="0" w:hRule="atLeast"/>
        </w:trPr>
        <w:tc>
          <w:tcPr>
            <w:tcMar>
              <w:top w:w="150" w:type="dxa"/>
              <w:left w:w="150" w:type="dxa"/>
              <w:bottom w:w="150" w:type="dxa"/>
              <w:right w:w="150" w:type="dxa"/>
            </w:tcMar>
            <w:textDirection w:val="lrTb"/>
            <w:vAlign w:val="center"/>
          </w:tcPr>
          <w:p>
            <w:pPr>
              <w:numPr>
                <w:ilvl w:val="0"/>
                <w:numId w:val="16066"/>
              </w:numPr>
              <w:spacing w:before="0" w:after="0" w:line="262" w:lineRule="auto"/>
              <w:jc w:val="left"/>
              <w:rPr>
                <w:color w:val="00274C"/>
                <w:sz w:val="20"/>
                <w:szCs w:val="20"/>
              </w:rPr>
            </w:pPr>
            <w:r>
              <w:rPr>
                <w:color w:val="00274C"/>
                <w:position w:val="-2"/>
                <w:sz w:val="20"/>
                <w:szCs w:val="20"/>
                <w:u w:val="none"/>
              </w:rPr>
              <w:t xml:space="preserve">Svitare le viti E ed estrarre il coperchio </w:t>
            </w:r>
            <w:r>
              <w:rPr>
                <w:b/>
                <w:bCs/>
                <w:color w:val="00274C"/>
                <w:position w:val="-2"/>
                <w:sz w:val="20"/>
                <w:szCs w:val="20"/>
                <w:u w:val="none"/>
              </w:rPr>
              <w:t xml:space="preserve">F</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23861255" name="name693760c1dbfe41983" descr="imm11.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36.jpg"/>
                          <pic:cNvPicPr/>
                        </pic:nvPicPr>
                        <pic:blipFill>
                          <a:blip r:embed="rId521060c1dbfe4197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11.36</w:t>
            </w:r>
          </w:p>
        </w:tc>
      </w:tr>
      <w:tr>
        <w:trPr>
          <w:trHeight w:val="0" w:hRule="atLeast"/>
        </w:trPr>
        <w:tc>
          <w:tcPr>
            <w:tcMar>
              <w:top w:w="150" w:type="dxa"/>
              <w:left w:w="150" w:type="dxa"/>
              <w:bottom w:w="150" w:type="dxa"/>
              <w:right w:w="150" w:type="dxa"/>
            </w:tcMar>
            <w:textDirection w:val="lrTb"/>
            <w:vAlign w:val="center"/>
          </w:tcPr>
          <w:p>
            <w:pPr>
              <w:numPr>
                <w:ilvl w:val="0"/>
                <w:numId w:val="16067"/>
              </w:numPr>
              <w:spacing w:before="0" w:after="0" w:line="262" w:lineRule="auto"/>
              <w:jc w:val="left"/>
              <w:rPr>
                <w:color w:val="00274C"/>
                <w:sz w:val="20"/>
                <w:szCs w:val="20"/>
              </w:rPr>
            </w:pPr>
            <w:r>
              <w:rPr>
                <w:color w:val="00274C"/>
                <w:position w:val="-2"/>
                <w:sz w:val="20"/>
                <w:szCs w:val="20"/>
                <w:u w:val="none"/>
              </w:rPr>
              <w:t xml:space="preserve">Svitare le viti </w:t>
            </w:r>
            <w:r>
              <w:rPr>
                <w:b/>
                <w:bCs/>
                <w:color w:val="00274C"/>
                <w:position w:val="-2"/>
                <w:sz w:val="20"/>
                <w:szCs w:val="20"/>
                <w:u w:val="none"/>
              </w:rPr>
              <w:t xml:space="preserve">G</w:t>
            </w:r>
            <w:r>
              <w:rPr>
                <w:color w:val="00274C"/>
                <w:position w:val="-2"/>
                <w:sz w:val="20"/>
                <w:szCs w:val="20"/>
                <w:u w:val="none"/>
              </w:rPr>
              <w:t xml:space="preserve"> e rimuovere la flangia </w:t>
            </w:r>
            <w:r>
              <w:rPr>
                <w:b/>
                <w:bCs/>
                <w:color w:val="00274C"/>
                <w:position w:val="-2"/>
                <w:sz w:val="20"/>
                <w:szCs w:val="20"/>
                <w:u w:val="none"/>
              </w:rPr>
              <w:t xml:space="preserve">K</w:t>
            </w:r>
            <w:r>
              <w:rPr>
                <w:color w:val="00274C"/>
                <w:position w:val="-2"/>
                <w:sz w:val="20"/>
                <w:szCs w:val="20"/>
                <w:u w:val="none"/>
              </w:rPr>
              <w:t xml:space="preserve"> insieme ai componenti </w:t>
            </w:r>
            <w:r>
              <w:rPr>
                <w:b/>
                <w:bCs/>
                <w:color w:val="00274C"/>
                <w:position w:val="-2"/>
                <w:sz w:val="20"/>
                <w:szCs w:val="20"/>
                <w:u w:val="none"/>
              </w:rPr>
              <w:t xml:space="preserve">H, J, M, N e P</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55666680" name="name560860c1dbfe56b04" descr="imm11.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37.jpg"/>
                          <pic:cNvPicPr/>
                        </pic:nvPicPr>
                        <pic:blipFill>
                          <a:blip r:embed="rId953660c1dbfe56af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11.37</w:t>
            </w:r>
          </w:p>
        </w:tc>
      </w:tr>
      <w:tr>
        <w:trPr>
          <w:trHeight w:val="0" w:hRule="atLeast"/>
        </w:trPr>
        <w:tc>
          <w:tcPr>
            <w:tcMar>
              <w:top w:w="150" w:type="dxa"/>
              <w:left w:w="150" w:type="dxa"/>
              <w:bottom w:w="150" w:type="dxa"/>
              <w:right w:w="150" w:type="dxa"/>
            </w:tcMar>
            <w:textDirection w:val="lrTb"/>
            <w:vAlign w:val="center"/>
          </w:tcPr>
          <w:p>
            <w:pPr>
              <w:numPr>
                <w:ilvl w:val="0"/>
                <w:numId w:val="16068"/>
              </w:numPr>
              <w:spacing w:before="0" w:after="0" w:line="262" w:lineRule="auto"/>
              <w:jc w:val="left"/>
              <w:rPr>
                <w:color w:val="00274C"/>
                <w:sz w:val="20"/>
                <w:szCs w:val="20"/>
              </w:rPr>
            </w:pPr>
            <w:r>
              <w:rPr>
                <w:color w:val="00274C"/>
                <w:position w:val="-2"/>
                <w:sz w:val="20"/>
                <w:szCs w:val="20"/>
                <w:u w:val="none"/>
              </w:rPr>
              <w:t xml:space="preserve">Rimuovere l'anello fermo </w:t>
            </w:r>
            <w:r>
              <w:rPr>
                <w:b/>
                <w:bCs/>
                <w:color w:val="00274C"/>
                <w:position w:val="-2"/>
                <w:sz w:val="20"/>
                <w:szCs w:val="20"/>
                <w:u w:val="none"/>
              </w:rPr>
              <w:t xml:space="preserve">H</w:t>
            </w:r>
            <w:r>
              <w:rPr>
                <w:color w:val="00274C"/>
                <w:position w:val="-2"/>
                <w:sz w:val="20"/>
                <w:szCs w:val="20"/>
                <w:u w:val="none"/>
              </w:rPr>
              <w:t xml:space="preserve"> e l'anello di spallamento </w:t>
            </w:r>
            <w:r>
              <w:rPr>
                <w:b/>
                <w:bCs/>
                <w:color w:val="00274C"/>
                <w:position w:val="-2"/>
                <w:sz w:val="20"/>
                <w:szCs w:val="20"/>
                <w:u w:val="none"/>
              </w:rPr>
              <w:t xml:space="preserve">J</w:t>
            </w:r>
            <w:r>
              <w:rPr>
                <w:color w:val="00274C"/>
                <w:position w:val="-2"/>
                <w:sz w:val="20"/>
                <w:szCs w:val="20"/>
                <w:u w:val="none"/>
              </w:rPr>
              <w:t xml:space="preserve"> dalla flangia </w:t>
            </w:r>
            <w:r>
              <w:rPr>
                <w:b/>
                <w:bCs/>
                <w:color w:val="00274C"/>
                <w:position w:val="-2"/>
                <w:sz w:val="20"/>
                <w:szCs w:val="20"/>
                <w:u w:val="none"/>
              </w:rPr>
              <w:t xml:space="preserve">K</w:t>
            </w:r>
            <w:r>
              <w:rPr>
                <w:color w:val="00274C"/>
                <w:position w:val="-2"/>
                <w:sz w:val="20"/>
                <w:szCs w:val="20"/>
                <w:u w:val="none"/>
              </w:rPr>
              <w:t xml:space="preserve"> .</w:t>
            </w:r>
          </w:p>
          <w:p>
            <w:pPr>
              <w:numPr>
                <w:ilvl w:val="0"/>
                <w:numId w:val="16068"/>
              </w:numPr>
              <w:spacing w:before="0" w:after="0" w:line="262" w:lineRule="auto"/>
              <w:jc w:val="left"/>
              <w:rPr>
                <w:color w:val="00274C"/>
                <w:sz w:val="20"/>
                <w:szCs w:val="20"/>
              </w:rPr>
            </w:pPr>
            <w:r>
              <w:rPr>
                <w:color w:val="00274C"/>
                <w:position w:val="-2"/>
                <w:sz w:val="20"/>
                <w:szCs w:val="20"/>
                <w:u w:val="none"/>
              </w:rPr>
              <w:t xml:space="preserve">Estrarre l'ingranaggio </w:t>
            </w:r>
            <w:r>
              <w:rPr>
                <w:b/>
                <w:bCs/>
                <w:color w:val="00274C"/>
                <w:position w:val="-2"/>
                <w:sz w:val="20"/>
                <w:szCs w:val="20"/>
                <w:u w:val="none"/>
              </w:rPr>
              <w:t xml:space="preserve">N</w:t>
            </w:r>
            <w:r>
              <w:rPr>
                <w:color w:val="00274C"/>
                <w:position w:val="-2"/>
                <w:sz w:val="20"/>
                <w:szCs w:val="20"/>
                <w:u w:val="none"/>
              </w:rPr>
              <w:t xml:space="preserve"> e l'anello di spallamento </w:t>
            </w:r>
            <w:r>
              <w:rPr>
                <w:b/>
                <w:bCs/>
                <w:color w:val="00274C"/>
                <w:position w:val="-2"/>
                <w:sz w:val="20"/>
                <w:szCs w:val="20"/>
                <w:u w:val="none"/>
              </w:rPr>
              <w:t xml:space="preserve">M</w:t>
            </w:r>
            <w:r>
              <w:rPr>
                <w:color w:val="00274C"/>
                <w:position w:val="-2"/>
                <w:sz w:val="20"/>
                <w:szCs w:val="20"/>
                <w:u w:val="none"/>
              </w:rPr>
              <w:t xml:space="preserve"> dalla flangia </w:t>
            </w:r>
            <w:r>
              <w:rPr>
                <w:b/>
                <w:bCs/>
                <w:color w:val="00274C"/>
                <w:position w:val="-2"/>
                <w:sz w:val="20"/>
                <w:szCs w:val="20"/>
                <w:u w:val="none"/>
              </w:rPr>
              <w:t xml:space="preserve">K</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42081322" name="name895260c1dbfe6e459" descr="imm11.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38.jpg"/>
                          <pic:cNvPicPr/>
                        </pic:nvPicPr>
                        <pic:blipFill>
                          <a:blip r:embed="rId142360c1dbfe6e45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11.38</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11.7.2 Montaggio</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2977171" name="name862660c1dbfe80fda"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93760c1dbfe80fd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755"/>
              </w:numPr>
              <w:spacing w:before="0" w:after="0" w:line="262" w:lineRule="auto"/>
              <w:jc w:val="left"/>
              <w:rPr>
                <w:color w:val="00274C"/>
                <w:sz w:val="20"/>
                <w:szCs w:val="20"/>
              </w:rPr>
            </w:pPr>
            <w:r>
              <w:rPr>
                <w:color w:val="00274C"/>
                <w:position w:val="-2"/>
                <w:sz w:val="20"/>
                <w:szCs w:val="20"/>
                <w:u w:val="none"/>
              </w:rPr>
              <w:t xml:space="preserve">Sostituire sempre la guarnizione </w:t>
            </w:r>
            <w:r>
              <w:rPr>
                <w:b/>
                <w:bCs/>
                <w:color w:val="00274C"/>
                <w:position w:val="-2"/>
                <w:sz w:val="20"/>
                <w:szCs w:val="20"/>
                <w:u w:val="none"/>
              </w:rPr>
              <w:t xml:space="preserve">P</w:t>
            </w:r>
            <w:r>
              <w:rPr>
                <w:color w:val="00274C"/>
                <w:position w:val="-2"/>
                <w:sz w:val="20"/>
                <w:szCs w:val="20"/>
                <w:u w:val="none"/>
              </w:rPr>
              <w:t xml:space="preserve"> ad ogni montaggio.</w:t>
            </w:r>
          </w:p>
          <w:p>
            <w:pPr>
              <w:numPr>
                <w:ilvl w:val="0"/>
                <w:numId w:val="15755"/>
              </w:numPr>
              <w:spacing w:before="0" w:after="0" w:line="262" w:lineRule="auto"/>
              <w:jc w:val="left"/>
              <w:rPr>
                <w:color w:val="00274C"/>
                <w:sz w:val="20"/>
                <w:szCs w:val="20"/>
              </w:rPr>
            </w:pPr>
            <w:r>
              <w:rPr>
                <w:color w:val="00274C"/>
                <w:position w:val="-2"/>
                <w:sz w:val="20"/>
                <w:szCs w:val="20"/>
                <w:u w:val="none"/>
              </w:rPr>
              <w:t xml:space="preserve">Lubrificare l'ingranaggio </w:t>
            </w:r>
            <w:r>
              <w:rPr>
                <w:b/>
                <w:bCs/>
                <w:color w:val="00274C"/>
                <w:position w:val="-2"/>
                <w:sz w:val="20"/>
                <w:szCs w:val="20"/>
                <w:u w:val="none"/>
              </w:rPr>
              <w:t xml:space="preserve">N</w:t>
            </w:r>
            <w:r>
              <w:rPr>
                <w:color w:val="00274C"/>
                <w:position w:val="-2"/>
                <w:sz w:val="20"/>
                <w:szCs w:val="20"/>
                <w:u w:val="none"/>
              </w:rPr>
              <w:t xml:space="preserve"> con olio.</w:t>
            </w:r>
          </w:p>
          <w:p>
            <w:pPr>
              <w:numPr>
                <w:ilvl w:val="0"/>
                <w:numId w:val="15755"/>
              </w:numPr>
              <w:spacing w:before="0" w:after="0" w:line="262" w:lineRule="auto"/>
              <w:jc w:val="left"/>
              <w:rPr>
                <w:color w:val="00274C"/>
                <w:sz w:val="20"/>
                <w:szCs w:val="20"/>
              </w:rPr>
            </w:pPr>
            <w:r>
              <w:rPr>
                <w:color w:val="00274C"/>
                <w:position w:val="-2"/>
                <w:sz w:val="20"/>
                <w:szCs w:val="20"/>
                <w:u w:val="none"/>
              </w:rPr>
              <w:t xml:space="preserve">Sostituire sempre le viti </w:t>
            </w:r>
            <w:r>
              <w:rPr>
                <w:b/>
                <w:bCs/>
                <w:color w:val="00274C"/>
                <w:position w:val="-2"/>
                <w:sz w:val="20"/>
                <w:szCs w:val="20"/>
                <w:u w:val="none"/>
              </w:rPr>
              <w:t xml:space="preserve">G</w:t>
            </w:r>
            <w:r>
              <w:rPr>
                <w:color w:val="00274C"/>
                <w:position w:val="-2"/>
                <w:sz w:val="20"/>
                <w:szCs w:val="20"/>
                <w:u w:val="none"/>
              </w:rPr>
              <w:t xml:space="preserve"> con nuove o in alternativa applicare </w:t>
            </w:r>
            <w:r>
              <w:rPr>
                <w:b/>
                <w:bCs/>
                <w:color w:val="00274C"/>
                <w:position w:val="-2"/>
                <w:sz w:val="20"/>
                <w:szCs w:val="20"/>
                <w:u w:val="none"/>
              </w:rPr>
              <w:t xml:space="preserve">Loctite 2701</w:t>
            </w:r>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6069"/>
              </w:numPr>
              <w:spacing w:before="0" w:after="0" w:line="262" w:lineRule="auto"/>
              <w:jc w:val="left"/>
              <w:rPr>
                <w:color w:val="00274C"/>
                <w:sz w:val="20"/>
                <w:szCs w:val="20"/>
              </w:rPr>
            </w:pPr>
            <w:r>
              <w:rPr>
                <w:color w:val="00274C"/>
                <w:position w:val="-2"/>
                <w:sz w:val="20"/>
                <w:szCs w:val="20"/>
                <w:u w:val="none"/>
              </w:rPr>
              <w:t xml:space="preserve">Inserire l'ingranaggio </w:t>
            </w:r>
            <w:r>
              <w:rPr>
                <w:b/>
                <w:bCs/>
                <w:color w:val="00274C"/>
                <w:position w:val="-2"/>
                <w:sz w:val="20"/>
                <w:szCs w:val="20"/>
                <w:u w:val="none"/>
              </w:rPr>
              <w:t xml:space="preserve">N</w:t>
            </w:r>
            <w:r>
              <w:rPr>
                <w:color w:val="00274C"/>
                <w:position w:val="-2"/>
                <w:sz w:val="20"/>
                <w:szCs w:val="20"/>
                <w:u w:val="none"/>
              </w:rPr>
              <w:t xml:space="preserve"> nella flangia </w:t>
            </w:r>
            <w:r>
              <w:rPr>
                <w:b/>
                <w:bCs/>
                <w:color w:val="00274C"/>
                <w:position w:val="-2"/>
                <w:sz w:val="20"/>
                <w:szCs w:val="20"/>
                <w:u w:val="none"/>
              </w:rPr>
              <w:t xml:space="preserve">K</w:t>
            </w:r>
            <w:r>
              <w:rPr>
                <w:color w:val="00274C"/>
                <w:position w:val="-2"/>
                <w:sz w:val="20"/>
                <w:szCs w:val="20"/>
                <w:u w:val="none"/>
              </w:rPr>
              <w:t xml:space="preserve"> in direzione della freccia </w:t>
            </w:r>
            <w:r>
              <w:rPr>
                <w:b/>
                <w:bCs/>
                <w:color w:val="00274C"/>
                <w:position w:val="-2"/>
                <w:sz w:val="20"/>
                <w:szCs w:val="20"/>
                <w:u w:val="none"/>
              </w:rPr>
              <w:t xml:space="preserve">W</w:t>
            </w:r>
            <w:r>
              <w:rPr>
                <w:color w:val="00274C"/>
                <w:position w:val="-2"/>
                <w:sz w:val="20"/>
                <w:szCs w:val="20"/>
                <w:u w:val="none"/>
              </w:rPr>
              <w:t xml:space="preserve"> interponendo l'anello di spallamento </w:t>
            </w:r>
            <w:r>
              <w:rPr>
                <w:b/>
                <w:bCs/>
                <w:color w:val="00274C"/>
                <w:position w:val="-2"/>
                <w:sz w:val="20"/>
                <w:szCs w:val="20"/>
                <w:u w:val="none"/>
              </w:rPr>
              <w:t xml:space="preserve">M</w:t>
            </w:r>
            <w:r>
              <w:rPr>
                <w:color w:val="00274C"/>
                <w:position w:val="-2"/>
                <w:sz w:val="20"/>
                <w:szCs w:val="20"/>
                <w:u w:val="none"/>
              </w:rPr>
              <w:t xml:space="preserve"> .</w:t>
            </w:r>
          </w:p>
          <w:p>
            <w:pPr>
              <w:numPr>
                <w:ilvl w:val="0"/>
                <w:numId w:val="16069"/>
              </w:numPr>
              <w:spacing w:before="0" w:after="0" w:line="262" w:lineRule="auto"/>
              <w:jc w:val="left"/>
              <w:rPr>
                <w:color w:val="00274C"/>
                <w:sz w:val="20"/>
                <w:szCs w:val="20"/>
              </w:rPr>
            </w:pPr>
            <w:r>
              <w:rPr>
                <w:color w:val="00274C"/>
                <w:position w:val="-2"/>
                <w:sz w:val="20"/>
                <w:szCs w:val="20"/>
                <w:u w:val="none"/>
              </w:rPr>
              <w:t xml:space="preserve">Inserire l'anello di spallamento </w:t>
            </w:r>
            <w:r>
              <w:rPr>
                <w:b/>
                <w:bCs/>
                <w:color w:val="00274C"/>
                <w:position w:val="-2"/>
                <w:sz w:val="20"/>
                <w:szCs w:val="20"/>
                <w:u w:val="none"/>
              </w:rPr>
              <w:t xml:space="preserve">J</w:t>
            </w:r>
            <w:r>
              <w:rPr>
                <w:color w:val="00274C"/>
                <w:position w:val="-2"/>
                <w:sz w:val="20"/>
                <w:szCs w:val="20"/>
                <w:u w:val="none"/>
              </w:rPr>
              <w:t xml:space="preserve"> sulla flangia </w:t>
            </w:r>
            <w:r>
              <w:rPr>
                <w:b/>
                <w:bCs/>
                <w:color w:val="00274C"/>
                <w:position w:val="-2"/>
                <w:sz w:val="20"/>
                <w:szCs w:val="20"/>
                <w:u w:val="none"/>
              </w:rPr>
              <w:t xml:space="preserve">K</w:t>
            </w:r>
            <w:r>
              <w:rPr>
                <w:color w:val="00274C"/>
                <w:position w:val="-2"/>
                <w:sz w:val="20"/>
                <w:szCs w:val="20"/>
                <w:u w:val="none"/>
              </w:rPr>
              <w:t xml:space="preserve"> e bloccare l'ingranaggio </w:t>
            </w:r>
            <w:r>
              <w:rPr>
                <w:b/>
                <w:bCs/>
                <w:color w:val="00274C"/>
                <w:position w:val="-2"/>
                <w:sz w:val="20"/>
                <w:szCs w:val="20"/>
                <w:u w:val="none"/>
              </w:rPr>
              <w:t xml:space="preserve">N</w:t>
            </w:r>
            <w:r>
              <w:rPr>
                <w:color w:val="00274C"/>
                <w:position w:val="-2"/>
                <w:sz w:val="20"/>
                <w:szCs w:val="20"/>
                <w:u w:val="none"/>
              </w:rPr>
              <w:t xml:space="preserve"> tramite l'anello di fermo </w:t>
            </w:r>
            <w:r>
              <w:rPr>
                <w:b/>
                <w:bCs/>
                <w:color w:val="00274C"/>
                <w:position w:val="-2"/>
                <w:sz w:val="20"/>
                <w:szCs w:val="20"/>
                <w:u w:val="none"/>
              </w:rPr>
              <w:t xml:space="preserve">H</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8"/>
              </w:rPr>
              <w:drawing>
                <wp:inline distT="0" distB="0" distL="0" distR="0">
                  <wp:extent cx="2232000" cy="1490400"/>
                  <wp:effectExtent b="0" l="0" r="0" t="0"/>
                  <wp:docPr id="86674005" name="name377060c1dbfe982c5" descr="imm11.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39.jpg"/>
                          <pic:cNvPicPr/>
                        </pic:nvPicPr>
                        <pic:blipFill>
                          <a:blip r:embed="rId859460c1dbfe982be"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u w:val="none"/>
              </w:rPr>
              <w:br/>
              <w:t xml:space="preserve">Fig 11.39</w:t>
            </w:r>
          </w:p>
        </w:tc>
      </w:tr>
      <w:tr>
        <w:trPr>
          <w:trHeight w:val="0" w:hRule="atLeast"/>
        </w:trPr>
        <w:tc>
          <w:tcPr>
            <w:tcMar>
              <w:top w:w="150" w:type="dxa"/>
              <w:left w:w="150" w:type="dxa"/>
              <w:bottom w:w="150" w:type="dxa"/>
              <w:right w:w="150" w:type="dxa"/>
            </w:tcMar>
            <w:textDirection w:val="lrTb"/>
            <w:vAlign w:val="center"/>
          </w:tcPr>
          <w:p>
            <w:pPr>
              <w:numPr>
                <w:ilvl w:val="0"/>
                <w:numId w:val="16070"/>
              </w:numPr>
              <w:spacing w:before="0" w:after="0" w:line="262" w:lineRule="auto"/>
              <w:jc w:val="left"/>
              <w:rPr>
                <w:color w:val="00274C"/>
                <w:sz w:val="20"/>
                <w:szCs w:val="20"/>
              </w:rPr>
            </w:pPr>
            <w:r>
              <w:rPr>
                <w:color w:val="00274C"/>
                <w:position w:val="-2"/>
                <w:sz w:val="20"/>
                <w:szCs w:val="20"/>
                <w:u w:val="none"/>
              </w:rPr>
              <w:t xml:space="preserve">Posizionare la flangia </w:t>
            </w:r>
            <w:r>
              <w:rPr>
                <w:b/>
                <w:bCs/>
                <w:color w:val="00274C"/>
                <w:position w:val="-2"/>
                <w:sz w:val="20"/>
                <w:szCs w:val="20"/>
                <w:u w:val="none"/>
              </w:rPr>
              <w:t xml:space="preserve">K</w:t>
            </w:r>
            <w:r>
              <w:rPr>
                <w:color w:val="00274C"/>
                <w:position w:val="-2"/>
                <w:sz w:val="20"/>
                <w:szCs w:val="20"/>
                <w:u w:val="none"/>
              </w:rPr>
              <w:t xml:space="preserve"> sul basamento </w:t>
            </w:r>
            <w:r>
              <w:rPr>
                <w:b/>
                <w:bCs/>
                <w:color w:val="00274C"/>
                <w:position w:val="-2"/>
                <w:sz w:val="20"/>
                <w:szCs w:val="20"/>
                <w:u w:val="none"/>
              </w:rPr>
              <w:t xml:space="preserve">Q</w:t>
            </w:r>
            <w:r>
              <w:rPr>
                <w:color w:val="00274C"/>
                <w:position w:val="-2"/>
                <w:sz w:val="20"/>
                <w:szCs w:val="20"/>
                <w:u w:val="none"/>
              </w:rPr>
              <w:t xml:space="preserve"> interponendo la guarnizione </w:t>
            </w:r>
            <w:r>
              <w:rPr>
                <w:b/>
                <w:bCs/>
                <w:color w:val="00274C"/>
                <w:position w:val="-2"/>
                <w:sz w:val="20"/>
                <w:szCs w:val="20"/>
                <w:u w:val="none"/>
              </w:rPr>
              <w:t xml:space="preserve">P</w:t>
            </w:r>
            <w:r>
              <w:rPr>
                <w:color w:val="00274C"/>
                <w:position w:val="-2"/>
                <w:sz w:val="20"/>
                <w:szCs w:val="20"/>
                <w:u w:val="none"/>
              </w:rPr>
              <w:t xml:space="preserve"> e inserire l'ingranaggio </w:t>
            </w:r>
            <w:r>
              <w:rPr>
                <w:b/>
                <w:bCs/>
                <w:color w:val="00274C"/>
                <w:position w:val="-2"/>
                <w:sz w:val="20"/>
                <w:szCs w:val="20"/>
                <w:u w:val="none"/>
              </w:rPr>
              <w:t xml:space="preserve">N</w:t>
            </w:r>
            <w:r>
              <w:rPr>
                <w:color w:val="00274C"/>
                <w:position w:val="-2"/>
                <w:sz w:val="20"/>
                <w:szCs w:val="20"/>
                <w:u w:val="none"/>
              </w:rPr>
              <w:t xml:space="preserve"> nel basamento </w:t>
            </w:r>
            <w:r>
              <w:rPr>
                <w:b/>
                <w:bCs/>
                <w:color w:val="00274C"/>
                <w:position w:val="-2"/>
                <w:sz w:val="20"/>
                <w:szCs w:val="20"/>
                <w:u w:val="none"/>
              </w:rPr>
              <w:t xml:space="preserve">Q</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38562488" name="name962060c1dbfeb4340" descr="imm11.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40.jpg"/>
                          <pic:cNvPicPr/>
                        </pic:nvPicPr>
                        <pic:blipFill>
                          <a:blip r:embed="rId934760c1dbfeb433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11.40</w:t>
            </w:r>
          </w:p>
        </w:tc>
      </w:tr>
      <w:tr>
        <w:trPr>
          <w:trHeight w:val="0" w:hRule="atLeast"/>
        </w:trPr>
        <w:tc>
          <w:tcPr>
            <w:tcMar>
              <w:top w:w="150" w:type="dxa"/>
              <w:left w:w="150" w:type="dxa"/>
              <w:bottom w:w="150" w:type="dxa"/>
              <w:right w:w="150" w:type="dxa"/>
            </w:tcMar>
            <w:textDirection w:val="lrTb"/>
            <w:vAlign w:val="center"/>
          </w:tcPr>
          <w:p>
            <w:pPr>
              <w:numPr>
                <w:ilvl w:val="0"/>
                <w:numId w:val="16071"/>
              </w:numPr>
              <w:spacing w:before="0" w:after="0" w:line="262" w:lineRule="auto"/>
              <w:jc w:val="left"/>
              <w:rPr>
                <w:color w:val="00274C"/>
                <w:sz w:val="20"/>
                <w:szCs w:val="20"/>
              </w:rPr>
            </w:pPr>
            <w:r>
              <w:rPr>
                <w:color w:val="00274C"/>
                <w:position w:val="-2"/>
                <w:sz w:val="20"/>
                <w:szCs w:val="20"/>
                <w:u w:val="none"/>
              </w:rPr>
              <w:t xml:space="preserve">Fissare la flangia </w:t>
            </w:r>
            <w:r>
              <w:rPr>
                <w:b/>
                <w:bCs/>
                <w:color w:val="00274C"/>
                <w:position w:val="-2"/>
                <w:sz w:val="20"/>
                <w:szCs w:val="20"/>
                <w:u w:val="none"/>
              </w:rPr>
              <w:t xml:space="preserve">K</w:t>
            </w:r>
            <w:r>
              <w:rPr>
                <w:color w:val="00274C"/>
                <w:position w:val="-2"/>
                <w:sz w:val="20"/>
                <w:szCs w:val="20"/>
                <w:u w:val="none"/>
              </w:rPr>
              <w:t xml:space="preserve"> tramite le viti </w:t>
            </w:r>
            <w:r>
              <w:rPr>
                <w:b/>
                <w:bCs/>
                <w:color w:val="00274C"/>
                <w:position w:val="-2"/>
                <w:sz w:val="20"/>
                <w:szCs w:val="20"/>
                <w:u w:val="none"/>
              </w:rPr>
              <w:t xml:space="preserve">G</w:t>
            </w:r>
            <w:r>
              <w:rPr>
                <w:color w:val="00274C"/>
                <w:position w:val="-2"/>
                <w:sz w:val="20"/>
                <w:szCs w:val="20"/>
                <w:u w:val="none"/>
              </w:rPr>
              <w:t xml:space="preserve"> (coppia di serraggio </w:t>
            </w:r>
            <w:r>
              <w:rPr>
                <w:b/>
                <w:bCs/>
                <w:color w:val="00274C"/>
                <w:position w:val="-2"/>
                <w:sz w:val="20"/>
                <w:szCs w:val="20"/>
                <w:u w:val="none"/>
              </w:rPr>
              <w:t xml:space="preserve">25 Nm</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81461151" name="name404260c1dbfece60e" descr="imm11.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41.jpg"/>
                          <pic:cNvPicPr/>
                        </pic:nvPicPr>
                        <pic:blipFill>
                          <a:blip r:embed="rId547460c1dbfece60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11.41</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5289161" name="name854860c1dbfee4517"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67360c1dbfee451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755"/>
              </w:numPr>
              <w:spacing w:before="0" w:after="0" w:line="262" w:lineRule="auto"/>
              <w:jc w:val="left"/>
              <w:rPr>
                <w:color w:val="00274C"/>
                <w:sz w:val="20"/>
                <w:szCs w:val="20"/>
              </w:rPr>
            </w:pPr>
            <w:r>
              <w:rPr>
                <w:color w:val="00274C"/>
                <w:position w:val="-2"/>
                <w:sz w:val="20"/>
                <w:szCs w:val="20"/>
                <w:u w:val="none"/>
              </w:rPr>
              <w:t xml:space="preserve">Sostituire sempre la guarnizione </w:t>
            </w:r>
            <w:r>
              <w:rPr>
                <w:b/>
                <w:bCs/>
                <w:color w:val="00274C"/>
                <w:position w:val="-2"/>
                <w:sz w:val="20"/>
                <w:szCs w:val="20"/>
                <w:u w:val="none"/>
              </w:rPr>
              <w:t xml:space="preserve">V</w:t>
            </w:r>
            <w:r>
              <w:rPr>
                <w:color w:val="00274C"/>
                <w:position w:val="-2"/>
                <w:sz w:val="20"/>
                <w:szCs w:val="20"/>
                <w:u w:val="none"/>
              </w:rPr>
              <w:t xml:space="preserve"> ad ogni montaggio.</w:t>
            </w:r>
          </w:p>
          <w:p/>
          <w:p/>
          <w:p>
            <w:pPr>
              <w:numPr>
                <w:ilvl w:val="0"/>
                <w:numId w:val="16072"/>
              </w:numPr>
              <w:spacing w:before="0" w:after="0" w:line="262" w:lineRule="auto"/>
              <w:jc w:val="left"/>
              <w:rPr>
                <w:color w:val="00274C"/>
                <w:sz w:val="20"/>
                <w:szCs w:val="20"/>
              </w:rPr>
            </w:pPr>
            <w:r>
              <w:rPr>
                <w:color w:val="00274C"/>
                <w:position w:val="-2"/>
                <w:sz w:val="20"/>
                <w:szCs w:val="20"/>
                <w:u w:val="none"/>
              </w:rPr>
              <w:t xml:space="preserve">Inserire la guarnizione </w:t>
            </w:r>
            <w:r>
              <w:rPr>
                <w:b/>
                <w:bCs/>
                <w:color w:val="00274C"/>
                <w:position w:val="-2"/>
                <w:sz w:val="20"/>
                <w:szCs w:val="20"/>
                <w:u w:val="none"/>
              </w:rPr>
              <w:t xml:space="preserve">V</w:t>
            </w:r>
            <w:r>
              <w:rPr>
                <w:color w:val="00274C"/>
                <w:position w:val="-2"/>
                <w:sz w:val="20"/>
                <w:szCs w:val="20"/>
                <w:u w:val="none"/>
              </w:rPr>
              <w:t xml:space="preserve"> sul coperchio </w:t>
            </w:r>
            <w:r>
              <w:rPr>
                <w:b/>
                <w:bCs/>
                <w:color w:val="00274C"/>
                <w:position w:val="-2"/>
                <w:sz w:val="20"/>
                <w:szCs w:val="20"/>
                <w:u w:val="none"/>
              </w:rPr>
              <w:t xml:space="preserve">F</w:t>
            </w:r>
            <w:r>
              <w:rPr>
                <w:color w:val="00274C"/>
                <w:position w:val="-2"/>
                <w:sz w:val="20"/>
                <w:szCs w:val="20"/>
                <w:u w:val="none"/>
              </w:rPr>
              <w:t xml:space="preserve"> , inserire e posizionare il coperchio </w:t>
            </w:r>
            <w:r>
              <w:rPr>
                <w:b/>
                <w:bCs/>
                <w:color w:val="00274C"/>
                <w:position w:val="-2"/>
                <w:sz w:val="20"/>
                <w:szCs w:val="20"/>
                <w:u w:val="none"/>
              </w:rPr>
              <w:t xml:space="preserve">F</w:t>
            </w:r>
            <w:r>
              <w:rPr>
                <w:color w:val="00274C"/>
                <w:position w:val="-2"/>
                <w:sz w:val="20"/>
                <w:szCs w:val="20"/>
                <w:u w:val="none"/>
              </w:rPr>
              <w:t xml:space="preserve"> sulla flangia </w:t>
            </w:r>
            <w:r>
              <w:rPr>
                <w:b/>
                <w:bCs/>
                <w:color w:val="00274C"/>
                <w:position w:val="-2"/>
                <w:sz w:val="20"/>
                <w:szCs w:val="20"/>
                <w:u w:val="none"/>
              </w:rPr>
              <w:t xml:space="preserve">K</w:t>
            </w:r>
            <w:r>
              <w:rPr>
                <w:color w:val="00274C"/>
                <w:position w:val="-2"/>
                <w:sz w:val="20"/>
                <w:szCs w:val="20"/>
                <w:u w:val="none"/>
              </w:rPr>
              <w:t xml:space="preserve"> .</w:t>
            </w:r>
          </w:p>
          <w:p>
            <w:pPr>
              <w:numPr>
                <w:ilvl w:val="0"/>
                <w:numId w:val="16072"/>
              </w:numPr>
              <w:spacing w:before="0" w:after="0" w:line="262" w:lineRule="auto"/>
              <w:jc w:val="left"/>
              <w:rPr>
                <w:color w:val="00274C"/>
                <w:sz w:val="20"/>
                <w:szCs w:val="20"/>
              </w:rPr>
            </w:pPr>
            <w:r>
              <w:rPr>
                <w:color w:val="00274C"/>
                <w:position w:val="-2"/>
                <w:sz w:val="20"/>
                <w:szCs w:val="20"/>
                <w:u w:val="none"/>
              </w:rPr>
              <w:t xml:space="preserve">Fissare il coperchio </w:t>
            </w:r>
            <w:r>
              <w:rPr>
                <w:b/>
                <w:bCs/>
                <w:color w:val="00274C"/>
                <w:position w:val="-2"/>
                <w:sz w:val="20"/>
                <w:szCs w:val="20"/>
                <w:u w:val="none"/>
              </w:rPr>
              <w:t xml:space="preserve">F</w:t>
            </w:r>
            <w:r>
              <w:rPr>
                <w:color w:val="00274C"/>
                <w:position w:val="-2"/>
                <w:sz w:val="20"/>
                <w:szCs w:val="20"/>
                <w:u w:val="none"/>
              </w:rPr>
              <w:t xml:space="preserve"> tramite le viti </w:t>
            </w:r>
            <w:r>
              <w:rPr>
                <w:b/>
                <w:bCs/>
                <w:color w:val="00274C"/>
                <w:position w:val="-2"/>
                <w:sz w:val="20"/>
                <w:szCs w:val="20"/>
                <w:u w:val="none"/>
              </w:rPr>
              <w:t xml:space="preserve">E</w:t>
            </w:r>
            <w:r>
              <w:rPr>
                <w:color w:val="00274C"/>
                <w:position w:val="-2"/>
                <w:sz w:val="20"/>
                <w:szCs w:val="20"/>
                <w:u w:val="none"/>
              </w:rPr>
              <w:t xml:space="preserve"> (coppia di serraggio </w:t>
            </w:r>
            <w:r>
              <w:rPr>
                <w:b/>
                <w:bCs/>
                <w:color w:val="00274C"/>
                <w:position w:val="-2"/>
                <w:sz w:val="20"/>
                <w:szCs w:val="20"/>
                <w:u w:val="none"/>
              </w:rPr>
              <w:t xml:space="preserve">25 Nm</w:t>
            </w:r>
            <w:r>
              <w:rPr>
                <w:color w:val="00274C"/>
                <w:position w:val="-2"/>
                <w:sz w:val="20"/>
                <w:szCs w:val="20"/>
                <w:u w:val="none"/>
              </w:rPr>
              <w:t xml:space="preserve"> ) sulla flangia </w:t>
            </w:r>
            <w:r>
              <w:rPr>
                <w:b/>
                <w:bCs/>
                <w:color w:val="00274C"/>
                <w:position w:val="-2"/>
                <w:sz w:val="20"/>
                <w:szCs w:val="20"/>
                <w:u w:val="none"/>
              </w:rPr>
              <w:t xml:space="preserve">K</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36769670" name="name994660c1dbff0c5f7" descr="imm11.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42.jpg"/>
                          <pic:cNvPicPr/>
                        </pic:nvPicPr>
                        <pic:blipFill>
                          <a:blip r:embed="rId499460c1dbff0c5f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11.42</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4863515" name="name152460c1dbff2183c"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46660c1dbff2183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755"/>
              </w:numPr>
              <w:spacing w:before="0" w:after="0" w:line="262" w:lineRule="auto"/>
              <w:jc w:val="left"/>
              <w:rPr>
                <w:color w:val="00274C"/>
                <w:sz w:val="20"/>
                <w:szCs w:val="20"/>
              </w:rPr>
            </w:pPr>
            <w:r>
              <w:rPr>
                <w:color w:val="00274C"/>
                <w:position w:val="-2"/>
                <w:sz w:val="20"/>
                <w:szCs w:val="20"/>
                <w:u w:val="none"/>
              </w:rPr>
              <w:t xml:space="preserve">Sostituire sempre la guarnizione </w:t>
            </w:r>
            <w:r>
              <w:rPr>
                <w:b/>
                <w:bCs/>
                <w:color w:val="00274C"/>
                <w:position w:val="-2"/>
                <w:sz w:val="20"/>
                <w:szCs w:val="20"/>
                <w:u w:val="none"/>
              </w:rPr>
              <w:t xml:space="preserve">T</w:t>
            </w:r>
            <w:r>
              <w:rPr>
                <w:color w:val="00274C"/>
                <w:position w:val="-2"/>
                <w:sz w:val="20"/>
                <w:szCs w:val="20"/>
                <w:u w:val="none"/>
              </w:rPr>
              <w:t xml:space="preserve"> ad ogni montaggio.</w:t>
            </w:r>
          </w:p>
          <w:p/>
          <w:p/>
          <w:p>
            <w:pPr>
              <w:numPr>
                <w:ilvl w:val="0"/>
                <w:numId w:val="16073"/>
              </w:numPr>
              <w:spacing w:before="0" w:after="0" w:line="262" w:lineRule="auto"/>
              <w:jc w:val="left"/>
              <w:rPr>
                <w:color w:val="00274C"/>
                <w:sz w:val="20"/>
                <w:szCs w:val="20"/>
              </w:rPr>
            </w:pPr>
            <w:r>
              <w:rPr>
                <w:color w:val="00274C"/>
                <w:position w:val="-2"/>
                <w:sz w:val="20"/>
                <w:szCs w:val="20"/>
                <w:u w:val="none"/>
              </w:rPr>
              <w:t xml:space="preserve">Posizionare e fissare la flangia </w:t>
            </w:r>
            <w:r>
              <w:rPr>
                <w:b/>
                <w:bCs/>
                <w:color w:val="00274C"/>
                <w:position w:val="-2"/>
                <w:sz w:val="20"/>
                <w:szCs w:val="20"/>
                <w:u w:val="none"/>
              </w:rPr>
              <w:t xml:space="preserve">D</w:t>
            </w:r>
            <w:r>
              <w:rPr>
                <w:color w:val="00274C"/>
                <w:position w:val="-2"/>
                <w:sz w:val="20"/>
                <w:szCs w:val="20"/>
                <w:u w:val="none"/>
              </w:rPr>
              <w:t xml:space="preserve"> tramite le viti </w:t>
            </w:r>
            <w:r>
              <w:rPr>
                <w:b/>
                <w:bCs/>
                <w:color w:val="00274C"/>
                <w:position w:val="-2"/>
                <w:sz w:val="20"/>
                <w:szCs w:val="20"/>
                <w:u w:val="none"/>
              </w:rPr>
              <w:t xml:space="preserve">C</w:t>
            </w:r>
            <w:r>
              <w:rPr>
                <w:color w:val="00274C"/>
                <w:position w:val="-2"/>
                <w:sz w:val="20"/>
                <w:szCs w:val="20"/>
                <w:u w:val="none"/>
              </w:rPr>
              <w:t xml:space="preserve"> sul carter </w:t>
            </w:r>
            <w:r>
              <w:rPr>
                <w:b/>
                <w:bCs/>
                <w:color w:val="00274C"/>
                <w:position w:val="-2"/>
                <w:sz w:val="20"/>
                <w:szCs w:val="20"/>
                <w:u w:val="none"/>
              </w:rPr>
              <w:t xml:space="preserve">S</w:t>
            </w:r>
            <w:r>
              <w:rPr>
                <w:color w:val="00274C"/>
                <w:position w:val="-2"/>
                <w:sz w:val="20"/>
                <w:szCs w:val="20"/>
                <w:u w:val="none"/>
              </w:rPr>
              <w:t xml:space="preserve"> (coppia di serraggio </w:t>
            </w:r>
            <w:r>
              <w:rPr>
                <w:b/>
                <w:bCs/>
                <w:color w:val="00274C"/>
                <w:position w:val="-2"/>
                <w:sz w:val="20"/>
                <w:szCs w:val="20"/>
                <w:u w:val="none"/>
              </w:rPr>
              <w:t xml:space="preserve">10 Nm - </w:t>
            </w:r>
            <w:hyperlink r:id="rId647460c1dbff229ac" w:history="1">
              <w:r>
                <w:rPr>
                  <w:rStyle w:val="DefaultParagraphFontPHPDOCX"/>
                  <w:b/>
                  <w:bCs/>
                  <w:color w:val="0000FF"/>
                  <w:position w:val="-2"/>
                  <w:sz w:val="20"/>
                  <w:szCs w:val="20"/>
                  <w:u w:val="single" w:color=""/>
                </w:rPr>
                <w:t xml:space="preserve">ST_06</w:t>
              </w:r>
            </w:hyperlink>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74489447" name="name182760c1dbff36b33" descr="imm11.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43.jpg"/>
                          <pic:cNvPicPr/>
                        </pic:nvPicPr>
                        <pic:blipFill>
                          <a:blip r:embed="rId935160c1dbff36b2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11.43</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248410" name="name454460c1dbff481d9"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31860c1dbff481d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755"/>
              </w:numPr>
              <w:spacing w:before="0" w:after="0" w:line="262" w:lineRule="auto"/>
              <w:jc w:val="left"/>
              <w:rPr>
                <w:color w:val="00274C"/>
                <w:sz w:val="20"/>
                <w:szCs w:val="20"/>
              </w:rPr>
            </w:pPr>
            <w:r>
              <w:rPr>
                <w:color w:val="00274C"/>
                <w:position w:val="-2"/>
                <w:sz w:val="20"/>
                <w:szCs w:val="20"/>
                <w:u w:val="none"/>
              </w:rPr>
              <w:t xml:space="preserve">Sostituire sempre la guarnizione </w:t>
            </w:r>
            <w:r>
              <w:rPr>
                <w:b/>
                <w:bCs/>
                <w:color w:val="00274C"/>
                <w:position w:val="-2"/>
                <w:sz w:val="20"/>
                <w:szCs w:val="20"/>
                <w:u w:val="none"/>
              </w:rPr>
              <w:t xml:space="preserve">U</w:t>
            </w:r>
            <w:r>
              <w:rPr>
                <w:color w:val="00274C"/>
                <w:position w:val="-2"/>
                <w:sz w:val="20"/>
                <w:szCs w:val="20"/>
                <w:u w:val="none"/>
              </w:rPr>
              <w:t xml:space="preserve"> ad ogni montaggio.</w:t>
            </w:r>
          </w:p>
          <w:p/>
          <w:p/>
          <w:p>
            <w:pPr>
              <w:numPr>
                <w:ilvl w:val="0"/>
                <w:numId w:val="16074"/>
              </w:numPr>
              <w:spacing w:before="0" w:after="0" w:line="262" w:lineRule="auto"/>
              <w:jc w:val="left"/>
              <w:rPr>
                <w:color w:val="00274C"/>
                <w:sz w:val="20"/>
                <w:szCs w:val="20"/>
              </w:rPr>
            </w:pPr>
            <w:r>
              <w:rPr>
                <w:color w:val="00274C"/>
                <w:position w:val="-2"/>
                <w:sz w:val="20"/>
                <w:szCs w:val="20"/>
                <w:u w:val="none"/>
              </w:rPr>
              <w:t xml:space="preserve">Posizionare la guarnizione </w:t>
            </w:r>
            <w:r>
              <w:rPr>
                <w:b/>
                <w:bCs/>
                <w:color w:val="00274C"/>
                <w:position w:val="-2"/>
                <w:sz w:val="20"/>
                <w:szCs w:val="20"/>
                <w:u w:val="none"/>
              </w:rPr>
              <w:t xml:space="preserve">U</w:t>
            </w:r>
            <w:r>
              <w:rPr>
                <w:color w:val="00274C"/>
                <w:position w:val="-2"/>
                <w:sz w:val="20"/>
                <w:szCs w:val="20"/>
                <w:u w:val="none"/>
              </w:rPr>
              <w:t xml:space="preserve"> sulla flangia </w:t>
            </w:r>
            <w:r>
              <w:rPr>
                <w:b/>
                <w:bCs/>
                <w:color w:val="00274C"/>
                <w:position w:val="-2"/>
                <w:sz w:val="20"/>
                <w:szCs w:val="20"/>
                <w:u w:val="none"/>
              </w:rPr>
              <w:t xml:space="preserve">D</w:t>
            </w:r>
            <w:r>
              <w:rPr>
                <w:color w:val="00274C"/>
                <w:position w:val="-2"/>
                <w:sz w:val="20"/>
                <w:szCs w:val="20"/>
                <w:u w:val="none"/>
              </w:rPr>
              <w:t xml:space="preserve"> .</w:t>
            </w:r>
          </w:p>
          <w:p>
            <w:pPr>
              <w:numPr>
                <w:ilvl w:val="0"/>
                <w:numId w:val="16074"/>
              </w:numPr>
              <w:spacing w:before="0" w:after="0" w:line="262" w:lineRule="auto"/>
              <w:jc w:val="left"/>
              <w:rPr>
                <w:color w:val="00274C"/>
                <w:sz w:val="20"/>
                <w:szCs w:val="20"/>
              </w:rPr>
            </w:pPr>
            <w:r>
              <w:rPr>
                <w:color w:val="00274C"/>
                <w:position w:val="-2"/>
                <w:sz w:val="20"/>
                <w:szCs w:val="20"/>
                <w:u w:val="none"/>
              </w:rPr>
              <w:t xml:space="preserve">Fissare la pompa </w:t>
            </w:r>
            <w:r>
              <w:rPr>
                <w:b/>
                <w:bCs/>
                <w:color w:val="00274C"/>
                <w:position w:val="-2"/>
                <w:sz w:val="20"/>
                <w:szCs w:val="20"/>
                <w:u w:val="none"/>
              </w:rPr>
              <w:t xml:space="preserve">B</w:t>
            </w:r>
            <w:r>
              <w:rPr>
                <w:color w:val="00274C"/>
                <w:position w:val="-2"/>
                <w:sz w:val="20"/>
                <w:szCs w:val="20"/>
                <w:u w:val="none"/>
              </w:rPr>
              <w:t xml:space="preserve"> tramite le viti </w:t>
            </w:r>
            <w:r>
              <w:rPr>
                <w:b/>
                <w:bCs/>
                <w:color w:val="00274C"/>
                <w:position w:val="-2"/>
                <w:sz w:val="20"/>
                <w:szCs w:val="20"/>
                <w:u w:val="none"/>
              </w:rPr>
              <w:t xml:space="preserve">A</w:t>
            </w:r>
            <w:r>
              <w:rPr>
                <w:color w:val="00274C"/>
                <w:position w:val="-2"/>
                <w:sz w:val="20"/>
                <w:szCs w:val="20"/>
                <w:u w:val="none"/>
              </w:rPr>
              <w:t xml:space="preserve"> (coppia di serraggio </w:t>
            </w:r>
            <w:r>
              <w:rPr>
                <w:b/>
                <w:bCs/>
                <w:color w:val="00274C"/>
                <w:position w:val="-2"/>
                <w:sz w:val="20"/>
                <w:szCs w:val="20"/>
                <w:u w:val="none"/>
              </w:rPr>
              <w:t xml:space="preserve">25 Nm</w:t>
            </w:r>
            <w:r>
              <w:rPr>
                <w:color w:val="00274C"/>
                <w:position w:val="-2"/>
                <w:sz w:val="20"/>
                <w:szCs w:val="20"/>
                <w:u w:val="none"/>
              </w:rPr>
              <w:t xml:space="preserve"> ) sulla flangia </w:t>
            </w:r>
            <w:r>
              <w:rPr>
                <w:b/>
                <w:bCs/>
                <w:color w:val="00274C"/>
                <w:position w:val="-2"/>
                <w:sz w:val="20"/>
                <w:szCs w:val="20"/>
                <w:u w:val="none"/>
              </w:rPr>
              <w:t xml:space="preserve">D</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88843485" name="name703860c1dbff5af68" descr="imm11.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44.jpg"/>
                          <pic:cNvPicPr/>
                        </pic:nvPicPr>
                        <pic:blipFill>
                          <a:blip r:embed="rId403060c1dbff5af6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11.44</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3a + 4a PTO (configurazioni)</w:t>
      </w:r>
    </w:p>
    <w:tbl>
      <w:tblPr>
        <w:tblStyle w:val="NormalTablePHPDOCX"/>
        <w:tblCellMar>
          <w:left w:type="dxa" w:w="0"/>
          <w:right w:type="dxa" w:w="0"/>
        </w:tblCellMar>
        <w:tblW w:w="5000" w:type="pct"/>
        <w:tblInd w:w="0" w:type="auto"/>
        <w:tblBorders/>
      </w:tblPr>
      <w:tblGrid>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245"/>
              </w:rPr>
              <w:drawing>
                <wp:inline distT="0" distB="0" distL="0" distR="0">
                  <wp:extent cx="4694400" cy="3124800"/>
                  <wp:effectExtent b="0" l="0" r="0" t="0"/>
                  <wp:docPr id="44198694" name="name260460c1dbff81e81" descr="Fig._11.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32.jpg"/>
                          <pic:cNvPicPr/>
                        </pic:nvPicPr>
                        <pic:blipFill>
                          <a:blip r:embed="rId702260c1dbff81e7b" cstate="print"/>
                          <a:stretch>
                            <a:fillRect/>
                          </a:stretch>
                        </pic:blipFill>
                        <pic:spPr>
                          <a:xfrm>
                            <a:off x="0" y="0"/>
                            <a:ext cx="4694400" cy="31248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Fig. 11.45</w:t>
            </w:r>
          </w:p>
          <w:p/>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11.8.1 Informazioni</w:t>
            </w:r>
          </w:p>
          <w:p/>
          <w:p/>
          <w:p>
            <w:pPr>
              <w:widowControl w:val="on"/>
              <w:pBdr/>
              <w:spacing w:before="0" w:after="0" w:line="262" w:lineRule="auto"/>
              <w:ind w:left="0" w:right="0"/>
              <w:jc w:val="left"/>
              <w:textDirection w:val="lrTb"/>
              <w:textAlignment w:val="center"/>
            </w:pPr>
            <w:r>
              <w:rPr>
                <w:color w:val="00274C"/>
                <w:position w:val="-2"/>
                <w:sz w:val="20"/>
                <w:szCs w:val="20"/>
                <w:u w:val="none"/>
              </w:rPr>
              <w:t xml:space="preserve">Le pompe oleodinamiche sulla 3a e la 4a PTO possono essere installate contemporaneamente.</w:t>
            </w:r>
            <w:r>
              <w:rPr>
                <w:color w:val="00274C"/>
                <w:position w:val="-2"/>
                <w:sz w:val="20"/>
                <w:szCs w:val="20"/>
                <w:u w:val="none"/>
              </w:rPr>
              <w:br/>
              <w:t xml:space="preserve">In alcune configurazioni è presente anche l'anello di centraggio </w:t>
            </w:r>
            <w:r>
              <w:rPr>
                <w:b/>
                <w:bCs/>
                <w:color w:val="00274C"/>
                <w:position w:val="-2"/>
                <w:sz w:val="20"/>
                <w:szCs w:val="20"/>
                <w:u w:val="none"/>
              </w:rPr>
              <w:t xml:space="preserve">C</w:t>
            </w:r>
            <w:r>
              <w:rPr>
                <w:color w:val="00274C"/>
                <w:position w:val="-2"/>
                <w:sz w:val="20"/>
                <w:szCs w:val="20"/>
                <w:u w:val="none"/>
              </w:rPr>
              <w:t xml:space="preserve"> sulla 4a PTO.</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9290402" name="name648160c1dbff98a10"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95560c1dbff98a0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755"/>
              </w:numPr>
              <w:spacing w:before="0" w:after="0" w:line="262" w:lineRule="auto"/>
              <w:jc w:val="left"/>
              <w:rPr>
                <w:color w:val="00274C"/>
                <w:sz w:val="20"/>
                <w:szCs w:val="20"/>
              </w:rPr>
            </w:pPr>
            <w:r>
              <w:rPr>
                <w:color w:val="00274C"/>
                <w:position w:val="-2"/>
                <w:sz w:val="20"/>
                <w:szCs w:val="20"/>
                <w:u w:val="none"/>
              </w:rPr>
              <w:t xml:space="preserve">Per lo smontaggio o montaggio, riferirsi ai </w:t>
            </w:r>
            <w:hyperlink r:id="rId640560c1dbff991ca" w:history="1">
              <w:r>
                <w:rPr>
                  <w:rStyle w:val="DefaultParagraphFontPHPDOCX"/>
                  <w:b/>
                  <w:bCs/>
                  <w:color w:val="0000FF"/>
                  <w:position w:val="-2"/>
                  <w:sz w:val="20"/>
                  <w:szCs w:val="20"/>
                  <w:u w:val="single" w:color=""/>
                </w:rPr>
                <w:t xml:space="preserve">Par. 11.5</w:t>
              </w:r>
            </w:hyperlink>
            <w:r>
              <w:rPr>
                <w:b/>
                <w:bCs/>
                <w:color w:val="00274C"/>
                <w:position w:val="-2"/>
                <w:sz w:val="20"/>
                <w:szCs w:val="20"/>
                <w:u w:val="none"/>
              </w:rPr>
              <w:t xml:space="preserve"> , </w:t>
            </w:r>
            <w:hyperlink r:id="rId604960c1dbff9934d" w:history="1">
              <w:r>
                <w:rPr>
                  <w:rStyle w:val="DefaultParagraphFontPHPDOCX"/>
                  <w:b/>
                  <w:bCs/>
                  <w:color w:val="0000FF"/>
                  <w:position w:val="-2"/>
                  <w:sz w:val="20"/>
                  <w:szCs w:val="20"/>
                  <w:u w:val="single" w:color=""/>
                </w:rPr>
                <w:t xml:space="preserve">Par. 11.6</w:t>
              </w:r>
            </w:hyperlink>
            <w:r>
              <w:rPr>
                <w:b/>
                <w:bCs/>
                <w:color w:val="00274C"/>
                <w:position w:val="-2"/>
                <w:sz w:val="20"/>
                <w:szCs w:val="20"/>
                <w:u w:val="none"/>
              </w:rPr>
              <w:t xml:space="preserve"> e </w:t>
            </w:r>
            <w:hyperlink r:id="rId692760c1dbff994a9" w:history="1">
              <w:r>
                <w:rPr>
                  <w:rStyle w:val="DefaultParagraphFontPHPDOCX"/>
                  <w:b/>
                  <w:bCs/>
                  <w:color w:val="0000FF"/>
                  <w:position w:val="-2"/>
                  <w:sz w:val="20"/>
                  <w:szCs w:val="20"/>
                  <w:u w:val="single" w:color=""/>
                </w:rPr>
                <w:t xml:space="preserve">Par. 11.7</w:t>
              </w:r>
            </w:hyperlink>
            <w:r>
              <w:rPr>
                <w:b/>
                <w:bCs/>
                <w:color w:val="00274C"/>
                <w:position w:val="-2"/>
                <w:sz w:val="20"/>
                <w:szCs w:val="20"/>
                <w:u w:val="none"/>
              </w:rPr>
              <w:t xml:space="preserve"> .</w:t>
            </w:r>
          </w:p>
          <w:p>
            <w:pPr>
              <w:numPr>
                <w:ilvl w:val="0"/>
                <w:numId w:val="15755"/>
              </w:numPr>
              <w:spacing w:before="0" w:after="0" w:line="262" w:lineRule="auto"/>
              <w:jc w:val="left"/>
              <w:rPr>
                <w:color w:val="00274C"/>
                <w:sz w:val="20"/>
                <w:szCs w:val="20"/>
              </w:rPr>
            </w:pPr>
            <w:r>
              <w:rPr>
                <w:color w:val="00274C"/>
                <w:position w:val="-2"/>
                <w:sz w:val="20"/>
                <w:szCs w:val="20"/>
                <w:u w:val="none"/>
              </w:rPr>
              <w:t xml:space="preserve">Sostituire sempre le guarnizioni dell'anello </w:t>
            </w:r>
            <w:r>
              <w:rPr>
                <w:b/>
                <w:bCs/>
                <w:color w:val="00274C"/>
                <w:position w:val="-2"/>
                <w:sz w:val="20"/>
                <w:szCs w:val="20"/>
                <w:u w:val="none"/>
              </w:rPr>
              <w:t xml:space="preserve">B</w:t>
            </w:r>
            <w:r>
              <w:rPr>
                <w:color w:val="00274C"/>
                <w:position w:val="-2"/>
                <w:sz w:val="20"/>
                <w:szCs w:val="20"/>
                <w:u w:val="none"/>
              </w:rPr>
              <w:t xml:space="preserve"> e </w:t>
            </w:r>
            <w:r>
              <w:rPr>
                <w:b/>
                <w:bCs/>
                <w:color w:val="00274C"/>
                <w:position w:val="-2"/>
                <w:sz w:val="20"/>
                <w:szCs w:val="20"/>
                <w:u w:val="none"/>
              </w:rPr>
              <w:t xml:space="preserve">C</w:t>
            </w:r>
            <w:r>
              <w:rPr>
                <w:color w:val="00274C"/>
                <w:position w:val="-2"/>
                <w:sz w:val="20"/>
                <w:szCs w:val="20"/>
                <w:u w:val="none"/>
              </w:rPr>
              <w:t xml:space="preserve"> e delle flange di supporto </w:t>
            </w:r>
            <w:r>
              <w:rPr>
                <w:b/>
                <w:bCs/>
                <w:color w:val="00274C"/>
                <w:position w:val="-2"/>
                <w:sz w:val="20"/>
                <w:szCs w:val="20"/>
                <w:u w:val="none"/>
              </w:rPr>
              <w:t xml:space="preserve">D</w:t>
            </w:r>
            <w:r>
              <w:rPr>
                <w:color w:val="00274C"/>
                <w:position w:val="-2"/>
                <w:sz w:val="20"/>
                <w:szCs w:val="20"/>
                <w:u w:val="none"/>
              </w:rPr>
              <w:t xml:space="preserve"> e </w:t>
            </w:r>
            <w:r>
              <w:rPr>
                <w:b/>
                <w:bCs/>
                <w:color w:val="00274C"/>
                <w:position w:val="-2"/>
                <w:sz w:val="20"/>
                <w:szCs w:val="20"/>
                <w:u w:val="none"/>
              </w:rPr>
              <w:t xml:space="preserve">K</w:t>
            </w:r>
            <w:r>
              <w:rPr>
                <w:color w:val="00274C"/>
                <w:position w:val="-2"/>
                <w:sz w:val="20"/>
                <w:szCs w:val="20"/>
                <w:u w:val="none"/>
              </w:rPr>
              <w:t xml:space="preserve"> ad ogni montaggio.</w:t>
            </w:r>
          </w:p>
          <w:p>
            <w:pPr>
              <w:numPr>
                <w:ilvl w:val="0"/>
                <w:numId w:val="15755"/>
              </w:numPr>
              <w:spacing w:before="0" w:after="0" w:line="262" w:lineRule="auto"/>
              <w:jc w:val="left"/>
              <w:rPr>
                <w:color w:val="00274C"/>
                <w:sz w:val="20"/>
                <w:szCs w:val="20"/>
              </w:rPr>
            </w:pPr>
            <w:r>
              <w:rPr>
                <w:color w:val="00274C"/>
                <w:position w:val="-2"/>
                <w:sz w:val="20"/>
                <w:szCs w:val="20"/>
                <w:u w:val="none"/>
              </w:rPr>
              <w:t xml:space="preserve">Lubrificare l'ingranaggio </w:t>
            </w:r>
            <w:r>
              <w:rPr>
                <w:b/>
                <w:bCs/>
                <w:color w:val="00274C"/>
                <w:position w:val="-2"/>
                <w:sz w:val="20"/>
                <w:szCs w:val="20"/>
                <w:u w:val="none"/>
              </w:rPr>
              <w:t xml:space="preserve">H</w:t>
            </w:r>
            <w:r>
              <w:rPr>
                <w:color w:val="00274C"/>
                <w:position w:val="-2"/>
                <w:sz w:val="20"/>
                <w:szCs w:val="20"/>
                <w:u w:val="none"/>
              </w:rPr>
              <w:t xml:space="preserve"> con olio.</w:t>
            </w:r>
          </w:p>
          <w:p/>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32"/>
              </w:rPr>
              <w:drawing>
                <wp:inline distT="0" distB="0" distL="0" distR="0">
                  <wp:extent cx="2260800" cy="1519200"/>
                  <wp:effectExtent b="0" l="0" r="0" t="0"/>
                  <wp:docPr id="98110309" name="name764360c1dbffb0695" descr="Fig._11.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33.jpg"/>
                          <pic:cNvPicPr/>
                        </pic:nvPicPr>
                        <pic:blipFill>
                          <a:blip r:embed="rId787360c1dbffb068d" cstate="print"/>
                          <a:stretch>
                            <a:fillRect/>
                          </a:stretch>
                        </pic:blipFill>
                        <pic:spPr>
                          <a:xfrm>
                            <a:off x="0" y="0"/>
                            <a:ext cx="2260800" cy="1519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11.46</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Dispositivo equilibratore (sostituzione)</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3007895" name="name257060c1dbffc6a9d"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04960c1dbffc6a9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755"/>
              </w:numPr>
              <w:spacing w:before="0" w:after="0" w:line="262" w:lineRule="auto"/>
              <w:jc w:val="left"/>
              <w:rPr>
                <w:color w:val="00274C"/>
                <w:sz w:val="20"/>
                <w:szCs w:val="20"/>
              </w:rPr>
            </w:pPr>
            <w:r>
              <w:rPr>
                <w:color w:val="00274C"/>
                <w:position w:val="-2"/>
                <w:sz w:val="20"/>
                <w:szCs w:val="20"/>
                <w:u w:val="none"/>
              </w:rPr>
              <w:t xml:space="preserve">Prima di eseguire l'operazione vedere il  </w:t>
            </w:r>
            <w:hyperlink r:id="rId655660c1dbffc72eb" w:history="1">
              <w:r>
                <w:rPr>
                  <w:rStyle w:val="DefaultParagraphFontPHPDOCX"/>
                  <w:b/>
                  <w:bCs/>
                  <w:color w:val="0000FF"/>
                  <w:position w:val="-2"/>
                  <w:sz w:val="20"/>
                  <w:szCs w:val="20"/>
                  <w:u w:val="none"/>
                </w:rPr>
                <w:t xml:space="preserve">Par. 3.3.2</w:t>
              </w:r>
            </w:hyperlink>
            <w:r>
              <w:rPr>
                <w:color w:val="00274C"/>
                <w:position w:val="-2"/>
                <w:sz w:val="20"/>
                <w:szCs w:val="20"/>
                <w:u w:val="none"/>
              </w:rPr>
              <w:t xml:space="preserve"> .</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 </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11.9.1 Smontaggio</w:t>
            </w:r>
          </w:p>
          <w:p/>
          <w:p/>
          <w:p>
            <w:pPr>
              <w:numPr>
                <w:ilvl w:val="0"/>
                <w:numId w:val="16075"/>
              </w:numPr>
              <w:spacing w:before="0" w:after="0" w:line="262" w:lineRule="auto"/>
              <w:jc w:val="left"/>
              <w:rPr>
                <w:color w:val="00274C"/>
                <w:sz w:val="20"/>
                <w:szCs w:val="20"/>
              </w:rPr>
            </w:pPr>
            <w:r>
              <w:rPr>
                <w:color w:val="00274C"/>
                <w:position w:val="-2"/>
                <w:sz w:val="20"/>
                <w:szCs w:val="20"/>
                <w:u w:val="none"/>
              </w:rPr>
              <w:t xml:space="preserve">Eseguire le operazioni descritte al </w:t>
            </w:r>
            <w:hyperlink r:id="rId707460c1dbffc97d7" w:history="1">
              <w:r>
                <w:rPr>
                  <w:rStyle w:val="DefaultParagraphFontPHPDOCX"/>
                  <w:b/>
                  <w:bCs/>
                  <w:color w:val="0000FF"/>
                  <w:position w:val="-2"/>
                  <w:sz w:val="20"/>
                  <w:szCs w:val="20"/>
                  <w:u w:val="none"/>
                </w:rPr>
                <w:t xml:space="preserve">Par. 5.2</w:t>
              </w:r>
            </w:hyperlink>
            <w:r>
              <w:rPr>
                <w:color w:val="00274C"/>
                <w:position w:val="-2"/>
                <w:sz w:val="20"/>
                <w:szCs w:val="20"/>
                <w:u w:val="none"/>
              </w:rPr>
              <w:t xml:space="preserve"> .</w:t>
            </w:r>
          </w:p>
          <w:p>
            <w:pPr>
              <w:numPr>
                <w:ilvl w:val="0"/>
                <w:numId w:val="16075"/>
              </w:numPr>
              <w:spacing w:before="0" w:after="0" w:line="262" w:lineRule="auto"/>
              <w:jc w:val="left"/>
              <w:rPr>
                <w:color w:val="00274C"/>
                <w:sz w:val="20"/>
                <w:szCs w:val="20"/>
              </w:rPr>
            </w:pPr>
            <w:r>
              <w:rPr>
                <w:color w:val="00274C"/>
                <w:position w:val="-2"/>
                <w:sz w:val="20"/>
                <w:szCs w:val="20"/>
                <w:u w:val="none"/>
              </w:rPr>
              <w:t xml:space="preserve">Svitare le viti </w:t>
            </w:r>
            <w:r>
              <w:rPr>
                <w:b/>
                <w:bCs/>
                <w:color w:val="00274C"/>
                <w:position w:val="-2"/>
                <w:sz w:val="20"/>
                <w:szCs w:val="20"/>
                <w:u w:val="none"/>
              </w:rPr>
              <w:t xml:space="preserve">A</w:t>
            </w:r>
            <w:r>
              <w:rPr>
                <w:color w:val="00274C"/>
                <w:position w:val="-2"/>
                <w:sz w:val="20"/>
                <w:szCs w:val="20"/>
                <w:u w:val="none"/>
              </w:rPr>
              <w:t xml:space="preserve"> e rimuovere la coppa </w:t>
            </w:r>
            <w:r>
              <w:rPr>
                <w:b/>
                <w:bCs/>
                <w:color w:val="00274C"/>
                <w:position w:val="-2"/>
                <w:sz w:val="20"/>
                <w:szCs w:val="20"/>
                <w:u w:val="none"/>
              </w:rPr>
              <w:t xml:space="preserve">B</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75148062" name="name424960c1dbffdc96b" descr="imm11.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45.jpg"/>
                          <pic:cNvPicPr/>
                        </pic:nvPicPr>
                        <pic:blipFill>
                          <a:blip r:embed="rId686960c1dbffdc96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11.47</w:t>
            </w:r>
          </w:p>
        </w:tc>
      </w:tr>
      <w:tr>
        <w:trPr>
          <w:trHeight w:val="0" w:hRule="atLeast"/>
        </w:trPr>
        <w:tc>
          <w:tcPr>
            <w:tcMar>
              <w:top w:w="150" w:type="dxa"/>
              <w:left w:w="150" w:type="dxa"/>
              <w:bottom w:w="150" w:type="dxa"/>
              <w:right w:w="150" w:type="dxa"/>
            </w:tcMar>
            <w:textDirection w:val="lrTb"/>
            <w:vAlign w:val="center"/>
          </w:tcPr>
          <w:p>
            <w:pPr>
              <w:numPr>
                <w:ilvl w:val="0"/>
                <w:numId w:val="16076"/>
              </w:numPr>
              <w:spacing w:before="0" w:after="0" w:line="262" w:lineRule="auto"/>
              <w:jc w:val="left"/>
              <w:rPr>
                <w:color w:val="00274C"/>
                <w:sz w:val="20"/>
                <w:szCs w:val="20"/>
              </w:rPr>
            </w:pPr>
            <w:r>
              <w:rPr>
                <w:color w:val="00274C"/>
                <w:position w:val="-2"/>
                <w:sz w:val="20"/>
                <w:szCs w:val="20"/>
                <w:u w:val="none"/>
              </w:rPr>
              <w:t xml:space="preserve">Svitare le viti </w:t>
            </w:r>
            <w:r>
              <w:rPr>
                <w:b/>
                <w:bCs/>
                <w:color w:val="00274C"/>
                <w:position w:val="-2"/>
                <w:sz w:val="20"/>
                <w:szCs w:val="20"/>
                <w:u w:val="none"/>
              </w:rPr>
              <w:t xml:space="preserve">C</w:t>
            </w:r>
            <w:r>
              <w:rPr>
                <w:color w:val="00274C"/>
                <w:position w:val="-2"/>
                <w:sz w:val="20"/>
                <w:szCs w:val="20"/>
                <w:u w:val="none"/>
              </w:rPr>
              <w:t xml:space="preserve"> e rimuovere il tubo </w:t>
            </w:r>
            <w:r>
              <w:rPr>
                <w:b/>
                <w:bCs/>
                <w:color w:val="00274C"/>
                <w:position w:val="-2"/>
                <w:sz w:val="20"/>
                <w:szCs w:val="20"/>
                <w:u w:val="none"/>
              </w:rPr>
              <w:t xml:space="preserve">D</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2"/>
              </w:rPr>
              <w:drawing>
                <wp:inline distT="0" distB="0" distL="0" distR="0">
                  <wp:extent cx="2232000" cy="1461600"/>
                  <wp:effectExtent b="0" l="0" r="0" t="0"/>
                  <wp:docPr id="18782602" name="name513760c1dbfff0475" descr="imm11.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46.jpg"/>
                          <pic:cNvPicPr/>
                        </pic:nvPicPr>
                        <pic:blipFill>
                          <a:blip r:embed="rId171360c1dbfff046e"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u w:val="none"/>
              </w:rPr>
              <w:br/>
              <w:t xml:space="preserve">Fig 11.48</w:t>
            </w:r>
          </w:p>
        </w:tc>
      </w:tr>
      <w:tr>
        <w:trPr>
          <w:trHeight w:val="0" w:hRule="atLeast"/>
        </w:trPr>
        <w:tc>
          <w:tcPr>
            <w:tcMar>
              <w:top w:w="150" w:type="dxa"/>
              <w:left w:w="150" w:type="dxa"/>
              <w:bottom w:w="150" w:type="dxa"/>
              <w:right w:w="150" w:type="dxa"/>
            </w:tcMar>
            <w:textDirection w:val="lrTb"/>
            <w:vAlign w:val="center"/>
          </w:tcPr>
          <w:p>
            <w:pPr>
              <w:numPr>
                <w:ilvl w:val="0"/>
                <w:numId w:val="16077"/>
              </w:numPr>
              <w:spacing w:before="0" w:after="0" w:line="262" w:lineRule="auto"/>
              <w:jc w:val="left"/>
              <w:rPr>
                <w:color w:val="00274C"/>
                <w:sz w:val="20"/>
                <w:szCs w:val="20"/>
              </w:rPr>
            </w:pPr>
            <w:r>
              <w:rPr>
                <w:color w:val="00274C"/>
                <w:position w:val="-2"/>
                <w:sz w:val="20"/>
                <w:szCs w:val="20"/>
                <w:u w:val="none"/>
              </w:rPr>
              <w:t xml:space="preserve">Svitare le viti </w:t>
            </w:r>
            <w:r>
              <w:rPr>
                <w:b/>
                <w:bCs/>
                <w:color w:val="00274C"/>
                <w:position w:val="-2"/>
                <w:sz w:val="20"/>
                <w:szCs w:val="20"/>
                <w:u w:val="none"/>
              </w:rPr>
              <w:t xml:space="preserve">E</w:t>
            </w:r>
            <w:r>
              <w:rPr>
                <w:color w:val="00274C"/>
                <w:position w:val="-2"/>
                <w:sz w:val="20"/>
                <w:szCs w:val="20"/>
                <w:u w:val="none"/>
              </w:rPr>
              <w:t xml:space="preserve"> e rimuovere la scatola supporto alberi </w:t>
            </w:r>
            <w:r>
              <w:rPr>
                <w:b/>
                <w:bCs/>
                <w:color w:val="00274C"/>
                <w:position w:val="-2"/>
                <w:sz w:val="20"/>
                <w:szCs w:val="20"/>
                <w:u w:val="none"/>
              </w:rPr>
              <w:t xml:space="preserve">F</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798011" name="name222160c1dc00168bd" descr="imm11.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47.jpg"/>
                          <pic:cNvPicPr/>
                        </pic:nvPicPr>
                        <pic:blipFill>
                          <a:blip r:embed="rId666860c1dc00168b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11.49</w:t>
            </w:r>
          </w:p>
        </w:tc>
      </w:tr>
      <w:tr>
        <w:trPr>
          <w:trHeight w:val="0" w:hRule="atLeast"/>
        </w:trPr>
        <w:tc>
          <w:tcPr>
            <w:tcMar>
              <w:top w:w="150" w:type="dxa"/>
              <w:left w:w="150" w:type="dxa"/>
              <w:bottom w:w="150" w:type="dxa"/>
              <w:right w:w="150" w:type="dxa"/>
            </w:tcMar>
            <w:textDirection w:val="lrTb"/>
            <w:vAlign w:val="center"/>
          </w:tcPr>
          <w:p>
            <w:pPr>
              <w:numPr>
                <w:ilvl w:val="0"/>
                <w:numId w:val="16078"/>
              </w:numPr>
              <w:spacing w:before="0" w:after="0" w:line="262" w:lineRule="auto"/>
              <w:jc w:val="left"/>
              <w:rPr>
                <w:color w:val="00274C"/>
                <w:sz w:val="20"/>
                <w:szCs w:val="20"/>
              </w:rPr>
            </w:pPr>
            <w:r>
              <w:rPr>
                <w:color w:val="00274C"/>
                <w:position w:val="-2"/>
                <w:sz w:val="20"/>
                <w:szCs w:val="20"/>
                <w:u w:val="none"/>
              </w:rPr>
              <w:t xml:space="preserve">Svitare le viti </w:t>
            </w:r>
            <w:r>
              <w:rPr>
                <w:b/>
                <w:bCs/>
                <w:color w:val="00274C"/>
                <w:position w:val="-2"/>
                <w:sz w:val="20"/>
                <w:szCs w:val="20"/>
                <w:u w:val="none"/>
              </w:rPr>
              <w:t xml:space="preserve">G</w:t>
            </w:r>
            <w:r>
              <w:rPr>
                <w:color w:val="00274C"/>
                <w:position w:val="-2"/>
                <w:sz w:val="20"/>
                <w:szCs w:val="20"/>
                <w:u w:val="none"/>
              </w:rPr>
              <w:t xml:space="preserve"> e rimuovere la lamiera </w:t>
            </w:r>
            <w:r>
              <w:rPr>
                <w:b/>
                <w:bCs/>
                <w:color w:val="00274C"/>
                <w:position w:val="-2"/>
                <w:sz w:val="20"/>
                <w:szCs w:val="20"/>
                <w:u w:val="none"/>
              </w:rPr>
              <w:t xml:space="preserve">H</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99720704" name="name514060c1dc002e85c" descr="imm11.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48.jpg"/>
                          <pic:cNvPicPr/>
                        </pic:nvPicPr>
                        <pic:blipFill>
                          <a:blip r:embed="rId599360c1dc002e85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11.50</w:t>
            </w:r>
          </w:p>
        </w:tc>
      </w:tr>
      <w:tr>
        <w:trPr>
          <w:trHeight w:val="0" w:hRule="atLeast"/>
        </w:trPr>
        <w:tc>
          <w:tcPr>
            <w:tcMar>
              <w:top w:w="150" w:type="dxa"/>
              <w:left w:w="150" w:type="dxa"/>
              <w:bottom w:w="150" w:type="dxa"/>
              <w:right w:w="150" w:type="dxa"/>
            </w:tcMar>
            <w:textDirection w:val="lrTb"/>
            <w:vAlign w:val="center"/>
          </w:tcPr>
          <w:p>
            <w:pPr>
              <w:numPr>
                <w:ilvl w:val="0"/>
                <w:numId w:val="16079"/>
              </w:numPr>
              <w:spacing w:before="0" w:after="0" w:line="262" w:lineRule="auto"/>
              <w:jc w:val="left"/>
              <w:rPr>
                <w:color w:val="00274C"/>
                <w:sz w:val="20"/>
                <w:szCs w:val="20"/>
              </w:rPr>
            </w:pPr>
            <w:r>
              <w:rPr>
                <w:color w:val="00274C"/>
                <w:position w:val="-2"/>
                <w:sz w:val="20"/>
                <w:szCs w:val="20"/>
                <w:u w:val="none"/>
              </w:rPr>
              <w:t xml:space="preserve">Estrarre gli alberi </w:t>
            </w:r>
            <w:r>
              <w:rPr>
                <w:b/>
                <w:bCs/>
                <w:color w:val="00274C"/>
                <w:position w:val="-2"/>
                <w:sz w:val="20"/>
                <w:szCs w:val="20"/>
                <w:u w:val="none"/>
              </w:rPr>
              <w:t xml:space="preserve">J e K</w:t>
            </w:r>
            <w:r>
              <w:rPr>
                <w:color w:val="00274C"/>
                <w:position w:val="-2"/>
                <w:sz w:val="20"/>
                <w:szCs w:val="20"/>
                <w:u w:val="none"/>
              </w:rPr>
              <w:t xml:space="preserve"> in direzione della freccia </w:t>
            </w:r>
            <w:r>
              <w:rPr>
                <w:b/>
                <w:bCs/>
                <w:color w:val="00274C"/>
                <w:position w:val="-2"/>
                <w:sz w:val="20"/>
                <w:szCs w:val="20"/>
                <w:u w:val="none"/>
              </w:rPr>
              <w:t xml:space="preserve">L</w:t>
            </w:r>
            <w:r>
              <w:rPr>
                <w:color w:val="00274C"/>
                <w:position w:val="-2"/>
                <w:sz w:val="20"/>
                <w:szCs w:val="20"/>
                <w:u w:val="none"/>
              </w:rPr>
              <w:t xml:space="preserve"> dalla scatola </w:t>
            </w:r>
            <w:r>
              <w:rPr>
                <w:b/>
                <w:bCs/>
                <w:color w:val="00274C"/>
                <w:position w:val="-2"/>
                <w:sz w:val="20"/>
                <w:szCs w:val="20"/>
                <w:u w:val="none"/>
              </w:rPr>
              <w:t xml:space="preserve">F</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71655151" name="name772360c1dc0044969" descr="imm11.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49.jpg"/>
                          <pic:cNvPicPr/>
                        </pic:nvPicPr>
                        <pic:blipFill>
                          <a:blip r:embed="rId799360c1dc004496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11.51</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11.9.2 Montaggio</w:t>
            </w:r>
          </w:p>
          <w:p/>
          <w:p/>
          <w:p>
            <w:pPr>
              <w:numPr>
                <w:ilvl w:val="0"/>
                <w:numId w:val="16080"/>
              </w:numPr>
              <w:spacing w:before="0" w:after="0" w:line="262" w:lineRule="auto"/>
              <w:jc w:val="left"/>
              <w:rPr>
                <w:color w:val="00274C"/>
                <w:sz w:val="20"/>
                <w:szCs w:val="20"/>
              </w:rPr>
            </w:pPr>
            <w:r>
              <w:rPr>
                <w:color w:val="00274C"/>
                <w:position w:val="-2"/>
                <w:sz w:val="20"/>
                <w:szCs w:val="20"/>
                <w:u w:val="none"/>
              </w:rPr>
              <w:t xml:space="preserve">Lubrificare le bronzine </w:t>
            </w:r>
            <w:r>
              <w:rPr>
                <w:b/>
                <w:bCs/>
                <w:color w:val="00274C"/>
                <w:position w:val="-2"/>
                <w:sz w:val="20"/>
                <w:szCs w:val="20"/>
                <w:u w:val="none"/>
              </w:rPr>
              <w:t xml:space="preserve">V</w:t>
            </w:r>
            <w:r>
              <w:rPr>
                <w:color w:val="00274C"/>
                <w:position w:val="-2"/>
                <w:sz w:val="20"/>
                <w:szCs w:val="20"/>
                <w:u w:val="none"/>
              </w:rPr>
              <w:t xml:space="preserve"> con grasso </w:t>
            </w:r>
            <w:r>
              <w:rPr>
                <w:b/>
                <w:bCs/>
                <w:color w:val="00274C"/>
                <w:position w:val="-2"/>
                <w:sz w:val="20"/>
                <w:szCs w:val="20"/>
                <w:u w:val="none"/>
              </w:rPr>
              <w:t xml:space="preserve">Molikote</w:t>
            </w:r>
            <w:r>
              <w:rPr>
                <w:color w:val="00274C"/>
                <w:position w:val="-2"/>
                <w:sz w:val="20"/>
                <w:szCs w:val="20"/>
                <w:u w:val="none"/>
              </w:rPr>
              <w:t xml:space="preserve"> .</w:t>
            </w:r>
          </w:p>
          <w:p>
            <w:pPr>
              <w:numPr>
                <w:ilvl w:val="0"/>
                <w:numId w:val="16080"/>
              </w:numPr>
              <w:spacing w:before="0" w:after="0" w:line="262" w:lineRule="auto"/>
              <w:jc w:val="left"/>
              <w:rPr>
                <w:color w:val="00274C"/>
                <w:sz w:val="20"/>
                <w:szCs w:val="20"/>
              </w:rPr>
            </w:pPr>
            <w:r>
              <w:rPr>
                <w:color w:val="00274C"/>
                <w:position w:val="-2"/>
                <w:sz w:val="20"/>
                <w:szCs w:val="20"/>
                <w:u w:val="none"/>
              </w:rPr>
              <w:t xml:space="preserve">Inserire gli alberi </w:t>
            </w:r>
            <w:r>
              <w:rPr>
                <w:b/>
                <w:bCs/>
                <w:color w:val="00274C"/>
                <w:position w:val="-2"/>
                <w:sz w:val="20"/>
                <w:szCs w:val="20"/>
                <w:u w:val="none"/>
              </w:rPr>
              <w:t xml:space="preserve">J e K</w:t>
            </w:r>
            <w:r>
              <w:rPr>
                <w:color w:val="00274C"/>
                <w:position w:val="-2"/>
                <w:sz w:val="20"/>
                <w:szCs w:val="20"/>
                <w:u w:val="none"/>
              </w:rPr>
              <w:t xml:space="preserve"> all'interno della scatola </w:t>
            </w:r>
            <w:r>
              <w:rPr>
                <w:b/>
                <w:bCs/>
                <w:color w:val="00274C"/>
                <w:position w:val="-2"/>
                <w:sz w:val="20"/>
                <w:szCs w:val="20"/>
                <w:u w:val="none"/>
              </w:rPr>
              <w:t xml:space="preserve">F</w:t>
            </w:r>
            <w:r>
              <w:rPr>
                <w:color w:val="00274C"/>
                <w:position w:val="-2"/>
                <w:sz w:val="20"/>
                <w:szCs w:val="20"/>
                <w:u w:val="none"/>
              </w:rPr>
              <w:t xml:space="preserve"> in direzione della freccia </w:t>
            </w:r>
            <w:r>
              <w:rPr>
                <w:b/>
                <w:bCs/>
                <w:color w:val="00274C"/>
                <w:position w:val="-2"/>
                <w:sz w:val="20"/>
                <w:szCs w:val="20"/>
                <w:u w:val="none"/>
              </w:rPr>
              <w:t xml:space="preserve">M</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88158389" name="name361760c1dc00555e3" descr="imm11.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0.jpg"/>
                          <pic:cNvPicPr/>
                        </pic:nvPicPr>
                        <pic:blipFill>
                          <a:blip r:embed="rId683960c1dc00555d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11.52</w:t>
            </w:r>
          </w:p>
        </w:tc>
      </w:tr>
      <w:tr>
        <w:trPr>
          <w:trHeight w:val="0" w:hRule="atLeast"/>
        </w:trPr>
        <w:tc>
          <w:tcPr>
            <w:tcMar>
              <w:top w:w="150" w:type="dxa"/>
              <w:left w:w="150" w:type="dxa"/>
              <w:bottom w:w="150" w:type="dxa"/>
              <w:right w:w="150" w:type="dxa"/>
            </w:tcMar>
            <w:textDirection w:val="lrTb"/>
            <w:vAlign w:val="center"/>
          </w:tcPr>
          <w:p>
            <w:pPr>
              <w:numPr>
                <w:ilvl w:val="0"/>
                <w:numId w:val="16081"/>
              </w:numPr>
              <w:spacing w:before="0" w:after="0" w:line="262" w:lineRule="auto"/>
              <w:jc w:val="left"/>
              <w:rPr>
                <w:color w:val="00274C"/>
                <w:sz w:val="20"/>
                <w:szCs w:val="20"/>
              </w:rPr>
            </w:pPr>
            <w:r>
              <w:rPr>
                <w:color w:val="00274C"/>
                <w:position w:val="-2"/>
                <w:sz w:val="20"/>
                <w:szCs w:val="20"/>
                <w:u w:val="none"/>
              </w:rPr>
              <w:t xml:space="preserve">Assicurarsi che gli alberi </w:t>
            </w:r>
            <w:r>
              <w:rPr>
                <w:b/>
                <w:bCs/>
                <w:color w:val="00274C"/>
                <w:position w:val="-2"/>
                <w:sz w:val="20"/>
                <w:szCs w:val="20"/>
                <w:u w:val="none"/>
              </w:rPr>
              <w:t xml:space="preserve">J e K</w:t>
            </w:r>
            <w:r>
              <w:rPr>
                <w:color w:val="00274C"/>
                <w:position w:val="-2"/>
                <w:sz w:val="20"/>
                <w:szCs w:val="20"/>
                <w:u w:val="none"/>
              </w:rPr>
              <w:t xml:space="preserve"> all'interno della scatola </w:t>
            </w:r>
            <w:r>
              <w:rPr>
                <w:b/>
                <w:bCs/>
                <w:color w:val="00274C"/>
                <w:position w:val="-2"/>
                <w:sz w:val="20"/>
                <w:szCs w:val="20"/>
                <w:u w:val="none"/>
              </w:rPr>
              <w:t xml:space="preserve">F</w:t>
            </w:r>
            <w:r>
              <w:rPr>
                <w:color w:val="00274C"/>
                <w:position w:val="-2"/>
                <w:sz w:val="20"/>
                <w:szCs w:val="20"/>
                <w:u w:val="none"/>
              </w:rPr>
              <w:t xml:space="preserve"> rispettino i segni </w:t>
            </w:r>
            <w:r>
              <w:rPr>
                <w:b/>
                <w:bCs/>
                <w:color w:val="00274C"/>
                <w:position w:val="-2"/>
                <w:sz w:val="20"/>
                <w:szCs w:val="20"/>
                <w:u w:val="none"/>
              </w:rPr>
              <w:t xml:space="preserve">N</w:t>
            </w:r>
            <w:r>
              <w:rPr>
                <w:color w:val="00274C"/>
                <w:position w:val="-2"/>
                <w:sz w:val="20"/>
                <w:szCs w:val="20"/>
                <w:u w:val="none"/>
              </w:rPr>
              <w:t xml:space="preserve"> e che l'albero </w:t>
            </w:r>
            <w:r>
              <w:rPr>
                <w:b/>
                <w:bCs/>
                <w:color w:val="00274C"/>
                <w:position w:val="-2"/>
                <w:sz w:val="20"/>
                <w:szCs w:val="20"/>
                <w:u w:val="none"/>
              </w:rPr>
              <w:t xml:space="preserve">J</w:t>
            </w:r>
            <w:r>
              <w:rPr>
                <w:color w:val="00274C"/>
                <w:position w:val="-2"/>
                <w:sz w:val="20"/>
                <w:szCs w:val="20"/>
                <w:u w:val="none"/>
              </w:rPr>
              <w:t xml:space="preserve"> che ha l'ingranaggio con la lettera </w:t>
            </w:r>
            <w:r>
              <w:rPr>
                <w:b/>
                <w:bCs/>
                <w:color w:val="00274C"/>
                <w:position w:val="-2"/>
                <w:sz w:val="20"/>
                <w:szCs w:val="20"/>
                <w:u w:val="none"/>
              </w:rPr>
              <w:t xml:space="preserve">"S"</w:t>
            </w:r>
            <w:r>
              <w:rPr>
                <w:color w:val="00274C"/>
                <w:position w:val="-2"/>
                <w:sz w:val="20"/>
                <w:szCs w:val="20"/>
                <w:u w:val="none"/>
              </w:rPr>
              <w:t xml:space="preserve"> stampigliata si trovi alla sinistra rispetto alla scatola </w:t>
            </w:r>
            <w:r>
              <w:rPr>
                <w:b/>
                <w:bCs/>
                <w:color w:val="00274C"/>
                <w:position w:val="-2"/>
                <w:sz w:val="20"/>
                <w:szCs w:val="20"/>
                <w:u w:val="none"/>
              </w:rPr>
              <w:t xml:space="preserve">F</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74619603" name="name919660c1dc00693d2" descr="imm11.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1.jpg"/>
                          <pic:cNvPicPr/>
                        </pic:nvPicPr>
                        <pic:blipFill>
                          <a:blip r:embed="rId511860c1dc00693c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11.53</w:t>
            </w:r>
          </w:p>
        </w:tc>
      </w:tr>
      <w:tr>
        <w:trPr>
          <w:trHeight w:val="0" w:hRule="atLeast"/>
        </w:trPr>
        <w:tc>
          <w:tcPr>
            <w:tcMar>
              <w:top w:w="150" w:type="dxa"/>
              <w:left w:w="150" w:type="dxa"/>
              <w:bottom w:w="150" w:type="dxa"/>
              <w:right w:w="150" w:type="dxa"/>
            </w:tcMar>
            <w:textDirection w:val="lrTb"/>
            <w:vAlign w:val="center"/>
          </w:tcPr>
          <w:p>
            <w:pPr>
              <w:numPr>
                <w:ilvl w:val="0"/>
                <w:numId w:val="16082"/>
              </w:numPr>
              <w:spacing w:before="0" w:after="0" w:line="262" w:lineRule="auto"/>
              <w:jc w:val="left"/>
              <w:rPr>
                <w:color w:val="00274C"/>
                <w:sz w:val="20"/>
                <w:szCs w:val="20"/>
              </w:rPr>
            </w:pPr>
            <w:r>
              <w:rPr>
                <w:color w:val="00274C"/>
                <w:position w:val="-2"/>
                <w:sz w:val="20"/>
                <w:szCs w:val="20"/>
                <w:u w:val="none"/>
              </w:rPr>
              <w:t xml:space="preserve">Fissare la lamiera </w:t>
            </w:r>
            <w:r>
              <w:rPr>
                <w:b/>
                <w:bCs/>
                <w:color w:val="00274C"/>
                <w:position w:val="-2"/>
                <w:sz w:val="20"/>
                <w:szCs w:val="20"/>
                <w:u w:val="none"/>
              </w:rPr>
              <w:t xml:space="preserve">H</w:t>
            </w:r>
            <w:r>
              <w:rPr>
                <w:color w:val="00274C"/>
                <w:position w:val="-2"/>
                <w:sz w:val="20"/>
                <w:szCs w:val="20"/>
                <w:u w:val="none"/>
              </w:rPr>
              <w:t xml:space="preserve"> tramite le viti </w:t>
            </w:r>
            <w:r>
              <w:rPr>
                <w:b/>
                <w:bCs/>
                <w:color w:val="00274C"/>
                <w:position w:val="-2"/>
                <w:sz w:val="20"/>
                <w:szCs w:val="20"/>
                <w:u w:val="none"/>
              </w:rPr>
              <w:t xml:space="preserve">G</w:t>
            </w:r>
            <w:r>
              <w:rPr>
                <w:color w:val="00274C"/>
                <w:position w:val="-2"/>
                <w:sz w:val="20"/>
                <w:szCs w:val="20"/>
                <w:u w:val="none"/>
              </w:rPr>
              <w:t xml:space="preserve"> sulla scatola </w:t>
            </w:r>
            <w:r>
              <w:rPr>
                <w:b/>
                <w:bCs/>
                <w:color w:val="00274C"/>
                <w:position w:val="-2"/>
                <w:sz w:val="20"/>
                <w:szCs w:val="20"/>
                <w:u w:val="none"/>
              </w:rPr>
              <w:t xml:space="preserve">F</w:t>
            </w:r>
            <w:r>
              <w:rPr>
                <w:color w:val="00274C"/>
                <w:position w:val="-2"/>
                <w:sz w:val="20"/>
                <w:szCs w:val="20"/>
                <w:u w:val="none"/>
              </w:rPr>
              <w:t xml:space="preserve"> (coppia di serraggio a </w:t>
            </w:r>
            <w:r>
              <w:rPr>
                <w:b/>
                <w:bCs/>
                <w:color w:val="00274C"/>
                <w:position w:val="-2"/>
                <w:sz w:val="20"/>
                <w:szCs w:val="20"/>
                <w:u w:val="none"/>
              </w:rPr>
              <w:t xml:space="preserve">8 Nm</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4109525" name="name955660c1dc007d88b" descr="imm11.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2.jpg"/>
                          <pic:cNvPicPr/>
                        </pic:nvPicPr>
                        <pic:blipFill>
                          <a:blip r:embed="rId134060c1dc007d88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11.54</w:t>
            </w:r>
          </w:p>
        </w:tc>
      </w:tr>
      <w:tr>
        <w:trPr>
          <w:trHeight w:val="0" w:hRule="atLeast"/>
        </w:trPr>
        <w:tc>
          <w:tcPr>
            <w:tcMar>
              <w:top w:w="150" w:type="dxa"/>
              <w:left w:w="150" w:type="dxa"/>
              <w:bottom w:w="150" w:type="dxa"/>
              <w:right w:w="150" w:type="dxa"/>
            </w:tcMar>
            <w:textDirection w:val="lrTb"/>
            <w:vAlign w:val="center"/>
          </w:tcPr>
          <w:p>
            <w:pPr>
              <w:numPr>
                <w:ilvl w:val="0"/>
                <w:numId w:val="16083"/>
              </w:numPr>
              <w:spacing w:before="0" w:after="0" w:line="262" w:lineRule="auto"/>
              <w:jc w:val="left"/>
              <w:rPr>
                <w:color w:val="00274C"/>
                <w:sz w:val="20"/>
                <w:szCs w:val="20"/>
              </w:rPr>
            </w:pPr>
            <w:r>
              <w:rPr>
                <w:color w:val="00274C"/>
                <w:position w:val="-2"/>
                <w:sz w:val="20"/>
                <w:szCs w:val="20"/>
                <w:u w:val="none"/>
              </w:rPr>
              <w:t xml:space="preserve">Avvitare manualmente la vite </w:t>
            </w:r>
            <w:hyperlink r:id="rId862360c1dc007f832" w:history="1">
              <w:r>
                <w:rPr>
                  <w:rStyle w:val="DefaultParagraphFontPHPDOCX"/>
                  <w:b/>
                  <w:bCs/>
                  <w:color w:val="0000FF"/>
                  <w:position w:val="-2"/>
                  <w:sz w:val="20"/>
                  <w:szCs w:val="20"/>
                  <w:u w:val="none"/>
                </w:rPr>
                <w:t xml:space="preserve">ST_15</w:t>
              </w:r>
            </w:hyperlink>
            <w:r>
              <w:rPr>
                <w:color w:val="00274C"/>
                <w:position w:val="-2"/>
                <w:sz w:val="20"/>
                <w:szCs w:val="20"/>
                <w:u w:val="none"/>
              </w:rPr>
              <w:t xml:space="preserve"> sulla scatola </w:t>
            </w:r>
            <w:r>
              <w:rPr>
                <w:b/>
                <w:bCs/>
                <w:color w:val="00274C"/>
                <w:position w:val="-2"/>
                <w:sz w:val="20"/>
                <w:szCs w:val="20"/>
                <w:u w:val="none"/>
              </w:rPr>
              <w:t xml:space="preserve">F</w:t>
            </w:r>
            <w:r>
              <w:rPr>
                <w:color w:val="00274C"/>
                <w:position w:val="-2"/>
                <w:sz w:val="20"/>
                <w:szCs w:val="20"/>
                <w:u w:val="none"/>
              </w:rPr>
              <w:t xml:space="preserve"> ruotando leggermente l'albero </w:t>
            </w:r>
            <w:r>
              <w:rPr>
                <w:b/>
                <w:bCs/>
                <w:color w:val="00274C"/>
                <w:position w:val="-2"/>
                <w:sz w:val="20"/>
                <w:szCs w:val="20"/>
                <w:u w:val="none"/>
              </w:rPr>
              <w:t xml:space="preserve">K</w:t>
            </w:r>
            <w:r>
              <w:rPr>
                <w:color w:val="00274C"/>
                <w:position w:val="-2"/>
                <w:sz w:val="20"/>
                <w:szCs w:val="20"/>
                <w:u w:val="none"/>
              </w:rPr>
              <w:t xml:space="preserve"> ; centrare il foro sullo stesso con l' </w:t>
            </w:r>
            <w:hyperlink r:id="rId840560c1dc007fae9" w:history="1">
              <w:r>
                <w:rPr>
                  <w:rStyle w:val="DefaultParagraphFontPHPDOCX"/>
                  <w:b/>
                  <w:bCs/>
                  <w:color w:val="0000FF"/>
                  <w:position w:val="-2"/>
                  <w:sz w:val="20"/>
                  <w:szCs w:val="20"/>
                  <w:u w:val="none"/>
                </w:rPr>
                <w:t xml:space="preserve">ST_15</w:t>
              </w:r>
            </w:hyperlink>
            <w:r>
              <w:rPr>
                <w:color w:val="00274C"/>
                <w:position w:val="-2"/>
                <w:sz w:val="20"/>
                <w:szCs w:val="20"/>
                <w:u w:val="none"/>
              </w:rPr>
              <w:t xml:space="preserve"> per bloccare il dispositivo.</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15877221" name="name820660c1dc0093bbf" descr="imm11.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3.jpg"/>
                          <pic:cNvPicPr/>
                        </pic:nvPicPr>
                        <pic:blipFill>
                          <a:blip r:embed="rId431060c1dc0093bb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11.55</w:t>
            </w:r>
          </w:p>
        </w:tc>
      </w:tr>
      <w:tr>
        <w:trPr>
          <w:trHeight w:val="0" w:hRule="atLeast"/>
        </w:trPr>
        <w:tc>
          <w:tcPr>
            <w:tcMar>
              <w:top w:w="150" w:type="dxa"/>
              <w:left w:w="150" w:type="dxa"/>
              <w:bottom w:w="150" w:type="dxa"/>
              <w:right w:w="150" w:type="dxa"/>
            </w:tcMar>
            <w:textDirection w:val="lrTb"/>
            <w:vAlign w:val="center"/>
          </w:tcPr>
          <w:p>
            <w:pPr>
              <w:numPr>
                <w:ilvl w:val="0"/>
                <w:numId w:val="16084"/>
              </w:numPr>
              <w:spacing w:before="0" w:after="0" w:line="262" w:lineRule="auto"/>
              <w:jc w:val="left"/>
              <w:rPr>
                <w:color w:val="00274C"/>
                <w:sz w:val="20"/>
                <w:szCs w:val="20"/>
              </w:rPr>
            </w:pPr>
            <w:r>
              <w:rPr>
                <w:color w:val="00274C"/>
                <w:position w:val="-2"/>
                <w:sz w:val="20"/>
                <w:szCs w:val="20"/>
                <w:u w:val="none"/>
              </w:rPr>
              <w:t xml:space="preserve">Ruotare l'albero a gomito e bloccarlo sul PMS ( </w:t>
            </w:r>
            <w:r>
              <w:rPr>
                <w:b/>
                <w:bCs/>
                <w:color w:val="00274C"/>
                <w:position w:val="-2"/>
                <w:sz w:val="20"/>
                <w:szCs w:val="20"/>
                <w:u w:val="none"/>
              </w:rPr>
              <w:t xml:space="preserve">Rif. P</w:t>
            </w:r>
            <w:r>
              <w:rPr>
                <w:color w:val="00274C"/>
                <w:position w:val="-2"/>
                <w:sz w:val="20"/>
                <w:szCs w:val="20"/>
                <w:u w:val="none"/>
              </w:rPr>
              <w:t xml:space="preserve"> verso l'alto) tramite l'attrezzo </w:t>
            </w:r>
            <w:hyperlink r:id="rId649160c1dc0095be4" w:history="1">
              <w:r>
                <w:rPr>
                  <w:rStyle w:val="DefaultParagraphFontPHPDOCX"/>
                  <w:b/>
                  <w:bCs/>
                  <w:color w:val="0000FF"/>
                  <w:position w:val="-2"/>
                  <w:sz w:val="20"/>
                  <w:szCs w:val="20"/>
                  <w:u w:val="none"/>
                </w:rPr>
                <w:t xml:space="preserve">ST_34</w:t>
              </w:r>
            </w:hyperlink>
            <w:r>
              <w:rPr>
                <w:color w:val="00274C"/>
                <w:position w:val="-2"/>
                <w:sz w:val="20"/>
                <w:szCs w:val="20"/>
                <w:u w:val="none"/>
              </w:rPr>
              <w:t xml:space="preserve">  fissato al posto del motorino di avviamento (dettaglio </w:t>
            </w:r>
            <w:r>
              <w:rPr>
                <w:b/>
                <w:bCs/>
                <w:color w:val="00274C"/>
                <w:position w:val="-2"/>
                <w:sz w:val="20"/>
                <w:szCs w:val="20"/>
                <w:u w:val="none"/>
              </w:rPr>
              <w:t xml:space="preserve">Q</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33698735" name="name302060c1dc00a435c" descr="imm11.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4.jpg"/>
                          <pic:cNvPicPr/>
                        </pic:nvPicPr>
                        <pic:blipFill>
                          <a:blip r:embed="rId164660c1dc00a435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11.56</w:t>
            </w:r>
          </w:p>
        </w:tc>
      </w:tr>
      <w:tr>
        <w:trPr>
          <w:trHeight w:val="0" w:hRule="atLeast"/>
        </w:trPr>
        <w:tc>
          <w:tcPr>
            <w:tcMar>
              <w:top w:w="150" w:type="dxa"/>
              <w:left w:w="150" w:type="dxa"/>
              <w:bottom w:w="150" w:type="dxa"/>
              <w:right w:w="150" w:type="dxa"/>
            </w:tcMar>
            <w:textDirection w:val="lrTb"/>
            <w:vAlign w:val="center"/>
          </w:tcPr>
          <w:p>
            <w:pPr>
              <w:numPr>
                <w:ilvl w:val="0"/>
                <w:numId w:val="16085"/>
              </w:numPr>
              <w:spacing w:before="0" w:after="0" w:line="262" w:lineRule="auto"/>
              <w:jc w:val="left"/>
              <w:rPr>
                <w:color w:val="00274C"/>
                <w:sz w:val="20"/>
                <w:szCs w:val="20"/>
              </w:rPr>
            </w:pPr>
            <w:r>
              <w:rPr>
                <w:color w:val="00274C"/>
                <w:position w:val="-2"/>
                <w:sz w:val="20"/>
                <w:szCs w:val="20"/>
                <w:u w:val="none"/>
              </w:rPr>
              <w:t xml:space="preserve">Posizionare la scatola </w:t>
            </w:r>
            <w:r>
              <w:rPr>
                <w:b/>
                <w:bCs/>
                <w:color w:val="00274C"/>
                <w:position w:val="-2"/>
                <w:sz w:val="20"/>
                <w:szCs w:val="20"/>
                <w:u w:val="none"/>
              </w:rPr>
              <w:t xml:space="preserve">F</w:t>
            </w:r>
            <w:r>
              <w:rPr>
                <w:color w:val="00274C"/>
                <w:position w:val="-2"/>
                <w:sz w:val="20"/>
                <w:szCs w:val="20"/>
                <w:u w:val="none"/>
              </w:rPr>
              <w:t xml:space="preserve"> sul piano </w:t>
            </w:r>
            <w:r>
              <w:rPr>
                <w:b/>
                <w:bCs/>
                <w:color w:val="00274C"/>
                <w:position w:val="-2"/>
                <w:sz w:val="20"/>
                <w:szCs w:val="20"/>
                <w:u w:val="none"/>
              </w:rPr>
              <w:t xml:space="preserve">R</w:t>
            </w:r>
            <w:r>
              <w:rPr>
                <w:color w:val="00274C"/>
                <w:position w:val="-2"/>
                <w:sz w:val="20"/>
                <w:szCs w:val="20"/>
                <w:u w:val="none"/>
              </w:rPr>
              <w:t xml:space="preserve"> del basamento rispettando le bussole di riferimento.</w:t>
            </w:r>
          </w:p>
          <w:p>
            <w:pPr>
              <w:numPr>
                <w:ilvl w:val="0"/>
                <w:numId w:val="16085"/>
              </w:numPr>
              <w:spacing w:before="0" w:after="0" w:line="262" w:lineRule="auto"/>
              <w:jc w:val="left"/>
              <w:rPr>
                <w:color w:val="00274C"/>
                <w:sz w:val="20"/>
                <w:szCs w:val="20"/>
              </w:rPr>
            </w:pPr>
            <w:r>
              <w:rPr>
                <w:color w:val="00274C"/>
                <w:position w:val="-2"/>
                <w:sz w:val="20"/>
                <w:szCs w:val="20"/>
                <w:u w:val="none"/>
              </w:rPr>
              <w:t xml:space="preserve">Fissare la scatola </w:t>
            </w:r>
            <w:r>
              <w:rPr>
                <w:b/>
                <w:bCs/>
                <w:color w:val="00274C"/>
                <w:position w:val="-2"/>
                <w:sz w:val="20"/>
                <w:szCs w:val="20"/>
                <w:u w:val="none"/>
              </w:rPr>
              <w:t xml:space="preserve">F</w:t>
            </w:r>
            <w:r>
              <w:rPr>
                <w:color w:val="00274C"/>
                <w:position w:val="-2"/>
                <w:sz w:val="20"/>
                <w:szCs w:val="20"/>
                <w:u w:val="none"/>
              </w:rPr>
              <w:t xml:space="preserve"> tramite le viti </w:t>
            </w:r>
            <w:r>
              <w:rPr>
                <w:b/>
                <w:bCs/>
                <w:color w:val="00274C"/>
                <w:position w:val="-2"/>
                <w:sz w:val="20"/>
                <w:szCs w:val="20"/>
                <w:u w:val="none"/>
              </w:rPr>
              <w:t xml:space="preserve">E</w:t>
            </w:r>
            <w:r>
              <w:rPr>
                <w:color w:val="00274C"/>
                <w:position w:val="-2"/>
                <w:sz w:val="20"/>
                <w:szCs w:val="20"/>
                <w:u w:val="none"/>
              </w:rPr>
              <w:t xml:space="preserve"> interponendo le rondelle </w:t>
            </w:r>
            <w:r>
              <w:rPr>
                <w:b/>
                <w:bCs/>
                <w:color w:val="00274C"/>
                <w:position w:val="-2"/>
                <w:sz w:val="20"/>
                <w:szCs w:val="20"/>
                <w:u w:val="none"/>
              </w:rPr>
              <w:t xml:space="preserve">U</w:t>
            </w:r>
            <w:r>
              <w:rPr>
                <w:color w:val="00274C"/>
                <w:position w:val="-2"/>
                <w:sz w:val="20"/>
                <w:szCs w:val="20"/>
                <w:u w:val="none"/>
              </w:rPr>
              <w:t xml:space="preserve"> (coppia di serraggio </w:t>
            </w:r>
            <w:r>
              <w:rPr>
                <w:b/>
                <w:bCs/>
                <w:color w:val="00274C"/>
                <w:position w:val="-2"/>
                <w:sz w:val="20"/>
                <w:szCs w:val="20"/>
                <w:u w:val="none"/>
              </w:rPr>
              <w:t xml:space="preserve">50 Nm</w:t>
            </w:r>
            <w:r>
              <w:rPr>
                <w:color w:val="00274C"/>
                <w:position w:val="-2"/>
                <w:sz w:val="20"/>
                <w:szCs w:val="20"/>
                <w:u w:val="none"/>
              </w:rPr>
              <w:t xml:space="preserve"> ).</w:t>
            </w:r>
          </w:p>
          <w:p>
            <w:pPr>
              <w:numPr>
                <w:ilvl w:val="0"/>
                <w:numId w:val="16085"/>
              </w:numPr>
              <w:spacing w:before="0" w:after="0" w:line="262" w:lineRule="auto"/>
              <w:jc w:val="left"/>
              <w:rPr>
                <w:color w:val="00274C"/>
                <w:sz w:val="20"/>
                <w:szCs w:val="20"/>
              </w:rPr>
            </w:pPr>
            <w:r>
              <w:rPr>
                <w:color w:val="00274C"/>
                <w:position w:val="-2"/>
                <w:sz w:val="20"/>
                <w:szCs w:val="20"/>
                <w:u w:val="none"/>
              </w:rPr>
              <w:t xml:space="preserve">Rimuovere la vite di fermo </w:t>
            </w:r>
            <w:hyperlink r:id="rId414560c1dc00a6d74" w:history="1">
              <w:r>
                <w:rPr>
                  <w:rStyle w:val="DefaultParagraphFontPHPDOCX"/>
                  <w:b/>
                  <w:bCs/>
                  <w:color w:val="0000FF"/>
                  <w:position w:val="-2"/>
                  <w:sz w:val="20"/>
                  <w:szCs w:val="20"/>
                  <w:u w:val="none"/>
                </w:rPr>
                <w:t xml:space="preserve">ST_15</w:t>
              </w:r>
            </w:hyperlink>
            <w:r>
              <w:rPr>
                <w:color w:val="00274C"/>
                <w:position w:val="-2"/>
                <w:sz w:val="20"/>
                <w:szCs w:val="20"/>
                <w:u w:val="none"/>
              </w:rPr>
              <w:t xml:space="preserve"> dalla scatola </w:t>
            </w:r>
            <w:r>
              <w:rPr>
                <w:b/>
                <w:bCs/>
                <w:color w:val="00274C"/>
                <w:position w:val="-2"/>
                <w:sz w:val="20"/>
                <w:szCs w:val="20"/>
                <w:u w:val="none"/>
              </w:rPr>
              <w:t xml:space="preserve">F</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82872425" name="name768260c1dc00b92b6" descr="imm11.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5.jpg"/>
                          <pic:cNvPicPr/>
                        </pic:nvPicPr>
                        <pic:blipFill>
                          <a:blip r:embed="rId851260c1dc00b92b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11.57</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5750618" name="name638560c1dc00cd5ec"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92660c1dc00cd5e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755"/>
              </w:numPr>
              <w:spacing w:before="0" w:after="0" w:line="262" w:lineRule="auto"/>
              <w:jc w:val="left"/>
              <w:rPr>
                <w:color w:val="00274C"/>
                <w:sz w:val="20"/>
                <w:szCs w:val="20"/>
              </w:rPr>
            </w:pPr>
            <w:r>
              <w:rPr>
                <w:color w:val="00274C"/>
                <w:position w:val="-2"/>
                <w:sz w:val="20"/>
                <w:szCs w:val="20"/>
                <w:u w:val="none"/>
              </w:rPr>
              <w:t xml:space="preserve">Verificare che la vite di fermo </w:t>
            </w:r>
            <w:hyperlink r:id="rId449460c1dc00cd92e" w:history="1">
              <w:r>
                <w:rPr>
                  <w:rStyle w:val="DefaultParagraphFontPHPDOCX"/>
                  <w:b/>
                  <w:bCs/>
                  <w:color w:val="0000FF"/>
                  <w:position w:val="-2"/>
                  <w:sz w:val="20"/>
                  <w:szCs w:val="20"/>
                  <w:u w:val="single" w:color=""/>
                </w:rPr>
                <w:t xml:space="preserve">ST_15</w:t>
              </w:r>
            </w:hyperlink>
            <w:r>
              <w:rPr>
                <w:b/>
                <w:bCs/>
                <w:color w:val="00274C"/>
                <w:position w:val="-2"/>
                <w:sz w:val="20"/>
                <w:szCs w:val="20"/>
                <w:u w:val="none"/>
              </w:rPr>
              <w:t xml:space="preserve"> (Fig. 11.55)</w:t>
            </w:r>
            <w:r>
              <w:rPr>
                <w:color w:val="00274C"/>
                <w:position w:val="-2"/>
                <w:sz w:val="20"/>
                <w:szCs w:val="20"/>
                <w:u w:val="none"/>
              </w:rPr>
              <w:t xml:space="preserve"> non sia presente nel punto </w:t>
            </w:r>
            <w:r>
              <w:rPr>
                <w:b/>
                <w:bCs/>
                <w:color w:val="00274C"/>
                <w:position w:val="-2"/>
                <w:sz w:val="20"/>
                <w:szCs w:val="20"/>
                <w:u w:val="none"/>
              </w:rPr>
              <w:t xml:space="preserve">X</w:t>
            </w:r>
            <w:r>
              <w:rPr>
                <w:color w:val="00274C"/>
                <w:position w:val="-2"/>
                <w:sz w:val="20"/>
                <w:szCs w:val="20"/>
                <w:u w:val="none"/>
              </w:rPr>
              <w:t xml:space="preserve"> sulla scatola </w:t>
            </w:r>
            <w:r>
              <w:rPr>
                <w:b/>
                <w:bCs/>
                <w:color w:val="00274C"/>
                <w:position w:val="-2"/>
                <w:sz w:val="20"/>
                <w:szCs w:val="20"/>
                <w:u w:val="none"/>
              </w:rPr>
              <w:t xml:space="preserve">F</w:t>
            </w:r>
            <w:r>
              <w:rPr>
                <w:color w:val="00274C"/>
                <w:position w:val="-2"/>
                <w:sz w:val="20"/>
                <w:szCs w:val="20"/>
                <w:u w:val="none"/>
              </w:rPr>
              <w:t xml:space="preserve"> .</w:t>
            </w:r>
          </w:p>
          <w:p>
            <w:pPr>
              <w:numPr>
                <w:ilvl w:val="0"/>
                <w:numId w:val="15755"/>
              </w:numPr>
              <w:spacing w:before="0" w:after="0" w:line="262" w:lineRule="auto"/>
              <w:jc w:val="left"/>
              <w:rPr>
                <w:color w:val="00274C"/>
                <w:sz w:val="20"/>
                <w:szCs w:val="20"/>
              </w:rPr>
            </w:pPr>
            <w:r>
              <w:rPr>
                <w:color w:val="00274C"/>
                <w:position w:val="-2"/>
                <w:sz w:val="20"/>
                <w:szCs w:val="20"/>
                <w:u w:val="none"/>
              </w:rPr>
              <w:t xml:space="preserve">Sostituire sempre la guarnizione </w:t>
            </w:r>
            <w:r>
              <w:rPr>
                <w:b/>
                <w:bCs/>
                <w:color w:val="00274C"/>
                <w:position w:val="-2"/>
                <w:sz w:val="20"/>
                <w:szCs w:val="20"/>
                <w:u w:val="none"/>
              </w:rPr>
              <w:t xml:space="preserve">W</w:t>
            </w:r>
            <w:r>
              <w:rPr>
                <w:color w:val="00274C"/>
                <w:position w:val="-2"/>
                <w:sz w:val="20"/>
                <w:szCs w:val="20"/>
                <w:u w:val="none"/>
              </w:rPr>
              <w:t xml:space="preserve"> ad ogni montaggio.</w:t>
            </w:r>
          </w:p>
          <w:p>
            <w:pPr>
              <w:numPr>
                <w:ilvl w:val="0"/>
                <w:numId w:val="15755"/>
              </w:numPr>
              <w:spacing w:before="0" w:after="0" w:line="262" w:lineRule="auto"/>
              <w:jc w:val="left"/>
              <w:rPr>
                <w:color w:val="00274C"/>
                <w:sz w:val="20"/>
                <w:szCs w:val="20"/>
              </w:rPr>
            </w:pPr>
            <w:r>
              <w:rPr>
                <w:color w:val="00274C"/>
                <w:position w:val="-2"/>
                <w:sz w:val="20"/>
                <w:szCs w:val="20"/>
                <w:u w:val="none"/>
              </w:rPr>
              <w:t xml:space="preserve">Lubrificare con olio la guarnizione </w:t>
            </w:r>
            <w:r>
              <w:rPr>
                <w:b/>
                <w:bCs/>
                <w:color w:val="00274C"/>
                <w:position w:val="-2"/>
                <w:sz w:val="20"/>
                <w:szCs w:val="20"/>
                <w:u w:val="none"/>
              </w:rPr>
              <w:t xml:space="preserve">W</w:t>
            </w:r>
            <w:r>
              <w:rPr>
                <w:color w:val="00274C"/>
                <w:position w:val="-2"/>
                <w:sz w:val="20"/>
                <w:szCs w:val="20"/>
                <w:u w:val="none"/>
              </w:rPr>
              <w:t xml:space="preserve"> prima di effettuare il montaggio.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6086"/>
              </w:numPr>
              <w:spacing w:before="0" w:after="0" w:line="262" w:lineRule="auto"/>
              <w:jc w:val="left"/>
              <w:rPr>
                <w:color w:val="00274C"/>
                <w:sz w:val="20"/>
                <w:szCs w:val="20"/>
              </w:rPr>
            </w:pPr>
            <w:r>
              <w:rPr>
                <w:color w:val="00274C"/>
                <w:position w:val="-2"/>
                <w:sz w:val="20"/>
                <w:szCs w:val="20"/>
                <w:u w:val="none"/>
              </w:rPr>
              <w:t xml:space="preserve">Inserire la guarnizione </w:t>
            </w:r>
            <w:r>
              <w:rPr>
                <w:b/>
                <w:bCs/>
                <w:color w:val="00274C"/>
                <w:position w:val="-2"/>
                <w:sz w:val="20"/>
                <w:szCs w:val="20"/>
                <w:u w:val="none"/>
              </w:rPr>
              <w:t xml:space="preserve">W</w:t>
            </w:r>
            <w:r>
              <w:rPr>
                <w:color w:val="00274C"/>
                <w:position w:val="-2"/>
                <w:sz w:val="20"/>
                <w:szCs w:val="20"/>
                <w:u w:val="none"/>
              </w:rPr>
              <w:t xml:space="preserve"> nella sede sulla flangia del tubo olio </w:t>
            </w:r>
            <w:r>
              <w:rPr>
                <w:b/>
                <w:bCs/>
                <w:color w:val="00274C"/>
                <w:position w:val="-2"/>
                <w:sz w:val="20"/>
                <w:szCs w:val="20"/>
                <w:u w:val="none"/>
              </w:rPr>
              <w:t xml:space="preserve">D</w:t>
            </w:r>
            <w:r>
              <w:rPr>
                <w:color w:val="00274C"/>
                <w:position w:val="-2"/>
                <w:sz w:val="20"/>
                <w:szCs w:val="20"/>
                <w:u w:val="none"/>
              </w:rPr>
              <w:t xml:space="preserve"> .</w:t>
            </w:r>
          </w:p>
          <w:p>
            <w:pPr>
              <w:numPr>
                <w:ilvl w:val="0"/>
                <w:numId w:val="16086"/>
              </w:numPr>
              <w:spacing w:before="0" w:after="0" w:line="262" w:lineRule="auto"/>
              <w:jc w:val="left"/>
              <w:rPr>
                <w:color w:val="00274C"/>
                <w:sz w:val="20"/>
                <w:szCs w:val="20"/>
              </w:rPr>
            </w:pPr>
            <w:r>
              <w:rPr>
                <w:color w:val="00274C"/>
                <w:position w:val="-2"/>
                <w:sz w:val="20"/>
                <w:szCs w:val="20"/>
                <w:u w:val="none"/>
              </w:rPr>
              <w:t xml:space="preserve">Fissare il tubo aspirazione olio </w:t>
            </w:r>
            <w:r>
              <w:rPr>
                <w:b/>
                <w:bCs/>
                <w:color w:val="00274C"/>
                <w:position w:val="-2"/>
                <w:sz w:val="20"/>
                <w:szCs w:val="20"/>
                <w:u w:val="none"/>
              </w:rPr>
              <w:t xml:space="preserve">D</w:t>
            </w:r>
            <w:r>
              <w:rPr>
                <w:color w:val="00274C"/>
                <w:position w:val="-2"/>
                <w:sz w:val="20"/>
                <w:szCs w:val="20"/>
                <w:u w:val="none"/>
              </w:rPr>
              <w:t xml:space="preserve"> tramite le viti </w:t>
            </w:r>
            <w:r>
              <w:rPr>
                <w:b/>
                <w:bCs/>
                <w:color w:val="00274C"/>
                <w:position w:val="-2"/>
                <w:sz w:val="20"/>
                <w:szCs w:val="20"/>
                <w:u w:val="none"/>
              </w:rPr>
              <w:t xml:space="preserve">C</w:t>
            </w:r>
            <w:r>
              <w:rPr>
                <w:color w:val="00274C"/>
                <w:position w:val="-2"/>
                <w:sz w:val="20"/>
                <w:szCs w:val="20"/>
                <w:u w:val="none"/>
              </w:rPr>
              <w:t xml:space="preserve"> .</w:t>
            </w:r>
          </w:p>
          <w:p>
            <w:pPr>
              <w:numPr>
                <w:ilvl w:val="0"/>
                <w:numId w:val="16086"/>
              </w:numPr>
              <w:spacing w:before="0" w:after="0" w:line="262" w:lineRule="auto"/>
              <w:jc w:val="left"/>
              <w:rPr>
                <w:color w:val="00274C"/>
                <w:sz w:val="20"/>
                <w:szCs w:val="20"/>
              </w:rPr>
            </w:pPr>
            <w:r>
              <w:rPr>
                <w:color w:val="00274C"/>
                <w:position w:val="-2"/>
                <w:sz w:val="20"/>
                <w:szCs w:val="20"/>
                <w:u w:val="none"/>
              </w:rPr>
              <w:t xml:space="preserve">Eseguire tutte le operazioni descritte al </w:t>
            </w:r>
            <w:hyperlink r:id="rId569960c1dc00ce384" w:history="1">
              <w:r>
                <w:rPr>
                  <w:rStyle w:val="DefaultParagraphFontPHPDOCX"/>
                  <w:b/>
                  <w:bCs/>
                  <w:color w:val="0000FF"/>
                  <w:position w:val="-2"/>
                  <w:sz w:val="20"/>
                  <w:szCs w:val="20"/>
                  <w:u w:val="none"/>
                </w:rPr>
                <w:t xml:space="preserve">Par. 9.4.3</w:t>
              </w:r>
            </w:hyperlink>
            <w:r>
              <w:rPr>
                <w:color w:val="00274C"/>
                <w:position w:val="-2"/>
                <w:sz w:val="20"/>
                <w:szCs w:val="20"/>
                <w:u w:val="none"/>
              </w:rPr>
              <w:t xml:space="preserve"> per effettuare il montaggio della coppa olio.</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33947956" name="name429460c1dc00e01bd" descr="imm11.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6.jpg"/>
                          <pic:cNvPicPr/>
                        </pic:nvPicPr>
                        <pic:blipFill>
                          <a:blip r:embed="rId540860c1dc00e01b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11.58</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Filtro aria (sostituzione cartuccia)</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numPr>
                <w:ilvl w:val="0"/>
                <w:numId w:val="16087"/>
              </w:numPr>
              <w:spacing w:before="0" w:after="0" w:line="262" w:lineRule="auto"/>
              <w:jc w:val="left"/>
              <w:rPr>
                <w:color w:val="00274C"/>
                <w:sz w:val="20"/>
                <w:szCs w:val="20"/>
              </w:rPr>
            </w:pPr>
            <w:r>
              <w:rPr>
                <w:color w:val="00274C"/>
                <w:position w:val="-2"/>
                <w:sz w:val="20"/>
                <w:szCs w:val="20"/>
                <w:u w:val="none"/>
              </w:rPr>
              <w:t xml:space="preserve">Sganciare i due ganci </w:t>
            </w:r>
            <w:r>
              <w:rPr>
                <w:b/>
                <w:bCs/>
                <w:color w:val="00274C"/>
                <w:position w:val="-2"/>
                <w:sz w:val="20"/>
                <w:szCs w:val="20"/>
                <w:u w:val="none"/>
              </w:rPr>
              <w:t xml:space="preserve">A</w:t>
            </w:r>
            <w:r>
              <w:rPr>
                <w:color w:val="00274C"/>
                <w:position w:val="-2"/>
                <w:sz w:val="20"/>
                <w:szCs w:val="20"/>
                <w:u w:val="none"/>
              </w:rPr>
              <w:t xml:space="preserve"> e rimuovere il coperchio </w:t>
            </w:r>
            <w:r>
              <w:rPr>
                <w:b/>
                <w:bCs/>
                <w:color w:val="00274C"/>
                <w:position w:val="-2"/>
                <w:sz w:val="20"/>
                <w:szCs w:val="20"/>
                <w:u w:val="none"/>
              </w:rPr>
              <w:t xml:space="preserve">B</w:t>
            </w:r>
            <w:r>
              <w:rPr>
                <w:color w:val="00274C"/>
                <w:position w:val="-2"/>
                <w:sz w:val="20"/>
                <w:szCs w:val="20"/>
                <w:u w:val="none"/>
              </w:rPr>
              <w:t xml:space="preserve"> dal corpo </w:t>
            </w:r>
            <w:r>
              <w:rPr>
                <w:b/>
                <w:bCs/>
                <w:color w:val="00274C"/>
                <w:position w:val="-2"/>
                <w:sz w:val="20"/>
                <w:szCs w:val="20"/>
                <w:u w:val="none"/>
              </w:rPr>
              <w:t xml:space="preserve">C</w:t>
            </w:r>
            <w:r>
              <w:rPr>
                <w:color w:val="00274C"/>
                <w:position w:val="-2"/>
                <w:sz w:val="20"/>
                <w:szCs w:val="20"/>
                <w:u w:val="none"/>
              </w:rPr>
              <w:t xml:space="preserve"> .</w:t>
            </w:r>
          </w:p>
          <w:p>
            <w:pPr>
              <w:numPr>
                <w:ilvl w:val="0"/>
                <w:numId w:val="16087"/>
              </w:numPr>
              <w:spacing w:before="0" w:after="0" w:line="262" w:lineRule="auto"/>
              <w:jc w:val="left"/>
              <w:rPr>
                <w:color w:val="00274C"/>
                <w:sz w:val="20"/>
                <w:szCs w:val="20"/>
              </w:rPr>
            </w:pPr>
            <w:r>
              <w:rPr>
                <w:color w:val="00274C"/>
                <w:position w:val="-2"/>
                <w:sz w:val="20"/>
                <w:szCs w:val="20"/>
                <w:u w:val="none"/>
              </w:rPr>
              <w:t xml:space="preserve">Estrarre le cartucce </w:t>
            </w:r>
            <w:r>
              <w:rPr>
                <w:b/>
                <w:bCs/>
                <w:color w:val="00274C"/>
                <w:position w:val="-2"/>
                <w:sz w:val="20"/>
                <w:szCs w:val="20"/>
                <w:u w:val="none"/>
              </w:rPr>
              <w:t xml:space="preserve">D ed E</w:t>
            </w:r>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7494214" name="name314360c1dc01005bb"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72360c1dc01005b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755"/>
              </w:numPr>
              <w:spacing w:before="0" w:after="0" w:line="262" w:lineRule="auto"/>
              <w:jc w:val="left"/>
              <w:rPr>
                <w:color w:val="00274C"/>
                <w:sz w:val="20"/>
                <w:szCs w:val="20"/>
              </w:rPr>
            </w:pPr>
            <w:r>
              <w:rPr>
                <w:color w:val="00274C"/>
                <w:position w:val="-2"/>
                <w:sz w:val="20"/>
                <w:szCs w:val="20"/>
                <w:u w:val="none"/>
              </w:rPr>
              <w:t xml:space="preserve">Prima di eseguire l'operazione vedere il  </w:t>
            </w:r>
            <w:hyperlink r:id="rId539160c1dc0100b8f" w:history="1">
              <w:r>
                <w:rPr>
                  <w:rStyle w:val="DefaultParagraphFontPHPDOCX"/>
                  <w:b/>
                  <w:bCs/>
                  <w:color w:val="0000FF"/>
                  <w:position w:val="-2"/>
                  <w:sz w:val="20"/>
                  <w:szCs w:val="20"/>
                  <w:u w:val="none"/>
                </w:rPr>
                <w:t xml:space="preserve">Par. 3.3.2</w:t>
              </w:r>
            </w:hyperlink>
            <w:r>
              <w:rPr>
                <w:color w:val="00274C"/>
                <w:position w:val="-2"/>
                <w:sz w:val="20"/>
                <w:szCs w:val="20"/>
                <w:u w:val="none"/>
              </w:rPr>
              <w:t xml:space="preserve"> .</w:t>
            </w:r>
          </w:p>
          <w:p>
            <w:pPr>
              <w:numPr>
                <w:ilvl w:val="0"/>
                <w:numId w:val="15755"/>
              </w:numPr>
              <w:spacing w:before="0" w:after="0" w:line="262" w:lineRule="auto"/>
              <w:jc w:val="left"/>
              <w:rPr>
                <w:color w:val="00274C"/>
                <w:sz w:val="20"/>
                <w:szCs w:val="20"/>
              </w:rPr>
            </w:pPr>
            <w:r>
              <w:rPr>
                <w:color w:val="00274C"/>
                <w:position w:val="-2"/>
                <w:sz w:val="20"/>
                <w:szCs w:val="20"/>
                <w:u w:val="none"/>
              </w:rPr>
              <w:t xml:space="preserve">La cartuccia di sicurezza </w:t>
            </w:r>
            <w:r>
              <w:rPr>
                <w:b/>
                <w:bCs/>
                <w:color w:val="00274C"/>
                <w:position w:val="-2"/>
                <w:sz w:val="20"/>
                <w:szCs w:val="20"/>
                <w:u w:val="none"/>
              </w:rPr>
              <w:t xml:space="preserve">E</w:t>
            </w:r>
            <w:r>
              <w:rPr>
                <w:color w:val="00274C"/>
                <w:position w:val="-2"/>
                <w:sz w:val="20"/>
                <w:szCs w:val="20"/>
                <w:u w:val="none"/>
              </w:rPr>
              <w:t xml:space="preserve"> (se presente) deve essere sempre sostituita se presenta sporcizia o se danneggiata.</w:t>
            </w:r>
          </w:p>
          <w:p/>
          <w:p/>
          <w:p/>
          <w:p/>
          <w:p>
            <w:pPr>
              <w:numPr>
                <w:ilvl w:val="0"/>
                <w:numId w:val="16088"/>
              </w:numPr>
              <w:spacing w:before="0" w:after="0" w:line="262" w:lineRule="auto"/>
              <w:jc w:val="left"/>
              <w:rPr>
                <w:color w:val="00274C"/>
                <w:sz w:val="20"/>
                <w:szCs w:val="20"/>
              </w:rPr>
            </w:pPr>
            <w:r>
              <w:rPr>
                <w:color w:val="00274C"/>
                <w:position w:val="-2"/>
                <w:sz w:val="20"/>
                <w:szCs w:val="20"/>
                <w:u w:val="none"/>
              </w:rPr>
              <w:t xml:space="preserve">Inserire la nuova cartuccia </w:t>
            </w:r>
            <w:r>
              <w:rPr>
                <w:b/>
                <w:bCs/>
                <w:color w:val="00274C"/>
                <w:position w:val="-2"/>
                <w:sz w:val="20"/>
                <w:szCs w:val="20"/>
                <w:u w:val="none"/>
              </w:rPr>
              <w:t xml:space="preserve">E</w:t>
            </w:r>
            <w:r>
              <w:rPr>
                <w:color w:val="00274C"/>
                <w:position w:val="-2"/>
                <w:sz w:val="20"/>
                <w:szCs w:val="20"/>
                <w:u w:val="none"/>
              </w:rPr>
              <w:t xml:space="preserve"> all'interno della nuova cartuccia </w:t>
            </w:r>
            <w:r>
              <w:rPr>
                <w:b/>
                <w:bCs/>
                <w:color w:val="00274C"/>
                <w:position w:val="-2"/>
                <w:sz w:val="20"/>
                <w:szCs w:val="20"/>
                <w:u w:val="none"/>
              </w:rPr>
              <w:t xml:space="preserve">D</w:t>
            </w:r>
            <w:r>
              <w:rPr>
                <w:color w:val="00274C"/>
                <w:position w:val="-2"/>
                <w:sz w:val="20"/>
                <w:szCs w:val="20"/>
                <w:u w:val="none"/>
              </w:rPr>
              <w:t xml:space="preserve"> ed entrambe all'interno del corpo filtro </w:t>
            </w:r>
            <w:r>
              <w:rPr>
                <w:b/>
                <w:bCs/>
                <w:color w:val="00274C"/>
                <w:position w:val="-2"/>
                <w:sz w:val="20"/>
                <w:szCs w:val="20"/>
                <w:u w:val="none"/>
              </w:rPr>
              <w:t xml:space="preserve">C</w:t>
            </w:r>
            <w:r>
              <w:rPr>
                <w:color w:val="00274C"/>
                <w:position w:val="-2"/>
                <w:sz w:val="20"/>
                <w:szCs w:val="20"/>
                <w:u w:val="none"/>
              </w:rPr>
              <w:t xml:space="preserve"> .</w:t>
            </w:r>
          </w:p>
          <w:p>
            <w:pPr>
              <w:numPr>
                <w:ilvl w:val="0"/>
                <w:numId w:val="16088"/>
              </w:numPr>
              <w:spacing w:before="0" w:after="0" w:line="262" w:lineRule="auto"/>
              <w:jc w:val="left"/>
              <w:rPr>
                <w:color w:val="00274C"/>
                <w:sz w:val="20"/>
                <w:szCs w:val="20"/>
              </w:rPr>
            </w:pPr>
            <w:r>
              <w:rPr>
                <w:color w:val="00274C"/>
                <w:position w:val="-2"/>
                <w:sz w:val="20"/>
                <w:szCs w:val="20"/>
                <w:u w:val="none"/>
              </w:rPr>
              <w:t xml:space="preserve">Fissare il coperchio </w:t>
            </w:r>
            <w:r>
              <w:rPr>
                <w:b/>
                <w:bCs/>
                <w:color w:val="00274C"/>
                <w:position w:val="-2"/>
                <w:sz w:val="20"/>
                <w:szCs w:val="20"/>
                <w:u w:val="none"/>
              </w:rPr>
              <w:t xml:space="preserve">B</w:t>
            </w:r>
            <w:r>
              <w:rPr>
                <w:color w:val="00274C"/>
                <w:position w:val="-2"/>
                <w:sz w:val="20"/>
                <w:szCs w:val="20"/>
                <w:u w:val="none"/>
              </w:rPr>
              <w:t xml:space="preserve"> tramite i ganci </w:t>
            </w:r>
            <w:r>
              <w:rPr>
                <w:b/>
                <w:bCs/>
                <w:color w:val="00274C"/>
                <w:position w:val="-2"/>
                <w:sz w:val="20"/>
                <w:szCs w:val="20"/>
                <w:u w:val="none"/>
              </w:rPr>
              <w:t xml:space="preserve">A</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14383396" name="name882760c1dc01189ca" descr="11.5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59.png"/>
                          <pic:cNvPicPr/>
                        </pic:nvPicPr>
                        <pic:blipFill>
                          <a:blip r:embed="rId933560c1dc01189c5"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11.59</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Filtro olio a distanza (smontaggio e montaggio)</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11.11.1 Opzione A</w:t>
            </w:r>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11.11.1.1</w:t>
            </w:r>
            <w:r>
              <w:rPr>
                <w:b/>
                <w:bCs/>
                <w:color w:val="00274C"/>
                <w:position w:val="-2"/>
                <w:sz w:val="20"/>
                <w:szCs w:val="20"/>
                <w:u w:val="none"/>
              </w:rPr>
              <w:t xml:space="preserve"> Smontaggio</w:t>
            </w:r>
          </w:p>
          <w:p/>
          <w:p/>
          <w:p>
            <w:pPr>
              <w:numPr>
                <w:ilvl w:val="0"/>
                <w:numId w:val="16089"/>
              </w:numPr>
              <w:spacing w:before="0" w:after="0" w:line="262" w:lineRule="auto"/>
              <w:jc w:val="left"/>
              <w:rPr>
                <w:color w:val="00274C"/>
                <w:sz w:val="20"/>
                <w:szCs w:val="20"/>
              </w:rPr>
            </w:pPr>
            <w:r>
              <w:rPr>
                <w:color w:val="00274C"/>
                <w:position w:val="-2"/>
                <w:sz w:val="20"/>
                <w:szCs w:val="20"/>
                <w:u w:val="none"/>
              </w:rPr>
              <w:t xml:space="preserve">Eseguire le operazioni descritte al </w:t>
            </w:r>
            <w:hyperlink r:id="rId344660c1dc011d902" w:history="1">
              <w:r>
                <w:rPr>
                  <w:rStyle w:val="DefaultParagraphFontPHPDOCX"/>
                  <w:b/>
                  <w:bCs/>
                  <w:color w:val="0000FF"/>
                  <w:position w:val="-2"/>
                  <w:sz w:val="20"/>
                  <w:szCs w:val="20"/>
                  <w:u w:val="single" w:color=""/>
                </w:rPr>
                <w:t xml:space="preserve">Par. 5.2</w:t>
              </w:r>
            </w:hyperlink>
            <w:r>
              <w:rPr>
                <w:b/>
                <w:bCs/>
                <w:color w:val="00274C"/>
                <w:position w:val="-2"/>
                <w:sz w:val="20"/>
                <w:szCs w:val="20"/>
                <w:u w:val="none"/>
              </w:rPr>
              <w:t xml:space="preserve"> .</w:t>
            </w:r>
            <w:r>
              <w:rPr>
                <w:color w:val="00274C"/>
                <w:position w:val="-2"/>
                <w:sz w:val="20"/>
                <w:szCs w:val="20"/>
                <w:u w:val="none"/>
              </w:rPr>
              <w:br/>
              <w:b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6535505" name="name502860c1dc0130481"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13760c1dc013047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755"/>
              </w:numPr>
              <w:spacing w:before="0" w:after="0" w:line="262" w:lineRule="auto"/>
              <w:jc w:val="left"/>
              <w:rPr>
                <w:color w:val="00274C"/>
                <w:sz w:val="20"/>
                <w:szCs w:val="20"/>
              </w:rPr>
            </w:pPr>
            <w:r>
              <w:rPr>
                <w:color w:val="00274C"/>
                <w:position w:val="-2"/>
                <w:sz w:val="20"/>
                <w:szCs w:val="20"/>
                <w:u w:val="none"/>
              </w:rPr>
              <w:t xml:space="preserve">Prima di eseguire l'operazione vedere il  </w:t>
            </w:r>
            <w:hyperlink r:id="rId861960c1dc0130cf3" w:history="1">
              <w:r>
                <w:rPr>
                  <w:rStyle w:val="DefaultParagraphFontPHPDOCX"/>
                  <w:b/>
                  <w:bCs/>
                  <w:color w:val="0000FF"/>
                  <w:position w:val="-2"/>
                  <w:sz w:val="20"/>
                  <w:szCs w:val="20"/>
                  <w:u w:val="none"/>
                </w:rPr>
                <w:t xml:space="preserve">Par. 3.3.2</w:t>
              </w:r>
            </w:hyperlink>
            <w:r>
              <w:rPr>
                <w:color w:val="00274C"/>
                <w:position w:val="-2"/>
                <w:sz w:val="20"/>
                <w:szCs w:val="20"/>
                <w:u w:val="none"/>
              </w:rPr>
              <w:t xml:space="preserve"> .</w:t>
            </w:r>
          </w:p>
          <w:p>
            <w:pPr>
              <w:numPr>
                <w:ilvl w:val="0"/>
                <w:numId w:val="15755"/>
              </w:numPr>
              <w:spacing w:before="0" w:after="0" w:line="262" w:lineRule="auto"/>
              <w:jc w:val="left"/>
              <w:rPr>
                <w:color w:val="00274C"/>
                <w:sz w:val="20"/>
                <w:szCs w:val="20"/>
              </w:rPr>
            </w:pPr>
            <w:r>
              <w:rPr>
                <w:color w:val="00274C"/>
                <w:position w:val="-2"/>
                <w:sz w:val="20"/>
                <w:szCs w:val="20"/>
                <w:u w:val="none"/>
              </w:rPr>
              <w:t xml:space="preserve">Per la sostituzione della sola cartuccia, riferirsi alle operazioni </w:t>
            </w:r>
            <w:r>
              <w:rPr>
                <w:b/>
                <w:bCs/>
                <w:color w:val="00274C"/>
                <w:position w:val="-2"/>
                <w:sz w:val="20"/>
                <w:szCs w:val="20"/>
                <w:u w:val="none"/>
              </w:rPr>
              <w:t xml:space="preserve">4 (Par. 11.11.1.1)</w:t>
            </w:r>
            <w:r>
              <w:rPr>
                <w:color w:val="00274C"/>
                <w:position w:val="-2"/>
                <w:sz w:val="20"/>
                <w:szCs w:val="20"/>
                <w:u w:val="none"/>
              </w:rPr>
              <w:t xml:space="preserve"> e </w:t>
            </w:r>
            <w:r>
              <w:rPr>
                <w:b/>
                <w:bCs/>
                <w:color w:val="00274C"/>
                <w:position w:val="-2"/>
                <w:sz w:val="20"/>
                <w:szCs w:val="20"/>
                <w:u w:val="none"/>
              </w:rPr>
              <w:t xml:space="preserve">7 (Par. 11.11.1.2)</w:t>
            </w:r>
            <w:r>
              <w:rPr>
                <w:color w:val="00274C"/>
                <w:position w:val="-2"/>
                <w:sz w:val="20"/>
                <w:szCs w:val="20"/>
                <w:u w:val="none"/>
              </w:rPr>
              <w:t xml:space="preserve"> .</w:t>
            </w:r>
          </w:p>
          <w:p>
            <w:pPr>
              <w:numPr>
                <w:ilvl w:val="0"/>
                <w:numId w:val="15755"/>
              </w:numPr>
              <w:spacing w:before="0" w:after="0" w:line="262" w:lineRule="auto"/>
              <w:jc w:val="left"/>
              <w:rPr>
                <w:color w:val="00274C"/>
                <w:sz w:val="20"/>
                <w:szCs w:val="20"/>
              </w:rPr>
            </w:pPr>
            <w:r>
              <w:rPr>
                <w:color w:val="00274C"/>
                <w:position w:val="-2"/>
                <w:sz w:val="20"/>
                <w:szCs w:val="20"/>
                <w:u w:val="none"/>
              </w:rPr>
              <w:t xml:space="preserve">Per lo smontaggio dei tubi </w:t>
            </w:r>
            <w:r>
              <w:rPr>
                <w:b/>
                <w:bCs/>
                <w:color w:val="00274C"/>
                <w:position w:val="-2"/>
                <w:sz w:val="20"/>
                <w:szCs w:val="20"/>
                <w:u w:val="none"/>
              </w:rPr>
              <w:t xml:space="preserve">B e C</w:t>
            </w:r>
            <w:r>
              <w:rPr>
                <w:color w:val="00274C"/>
                <w:position w:val="-2"/>
                <w:sz w:val="20"/>
                <w:szCs w:val="20"/>
                <w:u w:val="none"/>
              </w:rPr>
              <w:t xml:space="preserve"> , bloccare con una chiave i raccordi </w:t>
            </w:r>
            <w:r>
              <w:rPr>
                <w:b/>
                <w:bCs/>
                <w:color w:val="00274C"/>
                <w:position w:val="-2"/>
                <w:sz w:val="20"/>
                <w:szCs w:val="20"/>
                <w:u w:val="none"/>
              </w:rPr>
              <w:t xml:space="preserve">K, H (Fig. 11.61)</w:t>
            </w:r>
            <w:r>
              <w:rPr>
                <w:color w:val="00274C"/>
                <w:position w:val="-2"/>
                <w:sz w:val="20"/>
                <w:szCs w:val="20"/>
                <w:u w:val="none"/>
              </w:rPr>
              <w:t xml:space="preserve"> e </w:t>
            </w:r>
            <w:r>
              <w:rPr>
                <w:b/>
                <w:bCs/>
                <w:color w:val="00274C"/>
                <w:position w:val="-2"/>
                <w:sz w:val="20"/>
                <w:szCs w:val="20"/>
                <w:u w:val="none"/>
              </w:rPr>
              <w:t xml:space="preserve">L (Fig. 11.62)</w:t>
            </w:r>
            <w:r>
              <w:rPr>
                <w:color w:val="00274C"/>
                <w:position w:val="-2"/>
                <w:sz w:val="20"/>
                <w:szCs w:val="20"/>
                <w:u w:val="none"/>
              </w:rPr>
              <w:t xml:space="preserve"> per evitare che si svitino e vengano rimossi insieme ai dadi </w:t>
            </w:r>
            <w:r>
              <w:rPr>
                <w:b/>
                <w:bCs/>
                <w:color w:val="00274C"/>
                <w:position w:val="-2"/>
                <w:sz w:val="20"/>
                <w:szCs w:val="20"/>
                <w:u w:val="none"/>
              </w:rPr>
              <w:t xml:space="preserve">A</w:t>
            </w:r>
            <w:r>
              <w:rPr>
                <w:color w:val="00274C"/>
                <w:position w:val="-2"/>
                <w:sz w:val="20"/>
                <w:szCs w:val="20"/>
                <w:u w:val="none"/>
              </w:rPr>
              <w:t xml:space="preserve"> , con conseguente perdite d'olio.</w:t>
            </w:r>
          </w:p>
          <w:p>
            <w:pPr>
              <w:numPr>
                <w:ilvl w:val="0"/>
                <w:numId w:val="15755"/>
              </w:numPr>
              <w:spacing w:before="0" w:after="0" w:line="262" w:lineRule="auto"/>
              <w:jc w:val="left"/>
              <w:rPr>
                <w:color w:val="00274C"/>
                <w:sz w:val="20"/>
                <w:szCs w:val="20"/>
              </w:rPr>
            </w:pPr>
            <w:r>
              <w:rPr>
                <w:color w:val="00274C"/>
                <w:position w:val="-2"/>
                <w:sz w:val="20"/>
                <w:szCs w:val="20"/>
                <w:u w:val="none"/>
              </w:rPr>
              <w:t xml:space="preserve">I raccordi </w:t>
            </w:r>
            <w:r>
              <w:rPr>
                <w:b/>
                <w:bCs/>
                <w:color w:val="00274C"/>
                <w:position w:val="-2"/>
                <w:sz w:val="20"/>
                <w:szCs w:val="20"/>
                <w:u w:val="none"/>
              </w:rPr>
              <w:t xml:space="preserve">L</w:t>
            </w:r>
            <w:r>
              <w:rPr>
                <w:color w:val="00274C"/>
                <w:position w:val="-2"/>
                <w:sz w:val="20"/>
                <w:szCs w:val="20"/>
                <w:u w:val="none"/>
              </w:rPr>
              <w:t xml:space="preserve"> e </w:t>
            </w:r>
            <w:r>
              <w:rPr>
                <w:b/>
                <w:bCs/>
                <w:color w:val="00274C"/>
                <w:position w:val="-2"/>
                <w:sz w:val="20"/>
                <w:szCs w:val="20"/>
                <w:u w:val="none"/>
              </w:rPr>
              <w:t xml:space="preserve">H</w:t>
            </w:r>
            <w:r>
              <w:rPr>
                <w:color w:val="00274C"/>
                <w:position w:val="-2"/>
                <w:sz w:val="20"/>
                <w:szCs w:val="20"/>
                <w:u w:val="none"/>
              </w:rPr>
              <w:t xml:space="preserve"> hanno caratteristiche differenti del filetto - Prima di smontare i raccordi </w:t>
            </w:r>
            <w:r>
              <w:rPr>
                <w:b/>
                <w:bCs/>
                <w:color w:val="00274C"/>
                <w:position w:val="-2"/>
                <w:sz w:val="20"/>
                <w:szCs w:val="20"/>
                <w:u w:val="none"/>
              </w:rPr>
              <w:t xml:space="preserve">L</w:t>
            </w:r>
            <w:r>
              <w:rPr>
                <w:color w:val="00274C"/>
                <w:position w:val="-2"/>
                <w:sz w:val="20"/>
                <w:szCs w:val="20"/>
                <w:u w:val="none"/>
              </w:rPr>
              <w:t xml:space="preserve"> e </w:t>
            </w:r>
            <w:r>
              <w:rPr>
                <w:b/>
                <w:bCs/>
                <w:color w:val="00274C"/>
                <w:position w:val="-2"/>
                <w:sz w:val="20"/>
                <w:szCs w:val="20"/>
                <w:u w:val="none"/>
              </w:rPr>
              <w:t xml:space="preserve">H</w:t>
            </w:r>
            <w:r>
              <w:rPr>
                <w:color w:val="00274C"/>
                <w:position w:val="-2"/>
                <w:sz w:val="20"/>
                <w:szCs w:val="20"/>
                <w:u w:val="none"/>
              </w:rPr>
              <w:t xml:space="preserve"> , applicare un segno di riconoscimento per riposizionare gli stessi nella stessa posizione sul supporto </w:t>
            </w:r>
            <w:r>
              <w:rPr>
                <w:b/>
                <w:bCs/>
                <w:color w:val="00274C"/>
                <w:position w:val="-2"/>
                <w:sz w:val="20"/>
                <w:szCs w:val="20"/>
                <w:u w:val="none"/>
              </w:rPr>
              <w:t xml:space="preserve">M</w:t>
            </w:r>
            <w:r>
              <w:rPr>
                <w:color w:val="00274C"/>
                <w:position w:val="-2"/>
                <w:sz w:val="20"/>
                <w:szCs w:val="20"/>
                <w:u w:val="none"/>
              </w:rPr>
              <w:t xml:space="preserve"> o la testina </w:t>
            </w:r>
            <w:r>
              <w:rPr>
                <w:b/>
                <w:bCs/>
                <w:color w:val="00274C"/>
                <w:position w:val="-2"/>
                <w:sz w:val="20"/>
                <w:szCs w:val="20"/>
                <w:u w:val="none"/>
              </w:rPr>
              <w:t xml:space="preserve">J</w:t>
            </w:r>
            <w:r>
              <w:rPr>
                <w:color w:val="00274C"/>
                <w:position w:val="-2"/>
                <w:sz w:val="20"/>
                <w:szCs w:val="20"/>
                <w:u w:val="none"/>
              </w:rPr>
              <w:t xml:space="preserve"> in fase di montaggio.</w:t>
            </w:r>
          </w:p>
          <w:p>
            <w:pPr>
              <w:numPr>
                <w:ilvl w:val="0"/>
                <w:numId w:val="15755"/>
              </w:numPr>
              <w:spacing w:before="0" w:after="0" w:line="262" w:lineRule="auto"/>
              <w:jc w:val="left"/>
              <w:rPr>
                <w:color w:val="00274C"/>
                <w:sz w:val="20"/>
                <w:szCs w:val="20"/>
              </w:rPr>
            </w:pPr>
            <w:r>
              <w:rPr>
                <w:color w:val="00274C"/>
                <w:position w:val="-2"/>
                <w:sz w:val="20"/>
                <w:szCs w:val="20"/>
                <w:u w:val="none"/>
              </w:rPr>
              <w:t xml:space="preserve">I dadi </w:t>
            </w:r>
            <w:r>
              <w:rPr>
                <w:b/>
                <w:bCs/>
                <w:color w:val="00274C"/>
                <w:position w:val="-2"/>
                <w:sz w:val="20"/>
                <w:szCs w:val="20"/>
                <w:u w:val="none"/>
              </w:rPr>
              <w:t xml:space="preserve">A</w:t>
            </w:r>
            <w:r>
              <w:rPr>
                <w:color w:val="00274C"/>
                <w:position w:val="-2"/>
                <w:sz w:val="20"/>
                <w:szCs w:val="20"/>
                <w:u w:val="none"/>
              </w:rPr>
              <w:t xml:space="preserve"> hanno caratteristiche differenti del filetto - Prima di smontare i tubi </w:t>
            </w:r>
            <w:r>
              <w:rPr>
                <w:b/>
                <w:bCs/>
                <w:color w:val="00274C"/>
                <w:position w:val="-2"/>
                <w:sz w:val="20"/>
                <w:szCs w:val="20"/>
                <w:u w:val="none"/>
              </w:rPr>
              <w:t xml:space="preserve">B</w:t>
            </w:r>
            <w:r>
              <w:rPr>
                <w:color w:val="00274C"/>
                <w:position w:val="-2"/>
                <w:sz w:val="20"/>
                <w:szCs w:val="20"/>
                <w:u w:val="none"/>
              </w:rPr>
              <w:t xml:space="preserve"> e </w:t>
            </w:r>
            <w:r>
              <w:rPr>
                <w:b/>
                <w:bCs/>
                <w:color w:val="00274C"/>
                <w:position w:val="-2"/>
                <w:sz w:val="20"/>
                <w:szCs w:val="20"/>
                <w:u w:val="none"/>
              </w:rPr>
              <w:t xml:space="preserve">C</w:t>
            </w:r>
            <w:r>
              <w:rPr>
                <w:color w:val="00274C"/>
                <w:position w:val="-2"/>
                <w:sz w:val="20"/>
                <w:szCs w:val="20"/>
                <w:u w:val="none"/>
              </w:rPr>
              <w:t xml:space="preserve"> , applicare un segno di riconoscimento al fine di avvitare correttamente i dadi </w:t>
            </w:r>
            <w:r>
              <w:rPr>
                <w:b/>
                <w:bCs/>
                <w:color w:val="00274C"/>
                <w:position w:val="-2"/>
                <w:sz w:val="20"/>
                <w:szCs w:val="20"/>
                <w:u w:val="none"/>
              </w:rPr>
              <w:t xml:space="preserve">A</w:t>
            </w:r>
            <w:r>
              <w:rPr>
                <w:color w:val="00274C"/>
                <w:position w:val="-2"/>
                <w:sz w:val="20"/>
                <w:szCs w:val="20"/>
                <w:u w:val="none"/>
              </w:rPr>
              <w:t xml:space="preserve"> con i raccordi </w:t>
            </w:r>
            <w:r>
              <w:rPr>
                <w:b/>
                <w:bCs/>
                <w:color w:val="00274C"/>
                <w:position w:val="-2"/>
                <w:sz w:val="20"/>
                <w:szCs w:val="20"/>
                <w:u w:val="none"/>
              </w:rPr>
              <w:t xml:space="preserve">L</w:t>
            </w:r>
            <w:r>
              <w:rPr>
                <w:color w:val="00274C"/>
                <w:position w:val="-2"/>
                <w:sz w:val="20"/>
                <w:szCs w:val="20"/>
                <w:u w:val="none"/>
              </w:rPr>
              <w:t xml:space="preserve"> e </w:t>
            </w:r>
            <w:r>
              <w:rPr>
                <w:b/>
                <w:bCs/>
                <w:color w:val="00274C"/>
                <w:position w:val="-2"/>
                <w:sz w:val="20"/>
                <w:szCs w:val="20"/>
                <w:u w:val="none"/>
              </w:rPr>
              <w:t xml:space="preserve">H</w:t>
            </w:r>
            <w:r>
              <w:rPr>
                <w:color w:val="00274C"/>
                <w:position w:val="-2"/>
                <w:sz w:val="20"/>
                <w:szCs w:val="20"/>
                <w:u w:val="none"/>
              </w:rPr>
              <w:t xml:space="preserve"> in fase di montaggio.</w:t>
            </w:r>
          </w:p>
          <w:p>
            <w:pPr>
              <w:numPr>
                <w:ilvl w:val="0"/>
                <w:numId w:val="16090"/>
              </w:numPr>
              <w:spacing w:before="0" w:after="0" w:line="262" w:lineRule="auto"/>
              <w:jc w:val="left"/>
              <w:rPr>
                <w:color w:val="00274C"/>
                <w:sz w:val="20"/>
                <w:szCs w:val="20"/>
              </w:rPr>
            </w:pPr>
            <w:r>
              <w:rPr>
                <w:color w:val="00274C"/>
                <w:position w:val="-2"/>
                <w:sz w:val="20"/>
                <w:szCs w:val="20"/>
                <w:u w:val="none"/>
              </w:rPr>
              <w:t xml:space="preserve">Svitare i dadi </w:t>
            </w:r>
            <w:r>
              <w:rPr>
                <w:b/>
                <w:bCs/>
                <w:color w:val="00274C"/>
                <w:position w:val="-2"/>
                <w:sz w:val="20"/>
                <w:szCs w:val="20"/>
                <w:u w:val="none"/>
              </w:rPr>
              <w:t xml:space="preserve">A</w:t>
            </w:r>
            <w:r>
              <w:rPr>
                <w:color w:val="00274C"/>
                <w:position w:val="-2"/>
                <w:sz w:val="20"/>
                <w:szCs w:val="20"/>
                <w:u w:val="none"/>
              </w:rPr>
              <w:t xml:space="preserve"> e rimuovere i tubi </w:t>
            </w:r>
            <w:r>
              <w:rPr>
                <w:b/>
                <w:bCs/>
                <w:color w:val="00274C"/>
                <w:position w:val="-2"/>
                <w:sz w:val="20"/>
                <w:szCs w:val="20"/>
                <w:u w:val="none"/>
              </w:rPr>
              <w:t xml:space="preserve">B e C</w:t>
            </w:r>
            <w:r>
              <w:rPr>
                <w:color w:val="00274C"/>
                <w:position w:val="-2"/>
                <w:sz w:val="20"/>
                <w:szCs w:val="20"/>
                <w:u w:val="none"/>
              </w:rPr>
              <w:t xml:space="preserve"> .</w:t>
            </w:r>
          </w:p>
          <w:p>
            <w:pPr>
              <w:numPr>
                <w:ilvl w:val="0"/>
                <w:numId w:val="16090"/>
              </w:numPr>
              <w:spacing w:before="0" w:after="0" w:line="262" w:lineRule="auto"/>
              <w:jc w:val="left"/>
              <w:rPr>
                <w:color w:val="00274C"/>
                <w:sz w:val="20"/>
                <w:szCs w:val="20"/>
              </w:rPr>
            </w:pPr>
            <w:r>
              <w:rPr>
                <w:color w:val="00274C"/>
                <w:position w:val="-2"/>
                <w:sz w:val="20"/>
                <w:szCs w:val="20"/>
                <w:u w:val="none"/>
              </w:rPr>
              <w:t xml:space="preserve">Svitare i raccordi </w:t>
            </w:r>
            <w:r>
              <w:rPr>
                <w:b/>
                <w:bCs/>
                <w:color w:val="00274C"/>
                <w:position w:val="-2"/>
                <w:sz w:val="20"/>
                <w:szCs w:val="20"/>
                <w:u w:val="none"/>
              </w:rPr>
              <w:t xml:space="preserve">L</w:t>
            </w:r>
            <w:r>
              <w:rPr>
                <w:color w:val="00274C"/>
                <w:position w:val="-2"/>
                <w:sz w:val="20"/>
                <w:szCs w:val="20"/>
                <w:u w:val="none"/>
              </w:rPr>
              <w:t xml:space="preserve"> e rimuovere le guarnizioni in rame dal supporto </w:t>
            </w:r>
            <w:r>
              <w:rPr>
                <w:b/>
                <w:bCs/>
                <w:color w:val="00274C"/>
                <w:position w:val="-2"/>
                <w:sz w:val="20"/>
                <w:szCs w:val="20"/>
                <w:u w:val="none"/>
              </w:rPr>
              <w:t xml:space="preserve">M</w:t>
            </w:r>
            <w:r>
              <w:rPr>
                <w:color w:val="00274C"/>
                <w:position w:val="-2"/>
                <w:sz w:val="20"/>
                <w:szCs w:val="20"/>
                <w:u w:val="none"/>
              </w:rPr>
              <w:t xml:space="preserve"> .</w:t>
            </w:r>
          </w:p>
          <w:p>
            <w:pPr>
              <w:numPr>
                <w:ilvl w:val="0"/>
                <w:numId w:val="16090"/>
              </w:numPr>
              <w:spacing w:before="0" w:after="0" w:line="262" w:lineRule="auto"/>
              <w:jc w:val="left"/>
              <w:rPr>
                <w:color w:val="00274C"/>
                <w:sz w:val="20"/>
                <w:szCs w:val="20"/>
              </w:rPr>
            </w:pPr>
            <w:r>
              <w:rPr>
                <w:color w:val="00274C"/>
                <w:position w:val="-2"/>
                <w:sz w:val="20"/>
                <w:szCs w:val="20"/>
                <w:u w:val="none"/>
              </w:rPr>
              <w:t xml:space="preserve">Svitare la cartuccia </w:t>
            </w:r>
            <w:r>
              <w:rPr>
                <w:b/>
                <w:bCs/>
                <w:color w:val="00274C"/>
                <w:position w:val="-2"/>
                <w:sz w:val="20"/>
                <w:szCs w:val="20"/>
                <w:u w:val="none"/>
              </w:rPr>
              <w:t xml:space="preserve">N</w:t>
            </w:r>
            <w:r>
              <w:rPr>
                <w:color w:val="00274C"/>
                <w:position w:val="-2"/>
                <w:sz w:val="20"/>
                <w:szCs w:val="20"/>
                <w:u w:val="none"/>
              </w:rPr>
              <w:t xml:space="preserve"> insieme alla sua guarnizione dal supporto </w:t>
            </w:r>
            <w:r>
              <w:rPr>
                <w:b/>
                <w:bCs/>
                <w:color w:val="00274C"/>
                <w:position w:val="-2"/>
                <w:sz w:val="20"/>
                <w:szCs w:val="20"/>
                <w:u w:val="none"/>
              </w:rPr>
              <w:t xml:space="preserve">M</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538185" name="name567960c1dc014d441" descr="imm11.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8.jpg"/>
                          <pic:cNvPicPr/>
                        </pic:nvPicPr>
                        <pic:blipFill>
                          <a:blip r:embed="rId789760c1dc014d43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11.60</w:t>
            </w:r>
            <w:r>
              <w:rPr>
                <w:position w:val="-230"/>
              </w:rPr>
              <w:drawing>
                <wp:inline distT="0" distB="0" distL="0" distR="0">
                  <wp:extent cx="2232000" cy="1504800"/>
                  <wp:effectExtent b="0" l="0" r="0" t="0"/>
                  <wp:docPr id="36406469" name="name900460c1dc016089b" descr="imm11.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9.jpg"/>
                          <pic:cNvPicPr/>
                        </pic:nvPicPr>
                        <pic:blipFill>
                          <a:blip r:embed="rId918360c1dc016089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br/>
              <w:br/>
              <w:t xml:space="preserve">Fig 11.61</w:t>
            </w:r>
          </w:p>
        </w:tc>
      </w:tr>
      <w:tr>
        <w:trPr>
          <w:trHeight w:val="0" w:hRule="atLeast"/>
        </w:trPr>
        <w:tc>
          <w:tcPr>
            <w:tcMar>
              <w:top w:w="150" w:type="dxa"/>
              <w:left w:w="150" w:type="dxa"/>
              <w:bottom w:w="150" w:type="dxa"/>
              <w:right w:w="150" w:type="dxa"/>
            </w:tcMar>
            <w:textDirection w:val="lrTb"/>
            <w:vAlign w:val="center"/>
          </w:tcPr>
          <w:p>
            <w:pPr>
              <w:numPr>
                <w:ilvl w:val="0"/>
                <w:numId w:val="16091"/>
              </w:numPr>
              <w:spacing w:before="0" w:after="0" w:line="262" w:lineRule="auto"/>
              <w:jc w:val="left"/>
              <w:rPr>
                <w:color w:val="00274C"/>
                <w:sz w:val="20"/>
                <w:szCs w:val="20"/>
              </w:rPr>
            </w:pPr>
            <w:r>
              <w:rPr>
                <w:color w:val="00274C"/>
                <w:position w:val="-2"/>
                <w:sz w:val="20"/>
                <w:szCs w:val="20"/>
                <w:u w:val="none"/>
              </w:rPr>
              <w:t xml:space="preserve">Sganciare le fascette </w:t>
            </w:r>
            <w:r>
              <w:rPr>
                <w:b/>
                <w:bCs/>
                <w:color w:val="00274C"/>
                <w:position w:val="-2"/>
                <w:sz w:val="20"/>
                <w:szCs w:val="20"/>
                <w:u w:val="none"/>
              </w:rPr>
              <w:t xml:space="preserve">D</w:t>
            </w:r>
            <w:r>
              <w:rPr>
                <w:color w:val="00274C"/>
                <w:position w:val="-2"/>
                <w:sz w:val="20"/>
                <w:szCs w:val="20"/>
                <w:u w:val="none"/>
              </w:rPr>
              <w:t xml:space="preserve"> e disinnestare i tubi </w:t>
            </w:r>
            <w:r>
              <w:rPr>
                <w:b/>
                <w:bCs/>
                <w:color w:val="00274C"/>
                <w:position w:val="-2"/>
                <w:sz w:val="20"/>
                <w:szCs w:val="20"/>
                <w:u w:val="none"/>
              </w:rPr>
              <w:t xml:space="preserve">E</w:t>
            </w:r>
            <w:r>
              <w:rPr>
                <w:color w:val="00274C"/>
                <w:position w:val="-2"/>
                <w:sz w:val="20"/>
                <w:szCs w:val="20"/>
                <w:u w:val="none"/>
              </w:rPr>
              <w:t xml:space="preserve"> ed </w:t>
            </w:r>
            <w:r>
              <w:rPr>
                <w:b/>
                <w:bCs/>
                <w:color w:val="00274C"/>
                <w:position w:val="-2"/>
                <w:sz w:val="20"/>
                <w:szCs w:val="20"/>
                <w:u w:val="none"/>
              </w:rPr>
              <w:t xml:space="preserve">F</w:t>
            </w:r>
            <w:r>
              <w:rPr>
                <w:color w:val="00274C"/>
                <w:position w:val="-2"/>
                <w:sz w:val="20"/>
                <w:szCs w:val="20"/>
                <w:u w:val="none"/>
              </w:rPr>
              <w:t xml:space="preserve"> dall'Oil Cooler </w:t>
            </w:r>
            <w:r>
              <w:rPr>
                <w:b/>
                <w:bCs/>
                <w:color w:val="00274C"/>
                <w:position w:val="-2"/>
                <w:sz w:val="20"/>
                <w:szCs w:val="20"/>
                <w:u w:val="none"/>
              </w:rPr>
              <w:t xml:space="preserve">G</w:t>
            </w:r>
            <w:r>
              <w:rPr>
                <w:color w:val="00274C"/>
                <w:position w:val="-2"/>
                <w:sz w:val="20"/>
                <w:szCs w:val="20"/>
                <w:u w:val="none"/>
              </w:rPr>
              <w:t xml:space="preserve"> .</w:t>
            </w:r>
          </w:p>
          <w:p>
            <w:pPr>
              <w:numPr>
                <w:ilvl w:val="0"/>
                <w:numId w:val="16091"/>
              </w:numPr>
              <w:spacing w:before="0" w:after="0" w:line="262" w:lineRule="auto"/>
              <w:jc w:val="left"/>
              <w:rPr>
                <w:color w:val="00274C"/>
                <w:sz w:val="20"/>
                <w:szCs w:val="20"/>
              </w:rPr>
            </w:pPr>
            <w:r>
              <w:rPr>
                <w:color w:val="00274C"/>
                <w:position w:val="-2"/>
                <w:sz w:val="20"/>
                <w:szCs w:val="20"/>
                <w:u w:val="none"/>
              </w:rPr>
              <w:t xml:space="preserve">Svitare e rimuovere il raccordo </w:t>
            </w:r>
            <w:r>
              <w:rPr>
                <w:b/>
                <w:bCs/>
                <w:color w:val="00274C"/>
                <w:position w:val="-2"/>
                <w:sz w:val="20"/>
                <w:szCs w:val="20"/>
                <w:u w:val="none"/>
              </w:rPr>
              <w:t xml:space="preserve">H</w:t>
            </w:r>
            <w:r>
              <w:rPr>
                <w:color w:val="00274C"/>
                <w:position w:val="-2"/>
                <w:sz w:val="20"/>
                <w:szCs w:val="20"/>
                <w:u w:val="none"/>
              </w:rPr>
              <w:t xml:space="preserve"> insieme alla sua guarnizione in rame dalla testina </w:t>
            </w:r>
            <w:r>
              <w:rPr>
                <w:b/>
                <w:bCs/>
                <w:color w:val="00274C"/>
                <w:position w:val="-2"/>
                <w:sz w:val="20"/>
                <w:szCs w:val="20"/>
                <w:u w:val="none"/>
              </w:rPr>
              <w:t xml:space="preserve">J</w:t>
            </w:r>
            <w:r>
              <w:rPr>
                <w:color w:val="00274C"/>
                <w:position w:val="-2"/>
                <w:sz w:val="20"/>
                <w:szCs w:val="20"/>
                <w:u w:val="none"/>
              </w:rPr>
              <w:t xml:space="preserve"> .</w:t>
            </w:r>
          </w:p>
          <w:p>
            <w:pPr>
              <w:numPr>
                <w:ilvl w:val="0"/>
                <w:numId w:val="16091"/>
              </w:numPr>
              <w:spacing w:before="0" w:after="0" w:line="262" w:lineRule="auto"/>
              <w:jc w:val="left"/>
              <w:rPr>
                <w:color w:val="00274C"/>
                <w:sz w:val="20"/>
                <w:szCs w:val="20"/>
              </w:rPr>
            </w:pPr>
            <w:r>
              <w:rPr>
                <w:color w:val="00274C"/>
                <w:position w:val="-2"/>
                <w:sz w:val="20"/>
                <w:szCs w:val="20"/>
                <w:u w:val="none"/>
              </w:rPr>
              <w:t xml:space="preserve">Svitare e rimuovere:</w:t>
            </w:r>
            <w:r>
              <w:rPr>
                <w:color w:val="00274C"/>
                <w:position w:val="-2"/>
                <w:sz w:val="20"/>
                <w:szCs w:val="20"/>
                <w:u w:val="none"/>
              </w:rPr>
              <w:br/>
              <w:t xml:space="preserve">- il raccordo </w:t>
            </w:r>
            <w:r>
              <w:rPr>
                <w:b/>
                <w:bCs/>
                <w:color w:val="00274C"/>
                <w:position w:val="-2"/>
                <w:sz w:val="20"/>
                <w:szCs w:val="20"/>
                <w:u w:val="none"/>
              </w:rPr>
              <w:t xml:space="preserve">K</w:t>
            </w:r>
            <w:r>
              <w:rPr>
                <w:color w:val="00274C"/>
                <w:position w:val="-2"/>
                <w:sz w:val="20"/>
                <w:szCs w:val="20"/>
                <w:u w:val="none"/>
              </w:rPr>
              <w:t xml:space="preserve"> con la guarnizione in rame;</w:t>
            </w:r>
            <w:r>
              <w:rPr>
                <w:color w:val="00274C"/>
                <w:position w:val="-2"/>
                <w:sz w:val="20"/>
                <w:szCs w:val="20"/>
                <w:u w:val="none"/>
              </w:rPr>
              <w:br/>
              <w:t xml:space="preserve">- l'Oil Cooler </w:t>
            </w:r>
            <w:r>
              <w:rPr>
                <w:b/>
                <w:bCs/>
                <w:color w:val="00274C"/>
                <w:position w:val="-2"/>
                <w:sz w:val="20"/>
                <w:szCs w:val="20"/>
                <w:u w:val="none"/>
              </w:rPr>
              <w:t xml:space="preserve">G</w:t>
            </w:r>
            <w:r>
              <w:rPr>
                <w:color w:val="00274C"/>
                <w:position w:val="-2"/>
                <w:sz w:val="20"/>
                <w:szCs w:val="20"/>
                <w:u w:val="none"/>
              </w:rPr>
              <w:t xml:space="preserve"> e le relative guarnizioni;</w:t>
            </w:r>
            <w:r>
              <w:rPr>
                <w:color w:val="00274C"/>
                <w:position w:val="-2"/>
                <w:sz w:val="20"/>
                <w:szCs w:val="20"/>
                <w:u w:val="none"/>
              </w:rPr>
              <w:br/>
              <w:t xml:space="preserve">- la testina </w:t>
            </w:r>
            <w:r>
              <w:rPr>
                <w:b/>
                <w:bCs/>
                <w:color w:val="00274C"/>
                <w:position w:val="-2"/>
                <w:sz w:val="20"/>
                <w:szCs w:val="20"/>
                <w:u w:val="none"/>
              </w:rPr>
              <w:t xml:space="preserve">J</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8"/>
              </w:rPr>
              <w:drawing>
                <wp:inline distT="0" distB="0" distL="0" distR="0">
                  <wp:extent cx="2232000" cy="1497600"/>
                  <wp:effectExtent b="0" l="0" r="0" t="0"/>
                  <wp:docPr id="98368738" name="name775660c1dc0176c69" descr="imm11.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60.jpg"/>
                          <pic:cNvPicPr/>
                        </pic:nvPicPr>
                        <pic:blipFill>
                          <a:blip r:embed="rId413760c1dc0176c64"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u w:val="none"/>
              </w:rPr>
              <w:br/>
              <w:t xml:space="preserve">Fig 11.62</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11.11.1.2 Montaggio</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9728935" name="name926060c1dc0189081"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04860c1dc018907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755"/>
              </w:numPr>
              <w:spacing w:before="0" w:after="0" w:line="262" w:lineRule="auto"/>
              <w:jc w:val="left"/>
              <w:rPr>
                <w:color w:val="00274C"/>
                <w:sz w:val="20"/>
                <w:szCs w:val="20"/>
              </w:rPr>
            </w:pPr>
            <w:r>
              <w:rPr>
                <w:color w:val="00274C"/>
                <w:position w:val="-2"/>
                <w:sz w:val="20"/>
                <w:szCs w:val="20"/>
                <w:u w:val="none"/>
              </w:rPr>
              <w:t xml:space="preserve">Sostituire sempre le guarnizioni </w:t>
            </w:r>
            <w:r>
              <w:rPr>
                <w:b/>
                <w:bCs/>
                <w:color w:val="00274C"/>
                <w:position w:val="-2"/>
                <w:sz w:val="20"/>
                <w:szCs w:val="20"/>
                <w:u w:val="none"/>
              </w:rPr>
              <w:t xml:space="preserve">P, Q, R e W</w:t>
            </w:r>
            <w:r>
              <w:rPr>
                <w:color w:val="00274C"/>
                <w:position w:val="-2"/>
                <w:sz w:val="20"/>
                <w:szCs w:val="20"/>
                <w:u w:val="none"/>
              </w:rPr>
              <w:t xml:space="preserve"> ad ogni montaggio.</w:t>
            </w:r>
          </w:p>
          <w:p>
            <w:pPr>
              <w:numPr>
                <w:ilvl w:val="0"/>
                <w:numId w:val="15755"/>
              </w:numPr>
              <w:spacing w:before="0" w:after="0" w:line="262" w:lineRule="auto"/>
              <w:jc w:val="left"/>
              <w:rPr>
                <w:color w:val="00274C"/>
                <w:sz w:val="20"/>
                <w:szCs w:val="20"/>
              </w:rPr>
            </w:pPr>
            <w:r>
              <w:rPr>
                <w:color w:val="00274C"/>
                <w:position w:val="-2"/>
                <w:sz w:val="20"/>
                <w:szCs w:val="20"/>
                <w:u w:val="none"/>
              </w:rPr>
              <w:t xml:space="preserve">Lubrificare con olio le guarnizioni </w:t>
            </w:r>
            <w:r>
              <w:rPr>
                <w:b/>
                <w:bCs/>
                <w:color w:val="00274C"/>
                <w:position w:val="-2"/>
                <w:sz w:val="20"/>
                <w:szCs w:val="20"/>
                <w:u w:val="none"/>
              </w:rPr>
              <w:t xml:space="preserve">P, Q ed R</w:t>
            </w:r>
            <w:r>
              <w:rPr>
                <w:color w:val="00274C"/>
                <w:position w:val="-2"/>
                <w:sz w:val="20"/>
                <w:szCs w:val="20"/>
                <w:u w:val="none"/>
              </w:rPr>
              <w:t xml:space="preserve"> prima di effettuare il montaggio.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6092"/>
              </w:numPr>
              <w:spacing w:before="0" w:after="0" w:line="262" w:lineRule="auto"/>
              <w:jc w:val="left"/>
              <w:rPr>
                <w:color w:val="00274C"/>
                <w:sz w:val="20"/>
                <w:szCs w:val="20"/>
              </w:rPr>
            </w:pPr>
            <w:r>
              <w:rPr>
                <w:color w:val="00274C"/>
                <w:position w:val="-2"/>
                <w:sz w:val="20"/>
                <w:szCs w:val="20"/>
                <w:u w:val="none"/>
              </w:rPr>
              <w:t xml:space="preserve">Inserire la guarnizione </w:t>
            </w:r>
            <w:r>
              <w:rPr>
                <w:b/>
                <w:bCs/>
                <w:color w:val="00274C"/>
                <w:position w:val="-2"/>
                <w:sz w:val="20"/>
                <w:szCs w:val="20"/>
                <w:u w:val="none"/>
              </w:rPr>
              <w:t xml:space="preserve">P</w:t>
            </w:r>
            <w:r>
              <w:rPr>
                <w:color w:val="00274C"/>
                <w:position w:val="-2"/>
                <w:sz w:val="20"/>
                <w:szCs w:val="20"/>
                <w:u w:val="none"/>
              </w:rPr>
              <w:t xml:space="preserve"> sulla sede del raccordo </w:t>
            </w:r>
            <w:r>
              <w:rPr>
                <w:b/>
                <w:bCs/>
                <w:color w:val="00274C"/>
                <w:position w:val="-2"/>
                <w:sz w:val="20"/>
                <w:szCs w:val="20"/>
                <w:u w:val="none"/>
              </w:rPr>
              <w:t xml:space="preserve">K</w:t>
            </w:r>
            <w:r>
              <w:rPr>
                <w:color w:val="00274C"/>
                <w:position w:val="-2"/>
                <w:sz w:val="20"/>
                <w:szCs w:val="20"/>
                <w:u w:val="none"/>
              </w:rPr>
              <w:t xml:space="preserve"> .</w:t>
            </w:r>
          </w:p>
          <w:p>
            <w:pPr>
              <w:numPr>
                <w:ilvl w:val="0"/>
                <w:numId w:val="16092"/>
              </w:numPr>
              <w:spacing w:before="0" w:after="0" w:line="262" w:lineRule="auto"/>
              <w:jc w:val="left"/>
              <w:rPr>
                <w:color w:val="00274C"/>
                <w:sz w:val="20"/>
                <w:szCs w:val="20"/>
              </w:rPr>
            </w:pPr>
            <w:r>
              <w:rPr>
                <w:color w:val="00274C"/>
                <w:position w:val="-2"/>
                <w:sz w:val="20"/>
                <w:szCs w:val="20"/>
                <w:u w:val="none"/>
              </w:rPr>
              <w:t xml:space="preserve">Inserire la testina </w:t>
            </w:r>
            <w:r>
              <w:rPr>
                <w:b/>
                <w:bCs/>
                <w:color w:val="00274C"/>
                <w:position w:val="-2"/>
                <w:sz w:val="20"/>
                <w:szCs w:val="20"/>
                <w:u w:val="none"/>
              </w:rPr>
              <w:t xml:space="preserve">J</w:t>
            </w:r>
            <w:r>
              <w:rPr>
                <w:color w:val="00274C"/>
                <w:position w:val="-2"/>
                <w:sz w:val="20"/>
                <w:szCs w:val="20"/>
                <w:u w:val="none"/>
              </w:rPr>
              <w:t xml:space="preserve"> sul raccordo </w:t>
            </w:r>
            <w:r>
              <w:rPr>
                <w:b/>
                <w:bCs/>
                <w:color w:val="00274C"/>
                <w:position w:val="-2"/>
                <w:sz w:val="20"/>
                <w:szCs w:val="20"/>
                <w:u w:val="none"/>
              </w:rPr>
              <w:t xml:space="preserve">K</w:t>
            </w:r>
            <w:r>
              <w:rPr>
                <w:color w:val="00274C"/>
                <w:position w:val="-2"/>
                <w:sz w:val="20"/>
                <w:szCs w:val="20"/>
                <w:u w:val="none"/>
              </w:rPr>
              <w:t xml:space="preserve"> e la guarnizione </w:t>
            </w:r>
            <w:r>
              <w:rPr>
                <w:b/>
                <w:bCs/>
                <w:color w:val="00274C"/>
                <w:position w:val="-2"/>
                <w:sz w:val="20"/>
                <w:szCs w:val="20"/>
                <w:u w:val="none"/>
              </w:rPr>
              <w:t xml:space="preserve">Q</w:t>
            </w:r>
            <w:r>
              <w:rPr>
                <w:color w:val="00274C"/>
                <w:position w:val="-2"/>
                <w:sz w:val="20"/>
                <w:szCs w:val="20"/>
                <w:u w:val="none"/>
              </w:rPr>
              <w:t xml:space="preserve"> nella sede della testina </w:t>
            </w:r>
            <w:r>
              <w:rPr>
                <w:b/>
                <w:bCs/>
                <w:color w:val="00274C"/>
                <w:position w:val="-2"/>
                <w:sz w:val="20"/>
                <w:szCs w:val="20"/>
                <w:u w:val="none"/>
              </w:rPr>
              <w:t xml:space="preserve">J</w:t>
            </w:r>
            <w:r>
              <w:rPr>
                <w:color w:val="00274C"/>
                <w:position w:val="-2"/>
                <w:sz w:val="20"/>
                <w:szCs w:val="20"/>
                <w:u w:val="none"/>
              </w:rPr>
              <w:t xml:space="preserve"> .</w:t>
            </w:r>
          </w:p>
          <w:p>
            <w:pPr>
              <w:numPr>
                <w:ilvl w:val="0"/>
                <w:numId w:val="16092"/>
              </w:numPr>
              <w:spacing w:before="0" w:after="0" w:line="262" w:lineRule="auto"/>
              <w:jc w:val="left"/>
              <w:rPr>
                <w:color w:val="00274C"/>
                <w:sz w:val="20"/>
                <w:szCs w:val="20"/>
              </w:rPr>
            </w:pPr>
            <w:r>
              <w:rPr>
                <w:color w:val="00274C"/>
                <w:position w:val="-2"/>
                <w:sz w:val="20"/>
                <w:szCs w:val="20"/>
                <w:u w:val="none"/>
              </w:rPr>
              <w:t xml:space="preserve">Inserire l'Oil Cooler </w:t>
            </w:r>
            <w:r>
              <w:rPr>
                <w:b/>
                <w:bCs/>
                <w:color w:val="00274C"/>
                <w:position w:val="-2"/>
                <w:sz w:val="20"/>
                <w:szCs w:val="20"/>
                <w:u w:val="none"/>
              </w:rPr>
              <w:t xml:space="preserve">G</w:t>
            </w:r>
            <w:r>
              <w:rPr>
                <w:color w:val="00274C"/>
                <w:position w:val="-2"/>
                <w:sz w:val="20"/>
                <w:szCs w:val="20"/>
                <w:u w:val="none"/>
              </w:rPr>
              <w:t xml:space="preserve"> sul raccordo </w:t>
            </w:r>
            <w:r>
              <w:rPr>
                <w:b/>
                <w:bCs/>
                <w:color w:val="00274C"/>
                <w:position w:val="-2"/>
                <w:sz w:val="20"/>
                <w:szCs w:val="20"/>
                <w:u w:val="none"/>
              </w:rPr>
              <w:t xml:space="preserve">K</w:t>
            </w:r>
            <w:r>
              <w:rPr>
                <w:color w:val="00274C"/>
                <w:position w:val="-2"/>
                <w:sz w:val="20"/>
                <w:szCs w:val="20"/>
                <w:u w:val="none"/>
              </w:rPr>
              <w:t xml:space="preserve"> e la guarnizione </w:t>
            </w:r>
            <w:r>
              <w:rPr>
                <w:b/>
                <w:bCs/>
                <w:color w:val="00274C"/>
                <w:position w:val="-2"/>
                <w:sz w:val="20"/>
                <w:szCs w:val="20"/>
                <w:u w:val="none"/>
              </w:rPr>
              <w:t xml:space="preserve">R</w:t>
            </w:r>
            <w:r>
              <w:rPr>
                <w:color w:val="00274C"/>
                <w:position w:val="-2"/>
                <w:sz w:val="20"/>
                <w:szCs w:val="20"/>
                <w:u w:val="none"/>
              </w:rPr>
              <w:t xml:space="preserve"> nella sede dell'Oil Cooler </w:t>
            </w:r>
            <w:r>
              <w:rPr>
                <w:b/>
                <w:bCs/>
                <w:color w:val="00274C"/>
                <w:position w:val="-2"/>
                <w:sz w:val="20"/>
                <w:szCs w:val="20"/>
                <w:u w:val="none"/>
              </w:rPr>
              <w:t xml:space="preserve">G</w:t>
            </w:r>
            <w:r>
              <w:rPr>
                <w:color w:val="00274C"/>
                <w:position w:val="-2"/>
                <w:sz w:val="20"/>
                <w:szCs w:val="20"/>
                <w:u w:val="none"/>
              </w:rPr>
              <w:t xml:space="preserve"> .</w:t>
            </w:r>
          </w:p>
          <w:p>
            <w:pPr>
              <w:numPr>
                <w:ilvl w:val="0"/>
                <w:numId w:val="16092"/>
              </w:numPr>
              <w:spacing w:before="0" w:after="0" w:line="262" w:lineRule="auto"/>
              <w:jc w:val="left"/>
              <w:rPr>
                <w:color w:val="00274C"/>
                <w:sz w:val="20"/>
                <w:szCs w:val="20"/>
              </w:rPr>
            </w:pPr>
            <w:r>
              <w:rPr>
                <w:color w:val="00274C"/>
                <w:position w:val="-2"/>
                <w:sz w:val="20"/>
                <w:szCs w:val="20"/>
                <w:u w:val="none"/>
              </w:rPr>
              <w:t xml:space="preserve">Fissare sul basamento </w:t>
            </w:r>
            <w:r>
              <w:rPr>
                <w:b/>
                <w:bCs/>
                <w:color w:val="00274C"/>
                <w:position w:val="-2"/>
                <w:sz w:val="20"/>
                <w:szCs w:val="20"/>
                <w:u w:val="none"/>
              </w:rPr>
              <w:t xml:space="preserve">S</w:t>
            </w:r>
            <w:r>
              <w:rPr>
                <w:color w:val="00274C"/>
                <w:position w:val="-2"/>
                <w:sz w:val="20"/>
                <w:szCs w:val="20"/>
                <w:u w:val="none"/>
              </w:rPr>
              <w:t xml:space="preserve"> l'Oil Cooler </w:t>
            </w:r>
            <w:r>
              <w:rPr>
                <w:b/>
                <w:bCs/>
                <w:color w:val="00274C"/>
                <w:position w:val="-2"/>
                <w:sz w:val="20"/>
                <w:szCs w:val="20"/>
                <w:u w:val="none"/>
              </w:rPr>
              <w:t xml:space="preserve">G</w:t>
            </w:r>
            <w:r>
              <w:rPr>
                <w:color w:val="00274C"/>
                <w:position w:val="-2"/>
                <w:sz w:val="20"/>
                <w:szCs w:val="20"/>
                <w:u w:val="none"/>
              </w:rPr>
              <w:t xml:space="preserve"> e la flangia </w:t>
            </w:r>
            <w:r>
              <w:rPr>
                <w:b/>
                <w:bCs/>
                <w:color w:val="00274C"/>
                <w:position w:val="-2"/>
                <w:sz w:val="20"/>
                <w:szCs w:val="20"/>
                <w:u w:val="none"/>
              </w:rPr>
              <w:t xml:space="preserve">J</w:t>
            </w:r>
            <w:r>
              <w:rPr>
                <w:color w:val="00274C"/>
                <w:position w:val="-2"/>
                <w:sz w:val="20"/>
                <w:szCs w:val="20"/>
                <w:u w:val="none"/>
              </w:rPr>
              <w:t xml:space="preserve"> tramite il raccordo </w:t>
            </w:r>
            <w:r>
              <w:rPr>
                <w:b/>
                <w:bCs/>
                <w:color w:val="00274C"/>
                <w:position w:val="-2"/>
                <w:sz w:val="20"/>
                <w:szCs w:val="20"/>
                <w:u w:val="none"/>
              </w:rPr>
              <w:t xml:space="preserve">K</w:t>
            </w:r>
            <w:r>
              <w:rPr>
                <w:color w:val="00274C"/>
                <w:position w:val="-2"/>
                <w:sz w:val="20"/>
                <w:szCs w:val="20"/>
                <w:u w:val="none"/>
              </w:rPr>
              <w:t xml:space="preserve"> (coppia di serraggio a </w:t>
            </w:r>
            <w:r>
              <w:rPr>
                <w:b/>
                <w:bCs/>
                <w:color w:val="00274C"/>
                <w:position w:val="-2"/>
                <w:sz w:val="20"/>
                <w:szCs w:val="20"/>
                <w:u w:val="none"/>
              </w:rPr>
              <w:t xml:space="preserve">25 Nm + Loctite 2701</w:t>
            </w:r>
            <w:r>
              <w:rPr>
                <w:color w:val="00274C"/>
                <w:position w:val="-2"/>
                <w:sz w:val="20"/>
                <w:szCs w:val="20"/>
                <w:u w:val="none"/>
              </w:rPr>
              <w:t xml:space="preserve"> sul filetto) posizionati come in </w:t>
            </w:r>
            <w:r>
              <w:rPr>
                <w:b/>
                <w:bCs/>
                <w:color w:val="00274C"/>
                <w:position w:val="-2"/>
                <w:sz w:val="20"/>
                <w:szCs w:val="20"/>
                <w:u w:val="none"/>
              </w:rPr>
              <w:t xml:space="preserve">Fig. 11.64</w:t>
            </w:r>
            <w:r>
              <w:rPr>
                <w:color w:val="00274C"/>
                <w:position w:val="-2"/>
                <w:sz w:val="20"/>
                <w:szCs w:val="20"/>
                <w:u w:val="none"/>
              </w:rPr>
              <w:t xml:space="preserve"> .</w:t>
            </w:r>
          </w:p>
          <w:p>
            <w:pPr>
              <w:numPr>
                <w:ilvl w:val="0"/>
                <w:numId w:val="16092"/>
              </w:numPr>
              <w:spacing w:before="0" w:after="0" w:line="262" w:lineRule="auto"/>
              <w:jc w:val="left"/>
              <w:rPr>
                <w:color w:val="00274C"/>
                <w:sz w:val="20"/>
                <w:szCs w:val="20"/>
              </w:rPr>
            </w:pPr>
            <w:r>
              <w:rPr>
                <w:color w:val="00274C"/>
                <w:position w:val="-2"/>
                <w:sz w:val="20"/>
                <w:szCs w:val="20"/>
                <w:u w:val="none"/>
              </w:rPr>
              <w:t xml:space="preserve">Serrare il raccordo </w:t>
            </w:r>
            <w:r>
              <w:rPr>
                <w:b/>
                <w:bCs/>
                <w:color w:val="00274C"/>
                <w:position w:val="-2"/>
                <w:sz w:val="20"/>
                <w:szCs w:val="20"/>
                <w:u w:val="none"/>
              </w:rPr>
              <w:t xml:space="preserve">H</w:t>
            </w:r>
            <w:r>
              <w:rPr>
                <w:color w:val="00274C"/>
                <w:position w:val="-2"/>
                <w:sz w:val="20"/>
                <w:szCs w:val="20"/>
                <w:u w:val="none"/>
              </w:rPr>
              <w:t xml:space="preserve"> sulla testina </w:t>
            </w:r>
            <w:r>
              <w:rPr>
                <w:b/>
                <w:bCs/>
                <w:color w:val="00274C"/>
                <w:position w:val="-2"/>
                <w:sz w:val="20"/>
                <w:szCs w:val="20"/>
                <w:u w:val="none"/>
              </w:rPr>
              <w:t xml:space="preserve">J</w:t>
            </w:r>
            <w:r>
              <w:rPr>
                <w:color w:val="00274C"/>
                <w:position w:val="-2"/>
                <w:sz w:val="20"/>
                <w:szCs w:val="20"/>
                <w:u w:val="none"/>
              </w:rPr>
              <w:t xml:space="preserve"> interponendo la guarnizione </w:t>
            </w:r>
            <w:r>
              <w:rPr>
                <w:b/>
                <w:bCs/>
                <w:color w:val="00274C"/>
                <w:position w:val="-2"/>
                <w:sz w:val="20"/>
                <w:szCs w:val="20"/>
                <w:u w:val="none"/>
              </w:rPr>
              <w:t xml:space="preserve">U</w:t>
            </w:r>
            <w:r>
              <w:rPr>
                <w:color w:val="00274C"/>
                <w:position w:val="-2"/>
                <w:sz w:val="20"/>
                <w:szCs w:val="20"/>
                <w:u w:val="none"/>
              </w:rPr>
              <w:t xml:space="preserve"> (coppia di serraggio a </w:t>
            </w:r>
            <w:r>
              <w:rPr>
                <w:b/>
                <w:bCs/>
                <w:color w:val="00274C"/>
                <w:position w:val="-2"/>
                <w:sz w:val="20"/>
                <w:szCs w:val="20"/>
                <w:u w:val="none"/>
              </w:rPr>
              <w:t xml:space="preserve">40 Nm</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30"/>
              </w:rPr>
              <w:drawing>
                <wp:inline distT="0" distB="0" distL="0" distR="0">
                  <wp:extent cx="2232000" cy="1504800"/>
                  <wp:effectExtent b="0" l="0" r="0" t="0"/>
                  <wp:docPr id="2510731" name="name199660c1dc019b134" descr="imm11.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61.jpg"/>
                          <pic:cNvPicPr/>
                        </pic:nvPicPr>
                        <pic:blipFill>
                          <a:blip r:embed="rId558660c1dc019b12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t xml:space="preserve">Fig 11.63</w:t>
            </w:r>
            <w:r>
              <w:rPr>
                <w:position w:val="-230"/>
              </w:rPr>
              <w:drawing>
                <wp:inline distT="0" distB="0" distL="0" distR="0">
                  <wp:extent cx="2232000" cy="1504800"/>
                  <wp:effectExtent b="0" l="0" r="0" t="0"/>
                  <wp:docPr id="41675371" name="name997560c1dc01af83c" descr="imm11.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62.jpg"/>
                          <pic:cNvPicPr/>
                        </pic:nvPicPr>
                        <pic:blipFill>
                          <a:blip r:embed="rId376660c1dc01af83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u w:val="none"/>
              </w:rPr>
              <w:br/>
              <w:br/>
              <w:br/>
              <w:t xml:space="preserve">Fig 11.64</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5084002" name="name520460c1dc01c1f91"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55660c1dc01c1f8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755"/>
              </w:numPr>
              <w:spacing w:before="0" w:after="0" w:line="262" w:lineRule="auto"/>
              <w:jc w:val="left"/>
              <w:rPr>
                <w:color w:val="00274C"/>
                <w:sz w:val="20"/>
                <w:szCs w:val="20"/>
              </w:rPr>
            </w:pPr>
            <w:r>
              <w:rPr>
                <w:color w:val="00274C"/>
                <w:position w:val="-2"/>
                <w:sz w:val="20"/>
                <w:szCs w:val="20"/>
                <w:u w:val="none"/>
              </w:rPr>
              <w:t xml:space="preserve">Sostituire sempre la guarnizioni </w:t>
            </w:r>
            <w:r>
              <w:rPr>
                <w:b/>
                <w:bCs/>
                <w:color w:val="00274C"/>
                <w:position w:val="-2"/>
                <w:sz w:val="20"/>
                <w:szCs w:val="20"/>
                <w:u w:val="none"/>
              </w:rPr>
              <w:t xml:space="preserve">V</w:t>
            </w:r>
            <w:r>
              <w:rPr>
                <w:color w:val="00274C"/>
                <w:position w:val="-2"/>
                <w:sz w:val="20"/>
                <w:szCs w:val="20"/>
                <w:u w:val="none"/>
              </w:rPr>
              <w:t xml:space="preserve"> ad ogni montaggio.</w:t>
            </w:r>
          </w:p>
          <w:p/>
          <w:p/>
          <w:p>
            <w:pPr>
              <w:numPr>
                <w:ilvl w:val="0"/>
                <w:numId w:val="16093"/>
              </w:numPr>
              <w:spacing w:before="0" w:after="0" w:line="262" w:lineRule="auto"/>
              <w:jc w:val="left"/>
              <w:rPr>
                <w:color w:val="00274C"/>
                <w:sz w:val="20"/>
                <w:szCs w:val="20"/>
              </w:rPr>
            </w:pPr>
            <w:r>
              <w:rPr>
                <w:color w:val="00274C"/>
                <w:position w:val="-2"/>
                <w:sz w:val="20"/>
                <w:szCs w:val="20"/>
                <w:u w:val="none"/>
              </w:rPr>
              <w:t xml:space="preserve">Serrare i raccordi </w:t>
            </w:r>
            <w:r>
              <w:rPr>
                <w:b/>
                <w:bCs/>
                <w:color w:val="00274C"/>
                <w:position w:val="-2"/>
                <w:sz w:val="20"/>
                <w:szCs w:val="20"/>
                <w:u w:val="none"/>
              </w:rPr>
              <w:t xml:space="preserve">L</w:t>
            </w:r>
            <w:r>
              <w:rPr>
                <w:color w:val="00274C"/>
                <w:position w:val="-2"/>
                <w:sz w:val="20"/>
                <w:szCs w:val="20"/>
                <w:u w:val="none"/>
              </w:rPr>
              <w:t xml:space="preserve"> sul supporto </w:t>
            </w:r>
            <w:r>
              <w:rPr>
                <w:b/>
                <w:bCs/>
                <w:color w:val="00274C"/>
                <w:position w:val="-2"/>
                <w:sz w:val="20"/>
                <w:szCs w:val="20"/>
                <w:u w:val="none"/>
              </w:rPr>
              <w:t xml:space="preserve">M</w:t>
            </w:r>
            <w:r>
              <w:rPr>
                <w:color w:val="00274C"/>
                <w:position w:val="-2"/>
                <w:sz w:val="20"/>
                <w:szCs w:val="20"/>
                <w:u w:val="none"/>
              </w:rPr>
              <w:t xml:space="preserve"> interponendo le guarnizioni </w:t>
            </w:r>
            <w:r>
              <w:rPr>
                <w:b/>
                <w:bCs/>
                <w:color w:val="00274C"/>
                <w:position w:val="-2"/>
                <w:sz w:val="20"/>
                <w:szCs w:val="20"/>
                <w:u w:val="none"/>
              </w:rPr>
              <w:t xml:space="preserve">V</w:t>
            </w:r>
            <w:r>
              <w:rPr>
                <w:color w:val="00274C"/>
                <w:position w:val="-2"/>
                <w:sz w:val="20"/>
                <w:szCs w:val="20"/>
                <w:u w:val="none"/>
              </w:rPr>
              <w:t xml:space="preserve"> (coppia di serraggio a </w:t>
            </w:r>
            <w:r>
              <w:rPr>
                <w:b/>
                <w:bCs/>
                <w:color w:val="00274C"/>
                <w:position w:val="-2"/>
                <w:sz w:val="20"/>
                <w:szCs w:val="20"/>
                <w:u w:val="none"/>
              </w:rPr>
              <w:t xml:space="preserve">40 Nm</w:t>
            </w:r>
            <w:r>
              <w:rPr>
                <w:color w:val="00274C"/>
                <w:position w:val="-2"/>
                <w:sz w:val="20"/>
                <w:szCs w:val="20"/>
                <w:u w:val="none"/>
              </w:rPr>
              <w:t xml:space="preserve"> ).</w:t>
            </w:r>
          </w:p>
          <w:p>
            <w:pPr>
              <w:numPr>
                <w:ilvl w:val="0"/>
                <w:numId w:val="16093"/>
              </w:numPr>
              <w:spacing w:before="0" w:after="0" w:line="262" w:lineRule="auto"/>
              <w:jc w:val="left"/>
              <w:rPr>
                <w:color w:val="00274C"/>
                <w:sz w:val="20"/>
                <w:szCs w:val="20"/>
              </w:rPr>
            </w:pPr>
            <w:r>
              <w:rPr>
                <w:color w:val="00274C"/>
                <w:position w:val="-2"/>
                <w:sz w:val="20"/>
                <w:szCs w:val="20"/>
                <w:u w:val="none"/>
              </w:rPr>
              <w:t xml:space="preserve">Lubrificare la guarnizione </w:t>
            </w:r>
            <w:r>
              <w:rPr>
                <w:b/>
                <w:bCs/>
                <w:color w:val="00274C"/>
                <w:position w:val="-2"/>
                <w:sz w:val="20"/>
                <w:szCs w:val="20"/>
                <w:u w:val="none"/>
              </w:rPr>
              <w:t xml:space="preserve">W</w:t>
            </w:r>
            <w:r>
              <w:rPr>
                <w:color w:val="00274C"/>
                <w:position w:val="-2"/>
                <w:sz w:val="20"/>
                <w:szCs w:val="20"/>
                <w:u w:val="none"/>
              </w:rPr>
              <w:t xml:space="preserve"> e serrare la cartuccia </w:t>
            </w:r>
            <w:r>
              <w:rPr>
                <w:b/>
                <w:bCs/>
                <w:color w:val="00274C"/>
                <w:position w:val="-2"/>
                <w:sz w:val="20"/>
                <w:szCs w:val="20"/>
                <w:u w:val="none"/>
              </w:rPr>
              <w:t xml:space="preserve">N</w:t>
            </w:r>
            <w:r>
              <w:rPr>
                <w:color w:val="00274C"/>
                <w:position w:val="-2"/>
                <w:sz w:val="20"/>
                <w:szCs w:val="20"/>
                <w:u w:val="none"/>
              </w:rPr>
              <w:t xml:space="preserve"> sul supporto </w:t>
            </w:r>
            <w:r>
              <w:rPr>
                <w:b/>
                <w:bCs/>
                <w:color w:val="00274C"/>
                <w:position w:val="-2"/>
                <w:sz w:val="20"/>
                <w:szCs w:val="20"/>
                <w:u w:val="none"/>
              </w:rPr>
              <w:t xml:space="preserve">M</w:t>
            </w:r>
            <w:r>
              <w:rPr>
                <w:color w:val="00274C"/>
                <w:position w:val="-2"/>
                <w:sz w:val="20"/>
                <w:szCs w:val="20"/>
                <w:u w:val="none"/>
              </w:rPr>
              <w:t xml:space="preserve"> (coppia di serraggio a </w:t>
            </w:r>
            <w:r>
              <w:rPr>
                <w:b/>
                <w:bCs/>
                <w:color w:val="00274C"/>
                <w:position w:val="-2"/>
                <w:sz w:val="20"/>
                <w:szCs w:val="20"/>
                <w:u w:val="none"/>
              </w:rPr>
              <w:t xml:space="preserve">20 Nm</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8"/>
              </w:rPr>
              <w:drawing>
                <wp:inline distT="0" distB="0" distL="0" distR="0">
                  <wp:extent cx="2232000" cy="1497600"/>
                  <wp:effectExtent b="0" l="0" r="0" t="0"/>
                  <wp:docPr id="16287390" name="name469260c1dc01d4e81" descr="imm11.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63.jpg"/>
                          <pic:cNvPicPr/>
                        </pic:nvPicPr>
                        <pic:blipFill>
                          <a:blip r:embed="rId237260c1dc01d4e7d"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u w:val="none"/>
              </w:rPr>
              <w:br/>
              <w:t xml:space="preserve">Fig 11.65</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color w:val="00274C"/>
                <w:position w:val="-2"/>
                <w:sz w:val="20"/>
                <w:szCs w:val="20"/>
                <w:u w:val="none"/>
              </w:rPr>
              <w:t xml:space="preserve">8. Collegare il tubo </w:t>
            </w:r>
            <w:r>
              <w:rPr>
                <w:b/>
                <w:bCs/>
                <w:color w:val="00274C"/>
                <w:position w:val="-2"/>
                <w:sz w:val="20"/>
                <w:szCs w:val="20"/>
                <w:u w:val="none"/>
              </w:rPr>
              <w:t xml:space="preserve">B</w:t>
            </w:r>
            <w:r>
              <w:rPr>
                <w:color w:val="00274C"/>
                <w:position w:val="-2"/>
                <w:sz w:val="20"/>
                <w:szCs w:val="20"/>
                <w:u w:val="none"/>
              </w:rPr>
              <w:t xml:space="preserve"> sul raccordo centrale del supporto </w:t>
            </w:r>
            <w:r>
              <w:rPr>
                <w:b/>
                <w:bCs/>
                <w:color w:val="00274C"/>
                <w:position w:val="-2"/>
                <w:sz w:val="20"/>
                <w:szCs w:val="20"/>
                <w:u w:val="none"/>
              </w:rPr>
              <w:t xml:space="preserve">M</w:t>
            </w:r>
            <w:r>
              <w:rPr>
                <w:color w:val="00274C"/>
                <w:position w:val="-2"/>
                <w:sz w:val="20"/>
                <w:szCs w:val="20"/>
                <w:u w:val="none"/>
              </w:rPr>
              <w:t xml:space="preserve"> e della testina </w:t>
            </w:r>
            <w:r>
              <w:rPr>
                <w:b/>
                <w:bCs/>
                <w:color w:val="00274C"/>
                <w:position w:val="-2"/>
                <w:sz w:val="20"/>
                <w:szCs w:val="20"/>
                <w:u w:val="none"/>
              </w:rPr>
              <w:t xml:space="preserve">J</w:t>
            </w:r>
            <w:r>
              <w:rPr>
                <w:color w:val="00274C"/>
                <w:position w:val="-2"/>
                <w:sz w:val="20"/>
                <w:szCs w:val="20"/>
                <w:u w:val="none"/>
              </w:rPr>
              <w:t xml:space="preserve"> .</w:t>
            </w:r>
            <w:r>
              <w:rPr>
                <w:color w:val="00274C"/>
                <w:position w:val="-2"/>
                <w:sz w:val="20"/>
                <w:szCs w:val="20"/>
                <w:u w:val="none"/>
              </w:rPr>
              <w:br/>
              <w:t xml:space="preserve">9. Collegare il tubo </w:t>
            </w:r>
            <w:r>
              <w:rPr>
                <w:b/>
                <w:bCs/>
                <w:color w:val="00274C"/>
                <w:position w:val="-2"/>
                <w:sz w:val="20"/>
                <w:szCs w:val="20"/>
                <w:u w:val="none"/>
              </w:rPr>
              <w:t xml:space="preserve">C</w:t>
            </w:r>
            <w:r>
              <w:rPr>
                <w:color w:val="00274C"/>
                <w:position w:val="-2"/>
                <w:sz w:val="20"/>
                <w:szCs w:val="20"/>
                <w:u w:val="none"/>
              </w:rPr>
              <w:t xml:space="preserve"> sul raccordo laterale del supporto </w:t>
            </w:r>
            <w:r>
              <w:rPr>
                <w:b/>
                <w:bCs/>
                <w:color w:val="00274C"/>
                <w:position w:val="-2"/>
                <w:sz w:val="20"/>
                <w:szCs w:val="20"/>
                <w:u w:val="none"/>
              </w:rPr>
              <w:t xml:space="preserve">M</w:t>
            </w:r>
            <w:r>
              <w:rPr>
                <w:color w:val="00274C"/>
                <w:position w:val="-2"/>
                <w:sz w:val="20"/>
                <w:szCs w:val="20"/>
                <w:u w:val="none"/>
              </w:rPr>
              <w:t xml:space="preserve"> e della testina </w:t>
            </w:r>
            <w:r>
              <w:rPr>
                <w:b/>
                <w:bCs/>
                <w:color w:val="00274C"/>
                <w:position w:val="-2"/>
                <w:sz w:val="20"/>
                <w:szCs w:val="20"/>
                <w:u w:val="none"/>
              </w:rPr>
              <w:t xml:space="preserve">J</w:t>
            </w:r>
            <w:r>
              <w:rPr>
                <w:color w:val="00274C"/>
                <w:position w:val="-2"/>
                <w:sz w:val="20"/>
                <w:szCs w:val="20"/>
                <w:u w:val="none"/>
              </w:rPr>
              <w:t xml:space="preserve"> .</w:t>
            </w:r>
            <w:r>
              <w:rPr>
                <w:color w:val="00274C"/>
                <w:position w:val="-2"/>
                <w:sz w:val="20"/>
                <w:szCs w:val="20"/>
                <w:u w:val="none"/>
              </w:rPr>
              <w:br/>
              <w:t xml:space="preserve">10. Serrare i dadi </w:t>
            </w:r>
            <w:r>
              <w:rPr>
                <w:b/>
                <w:bCs/>
                <w:color w:val="00274C"/>
                <w:position w:val="-2"/>
                <w:sz w:val="20"/>
                <w:szCs w:val="20"/>
                <w:u w:val="none"/>
              </w:rPr>
              <w:t xml:space="preserve">A</w:t>
            </w:r>
            <w:r>
              <w:rPr>
                <w:color w:val="00274C"/>
                <w:position w:val="-2"/>
                <w:sz w:val="20"/>
                <w:szCs w:val="20"/>
                <w:u w:val="none"/>
              </w:rPr>
              <w:t xml:space="preserve"> sulla testina </w:t>
            </w:r>
            <w:r>
              <w:rPr>
                <w:b/>
                <w:bCs/>
                <w:color w:val="00274C"/>
                <w:position w:val="-2"/>
                <w:sz w:val="20"/>
                <w:szCs w:val="20"/>
                <w:u w:val="none"/>
              </w:rPr>
              <w:t xml:space="preserve">J</w:t>
            </w:r>
            <w:r>
              <w:rPr>
                <w:color w:val="00274C"/>
                <w:position w:val="-2"/>
                <w:sz w:val="20"/>
                <w:szCs w:val="20"/>
                <w:u w:val="none"/>
              </w:rPr>
              <w:t xml:space="preserve"> (coppia di serraggio a </w:t>
            </w:r>
            <w:r>
              <w:rPr>
                <w:b/>
                <w:bCs/>
                <w:color w:val="00274C"/>
                <w:position w:val="-2"/>
                <w:sz w:val="20"/>
                <w:szCs w:val="20"/>
                <w:u w:val="none"/>
              </w:rPr>
              <w:t xml:space="preserve">30 Nm</w:t>
            </w:r>
            <w:r>
              <w:rPr>
                <w:color w:val="00274C"/>
                <w:position w:val="-2"/>
                <w:sz w:val="20"/>
                <w:szCs w:val="20"/>
                <w:u w:val="none"/>
              </w:rPr>
              <w:t xml:space="preserve"> ).</w:t>
            </w:r>
            <w:r>
              <w:rPr>
                <w:color w:val="00274C"/>
                <w:position w:val="-2"/>
                <w:sz w:val="20"/>
                <w:szCs w:val="20"/>
                <w:u w:val="none"/>
              </w:rPr>
              <w:br/>
              <w:t xml:space="preserve">11. Serrare i dadi </w:t>
            </w:r>
            <w:r>
              <w:rPr>
                <w:b/>
                <w:bCs/>
                <w:color w:val="00274C"/>
                <w:position w:val="-2"/>
                <w:sz w:val="20"/>
                <w:szCs w:val="20"/>
                <w:u w:val="none"/>
              </w:rPr>
              <w:t xml:space="preserve">A</w:t>
            </w:r>
            <w:r>
              <w:rPr>
                <w:color w:val="00274C"/>
                <w:position w:val="-2"/>
                <w:sz w:val="20"/>
                <w:szCs w:val="20"/>
                <w:u w:val="none"/>
              </w:rPr>
              <w:t xml:space="preserve"> sul supporto </w:t>
            </w:r>
            <w:r>
              <w:rPr>
                <w:b/>
                <w:bCs/>
                <w:color w:val="00274C"/>
                <w:position w:val="-2"/>
                <w:sz w:val="20"/>
                <w:szCs w:val="20"/>
                <w:u w:val="none"/>
              </w:rPr>
              <w:t xml:space="preserve">M</w:t>
            </w:r>
            <w:r>
              <w:rPr>
                <w:color w:val="00274C"/>
                <w:position w:val="-2"/>
                <w:sz w:val="20"/>
                <w:szCs w:val="20"/>
                <w:u w:val="none"/>
              </w:rPr>
              <w:t xml:space="preserve"> (coppia di serraggio a </w:t>
            </w:r>
            <w:r>
              <w:rPr>
                <w:b/>
                <w:bCs/>
                <w:color w:val="00274C"/>
                <w:position w:val="-2"/>
                <w:sz w:val="20"/>
                <w:szCs w:val="20"/>
                <w:u w:val="none"/>
              </w:rPr>
              <w:t xml:space="preserve">35 Nm</w:t>
            </w: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3383869" name="name111160c1dc01e33c7"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40360c1dc01e33b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755"/>
              </w:numPr>
              <w:spacing w:before="0" w:after="0" w:line="262" w:lineRule="auto"/>
              <w:jc w:val="left"/>
              <w:rPr>
                <w:color w:val="00274C"/>
                <w:sz w:val="20"/>
                <w:szCs w:val="20"/>
              </w:rPr>
            </w:pPr>
            <w:r>
              <w:rPr>
                <w:color w:val="00274C"/>
                <w:position w:val="-2"/>
                <w:sz w:val="20"/>
                <w:szCs w:val="20"/>
                <w:u w:val="none"/>
              </w:rPr>
              <w:t xml:space="preserve">Verificare il corretto serraggio dei raccordi </w:t>
            </w:r>
            <w:r>
              <w:rPr>
                <w:b/>
                <w:bCs/>
                <w:color w:val="00274C"/>
                <w:position w:val="-2"/>
                <w:sz w:val="20"/>
                <w:szCs w:val="20"/>
                <w:u w:val="none"/>
              </w:rPr>
              <w:t xml:space="preserve">H (Fig. 11.64)</w:t>
            </w:r>
            <w:r>
              <w:rPr>
                <w:color w:val="00274C"/>
                <w:position w:val="-2"/>
                <w:sz w:val="20"/>
                <w:szCs w:val="20"/>
                <w:u w:val="none"/>
              </w:rPr>
              <w:t xml:space="preserve"> e </w:t>
            </w:r>
            <w:r>
              <w:rPr>
                <w:b/>
                <w:bCs/>
                <w:color w:val="00274C"/>
                <w:position w:val="-2"/>
                <w:sz w:val="20"/>
                <w:szCs w:val="20"/>
                <w:u w:val="none"/>
              </w:rPr>
              <w:t xml:space="preserve">L (Fig. 11.65)</w:t>
            </w:r>
            <w:r>
              <w:rPr>
                <w:color w:val="00274C"/>
                <w:position w:val="-2"/>
                <w:sz w:val="20"/>
                <w:szCs w:val="20"/>
                <w:u w:val="none"/>
              </w:rPr>
              <w:t xml:space="preserve"> (coppia di serraggio a </w:t>
            </w:r>
            <w:r>
              <w:rPr>
                <w:b/>
                <w:bCs/>
                <w:color w:val="00274C"/>
                <w:position w:val="-2"/>
                <w:sz w:val="20"/>
                <w:szCs w:val="20"/>
                <w:u w:val="none"/>
              </w:rPr>
              <w:t xml:space="preserve">40 Nm</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4"/>
              </w:rPr>
              <w:drawing>
                <wp:inline distT="0" distB="0" distL="0" distR="0">
                  <wp:extent cx="2232000" cy="1476000"/>
                  <wp:effectExtent b="0" l="0" r="0" t="0"/>
                  <wp:docPr id="11731261" name="name803860c1dc0206ed0" descr="imm11.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64.jpg"/>
                          <pic:cNvPicPr/>
                        </pic:nvPicPr>
                        <pic:blipFill>
                          <a:blip r:embed="rId717060c1dc0206ec8"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u w:val="none"/>
              </w:rPr>
              <w:br/>
              <w:t xml:space="preserve">Fig 11.66</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11.11.2</w:t>
            </w:r>
            <w:r>
              <w:rPr>
                <w:color w:val="00274C"/>
                <w:position w:val="-2"/>
                <w:sz w:val="20"/>
                <w:szCs w:val="20"/>
                <w:u w:val="none"/>
              </w:rPr>
              <w:t xml:space="preserve"> </w:t>
            </w:r>
            <w:r>
              <w:rPr>
                <w:b/>
                <w:bCs/>
                <w:color w:val="00274C"/>
                <w:position w:val="-2"/>
                <w:sz w:val="20"/>
                <w:szCs w:val="20"/>
                <w:u w:val="none"/>
              </w:rPr>
              <w:t xml:space="preserve">Opzione</w:t>
            </w:r>
            <w:r>
              <w:rPr>
                <w:b/>
                <w:bCs/>
                <w:color w:val="00274C"/>
                <w:position w:val="-2"/>
                <w:sz w:val="20"/>
                <w:szCs w:val="20"/>
                <w:u w:val="none"/>
              </w:rPr>
              <w:t xml:space="preserve"> B</w:t>
            </w:r>
          </w:p>
          <w:p/>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11.11.2.1</w:t>
            </w:r>
            <w:r>
              <w:rPr>
                <w:b/>
                <w:bCs/>
                <w:color w:val="00274C"/>
                <w:position w:val="-2"/>
                <w:sz w:val="20"/>
                <w:szCs w:val="20"/>
                <w:u w:val="none"/>
              </w:rPr>
              <w:t xml:space="preserve"> Smontaggio</w:t>
            </w:r>
          </w:p>
          <w:p/>
          <w:p/>
          <w:p>
            <w:pPr>
              <w:numPr>
                <w:ilvl w:val="0"/>
                <w:numId w:val="16094"/>
              </w:numPr>
              <w:spacing w:before="0" w:after="0" w:line="262" w:lineRule="auto"/>
              <w:jc w:val="left"/>
              <w:rPr>
                <w:color w:val="00274C"/>
                <w:sz w:val="20"/>
                <w:szCs w:val="20"/>
              </w:rPr>
            </w:pPr>
            <w:r>
              <w:rPr>
                <w:color w:val="00274C"/>
                <w:position w:val="-2"/>
                <w:sz w:val="20"/>
                <w:szCs w:val="20"/>
                <w:u w:val="none"/>
              </w:rPr>
              <w:t xml:space="preserve">Eseguire le operazioni descritte al </w:t>
            </w:r>
            <w:hyperlink r:id="rId195760c1dc020928b" w:history="1">
              <w:r>
                <w:rPr>
                  <w:rStyle w:val="DefaultParagraphFontPHPDOCX"/>
                  <w:b/>
                  <w:bCs/>
                  <w:color w:val="0000FF"/>
                  <w:position w:val="-2"/>
                  <w:sz w:val="20"/>
                  <w:szCs w:val="20"/>
                  <w:u w:val="single" w:color=""/>
                </w:rPr>
                <w:t xml:space="preserve">Par. 5.2</w:t>
              </w:r>
            </w:hyperlink>
            <w:r>
              <w:rPr>
                <w:b/>
                <w:bCs/>
                <w:color w:val="00274C"/>
                <w:position w:val="-2"/>
                <w:sz w:val="20"/>
                <w:szCs w:val="20"/>
                <w:u w:val="none"/>
              </w:rPr>
              <w:t xml:space="preserve"> .</w:t>
            </w:r>
          </w:p>
          <w:p>
            <w:pPr>
              <w:numPr>
                <w:ilvl w:val="0"/>
                <w:numId w:val="16094"/>
              </w:numPr>
              <w:spacing w:before="0" w:after="0" w:line="262" w:lineRule="auto"/>
              <w:jc w:val="left"/>
              <w:rPr>
                <w:color w:val="00274C"/>
                <w:sz w:val="20"/>
                <w:szCs w:val="20"/>
              </w:rPr>
            </w:pPr>
            <w:r>
              <w:rPr>
                <w:color w:val="00274C"/>
                <w:position w:val="-2"/>
                <w:sz w:val="20"/>
                <w:szCs w:val="20"/>
                <w:u w:val="none"/>
              </w:rPr>
              <w:t xml:space="preserve">Eseguire le operazioni descritte al punto1 del </w:t>
            </w:r>
            <w:hyperlink r:id="rId808160c1dc0209532" w:history="1">
              <w:r>
                <w:rPr>
                  <w:rStyle w:val="DefaultParagraphFontPHPDOCX"/>
                  <w:b/>
                  <w:bCs/>
                  <w:color w:val="0000FF"/>
                  <w:position w:val="-2"/>
                  <w:sz w:val="20"/>
                  <w:szCs w:val="20"/>
                  <w:u w:val="single" w:color=""/>
                </w:rPr>
                <w:t xml:space="preserve">Par. 7.3.2</w:t>
              </w:r>
            </w:hyperlink>
            <w:r>
              <w:rPr>
                <w:b/>
                <w:bCs/>
                <w:color w:val="00274C"/>
                <w:position w:val="-2"/>
                <w:sz w:val="20"/>
                <w:szCs w:val="20"/>
                <w:u w:val="none"/>
              </w:rPr>
              <w:t xml:space="preserve"> .</w:t>
            </w: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4857423" name="name823760c1dc021b1b9"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88460c1dc021b1b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755"/>
              </w:numPr>
              <w:spacing w:before="0" w:after="0" w:line="262" w:lineRule="auto"/>
              <w:jc w:val="left"/>
              <w:rPr>
                <w:color w:val="00274C"/>
                <w:sz w:val="20"/>
                <w:szCs w:val="20"/>
              </w:rPr>
            </w:pPr>
            <w:r>
              <w:rPr>
                <w:color w:val="00274C"/>
                <w:position w:val="-2"/>
                <w:sz w:val="20"/>
                <w:szCs w:val="20"/>
                <w:u w:val="none"/>
              </w:rPr>
              <w:t xml:space="preserve">Prima di eseguire l'operazione vedere il  </w:t>
            </w:r>
            <w:hyperlink r:id="rId980860c1dc021b55d" w:history="1">
              <w:r>
                <w:rPr>
                  <w:rStyle w:val="DefaultParagraphFontPHPDOCX"/>
                  <w:b/>
                  <w:bCs/>
                  <w:color w:val="0000FF"/>
                  <w:position w:val="-2"/>
                  <w:sz w:val="20"/>
                  <w:szCs w:val="20"/>
                  <w:u w:val="none"/>
                </w:rPr>
                <w:t xml:space="preserve">Par. 3.3.2</w:t>
              </w:r>
            </w:hyperlink>
            <w:r>
              <w:rPr>
                <w:color w:val="00274C"/>
                <w:position w:val="-2"/>
                <w:sz w:val="20"/>
                <w:szCs w:val="20"/>
                <w:u w:val="none"/>
              </w:rPr>
              <w:t xml:space="preserve"> .</w:t>
            </w:r>
          </w:p>
          <w:p>
            <w:pPr>
              <w:numPr>
                <w:ilvl w:val="0"/>
                <w:numId w:val="15755"/>
              </w:numPr>
              <w:spacing w:before="0" w:after="0" w:line="262" w:lineRule="auto"/>
              <w:jc w:val="left"/>
              <w:rPr>
                <w:color w:val="00274C"/>
                <w:sz w:val="20"/>
                <w:szCs w:val="20"/>
              </w:rPr>
            </w:pPr>
            <w:r>
              <w:rPr>
                <w:color w:val="00274C"/>
                <w:position w:val="-2"/>
                <w:sz w:val="20"/>
                <w:szCs w:val="20"/>
                <w:u w:val="none"/>
              </w:rPr>
              <w:t xml:space="preserve">La cartuccia del filtro olio non è necessariamente fornita dalla </w:t>
            </w:r>
            <w:r>
              <w:rPr>
                <w:b/>
                <w:bCs/>
                <w:color w:val="00274C"/>
                <w:position w:val="-2"/>
                <w:sz w:val="20"/>
                <w:szCs w:val="20"/>
                <w:u w:val="none"/>
              </w:rPr>
              <w:t xml:space="preserve">KOHLER</w:t>
            </w:r>
            <w:r>
              <w:rPr>
                <w:color w:val="00274C"/>
                <w:position w:val="-2"/>
                <w:sz w:val="20"/>
                <w:szCs w:val="20"/>
                <w:u w:val="none"/>
              </w:rPr>
              <w:t xml:space="preserve"> (in questi casi fare riferimento alla documentazione della macchina).</w:t>
            </w:r>
          </w:p>
          <w:p>
            <w:pPr>
              <w:numPr>
                <w:ilvl w:val="0"/>
                <w:numId w:val="15755"/>
              </w:numPr>
              <w:spacing w:before="0" w:after="0" w:line="262" w:lineRule="auto"/>
              <w:jc w:val="left"/>
              <w:rPr>
                <w:color w:val="00274C"/>
                <w:sz w:val="20"/>
                <w:szCs w:val="20"/>
              </w:rPr>
            </w:pPr>
            <w:r>
              <w:rPr>
                <w:color w:val="00274C"/>
                <w:position w:val="-2"/>
                <w:sz w:val="20"/>
                <w:szCs w:val="20"/>
                <w:u w:val="none"/>
              </w:rPr>
              <w:t xml:space="preserve">Per la sostituzione della sola cartuccia, riferirsi alle operazioni </w:t>
            </w:r>
            <w:r>
              <w:rPr>
                <w:b/>
                <w:bCs/>
                <w:color w:val="00274C"/>
                <w:position w:val="-2"/>
                <w:sz w:val="20"/>
                <w:szCs w:val="20"/>
                <w:u w:val="none"/>
              </w:rPr>
              <w:t xml:space="preserve">5 (Par. 11.11.1)</w:t>
            </w:r>
            <w:r>
              <w:rPr>
                <w:color w:val="00274C"/>
                <w:position w:val="-2"/>
                <w:sz w:val="20"/>
                <w:szCs w:val="20"/>
                <w:u w:val="none"/>
              </w:rPr>
              <w:t xml:space="preserve"> e </w:t>
            </w:r>
            <w:r>
              <w:rPr>
                <w:b/>
                <w:bCs/>
                <w:color w:val="00274C"/>
                <w:position w:val="-2"/>
                <w:sz w:val="20"/>
                <w:szCs w:val="20"/>
                <w:u w:val="none"/>
              </w:rPr>
              <w:t xml:space="preserve">7 (Par. 11.11.2)</w:t>
            </w:r>
            <w:r>
              <w:rPr>
                <w:color w:val="00274C"/>
                <w:position w:val="-2"/>
                <w:sz w:val="20"/>
                <w:szCs w:val="20"/>
                <w:u w:val="none"/>
              </w:rPr>
              <w:t xml:space="preserve"> .</w:t>
            </w:r>
          </w:p>
          <w:p>
            <w:pPr>
              <w:numPr>
                <w:ilvl w:val="0"/>
                <w:numId w:val="15755"/>
              </w:numPr>
              <w:spacing w:before="0" w:after="0" w:line="262" w:lineRule="auto"/>
              <w:jc w:val="left"/>
              <w:rPr>
                <w:color w:val="00274C"/>
                <w:sz w:val="20"/>
                <w:szCs w:val="20"/>
              </w:rPr>
            </w:pPr>
            <w:r>
              <w:rPr>
                <w:color w:val="00274C"/>
                <w:position w:val="-2"/>
                <w:sz w:val="20"/>
                <w:szCs w:val="20"/>
                <w:u w:val="none"/>
              </w:rPr>
              <w:t xml:space="preserve">Per lo smontaggio dei tubi </w:t>
            </w:r>
            <w:r>
              <w:rPr>
                <w:b/>
                <w:bCs/>
                <w:color w:val="00274C"/>
                <w:position w:val="-2"/>
                <w:sz w:val="20"/>
                <w:szCs w:val="20"/>
                <w:u w:val="none"/>
              </w:rPr>
              <w:t xml:space="preserve">B e C</w:t>
            </w:r>
            <w:r>
              <w:rPr>
                <w:color w:val="00274C"/>
                <w:position w:val="-2"/>
                <w:sz w:val="20"/>
                <w:szCs w:val="20"/>
                <w:u w:val="none"/>
              </w:rPr>
              <w:t xml:space="preserve"> , bloccare con una chiave i raccordi </w:t>
            </w:r>
            <w:r>
              <w:rPr>
                <w:b/>
                <w:bCs/>
                <w:color w:val="00274C"/>
                <w:position w:val="-2"/>
                <w:sz w:val="20"/>
                <w:szCs w:val="20"/>
                <w:u w:val="none"/>
              </w:rPr>
              <w:t xml:space="preserve">L (Fig. 11.70)</w:t>
            </w:r>
            <w:r>
              <w:rPr>
                <w:color w:val="00274C"/>
                <w:position w:val="-2"/>
                <w:sz w:val="20"/>
                <w:szCs w:val="20"/>
                <w:u w:val="none"/>
              </w:rPr>
              <w:t xml:space="preserve"> e </w:t>
            </w:r>
            <w:r>
              <w:rPr>
                <w:b/>
                <w:bCs/>
                <w:color w:val="00274C"/>
                <w:position w:val="-2"/>
                <w:sz w:val="20"/>
                <w:szCs w:val="20"/>
                <w:u w:val="none"/>
              </w:rPr>
              <w:t xml:space="preserve">H (Fig. 11.72)</w:t>
            </w:r>
            <w:r>
              <w:rPr>
                <w:color w:val="00274C"/>
                <w:position w:val="-2"/>
                <w:sz w:val="20"/>
                <w:szCs w:val="20"/>
                <w:u w:val="none"/>
              </w:rPr>
              <w:t xml:space="preserve"> per evitare che si svitino e vengano rimossi insieme ai dadi </w:t>
            </w:r>
            <w:r>
              <w:rPr>
                <w:b/>
                <w:bCs/>
                <w:color w:val="00274C"/>
                <w:position w:val="-2"/>
                <w:sz w:val="20"/>
                <w:szCs w:val="20"/>
                <w:u w:val="none"/>
              </w:rPr>
              <w:t xml:space="preserve">A</w:t>
            </w:r>
            <w:r>
              <w:rPr>
                <w:color w:val="00274C"/>
                <w:position w:val="-2"/>
                <w:sz w:val="20"/>
                <w:szCs w:val="20"/>
                <w:u w:val="none"/>
              </w:rPr>
              <w:t xml:space="preserve"> , con conseguente perdite d'olio.</w:t>
            </w:r>
          </w:p>
          <w:p>
            <w:pPr>
              <w:numPr>
                <w:ilvl w:val="0"/>
                <w:numId w:val="15755"/>
              </w:numPr>
              <w:spacing w:before="0" w:after="0" w:line="262" w:lineRule="auto"/>
              <w:jc w:val="left"/>
              <w:rPr>
                <w:color w:val="00274C"/>
                <w:sz w:val="20"/>
                <w:szCs w:val="20"/>
              </w:rPr>
            </w:pPr>
            <w:r>
              <w:rPr>
                <w:color w:val="00274C"/>
                <w:position w:val="-2"/>
                <w:sz w:val="20"/>
                <w:szCs w:val="20"/>
                <w:u w:val="none"/>
              </w:rPr>
              <w:t xml:space="preserve">I raccordi </w:t>
            </w:r>
            <w:r>
              <w:rPr>
                <w:b/>
                <w:bCs/>
                <w:color w:val="00274C"/>
                <w:position w:val="-2"/>
                <w:sz w:val="20"/>
                <w:szCs w:val="20"/>
                <w:u w:val="none"/>
              </w:rPr>
              <w:t xml:space="preserve">L</w:t>
            </w:r>
            <w:r>
              <w:rPr>
                <w:color w:val="00274C"/>
                <w:position w:val="-2"/>
                <w:sz w:val="20"/>
                <w:szCs w:val="20"/>
                <w:u w:val="none"/>
              </w:rPr>
              <w:t xml:space="preserve"> e </w:t>
            </w:r>
            <w:r>
              <w:rPr>
                <w:b/>
                <w:bCs/>
                <w:color w:val="00274C"/>
                <w:position w:val="-2"/>
                <w:sz w:val="20"/>
                <w:szCs w:val="20"/>
                <w:u w:val="none"/>
              </w:rPr>
              <w:t xml:space="preserve">H</w:t>
            </w:r>
            <w:r>
              <w:rPr>
                <w:color w:val="00274C"/>
                <w:position w:val="-2"/>
                <w:sz w:val="20"/>
                <w:szCs w:val="20"/>
                <w:u w:val="none"/>
              </w:rPr>
              <w:t xml:space="preserve"> hanno caratteristiche differenti del filetto - Prima di smontare i raccordi </w:t>
            </w:r>
            <w:r>
              <w:rPr>
                <w:b/>
                <w:bCs/>
                <w:color w:val="00274C"/>
                <w:position w:val="-2"/>
                <w:sz w:val="20"/>
                <w:szCs w:val="20"/>
                <w:u w:val="none"/>
              </w:rPr>
              <w:t xml:space="preserve">L</w:t>
            </w:r>
            <w:r>
              <w:rPr>
                <w:color w:val="00274C"/>
                <w:position w:val="-2"/>
                <w:sz w:val="20"/>
                <w:szCs w:val="20"/>
                <w:u w:val="none"/>
              </w:rPr>
              <w:t xml:space="preserve"> e </w:t>
            </w:r>
            <w:r>
              <w:rPr>
                <w:b/>
                <w:bCs/>
                <w:color w:val="00274C"/>
                <w:position w:val="-2"/>
                <w:sz w:val="20"/>
                <w:szCs w:val="20"/>
                <w:u w:val="none"/>
              </w:rPr>
              <w:t xml:space="preserve">H</w:t>
            </w:r>
            <w:r>
              <w:rPr>
                <w:color w:val="00274C"/>
                <w:position w:val="-2"/>
                <w:sz w:val="20"/>
                <w:szCs w:val="20"/>
                <w:u w:val="none"/>
              </w:rPr>
              <w:t xml:space="preserve"> , applicare un segno di riconoscimento per riposizionare gli stessi nella stessa posizione sul supporto </w:t>
            </w:r>
            <w:r>
              <w:rPr>
                <w:b/>
                <w:bCs/>
                <w:color w:val="00274C"/>
                <w:position w:val="-2"/>
                <w:sz w:val="20"/>
                <w:szCs w:val="20"/>
                <w:u w:val="none"/>
              </w:rPr>
              <w:t xml:space="preserve">M</w:t>
            </w:r>
            <w:r>
              <w:rPr>
                <w:color w:val="00274C"/>
                <w:position w:val="-2"/>
                <w:sz w:val="20"/>
                <w:szCs w:val="20"/>
                <w:u w:val="none"/>
              </w:rPr>
              <w:t xml:space="preserve"> o la testina </w:t>
            </w:r>
            <w:r>
              <w:rPr>
                <w:b/>
                <w:bCs/>
                <w:color w:val="00274C"/>
                <w:position w:val="-2"/>
                <w:sz w:val="20"/>
                <w:szCs w:val="20"/>
                <w:u w:val="none"/>
              </w:rPr>
              <w:t xml:space="preserve">J</w:t>
            </w:r>
            <w:r>
              <w:rPr>
                <w:color w:val="00274C"/>
                <w:position w:val="-2"/>
                <w:sz w:val="20"/>
                <w:szCs w:val="20"/>
                <w:u w:val="none"/>
              </w:rPr>
              <w:t xml:space="preserve"> in fase di montaggio.</w:t>
            </w:r>
          </w:p>
          <w:p>
            <w:pPr>
              <w:numPr>
                <w:ilvl w:val="0"/>
                <w:numId w:val="15755"/>
              </w:numPr>
              <w:spacing w:before="0" w:after="0" w:line="262" w:lineRule="auto"/>
              <w:jc w:val="left"/>
              <w:rPr>
                <w:color w:val="00274C"/>
                <w:sz w:val="20"/>
                <w:szCs w:val="20"/>
              </w:rPr>
            </w:pPr>
            <w:r>
              <w:rPr>
                <w:color w:val="00274C"/>
                <w:position w:val="-2"/>
                <w:sz w:val="20"/>
                <w:szCs w:val="20"/>
                <w:u w:val="none"/>
              </w:rPr>
              <w:t xml:space="preserve">I dadi </w:t>
            </w:r>
            <w:r>
              <w:rPr>
                <w:b/>
                <w:bCs/>
                <w:color w:val="00274C"/>
                <w:position w:val="-2"/>
                <w:sz w:val="20"/>
                <w:szCs w:val="20"/>
                <w:u w:val="none"/>
              </w:rPr>
              <w:t xml:space="preserve">A</w:t>
            </w:r>
            <w:r>
              <w:rPr>
                <w:color w:val="00274C"/>
                <w:position w:val="-2"/>
                <w:sz w:val="20"/>
                <w:szCs w:val="20"/>
                <w:u w:val="none"/>
              </w:rPr>
              <w:t xml:space="preserve"> hanno caratteristiche differenti del filetto - Prima di smontare i tubi </w:t>
            </w:r>
            <w:r>
              <w:rPr>
                <w:b/>
                <w:bCs/>
                <w:color w:val="00274C"/>
                <w:position w:val="-2"/>
                <w:sz w:val="20"/>
                <w:szCs w:val="20"/>
                <w:u w:val="none"/>
              </w:rPr>
              <w:t xml:space="preserve">B</w:t>
            </w:r>
            <w:r>
              <w:rPr>
                <w:color w:val="00274C"/>
                <w:position w:val="-2"/>
                <w:sz w:val="20"/>
                <w:szCs w:val="20"/>
                <w:u w:val="none"/>
              </w:rPr>
              <w:t xml:space="preserve"> e </w:t>
            </w:r>
            <w:r>
              <w:rPr>
                <w:b/>
                <w:bCs/>
                <w:color w:val="00274C"/>
                <w:position w:val="-2"/>
                <w:sz w:val="20"/>
                <w:szCs w:val="20"/>
                <w:u w:val="none"/>
              </w:rPr>
              <w:t xml:space="preserve">C</w:t>
            </w:r>
            <w:r>
              <w:rPr>
                <w:color w:val="00274C"/>
                <w:position w:val="-2"/>
                <w:sz w:val="20"/>
                <w:szCs w:val="20"/>
                <w:u w:val="none"/>
              </w:rPr>
              <w:t xml:space="preserve"> , applicare un segno di riconoscimento al fine di avvitare correttamente i dadi </w:t>
            </w:r>
            <w:r>
              <w:rPr>
                <w:b/>
                <w:bCs/>
                <w:color w:val="00274C"/>
                <w:position w:val="-2"/>
                <w:sz w:val="20"/>
                <w:szCs w:val="20"/>
                <w:u w:val="none"/>
              </w:rPr>
              <w:t xml:space="preserve">A</w:t>
            </w:r>
            <w:r>
              <w:rPr>
                <w:color w:val="00274C"/>
                <w:position w:val="-2"/>
                <w:sz w:val="20"/>
                <w:szCs w:val="20"/>
                <w:u w:val="none"/>
              </w:rPr>
              <w:t xml:space="preserve"> con i raccordi </w:t>
            </w:r>
            <w:r>
              <w:rPr>
                <w:b/>
                <w:bCs/>
                <w:color w:val="00274C"/>
                <w:position w:val="-2"/>
                <w:sz w:val="20"/>
                <w:szCs w:val="20"/>
                <w:u w:val="none"/>
              </w:rPr>
              <w:t xml:space="preserve">L</w:t>
            </w:r>
            <w:r>
              <w:rPr>
                <w:color w:val="00274C"/>
                <w:position w:val="-2"/>
                <w:sz w:val="20"/>
                <w:szCs w:val="20"/>
                <w:u w:val="none"/>
              </w:rPr>
              <w:t xml:space="preserve"> e </w:t>
            </w:r>
            <w:r>
              <w:rPr>
                <w:b/>
                <w:bCs/>
                <w:color w:val="00274C"/>
                <w:position w:val="-2"/>
                <w:sz w:val="20"/>
                <w:szCs w:val="20"/>
                <w:u w:val="none"/>
              </w:rPr>
              <w:t xml:space="preserve">H</w:t>
            </w:r>
            <w:r>
              <w:rPr>
                <w:color w:val="00274C"/>
                <w:position w:val="-2"/>
                <w:sz w:val="20"/>
                <w:szCs w:val="20"/>
                <w:u w:val="none"/>
              </w:rPr>
              <w:t xml:space="preserve"> in fase di montaggio.</w:t>
            </w:r>
          </w:p>
        </w:tc>
        <w:tc>
          <w:tcPr>
            <w:tcMar>
              <w:top w:w="150" w:type="dxa"/>
              <w:left w:w="150" w:type="dxa"/>
              <w:bottom w:w="150" w:type="dxa"/>
              <w:right w:w="150" w:type="dxa"/>
            </w:tcMar>
            <w:textDirection w:val="lrTb"/>
            <w:vAlign w:val="top"/>
          </w:tcPr>
          <w:p>
            <w:r>
              <w:rPr>
                <w:position w:val="-226"/>
              </w:rPr>
              <w:drawing>
                <wp:inline distT="0" distB="0" distL="0" distR="0">
                  <wp:extent cx="2239200" cy="1483200"/>
                  <wp:effectExtent b="0" l="0" r="0" t="0"/>
                  <wp:docPr id="54734023" name="name982560c1dc0234831" descr="11_6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67.png"/>
                          <pic:cNvPicPr/>
                        </pic:nvPicPr>
                        <pic:blipFill>
                          <a:blip r:embed="rId101960c1dc023482b" cstate="print"/>
                          <a:stretch>
                            <a:fillRect/>
                          </a:stretch>
                        </pic:blipFill>
                        <pic:spPr>
                          <a:xfrm>
                            <a:off x="0" y="0"/>
                            <a:ext cx="2239200" cy="1483200"/>
                          </a:xfrm>
                          <a:prstGeom prst="rect">
                            <a:avLst/>
                          </a:prstGeom>
                          <a:ln w="0">
                            <a:noFill/>
                          </a:ln>
                        </pic:spPr>
                      </pic:pic>
                    </a:graphicData>
                  </a:graphic>
                </wp:inline>
              </w:drawing>
            </w:r>
            <w:r>
              <w:rPr>
                <w:b/>
                <w:bCs/>
                <w:color w:val="00274C"/>
                <w:position w:val="0"/>
                <w:sz w:val="20"/>
                <w:szCs w:val="20"/>
                <w:u w:val="none"/>
              </w:rPr>
              <w:br/>
              <w:t xml:space="preserve">Fig 11.67</w:t>
            </w:r>
          </w:p>
        </w:tc>
      </w:tr>
      <w:tr>
        <w:trPr>
          <w:trHeight w:val="0" w:hRule="atLeast"/>
        </w:trPr>
        <w:tc>
          <w:tcPr>
            <w:tcMar>
              <w:top w:w="150" w:type="dxa"/>
              <w:left w:w="150" w:type="dxa"/>
              <w:bottom w:w="150" w:type="dxa"/>
              <w:right w:w="150" w:type="dxa"/>
            </w:tcMar>
            <w:textDirection w:val="lrTb"/>
            <w:vAlign w:val="center"/>
          </w:tcPr>
          <w:p/>
          <w:p/>
          <w:p>
            <w:pPr>
              <w:numPr>
                <w:ilvl w:val="0"/>
                <w:numId w:val="16095"/>
              </w:numPr>
              <w:spacing w:before="0" w:after="0" w:line="262" w:lineRule="auto"/>
              <w:jc w:val="left"/>
              <w:rPr>
                <w:color w:val="00274C"/>
                <w:sz w:val="20"/>
                <w:szCs w:val="20"/>
              </w:rPr>
            </w:pPr>
            <w:r>
              <w:rPr>
                <w:color w:val="00274C"/>
                <w:position w:val="-2"/>
                <w:sz w:val="20"/>
                <w:szCs w:val="20"/>
                <w:u w:val="none"/>
              </w:rPr>
              <w:t xml:space="preserve">Svitare i dadi </w:t>
            </w:r>
            <w:r>
              <w:rPr>
                <w:b/>
                <w:bCs/>
                <w:color w:val="00274C"/>
                <w:position w:val="-2"/>
                <w:sz w:val="20"/>
                <w:szCs w:val="20"/>
                <w:u w:val="none"/>
              </w:rPr>
              <w:t xml:space="preserve">A</w:t>
            </w:r>
            <w:r>
              <w:rPr>
                <w:color w:val="00274C"/>
                <w:position w:val="-2"/>
                <w:sz w:val="20"/>
                <w:szCs w:val="20"/>
                <w:u w:val="none"/>
              </w:rPr>
              <w:t xml:space="preserve"> e rimuovere i tubi </w:t>
            </w:r>
            <w:r>
              <w:rPr>
                <w:b/>
                <w:bCs/>
                <w:color w:val="00274C"/>
                <w:position w:val="-2"/>
                <w:sz w:val="20"/>
                <w:szCs w:val="20"/>
                <w:u w:val="none"/>
              </w:rPr>
              <w:t xml:space="preserve">B e C</w:t>
            </w:r>
            <w:r>
              <w:rPr>
                <w:color w:val="00274C"/>
                <w:position w:val="-2"/>
                <w:sz w:val="20"/>
                <w:szCs w:val="20"/>
                <w:u w:val="none"/>
              </w:rPr>
              <w:t xml:space="preserve"> .</w:t>
            </w:r>
          </w:p>
          <w:p>
            <w:pPr>
              <w:numPr>
                <w:ilvl w:val="0"/>
                <w:numId w:val="16095"/>
              </w:numPr>
              <w:spacing w:before="0" w:after="0" w:line="262" w:lineRule="auto"/>
              <w:jc w:val="left"/>
              <w:rPr>
                <w:color w:val="00274C"/>
                <w:sz w:val="20"/>
                <w:szCs w:val="20"/>
              </w:rPr>
            </w:pPr>
            <w:r>
              <w:rPr>
                <w:color w:val="00274C"/>
                <w:position w:val="-2"/>
                <w:sz w:val="20"/>
                <w:szCs w:val="20"/>
                <w:u w:val="none"/>
              </w:rPr>
              <w:t xml:space="preserve">Svitare i raccordi </w:t>
            </w:r>
            <w:r>
              <w:rPr>
                <w:b/>
                <w:bCs/>
                <w:color w:val="00274C"/>
                <w:position w:val="-2"/>
                <w:sz w:val="20"/>
                <w:szCs w:val="20"/>
                <w:u w:val="none"/>
              </w:rPr>
              <w:t xml:space="preserve">L</w:t>
            </w:r>
            <w:r>
              <w:rPr>
                <w:color w:val="00274C"/>
                <w:position w:val="-2"/>
                <w:sz w:val="20"/>
                <w:szCs w:val="20"/>
                <w:u w:val="none"/>
              </w:rPr>
              <w:t xml:space="preserve"> e rimuovere le guarnizioni in rame dal supporto </w:t>
            </w:r>
            <w:r>
              <w:rPr>
                <w:b/>
                <w:bCs/>
                <w:color w:val="00274C"/>
                <w:position w:val="-2"/>
                <w:sz w:val="20"/>
                <w:szCs w:val="20"/>
                <w:u w:val="none"/>
              </w:rPr>
              <w:t xml:space="preserve">M</w:t>
            </w:r>
            <w:r>
              <w:rPr>
                <w:color w:val="00274C"/>
                <w:position w:val="-2"/>
                <w:sz w:val="20"/>
                <w:szCs w:val="20"/>
                <w:u w:val="none"/>
              </w:rPr>
              <w:t xml:space="preserve"> .</w:t>
            </w:r>
          </w:p>
          <w:p>
            <w:pPr>
              <w:numPr>
                <w:ilvl w:val="0"/>
                <w:numId w:val="16095"/>
              </w:numPr>
              <w:spacing w:before="0" w:after="0" w:line="262" w:lineRule="auto"/>
              <w:jc w:val="left"/>
              <w:rPr>
                <w:color w:val="00274C"/>
                <w:sz w:val="20"/>
                <w:szCs w:val="20"/>
              </w:rPr>
            </w:pPr>
            <w:r>
              <w:rPr>
                <w:color w:val="00274C"/>
                <w:position w:val="-2"/>
                <w:sz w:val="20"/>
                <w:szCs w:val="20"/>
                <w:u w:val="none"/>
              </w:rPr>
              <w:t xml:space="preserve">Svitare la cartuccia </w:t>
            </w:r>
            <w:r>
              <w:rPr>
                <w:b/>
                <w:bCs/>
                <w:color w:val="00274C"/>
                <w:position w:val="-2"/>
                <w:sz w:val="20"/>
                <w:szCs w:val="20"/>
                <w:u w:val="none"/>
              </w:rPr>
              <w:t xml:space="preserve">N</w:t>
            </w:r>
            <w:r>
              <w:rPr>
                <w:color w:val="00274C"/>
                <w:position w:val="-2"/>
                <w:sz w:val="20"/>
                <w:szCs w:val="20"/>
                <w:u w:val="none"/>
              </w:rPr>
              <w:t xml:space="preserve"> insieme alla sua guarnizione dal supporto </w:t>
            </w:r>
            <w:r>
              <w:rPr>
                <w:b/>
                <w:bCs/>
                <w:color w:val="00274C"/>
                <w:position w:val="-2"/>
                <w:sz w:val="20"/>
                <w:szCs w:val="20"/>
                <w:u w:val="none"/>
              </w:rPr>
              <w:t xml:space="preserve">M</w:t>
            </w:r>
            <w:r>
              <w:rPr>
                <w:color w:val="00274C"/>
                <w:position w:val="-2"/>
                <w:sz w:val="20"/>
                <w:szCs w:val="20"/>
                <w:u w:val="none"/>
              </w:rPr>
              <w:t xml:space="preserve"> .</w:t>
            </w:r>
          </w:p>
          <w:p/>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6"/>
              </w:rPr>
              <w:drawing>
                <wp:inline distT="0" distB="0" distL="0" distR="0">
                  <wp:extent cx="2239200" cy="1483200"/>
                  <wp:effectExtent b="0" l="0" r="0" t="0"/>
                  <wp:docPr id="65746369" name="name860060c1dc0247597" descr="11_6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68.png"/>
                          <pic:cNvPicPr/>
                        </pic:nvPicPr>
                        <pic:blipFill>
                          <a:blip r:embed="rId602760c1dc0247591"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11.68</w:t>
            </w:r>
          </w:p>
          <w:p/>
          <w:p/>
          <w:p>
            <w:pPr>
              <w:widowControl w:val="on"/>
              <w:pBdr/>
              <w:spacing w:before="0" w:after="0" w:line="262" w:lineRule="auto"/>
              <w:ind w:left="0" w:right="0"/>
              <w:jc w:val="left"/>
              <w:textDirection w:val="lrTb"/>
              <w:textAlignment w:val="top"/>
            </w:pPr>
            <w:r>
              <w:rPr>
                <w:position w:val="-226"/>
              </w:rPr>
              <w:drawing>
                <wp:inline distT="0" distB="0" distL="0" distR="0">
                  <wp:extent cx="2239200" cy="1483200"/>
                  <wp:effectExtent b="0" l="0" r="0" t="0"/>
                  <wp:docPr id="81832040" name="name164560c1dc0262737" descr="11_6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69.png"/>
                          <pic:cNvPicPr/>
                        </pic:nvPicPr>
                        <pic:blipFill>
                          <a:blip r:embed="rId803660c1dc0262731"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11.69</w:t>
            </w:r>
          </w:p>
          <w:p/>
          <w:p/>
          <w:p>
            <w:pPr>
              <w:widowControl w:val="on"/>
              <w:pBdr/>
              <w:spacing w:before="0" w:after="0" w:line="262" w:lineRule="auto"/>
              <w:ind w:left="0" w:right="0"/>
              <w:jc w:val="left"/>
              <w:textDirection w:val="lrTb"/>
              <w:textAlignment w:val="top"/>
            </w:pPr>
            <w:r>
              <w:rPr>
                <w:position w:val="-226"/>
              </w:rPr>
              <w:drawing>
                <wp:inline distT="0" distB="0" distL="0" distR="0">
                  <wp:extent cx="2239200" cy="1483200"/>
                  <wp:effectExtent b="0" l="0" r="0" t="0"/>
                  <wp:docPr id="72280209" name="name472460c1dc02748df" descr="11_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0.png"/>
                          <pic:cNvPicPr/>
                        </pic:nvPicPr>
                        <pic:blipFill>
                          <a:blip r:embed="rId641960c1dc02748da"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11.70</w:t>
            </w:r>
          </w:p>
          <w:p/>
          <w:p/>
          <w:p/>
          <w:p/>
          <w:p/>
          <w:p/>
          <w:p/>
          <w:p/>
        </w:tc>
      </w:tr>
      <w:tr>
        <w:trPr>
          <w:trHeight w:val="0" w:hRule="atLeast"/>
        </w:trPr>
        <w:tc>
          <w:tcPr>
            <w:tcMar>
              <w:top w:w="150" w:type="dxa"/>
              <w:left w:w="150" w:type="dxa"/>
              <w:bottom w:w="150" w:type="dxa"/>
              <w:right w:w="150" w:type="dxa"/>
            </w:tcMar>
            <w:textDirection w:val="lrTb"/>
            <w:vAlign w:val="center"/>
          </w:tcPr>
          <w:p>
            <w:pPr>
              <w:numPr>
                <w:ilvl w:val="0"/>
                <w:numId w:val="16096"/>
              </w:numPr>
              <w:spacing w:before="0" w:after="0" w:line="262" w:lineRule="auto"/>
              <w:jc w:val="left"/>
              <w:rPr>
                <w:color w:val="00274C"/>
                <w:sz w:val="20"/>
                <w:szCs w:val="20"/>
              </w:rPr>
            </w:pPr>
            <w:r>
              <w:rPr>
                <w:color w:val="00274C"/>
                <w:position w:val="-2"/>
                <w:sz w:val="20"/>
                <w:szCs w:val="20"/>
                <w:u w:val="none"/>
              </w:rPr>
              <w:t xml:space="preserve">Sganciare le fascette </w:t>
            </w:r>
            <w:r>
              <w:rPr>
                <w:b/>
                <w:bCs/>
                <w:color w:val="00274C"/>
                <w:position w:val="-2"/>
                <w:sz w:val="20"/>
                <w:szCs w:val="20"/>
                <w:u w:val="none"/>
              </w:rPr>
              <w:t xml:space="preserve">D</w:t>
            </w:r>
            <w:r>
              <w:rPr>
                <w:color w:val="00274C"/>
                <w:position w:val="-2"/>
                <w:sz w:val="20"/>
                <w:szCs w:val="20"/>
                <w:u w:val="none"/>
              </w:rPr>
              <w:t xml:space="preserve"> e disinnestare i tubi </w:t>
            </w:r>
            <w:r>
              <w:rPr>
                <w:b/>
                <w:bCs/>
                <w:color w:val="00274C"/>
                <w:position w:val="-2"/>
                <w:sz w:val="20"/>
                <w:szCs w:val="20"/>
                <w:u w:val="none"/>
              </w:rPr>
              <w:t xml:space="preserve">E</w:t>
            </w:r>
            <w:r>
              <w:rPr>
                <w:color w:val="00274C"/>
                <w:position w:val="-2"/>
                <w:sz w:val="20"/>
                <w:szCs w:val="20"/>
                <w:u w:val="none"/>
              </w:rPr>
              <w:t xml:space="preserve"> ed </w:t>
            </w:r>
            <w:r>
              <w:rPr>
                <w:b/>
                <w:bCs/>
                <w:color w:val="00274C"/>
                <w:position w:val="-2"/>
                <w:sz w:val="20"/>
                <w:szCs w:val="20"/>
                <w:u w:val="none"/>
              </w:rPr>
              <w:t xml:space="preserve">F</w:t>
            </w:r>
            <w:r>
              <w:rPr>
                <w:color w:val="00274C"/>
                <w:position w:val="-2"/>
                <w:sz w:val="20"/>
                <w:szCs w:val="20"/>
                <w:u w:val="none"/>
              </w:rPr>
              <w:t xml:space="preserve"> dall'Oil Cooler </w:t>
            </w:r>
            <w:r>
              <w:rPr>
                <w:b/>
                <w:bCs/>
                <w:color w:val="00274C"/>
                <w:position w:val="-2"/>
                <w:sz w:val="20"/>
                <w:szCs w:val="20"/>
                <w:u w:val="none"/>
              </w:rPr>
              <w:t xml:space="preserve">G</w:t>
            </w:r>
            <w:r>
              <w:rPr>
                <w:color w:val="00274C"/>
                <w:position w:val="-2"/>
                <w:sz w:val="20"/>
                <w:szCs w:val="20"/>
                <w:u w:val="none"/>
              </w:rPr>
              <w:t xml:space="preserve"> .</w:t>
            </w:r>
          </w:p>
          <w:p>
            <w:pPr>
              <w:numPr>
                <w:ilvl w:val="0"/>
                <w:numId w:val="16096"/>
              </w:numPr>
              <w:spacing w:before="0" w:after="0" w:line="262" w:lineRule="auto"/>
              <w:jc w:val="left"/>
              <w:rPr>
                <w:color w:val="00274C"/>
                <w:sz w:val="20"/>
                <w:szCs w:val="20"/>
              </w:rPr>
            </w:pPr>
            <w:r>
              <w:rPr>
                <w:color w:val="00274C"/>
                <w:position w:val="-2"/>
                <w:sz w:val="20"/>
                <w:szCs w:val="20"/>
                <w:u w:val="none"/>
              </w:rPr>
              <w:t xml:space="preserve">Svitare e rimuovere i raccordi </w:t>
            </w:r>
            <w:r>
              <w:rPr>
                <w:b/>
                <w:bCs/>
                <w:color w:val="00274C"/>
                <w:position w:val="-2"/>
                <w:sz w:val="20"/>
                <w:szCs w:val="20"/>
                <w:u w:val="none"/>
              </w:rPr>
              <w:t xml:space="preserve">H</w:t>
            </w:r>
            <w:r>
              <w:rPr>
                <w:color w:val="00274C"/>
                <w:position w:val="-2"/>
                <w:sz w:val="20"/>
                <w:szCs w:val="20"/>
                <w:u w:val="none"/>
              </w:rPr>
              <w:t xml:space="preserve"> insieme alla sua guarnizione in rame dalla testina </w:t>
            </w:r>
            <w:r>
              <w:rPr>
                <w:b/>
                <w:bCs/>
                <w:color w:val="00274C"/>
                <w:position w:val="-2"/>
                <w:sz w:val="20"/>
                <w:szCs w:val="20"/>
                <w:u w:val="none"/>
              </w:rPr>
              <w:t xml:space="preserve">J</w:t>
            </w:r>
            <w:r>
              <w:rPr>
                <w:color w:val="00274C"/>
                <w:position w:val="-2"/>
                <w:sz w:val="20"/>
                <w:szCs w:val="20"/>
                <w:u w:val="none"/>
              </w:rPr>
              <w:t xml:space="preserve"> .</w:t>
            </w:r>
          </w:p>
          <w:p>
            <w:pPr>
              <w:numPr>
                <w:ilvl w:val="0"/>
                <w:numId w:val="16096"/>
              </w:numPr>
              <w:spacing w:before="0" w:after="0" w:line="262" w:lineRule="auto"/>
              <w:jc w:val="left"/>
              <w:rPr>
                <w:color w:val="00274C"/>
                <w:sz w:val="20"/>
                <w:szCs w:val="20"/>
              </w:rPr>
            </w:pPr>
            <w:r>
              <w:rPr>
                <w:color w:val="00274C"/>
                <w:position w:val="-2"/>
                <w:sz w:val="20"/>
                <w:szCs w:val="20"/>
                <w:u w:val="none"/>
              </w:rPr>
              <w:t xml:space="preserve">Svitare e rimuovere:</w:t>
            </w:r>
            <w:r>
              <w:rPr>
                <w:color w:val="00274C"/>
                <w:position w:val="-2"/>
                <w:sz w:val="20"/>
                <w:szCs w:val="20"/>
                <w:u w:val="none"/>
              </w:rPr>
              <w:br/>
              <w:t xml:space="preserve">- il raccordo </w:t>
            </w:r>
            <w:r>
              <w:rPr>
                <w:b/>
                <w:bCs/>
                <w:color w:val="00274C"/>
                <w:position w:val="-2"/>
                <w:sz w:val="20"/>
                <w:szCs w:val="20"/>
                <w:u w:val="none"/>
              </w:rPr>
              <w:t xml:space="preserve">K</w:t>
            </w:r>
            <w:r>
              <w:rPr>
                <w:color w:val="00274C"/>
                <w:position w:val="-2"/>
                <w:sz w:val="20"/>
                <w:szCs w:val="20"/>
                <w:u w:val="none"/>
              </w:rPr>
              <w:t xml:space="preserve"> con la guarnizione;</w:t>
            </w:r>
            <w:r>
              <w:rPr>
                <w:color w:val="00274C"/>
                <w:position w:val="-2"/>
                <w:sz w:val="20"/>
                <w:szCs w:val="20"/>
                <w:u w:val="none"/>
              </w:rPr>
              <w:br/>
              <w:t xml:space="preserve">- la testina </w:t>
            </w:r>
            <w:r>
              <w:rPr>
                <w:b/>
                <w:bCs/>
                <w:color w:val="00274C"/>
                <w:position w:val="-2"/>
                <w:sz w:val="20"/>
                <w:szCs w:val="20"/>
                <w:u w:val="none"/>
              </w:rPr>
              <w:t xml:space="preserve">J</w:t>
            </w:r>
            <w:r>
              <w:rPr>
                <w:color w:val="00274C"/>
                <w:position w:val="-2"/>
                <w:sz w:val="20"/>
                <w:szCs w:val="20"/>
                <w:u w:val="none"/>
              </w:rPr>
              <w:t xml:space="preserve"> ;</w:t>
            </w:r>
            <w:r>
              <w:rPr>
                <w:color w:val="00274C"/>
                <w:position w:val="-2"/>
                <w:sz w:val="20"/>
                <w:szCs w:val="20"/>
                <w:u w:val="none"/>
              </w:rPr>
              <w:br/>
              <w:t xml:space="preserve">- l'Oil Cooler </w:t>
            </w:r>
            <w:r>
              <w:rPr>
                <w:b/>
                <w:bCs/>
                <w:color w:val="00274C"/>
                <w:position w:val="-2"/>
                <w:sz w:val="20"/>
                <w:szCs w:val="20"/>
                <w:u w:val="none"/>
              </w:rPr>
              <w:t xml:space="preserve">G</w:t>
            </w:r>
            <w:r>
              <w:rPr>
                <w:color w:val="00274C"/>
                <w:position w:val="-2"/>
                <w:sz w:val="20"/>
                <w:szCs w:val="20"/>
                <w:u w:val="none"/>
              </w:rPr>
              <w:t xml:space="preserve"> e le relative guarnizioni;</w:t>
            </w:r>
            <w:r>
              <w:rPr>
                <w:color w:val="00274C"/>
                <w:position w:val="-2"/>
                <w:sz w:val="20"/>
                <w:szCs w:val="20"/>
                <w:u w:val="none"/>
              </w:rPr>
              <w:br/>
              <w:t xml:space="preserve">- le viti </w:t>
            </w:r>
            <w:r>
              <w:rPr>
                <w:b/>
                <w:bCs/>
                <w:color w:val="00274C"/>
                <w:position w:val="-2"/>
                <w:sz w:val="20"/>
                <w:szCs w:val="20"/>
                <w:u w:val="none"/>
              </w:rPr>
              <w:t xml:space="preserve">X</w:t>
            </w:r>
            <w:r>
              <w:rPr>
                <w:color w:val="00274C"/>
                <w:position w:val="-2"/>
                <w:sz w:val="20"/>
                <w:szCs w:val="20"/>
                <w:u w:val="none"/>
              </w:rPr>
              <w:t xml:space="preserve"> e </w:t>
            </w:r>
            <w:r>
              <w:rPr>
                <w:b/>
                <w:bCs/>
                <w:color w:val="00274C"/>
                <w:position w:val="-2"/>
                <w:sz w:val="20"/>
                <w:szCs w:val="20"/>
                <w:u w:val="none"/>
              </w:rPr>
              <w:t xml:space="preserve">Y</w:t>
            </w:r>
            <w:r>
              <w:rPr>
                <w:color w:val="00274C"/>
                <w:position w:val="-2"/>
                <w:sz w:val="20"/>
                <w:szCs w:val="20"/>
                <w:u w:val="none"/>
              </w:rPr>
              <w:t xml:space="preserve"> ;</w:t>
            </w:r>
            <w:r>
              <w:rPr>
                <w:color w:val="00274C"/>
                <w:position w:val="-2"/>
                <w:sz w:val="20"/>
                <w:szCs w:val="20"/>
                <w:u w:val="none"/>
              </w:rPr>
              <w:br/>
              <w:t xml:space="preserve">- il supporto </w:t>
            </w:r>
            <w:r>
              <w:rPr>
                <w:b/>
                <w:bCs/>
                <w:color w:val="00274C"/>
                <w:position w:val="-2"/>
                <w:sz w:val="20"/>
                <w:szCs w:val="20"/>
                <w:u w:val="none"/>
              </w:rPr>
              <w:t xml:space="preserve">T</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6"/>
              </w:rPr>
              <w:drawing>
                <wp:inline distT="0" distB="0" distL="0" distR="0">
                  <wp:extent cx="2239200" cy="1483200"/>
                  <wp:effectExtent b="0" l="0" r="0" t="0"/>
                  <wp:docPr id="59623153" name="name172760c1dc028f529" descr="11_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1.png"/>
                          <pic:cNvPicPr/>
                        </pic:nvPicPr>
                        <pic:blipFill>
                          <a:blip r:embed="rId996560c1dc028f51e"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11.71</w:t>
            </w:r>
          </w:p>
          <w:p/>
          <w:p/>
          <w:p>
            <w:pPr>
              <w:widowControl w:val="on"/>
              <w:pBdr/>
              <w:spacing w:before="0" w:after="0" w:line="262" w:lineRule="auto"/>
              <w:ind w:left="0" w:right="0"/>
              <w:jc w:val="left"/>
              <w:textDirection w:val="lrTb"/>
              <w:textAlignment w:val="top"/>
            </w:pPr>
            <w:r>
              <w:rPr>
                <w:position w:val="-226"/>
              </w:rPr>
              <w:drawing>
                <wp:inline distT="0" distB="0" distL="0" distR="0">
                  <wp:extent cx="2239200" cy="1483200"/>
                  <wp:effectExtent b="0" l="0" r="0" t="0"/>
                  <wp:docPr id="87852948" name="name736160c1dc02a7f3e" descr="11_7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2.png"/>
                          <pic:cNvPicPr/>
                        </pic:nvPicPr>
                        <pic:blipFill>
                          <a:blip r:embed="rId431860c1dc02a7f35"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11.72</w:t>
            </w:r>
          </w:p>
          <w:p/>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 </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11.11.2.2 Montaggio</w:t>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5403894" name="name622960c1dc02bbc28"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43860c1dc02bbc2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755"/>
              </w:numPr>
              <w:spacing w:before="0" w:after="0" w:line="262" w:lineRule="auto"/>
              <w:jc w:val="left"/>
              <w:rPr>
                <w:color w:val="00274C"/>
                <w:sz w:val="20"/>
                <w:szCs w:val="20"/>
              </w:rPr>
            </w:pPr>
            <w:r>
              <w:rPr>
                <w:color w:val="00274C"/>
                <w:position w:val="-2"/>
                <w:sz w:val="20"/>
                <w:szCs w:val="20"/>
                <w:u w:val="none"/>
              </w:rPr>
              <w:t xml:space="preserve">Sostituire sempre le guarnizioni </w:t>
            </w:r>
            <w:r>
              <w:rPr>
                <w:b/>
                <w:bCs/>
                <w:color w:val="00274C"/>
                <w:position w:val="-2"/>
                <w:sz w:val="20"/>
                <w:szCs w:val="20"/>
                <w:u w:val="none"/>
              </w:rPr>
              <w:t xml:space="preserve">H1,</w:t>
            </w:r>
            <w:r>
              <w:rPr>
                <w:color w:val="00274C"/>
                <w:position w:val="-2"/>
                <w:sz w:val="20"/>
                <w:szCs w:val="20"/>
                <w:u w:val="none"/>
              </w:rPr>
              <w:t xml:space="preserve"> </w:t>
            </w:r>
            <w:r>
              <w:rPr>
                <w:b/>
                <w:bCs/>
                <w:color w:val="00274C"/>
                <w:position w:val="-2"/>
                <w:sz w:val="20"/>
                <w:szCs w:val="20"/>
                <w:u w:val="none"/>
              </w:rPr>
              <w:t xml:space="preserve">J1, J2, K1, L1, T1 e Z1</w:t>
            </w:r>
            <w:r>
              <w:rPr>
                <w:color w:val="00274C"/>
                <w:position w:val="-2"/>
                <w:sz w:val="20"/>
                <w:szCs w:val="20"/>
                <w:u w:val="none"/>
              </w:rPr>
              <w:t xml:space="preserve"> ad ogni montaggio.</w:t>
            </w:r>
          </w:p>
          <w:p>
            <w:pPr>
              <w:numPr>
                <w:ilvl w:val="0"/>
                <w:numId w:val="15755"/>
              </w:numPr>
              <w:spacing w:before="0" w:after="0" w:line="262" w:lineRule="auto"/>
              <w:jc w:val="left"/>
              <w:rPr>
                <w:color w:val="00274C"/>
                <w:sz w:val="20"/>
                <w:szCs w:val="20"/>
              </w:rPr>
            </w:pPr>
            <w:r>
              <w:rPr>
                <w:color w:val="00274C"/>
                <w:position w:val="-2"/>
                <w:sz w:val="20"/>
                <w:szCs w:val="20"/>
                <w:u w:val="none"/>
              </w:rPr>
              <w:t xml:space="preserve">Lubrificare con olio le guarnizioni </w:t>
            </w:r>
            <w:r>
              <w:rPr>
                <w:b/>
                <w:bCs/>
                <w:color w:val="00274C"/>
                <w:position w:val="-2"/>
                <w:sz w:val="20"/>
                <w:szCs w:val="20"/>
                <w:u w:val="none"/>
              </w:rPr>
              <w:t xml:space="preserve">J1, J2, K1, T1 e Z1</w:t>
            </w:r>
            <w:r>
              <w:rPr>
                <w:color w:val="00274C"/>
                <w:position w:val="-2"/>
                <w:sz w:val="20"/>
                <w:szCs w:val="20"/>
                <w:u w:val="none"/>
              </w:rPr>
              <w:t xml:space="preserve"> prima di effettuare il montaggio.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6097"/>
              </w:numPr>
              <w:spacing w:before="0" w:after="0" w:line="262" w:lineRule="auto"/>
              <w:jc w:val="left"/>
              <w:rPr>
                <w:color w:val="00274C"/>
                <w:sz w:val="20"/>
                <w:szCs w:val="20"/>
              </w:rPr>
            </w:pPr>
            <w:r>
              <w:rPr>
                <w:color w:val="00274C"/>
                <w:position w:val="-2"/>
                <w:sz w:val="20"/>
                <w:szCs w:val="20"/>
                <w:u w:val="none"/>
              </w:rPr>
              <w:t xml:space="preserve">Inserire la guarnizione </w:t>
            </w:r>
            <w:r>
              <w:rPr>
                <w:b/>
                <w:bCs/>
                <w:color w:val="00274C"/>
                <w:position w:val="-2"/>
                <w:sz w:val="20"/>
                <w:szCs w:val="20"/>
                <w:u w:val="none"/>
              </w:rPr>
              <w:t xml:space="preserve">K1</w:t>
            </w:r>
            <w:r>
              <w:rPr>
                <w:color w:val="00274C"/>
                <w:position w:val="-2"/>
                <w:sz w:val="20"/>
                <w:szCs w:val="20"/>
                <w:u w:val="none"/>
              </w:rPr>
              <w:t xml:space="preserve"> sulla sede del raccordo </w:t>
            </w:r>
            <w:r>
              <w:rPr>
                <w:b/>
                <w:bCs/>
                <w:color w:val="00274C"/>
                <w:position w:val="-2"/>
                <w:sz w:val="20"/>
                <w:szCs w:val="20"/>
                <w:u w:val="none"/>
              </w:rPr>
              <w:t xml:space="preserve">K</w:t>
            </w:r>
            <w:r>
              <w:rPr>
                <w:color w:val="00274C"/>
                <w:position w:val="-2"/>
                <w:sz w:val="20"/>
                <w:szCs w:val="20"/>
                <w:u w:val="none"/>
              </w:rPr>
              <w:t xml:space="preserve"> .</w:t>
            </w:r>
          </w:p>
          <w:p>
            <w:pPr>
              <w:numPr>
                <w:ilvl w:val="0"/>
                <w:numId w:val="16097"/>
              </w:numPr>
              <w:spacing w:before="0" w:after="0" w:line="262" w:lineRule="auto"/>
              <w:jc w:val="left"/>
              <w:rPr>
                <w:color w:val="00274C"/>
                <w:sz w:val="20"/>
                <w:szCs w:val="20"/>
              </w:rPr>
            </w:pPr>
            <w:r>
              <w:rPr>
                <w:color w:val="00274C"/>
                <w:position w:val="-2"/>
                <w:sz w:val="20"/>
                <w:szCs w:val="20"/>
                <w:u w:val="none"/>
              </w:rPr>
              <w:t xml:space="preserve">Inserire la guarnizione </w:t>
            </w:r>
            <w:r>
              <w:rPr>
                <w:b/>
                <w:bCs/>
                <w:color w:val="00274C"/>
                <w:position w:val="-2"/>
                <w:sz w:val="20"/>
                <w:szCs w:val="20"/>
                <w:u w:val="none"/>
              </w:rPr>
              <w:t xml:space="preserve">J1</w:t>
            </w:r>
            <w:r>
              <w:rPr>
                <w:color w:val="00274C"/>
                <w:position w:val="-2"/>
                <w:sz w:val="20"/>
                <w:szCs w:val="20"/>
                <w:u w:val="none"/>
              </w:rPr>
              <w:t xml:space="preserve"> e </w:t>
            </w:r>
            <w:r>
              <w:rPr>
                <w:b/>
                <w:bCs/>
                <w:color w:val="00274C"/>
                <w:position w:val="-2"/>
                <w:sz w:val="20"/>
                <w:szCs w:val="20"/>
                <w:u w:val="none"/>
              </w:rPr>
              <w:t xml:space="preserve">J2</w:t>
            </w:r>
            <w:r>
              <w:rPr>
                <w:color w:val="00274C"/>
                <w:position w:val="-2"/>
                <w:sz w:val="20"/>
                <w:szCs w:val="20"/>
                <w:u w:val="none"/>
              </w:rPr>
              <w:t xml:space="preserve"> sulle sedi della testina </w:t>
            </w:r>
            <w:r>
              <w:rPr>
                <w:b/>
                <w:bCs/>
                <w:color w:val="00274C"/>
                <w:position w:val="-2"/>
                <w:sz w:val="20"/>
                <w:szCs w:val="20"/>
                <w:u w:val="none"/>
              </w:rPr>
              <w:t xml:space="preserve">J</w:t>
            </w:r>
            <w:r>
              <w:rPr>
                <w:color w:val="00274C"/>
                <w:position w:val="-2"/>
                <w:sz w:val="20"/>
                <w:szCs w:val="20"/>
                <w:u w:val="none"/>
              </w:rPr>
              <w:t xml:space="preserve"> .</w:t>
            </w:r>
          </w:p>
          <w:p>
            <w:pPr>
              <w:numPr>
                <w:ilvl w:val="0"/>
                <w:numId w:val="16097"/>
              </w:numPr>
              <w:spacing w:before="0" w:after="0" w:line="262" w:lineRule="auto"/>
              <w:jc w:val="left"/>
              <w:rPr>
                <w:color w:val="00274C"/>
                <w:sz w:val="20"/>
                <w:szCs w:val="20"/>
              </w:rPr>
            </w:pPr>
            <w:r>
              <w:rPr>
                <w:color w:val="00274C"/>
                <w:position w:val="-2"/>
                <w:sz w:val="20"/>
                <w:szCs w:val="20"/>
                <w:u w:val="none"/>
              </w:rPr>
              <w:t xml:space="preserve">Assemblare sul supporto </w:t>
            </w:r>
            <w:r>
              <w:rPr>
                <w:b/>
                <w:bCs/>
                <w:color w:val="00274C"/>
                <w:position w:val="-2"/>
                <w:sz w:val="20"/>
                <w:szCs w:val="20"/>
                <w:u w:val="none"/>
              </w:rPr>
              <w:t xml:space="preserve">T</w:t>
            </w:r>
            <w:r>
              <w:rPr>
                <w:color w:val="00274C"/>
                <w:position w:val="-2"/>
                <w:sz w:val="20"/>
                <w:szCs w:val="20"/>
                <w:u w:val="none"/>
              </w:rPr>
              <w:t xml:space="preserve"> :</w:t>
            </w:r>
            <w:r>
              <w:rPr>
                <w:color w:val="00274C"/>
                <w:position w:val="-2"/>
                <w:sz w:val="20"/>
                <w:szCs w:val="20"/>
                <w:u w:val="none"/>
              </w:rPr>
              <w:br/>
              <w:t xml:space="preserve">l'Oil Cooler </w:t>
            </w:r>
            <w:r>
              <w:rPr>
                <w:b/>
                <w:bCs/>
                <w:color w:val="00274C"/>
                <w:position w:val="-2"/>
                <w:sz w:val="20"/>
                <w:szCs w:val="20"/>
                <w:u w:val="none"/>
              </w:rPr>
              <w:t xml:space="preserve">G</w:t>
            </w:r>
            <w:r>
              <w:rPr>
                <w:color w:val="00274C"/>
                <w:position w:val="-2"/>
                <w:sz w:val="20"/>
                <w:szCs w:val="20"/>
                <w:u w:val="none"/>
              </w:rPr>
              <w:br/>
              <w:t xml:space="preserve">la testina </w:t>
            </w:r>
            <w:r>
              <w:rPr>
                <w:b/>
                <w:bCs/>
                <w:color w:val="00274C"/>
                <w:position w:val="-2"/>
                <w:sz w:val="20"/>
                <w:szCs w:val="20"/>
                <w:u w:val="none"/>
              </w:rPr>
              <w:t xml:space="preserve">J</w:t>
            </w:r>
          </w:p>
          <w:p>
            <w:pPr>
              <w:numPr>
                <w:ilvl w:val="0"/>
                <w:numId w:val="16097"/>
              </w:numPr>
              <w:spacing w:before="0" w:after="0" w:line="262" w:lineRule="auto"/>
              <w:jc w:val="left"/>
              <w:rPr>
                <w:color w:val="00274C"/>
                <w:sz w:val="20"/>
                <w:szCs w:val="20"/>
              </w:rPr>
            </w:pPr>
            <w:r>
              <w:rPr>
                <w:color w:val="00274C"/>
                <w:position w:val="-2"/>
                <w:sz w:val="20"/>
                <w:szCs w:val="20"/>
                <w:u w:val="none"/>
              </w:rPr>
              <w:t xml:space="preserve">Serrare il raccordo </w:t>
            </w:r>
            <w:r>
              <w:rPr>
                <w:b/>
                <w:bCs/>
                <w:color w:val="00274C"/>
                <w:position w:val="-2"/>
                <w:sz w:val="20"/>
                <w:szCs w:val="20"/>
                <w:u w:val="none"/>
              </w:rPr>
              <w:t xml:space="preserve">K</w:t>
            </w:r>
            <w:r>
              <w:rPr>
                <w:color w:val="00274C"/>
                <w:position w:val="-2"/>
                <w:sz w:val="20"/>
                <w:szCs w:val="20"/>
                <w:u w:val="none"/>
              </w:rPr>
              <w:t xml:space="preserve"> sul supporto </w:t>
            </w:r>
            <w:r>
              <w:rPr>
                <w:b/>
                <w:bCs/>
                <w:color w:val="00274C"/>
                <w:position w:val="-2"/>
                <w:sz w:val="20"/>
                <w:szCs w:val="20"/>
                <w:u w:val="none"/>
              </w:rPr>
              <w:t xml:space="preserve">T</w:t>
            </w:r>
            <w:r>
              <w:rPr>
                <w:color w:val="00274C"/>
                <w:position w:val="-2"/>
                <w:sz w:val="20"/>
                <w:szCs w:val="20"/>
                <w:u w:val="none"/>
              </w:rPr>
              <w:t xml:space="preserve"> orientando correttamente l'Oil Cooler </w:t>
            </w:r>
            <w:r>
              <w:rPr>
                <w:b/>
                <w:bCs/>
                <w:color w:val="00274C"/>
                <w:position w:val="-2"/>
                <w:sz w:val="20"/>
                <w:szCs w:val="20"/>
                <w:u w:val="none"/>
              </w:rPr>
              <w:t xml:space="preserve">G</w:t>
            </w:r>
            <w:r>
              <w:rPr>
                <w:color w:val="00274C"/>
                <w:position w:val="-2"/>
                <w:sz w:val="20"/>
                <w:szCs w:val="20"/>
                <w:u w:val="none"/>
              </w:rPr>
              <w:t xml:space="preserve"> e la testina </w:t>
            </w:r>
            <w:r>
              <w:rPr>
                <w:b/>
                <w:bCs/>
                <w:color w:val="00274C"/>
                <w:position w:val="-2"/>
                <w:sz w:val="20"/>
                <w:szCs w:val="20"/>
                <w:u w:val="none"/>
              </w:rPr>
              <w:t xml:space="preserve">J</w:t>
            </w:r>
            <w:r>
              <w:rPr>
                <w:color w:val="00274C"/>
                <w:position w:val="-2"/>
                <w:sz w:val="20"/>
                <w:szCs w:val="20"/>
                <w:u w:val="none"/>
              </w:rPr>
              <w:t xml:space="preserve"> (coppia di serraggio a </w:t>
            </w:r>
            <w:r>
              <w:rPr>
                <w:b/>
                <w:bCs/>
                <w:color w:val="00274C"/>
                <w:position w:val="-2"/>
                <w:sz w:val="20"/>
                <w:szCs w:val="20"/>
                <w:u w:val="none"/>
              </w:rPr>
              <w:t xml:space="preserve">25 Nm + Loctite 2701</w:t>
            </w:r>
            <w:r>
              <w:rPr>
                <w:color w:val="00274C"/>
                <w:position w:val="-2"/>
                <w:sz w:val="20"/>
                <w:szCs w:val="20"/>
                <w:u w:val="none"/>
              </w:rPr>
              <w:t xml:space="preserve"> sul filetto).</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6"/>
              </w:rPr>
              <w:drawing>
                <wp:inline distT="0" distB="0" distL="0" distR="0">
                  <wp:extent cx="2239200" cy="1483200"/>
                  <wp:effectExtent b="0" l="0" r="0" t="0"/>
                  <wp:docPr id="93400661" name="name419260c1dc02cd634" descr="11_7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3.png"/>
                          <pic:cNvPicPr/>
                        </pic:nvPicPr>
                        <pic:blipFill>
                          <a:blip r:embed="rId145260c1dc02cd62d"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11.73</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p>
          <w:p>
            <w:pPr>
              <w:numPr>
                <w:ilvl w:val="0"/>
                <w:numId w:val="16098"/>
              </w:numPr>
              <w:spacing w:before="0" w:after="0" w:line="262" w:lineRule="auto"/>
              <w:jc w:val="left"/>
              <w:rPr>
                <w:color w:val="00274C"/>
                <w:sz w:val="20"/>
                <w:szCs w:val="20"/>
              </w:rPr>
            </w:pPr>
            <w:r>
              <w:rPr>
                <w:color w:val="00274C"/>
                <w:position w:val="-2"/>
                <w:sz w:val="20"/>
                <w:szCs w:val="20"/>
                <w:u w:val="none"/>
              </w:rPr>
              <w:t xml:space="preserve">Inserire la guarnizione </w:t>
            </w:r>
            <w:r>
              <w:rPr>
                <w:b/>
                <w:bCs/>
                <w:color w:val="00274C"/>
                <w:position w:val="-2"/>
                <w:sz w:val="20"/>
                <w:szCs w:val="20"/>
                <w:u w:val="none"/>
              </w:rPr>
              <w:t xml:space="preserve">Z1</w:t>
            </w:r>
            <w:r>
              <w:rPr>
                <w:color w:val="00274C"/>
                <w:position w:val="-2"/>
                <w:sz w:val="20"/>
                <w:szCs w:val="20"/>
                <w:u w:val="none"/>
              </w:rPr>
              <w:t xml:space="preserve"> sulla sede del raccordo </w:t>
            </w:r>
            <w:r>
              <w:rPr>
                <w:b/>
                <w:bCs/>
                <w:color w:val="00274C"/>
                <w:position w:val="-2"/>
                <w:sz w:val="20"/>
                <w:szCs w:val="20"/>
                <w:u w:val="none"/>
              </w:rPr>
              <w:t xml:space="preserve">Z</w:t>
            </w:r>
            <w:r>
              <w:rPr>
                <w:color w:val="00274C"/>
                <w:position w:val="-2"/>
                <w:sz w:val="20"/>
                <w:szCs w:val="20"/>
                <w:u w:val="none"/>
              </w:rPr>
              <w:t xml:space="preserve"> .</w:t>
            </w:r>
          </w:p>
          <w:p>
            <w:pPr>
              <w:numPr>
                <w:ilvl w:val="0"/>
                <w:numId w:val="16098"/>
              </w:numPr>
              <w:spacing w:before="0" w:after="0" w:line="262" w:lineRule="auto"/>
              <w:jc w:val="left"/>
              <w:rPr>
                <w:color w:val="00274C"/>
                <w:sz w:val="20"/>
                <w:szCs w:val="20"/>
              </w:rPr>
            </w:pPr>
            <w:r>
              <w:rPr>
                <w:color w:val="00274C"/>
                <w:position w:val="-2"/>
                <w:sz w:val="20"/>
                <w:szCs w:val="20"/>
                <w:u w:val="none"/>
              </w:rPr>
              <w:t xml:space="preserve">Inserire la guarnizione </w:t>
            </w:r>
            <w:r>
              <w:rPr>
                <w:b/>
                <w:bCs/>
                <w:color w:val="00274C"/>
                <w:position w:val="-2"/>
                <w:sz w:val="20"/>
                <w:szCs w:val="20"/>
                <w:u w:val="none"/>
              </w:rPr>
              <w:t xml:space="preserve">T1</w:t>
            </w:r>
            <w:r>
              <w:rPr>
                <w:color w:val="00274C"/>
                <w:position w:val="-2"/>
                <w:sz w:val="20"/>
                <w:szCs w:val="20"/>
                <w:u w:val="none"/>
              </w:rPr>
              <w:t xml:space="preserve"> sulla sede del supporto </w:t>
            </w:r>
            <w:r>
              <w:rPr>
                <w:b/>
                <w:bCs/>
                <w:color w:val="00274C"/>
                <w:position w:val="-2"/>
                <w:sz w:val="20"/>
                <w:szCs w:val="20"/>
                <w:u w:val="none"/>
              </w:rPr>
              <w:t xml:space="preserve">T.</w:t>
            </w:r>
          </w:p>
          <w:p>
            <w:pPr>
              <w:numPr>
                <w:ilvl w:val="0"/>
                <w:numId w:val="16098"/>
              </w:numPr>
              <w:spacing w:before="0" w:after="0" w:line="262" w:lineRule="auto"/>
              <w:jc w:val="left"/>
              <w:rPr>
                <w:color w:val="00274C"/>
                <w:sz w:val="20"/>
                <w:szCs w:val="20"/>
              </w:rPr>
            </w:pPr>
            <w:r>
              <w:rPr>
                <w:color w:val="00274C"/>
                <w:position w:val="-2"/>
                <w:sz w:val="20"/>
                <w:szCs w:val="20"/>
                <w:u w:val="none"/>
              </w:rPr>
              <w:t xml:space="preserve">Assemblare sul supporto </w:t>
            </w:r>
            <w:r>
              <w:rPr>
                <w:b/>
                <w:bCs/>
                <w:color w:val="00274C"/>
                <w:position w:val="-2"/>
                <w:sz w:val="20"/>
                <w:szCs w:val="20"/>
                <w:u w:val="none"/>
              </w:rPr>
              <w:t xml:space="preserve">T</w:t>
            </w:r>
            <w:r>
              <w:rPr>
                <w:color w:val="00274C"/>
                <w:position w:val="-2"/>
                <w:sz w:val="20"/>
                <w:szCs w:val="20"/>
                <w:u w:val="none"/>
              </w:rPr>
              <w:t xml:space="preserve"> sul basamento </w:t>
            </w:r>
            <w:r>
              <w:rPr>
                <w:b/>
                <w:bCs/>
                <w:color w:val="00274C"/>
                <w:position w:val="-2"/>
                <w:sz w:val="20"/>
                <w:szCs w:val="20"/>
                <w:u w:val="none"/>
              </w:rPr>
              <w:t xml:space="preserve">S</w:t>
            </w:r>
            <w:r>
              <w:rPr>
                <w:color w:val="00274C"/>
                <w:position w:val="-2"/>
                <w:sz w:val="20"/>
                <w:szCs w:val="20"/>
                <w:u w:val="none"/>
              </w:rPr>
              <w:t xml:space="preserve"> e fissarlo tramite le viti </w:t>
            </w:r>
            <w:r>
              <w:rPr>
                <w:b/>
                <w:bCs/>
                <w:color w:val="00274C"/>
                <w:position w:val="-2"/>
                <w:sz w:val="20"/>
                <w:szCs w:val="20"/>
                <w:u w:val="none"/>
              </w:rPr>
              <w:t xml:space="preserve">X</w:t>
            </w:r>
            <w:r>
              <w:rPr>
                <w:color w:val="00274C"/>
                <w:position w:val="-2"/>
                <w:sz w:val="20"/>
                <w:szCs w:val="20"/>
                <w:u w:val="none"/>
              </w:rPr>
              <w:t xml:space="preserve"> e </w:t>
            </w:r>
            <w:r>
              <w:rPr>
                <w:b/>
                <w:bCs/>
                <w:color w:val="00274C"/>
                <w:position w:val="-2"/>
                <w:sz w:val="20"/>
                <w:szCs w:val="20"/>
                <w:u w:val="none"/>
              </w:rPr>
              <w:t xml:space="preserve">Y</w:t>
            </w:r>
            <w:r>
              <w:rPr>
                <w:color w:val="00274C"/>
                <w:position w:val="-2"/>
                <w:sz w:val="20"/>
                <w:szCs w:val="20"/>
                <w:u w:val="none"/>
              </w:rPr>
              <w:t xml:space="preserve"> (coppia di serraggio a </w:t>
            </w:r>
            <w:r>
              <w:rPr>
                <w:b/>
                <w:bCs/>
                <w:color w:val="00274C"/>
                <w:position w:val="-2"/>
                <w:sz w:val="20"/>
                <w:szCs w:val="20"/>
                <w:u w:val="none"/>
              </w:rPr>
              <w:t xml:space="preserve">10 Nm</w:t>
            </w:r>
            <w:r>
              <w:rPr>
                <w:color w:val="00274C"/>
                <w:position w:val="-2"/>
                <w:sz w:val="20"/>
                <w:szCs w:val="20"/>
                <w:u w:val="none"/>
              </w:rPr>
              <w:t xml:space="preserve"> ).</w:t>
            </w:r>
          </w:p>
          <w:p>
            <w:pPr>
              <w:numPr>
                <w:ilvl w:val="0"/>
                <w:numId w:val="16098"/>
              </w:numPr>
              <w:spacing w:before="0" w:after="0" w:line="262" w:lineRule="auto"/>
              <w:jc w:val="left"/>
              <w:rPr>
                <w:color w:val="00274C"/>
                <w:sz w:val="20"/>
                <w:szCs w:val="20"/>
              </w:rPr>
            </w:pPr>
            <w:r>
              <w:rPr>
                <w:color w:val="00274C"/>
                <w:position w:val="-2"/>
                <w:sz w:val="20"/>
                <w:szCs w:val="20"/>
                <w:u w:val="none"/>
              </w:rPr>
              <w:t xml:space="preserve">Innestare i tubi </w:t>
            </w:r>
            <w:r>
              <w:rPr>
                <w:b/>
                <w:bCs/>
                <w:color w:val="00274C"/>
                <w:position w:val="-2"/>
                <w:sz w:val="20"/>
                <w:szCs w:val="20"/>
                <w:u w:val="none"/>
              </w:rPr>
              <w:t xml:space="preserve">E</w:t>
            </w:r>
            <w:r>
              <w:rPr>
                <w:color w:val="00274C"/>
                <w:position w:val="-2"/>
                <w:sz w:val="20"/>
                <w:szCs w:val="20"/>
                <w:u w:val="none"/>
              </w:rPr>
              <w:t xml:space="preserve"> e </w:t>
            </w:r>
            <w:r>
              <w:rPr>
                <w:b/>
                <w:bCs/>
                <w:color w:val="00274C"/>
                <w:position w:val="-2"/>
                <w:sz w:val="20"/>
                <w:szCs w:val="20"/>
                <w:u w:val="none"/>
              </w:rPr>
              <w:t xml:space="preserve">F</w:t>
            </w:r>
            <w:r>
              <w:rPr>
                <w:color w:val="00274C"/>
                <w:position w:val="-2"/>
                <w:sz w:val="20"/>
                <w:szCs w:val="20"/>
                <w:u w:val="none"/>
              </w:rPr>
              <w:t xml:space="preserve"> sull'Oil Cooler </w:t>
            </w:r>
            <w:r>
              <w:rPr>
                <w:b/>
                <w:bCs/>
                <w:color w:val="00274C"/>
                <w:position w:val="-2"/>
                <w:sz w:val="20"/>
                <w:szCs w:val="20"/>
                <w:u w:val="none"/>
              </w:rPr>
              <w:t xml:space="preserve">G</w:t>
            </w:r>
            <w:r>
              <w:rPr>
                <w:color w:val="00274C"/>
                <w:position w:val="-2"/>
                <w:sz w:val="20"/>
                <w:szCs w:val="20"/>
                <w:u w:val="none"/>
              </w:rPr>
              <w:t xml:space="preserve"> e fissarli tramite le fascette </w:t>
            </w:r>
            <w:r>
              <w:rPr>
                <w:b/>
                <w:bCs/>
                <w:color w:val="00274C"/>
                <w:position w:val="-2"/>
                <w:sz w:val="20"/>
                <w:szCs w:val="20"/>
                <w:u w:val="none"/>
              </w:rPr>
              <w:t xml:space="preserve">D</w:t>
            </w:r>
            <w:r>
              <w:rPr>
                <w:color w:val="00274C"/>
                <w:position w:val="-2"/>
                <w:sz w:val="20"/>
                <w:szCs w:val="20"/>
                <w:u w:val="none"/>
              </w:rPr>
              <w:t xml:space="preserve"> </w:t>
            </w:r>
            <w:r>
              <w:rPr>
                <w:b/>
                <w:bCs/>
                <w:color w:val="00274C"/>
                <w:position w:val="-2"/>
                <w:sz w:val="20"/>
                <w:szCs w:val="20"/>
                <w:u w:val="none"/>
              </w:rPr>
              <w:t xml:space="preserve">(Fig. 11.71)</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6"/>
              </w:rPr>
              <w:drawing>
                <wp:inline distT="0" distB="0" distL="0" distR="0">
                  <wp:extent cx="2239200" cy="1483200"/>
                  <wp:effectExtent b="0" l="0" r="0" t="0"/>
                  <wp:docPr id="55074925" name="name557160c1dc02e6e42" descr="11_7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4.png"/>
                          <pic:cNvPicPr/>
                        </pic:nvPicPr>
                        <pic:blipFill>
                          <a:blip r:embed="rId591860c1dc02e6e3d"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11.74</w:t>
            </w:r>
          </w:p>
          <w:p/>
          <w:p/>
          <w:p>
            <w:pPr>
              <w:widowControl w:val="on"/>
              <w:pBdr/>
              <w:spacing w:before="0" w:after="0" w:line="262" w:lineRule="auto"/>
              <w:ind w:left="0" w:right="0"/>
              <w:jc w:val="left"/>
              <w:textDirection w:val="lrTb"/>
              <w:textAlignment w:val="top"/>
            </w:pPr>
            <w:r>
              <w:rPr>
                <w:position w:val="-226"/>
              </w:rPr>
              <w:drawing>
                <wp:inline distT="0" distB="0" distL="0" distR="0">
                  <wp:extent cx="2239200" cy="1483200"/>
                  <wp:effectExtent b="0" l="0" r="0" t="0"/>
                  <wp:docPr id="50469015" name="name780360c1dc0308e9e" descr="11_7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5.png"/>
                          <pic:cNvPicPr/>
                        </pic:nvPicPr>
                        <pic:blipFill>
                          <a:blip r:embed="rId581160c1dc0308e97"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11.75</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p>
          <w:p>
            <w:pPr>
              <w:numPr>
                <w:ilvl w:val="0"/>
                <w:numId w:val="16099"/>
              </w:numPr>
              <w:spacing w:before="0" w:after="0" w:line="262" w:lineRule="auto"/>
              <w:jc w:val="left"/>
              <w:rPr>
                <w:color w:val="00274C"/>
                <w:sz w:val="20"/>
                <w:szCs w:val="20"/>
              </w:rPr>
            </w:pPr>
            <w:r>
              <w:rPr>
                <w:color w:val="00274C"/>
                <w:position w:val="-2"/>
                <w:sz w:val="20"/>
                <w:szCs w:val="20"/>
                <w:u w:val="none"/>
              </w:rPr>
              <w:t xml:space="preserve">Serrare i raccordi </w:t>
            </w:r>
            <w:r>
              <w:rPr>
                <w:b/>
                <w:bCs/>
                <w:color w:val="00274C"/>
                <w:position w:val="-2"/>
                <w:sz w:val="20"/>
                <w:szCs w:val="20"/>
                <w:u w:val="none"/>
              </w:rPr>
              <w:t xml:space="preserve">H</w:t>
            </w:r>
            <w:r>
              <w:rPr>
                <w:color w:val="00274C"/>
                <w:position w:val="-2"/>
                <w:sz w:val="20"/>
                <w:szCs w:val="20"/>
                <w:u w:val="none"/>
              </w:rPr>
              <w:t xml:space="preserve"> sulla testina </w:t>
            </w:r>
            <w:r>
              <w:rPr>
                <w:b/>
                <w:bCs/>
                <w:color w:val="00274C"/>
                <w:position w:val="-2"/>
                <w:sz w:val="20"/>
                <w:szCs w:val="20"/>
                <w:u w:val="none"/>
              </w:rPr>
              <w:t xml:space="preserve">J</w:t>
            </w:r>
            <w:r>
              <w:rPr>
                <w:color w:val="00274C"/>
                <w:position w:val="-2"/>
                <w:sz w:val="20"/>
                <w:szCs w:val="20"/>
                <w:u w:val="none"/>
              </w:rPr>
              <w:t xml:space="preserve"> interponendo la guarnizione </w:t>
            </w:r>
            <w:r>
              <w:rPr>
                <w:b/>
                <w:bCs/>
                <w:color w:val="00274C"/>
                <w:position w:val="-2"/>
                <w:sz w:val="20"/>
                <w:szCs w:val="20"/>
                <w:u w:val="none"/>
              </w:rPr>
              <w:t xml:space="preserve">H1</w:t>
            </w:r>
            <w:r>
              <w:rPr>
                <w:color w:val="00274C"/>
                <w:position w:val="-2"/>
                <w:sz w:val="20"/>
                <w:szCs w:val="20"/>
                <w:u w:val="none"/>
              </w:rPr>
              <w:t xml:space="preserve"> (coppia di serraggio a </w:t>
            </w:r>
            <w:r>
              <w:rPr>
                <w:b/>
                <w:bCs/>
                <w:color w:val="00274C"/>
                <w:position w:val="-2"/>
                <w:sz w:val="20"/>
                <w:szCs w:val="20"/>
                <w:u w:val="none"/>
              </w:rPr>
              <w:t xml:space="preserve">40 Nm</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6"/>
              </w:rPr>
              <w:drawing>
                <wp:inline distT="0" distB="0" distL="0" distR="0">
                  <wp:extent cx="2239200" cy="1483200"/>
                  <wp:effectExtent b="0" l="0" r="0" t="0"/>
                  <wp:docPr id="54365613" name="name248860c1dc031e698" descr="11_7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6.png"/>
                          <pic:cNvPicPr/>
                        </pic:nvPicPr>
                        <pic:blipFill>
                          <a:blip r:embed="rId690660c1dc031e693"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11.76</w:t>
            </w:r>
          </w:p>
        </w:tc>
      </w:tr>
      <w:tr>
        <w:trPr>
          <w:trHeight w:val="0" w:hRule="atLeast"/>
        </w:trPr>
        <w:tc>
          <w:tcPr>
            <w:tcMar>
              <w:top w:w="150" w:type="dxa"/>
              <w:left w:w="150" w:type="dxa"/>
              <w:bottom w:w="150" w:type="dxa"/>
              <w:right w:w="150" w:type="dxa"/>
            </w:tcMar>
            <w:textDirection w:val="lrTb"/>
            <w:vAlign w:val="center"/>
          </w:tcPr>
          <w:p>
            <w:pPr>
              <w:numPr>
                <w:ilvl w:val="0"/>
                <w:numId w:val="16100"/>
              </w:numPr>
              <w:spacing w:before="0" w:after="0" w:line="262" w:lineRule="auto"/>
              <w:jc w:val="left"/>
              <w:rPr>
                <w:color w:val="00274C"/>
                <w:sz w:val="20"/>
                <w:szCs w:val="20"/>
              </w:rPr>
            </w:pPr>
            <w:r>
              <w:rPr>
                <w:color w:val="00274C"/>
                <w:position w:val="-2"/>
                <w:sz w:val="20"/>
                <w:szCs w:val="20"/>
                <w:u w:val="none"/>
              </w:rPr>
              <w:t xml:space="preserve">Serrare i raccordi </w:t>
            </w:r>
            <w:r>
              <w:rPr>
                <w:b/>
                <w:bCs/>
                <w:color w:val="00274C"/>
                <w:position w:val="-2"/>
                <w:sz w:val="20"/>
                <w:szCs w:val="20"/>
                <w:u w:val="none"/>
              </w:rPr>
              <w:t xml:space="preserve">L</w:t>
            </w:r>
            <w:r>
              <w:rPr>
                <w:color w:val="00274C"/>
                <w:position w:val="-2"/>
                <w:sz w:val="20"/>
                <w:szCs w:val="20"/>
                <w:u w:val="none"/>
              </w:rPr>
              <w:t xml:space="preserve"> sul supporto </w:t>
            </w:r>
            <w:r>
              <w:rPr>
                <w:b/>
                <w:bCs/>
                <w:color w:val="00274C"/>
                <w:position w:val="-2"/>
                <w:sz w:val="20"/>
                <w:szCs w:val="20"/>
                <w:u w:val="none"/>
              </w:rPr>
              <w:t xml:space="preserve">M</w:t>
            </w:r>
            <w:r>
              <w:rPr>
                <w:color w:val="00274C"/>
                <w:position w:val="-2"/>
                <w:sz w:val="20"/>
                <w:szCs w:val="20"/>
                <w:u w:val="none"/>
              </w:rPr>
              <w:t xml:space="preserve"> interponendo le guarnizioni </w:t>
            </w:r>
            <w:r>
              <w:rPr>
                <w:b/>
                <w:bCs/>
                <w:color w:val="00274C"/>
                <w:position w:val="-2"/>
                <w:sz w:val="20"/>
                <w:szCs w:val="20"/>
                <w:u w:val="none"/>
              </w:rPr>
              <w:t xml:space="preserve">L1</w:t>
            </w:r>
            <w:r>
              <w:rPr>
                <w:color w:val="00274C"/>
                <w:position w:val="-2"/>
                <w:sz w:val="20"/>
                <w:szCs w:val="20"/>
                <w:u w:val="none"/>
              </w:rPr>
              <w:t xml:space="preserve"> (coppia di serraggio a </w:t>
            </w:r>
            <w:r>
              <w:rPr>
                <w:b/>
                <w:bCs/>
                <w:color w:val="00274C"/>
                <w:position w:val="-2"/>
                <w:sz w:val="20"/>
                <w:szCs w:val="20"/>
                <w:u w:val="none"/>
              </w:rPr>
              <w:t xml:space="preserve">40 Nm</w:t>
            </w:r>
            <w:r>
              <w:rPr>
                <w:color w:val="00274C"/>
                <w:position w:val="-2"/>
                <w:sz w:val="20"/>
                <w:szCs w:val="20"/>
                <w:u w:val="none"/>
              </w:rPr>
              <w:t xml:space="preserve"> ).</w:t>
            </w:r>
          </w:p>
          <w:p>
            <w:pPr>
              <w:numPr>
                <w:ilvl w:val="0"/>
                <w:numId w:val="16100"/>
              </w:numPr>
              <w:spacing w:before="0" w:after="0" w:line="262" w:lineRule="auto"/>
              <w:jc w:val="left"/>
              <w:rPr>
                <w:color w:val="00274C"/>
                <w:sz w:val="20"/>
                <w:szCs w:val="20"/>
              </w:rPr>
            </w:pPr>
            <w:r>
              <w:rPr>
                <w:color w:val="00274C"/>
                <w:position w:val="-2"/>
                <w:sz w:val="20"/>
                <w:szCs w:val="20"/>
                <w:u w:val="none"/>
              </w:rPr>
              <w:t xml:space="preserve">Lubrificare la guarnizione </w:t>
            </w:r>
            <w:r>
              <w:rPr>
                <w:b/>
                <w:bCs/>
                <w:color w:val="00274C"/>
                <w:position w:val="-2"/>
                <w:sz w:val="20"/>
                <w:szCs w:val="20"/>
                <w:u w:val="none"/>
              </w:rPr>
              <w:t xml:space="preserve">N1</w:t>
            </w:r>
            <w:r>
              <w:rPr>
                <w:color w:val="00274C"/>
                <w:position w:val="-2"/>
                <w:sz w:val="20"/>
                <w:szCs w:val="20"/>
                <w:u w:val="none"/>
              </w:rPr>
              <w:t xml:space="preserve"> e serrare la cartuccia </w:t>
            </w:r>
            <w:r>
              <w:rPr>
                <w:b/>
                <w:bCs/>
                <w:color w:val="00274C"/>
                <w:position w:val="-2"/>
                <w:sz w:val="20"/>
                <w:szCs w:val="20"/>
                <w:u w:val="none"/>
              </w:rPr>
              <w:t xml:space="preserve">N</w:t>
            </w:r>
            <w:r>
              <w:rPr>
                <w:color w:val="00274C"/>
                <w:position w:val="-2"/>
                <w:sz w:val="20"/>
                <w:szCs w:val="20"/>
                <w:u w:val="none"/>
              </w:rPr>
              <w:t xml:space="preserve"> sul supporto </w:t>
            </w:r>
            <w:r>
              <w:rPr>
                <w:b/>
                <w:bCs/>
                <w:color w:val="00274C"/>
                <w:position w:val="-2"/>
                <w:sz w:val="20"/>
                <w:szCs w:val="20"/>
                <w:u w:val="none"/>
              </w:rPr>
              <w:t xml:space="preserve">M</w:t>
            </w:r>
            <w:r>
              <w:rPr>
                <w:color w:val="00274C"/>
                <w:position w:val="-2"/>
                <w:sz w:val="20"/>
                <w:szCs w:val="20"/>
                <w:u w:val="none"/>
              </w:rPr>
              <w:t xml:space="preserve"> (coppia di serraggio a </w:t>
            </w:r>
            <w:r>
              <w:rPr>
                <w:b/>
                <w:bCs/>
                <w:color w:val="00274C"/>
                <w:position w:val="-2"/>
                <w:sz w:val="20"/>
                <w:szCs w:val="20"/>
                <w:u w:val="none"/>
              </w:rPr>
              <w:t xml:space="preserve">20 Nm</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6"/>
              </w:rPr>
              <w:drawing>
                <wp:inline distT="0" distB="0" distL="0" distR="0">
                  <wp:extent cx="2239200" cy="1483200"/>
                  <wp:effectExtent b="0" l="0" r="0" t="0"/>
                  <wp:docPr id="18060930" name="name270760c1dc0335f1c" descr="11_7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7.png"/>
                          <pic:cNvPicPr/>
                        </pic:nvPicPr>
                        <pic:blipFill>
                          <a:blip r:embed="rId919060c1dc0335f15"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11.77</w:t>
            </w:r>
          </w:p>
        </w:tc>
      </w:tr>
      <w:tr>
        <w:trPr>
          <w:trHeight w:val="0" w:hRule="atLeast"/>
        </w:trPr>
        <w:tc>
          <w:tcPr>
            <w:tcMar>
              <w:top w:w="150" w:type="dxa"/>
              <w:left w:w="150" w:type="dxa"/>
              <w:bottom w:w="150" w:type="dxa"/>
              <w:right w:w="150" w:type="dxa"/>
            </w:tcMar>
            <w:textDirection w:val="lrTb"/>
            <w:vAlign w:val="center"/>
          </w:tcPr>
          <w:p>
            <w:pPr>
              <w:numPr>
                <w:ilvl w:val="0"/>
                <w:numId w:val="16101"/>
              </w:numPr>
              <w:spacing w:before="0" w:after="0" w:line="262" w:lineRule="auto"/>
              <w:jc w:val="left"/>
              <w:rPr>
                <w:color w:val="00274C"/>
                <w:sz w:val="20"/>
                <w:szCs w:val="20"/>
              </w:rPr>
            </w:pPr>
            <w:r>
              <w:rPr>
                <w:color w:val="00274C"/>
                <w:position w:val="-2"/>
                <w:sz w:val="20"/>
                <w:szCs w:val="20"/>
                <w:u w:val="none"/>
              </w:rPr>
              <w:t xml:space="preserve">Collegare i tubi </w:t>
            </w:r>
            <w:r>
              <w:rPr>
                <w:b/>
                <w:bCs/>
                <w:color w:val="00274C"/>
                <w:position w:val="-2"/>
                <w:sz w:val="20"/>
                <w:szCs w:val="20"/>
                <w:u w:val="none"/>
              </w:rPr>
              <w:t xml:space="preserve">B</w:t>
            </w:r>
            <w:r>
              <w:rPr>
                <w:color w:val="00274C"/>
                <w:position w:val="-2"/>
                <w:sz w:val="20"/>
                <w:szCs w:val="20"/>
                <w:u w:val="none"/>
              </w:rPr>
              <w:t xml:space="preserve"> e </w:t>
            </w:r>
            <w:r>
              <w:rPr>
                <w:b/>
                <w:bCs/>
                <w:color w:val="00274C"/>
                <w:position w:val="-2"/>
                <w:sz w:val="20"/>
                <w:szCs w:val="20"/>
                <w:u w:val="none"/>
              </w:rPr>
              <w:t xml:space="preserve">C</w:t>
            </w:r>
            <w:r>
              <w:rPr>
                <w:color w:val="00274C"/>
                <w:position w:val="-2"/>
                <w:sz w:val="20"/>
                <w:szCs w:val="20"/>
                <w:u w:val="none"/>
              </w:rPr>
              <w:t xml:space="preserve"> sui raccordi </w:t>
            </w:r>
            <w:r>
              <w:rPr>
                <w:b/>
                <w:bCs/>
                <w:color w:val="00274C"/>
                <w:position w:val="-2"/>
                <w:sz w:val="20"/>
                <w:szCs w:val="20"/>
                <w:u w:val="none"/>
              </w:rPr>
              <w:t xml:space="preserve">L</w:t>
            </w:r>
            <w:r>
              <w:rPr>
                <w:color w:val="00274C"/>
                <w:position w:val="-2"/>
                <w:sz w:val="20"/>
                <w:szCs w:val="20"/>
                <w:u w:val="none"/>
              </w:rPr>
              <w:t xml:space="preserve"> , del supporto </w:t>
            </w:r>
            <w:r>
              <w:rPr>
                <w:b/>
                <w:bCs/>
                <w:color w:val="00274C"/>
                <w:position w:val="-2"/>
                <w:sz w:val="20"/>
                <w:szCs w:val="20"/>
                <w:u w:val="none"/>
              </w:rPr>
              <w:t xml:space="preserve">M</w:t>
            </w:r>
            <w:r>
              <w:rPr>
                <w:color w:val="00274C"/>
                <w:position w:val="-2"/>
                <w:sz w:val="20"/>
                <w:szCs w:val="20"/>
                <w:u w:val="none"/>
              </w:rPr>
              <w:t xml:space="preserve"> e </w:t>
            </w:r>
            <w:r>
              <w:rPr>
                <w:b/>
                <w:bCs/>
                <w:color w:val="00274C"/>
                <w:position w:val="-2"/>
                <w:sz w:val="20"/>
                <w:szCs w:val="20"/>
                <w:u w:val="none"/>
              </w:rPr>
              <w:t xml:space="preserve">H</w:t>
            </w:r>
            <w:r>
              <w:rPr>
                <w:color w:val="00274C"/>
                <w:position w:val="-2"/>
                <w:sz w:val="20"/>
                <w:szCs w:val="20"/>
                <w:u w:val="none"/>
              </w:rPr>
              <w:t xml:space="preserve"> della testina </w:t>
            </w:r>
            <w:r>
              <w:rPr>
                <w:b/>
                <w:bCs/>
                <w:color w:val="00274C"/>
                <w:position w:val="-2"/>
                <w:sz w:val="20"/>
                <w:szCs w:val="20"/>
                <w:u w:val="none"/>
              </w:rPr>
              <w:t xml:space="preserve">J</w:t>
            </w:r>
            <w:r>
              <w:rPr>
                <w:color w:val="00274C"/>
                <w:position w:val="-2"/>
                <w:sz w:val="20"/>
                <w:szCs w:val="20"/>
                <w:u w:val="none"/>
              </w:rPr>
              <w:t xml:space="preserve"> .</w:t>
            </w:r>
          </w:p>
          <w:p>
            <w:pPr>
              <w:numPr>
                <w:ilvl w:val="0"/>
                <w:numId w:val="16101"/>
              </w:numPr>
              <w:spacing w:before="0" w:after="0" w:line="262" w:lineRule="auto"/>
              <w:jc w:val="left"/>
              <w:rPr>
                <w:color w:val="00274C"/>
                <w:sz w:val="20"/>
                <w:szCs w:val="20"/>
              </w:rPr>
            </w:pPr>
            <w:r>
              <w:rPr>
                <w:color w:val="00274C"/>
                <w:position w:val="-2"/>
                <w:sz w:val="20"/>
                <w:szCs w:val="20"/>
                <w:u w:val="none"/>
              </w:rPr>
              <w:t xml:space="preserve">Serrare i dadi </w:t>
            </w:r>
            <w:r>
              <w:rPr>
                <w:b/>
                <w:bCs/>
                <w:color w:val="00274C"/>
                <w:position w:val="-2"/>
                <w:sz w:val="20"/>
                <w:szCs w:val="20"/>
                <w:u w:val="none"/>
              </w:rPr>
              <w:t xml:space="preserve">A</w:t>
            </w:r>
            <w:r>
              <w:rPr>
                <w:color w:val="00274C"/>
                <w:position w:val="-2"/>
                <w:sz w:val="20"/>
                <w:szCs w:val="20"/>
                <w:u w:val="none"/>
              </w:rPr>
              <w:t xml:space="preserve"> sulla testina </w:t>
            </w:r>
            <w:r>
              <w:rPr>
                <w:b/>
                <w:bCs/>
                <w:color w:val="00274C"/>
                <w:position w:val="-2"/>
                <w:sz w:val="20"/>
                <w:szCs w:val="20"/>
                <w:u w:val="none"/>
              </w:rPr>
              <w:t xml:space="preserve">J</w:t>
            </w:r>
            <w:r>
              <w:rPr>
                <w:color w:val="00274C"/>
                <w:position w:val="-2"/>
                <w:sz w:val="20"/>
                <w:szCs w:val="20"/>
                <w:u w:val="none"/>
              </w:rPr>
              <w:t xml:space="preserve"> (coppia di serraggio a </w:t>
            </w:r>
            <w:r>
              <w:rPr>
                <w:b/>
                <w:bCs/>
                <w:color w:val="00274C"/>
                <w:position w:val="-2"/>
                <w:sz w:val="20"/>
                <w:szCs w:val="20"/>
                <w:u w:val="none"/>
              </w:rPr>
              <w:t xml:space="preserve">30 Nm</w:t>
            </w:r>
            <w:r>
              <w:rPr>
                <w:color w:val="00274C"/>
                <w:position w:val="-2"/>
                <w:sz w:val="20"/>
                <w:szCs w:val="20"/>
                <w:u w:val="none"/>
              </w:rPr>
              <w:t xml:space="preserve"> ).</w:t>
            </w:r>
          </w:p>
          <w:p>
            <w:pPr>
              <w:numPr>
                <w:ilvl w:val="0"/>
                <w:numId w:val="16101"/>
              </w:numPr>
              <w:spacing w:before="0" w:after="0" w:line="262" w:lineRule="auto"/>
              <w:jc w:val="left"/>
              <w:rPr>
                <w:color w:val="00274C"/>
                <w:sz w:val="20"/>
                <w:szCs w:val="20"/>
              </w:rPr>
            </w:pPr>
            <w:r>
              <w:rPr>
                <w:color w:val="00274C"/>
                <w:position w:val="-2"/>
                <w:sz w:val="20"/>
                <w:szCs w:val="20"/>
                <w:u w:val="none"/>
              </w:rPr>
              <w:t xml:space="preserve">Serrare i dadi </w:t>
            </w:r>
            <w:r>
              <w:rPr>
                <w:b/>
                <w:bCs/>
                <w:color w:val="00274C"/>
                <w:position w:val="-2"/>
                <w:sz w:val="20"/>
                <w:szCs w:val="20"/>
                <w:u w:val="none"/>
              </w:rPr>
              <w:t xml:space="preserve">A</w:t>
            </w:r>
            <w:r>
              <w:rPr>
                <w:color w:val="00274C"/>
                <w:position w:val="-2"/>
                <w:sz w:val="20"/>
                <w:szCs w:val="20"/>
                <w:u w:val="none"/>
              </w:rPr>
              <w:t xml:space="preserve"> sul supporto </w:t>
            </w:r>
            <w:r>
              <w:rPr>
                <w:b/>
                <w:bCs/>
                <w:color w:val="00274C"/>
                <w:position w:val="-2"/>
                <w:sz w:val="20"/>
                <w:szCs w:val="20"/>
                <w:u w:val="none"/>
              </w:rPr>
              <w:t xml:space="preserve">M</w:t>
            </w:r>
            <w:r>
              <w:rPr>
                <w:color w:val="00274C"/>
                <w:position w:val="-2"/>
                <w:sz w:val="20"/>
                <w:szCs w:val="20"/>
                <w:u w:val="none"/>
              </w:rPr>
              <w:t xml:space="preserve"> (coppia di serraggio a </w:t>
            </w:r>
            <w:r>
              <w:rPr>
                <w:b/>
                <w:bCs/>
                <w:color w:val="00274C"/>
                <w:position w:val="-2"/>
                <w:sz w:val="20"/>
                <w:szCs w:val="20"/>
                <w:u w:val="none"/>
              </w:rPr>
              <w:t xml:space="preserve">35 Nm</w:t>
            </w:r>
            <w:r>
              <w:rPr>
                <w:color w:val="00274C"/>
                <w:position w:val="-2"/>
                <w:sz w:val="20"/>
                <w:szCs w:val="20"/>
                <w:u w:val="none"/>
              </w:rPr>
              <w:t xml:space="preserve"> ).</w:t>
            </w:r>
          </w:p>
          <w:p>
            <w:pPr>
              <w:numPr>
                <w:ilvl w:val="0"/>
                <w:numId w:val="16101"/>
              </w:numPr>
              <w:spacing w:before="0" w:after="0" w:line="262" w:lineRule="auto"/>
              <w:jc w:val="left"/>
              <w:rPr>
                <w:color w:val="00274C"/>
                <w:sz w:val="20"/>
                <w:szCs w:val="20"/>
              </w:rPr>
            </w:pPr>
            <w:r>
              <w:rPr>
                <w:color w:val="00274C"/>
                <w:position w:val="-2"/>
                <w:sz w:val="20"/>
                <w:szCs w:val="20"/>
                <w:u w:val="none"/>
              </w:rPr>
              <w:t xml:space="preserve">Eseguire le operazioni descritte al punto1 del </w:t>
            </w:r>
            <w:hyperlink r:id="rId757860c1dc03395d3" w:history="1">
              <w:r>
                <w:rPr>
                  <w:rStyle w:val="DefaultParagraphFontPHPDOCX"/>
                  <w:b/>
                  <w:bCs/>
                  <w:color w:val="0000FF"/>
                  <w:position w:val="-2"/>
                  <w:sz w:val="20"/>
                  <w:szCs w:val="20"/>
                  <w:u w:val="single" w:color=""/>
                </w:rPr>
                <w:t xml:space="preserve">Par. 9.15.3</w:t>
              </w:r>
            </w:hyperlink>
            <w:r>
              <w:rPr>
                <w:b/>
                <w:bCs/>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6"/>
              </w:rPr>
              <w:drawing>
                <wp:inline distT="0" distB="0" distL="0" distR="0">
                  <wp:extent cx="2239200" cy="1483200"/>
                  <wp:effectExtent b="0" l="0" r="0" t="0"/>
                  <wp:docPr id="83789749" name="name927360c1dc0348e22" descr="11_6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68.png"/>
                          <pic:cNvPicPr/>
                        </pic:nvPicPr>
                        <pic:blipFill>
                          <a:blip r:embed="rId338760c1dc0348e1d"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br/>
              <w:t xml:space="preserve">Fig 11.78</w:t>
            </w:r>
          </w:p>
          <w:p/>
          <w:p/>
          <w:p>
            <w:pPr>
              <w:widowControl w:val="on"/>
              <w:pBdr/>
              <w:spacing w:before="0" w:after="0" w:line="262" w:lineRule="auto"/>
              <w:ind w:left="0" w:right="0"/>
              <w:jc w:val="left"/>
              <w:textDirection w:val="lrTb"/>
              <w:textAlignment w:val="top"/>
            </w:pPr>
            <w:r>
              <w:rPr>
                <w:position w:val="-226"/>
              </w:rPr>
              <w:drawing>
                <wp:inline distT="0" distB="0" distL="0" distR="0">
                  <wp:extent cx="2239200" cy="1483200"/>
                  <wp:effectExtent b="0" l="0" r="0" t="0"/>
                  <wp:docPr id="39177807" name="name638660c1dc035b305" descr="11_6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69.png"/>
                          <pic:cNvPicPr/>
                        </pic:nvPicPr>
                        <pic:blipFill>
                          <a:blip r:embed="rId229860c1dc035b300"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11.79</w:t>
            </w:r>
          </w:p>
          <w:p/>
          <w:p/>
        </w:tc>
      </w:tr>
    </w:tbl>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Coppa olio con struttura portante</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11.12.1 Smontaggio volano (J)</w:t>
            </w:r>
          </w:p>
          <w:p/>
          <w:p/>
          <w:p>
            <w:pPr>
              <w:numPr>
                <w:ilvl w:val="0"/>
                <w:numId w:val="16102"/>
              </w:numPr>
              <w:spacing w:before="0" w:after="0" w:line="262" w:lineRule="auto"/>
              <w:jc w:val="left"/>
              <w:rPr>
                <w:color w:val="00274C"/>
                <w:sz w:val="20"/>
                <w:szCs w:val="20"/>
              </w:rPr>
            </w:pPr>
            <w:r>
              <w:rPr>
                <w:color w:val="00274C"/>
                <w:position w:val="-2"/>
                <w:sz w:val="20"/>
                <w:szCs w:val="20"/>
                <w:u w:val="none"/>
              </w:rPr>
              <w:t xml:space="preserve">Eseguire le operazioni descritte al </w:t>
            </w:r>
            <w:r>
              <w:rPr>
                <w:b/>
                <w:bCs/>
                <w:color w:val="00274C"/>
                <w:position w:val="-2"/>
                <w:sz w:val="20"/>
                <w:szCs w:val="20"/>
                <w:u w:val="none"/>
              </w:rPr>
              <w:t xml:space="preserve">  </w:t>
            </w:r>
            <w:hyperlink r:id="rId492660c1dc0361560" w:history="1">
              <w:r>
                <w:rPr>
                  <w:rStyle w:val="DefaultParagraphFontPHPDOCX"/>
                  <w:b/>
                  <w:bCs/>
                  <w:color w:val="0000FF"/>
                  <w:position w:val="-2"/>
                  <w:sz w:val="20"/>
                  <w:szCs w:val="20"/>
                  <w:u w:val="single" w:color=""/>
                </w:rPr>
                <w:t xml:space="preserve">Par. 7.12.1</w:t>
              </w:r>
            </w:hyperlink>
            <w:r>
              <w:rPr>
                <w:color w:val="00274C"/>
                <w:position w:val="-2"/>
                <w:sz w:val="20"/>
                <w:szCs w:val="20"/>
                <w:u w:val="none"/>
              </w:rPr>
              <w:t xml:space="preserve"> .</w:t>
            </w:r>
          </w:p>
          <w:p/>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11.12.2 Smontaggio piastra/campana di flangiatura (L)</w:t>
            </w:r>
          </w:p>
          <w:p/>
          <w:p/>
          <w:p>
            <w:pPr>
              <w:numPr>
                <w:ilvl w:val="0"/>
                <w:numId w:val="16103"/>
              </w:numPr>
              <w:spacing w:before="0" w:after="0" w:line="262" w:lineRule="auto"/>
              <w:jc w:val="left"/>
              <w:rPr>
                <w:color w:val="00274C"/>
                <w:sz w:val="20"/>
                <w:szCs w:val="20"/>
              </w:rPr>
            </w:pPr>
            <w:r>
              <w:rPr>
                <w:color w:val="00274C"/>
                <w:position w:val="-2"/>
                <w:sz w:val="20"/>
                <w:szCs w:val="20"/>
                <w:u w:val="none"/>
              </w:rPr>
              <w:t xml:space="preserve">Svitare le viti supplementari  </w:t>
            </w:r>
            <w:r>
              <w:rPr>
                <w:b/>
                <w:bCs/>
                <w:color w:val="00274C"/>
                <w:position w:val="-2"/>
                <w:sz w:val="20"/>
                <w:szCs w:val="20"/>
                <w:u w:val="none"/>
              </w:rPr>
              <w:t xml:space="preserve">A</w:t>
            </w:r>
            <w:r>
              <w:rPr>
                <w:color w:val="00274C"/>
                <w:position w:val="-2"/>
                <w:sz w:val="20"/>
                <w:szCs w:val="20"/>
                <w:u w:val="none"/>
              </w:rPr>
              <w:t xml:space="preserve">  e  </w:t>
            </w:r>
            <w:r>
              <w:rPr>
                <w:b/>
                <w:bCs/>
                <w:color w:val="00274C"/>
                <w:position w:val="-2"/>
                <w:sz w:val="20"/>
                <w:szCs w:val="20"/>
                <w:u w:val="none"/>
              </w:rPr>
              <w:t xml:space="preserve">B</w:t>
            </w:r>
            <w:r>
              <w:rPr>
                <w:color w:val="00274C"/>
                <w:position w:val="-2"/>
                <w:sz w:val="20"/>
                <w:szCs w:val="20"/>
                <w:u w:val="none"/>
              </w:rPr>
              <w:t xml:space="preserve"> .</w:t>
            </w:r>
          </w:p>
          <w:p>
            <w:pPr>
              <w:numPr>
                <w:ilvl w:val="0"/>
                <w:numId w:val="16103"/>
              </w:numPr>
              <w:spacing w:before="0" w:after="0" w:line="262" w:lineRule="auto"/>
              <w:jc w:val="left"/>
              <w:rPr>
                <w:color w:val="00274C"/>
                <w:sz w:val="20"/>
                <w:szCs w:val="20"/>
              </w:rPr>
            </w:pPr>
            <w:r>
              <w:rPr>
                <w:color w:val="00274C"/>
                <w:position w:val="-2"/>
                <w:sz w:val="20"/>
                <w:szCs w:val="20"/>
                <w:u w:val="none"/>
              </w:rPr>
              <w:t xml:space="preserve">Eseguire le operazioni descritte al  </w:t>
            </w:r>
            <w:hyperlink r:id="rId656460c1dc03618ed" w:history="1">
              <w:r>
                <w:rPr>
                  <w:rStyle w:val="DefaultParagraphFontPHPDOCX"/>
                  <w:b/>
                  <w:bCs/>
                  <w:color w:val="0000FF"/>
                  <w:position w:val="-2"/>
                  <w:sz w:val="20"/>
                  <w:szCs w:val="20"/>
                  <w:u w:val="none"/>
                </w:rPr>
                <w:t xml:space="preserve">Par. 7.12.2</w:t>
              </w:r>
            </w:hyperlink>
            <w:r>
              <w:rPr>
                <w:color w:val="00274C"/>
                <w:position w:val="-2"/>
                <w:sz w:val="20"/>
                <w:szCs w:val="20"/>
                <w:u w:val="none"/>
              </w:rPr>
              <w:t xml:space="preserve"> .</w:t>
            </w:r>
          </w:p>
          <w:p>
            <w:pPr>
              <w:numPr>
                <w:ilvl w:val="0"/>
                <w:numId w:val="16103"/>
              </w:numPr>
              <w:spacing w:before="0" w:after="0" w:line="262" w:lineRule="auto"/>
              <w:jc w:val="left"/>
              <w:rPr>
                <w:color w:val="00274C"/>
                <w:sz w:val="20"/>
                <w:szCs w:val="20"/>
              </w:rPr>
            </w:pPr>
            <w:r>
              <w:rPr>
                <w:color w:val="00274C"/>
                <w:position w:val="-2"/>
                <w:sz w:val="20"/>
                <w:szCs w:val="20"/>
                <w:u w:val="none"/>
              </w:rPr>
              <w:t xml:space="preserve">Rimuovere la campana o la piastra  </w:t>
            </w:r>
            <w:r>
              <w:rPr>
                <w:b/>
                <w:bCs/>
                <w:color w:val="00274C"/>
                <w:position w:val="-2"/>
                <w:sz w:val="20"/>
                <w:szCs w:val="20"/>
                <w:u w:val="none"/>
              </w:rPr>
              <w:t xml:space="preserve">L</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8"/>
              </w:rPr>
              <w:drawing>
                <wp:inline distT="0" distB="0" distL="0" distR="0">
                  <wp:extent cx="2232000" cy="1490400"/>
                  <wp:effectExtent b="0" l="0" r="0" t="0"/>
                  <wp:docPr id="86052534" name="name661160c1dc03765ec" descr="11_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67.jpg"/>
                          <pic:cNvPicPr/>
                        </pic:nvPicPr>
                        <pic:blipFill>
                          <a:blip r:embed="rId945860c1dc03765e4"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11.80</w:t>
            </w:r>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11.12.3 Smontaggio coppa olio</w:t>
            </w:r>
          </w:p>
          <w:p/>
          <w:p/>
          <w:p>
            <w:pPr>
              <w:numPr>
                <w:ilvl w:val="0"/>
                <w:numId w:val="16104"/>
              </w:numPr>
              <w:spacing w:before="0" w:after="0" w:line="262" w:lineRule="auto"/>
              <w:jc w:val="left"/>
              <w:rPr>
                <w:color w:val="00274C"/>
                <w:sz w:val="20"/>
                <w:szCs w:val="20"/>
              </w:rPr>
            </w:pPr>
            <w:r>
              <w:rPr>
                <w:color w:val="00274C"/>
                <w:position w:val="-2"/>
                <w:sz w:val="20"/>
                <w:szCs w:val="20"/>
                <w:u w:val="none"/>
              </w:rPr>
              <w:t xml:space="preserve">Eseguire le operazioni descritte al </w:t>
            </w:r>
            <w:hyperlink r:id="rId213760c1dc037d44c" w:history="1">
              <w:r>
                <w:rPr>
                  <w:rStyle w:val="DefaultParagraphFontPHPDOCX"/>
                  <w:b/>
                  <w:bCs/>
                  <w:color w:val="0000FF"/>
                  <w:position w:val="-2"/>
                  <w:sz w:val="20"/>
                  <w:szCs w:val="20"/>
                  <w:u w:val="none"/>
                </w:rPr>
                <w:t xml:space="preserve">Par. 5.2</w:t>
              </w:r>
            </w:hyperlink>
            <w:r>
              <w:rPr>
                <w:color w:val="00274C"/>
                <w:position w:val="-2"/>
                <w:sz w:val="20"/>
                <w:szCs w:val="20"/>
                <w:u w:val="none"/>
              </w:rPr>
              <w:t xml:space="preserve"> .</w:t>
            </w:r>
          </w:p>
          <w:p>
            <w:pPr>
              <w:numPr>
                <w:ilvl w:val="0"/>
                <w:numId w:val="16104"/>
              </w:numPr>
              <w:spacing w:before="0" w:after="0" w:line="262" w:lineRule="auto"/>
              <w:jc w:val="left"/>
              <w:rPr>
                <w:color w:val="00274C"/>
                <w:sz w:val="20"/>
                <w:szCs w:val="20"/>
              </w:rPr>
            </w:pPr>
            <w:r>
              <w:rPr>
                <w:color w:val="00274C"/>
                <w:position w:val="-2"/>
                <w:sz w:val="20"/>
                <w:szCs w:val="20"/>
                <w:u w:val="none"/>
              </w:rPr>
              <w:t xml:space="preserve">Svitare le viti </w:t>
            </w:r>
            <w:r>
              <w:rPr>
                <w:b/>
                <w:bCs/>
                <w:color w:val="00274C"/>
                <w:position w:val="-2"/>
                <w:sz w:val="20"/>
                <w:szCs w:val="20"/>
                <w:u w:val="none"/>
              </w:rPr>
              <w:t xml:space="preserve">C</w:t>
            </w:r>
            <w:r>
              <w:rPr>
                <w:color w:val="00274C"/>
                <w:position w:val="-2"/>
                <w:sz w:val="20"/>
                <w:szCs w:val="20"/>
                <w:u w:val="none"/>
              </w:rPr>
              <w:t xml:space="preserve"> e rimuovere il tubo by-pass </w:t>
            </w:r>
            <w:r>
              <w:rPr>
                <w:b/>
                <w:bCs/>
                <w:color w:val="00274C"/>
                <w:position w:val="-2"/>
                <w:sz w:val="20"/>
                <w:szCs w:val="20"/>
                <w:u w:val="none"/>
              </w:rPr>
              <w:t xml:space="preserve">D</w:t>
            </w:r>
            <w:r>
              <w:rPr>
                <w:color w:val="00274C"/>
                <w:position w:val="-2"/>
                <w:sz w:val="20"/>
                <w:szCs w:val="20"/>
                <w:u w:val="none"/>
              </w:rPr>
              <w:t xml:space="preserve"> .</w:t>
            </w:r>
          </w:p>
          <w:p>
            <w:pPr>
              <w:numPr>
                <w:ilvl w:val="0"/>
                <w:numId w:val="16104"/>
              </w:numPr>
              <w:spacing w:before="0" w:after="0" w:line="262" w:lineRule="auto"/>
              <w:jc w:val="left"/>
              <w:rPr>
                <w:color w:val="00274C"/>
                <w:sz w:val="20"/>
                <w:szCs w:val="20"/>
              </w:rPr>
            </w:pPr>
            <w:r>
              <w:rPr>
                <w:color w:val="00274C"/>
                <w:position w:val="-2"/>
                <w:sz w:val="20"/>
                <w:szCs w:val="20"/>
                <w:u w:val="none"/>
              </w:rPr>
              <w:t xml:space="preserve">Svitare le viti </w:t>
            </w:r>
            <w:r>
              <w:rPr>
                <w:b/>
                <w:bCs/>
                <w:color w:val="00274C"/>
                <w:position w:val="-2"/>
                <w:sz w:val="20"/>
                <w:szCs w:val="20"/>
                <w:u w:val="none"/>
              </w:rPr>
              <w:t xml:space="preserve">E</w:t>
            </w:r>
            <w:r>
              <w:rPr>
                <w:color w:val="00274C"/>
                <w:position w:val="-2"/>
                <w:sz w:val="20"/>
                <w:szCs w:val="20"/>
                <w:u w:val="none"/>
              </w:rPr>
              <w:t xml:space="preserve"> e rimuovere la coppa olio </w:t>
            </w:r>
            <w:r>
              <w:rPr>
                <w:b/>
                <w:bCs/>
                <w:color w:val="00274C"/>
                <w:position w:val="-2"/>
                <w:sz w:val="20"/>
                <w:szCs w:val="20"/>
                <w:u w:val="none"/>
              </w:rPr>
              <w:t xml:space="preserve">F</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8"/>
              </w:rPr>
              <w:drawing>
                <wp:inline distT="0" distB="0" distL="0" distR="0">
                  <wp:extent cx="2232000" cy="1490400"/>
                  <wp:effectExtent b="0" l="0" r="0" t="0"/>
                  <wp:docPr id="39362469" name="name963560c1dc0390ac1" descr="11_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68.jpg"/>
                          <pic:cNvPicPr/>
                        </pic:nvPicPr>
                        <pic:blipFill>
                          <a:blip r:embed="rId408460c1dc0390ab8"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11.81</w:t>
            </w:r>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11.12.4 Montaggio coppa olio</w:t>
            </w:r>
          </w:p>
          <w:p/>
          <w:p/>
          <w:p>
            <w:pPr>
              <w:numPr>
                <w:ilvl w:val="0"/>
                <w:numId w:val="16105"/>
              </w:numPr>
              <w:spacing w:before="0" w:after="0" w:line="262" w:lineRule="auto"/>
              <w:jc w:val="left"/>
              <w:rPr>
                <w:color w:val="00274C"/>
                <w:sz w:val="20"/>
                <w:szCs w:val="20"/>
              </w:rPr>
            </w:pPr>
            <w:r>
              <w:rPr>
                <w:color w:val="00274C"/>
                <w:position w:val="-2"/>
                <w:sz w:val="20"/>
                <w:szCs w:val="20"/>
                <w:u w:val="none"/>
              </w:rPr>
              <w:t xml:space="preserve">Verificare che i piani di contatto </w:t>
            </w:r>
            <w:r>
              <w:rPr>
                <w:b/>
                <w:bCs/>
                <w:color w:val="00274C"/>
                <w:position w:val="-2"/>
                <w:sz w:val="20"/>
                <w:szCs w:val="20"/>
                <w:u w:val="none"/>
              </w:rPr>
              <w:t xml:space="preserve">G</w:t>
            </w:r>
            <w:r>
              <w:rPr>
                <w:color w:val="00274C"/>
                <w:position w:val="-2"/>
                <w:sz w:val="20"/>
                <w:szCs w:val="20"/>
                <w:u w:val="none"/>
              </w:rPr>
              <w:t xml:space="preserve"> della coppa olio </w:t>
            </w:r>
            <w:r>
              <w:rPr>
                <w:b/>
                <w:bCs/>
                <w:color w:val="00274C"/>
                <w:position w:val="-2"/>
                <w:sz w:val="20"/>
                <w:szCs w:val="20"/>
                <w:u w:val="none"/>
              </w:rPr>
              <w:t xml:space="preserve">F</w:t>
            </w:r>
            <w:r>
              <w:rPr>
                <w:color w:val="00274C"/>
                <w:position w:val="-2"/>
                <w:sz w:val="20"/>
                <w:szCs w:val="20"/>
                <w:u w:val="none"/>
              </w:rPr>
              <w:t xml:space="preserve"> e del basamento </w:t>
            </w:r>
            <w:r>
              <w:rPr>
                <w:b/>
                <w:bCs/>
                <w:color w:val="00274C"/>
                <w:position w:val="-2"/>
                <w:sz w:val="20"/>
                <w:szCs w:val="20"/>
                <w:u w:val="none"/>
              </w:rPr>
              <w:t xml:space="preserve">H</w:t>
            </w:r>
            <w:r>
              <w:rPr>
                <w:color w:val="00274C"/>
                <w:position w:val="-2"/>
                <w:sz w:val="20"/>
                <w:szCs w:val="20"/>
                <w:u w:val="none"/>
              </w:rPr>
              <w:t xml:space="preserve"> siano privi di impurità.</w:t>
            </w:r>
          </w:p>
          <w:p>
            <w:pPr>
              <w:numPr>
                <w:ilvl w:val="0"/>
                <w:numId w:val="16105"/>
              </w:numPr>
              <w:spacing w:before="0" w:after="0" w:line="262" w:lineRule="auto"/>
              <w:jc w:val="left"/>
              <w:rPr>
                <w:color w:val="00274C"/>
                <w:sz w:val="20"/>
                <w:szCs w:val="20"/>
              </w:rPr>
            </w:pPr>
            <w:r>
              <w:rPr>
                <w:color w:val="00274C"/>
                <w:position w:val="-2"/>
                <w:sz w:val="20"/>
                <w:szCs w:val="20"/>
                <w:u w:val="none"/>
              </w:rPr>
              <w:t xml:space="preserve">Applicare un cordone di circa 2.5 mm di sigillante ( </w:t>
            </w:r>
            <w:r>
              <w:rPr>
                <w:b/>
                <w:bCs/>
                <w:color w:val="00274C"/>
                <w:position w:val="-2"/>
                <w:sz w:val="20"/>
                <w:szCs w:val="20"/>
                <w:u w:val="none"/>
              </w:rPr>
              <w:t xml:space="preserve">Loctite 5660</w:t>
            </w:r>
            <w:r>
              <w:rPr>
                <w:color w:val="00274C"/>
                <w:position w:val="-2"/>
                <w:sz w:val="20"/>
                <w:szCs w:val="20"/>
                <w:u w:val="none"/>
              </w:rPr>
              <w:t xml:space="preserve"> ) sul piano </w:t>
            </w:r>
            <w:r>
              <w:rPr>
                <w:b/>
                <w:bCs/>
                <w:color w:val="00274C"/>
                <w:position w:val="-2"/>
                <w:sz w:val="20"/>
                <w:szCs w:val="20"/>
                <w:u w:val="none"/>
              </w:rPr>
              <w:t xml:space="preserve">G</w:t>
            </w:r>
            <w:r>
              <w:rPr>
                <w:color w:val="00274C"/>
                <w:position w:val="-2"/>
                <w:sz w:val="20"/>
                <w:szCs w:val="20"/>
                <w:u w:val="none"/>
              </w:rPr>
              <w:t xml:space="preserve"> del basamento </w:t>
            </w:r>
            <w:r>
              <w:rPr>
                <w:b/>
                <w:bCs/>
                <w:color w:val="00274C"/>
                <w:position w:val="-2"/>
                <w:sz w:val="20"/>
                <w:szCs w:val="20"/>
                <w:u w:val="none"/>
              </w:rPr>
              <w:t xml:space="preserve">H</w:t>
            </w:r>
            <w:r>
              <w:rPr>
                <w:color w:val="00274C"/>
                <w:position w:val="-2"/>
                <w:sz w:val="20"/>
                <w:szCs w:val="20"/>
                <w:u w:val="none"/>
              </w:rPr>
              <w:t xml:space="preserve"> .</w:t>
            </w:r>
          </w:p>
          <w:p>
            <w:pPr>
              <w:numPr>
                <w:ilvl w:val="0"/>
                <w:numId w:val="16105"/>
              </w:numPr>
              <w:spacing w:before="0" w:after="0" w:line="262" w:lineRule="auto"/>
              <w:jc w:val="left"/>
              <w:rPr>
                <w:color w:val="00274C"/>
                <w:sz w:val="20"/>
                <w:szCs w:val="20"/>
              </w:rPr>
            </w:pPr>
            <w:r>
              <w:rPr>
                <w:color w:val="00274C"/>
                <w:position w:val="-2"/>
                <w:sz w:val="20"/>
                <w:szCs w:val="20"/>
                <w:u w:val="none"/>
              </w:rPr>
              <w:t xml:space="preserve">Posizionare la coppa olio </w:t>
            </w:r>
            <w:r>
              <w:rPr>
                <w:b/>
                <w:bCs/>
                <w:color w:val="00274C"/>
                <w:position w:val="-2"/>
                <w:sz w:val="20"/>
                <w:szCs w:val="20"/>
                <w:u w:val="none"/>
              </w:rPr>
              <w:t xml:space="preserve">F</w:t>
            </w:r>
            <w:r>
              <w:rPr>
                <w:color w:val="00274C"/>
                <w:position w:val="-2"/>
                <w:sz w:val="20"/>
                <w:szCs w:val="20"/>
                <w:u w:val="none"/>
              </w:rPr>
              <w:t xml:space="preserve"> sul basamento H in corrispondenza dei fori di fissaggio (aiutarsi con l'attrezzo </w:t>
            </w:r>
            <w:hyperlink r:id="rId186860c1dc0399cd5" w:history="1">
              <w:r>
                <w:rPr>
                  <w:rStyle w:val="DefaultParagraphFontPHPDOCX"/>
                  <w:b/>
                  <w:bCs/>
                  <w:color w:val="0000FF"/>
                  <w:position w:val="-2"/>
                  <w:sz w:val="20"/>
                  <w:szCs w:val="20"/>
                  <w:u w:val="none"/>
                </w:rPr>
                <w:t xml:space="preserve">ST_18</w:t>
              </w:r>
            </w:hyperlink>
            <w:r>
              <w:rPr>
                <w:color w:val="00274C"/>
                <w:position w:val="-2"/>
                <w:sz w:val="20"/>
                <w:szCs w:val="20"/>
                <w:u w:val="none"/>
              </w:rPr>
              <w:t xml:space="preserve"> ).</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8"/>
              </w:rPr>
              <w:drawing>
                <wp:inline distT="0" distB="0" distL="0" distR="0">
                  <wp:extent cx="2232000" cy="1490400"/>
                  <wp:effectExtent b="0" l="0" r="0" t="0"/>
                  <wp:docPr id="88662576" name="name114160c1dc03b2a21" descr="11_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69.jpg"/>
                          <pic:cNvPicPr/>
                        </pic:nvPicPr>
                        <pic:blipFill>
                          <a:blip r:embed="rId176560c1dc03b2a1a"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11.82</w:t>
            </w:r>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gridSpan w:val="2"/>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139"/>
              </w:rPr>
              <w:drawing>
                <wp:inline distT="0" distB="0" distL="0" distR="0">
                  <wp:extent cx="5544000" cy="1807200"/>
                  <wp:effectExtent b="0" l="0" r="0" t="0"/>
                  <wp:docPr id="90902358" name="name208860c1dc03d6604" descr="11_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0.jpg"/>
                          <pic:cNvPicPr/>
                        </pic:nvPicPr>
                        <pic:blipFill>
                          <a:blip r:embed="rId816360c1dc03d65fc" cstate="print"/>
                          <a:stretch>
                            <a:fillRect/>
                          </a:stretch>
                        </pic:blipFill>
                        <pic:spPr>
                          <a:xfrm>
                            <a:off x="0" y="0"/>
                            <a:ext cx="5544000" cy="1807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Fig. 11.83</w:t>
            </w:r>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numPr>
                <w:ilvl w:val="0"/>
                <w:numId w:val="16106"/>
              </w:numPr>
              <w:spacing w:before="0" w:after="0" w:line="262" w:lineRule="auto"/>
              <w:jc w:val="left"/>
              <w:rPr>
                <w:color w:val="00274C"/>
                <w:sz w:val="20"/>
                <w:szCs w:val="20"/>
              </w:rPr>
            </w:pPr>
            <w:r>
              <w:rPr>
                <w:color w:val="00274C"/>
                <w:position w:val="-2"/>
                <w:sz w:val="20"/>
                <w:szCs w:val="20"/>
                <w:u w:val="none"/>
              </w:rPr>
              <w:t xml:space="preserve">Avvitare le viti </w:t>
            </w:r>
            <w:r>
              <w:rPr>
                <w:b/>
                <w:bCs/>
                <w:color w:val="00274C"/>
                <w:position w:val="-2"/>
                <w:sz w:val="20"/>
                <w:szCs w:val="20"/>
                <w:u w:val="none"/>
              </w:rPr>
              <w:t xml:space="preserve">E</w:t>
            </w:r>
            <w:r>
              <w:rPr>
                <w:color w:val="00274C"/>
                <w:position w:val="-2"/>
                <w:sz w:val="20"/>
                <w:szCs w:val="20"/>
                <w:u w:val="none"/>
              </w:rPr>
              <w:t xml:space="preserve"> nei fori di fissaggio e serrarle a </w:t>
            </w:r>
            <w:r>
              <w:rPr>
                <w:b/>
                <w:bCs/>
                <w:color w:val="00274C"/>
                <w:position w:val="-2"/>
                <w:sz w:val="20"/>
                <w:szCs w:val="20"/>
                <w:u w:val="none"/>
              </w:rPr>
              <w:t xml:space="preserve">10 Nm</w:t>
            </w:r>
            <w:r>
              <w:rPr>
                <w:color w:val="00274C"/>
                <w:position w:val="-2"/>
                <w:sz w:val="20"/>
                <w:szCs w:val="20"/>
                <w:u w:val="none"/>
              </w:rPr>
              <w:t xml:space="preserve"> .</w:t>
            </w:r>
          </w:p>
          <w:p>
            <w:pPr>
              <w:numPr>
                <w:ilvl w:val="0"/>
                <w:numId w:val="16106"/>
              </w:numPr>
              <w:spacing w:before="0" w:after="0" w:line="262" w:lineRule="auto"/>
              <w:jc w:val="left"/>
              <w:rPr>
                <w:color w:val="00274C"/>
                <w:sz w:val="20"/>
                <w:szCs w:val="20"/>
              </w:rPr>
            </w:pPr>
            <w:r>
              <w:rPr>
                <w:color w:val="00274C"/>
                <w:position w:val="-2"/>
                <w:sz w:val="20"/>
                <w:szCs w:val="20"/>
                <w:u w:val="none"/>
              </w:rPr>
              <w:t xml:space="preserve">Svitare le viti </w:t>
            </w:r>
            <w:r>
              <w:rPr>
                <w:b/>
                <w:bCs/>
                <w:color w:val="00274C"/>
                <w:position w:val="-2"/>
                <w:sz w:val="20"/>
                <w:szCs w:val="20"/>
                <w:u w:val="none"/>
              </w:rPr>
              <w:t xml:space="preserve">E</w:t>
            </w:r>
            <w:r>
              <w:rPr>
                <w:color w:val="00274C"/>
                <w:position w:val="-2"/>
                <w:sz w:val="20"/>
                <w:szCs w:val="20"/>
                <w:u w:val="none"/>
              </w:rPr>
              <w:t xml:space="preserve"> lasciando una luce di circa 1 mm ( </w:t>
            </w:r>
            <w:r>
              <w:rPr>
                <w:b/>
                <w:bCs/>
                <w:color w:val="00274C"/>
                <w:position w:val="-2"/>
                <w:sz w:val="20"/>
                <w:szCs w:val="20"/>
                <w:u w:val="none"/>
              </w:rPr>
              <w:t xml:space="preserve">quota A</w:t>
            </w:r>
            <w:r>
              <w:rPr>
                <w:color w:val="00274C"/>
                <w:position w:val="-2"/>
                <w:sz w:val="20"/>
                <w:szCs w:val="20"/>
                <w:u w:val="none"/>
              </w:rPr>
              <w:t xml:space="preserve"> ) tra il piano sottotesta delle viti </w:t>
            </w:r>
            <w:r>
              <w:rPr>
                <w:b/>
                <w:bCs/>
                <w:color w:val="00274C"/>
                <w:position w:val="-2"/>
                <w:sz w:val="20"/>
                <w:szCs w:val="20"/>
                <w:u w:val="none"/>
              </w:rPr>
              <w:t xml:space="preserve">E</w:t>
            </w:r>
            <w:r>
              <w:rPr>
                <w:color w:val="00274C"/>
                <w:position w:val="-2"/>
                <w:sz w:val="20"/>
                <w:szCs w:val="20"/>
                <w:u w:val="none"/>
              </w:rPr>
              <w:t xml:space="preserve"> e la coppa </w:t>
            </w:r>
            <w:r>
              <w:rPr>
                <w:b/>
                <w:bCs/>
                <w:color w:val="00274C"/>
                <w:position w:val="-2"/>
                <w:sz w:val="20"/>
                <w:szCs w:val="20"/>
                <w:u w:val="none"/>
              </w:rPr>
              <w:t xml:space="preserve">F</w:t>
            </w:r>
            <w:r>
              <w:rPr>
                <w:color w:val="00274C"/>
                <w:position w:val="-2"/>
                <w:sz w:val="20"/>
                <w:szCs w:val="20"/>
                <w:u w:val="none"/>
              </w:rPr>
              <w:t xml:space="preserve"> .</w:t>
            </w:r>
          </w:p>
          <w:p>
            <w:pPr>
              <w:numPr>
                <w:ilvl w:val="0"/>
                <w:numId w:val="16106"/>
              </w:numPr>
              <w:spacing w:before="0" w:after="0" w:line="262" w:lineRule="auto"/>
              <w:jc w:val="left"/>
              <w:rPr>
                <w:color w:val="00274C"/>
                <w:sz w:val="20"/>
                <w:szCs w:val="20"/>
              </w:rPr>
            </w:pPr>
            <w:r>
              <w:rPr>
                <w:color w:val="00274C"/>
                <w:position w:val="-2"/>
                <w:sz w:val="20"/>
                <w:szCs w:val="20"/>
                <w:u w:val="none"/>
              </w:rPr>
              <w:t xml:space="preserve">Posizionare la campana o piastra di flangiatura </w:t>
            </w:r>
            <w:r>
              <w:rPr>
                <w:b/>
                <w:bCs/>
                <w:color w:val="00274C"/>
                <w:position w:val="-2"/>
                <w:sz w:val="20"/>
                <w:szCs w:val="20"/>
                <w:u w:val="none"/>
              </w:rPr>
              <w:t xml:space="preserve">L</w:t>
            </w:r>
            <w:r>
              <w:rPr>
                <w:color w:val="00274C"/>
                <w:position w:val="-2"/>
                <w:sz w:val="20"/>
                <w:szCs w:val="20"/>
                <w:u w:val="none"/>
              </w:rPr>
              <w:t xml:space="preserve"> sul basamento </w:t>
            </w:r>
            <w:r>
              <w:rPr>
                <w:b/>
                <w:bCs/>
                <w:color w:val="00274C"/>
                <w:position w:val="-2"/>
                <w:sz w:val="20"/>
                <w:szCs w:val="20"/>
                <w:u w:val="none"/>
              </w:rPr>
              <w:t xml:space="preserve">H</w:t>
            </w:r>
            <w:r>
              <w:rPr>
                <w:color w:val="00274C"/>
                <w:position w:val="-2"/>
                <w:sz w:val="20"/>
                <w:szCs w:val="20"/>
                <w:u w:val="none"/>
              </w:rPr>
              <w:t xml:space="preserve"> rispettando le spine di centraggio </w:t>
            </w:r>
            <w:r>
              <w:rPr>
                <w:b/>
                <w:bCs/>
                <w:color w:val="00274C"/>
                <w:position w:val="-2"/>
                <w:sz w:val="20"/>
                <w:szCs w:val="20"/>
                <w:u w:val="none"/>
              </w:rPr>
              <w:t xml:space="preserve">M</w:t>
            </w:r>
            <w:r>
              <w:rPr>
                <w:color w:val="00274C"/>
                <w:position w:val="-2"/>
                <w:sz w:val="20"/>
                <w:szCs w:val="20"/>
                <w:u w:val="none"/>
              </w:rPr>
              <w:t xml:space="preserve"> .</w:t>
            </w:r>
          </w:p>
          <w:p>
            <w:pPr>
              <w:numPr>
                <w:ilvl w:val="0"/>
                <w:numId w:val="16106"/>
              </w:numPr>
              <w:spacing w:before="0" w:after="0" w:line="262" w:lineRule="auto"/>
              <w:jc w:val="left"/>
              <w:rPr>
                <w:color w:val="00274C"/>
                <w:sz w:val="20"/>
                <w:szCs w:val="20"/>
              </w:rPr>
            </w:pPr>
            <w:r>
              <w:rPr>
                <w:color w:val="00274C"/>
                <w:position w:val="-2"/>
                <w:sz w:val="20"/>
                <w:szCs w:val="20"/>
                <w:u w:val="none"/>
              </w:rPr>
              <w:t xml:space="preserve">Fissare la campana o la piastra </w:t>
            </w:r>
            <w:r>
              <w:rPr>
                <w:b/>
                <w:bCs/>
                <w:color w:val="00274C"/>
                <w:position w:val="-2"/>
                <w:sz w:val="20"/>
                <w:szCs w:val="20"/>
                <w:u w:val="none"/>
              </w:rPr>
              <w:t xml:space="preserve">L</w:t>
            </w:r>
            <w:r>
              <w:rPr>
                <w:color w:val="00274C"/>
                <w:position w:val="-2"/>
                <w:sz w:val="20"/>
                <w:szCs w:val="20"/>
                <w:u w:val="none"/>
              </w:rPr>
              <w:t xml:space="preserve"> tramite 2 viti </w:t>
            </w:r>
            <w:r>
              <w:rPr>
                <w:b/>
                <w:bCs/>
                <w:color w:val="00274C"/>
                <w:position w:val="-2"/>
                <w:sz w:val="20"/>
                <w:szCs w:val="20"/>
                <w:u w:val="none"/>
              </w:rPr>
              <w:t xml:space="preserve">A</w:t>
            </w:r>
            <w:r>
              <w:rPr>
                <w:color w:val="00274C"/>
                <w:position w:val="-2"/>
                <w:sz w:val="20"/>
                <w:szCs w:val="20"/>
                <w:u w:val="none"/>
              </w:rPr>
              <w:t xml:space="preserve"> sul basamento </w:t>
            </w:r>
            <w:r>
              <w:rPr>
                <w:b/>
                <w:bCs/>
                <w:color w:val="00274C"/>
                <w:position w:val="-2"/>
                <w:sz w:val="20"/>
                <w:szCs w:val="20"/>
                <w:u w:val="none"/>
              </w:rPr>
              <w:t xml:space="preserve">H</w:t>
            </w:r>
            <w:r>
              <w:rPr>
                <w:color w:val="00274C"/>
                <w:position w:val="-2"/>
                <w:sz w:val="20"/>
                <w:szCs w:val="20"/>
                <w:u w:val="none"/>
              </w:rPr>
              <w:t xml:space="preserve"> (coppia di serraggio a </w:t>
            </w:r>
            <w:r>
              <w:rPr>
                <w:b/>
                <w:bCs/>
                <w:color w:val="00274C"/>
                <w:position w:val="-2"/>
                <w:sz w:val="20"/>
                <w:szCs w:val="20"/>
                <w:u w:val="none"/>
              </w:rPr>
              <w:t xml:space="preserve">20 Nm</w:t>
            </w:r>
            <w:r>
              <w:rPr>
                <w:color w:val="00274C"/>
                <w:position w:val="-2"/>
                <w:sz w:val="20"/>
                <w:szCs w:val="20"/>
                <w:u w:val="none"/>
              </w:rPr>
              <w:t xml:space="preserve"> ).</w:t>
            </w:r>
          </w:p>
          <w:p>
            <w:pPr>
              <w:numPr>
                <w:ilvl w:val="0"/>
                <w:numId w:val="16106"/>
              </w:numPr>
              <w:spacing w:before="0" w:after="0" w:line="262" w:lineRule="auto"/>
              <w:jc w:val="left"/>
              <w:rPr>
                <w:color w:val="00274C"/>
                <w:sz w:val="20"/>
                <w:szCs w:val="20"/>
              </w:rPr>
            </w:pPr>
            <w:r>
              <w:rPr>
                <w:color w:val="00274C"/>
                <w:position w:val="-2"/>
                <w:sz w:val="20"/>
                <w:szCs w:val="20"/>
                <w:u w:val="none"/>
              </w:rPr>
              <w:t xml:space="preserve">Fissare la campana o la piastra </w:t>
            </w:r>
            <w:r>
              <w:rPr>
                <w:b/>
                <w:bCs/>
                <w:color w:val="00274C"/>
                <w:position w:val="-2"/>
                <w:sz w:val="20"/>
                <w:szCs w:val="20"/>
                <w:u w:val="none"/>
              </w:rPr>
              <w:t xml:space="preserve">L</w:t>
            </w:r>
            <w:r>
              <w:rPr>
                <w:color w:val="00274C"/>
                <w:position w:val="-2"/>
                <w:sz w:val="20"/>
                <w:szCs w:val="20"/>
                <w:u w:val="none"/>
              </w:rPr>
              <w:t xml:space="preserve"> tramite 2 viti </w:t>
            </w:r>
            <w:r>
              <w:rPr>
                <w:b/>
                <w:bCs/>
                <w:color w:val="00274C"/>
                <w:position w:val="-2"/>
                <w:sz w:val="20"/>
                <w:szCs w:val="20"/>
                <w:u w:val="none"/>
              </w:rPr>
              <w:t xml:space="preserve">A</w:t>
            </w:r>
            <w:r>
              <w:rPr>
                <w:color w:val="00274C"/>
                <w:position w:val="-2"/>
                <w:sz w:val="20"/>
                <w:szCs w:val="20"/>
                <w:u w:val="none"/>
              </w:rPr>
              <w:t xml:space="preserve"> sulla coppa </w:t>
            </w:r>
            <w:r>
              <w:rPr>
                <w:b/>
                <w:bCs/>
                <w:color w:val="00274C"/>
                <w:position w:val="-2"/>
                <w:sz w:val="20"/>
                <w:szCs w:val="20"/>
                <w:u w:val="none"/>
              </w:rPr>
              <w:t xml:space="preserve">F</w:t>
            </w:r>
            <w:r>
              <w:rPr>
                <w:color w:val="00274C"/>
                <w:position w:val="-2"/>
                <w:sz w:val="20"/>
                <w:szCs w:val="20"/>
                <w:u w:val="none"/>
              </w:rPr>
              <w:t xml:space="preserve"> (coppia di serraggio a </w:t>
            </w:r>
            <w:r>
              <w:rPr>
                <w:b/>
                <w:bCs/>
                <w:color w:val="00274C"/>
                <w:position w:val="-2"/>
                <w:sz w:val="20"/>
                <w:szCs w:val="20"/>
                <w:u w:val="none"/>
              </w:rPr>
              <w:t xml:space="preserve">20 Nm</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0"/>
              </w:rPr>
              <w:drawing>
                <wp:inline distT="0" distB="0" distL="0" distR="0">
                  <wp:extent cx="2160000" cy="1447200"/>
                  <wp:effectExtent b="0" l="0" r="0" t="0"/>
                  <wp:docPr id="39695309" name="name377860c1dc03f0b3f" descr="11_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6.jpg"/>
                          <pic:cNvPicPr/>
                        </pic:nvPicPr>
                        <pic:blipFill>
                          <a:blip r:embed="rId999560c1dc03f0b35" cstate="print"/>
                          <a:stretch>
                            <a:fillRect/>
                          </a:stretch>
                        </pic:blipFill>
                        <pic:spPr>
                          <a:xfrm>
                            <a:off x="0" y="0"/>
                            <a:ext cx="2160000" cy="1447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11.84</w:t>
            </w:r>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gridSpan w:val="2"/>
            <w:tcMar>
              <w:top w:w="150" w:type="dxa"/>
              <w:left w:w="150" w:type="dxa"/>
              <w:bottom w:w="150" w:type="dxa"/>
              <w:right w:w="150" w:type="dxa"/>
            </w:tcMar>
            <w:textDirection w:val="lrTb"/>
            <w:vAlign w:val="center"/>
          </w:tcPr>
          <w:p>
            <w:r>
              <w:rPr>
                <w:position w:val="-300"/>
              </w:rPr>
              <w:drawing>
                <wp:inline distT="0" distB="0" distL="0" distR="0">
                  <wp:extent cx="5544000" cy="3801600"/>
                  <wp:effectExtent b="0" l="0" r="0" t="0"/>
                  <wp:docPr id="50118431" name="name849160c1dc041ea80" descr="11_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2.jpg"/>
                          <pic:cNvPicPr/>
                        </pic:nvPicPr>
                        <pic:blipFill>
                          <a:blip r:embed="rId209760c1dc041ea78" cstate="print"/>
                          <a:stretch>
                            <a:fillRect/>
                          </a:stretch>
                        </pic:blipFill>
                        <pic:spPr>
                          <a:xfrm>
                            <a:off x="0" y="0"/>
                            <a:ext cx="5544000" cy="38016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center"/>
            </w:pPr>
            <w:r>
              <w:rPr>
                <w:color w:val="00274C"/>
                <w:position w:val="-2"/>
                <w:sz w:val="20"/>
                <w:szCs w:val="20"/>
                <w:u w:val="none"/>
              </w:rPr>
              <w:br/>
              <w:t xml:space="preserve">  </w:t>
            </w:r>
            <w:r>
              <w:rPr>
                <w:b/>
                <w:bCs/>
                <w:color w:val="00274C"/>
                <w:position w:val="-2"/>
                <w:sz w:val="20"/>
                <w:szCs w:val="20"/>
                <w:u w:val="none"/>
              </w:rPr>
              <w:t xml:space="preserve">Fig. 11.85</w:t>
            </w:r>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numPr>
                <w:ilvl w:val="0"/>
                <w:numId w:val="16107"/>
              </w:numPr>
              <w:spacing w:before="0" w:after="0" w:line="262" w:lineRule="auto"/>
              <w:jc w:val="left"/>
              <w:rPr>
                <w:color w:val="00274C"/>
                <w:sz w:val="20"/>
                <w:szCs w:val="20"/>
              </w:rPr>
            </w:pPr>
            <w:r>
              <w:rPr>
                <w:color w:val="00274C"/>
                <w:position w:val="-2"/>
                <w:sz w:val="20"/>
                <w:szCs w:val="20"/>
                <w:u w:val="none"/>
              </w:rPr>
              <w:t xml:space="preserve">Fissare la coppa </w:t>
            </w:r>
            <w:r>
              <w:rPr>
                <w:b/>
                <w:bCs/>
                <w:color w:val="00274C"/>
                <w:position w:val="-2"/>
                <w:sz w:val="20"/>
                <w:szCs w:val="20"/>
                <w:u w:val="none"/>
              </w:rPr>
              <w:t xml:space="preserve">F</w:t>
            </w:r>
            <w:r>
              <w:rPr>
                <w:color w:val="00274C"/>
                <w:position w:val="-2"/>
                <w:sz w:val="20"/>
                <w:szCs w:val="20"/>
                <w:u w:val="none"/>
              </w:rPr>
              <w:t xml:space="preserve"> tramite il serraggio delle viti </w:t>
            </w:r>
            <w:r>
              <w:rPr>
                <w:b/>
                <w:bCs/>
                <w:color w:val="00274C"/>
                <w:position w:val="-2"/>
                <w:sz w:val="20"/>
                <w:szCs w:val="20"/>
                <w:u w:val="none"/>
              </w:rPr>
              <w:t xml:space="preserve">E</w:t>
            </w:r>
            <w:r>
              <w:rPr>
                <w:color w:val="00274C"/>
                <w:position w:val="-2"/>
                <w:sz w:val="20"/>
                <w:szCs w:val="20"/>
                <w:u w:val="none"/>
              </w:rPr>
              <w:t xml:space="preserve"> seguendo tassativamente l'ordine indicato nelle </w:t>
            </w:r>
            <w:r>
              <w:rPr>
                <w:b/>
                <w:bCs/>
                <w:color w:val="00274C"/>
                <w:position w:val="-2"/>
                <w:sz w:val="20"/>
                <w:szCs w:val="20"/>
                <w:u w:val="none"/>
              </w:rPr>
              <w:t xml:space="preserve">Fig. 11.73</w:t>
            </w:r>
            <w:r>
              <w:rPr>
                <w:color w:val="00274C"/>
                <w:position w:val="-2"/>
                <w:sz w:val="20"/>
                <w:szCs w:val="20"/>
                <w:u w:val="none"/>
              </w:rPr>
              <w:t xml:space="preserve"> (coppia di serraggio a </w:t>
            </w:r>
            <w:r>
              <w:rPr>
                <w:b/>
                <w:bCs/>
                <w:color w:val="00274C"/>
                <w:position w:val="-2"/>
                <w:sz w:val="20"/>
                <w:szCs w:val="20"/>
                <w:u w:val="none"/>
              </w:rPr>
              <w:t xml:space="preserve">20 Nm</w:t>
            </w:r>
            <w:r>
              <w:rPr>
                <w:color w:val="00274C"/>
                <w:position w:val="-2"/>
                <w:sz w:val="20"/>
                <w:szCs w:val="20"/>
                <w:u w:val="none"/>
              </w:rPr>
              <w:t xml:space="preserve"> ).</w:t>
            </w:r>
          </w:p>
          <w:p>
            <w:pPr>
              <w:numPr>
                <w:ilvl w:val="0"/>
                <w:numId w:val="16107"/>
              </w:numPr>
              <w:spacing w:before="0" w:after="0" w:line="262" w:lineRule="auto"/>
              <w:jc w:val="left"/>
              <w:rPr>
                <w:color w:val="00274C"/>
                <w:sz w:val="20"/>
                <w:szCs w:val="20"/>
              </w:rPr>
            </w:pPr>
            <w:r>
              <w:rPr>
                <w:color w:val="00274C"/>
                <w:position w:val="-2"/>
                <w:sz w:val="20"/>
                <w:szCs w:val="20"/>
                <w:u w:val="none"/>
              </w:rPr>
              <w:t xml:space="preserve">Svitare le viti </w:t>
            </w:r>
            <w:r>
              <w:rPr>
                <w:b/>
                <w:bCs/>
                <w:color w:val="00274C"/>
                <w:position w:val="-2"/>
                <w:sz w:val="20"/>
                <w:szCs w:val="20"/>
                <w:u w:val="none"/>
              </w:rPr>
              <w:t xml:space="preserve">A</w:t>
            </w:r>
            <w:r>
              <w:rPr>
                <w:color w:val="00274C"/>
                <w:position w:val="-2"/>
                <w:sz w:val="20"/>
                <w:szCs w:val="20"/>
                <w:u w:val="none"/>
              </w:rPr>
              <w:t xml:space="preserve"> e rimuovere la campana o piastra </w:t>
            </w:r>
            <w:r>
              <w:rPr>
                <w:b/>
                <w:bCs/>
                <w:color w:val="00274C"/>
                <w:position w:val="-2"/>
                <w:sz w:val="20"/>
                <w:szCs w:val="20"/>
                <w:u w:val="none"/>
              </w:rPr>
              <w:t xml:space="preserve">L</w:t>
            </w:r>
            <w:r>
              <w:rPr>
                <w:color w:val="00274C"/>
                <w:position w:val="-2"/>
                <w:sz w:val="20"/>
                <w:szCs w:val="20"/>
                <w:u w:val="none"/>
              </w:rPr>
              <w:t xml:space="preserve"> ( </w:t>
            </w:r>
            <w:r>
              <w:rPr>
                <w:b/>
                <w:bCs/>
                <w:color w:val="00274C"/>
                <w:position w:val="-2"/>
                <w:sz w:val="20"/>
                <w:szCs w:val="20"/>
                <w:u w:val="none"/>
              </w:rPr>
              <w:t xml:space="preserve">Fig. 11.72</w:t>
            </w:r>
            <w:r>
              <w:rPr>
                <w:color w:val="00274C"/>
                <w:position w:val="-2"/>
                <w:sz w:val="20"/>
                <w:szCs w:val="20"/>
                <w:u w:val="none"/>
              </w:rPr>
              <w:t xml:space="preserve"> ).</w:t>
            </w:r>
          </w:p>
          <w:p>
            <w:pPr>
              <w:numPr>
                <w:ilvl w:val="0"/>
                <w:numId w:val="16107"/>
              </w:numPr>
              <w:spacing w:before="0" w:after="0" w:line="262" w:lineRule="auto"/>
              <w:jc w:val="left"/>
              <w:rPr>
                <w:color w:val="00274C"/>
                <w:sz w:val="20"/>
                <w:szCs w:val="20"/>
              </w:rPr>
            </w:pPr>
            <w:r>
              <w:rPr>
                <w:color w:val="00274C"/>
                <w:position w:val="-2"/>
                <w:sz w:val="20"/>
                <w:szCs w:val="20"/>
                <w:u w:val="none"/>
              </w:rPr>
              <w:t xml:space="preserve">Fissare la coppa </w:t>
            </w:r>
            <w:r>
              <w:rPr>
                <w:b/>
                <w:bCs/>
                <w:color w:val="00274C"/>
                <w:position w:val="-2"/>
                <w:sz w:val="20"/>
                <w:szCs w:val="20"/>
                <w:u w:val="none"/>
              </w:rPr>
              <w:t xml:space="preserve">F</w:t>
            </w:r>
            <w:r>
              <w:rPr>
                <w:color w:val="00274C"/>
                <w:position w:val="-2"/>
                <w:sz w:val="20"/>
                <w:szCs w:val="20"/>
                <w:u w:val="none"/>
              </w:rPr>
              <w:t xml:space="preserve"> tramite il serraggio delle viti </w:t>
            </w:r>
            <w:r>
              <w:rPr>
                <w:b/>
                <w:bCs/>
                <w:color w:val="00274C"/>
                <w:position w:val="-2"/>
                <w:sz w:val="20"/>
                <w:szCs w:val="20"/>
                <w:u w:val="none"/>
              </w:rPr>
              <w:t xml:space="preserve">E</w:t>
            </w:r>
            <w:r>
              <w:rPr>
                <w:color w:val="00274C"/>
                <w:position w:val="-2"/>
                <w:sz w:val="20"/>
                <w:szCs w:val="20"/>
                <w:u w:val="none"/>
              </w:rPr>
              <w:t xml:space="preserve"> seguendo tassativamente l'ordine indicato nelle </w:t>
            </w:r>
            <w:r>
              <w:rPr>
                <w:b/>
                <w:bCs/>
                <w:color w:val="00274C"/>
                <w:position w:val="-2"/>
                <w:sz w:val="20"/>
                <w:szCs w:val="20"/>
                <w:u w:val="none"/>
              </w:rPr>
              <w:t xml:space="preserve">Fig. 11.73</w:t>
            </w:r>
            <w:r>
              <w:rPr>
                <w:color w:val="00274C"/>
                <w:position w:val="-2"/>
                <w:sz w:val="20"/>
                <w:szCs w:val="20"/>
                <w:u w:val="none"/>
              </w:rPr>
              <w:t xml:space="preserve"> (coppia di serraggio a </w:t>
            </w:r>
            <w:r>
              <w:rPr>
                <w:b/>
                <w:bCs/>
                <w:color w:val="00274C"/>
                <w:position w:val="-2"/>
                <w:sz w:val="20"/>
                <w:szCs w:val="20"/>
                <w:u w:val="none"/>
              </w:rPr>
              <w:t xml:space="preserve">47 Nm</w:t>
            </w:r>
            <w:r>
              <w:rPr>
                <w:color w:val="00274C"/>
                <w:position w:val="-2"/>
                <w:sz w:val="20"/>
                <w:szCs w:val="20"/>
                <w:u w:val="none"/>
              </w:rPr>
              <w:t xml:space="preserve"> ).</w:t>
            </w:r>
            <w:r>
              <w:rPr>
                <w:color w:val="00274C"/>
                <w:position w:val="-2"/>
                <w:sz w:val="20"/>
                <w:szCs w:val="20"/>
                <w:u w:val="none"/>
              </w:rPr>
              <w:br/>
              <w:t xml:space="preserve">Svitare nuovamente la vite </w:t>
            </w:r>
            <w:r>
              <w:rPr>
                <w:b/>
                <w:bCs/>
                <w:color w:val="00274C"/>
                <w:position w:val="-2"/>
                <w:sz w:val="20"/>
                <w:szCs w:val="20"/>
                <w:u w:val="none"/>
              </w:rPr>
              <w:t xml:space="preserve">1</w:t>
            </w:r>
            <w:r>
              <w:rPr>
                <w:color w:val="00274C"/>
                <w:position w:val="-2"/>
                <w:sz w:val="20"/>
                <w:szCs w:val="20"/>
                <w:u w:val="none"/>
              </w:rPr>
              <w:t xml:space="preserve"> e serrarla a </w:t>
            </w:r>
            <w:r>
              <w:rPr>
                <w:b/>
                <w:bCs/>
                <w:color w:val="00274C"/>
                <w:position w:val="-2"/>
                <w:sz w:val="20"/>
                <w:szCs w:val="20"/>
                <w:u w:val="none"/>
              </w:rPr>
              <w:t xml:space="preserve">47 Nm</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8"/>
              </w:rPr>
              <w:drawing>
                <wp:inline distT="0" distB="0" distL="0" distR="0">
                  <wp:extent cx="2239200" cy="1490400"/>
                  <wp:effectExtent b="0" l="0" r="0" t="0"/>
                  <wp:docPr id="87187304" name="name263160c1dc04375b2" descr="11_xx_coppa_portante_3cyl_ord_ser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coppa_portante_3cyl_ord_serr.png"/>
                          <pic:cNvPicPr/>
                        </pic:nvPicPr>
                        <pic:blipFill>
                          <a:blip r:embed="rId543360c1dc04375ab" cstate="print"/>
                          <a:stretch>
                            <a:fillRect/>
                          </a:stretch>
                        </pic:blipFill>
                        <pic:spPr>
                          <a:xfrm>
                            <a:off x="0" y="0"/>
                            <a:ext cx="2239200" cy="14904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position w:val="-220"/>
              </w:rPr>
              <w:drawing>
                <wp:inline distT="0" distB="0" distL="0" distR="0">
                  <wp:extent cx="2160000" cy="1447200"/>
                  <wp:effectExtent b="0" l="0" r="0" t="0"/>
                  <wp:docPr id="63664101" name="name620460c1dc044f707" descr="11_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8.jpg"/>
                          <pic:cNvPicPr/>
                        </pic:nvPicPr>
                        <pic:blipFill>
                          <a:blip r:embed="rId787260c1dc044f701" cstate="print"/>
                          <a:stretch>
                            <a:fillRect/>
                          </a:stretch>
                        </pic:blipFill>
                        <pic:spPr>
                          <a:xfrm>
                            <a:off x="0" y="0"/>
                            <a:ext cx="2160000" cy="1447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11.86</w:t>
            </w:r>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numPr>
                <w:ilvl w:val="0"/>
                <w:numId w:val="16108"/>
              </w:numPr>
              <w:spacing w:before="0" w:after="0" w:line="262" w:lineRule="auto"/>
              <w:jc w:val="left"/>
              <w:rPr>
                <w:color w:val="00274C"/>
                <w:sz w:val="20"/>
                <w:szCs w:val="20"/>
              </w:rPr>
            </w:pPr>
            <w:r>
              <w:rPr>
                <w:color w:val="00274C"/>
                <w:position w:val="-2"/>
                <w:sz w:val="20"/>
                <w:szCs w:val="20"/>
                <w:u w:val="none"/>
              </w:rPr>
              <w:t xml:space="preserve">Inserire le guarnizioni </w:t>
            </w:r>
            <w:r>
              <w:rPr>
                <w:b/>
                <w:bCs/>
                <w:color w:val="00274C"/>
                <w:position w:val="-2"/>
                <w:sz w:val="20"/>
                <w:szCs w:val="20"/>
                <w:u w:val="none"/>
              </w:rPr>
              <w:t xml:space="preserve">N</w:t>
            </w:r>
            <w:r>
              <w:rPr>
                <w:color w:val="00274C"/>
                <w:position w:val="-2"/>
                <w:sz w:val="20"/>
                <w:szCs w:val="20"/>
                <w:u w:val="none"/>
              </w:rPr>
              <w:t xml:space="preserve"> nelle sedi </w:t>
            </w:r>
            <w:r>
              <w:rPr>
                <w:b/>
                <w:bCs/>
                <w:color w:val="00274C"/>
                <w:position w:val="-2"/>
                <w:sz w:val="20"/>
                <w:szCs w:val="20"/>
                <w:u w:val="none"/>
              </w:rPr>
              <w:t xml:space="preserve">P</w:t>
            </w:r>
            <w:r>
              <w:rPr>
                <w:color w:val="00274C"/>
                <w:position w:val="-2"/>
                <w:sz w:val="20"/>
                <w:szCs w:val="20"/>
                <w:u w:val="none"/>
              </w:rPr>
              <w:t xml:space="preserve"> del tubo by-pass </w:t>
            </w:r>
            <w:r>
              <w:rPr>
                <w:b/>
                <w:bCs/>
                <w:color w:val="00274C"/>
                <w:position w:val="-2"/>
                <w:sz w:val="20"/>
                <w:szCs w:val="20"/>
                <w:u w:val="none"/>
              </w:rPr>
              <w:t xml:space="preserve">D</w:t>
            </w:r>
            <w:r>
              <w:rPr>
                <w:color w:val="00274C"/>
                <w:position w:val="-2"/>
                <w:sz w:val="20"/>
                <w:szCs w:val="20"/>
                <w:u w:val="none"/>
              </w:rPr>
              <w:t xml:space="preserve"> .</w:t>
            </w:r>
          </w:p>
          <w:p>
            <w:pPr>
              <w:numPr>
                <w:ilvl w:val="0"/>
                <w:numId w:val="16108"/>
              </w:numPr>
              <w:spacing w:before="0" w:after="0" w:line="262" w:lineRule="auto"/>
              <w:jc w:val="left"/>
              <w:rPr>
                <w:color w:val="00274C"/>
                <w:sz w:val="20"/>
                <w:szCs w:val="20"/>
              </w:rPr>
            </w:pPr>
            <w:r>
              <w:rPr>
                <w:color w:val="00274C"/>
                <w:position w:val="-2"/>
                <w:sz w:val="20"/>
                <w:szCs w:val="20"/>
                <w:u w:val="none"/>
              </w:rPr>
              <w:t xml:space="preserve">Fissare il tubo by-pass </w:t>
            </w:r>
            <w:r>
              <w:rPr>
                <w:b/>
                <w:bCs/>
                <w:color w:val="00274C"/>
                <w:position w:val="-2"/>
                <w:sz w:val="20"/>
                <w:szCs w:val="20"/>
                <w:u w:val="none"/>
              </w:rPr>
              <w:t xml:space="preserve">D</w:t>
            </w:r>
            <w:r>
              <w:rPr>
                <w:color w:val="00274C"/>
                <w:position w:val="-2"/>
                <w:sz w:val="20"/>
                <w:szCs w:val="20"/>
                <w:u w:val="none"/>
              </w:rPr>
              <w:t xml:space="preserve"> tramite le viti </w:t>
            </w:r>
            <w:r>
              <w:rPr>
                <w:b/>
                <w:bCs/>
                <w:color w:val="00274C"/>
                <w:position w:val="-2"/>
                <w:sz w:val="20"/>
                <w:szCs w:val="20"/>
                <w:u w:val="none"/>
              </w:rPr>
              <w:t xml:space="preserve">C</w:t>
            </w:r>
            <w:r>
              <w:rPr>
                <w:color w:val="00274C"/>
                <w:position w:val="-2"/>
                <w:sz w:val="20"/>
                <w:szCs w:val="20"/>
                <w:u w:val="none"/>
              </w:rPr>
              <w:t xml:space="preserve"> sulla coppa </w:t>
            </w:r>
            <w:r>
              <w:rPr>
                <w:b/>
                <w:bCs/>
                <w:color w:val="00274C"/>
                <w:position w:val="-2"/>
                <w:sz w:val="20"/>
                <w:szCs w:val="20"/>
                <w:u w:val="none"/>
              </w:rPr>
              <w:t xml:space="preserve">F</w:t>
            </w:r>
            <w:r>
              <w:rPr>
                <w:color w:val="00274C"/>
                <w:position w:val="-2"/>
                <w:sz w:val="20"/>
                <w:szCs w:val="20"/>
                <w:u w:val="none"/>
              </w:rPr>
              <w:t xml:space="preserve"> (coppia di serraggio a </w:t>
            </w:r>
            <w:r>
              <w:rPr>
                <w:b/>
                <w:bCs/>
                <w:color w:val="00274C"/>
                <w:position w:val="-2"/>
                <w:sz w:val="20"/>
                <w:szCs w:val="20"/>
                <w:u w:val="none"/>
              </w:rPr>
              <w:t xml:space="preserve">10 Nm</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color w:val="00274C"/>
                <w:position w:val="0"/>
                <w:sz w:val="20"/>
                <w:szCs w:val="20"/>
                <w:u w:val="none"/>
              </w:rPr>
              <w:t xml:space="preserve">  </w:t>
            </w:r>
            <w:r>
              <w:rPr>
                <w:position w:val="-224"/>
              </w:rPr>
              <w:drawing>
                <wp:inline distT="0" distB="0" distL="0" distR="0">
                  <wp:extent cx="2880000" cy="1468800"/>
                  <wp:effectExtent b="0" l="0" r="0" t="0"/>
                  <wp:docPr id="21586014" name="name575460c1dc046c3ac" descr="11_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4.jpg"/>
                          <pic:cNvPicPr/>
                        </pic:nvPicPr>
                        <pic:blipFill>
                          <a:blip r:embed="rId289360c1dc046c3a8" cstate="print"/>
                          <a:stretch>
                            <a:fillRect/>
                          </a:stretch>
                        </pic:blipFill>
                        <pic:spPr>
                          <a:xfrm>
                            <a:off x="0" y="0"/>
                            <a:ext cx="2880000" cy="14688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11.87</w:t>
            </w:r>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11.12.5 Montaggio piastra/campana di flangiatura</w:t>
            </w:r>
          </w:p>
          <w:p/>
          <w:p/>
          <w:p>
            <w:pPr>
              <w:numPr>
                <w:ilvl w:val="0"/>
                <w:numId w:val="16109"/>
              </w:numPr>
              <w:spacing w:before="0" w:after="0" w:line="262" w:lineRule="auto"/>
              <w:jc w:val="left"/>
              <w:rPr>
                <w:color w:val="00274C"/>
                <w:sz w:val="20"/>
                <w:szCs w:val="20"/>
              </w:rPr>
            </w:pPr>
            <w:r>
              <w:rPr>
                <w:color w:val="00274C"/>
                <w:position w:val="-2"/>
                <w:sz w:val="20"/>
                <w:szCs w:val="20"/>
                <w:u w:val="none"/>
              </w:rPr>
              <w:t xml:space="preserve">Eseguire le operazioni descritte al </w:t>
            </w:r>
            <w:r>
              <w:rPr>
                <w:b/>
                <w:bCs/>
                <w:color w:val="00274C"/>
                <w:position w:val="-2"/>
                <w:sz w:val="20"/>
                <w:szCs w:val="20"/>
                <w:u w:val="none"/>
              </w:rPr>
              <w:t xml:space="preserve">punto 6</w:t>
            </w:r>
            <w:r>
              <w:rPr>
                <w:color w:val="00274C"/>
                <w:position w:val="-2"/>
                <w:sz w:val="20"/>
                <w:szCs w:val="20"/>
                <w:u w:val="none"/>
              </w:rPr>
              <w:t xml:space="preserve"> del </w:t>
            </w:r>
            <w:r>
              <w:rPr>
                <w:b/>
                <w:bCs/>
                <w:color w:val="00274C"/>
                <w:position w:val="-2"/>
                <w:sz w:val="20"/>
                <w:szCs w:val="20"/>
                <w:u w:val="none"/>
              </w:rPr>
              <w:t xml:space="preserve">Par. 11.12.4</w:t>
            </w:r>
            <w:r>
              <w:rPr>
                <w:color w:val="00274C"/>
                <w:position w:val="-2"/>
                <w:sz w:val="20"/>
                <w:szCs w:val="20"/>
                <w:u w:val="none"/>
              </w:rPr>
              <w:t xml:space="preserve"> .</w:t>
            </w:r>
          </w:p>
          <w:p>
            <w:pPr>
              <w:numPr>
                <w:ilvl w:val="0"/>
                <w:numId w:val="16109"/>
              </w:numPr>
              <w:spacing w:before="0" w:after="0" w:line="262" w:lineRule="auto"/>
              <w:jc w:val="left"/>
              <w:rPr>
                <w:color w:val="00274C"/>
                <w:sz w:val="20"/>
                <w:szCs w:val="20"/>
              </w:rPr>
            </w:pPr>
            <w:r>
              <w:rPr>
                <w:color w:val="00274C"/>
                <w:position w:val="-2"/>
                <w:sz w:val="20"/>
                <w:szCs w:val="20"/>
                <w:u w:val="none"/>
              </w:rPr>
              <w:t xml:space="preserve">Fissare la campana o la piastra </w:t>
            </w:r>
            <w:r>
              <w:rPr>
                <w:b/>
                <w:bCs/>
                <w:color w:val="00274C"/>
                <w:position w:val="-2"/>
                <w:sz w:val="20"/>
                <w:szCs w:val="20"/>
                <w:u w:val="none"/>
              </w:rPr>
              <w:t xml:space="preserve">L</w:t>
            </w:r>
            <w:r>
              <w:rPr>
                <w:color w:val="00274C"/>
                <w:position w:val="-2"/>
                <w:sz w:val="20"/>
                <w:szCs w:val="20"/>
                <w:u w:val="none"/>
              </w:rPr>
              <w:t xml:space="preserve"> tramite le viti </w:t>
            </w:r>
            <w:r>
              <w:rPr>
                <w:b/>
                <w:bCs/>
                <w:color w:val="00274C"/>
                <w:position w:val="-2"/>
                <w:sz w:val="20"/>
                <w:szCs w:val="20"/>
                <w:u w:val="none"/>
              </w:rPr>
              <w:t xml:space="preserve">A</w:t>
            </w:r>
            <w:r>
              <w:rPr>
                <w:color w:val="00274C"/>
                <w:position w:val="-2"/>
                <w:sz w:val="20"/>
                <w:szCs w:val="20"/>
                <w:u w:val="none"/>
              </w:rPr>
              <w:t xml:space="preserve"> seguendo tassativamente l'ordine indicato nelle </w:t>
            </w:r>
            <w:r>
              <w:rPr>
                <w:b/>
                <w:bCs/>
                <w:color w:val="00274C"/>
                <w:position w:val="-2"/>
                <w:sz w:val="20"/>
                <w:szCs w:val="20"/>
                <w:u w:val="none"/>
              </w:rPr>
              <w:t xml:space="preserve">Fig. 11.75</w:t>
            </w:r>
            <w:r>
              <w:rPr>
                <w:color w:val="00274C"/>
                <w:position w:val="-2"/>
                <w:sz w:val="20"/>
                <w:szCs w:val="20"/>
                <w:u w:val="none"/>
              </w:rPr>
              <w:t xml:space="preserve"> (coppia di serraggio a </w:t>
            </w:r>
            <w:r>
              <w:rPr>
                <w:b/>
                <w:bCs/>
                <w:color w:val="00274C"/>
                <w:position w:val="-2"/>
                <w:sz w:val="20"/>
                <w:szCs w:val="20"/>
                <w:u w:val="none"/>
              </w:rPr>
              <w:t xml:space="preserve">85 Nm</w:t>
            </w:r>
            <w:r>
              <w:rPr>
                <w:color w:val="00274C"/>
                <w:position w:val="-2"/>
                <w:sz w:val="20"/>
                <w:szCs w:val="20"/>
                <w:u w:val="none"/>
              </w:rPr>
              <w:t xml:space="preserve"> ).</w:t>
            </w:r>
          </w:p>
          <w:p>
            <w:pPr>
              <w:numPr>
                <w:ilvl w:val="0"/>
                <w:numId w:val="16109"/>
              </w:numPr>
              <w:spacing w:before="0" w:after="0" w:line="262" w:lineRule="auto"/>
              <w:jc w:val="left"/>
              <w:rPr>
                <w:color w:val="00274C"/>
                <w:sz w:val="20"/>
                <w:szCs w:val="20"/>
              </w:rPr>
            </w:pPr>
            <w:r>
              <w:rPr>
                <w:color w:val="00274C"/>
                <w:position w:val="-2"/>
                <w:sz w:val="20"/>
                <w:szCs w:val="20"/>
                <w:u w:val="none"/>
              </w:rPr>
              <w:t xml:space="preserve">Fissare la campana o la piastra </w:t>
            </w:r>
            <w:r>
              <w:rPr>
                <w:b/>
                <w:bCs/>
                <w:color w:val="00274C"/>
                <w:position w:val="-2"/>
                <w:sz w:val="20"/>
                <w:szCs w:val="20"/>
                <w:u w:val="none"/>
              </w:rPr>
              <w:t xml:space="preserve">L</w:t>
            </w:r>
            <w:r>
              <w:rPr>
                <w:color w:val="00274C"/>
                <w:position w:val="-2"/>
                <w:sz w:val="20"/>
                <w:szCs w:val="20"/>
                <w:u w:val="none"/>
              </w:rPr>
              <w:t xml:space="preserve"> tramite le viti </w:t>
            </w:r>
            <w:r>
              <w:rPr>
                <w:b/>
                <w:bCs/>
                <w:color w:val="00274C"/>
                <w:position w:val="-2"/>
                <w:sz w:val="20"/>
                <w:szCs w:val="20"/>
                <w:u w:val="none"/>
              </w:rPr>
              <w:t xml:space="preserve">B</w:t>
            </w:r>
            <w:r>
              <w:rPr>
                <w:color w:val="00274C"/>
                <w:position w:val="-2"/>
                <w:sz w:val="20"/>
                <w:szCs w:val="20"/>
                <w:u w:val="none"/>
              </w:rPr>
              <w:t xml:space="preserve"> (coppia di serraggio a </w:t>
            </w:r>
            <w:r>
              <w:rPr>
                <w:b/>
                <w:bCs/>
                <w:color w:val="00274C"/>
                <w:position w:val="-2"/>
                <w:sz w:val="20"/>
                <w:szCs w:val="20"/>
                <w:u w:val="none"/>
              </w:rPr>
              <w:t xml:space="preserve">270 Nm</w:t>
            </w:r>
            <w:r>
              <w:rPr>
                <w:color w:val="00274C"/>
                <w:position w:val="-2"/>
                <w:sz w:val="20"/>
                <w:szCs w:val="20"/>
                <w:u w:val="none"/>
              </w:rPr>
              <w:t xml:space="preserve"> ).</w:t>
            </w:r>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11.12.6 Montaggio volano</w:t>
            </w:r>
          </w:p>
          <w:p/>
          <w:p/>
          <w:p>
            <w:pPr>
              <w:numPr>
                <w:ilvl w:val="0"/>
                <w:numId w:val="16110"/>
              </w:numPr>
              <w:spacing w:before="0" w:after="0" w:line="262" w:lineRule="auto"/>
              <w:jc w:val="left"/>
              <w:rPr>
                <w:color w:val="00274C"/>
                <w:sz w:val="20"/>
                <w:szCs w:val="20"/>
              </w:rPr>
            </w:pPr>
            <w:r>
              <w:rPr>
                <w:color w:val="00274C"/>
                <w:position w:val="-2"/>
                <w:sz w:val="20"/>
                <w:szCs w:val="20"/>
                <w:u w:val="none"/>
              </w:rPr>
              <w:t xml:space="preserve">Eseguire le operazioni descritte al </w:t>
            </w:r>
            <w:hyperlink r:id="rId507260c1dc04726b1" w:history="1">
              <w:r>
                <w:rPr>
                  <w:rStyle w:val="DefaultParagraphFontPHPDOCX"/>
                  <w:b/>
                  <w:bCs/>
                  <w:color w:val="0000FF"/>
                  <w:position w:val="-2"/>
                  <w:sz w:val="20"/>
                  <w:szCs w:val="20"/>
                  <w:u w:val="single" w:color=""/>
                </w:rPr>
                <w:t xml:space="preserve">Par. 9.5.2</w:t>
              </w:r>
            </w:hyperlink>
            <w:r>
              <w:rPr>
                <w:b/>
                <w:bCs/>
                <w:color w:val="00274C"/>
                <w:position w:val="-2"/>
                <w:sz w:val="20"/>
                <w:szCs w:val="20"/>
                <w:u w:val="none"/>
              </w:rPr>
              <w:t xml:space="preserve"> .</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2"/>
              </w:rPr>
              <w:drawing>
                <wp:inline distT="0" distB="0" distL="0" distR="0">
                  <wp:extent cx="2880000" cy="1461600"/>
                  <wp:effectExtent b="0" l="0" r="0" t="0"/>
                  <wp:docPr id="78235911" name="name411560c1dc048918b" descr="11_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80.jpg"/>
                          <pic:cNvPicPr/>
                        </pic:nvPicPr>
                        <pic:blipFill>
                          <a:blip r:embed="rId401760c1dc0489186" cstate="print"/>
                          <a:stretch>
                            <a:fillRect/>
                          </a:stretch>
                        </pic:blipFill>
                        <pic:spPr>
                          <a:xfrm>
                            <a:off x="0" y="0"/>
                            <a:ext cx="2880000" cy="14616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11.88</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ETB (sostituzione)</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numPr>
                <w:ilvl w:val="0"/>
                <w:numId w:val="16111"/>
              </w:numPr>
              <w:spacing w:before="0" w:after="0" w:line="262" w:lineRule="auto"/>
              <w:jc w:val="left"/>
              <w:rPr>
                <w:color w:val="00274C"/>
                <w:sz w:val="20"/>
                <w:szCs w:val="20"/>
              </w:rPr>
            </w:pPr>
            <w:r>
              <w:rPr>
                <w:color w:val="00274C"/>
                <w:position w:val="-2"/>
                <w:sz w:val="20"/>
                <w:szCs w:val="20"/>
                <w:u w:val="none"/>
              </w:rPr>
              <w:t xml:space="preserve">Svitare le viti </w:t>
            </w:r>
            <w:r>
              <w:rPr>
                <w:b/>
                <w:bCs/>
                <w:color w:val="00274C"/>
                <w:position w:val="-2"/>
                <w:sz w:val="20"/>
                <w:szCs w:val="20"/>
                <w:u w:val="none"/>
              </w:rPr>
              <w:t xml:space="preserve">A</w:t>
            </w:r>
            <w:r>
              <w:rPr>
                <w:color w:val="00274C"/>
                <w:position w:val="-2"/>
                <w:sz w:val="20"/>
                <w:szCs w:val="20"/>
                <w:u w:val="none"/>
              </w:rPr>
              <w:t xml:space="preserve"> , rimuovere la valvola ETB </w:t>
            </w:r>
            <w:r>
              <w:rPr>
                <w:b/>
                <w:bCs/>
                <w:color w:val="00274C"/>
                <w:position w:val="-2"/>
                <w:sz w:val="20"/>
                <w:szCs w:val="20"/>
                <w:u w:val="none"/>
              </w:rPr>
              <w:t xml:space="preserve">B</w:t>
            </w:r>
            <w:r>
              <w:rPr>
                <w:color w:val="00274C"/>
                <w:position w:val="-2"/>
                <w:sz w:val="20"/>
                <w:szCs w:val="20"/>
                <w:u w:val="none"/>
              </w:rPr>
              <w:t xml:space="preserve"> e la rispettiva guarnizione </w:t>
            </w:r>
            <w:r>
              <w:rPr>
                <w:b/>
                <w:bCs/>
                <w:color w:val="00274C"/>
                <w:position w:val="-2"/>
                <w:sz w:val="20"/>
                <w:szCs w:val="20"/>
                <w:u w:val="none"/>
              </w:rPr>
              <w:t xml:space="preserve">C</w:t>
            </w: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6754240" name="name249760c1dc049ed65"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41360c1dc049ed5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w:t>
            </w:r>
          </w:p>
          <w:p>
            <w:pPr>
              <w:numPr>
                <w:ilvl w:val="0"/>
                <w:numId w:val="15755"/>
              </w:numPr>
              <w:spacing w:before="0" w:after="0" w:line="262" w:lineRule="auto"/>
              <w:jc w:val="left"/>
              <w:rPr>
                <w:color w:val="00274C"/>
                <w:sz w:val="20"/>
                <w:szCs w:val="20"/>
              </w:rPr>
            </w:pPr>
            <w:r>
              <w:rPr>
                <w:color w:val="00274C"/>
                <w:position w:val="-2"/>
                <w:sz w:val="20"/>
                <w:szCs w:val="20"/>
                <w:u w:val="none"/>
              </w:rPr>
              <w:t xml:space="preserve">Sostituire sempre la guarnizione </w:t>
            </w:r>
            <w:r>
              <w:rPr>
                <w:b/>
                <w:bCs/>
                <w:color w:val="00274C"/>
                <w:position w:val="-2"/>
                <w:sz w:val="20"/>
                <w:szCs w:val="20"/>
                <w:u w:val="none"/>
              </w:rPr>
              <w:t xml:space="preserve">C</w:t>
            </w:r>
            <w:r>
              <w:rPr>
                <w:color w:val="00274C"/>
                <w:position w:val="-2"/>
                <w:sz w:val="20"/>
                <w:szCs w:val="20"/>
                <w:u w:val="none"/>
              </w:rPr>
              <w:t xml:space="preserve">  ad ogni montaggio.</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6"/>
              </w:rPr>
              <w:drawing>
                <wp:inline distT="0" distB="0" distL="0" distR="0">
                  <wp:extent cx="2232000" cy="1483200"/>
                  <wp:effectExtent b="0" l="0" r="0" t="0"/>
                  <wp:docPr id="2092022" name="name637360c1dc04b52f3" descr="11_13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3_1.png"/>
                          <pic:cNvPicPr/>
                        </pic:nvPicPr>
                        <pic:blipFill>
                          <a:blip r:embed="rId206860c1dc04b52ee"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11.89</w:t>
            </w:r>
          </w:p>
        </w:tc>
      </w:tr>
      <w:tr>
        <w:trPr>
          <w:trHeight w:val="0" w:hRule="atLeast"/>
        </w:trPr>
        <w:tc>
          <w:tcPr>
            <w:tcMar>
              <w:top w:w="150" w:type="dxa"/>
              <w:left w:w="150" w:type="dxa"/>
              <w:bottom w:w="150" w:type="dxa"/>
              <w:right w:w="150" w:type="dxa"/>
            </w:tcMar>
            <w:textDirection w:val="lrTb"/>
            <w:vAlign w:val="center"/>
          </w:tcPr>
          <w:p>
            <w:pPr>
              <w:numPr>
                <w:ilvl w:val="0"/>
                <w:numId w:val="16112"/>
              </w:numPr>
              <w:spacing w:before="0" w:after="0" w:line="262" w:lineRule="auto"/>
              <w:jc w:val="left"/>
              <w:rPr>
                <w:color w:val="00274C"/>
                <w:sz w:val="20"/>
                <w:szCs w:val="20"/>
              </w:rPr>
            </w:pPr>
            <w:r>
              <w:rPr>
                <w:color w:val="00274C"/>
                <w:position w:val="-2"/>
                <w:sz w:val="20"/>
                <w:szCs w:val="20"/>
                <w:u w:val="none"/>
              </w:rPr>
              <w:t xml:space="preserve">Fissare la valvola ETB </w:t>
            </w:r>
            <w:r>
              <w:rPr>
                <w:b/>
                <w:bCs/>
                <w:color w:val="00274C"/>
                <w:position w:val="-2"/>
                <w:sz w:val="20"/>
                <w:szCs w:val="20"/>
                <w:u w:val="none"/>
              </w:rPr>
              <w:t xml:space="preserve">B</w:t>
            </w:r>
            <w:r>
              <w:rPr>
                <w:color w:val="00274C"/>
                <w:position w:val="-2"/>
                <w:sz w:val="20"/>
                <w:szCs w:val="20"/>
                <w:u w:val="none"/>
              </w:rPr>
              <w:t xml:space="preserve"> e la guarnizione </w:t>
            </w:r>
            <w:r>
              <w:rPr>
                <w:b/>
                <w:bCs/>
                <w:color w:val="00274C"/>
                <w:position w:val="-2"/>
                <w:sz w:val="20"/>
                <w:szCs w:val="20"/>
                <w:u w:val="none"/>
              </w:rPr>
              <w:t xml:space="preserve">C</w:t>
            </w:r>
            <w:r>
              <w:rPr>
                <w:color w:val="00274C"/>
                <w:position w:val="-2"/>
                <w:sz w:val="20"/>
                <w:szCs w:val="20"/>
                <w:u w:val="none"/>
              </w:rPr>
              <w:t xml:space="preserve"> tramite le viti </w:t>
            </w:r>
            <w:r>
              <w:rPr>
                <w:b/>
                <w:bCs/>
                <w:color w:val="00274C"/>
                <w:position w:val="-2"/>
                <w:sz w:val="20"/>
                <w:szCs w:val="20"/>
                <w:u w:val="none"/>
              </w:rPr>
              <w:t xml:space="preserve">A</w:t>
            </w:r>
            <w:r>
              <w:rPr>
                <w:color w:val="00274C"/>
                <w:position w:val="-2"/>
                <w:sz w:val="20"/>
                <w:szCs w:val="20"/>
                <w:u w:val="none"/>
              </w:rPr>
              <w:t xml:space="preserve"> (coppia di serraggio a </w:t>
            </w:r>
            <w:r>
              <w:rPr>
                <w:b/>
                <w:bCs/>
                <w:color w:val="00274C"/>
                <w:position w:val="-2"/>
                <w:sz w:val="20"/>
                <w:szCs w:val="20"/>
                <w:u w:val="none"/>
              </w:rPr>
              <w:t xml:space="preserve">10 Nm</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6"/>
              </w:rPr>
              <w:drawing>
                <wp:inline distT="0" distB="0" distL="0" distR="0">
                  <wp:extent cx="2232000" cy="1483200"/>
                  <wp:effectExtent b="0" l="0" r="0" t="0"/>
                  <wp:docPr id="16403521" name="name646660c1dc04cb462" descr="11_13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3_2.png"/>
                          <pic:cNvPicPr/>
                        </pic:nvPicPr>
                        <pic:blipFill>
                          <a:blip r:embed="rId492660c1dc04cb459"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11.90</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ACACT (sostituzione)</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numPr>
                <w:ilvl w:val="0"/>
                <w:numId w:val="16113"/>
              </w:numPr>
              <w:spacing w:before="0" w:after="0" w:line="262" w:lineRule="auto"/>
              <w:jc w:val="left"/>
              <w:rPr>
                <w:color w:val="00274C"/>
                <w:sz w:val="20"/>
                <w:szCs w:val="20"/>
              </w:rPr>
            </w:pPr>
            <w:r>
              <w:rPr>
                <w:color w:val="00274C"/>
                <w:position w:val="-2"/>
                <w:sz w:val="20"/>
                <w:szCs w:val="20"/>
                <w:u w:val="none"/>
              </w:rPr>
              <w:t xml:space="preserve">Svitare il sensore </w:t>
            </w:r>
            <w:r>
              <w:rPr>
                <w:b/>
                <w:bCs/>
                <w:color w:val="00274C"/>
                <w:position w:val="-2"/>
                <w:sz w:val="20"/>
                <w:szCs w:val="20"/>
                <w:u w:val="none"/>
              </w:rPr>
              <w:t xml:space="preserve">A</w:t>
            </w:r>
            <w:r>
              <w:rPr>
                <w:color w:val="00274C"/>
                <w:position w:val="-2"/>
                <w:sz w:val="20"/>
                <w:szCs w:val="20"/>
                <w:u w:val="none"/>
              </w:rPr>
              <w:t xml:space="preserve"> e la rispettiva guarnizione </w:t>
            </w:r>
            <w:r>
              <w:rPr>
                <w:b/>
                <w:bCs/>
                <w:color w:val="00274C"/>
                <w:position w:val="-2"/>
                <w:sz w:val="20"/>
                <w:szCs w:val="20"/>
                <w:u w:val="none"/>
              </w:rPr>
              <w:t xml:space="preserve">B</w:t>
            </w: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8527141" name="name466760c1dc04e2a5d"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04460c1dc04e2a5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w:t>
            </w:r>
          </w:p>
          <w:p>
            <w:pPr>
              <w:numPr>
                <w:ilvl w:val="0"/>
                <w:numId w:val="15755"/>
              </w:numPr>
              <w:spacing w:before="0" w:after="0" w:line="262" w:lineRule="auto"/>
              <w:jc w:val="left"/>
              <w:rPr>
                <w:color w:val="00274C"/>
                <w:sz w:val="20"/>
                <w:szCs w:val="20"/>
              </w:rPr>
            </w:pPr>
            <w:r>
              <w:rPr>
                <w:color w:val="00274C"/>
                <w:position w:val="-2"/>
                <w:sz w:val="20"/>
                <w:szCs w:val="20"/>
                <w:u w:val="none"/>
              </w:rPr>
              <w:t xml:space="preserve">Prima di montare il nuovo sensore, consultare il </w:t>
            </w:r>
            <w:r>
              <w:rPr>
                <w:b/>
                <w:bCs/>
                <w:color w:val="00274C"/>
                <w:position w:val="-2"/>
                <w:sz w:val="20"/>
                <w:szCs w:val="20"/>
                <w:u w:val="none"/>
              </w:rPr>
              <w:t xml:space="preserve">Par. 2.17.5</w:t>
            </w:r>
            <w:r>
              <w:rPr>
                <w:color w:val="00274C"/>
                <w:position w:val="-2"/>
                <w:sz w:val="20"/>
                <w:szCs w:val="20"/>
                <w:u w:val="none"/>
              </w:rPr>
              <w:t xml:space="preserve"> .</w:t>
            </w:r>
          </w:p>
          <w:p>
            <w:pPr>
              <w:numPr>
                <w:ilvl w:val="0"/>
                <w:numId w:val="15755"/>
              </w:numPr>
              <w:spacing w:before="0" w:after="0" w:line="262" w:lineRule="auto"/>
              <w:jc w:val="left"/>
              <w:rPr>
                <w:color w:val="00274C"/>
                <w:sz w:val="20"/>
                <w:szCs w:val="20"/>
              </w:rPr>
            </w:pPr>
            <w:r>
              <w:rPr>
                <w:color w:val="00274C"/>
                <w:position w:val="-2"/>
                <w:sz w:val="20"/>
                <w:szCs w:val="20"/>
                <w:u w:val="none"/>
              </w:rPr>
              <w:t xml:space="preserve">Sostituire sempre la guarnizione di tenuta </w:t>
            </w:r>
            <w:r>
              <w:rPr>
                <w:b/>
                <w:bCs/>
                <w:color w:val="00274C"/>
                <w:position w:val="-2"/>
                <w:sz w:val="20"/>
                <w:szCs w:val="20"/>
                <w:u w:val="none"/>
              </w:rPr>
              <w:t xml:space="preserve">B</w:t>
            </w:r>
            <w:r>
              <w:rPr>
                <w:color w:val="00274C"/>
                <w:position w:val="-2"/>
                <w:sz w:val="20"/>
                <w:szCs w:val="20"/>
                <w:u w:val="none"/>
              </w:rPr>
              <w:t xml:space="preserve"> ad ogni montaggio.</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6"/>
              </w:rPr>
              <w:drawing>
                <wp:inline distT="0" distB="0" distL="0" distR="0">
                  <wp:extent cx="2232000" cy="1483200"/>
                  <wp:effectExtent b="0" l="0" r="0" t="0"/>
                  <wp:docPr id="33410286" name="name336860c1dc0503cd6" descr="11_14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4a.png"/>
                          <pic:cNvPicPr/>
                        </pic:nvPicPr>
                        <pic:blipFill>
                          <a:blip r:embed="rId369960c1dc0503ccf"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11.91</w:t>
            </w:r>
          </w:p>
        </w:tc>
      </w:tr>
      <w:tr>
        <w:trPr>
          <w:trHeight w:val="0" w:hRule="atLeast"/>
        </w:trPr>
        <w:tc>
          <w:tcPr>
            <w:tcMar>
              <w:top w:w="150" w:type="dxa"/>
              <w:left w:w="150" w:type="dxa"/>
              <w:bottom w:w="150" w:type="dxa"/>
              <w:right w:w="150" w:type="dxa"/>
            </w:tcMar>
            <w:textDirection w:val="lrTb"/>
            <w:vAlign w:val="center"/>
          </w:tcPr>
          <w:p>
            <w:pPr>
              <w:numPr>
                <w:ilvl w:val="0"/>
                <w:numId w:val="16114"/>
              </w:numPr>
              <w:spacing w:before="0" w:after="0" w:line="262" w:lineRule="auto"/>
              <w:jc w:val="left"/>
              <w:rPr>
                <w:color w:val="00274C"/>
                <w:sz w:val="20"/>
                <w:szCs w:val="20"/>
              </w:rPr>
            </w:pPr>
            <w:r>
              <w:rPr>
                <w:color w:val="00274C"/>
                <w:position w:val="-2"/>
                <w:sz w:val="20"/>
                <w:szCs w:val="20"/>
                <w:u w:val="none"/>
              </w:rPr>
              <w:t xml:space="preserve">Fissare il sensore </w:t>
            </w:r>
            <w:r>
              <w:rPr>
                <w:b/>
                <w:bCs/>
                <w:color w:val="00274C"/>
                <w:position w:val="-2"/>
                <w:sz w:val="20"/>
                <w:szCs w:val="20"/>
                <w:u w:val="none"/>
              </w:rPr>
              <w:t xml:space="preserve">A</w:t>
            </w:r>
            <w:r>
              <w:rPr>
                <w:color w:val="00274C"/>
                <w:position w:val="-2"/>
                <w:sz w:val="20"/>
                <w:szCs w:val="20"/>
                <w:u w:val="none"/>
              </w:rPr>
              <w:t xml:space="preserve"> e la guarnizione </w:t>
            </w:r>
            <w:r>
              <w:rPr>
                <w:b/>
                <w:bCs/>
                <w:color w:val="00274C"/>
                <w:position w:val="-2"/>
                <w:sz w:val="20"/>
                <w:szCs w:val="20"/>
                <w:u w:val="none"/>
              </w:rPr>
              <w:t xml:space="preserve">B</w:t>
            </w:r>
            <w:r>
              <w:rPr>
                <w:color w:val="00274C"/>
                <w:position w:val="-2"/>
                <w:sz w:val="20"/>
                <w:szCs w:val="20"/>
                <w:u w:val="none"/>
              </w:rPr>
              <w:t xml:space="preserve"> sul supporto </w:t>
            </w:r>
            <w:r>
              <w:rPr>
                <w:b/>
                <w:bCs/>
                <w:color w:val="00274C"/>
                <w:position w:val="-2"/>
                <w:sz w:val="20"/>
                <w:szCs w:val="20"/>
                <w:u w:val="none"/>
              </w:rPr>
              <w:t xml:space="preserve">C</w:t>
            </w:r>
            <w:r>
              <w:rPr>
                <w:color w:val="00274C"/>
                <w:position w:val="-2"/>
                <w:sz w:val="20"/>
                <w:szCs w:val="20"/>
                <w:u w:val="none"/>
              </w:rPr>
              <w:t xml:space="preserve"> (coppia di serraggio a </w:t>
            </w:r>
            <w:r>
              <w:rPr>
                <w:b/>
                <w:bCs/>
                <w:color w:val="00274C"/>
                <w:position w:val="-2"/>
                <w:sz w:val="20"/>
                <w:szCs w:val="20"/>
                <w:u w:val="none"/>
              </w:rPr>
              <w:t xml:space="preserve">20 Nm</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6"/>
              </w:rPr>
              <w:drawing>
                <wp:inline distT="0" distB="0" distL="0" distR="0">
                  <wp:extent cx="2232000" cy="1483200"/>
                  <wp:effectExtent b="0" l="0" r="0" t="0"/>
                  <wp:docPr id="44940881" name="name875560c1dc051d113" descr="11_14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4b.png"/>
                          <pic:cNvPicPr/>
                        </pic:nvPicPr>
                        <pic:blipFill>
                          <a:blip r:embed="rId769860c1dc051d10e"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11.92</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EGTS (Nero | Giallo - sostituzione)</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numPr>
                <w:ilvl w:val="0"/>
                <w:numId w:val="16115"/>
              </w:numPr>
              <w:spacing w:before="0" w:after="0" w:line="262" w:lineRule="auto"/>
              <w:jc w:val="left"/>
              <w:rPr>
                <w:color w:val="00274C"/>
                <w:sz w:val="20"/>
                <w:szCs w:val="20"/>
              </w:rPr>
            </w:pPr>
            <w:r>
              <w:rPr>
                <w:color w:val="00274C"/>
                <w:position w:val="-2"/>
                <w:sz w:val="20"/>
                <w:szCs w:val="20"/>
                <w:u w:val="none"/>
              </w:rPr>
              <w:t xml:space="preserve">Svitare i sensori </w:t>
            </w:r>
            <w:r>
              <w:rPr>
                <w:b/>
                <w:bCs/>
                <w:color w:val="00274C"/>
                <w:position w:val="-2"/>
                <w:sz w:val="20"/>
                <w:szCs w:val="20"/>
                <w:u w:val="none"/>
              </w:rPr>
              <w:t xml:space="preserve">A</w:t>
            </w: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10897" name="name103160c1dc052f044"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70660c1dc052f03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w:t>
            </w:r>
          </w:p>
          <w:p>
            <w:pPr>
              <w:numPr>
                <w:ilvl w:val="0"/>
                <w:numId w:val="15755"/>
              </w:numPr>
              <w:spacing w:before="0" w:after="0" w:line="262" w:lineRule="auto"/>
              <w:jc w:val="left"/>
              <w:rPr>
                <w:color w:val="00274C"/>
                <w:sz w:val="20"/>
                <w:szCs w:val="20"/>
              </w:rPr>
            </w:pPr>
            <w:r>
              <w:rPr>
                <w:color w:val="00274C"/>
                <w:position w:val="-2"/>
                <w:sz w:val="20"/>
                <w:szCs w:val="20"/>
                <w:u w:val="none"/>
              </w:rPr>
              <w:t xml:space="preserve">Prima di montare il nuovo sensore, consultare il </w:t>
            </w:r>
            <w:r>
              <w:rPr>
                <w:b/>
                <w:bCs/>
                <w:color w:val="00274C"/>
                <w:position w:val="-2"/>
                <w:sz w:val="20"/>
                <w:szCs w:val="20"/>
                <w:u w:val="none"/>
              </w:rPr>
              <w:t xml:space="preserve">Par. 2.17.6</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6"/>
              </w:rPr>
              <w:drawing>
                <wp:inline distT="0" distB="0" distL="0" distR="0">
                  <wp:extent cx="2232000" cy="1483200"/>
                  <wp:effectExtent b="0" l="0" r="0" t="0"/>
                  <wp:docPr id="47899206" name="name218760c1dc05468b0" descr="11_15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5a.png"/>
                          <pic:cNvPicPr/>
                        </pic:nvPicPr>
                        <pic:blipFill>
                          <a:blip r:embed="rId546960c1dc05468a7"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11.93</w:t>
            </w:r>
          </w:p>
        </w:tc>
      </w:tr>
      <w:tr>
        <w:trPr>
          <w:trHeight w:val="0" w:hRule="atLeast"/>
        </w:trPr>
        <w:tc>
          <w:tcPr>
            <w:tcMar>
              <w:top w:w="150" w:type="dxa"/>
              <w:left w:w="150" w:type="dxa"/>
              <w:bottom w:w="150" w:type="dxa"/>
              <w:right w:w="150" w:type="dxa"/>
            </w:tcMar>
            <w:textDirection w:val="lrTb"/>
            <w:vAlign w:val="center"/>
          </w:tcPr>
          <w:p>
            <w:pPr>
              <w:numPr>
                <w:ilvl w:val="0"/>
                <w:numId w:val="16116"/>
              </w:numPr>
              <w:spacing w:before="0" w:after="0" w:line="262" w:lineRule="auto"/>
              <w:jc w:val="left"/>
              <w:rPr>
                <w:color w:val="00274C"/>
                <w:sz w:val="20"/>
                <w:szCs w:val="20"/>
              </w:rPr>
            </w:pPr>
            <w:r>
              <w:rPr>
                <w:color w:val="00274C"/>
                <w:position w:val="-2"/>
                <w:sz w:val="20"/>
                <w:szCs w:val="20"/>
                <w:u w:val="none"/>
              </w:rPr>
              <w:t xml:space="preserve">Fissare i sensori </w:t>
            </w:r>
            <w:r>
              <w:rPr>
                <w:b/>
                <w:bCs/>
                <w:color w:val="00274C"/>
                <w:position w:val="-2"/>
                <w:sz w:val="20"/>
                <w:szCs w:val="20"/>
                <w:u w:val="none"/>
              </w:rPr>
              <w:t xml:space="preserve">A</w:t>
            </w:r>
            <w:r>
              <w:rPr>
                <w:color w:val="00274C"/>
                <w:position w:val="-2"/>
                <w:sz w:val="20"/>
                <w:szCs w:val="20"/>
                <w:u w:val="none"/>
              </w:rPr>
              <w:t xml:space="preserve"> sull'ATS </w:t>
            </w:r>
            <w:r>
              <w:rPr>
                <w:b/>
                <w:bCs/>
                <w:color w:val="00274C"/>
                <w:position w:val="-2"/>
                <w:sz w:val="20"/>
                <w:szCs w:val="20"/>
                <w:u w:val="none"/>
              </w:rPr>
              <w:t xml:space="preserve">B</w:t>
            </w:r>
            <w:r>
              <w:rPr>
                <w:color w:val="00274C"/>
                <w:position w:val="-2"/>
                <w:sz w:val="20"/>
                <w:szCs w:val="20"/>
                <w:u w:val="none"/>
              </w:rPr>
              <w:t xml:space="preserve"> (coppia di serraggio a </w:t>
            </w:r>
            <w:r>
              <w:rPr>
                <w:b/>
                <w:bCs/>
                <w:color w:val="00274C"/>
                <w:position w:val="-2"/>
                <w:sz w:val="20"/>
                <w:szCs w:val="20"/>
                <w:u w:val="none"/>
              </w:rPr>
              <w:t xml:space="preserve">30 Nm</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6"/>
              </w:rPr>
              <w:drawing>
                <wp:inline distT="0" distB="0" distL="0" distR="0">
                  <wp:extent cx="2232000" cy="1483200"/>
                  <wp:effectExtent b="0" l="0" r="0" t="0"/>
                  <wp:docPr id="83856351" name="name653860c1dc055d255" descr="11_15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5b.png"/>
                          <pic:cNvPicPr/>
                        </pic:nvPicPr>
                        <pic:blipFill>
                          <a:blip r:embed="rId698660c1dc055d24b"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11.94</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Filtro DPF &amp; DOC (sostituzione)</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gridSpan w:val="2"/>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20"/>
              </w:rPr>
              <w:drawing>
                <wp:inline distT="0" distB="0" distL="0" distR="0">
                  <wp:extent cx="324000" cy="324000"/>
                  <wp:effectExtent b="0" l="0" r="0" t="0"/>
                  <wp:docPr id="19083150" name="name216760c1dc0573942" descr="Pericol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icolo.png"/>
                          <pic:cNvPicPr/>
                        </pic:nvPicPr>
                        <pic:blipFill>
                          <a:blip r:embed="rId292660c1dc057393b" cstate="print"/>
                          <a:stretch>
                            <a:fillRect/>
                          </a:stretch>
                        </pic:blipFill>
                        <pic:spPr>
                          <a:xfrm>
                            <a:off x="0" y="0"/>
                            <a:ext cx="324000" cy="324000"/>
                          </a:xfrm>
                          <a:prstGeom prst="rect">
                            <a:avLst/>
                          </a:prstGeom>
                          <a:ln w="0">
                            <a:noFill/>
                          </a:ln>
                        </pic:spPr>
                      </pic:pic>
                    </a:graphicData>
                  </a:graphic>
                </wp:inline>
              </w:drawing>
            </w:r>
            <w:r>
              <w:rPr>
                <w:color w:val="00274C"/>
                <w:position w:val="-2"/>
                <w:sz w:val="20"/>
                <w:szCs w:val="20"/>
                <w:u w:val="none"/>
              </w:rPr>
              <w:t xml:space="preserve"> </w:t>
            </w:r>
            <w:r>
              <w:rPr>
                <w:b/>
                <w:bCs/>
                <w:color w:val="00274C"/>
                <w:position w:val="-2"/>
                <w:sz w:val="20"/>
                <w:szCs w:val="20"/>
                <w:u w:val="none"/>
              </w:rPr>
              <w:t xml:space="preserve">Pericolo</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755"/>
              </w:numPr>
              <w:spacing w:before="0" w:after="0" w:line="262" w:lineRule="auto"/>
              <w:jc w:val="left"/>
              <w:rPr>
                <w:color w:val="00274C"/>
                <w:sz w:val="20"/>
                <w:szCs w:val="20"/>
              </w:rPr>
            </w:pPr>
            <w:r>
              <w:rPr>
                <w:color w:val="00274C"/>
                <w:position w:val="-2"/>
                <w:sz w:val="20"/>
                <w:szCs w:val="20"/>
                <w:u w:val="none"/>
              </w:rPr>
              <w:t xml:space="preserve">Materiale altamente cancerogeno!</w:t>
            </w:r>
          </w:p>
          <w:p>
            <w:pPr>
              <w:numPr>
                <w:ilvl w:val="0"/>
                <w:numId w:val="15755"/>
              </w:numPr>
              <w:spacing w:before="0" w:after="0" w:line="262" w:lineRule="auto"/>
              <w:jc w:val="left"/>
              <w:rPr>
                <w:color w:val="00274C"/>
                <w:sz w:val="20"/>
                <w:szCs w:val="20"/>
              </w:rPr>
            </w:pPr>
            <w:r>
              <w:rPr>
                <w:color w:val="00274C"/>
                <w:position w:val="-2"/>
                <w:sz w:val="20"/>
                <w:szCs w:val="20"/>
                <w:u w:val="none"/>
              </w:rPr>
              <w:t xml:space="preserve">Le polveri contenute all'interno del filtro DPF sono particolarmente sottili e quindi classificate come altamente pericolose per gli esseri viventi.</w:t>
            </w:r>
          </w:p>
          <w:p>
            <w:pPr>
              <w:numPr>
                <w:ilvl w:val="0"/>
                <w:numId w:val="15755"/>
              </w:numPr>
              <w:spacing w:before="0" w:after="0" w:line="262" w:lineRule="auto"/>
              <w:jc w:val="left"/>
              <w:rPr>
                <w:color w:val="00274C"/>
                <w:sz w:val="20"/>
                <w:szCs w:val="20"/>
              </w:rPr>
            </w:pPr>
            <w:r>
              <w:rPr>
                <w:b/>
                <w:bCs/>
                <w:color w:val="00274C"/>
                <w:position w:val="-2"/>
                <w:sz w:val="20"/>
                <w:szCs w:val="20"/>
                <w:u w:val="none"/>
              </w:rPr>
              <w:t xml:space="preserve">Prima di procedere a qualsiasi operazione indossare:</w:t>
            </w:r>
            <w:r>
              <w:rPr>
                <w:b/>
                <w:bCs/>
                <w:color w:val="00274C"/>
                <w:position w:val="-2"/>
                <w:sz w:val="20"/>
                <w:szCs w:val="20"/>
                <w:u w:val="none"/>
              </w:rPr>
              <w:br/>
              <w:t xml:space="preserve">mascherina antipolvere</w:t>
            </w:r>
            <w:r>
              <w:rPr>
                <w:b/>
                <w:bCs/>
                <w:color w:val="00274C"/>
                <w:position w:val="-2"/>
                <w:sz w:val="20"/>
                <w:szCs w:val="20"/>
                <w:u w:val="none"/>
              </w:rPr>
              <w:br/>
              <w:t xml:space="preserve">guanti</w:t>
            </w:r>
            <w:r>
              <w:rPr>
                <w:b/>
                <w:bCs/>
                <w:color w:val="00274C"/>
                <w:position w:val="-2"/>
                <w:sz w:val="20"/>
                <w:szCs w:val="20"/>
                <w:u w:val="none"/>
              </w:rPr>
              <w:br/>
              <w:t xml:space="preserve">occhiali protettivi</w:t>
            </w:r>
          </w:p>
          <w:p>
            <w:pPr>
              <w:numPr>
                <w:ilvl w:val="0"/>
                <w:numId w:val="15755"/>
              </w:numPr>
              <w:spacing w:before="0" w:after="0" w:line="262" w:lineRule="auto"/>
              <w:jc w:val="left"/>
              <w:rPr>
                <w:color w:val="00274C"/>
                <w:sz w:val="20"/>
                <w:szCs w:val="20"/>
              </w:rPr>
            </w:pPr>
            <w:r>
              <w:rPr>
                <w:color w:val="00274C"/>
                <w:position w:val="-2"/>
                <w:sz w:val="20"/>
                <w:szCs w:val="20"/>
                <w:u w:val="none"/>
              </w:rPr>
              <w:t xml:space="preserve">Non far avvicinare nessun altro operatore che non sia dotato di dispositivi di sicurezza sopra menzionati.</w:t>
            </w:r>
          </w:p>
          <w:p>
            <w:pPr>
              <w:widowControl w:val="on"/>
              <w:pBdr/>
              <w:spacing w:before="0" w:after="0" w:line="240" w:lineRule="auto"/>
              <w:ind w:left="0" w:right="0"/>
              <w:jc w:val="left"/>
            </w:pPr>
            <w:r>
              <w:rPr>
                <w:color w:val="00274C"/>
                <w:position w:val="-2"/>
                <w:sz w:val="20"/>
                <w:szCs w:val="20"/>
                <w:u w:val="none"/>
              </w:rPr>
              <w:t xml:space="preserve">
 </w:t>
            </w:r>
          </w:p>
        </w:tc>
      </w:tr>
      <w:tr>
        <w:trPr>
          <w:trHeight w:val="0" w:hRule="atLeast"/>
        </w:trPr>
        <w:tc>
          <w:tcPr>
            <w:tcMar>
              <w:top w:w="150" w:type="dxa"/>
              <w:left w:w="150" w:type="dxa"/>
              <w:bottom w:w="150" w:type="dxa"/>
              <w:right w:w="150" w:type="dxa"/>
            </w:tcMar>
            <w:textDirection w:val="lrTb"/>
            <w:vAlign w:val="center"/>
          </w:tcPr>
          <w:p>
            <w:pPr>
              <w:numPr>
                <w:ilvl w:val="0"/>
                <w:numId w:val="16117"/>
              </w:numPr>
              <w:spacing w:before="0" w:after="0" w:line="262" w:lineRule="auto"/>
              <w:jc w:val="left"/>
              <w:rPr>
                <w:color w:val="00274C"/>
                <w:sz w:val="20"/>
                <w:szCs w:val="20"/>
              </w:rPr>
            </w:pPr>
            <w:r>
              <w:rPr>
                <w:color w:val="00274C"/>
                <w:position w:val="-2"/>
                <w:sz w:val="20"/>
                <w:szCs w:val="20"/>
                <w:u w:val="none"/>
              </w:rPr>
              <w:t xml:space="preserve">Procurarsi un nuovo KIT di sostituzione per il filtro DPF o un KIT di sostituzione con filtro DPF rigenerato dal proprio centro ricambi di riferimento.</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7587178" name="name711060c1dc0584e7a"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49760c1dc0584e7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w:t>
            </w:r>
          </w:p>
          <w:p>
            <w:pPr>
              <w:numPr>
                <w:ilvl w:val="0"/>
                <w:numId w:val="15755"/>
              </w:numPr>
              <w:spacing w:before="0" w:after="0" w:line="262" w:lineRule="auto"/>
              <w:jc w:val="left"/>
              <w:rPr>
                <w:color w:val="00274C"/>
                <w:sz w:val="20"/>
                <w:szCs w:val="20"/>
              </w:rPr>
            </w:pPr>
            <w:r>
              <w:rPr>
                <w:color w:val="00274C"/>
                <w:position w:val="-2"/>
                <w:sz w:val="20"/>
                <w:szCs w:val="20"/>
                <w:u w:val="none"/>
              </w:rPr>
              <w:t xml:space="preserve">Prima di montare il nuovo sensore, consultare il  </w:t>
            </w:r>
            <w:r>
              <w:rPr>
                <w:b/>
                <w:bCs/>
                <w:color w:val="00274C"/>
                <w:position w:val="-2"/>
                <w:sz w:val="20"/>
                <w:szCs w:val="20"/>
                <w:u w:val="none"/>
              </w:rPr>
              <w:t xml:space="preserve">Par. 2.17.6</w:t>
            </w:r>
            <w:r>
              <w:rPr>
                <w:color w:val="00274C"/>
                <w:position w:val="-2"/>
                <w:sz w:val="20"/>
                <w:szCs w:val="20"/>
                <w:u w:val="none"/>
              </w:rPr>
              <w:t xml:space="preserve"> .</w:t>
            </w:r>
          </w:p>
          <w:p>
            <w:pPr>
              <w:numPr>
                <w:ilvl w:val="0"/>
                <w:numId w:val="15755"/>
              </w:numPr>
              <w:spacing w:before="0" w:after="0" w:line="262" w:lineRule="auto"/>
              <w:jc w:val="left"/>
              <w:rPr>
                <w:color w:val="00274C"/>
                <w:sz w:val="20"/>
                <w:szCs w:val="20"/>
              </w:rPr>
            </w:pPr>
            <w:r>
              <w:rPr>
                <w:color w:val="00274C"/>
                <w:position w:val="-2"/>
                <w:sz w:val="20"/>
                <w:szCs w:val="20"/>
                <w:u w:val="none"/>
              </w:rPr>
              <w:t xml:space="preserve">Sostituire sempre la guarnizione di tenuta  </w:t>
            </w:r>
            <w:r>
              <w:rPr>
                <w:b/>
                <w:bCs/>
                <w:color w:val="00274C"/>
                <w:position w:val="-2"/>
                <w:sz w:val="20"/>
                <w:szCs w:val="20"/>
                <w:u w:val="none"/>
              </w:rPr>
              <w:t xml:space="preserve">P</w:t>
            </w:r>
            <w:r>
              <w:rPr>
                <w:color w:val="00274C"/>
                <w:position w:val="-2"/>
                <w:sz w:val="20"/>
                <w:szCs w:val="20"/>
                <w:u w:val="none"/>
              </w:rPr>
              <w:t xml:space="preserve">  ad ogni montaggio.</w:t>
            </w:r>
          </w:p>
          <w:p>
            <w:pPr>
              <w:numPr>
                <w:ilvl w:val="0"/>
                <w:numId w:val="15755"/>
              </w:numPr>
              <w:spacing w:before="0" w:after="0" w:line="262" w:lineRule="auto"/>
              <w:jc w:val="left"/>
              <w:rPr>
                <w:color w:val="00274C"/>
                <w:sz w:val="20"/>
                <w:szCs w:val="20"/>
              </w:rPr>
            </w:pPr>
            <w:r>
              <w:rPr>
                <w:color w:val="00274C"/>
                <w:position w:val="-2"/>
                <w:sz w:val="20"/>
                <w:szCs w:val="20"/>
                <w:u w:val="none"/>
              </w:rPr>
              <w:t xml:space="preserve">Durante le operazioni di smontaggio, non esporre a lungo il filtro DPF con l'ambiente circostante e riporlo il prima possibile in un sacco sigillato.</w:t>
            </w:r>
          </w:p>
          <w:p>
            <w:pPr>
              <w:numPr>
                <w:ilvl w:val="0"/>
                <w:numId w:val="15755"/>
              </w:numPr>
              <w:spacing w:before="0" w:after="0" w:line="262" w:lineRule="auto"/>
              <w:jc w:val="left"/>
              <w:rPr>
                <w:color w:val="00274C"/>
                <w:sz w:val="20"/>
                <w:szCs w:val="20"/>
              </w:rPr>
            </w:pPr>
            <w:r>
              <w:rPr>
                <w:color w:val="00274C"/>
                <w:position w:val="-2"/>
                <w:sz w:val="20"/>
                <w:szCs w:val="20"/>
                <w:u w:val="none"/>
              </w:rPr>
              <w:t xml:space="preserve">Durante le operazioni di smontaggio evitare di usare avvitatori in quanto le vibrazioni potrebbero far fuoriuscire le polveri contenute all’interno del filtro DPF</w:t>
            </w:r>
          </w:p>
          <w:p>
            <w:pPr>
              <w:numPr>
                <w:ilvl w:val="0"/>
                <w:numId w:val="15755"/>
              </w:numPr>
              <w:spacing w:before="0" w:after="0" w:line="262" w:lineRule="auto"/>
              <w:jc w:val="left"/>
              <w:rPr>
                <w:color w:val="00274C"/>
                <w:sz w:val="20"/>
                <w:szCs w:val="20"/>
              </w:rPr>
            </w:pPr>
            <w:r>
              <w:rPr>
                <w:color w:val="00274C"/>
                <w:position w:val="-2"/>
                <w:sz w:val="20"/>
                <w:szCs w:val="20"/>
                <w:u w:val="none"/>
              </w:rPr>
              <w:t xml:space="preserve">Non cercare di pulire il filtro DPF.</w:t>
            </w:r>
          </w:p>
          <w:p>
            <w:pPr>
              <w:numPr>
                <w:ilvl w:val="0"/>
                <w:numId w:val="15755"/>
              </w:numPr>
              <w:spacing w:before="0" w:after="0" w:line="262" w:lineRule="auto"/>
              <w:jc w:val="left"/>
              <w:rPr>
                <w:color w:val="00274C"/>
                <w:sz w:val="20"/>
                <w:szCs w:val="20"/>
              </w:rPr>
            </w:pPr>
            <w:r>
              <w:rPr>
                <w:color w:val="00274C"/>
                <w:position w:val="-2"/>
                <w:sz w:val="20"/>
                <w:szCs w:val="20"/>
                <w:u w:val="none"/>
              </w:rPr>
              <w:t xml:space="preserve">Non soffiare con aria compressa.</w:t>
            </w:r>
          </w:p>
          <w:p>
            <w:pPr>
              <w:numPr>
                <w:ilvl w:val="0"/>
                <w:numId w:val="15755"/>
              </w:numPr>
              <w:spacing w:before="0" w:after="0" w:line="262" w:lineRule="auto"/>
              <w:jc w:val="left"/>
              <w:rPr>
                <w:color w:val="00274C"/>
                <w:sz w:val="20"/>
                <w:szCs w:val="20"/>
              </w:rPr>
            </w:pPr>
            <w:r>
              <w:rPr>
                <w:color w:val="00274C"/>
                <w:position w:val="-2"/>
                <w:sz w:val="20"/>
                <w:szCs w:val="20"/>
                <w:u w:val="none"/>
              </w:rPr>
              <w:t xml:space="preserve">Non disperdere il DPF o le polveri contenute nell’ambiente.</w:t>
            </w:r>
          </w:p>
          <w:p>
            <w:pPr>
              <w:numPr>
                <w:ilvl w:val="0"/>
                <w:numId w:val="15755"/>
              </w:numPr>
              <w:spacing w:before="0" w:after="0" w:line="262" w:lineRule="auto"/>
              <w:jc w:val="left"/>
              <w:rPr>
                <w:color w:val="00274C"/>
                <w:sz w:val="20"/>
                <w:szCs w:val="20"/>
              </w:rPr>
            </w:pPr>
            <w:r>
              <w:rPr>
                <w:color w:val="00274C"/>
                <w:position w:val="-2"/>
                <w:sz w:val="20"/>
                <w:szCs w:val="20"/>
                <w:u w:val="none"/>
              </w:rPr>
              <w:t xml:space="preserve">Smaltire il Filtro DPF esclusivamente nei centri autorizzati.</w:t>
            </w:r>
          </w:p>
          <w:p/>
          <w:p/>
          <w:p>
            <w:pPr>
              <w:numPr>
                <w:ilvl w:val="0"/>
                <w:numId w:val="16118"/>
              </w:numPr>
              <w:spacing w:before="0" w:after="0" w:line="262" w:lineRule="auto"/>
              <w:jc w:val="left"/>
              <w:rPr>
                <w:color w:val="00274C"/>
                <w:sz w:val="20"/>
                <w:szCs w:val="20"/>
              </w:rPr>
            </w:pPr>
            <w:r>
              <w:rPr>
                <w:color w:val="00274C"/>
                <w:position w:val="-2"/>
                <w:sz w:val="20"/>
                <w:szCs w:val="20"/>
                <w:u w:val="none"/>
              </w:rPr>
              <w:t xml:space="preserve">Eseguire le operazioni descritte al </w:t>
            </w:r>
            <w:r>
              <w:rPr>
                <w:b/>
                <w:bCs/>
                <w:color w:val="00274C"/>
                <w:position w:val="-2"/>
                <w:sz w:val="20"/>
                <w:szCs w:val="20"/>
                <w:u w:val="none"/>
              </w:rPr>
              <w:t xml:space="preserve">punto 1</w:t>
            </w:r>
            <w:r>
              <w:rPr>
                <w:color w:val="00274C"/>
                <w:position w:val="-2"/>
                <w:sz w:val="20"/>
                <w:szCs w:val="20"/>
                <w:u w:val="none"/>
              </w:rPr>
              <w:t xml:space="preserve"> del </w:t>
            </w:r>
            <w:r>
              <w:rPr>
                <w:b/>
                <w:bCs/>
                <w:color w:val="00274C"/>
                <w:position w:val="-2"/>
                <w:sz w:val="20"/>
                <w:szCs w:val="20"/>
                <w:u w:val="none"/>
              </w:rPr>
              <w:t xml:space="preserve">Par. 11.15</w:t>
            </w:r>
            <w:r>
              <w:rPr>
                <w:color w:val="00274C"/>
                <w:position w:val="-2"/>
                <w:sz w:val="20"/>
                <w:szCs w:val="20"/>
                <w:u w:val="none"/>
              </w:rPr>
              <w:t xml:space="preserve"> .</w:t>
            </w:r>
          </w:p>
          <w:p>
            <w:pPr>
              <w:numPr>
                <w:ilvl w:val="0"/>
                <w:numId w:val="16118"/>
              </w:numPr>
              <w:spacing w:before="0" w:after="0" w:line="262" w:lineRule="auto"/>
              <w:jc w:val="left"/>
              <w:rPr>
                <w:color w:val="00274C"/>
                <w:sz w:val="20"/>
                <w:szCs w:val="20"/>
              </w:rPr>
            </w:pPr>
            <w:r>
              <w:rPr>
                <w:color w:val="00274C"/>
                <w:position w:val="-2"/>
                <w:sz w:val="20"/>
                <w:szCs w:val="20"/>
                <w:u w:val="none"/>
              </w:rPr>
              <w:t xml:space="preserve">Aprire la confezione del KIT di sostituzione DPF ponendo attenzione a non danneggiarla.</w:t>
            </w:r>
          </w:p>
          <w:p>
            <w:pPr>
              <w:numPr>
                <w:ilvl w:val="0"/>
                <w:numId w:val="16118"/>
              </w:numPr>
              <w:spacing w:before="0" w:after="0" w:line="262" w:lineRule="auto"/>
              <w:jc w:val="left"/>
              <w:rPr>
                <w:color w:val="00274C"/>
                <w:sz w:val="20"/>
                <w:szCs w:val="20"/>
              </w:rPr>
            </w:pPr>
            <w:r>
              <w:rPr>
                <w:color w:val="00274C"/>
                <w:position w:val="-2"/>
                <w:sz w:val="20"/>
                <w:szCs w:val="20"/>
                <w:u w:val="none"/>
              </w:rPr>
              <w:t xml:space="preserve">Svitare la vite </w:t>
            </w:r>
            <w:r>
              <w:rPr>
                <w:b/>
                <w:bCs/>
                <w:color w:val="00274C"/>
                <w:position w:val="-2"/>
                <w:sz w:val="20"/>
                <w:szCs w:val="20"/>
                <w:u w:val="none"/>
              </w:rPr>
              <w:t xml:space="preserve">A</w:t>
            </w:r>
            <w:r>
              <w:rPr>
                <w:color w:val="00274C"/>
                <w:position w:val="-2"/>
                <w:sz w:val="20"/>
                <w:szCs w:val="20"/>
                <w:u w:val="none"/>
              </w:rPr>
              <w:t xml:space="preserve"> e allentare le fascette </w:t>
            </w:r>
            <w:r>
              <w:rPr>
                <w:b/>
                <w:bCs/>
                <w:color w:val="00274C"/>
                <w:position w:val="-2"/>
                <w:sz w:val="20"/>
                <w:szCs w:val="20"/>
                <w:u w:val="none"/>
              </w:rPr>
              <w:t xml:space="preserve">B</w:t>
            </w:r>
            <w:r>
              <w:rPr>
                <w:color w:val="00274C"/>
                <w:position w:val="-2"/>
                <w:sz w:val="20"/>
                <w:szCs w:val="20"/>
                <w:u w:val="none"/>
              </w:rPr>
              <w:t xml:space="preserve">  e rimuovere il sensore Delta-P </w:t>
            </w:r>
            <w:r>
              <w:rPr>
                <w:b/>
                <w:bCs/>
                <w:color w:val="00274C"/>
                <w:position w:val="-2"/>
                <w:sz w:val="20"/>
                <w:szCs w:val="20"/>
                <w:u w:val="none"/>
              </w:rPr>
              <w:t xml:space="preserve">D</w:t>
            </w:r>
            <w:r>
              <w:rPr>
                <w:color w:val="00274C"/>
                <w:position w:val="-2"/>
                <w:sz w:val="20"/>
                <w:szCs w:val="20"/>
                <w:u w:val="none"/>
              </w:rPr>
              <w:t xml:space="preserve"> .</w:t>
            </w:r>
          </w:p>
          <w:p>
            <w:pPr>
              <w:numPr>
                <w:ilvl w:val="0"/>
                <w:numId w:val="16118"/>
              </w:numPr>
              <w:spacing w:before="0" w:after="0" w:line="262" w:lineRule="auto"/>
              <w:jc w:val="left"/>
              <w:rPr>
                <w:color w:val="00274C"/>
                <w:sz w:val="20"/>
                <w:szCs w:val="20"/>
              </w:rPr>
            </w:pPr>
            <w:r>
              <w:rPr>
                <w:color w:val="00274C"/>
                <w:position w:val="-2"/>
                <w:sz w:val="20"/>
                <w:szCs w:val="20"/>
                <w:u w:val="none"/>
              </w:rPr>
              <w:t xml:space="preserve">Disinnestare i tubi </w:t>
            </w:r>
            <w:r>
              <w:rPr>
                <w:b/>
                <w:bCs/>
                <w:color w:val="00274C"/>
                <w:position w:val="-2"/>
                <w:sz w:val="20"/>
                <w:szCs w:val="20"/>
                <w:u w:val="none"/>
              </w:rPr>
              <w:t xml:space="preserve">C</w:t>
            </w:r>
            <w:r>
              <w:rPr>
                <w:color w:val="00274C"/>
                <w:position w:val="-2"/>
                <w:sz w:val="20"/>
                <w:szCs w:val="20"/>
                <w:u w:val="none"/>
              </w:rPr>
              <w:t xml:space="preserve"> dai raccordi </w:t>
            </w:r>
            <w:r>
              <w:rPr>
                <w:b/>
                <w:bCs/>
                <w:color w:val="00274C"/>
                <w:position w:val="-2"/>
                <w:sz w:val="20"/>
                <w:szCs w:val="20"/>
                <w:u w:val="none"/>
              </w:rPr>
              <w:t xml:space="preserve">J</w:t>
            </w:r>
            <w:r>
              <w:rPr>
                <w:color w:val="00274C"/>
                <w:position w:val="-2"/>
                <w:sz w:val="20"/>
                <w:szCs w:val="20"/>
                <w:u w:val="none"/>
              </w:rPr>
              <w:t xml:space="preserve"> e rimuovere il sensore Delta-P </w:t>
            </w:r>
            <w:r>
              <w:rPr>
                <w:b/>
                <w:bCs/>
                <w:color w:val="00274C"/>
                <w:position w:val="-2"/>
                <w:sz w:val="20"/>
                <w:szCs w:val="20"/>
                <w:u w:val="none"/>
              </w:rPr>
              <w:t xml:space="preserve">D</w:t>
            </w:r>
            <w:r>
              <w:rPr>
                <w:color w:val="00274C"/>
                <w:position w:val="-2"/>
                <w:sz w:val="20"/>
                <w:szCs w:val="20"/>
                <w:u w:val="none"/>
              </w:rPr>
              <w:t xml:space="preserve"> .</w:t>
            </w:r>
          </w:p>
          <w:p>
            <w:pPr>
              <w:numPr>
                <w:ilvl w:val="0"/>
                <w:numId w:val="16118"/>
              </w:numPr>
              <w:spacing w:before="0" w:after="0" w:line="262" w:lineRule="auto"/>
              <w:jc w:val="left"/>
              <w:rPr>
                <w:color w:val="00274C"/>
                <w:sz w:val="20"/>
                <w:szCs w:val="20"/>
              </w:rPr>
            </w:pPr>
            <w:r>
              <w:rPr>
                <w:color w:val="00274C"/>
                <w:position w:val="-2"/>
                <w:sz w:val="20"/>
                <w:szCs w:val="20"/>
                <w:u w:val="none"/>
              </w:rPr>
              <w:t xml:space="preserve">Svitare e rimuovere i raccordi </w:t>
            </w:r>
            <w:r>
              <w:rPr>
                <w:b/>
                <w:bCs/>
                <w:color w:val="00274C"/>
                <w:position w:val="-2"/>
                <w:sz w:val="20"/>
                <w:szCs w:val="20"/>
                <w:u w:val="none"/>
              </w:rPr>
              <w:t xml:space="preserve">J</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6"/>
              </w:rPr>
              <w:drawing>
                <wp:inline distT="0" distB="0" distL="0" distR="0">
                  <wp:extent cx="2232000" cy="1483200"/>
                  <wp:effectExtent b="0" l="0" r="0" t="0"/>
                  <wp:docPr id="71835168" name="name694760c1dc059c3a1" descr="11_16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a.png"/>
                          <pic:cNvPicPr/>
                        </pic:nvPicPr>
                        <pic:blipFill>
                          <a:blip r:embed="rId287360c1dc059c39c"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11.95</w:t>
            </w:r>
          </w:p>
        </w:tc>
      </w:tr>
      <w:tr>
        <w:trPr>
          <w:trHeight w:val="0" w:hRule="atLeast"/>
        </w:trPr>
        <w:tc>
          <w:tcPr>
            <w:tcMar>
              <w:top w:w="150" w:type="dxa"/>
              <w:left w:w="150" w:type="dxa"/>
              <w:bottom w:w="150" w:type="dxa"/>
              <w:right w:w="150" w:type="dxa"/>
            </w:tcMar>
            <w:textDirection w:val="lrTb"/>
            <w:vAlign w:val="center"/>
          </w:tcPr>
          <w:p>
            <w:pPr>
              <w:numPr>
                <w:ilvl w:val="0"/>
                <w:numId w:val="16119"/>
              </w:numPr>
              <w:spacing w:before="0" w:after="0" w:line="262" w:lineRule="auto"/>
              <w:jc w:val="left"/>
              <w:rPr>
                <w:color w:val="00274C"/>
                <w:sz w:val="20"/>
                <w:szCs w:val="20"/>
              </w:rPr>
            </w:pPr>
            <w:r>
              <w:rPr>
                <w:color w:val="00274C"/>
                <w:position w:val="-2"/>
                <w:sz w:val="20"/>
                <w:szCs w:val="20"/>
                <w:u w:val="none"/>
              </w:rPr>
              <w:t xml:space="preserve">Allentare le fascette </w:t>
            </w:r>
            <w:r>
              <w:rPr>
                <w:b/>
                <w:bCs/>
                <w:color w:val="00274C"/>
                <w:position w:val="-2"/>
                <w:sz w:val="20"/>
                <w:szCs w:val="20"/>
                <w:u w:val="none"/>
              </w:rPr>
              <w:t xml:space="preserve">E</w:t>
            </w:r>
            <w:r>
              <w:rPr>
                <w:color w:val="00274C"/>
                <w:position w:val="-2"/>
                <w:sz w:val="20"/>
                <w:szCs w:val="20"/>
                <w:u w:val="none"/>
              </w:rPr>
              <w:t xml:space="preserve"> e rimuovere il collettore </w:t>
            </w:r>
            <w:r>
              <w:rPr>
                <w:b/>
                <w:bCs/>
                <w:color w:val="00274C"/>
                <w:position w:val="-2"/>
                <w:sz w:val="20"/>
                <w:szCs w:val="20"/>
                <w:u w:val="none"/>
              </w:rPr>
              <w:t xml:space="preserve">N</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6"/>
              </w:rPr>
              <w:drawing>
                <wp:inline distT="0" distB="0" distL="0" distR="0">
                  <wp:extent cx="2232000" cy="1483200"/>
                  <wp:effectExtent b="0" l="0" r="0" t="0"/>
                  <wp:docPr id="89180556" name="name822060c1dc05b4ebd" descr="11_16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b.png"/>
                          <pic:cNvPicPr/>
                        </pic:nvPicPr>
                        <pic:blipFill>
                          <a:blip r:embed="rId913360c1dc05b4eb6"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11.96</w:t>
            </w:r>
          </w:p>
        </w:tc>
      </w:tr>
      <w:tr>
        <w:trPr>
          <w:trHeight w:val="0" w:hRule="atLeast"/>
        </w:trPr>
        <w:tc>
          <w:tcPr>
            <w:tcMar>
              <w:top w:w="150" w:type="dxa"/>
              <w:left w:w="150" w:type="dxa"/>
              <w:bottom w:w="150" w:type="dxa"/>
              <w:right w:w="150" w:type="dxa"/>
            </w:tcMar>
            <w:textDirection w:val="lrTb"/>
            <w:vAlign w:val="center"/>
          </w:tcPr>
          <w:p>
            <w:pPr>
              <w:numPr>
                <w:ilvl w:val="0"/>
                <w:numId w:val="16120"/>
              </w:numPr>
              <w:spacing w:before="0" w:after="0" w:line="262" w:lineRule="auto"/>
              <w:jc w:val="left"/>
              <w:rPr>
                <w:color w:val="00274C"/>
                <w:sz w:val="20"/>
                <w:szCs w:val="20"/>
              </w:rPr>
            </w:pPr>
            <w:r>
              <w:rPr>
                <w:color w:val="00274C"/>
                <w:position w:val="-2"/>
                <w:sz w:val="20"/>
                <w:szCs w:val="20"/>
                <w:u w:val="none"/>
              </w:rPr>
              <w:t xml:space="preserve">Allentare la fascetta </w:t>
            </w:r>
            <w:r>
              <w:rPr>
                <w:b/>
                <w:bCs/>
                <w:color w:val="00274C"/>
                <w:position w:val="-2"/>
                <w:sz w:val="20"/>
                <w:szCs w:val="20"/>
                <w:u w:val="none"/>
              </w:rPr>
              <w:t xml:space="preserve">G</w:t>
            </w:r>
            <w:r>
              <w:rPr>
                <w:color w:val="00274C"/>
                <w:position w:val="-2"/>
                <w:sz w:val="20"/>
                <w:szCs w:val="20"/>
                <w:u w:val="none"/>
              </w:rPr>
              <w:t xml:space="preserve"> e rimuovere il filtro DPF </w:t>
            </w:r>
            <w:r>
              <w:rPr>
                <w:b/>
                <w:bCs/>
                <w:color w:val="00274C"/>
                <w:position w:val="-2"/>
                <w:sz w:val="20"/>
                <w:szCs w:val="20"/>
                <w:u w:val="none"/>
              </w:rPr>
              <w:t xml:space="preserve">H</w:t>
            </w: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Nota:</w:t>
            </w:r>
            <w:r>
              <w:rPr>
                <w:color w:val="00274C"/>
                <w:position w:val="-2"/>
                <w:sz w:val="20"/>
                <w:szCs w:val="20"/>
                <w:u w:val="none"/>
              </w:rPr>
              <w:t xml:space="preserve"> non rimuovere la fascetta </w:t>
            </w:r>
            <w:r>
              <w:rPr>
                <w:b/>
                <w:bCs/>
                <w:color w:val="00274C"/>
                <w:position w:val="-2"/>
                <w:sz w:val="20"/>
                <w:szCs w:val="20"/>
                <w:u w:val="none"/>
              </w:rPr>
              <w:t xml:space="preserve">G</w:t>
            </w:r>
            <w:r>
              <w:rPr>
                <w:color w:val="00274C"/>
                <w:position w:val="-2"/>
                <w:sz w:val="20"/>
                <w:szCs w:val="20"/>
                <w:u w:val="none"/>
              </w:rPr>
              <w:t xml:space="preserve"> .</w:t>
            </w:r>
          </w:p>
          <w:p/>
          <w:p/>
          <w:p>
            <w:pPr>
              <w:numPr>
                <w:ilvl w:val="0"/>
                <w:numId w:val="16121"/>
              </w:numPr>
              <w:spacing w:before="0" w:after="0" w:line="262" w:lineRule="auto"/>
              <w:jc w:val="left"/>
              <w:rPr>
                <w:color w:val="00274C"/>
                <w:sz w:val="20"/>
                <w:szCs w:val="20"/>
              </w:rPr>
            </w:pPr>
            <w:r>
              <w:rPr>
                <w:color w:val="00274C"/>
                <w:position w:val="-2"/>
                <w:sz w:val="20"/>
                <w:szCs w:val="20"/>
                <w:u w:val="none"/>
              </w:rPr>
              <w:t xml:space="preserve">Ispezionare il filtro DPF e verificare se ci sono tracce visibili di contaminazione di olio.</w:t>
            </w:r>
          </w:p>
          <w:p>
            <w:pPr>
              <w:numPr>
                <w:ilvl w:val="0"/>
                <w:numId w:val="16121"/>
              </w:numPr>
              <w:spacing w:before="0" w:after="0" w:line="262" w:lineRule="auto"/>
              <w:jc w:val="left"/>
              <w:rPr>
                <w:color w:val="00274C"/>
                <w:sz w:val="20"/>
                <w:szCs w:val="20"/>
              </w:rPr>
            </w:pPr>
            <w:r>
              <w:rPr>
                <w:color w:val="00274C"/>
                <w:position w:val="-2"/>
                <w:sz w:val="20"/>
                <w:szCs w:val="20"/>
                <w:u w:val="none"/>
              </w:rPr>
              <w:t xml:space="preserve">Riporre il filtro DPF appena rimosso nel contenitore in plastica incluso nel KIT di sostituzione e rispedire al proprio centro ricambi di riferimento usando la confezione del KIT di sostituzione.</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Nota:</w:t>
            </w:r>
            <w:r>
              <w:rPr>
                <w:color w:val="00274C"/>
                <w:position w:val="-2"/>
                <w:sz w:val="20"/>
                <w:szCs w:val="20"/>
                <w:u w:val="none"/>
              </w:rPr>
              <w:t xml:space="preserve"> verrà riconosciuto un valore residuo, a seconda che il DPF utilizzato sia intatto e possa essere inviato al riciclaggio o danneggiato e deve essere smaltito in modo appropriato.</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6"/>
              </w:rPr>
              <w:drawing>
                <wp:inline distT="0" distB="0" distL="0" distR="0">
                  <wp:extent cx="2232000" cy="1483200"/>
                  <wp:effectExtent b="0" l="0" r="0" t="0"/>
                  <wp:docPr id="78519222" name="name798860c1dc05cf72a" descr="11_16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c.png"/>
                          <pic:cNvPicPr/>
                        </pic:nvPicPr>
                        <pic:blipFill>
                          <a:blip r:embed="rId376060c1dc05cf723"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11.97</w:t>
            </w:r>
          </w:p>
        </w:tc>
      </w:tr>
      <w:tr>
        <w:trPr>
          <w:trHeight w:val="0" w:hRule="atLeast"/>
        </w:trPr>
        <w:tc>
          <w:tcPr>
            <w:tcMar>
              <w:top w:w="150" w:type="dxa"/>
              <w:left w:w="150" w:type="dxa"/>
              <w:bottom w:w="150" w:type="dxa"/>
              <w:right w:w="150" w:type="dxa"/>
            </w:tcMar>
            <w:textDirection w:val="lrTb"/>
            <w:vAlign w:val="center"/>
          </w:tcPr>
          <w:p>
            <w:pPr>
              <w:numPr>
                <w:ilvl w:val="0"/>
                <w:numId w:val="16122"/>
              </w:numPr>
              <w:spacing w:before="0" w:after="0" w:line="262" w:lineRule="auto"/>
              <w:jc w:val="left"/>
              <w:rPr>
                <w:color w:val="00274C"/>
                <w:sz w:val="20"/>
                <w:szCs w:val="20"/>
              </w:rPr>
            </w:pPr>
            <w:r>
              <w:rPr>
                <w:color w:val="00274C"/>
                <w:position w:val="-2"/>
                <w:sz w:val="20"/>
                <w:szCs w:val="20"/>
                <w:u w:val="none"/>
              </w:rPr>
              <w:t xml:space="preserve">Allentare la fascetta </w:t>
            </w:r>
            <w:r>
              <w:rPr>
                <w:b/>
                <w:bCs/>
                <w:color w:val="00274C"/>
                <w:position w:val="-2"/>
                <w:sz w:val="20"/>
                <w:szCs w:val="20"/>
                <w:u w:val="none"/>
              </w:rPr>
              <w:t xml:space="preserve">Q</w:t>
            </w:r>
            <w:r>
              <w:rPr>
                <w:color w:val="00274C"/>
                <w:position w:val="-2"/>
                <w:sz w:val="20"/>
                <w:szCs w:val="20"/>
                <w:u w:val="none"/>
              </w:rPr>
              <w:t xml:space="preserve"> e </w:t>
            </w:r>
            <w:r>
              <w:rPr>
                <w:b/>
                <w:bCs/>
                <w:color w:val="00274C"/>
                <w:position w:val="-2"/>
                <w:sz w:val="20"/>
                <w:szCs w:val="20"/>
                <w:u w:val="none"/>
              </w:rPr>
              <w:t xml:space="preserve">S</w:t>
            </w:r>
            <w:r>
              <w:rPr>
                <w:color w:val="00274C"/>
                <w:position w:val="-2"/>
                <w:sz w:val="20"/>
                <w:szCs w:val="20"/>
                <w:u w:val="none"/>
              </w:rPr>
              <w:t xml:space="preserve"> e rimuovere il collettore con DOC </w:t>
            </w:r>
            <w:r>
              <w:rPr>
                <w:b/>
                <w:bCs/>
                <w:color w:val="00274C"/>
                <w:position w:val="-2"/>
                <w:sz w:val="20"/>
                <w:szCs w:val="20"/>
                <w:u w:val="none"/>
              </w:rPr>
              <w:t xml:space="preserve">M</w:t>
            </w:r>
            <w:r>
              <w:rPr>
                <w:color w:val="00274C"/>
                <w:position w:val="-2"/>
                <w:sz w:val="20"/>
                <w:szCs w:val="20"/>
                <w:u w:val="none"/>
              </w:rPr>
              <w:t xml:space="preserve"> dal tubo flessibile </w:t>
            </w:r>
            <w:r>
              <w:rPr>
                <w:b/>
                <w:bCs/>
                <w:color w:val="00274C"/>
                <w:position w:val="-2"/>
                <w:sz w:val="20"/>
                <w:szCs w:val="20"/>
                <w:u w:val="none"/>
              </w:rPr>
              <w:t xml:space="preserve">R</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6"/>
              </w:rPr>
              <w:drawing>
                <wp:inline distT="0" distB="0" distL="0" distR="0">
                  <wp:extent cx="2239200" cy="1483200"/>
                  <wp:effectExtent b="0" l="0" r="0" t="0"/>
                  <wp:docPr id="38197999" name="name760260c1dc05e4c91" descr="11_xx_Filtro_DOC_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Filtro_DOC_01.png"/>
                          <pic:cNvPicPr/>
                        </pic:nvPicPr>
                        <pic:blipFill>
                          <a:blip r:embed="rId364360c1dc05e4c89"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11.98</w:t>
            </w:r>
          </w:p>
        </w:tc>
      </w:tr>
      <w:tr>
        <w:trPr>
          <w:trHeight w:val="0" w:hRule="atLeast"/>
        </w:trPr>
        <w:tc>
          <w:tcPr>
            <w:tcMar>
              <w:top w:w="150" w:type="dxa"/>
              <w:left w:w="150" w:type="dxa"/>
              <w:bottom w:w="150" w:type="dxa"/>
              <w:right w:w="150" w:type="dxa"/>
            </w:tcMar>
            <w:textDirection w:val="lrTb"/>
            <w:vAlign w:val="center"/>
          </w:tcPr>
          <w:p>
            <w:pPr>
              <w:numPr>
                <w:ilvl w:val="0"/>
                <w:numId w:val="16123"/>
              </w:numPr>
              <w:spacing w:before="0" w:after="0" w:line="262" w:lineRule="auto"/>
              <w:jc w:val="left"/>
              <w:rPr>
                <w:color w:val="00274C"/>
                <w:sz w:val="20"/>
                <w:szCs w:val="20"/>
              </w:rPr>
            </w:pPr>
            <w:r>
              <w:rPr>
                <w:color w:val="00274C"/>
                <w:position w:val="-2"/>
                <w:sz w:val="20"/>
                <w:szCs w:val="20"/>
                <w:u w:val="none"/>
              </w:rPr>
              <w:t xml:space="preserve">Montare il nuovo collettore con filtro DOC </w:t>
            </w:r>
            <w:r>
              <w:rPr>
                <w:b/>
                <w:bCs/>
                <w:color w:val="00274C"/>
                <w:position w:val="-2"/>
                <w:sz w:val="20"/>
                <w:szCs w:val="20"/>
                <w:u w:val="none"/>
              </w:rPr>
              <w:t xml:space="preserve">M</w:t>
            </w:r>
            <w:r>
              <w:rPr>
                <w:color w:val="00274C"/>
                <w:position w:val="-2"/>
                <w:sz w:val="20"/>
                <w:szCs w:val="20"/>
                <w:u w:val="none"/>
              </w:rPr>
              <w:t xml:space="preserve"> sul supporto </w:t>
            </w:r>
            <w:r>
              <w:rPr>
                <w:b/>
                <w:bCs/>
                <w:color w:val="00274C"/>
                <w:position w:val="-2"/>
                <w:sz w:val="20"/>
                <w:szCs w:val="20"/>
                <w:u w:val="none"/>
              </w:rPr>
              <w:t xml:space="preserve">T</w:t>
            </w:r>
            <w:r>
              <w:rPr>
                <w:color w:val="00274C"/>
                <w:position w:val="-2"/>
                <w:sz w:val="20"/>
                <w:szCs w:val="20"/>
                <w:u w:val="none"/>
              </w:rPr>
              <w:t xml:space="preserve"> inserendo il tubo flessibile </w:t>
            </w:r>
            <w:r>
              <w:rPr>
                <w:b/>
                <w:bCs/>
                <w:color w:val="00274C"/>
                <w:position w:val="-2"/>
                <w:sz w:val="20"/>
                <w:szCs w:val="20"/>
                <w:u w:val="none"/>
              </w:rPr>
              <w:t xml:space="preserve">R</w:t>
            </w:r>
            <w:r>
              <w:rPr>
                <w:color w:val="00274C"/>
                <w:position w:val="-2"/>
                <w:sz w:val="20"/>
                <w:szCs w:val="20"/>
                <w:u w:val="none"/>
              </w:rPr>
              <w:t xml:space="preserve"> all'interno dell'imbocco del collettore </w:t>
            </w:r>
            <w:r>
              <w:rPr>
                <w:b/>
                <w:bCs/>
                <w:color w:val="00274C"/>
                <w:position w:val="-2"/>
                <w:sz w:val="20"/>
                <w:szCs w:val="20"/>
                <w:u w:val="none"/>
              </w:rPr>
              <w:t xml:space="preserve">M</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6"/>
              </w:rPr>
              <w:drawing>
                <wp:inline distT="0" distB="0" distL="0" distR="0">
                  <wp:extent cx="2239200" cy="1483200"/>
                  <wp:effectExtent b="0" l="0" r="0" t="0"/>
                  <wp:docPr id="75364250" name="name445360c1dc0605a30" descr="11_xx_Filtro_DOC_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Filtro_DOC_04.png"/>
                          <pic:cNvPicPr/>
                        </pic:nvPicPr>
                        <pic:blipFill>
                          <a:blip r:embed="rId970060c1dc0605a2b"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position w:val="-226"/>
              </w:rPr>
              <w:drawing>
                <wp:inline distT="0" distB="0" distL="0" distR="0">
                  <wp:extent cx="2239200" cy="1483200"/>
                  <wp:effectExtent b="0" l="0" r="0" t="0"/>
                  <wp:docPr id="63076682" name="name721660c1dc0618a0e" descr="11_xx_Filtro_DOC_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Filtro_DOC_02.png"/>
                          <pic:cNvPicPr/>
                        </pic:nvPicPr>
                        <pic:blipFill>
                          <a:blip r:embed="rId645360c1dc0618a08"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position w:val="-226"/>
              </w:rPr>
              <w:drawing>
                <wp:inline distT="0" distB="0" distL="0" distR="0">
                  <wp:extent cx="2239200" cy="1483200"/>
                  <wp:effectExtent b="0" l="0" r="0" t="0"/>
                  <wp:docPr id="42584703" name="name487660c1dc062dd25" descr="11_xx_Filtro_DOC_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Filtro_DOC_03.png"/>
                          <pic:cNvPicPr/>
                        </pic:nvPicPr>
                        <pic:blipFill>
                          <a:blip r:embed="rId666560c1dc062dd1e"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11.99</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4775130" name="name957660c1dc0640a6a"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52160c1dc0640a6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w:t>
            </w:r>
          </w:p>
          <w:p>
            <w:pPr>
              <w:numPr>
                <w:ilvl w:val="0"/>
                <w:numId w:val="15755"/>
              </w:numPr>
              <w:spacing w:before="0" w:after="0" w:line="262" w:lineRule="auto"/>
              <w:jc w:val="left"/>
              <w:rPr>
                <w:color w:val="00274C"/>
                <w:sz w:val="20"/>
                <w:szCs w:val="20"/>
              </w:rPr>
            </w:pPr>
            <w:r>
              <w:rPr>
                <w:color w:val="00274C"/>
                <w:position w:val="-2"/>
                <w:sz w:val="20"/>
                <w:szCs w:val="20"/>
                <w:u w:val="none"/>
              </w:rPr>
              <w:t xml:space="preserve">Evitare tensioni al montaggio dei componenti.</w:t>
            </w:r>
          </w:p>
          <w:p/>
          <w:p/>
          <w:p>
            <w:pPr>
              <w:numPr>
                <w:ilvl w:val="0"/>
                <w:numId w:val="16124"/>
              </w:numPr>
              <w:spacing w:before="0" w:after="0" w:line="262" w:lineRule="auto"/>
              <w:jc w:val="left"/>
              <w:rPr>
                <w:color w:val="00274C"/>
                <w:sz w:val="20"/>
                <w:szCs w:val="20"/>
              </w:rPr>
            </w:pPr>
            <w:r>
              <w:rPr>
                <w:color w:val="00274C"/>
                <w:position w:val="-2"/>
                <w:sz w:val="20"/>
                <w:szCs w:val="20"/>
                <w:u w:val="none"/>
              </w:rPr>
              <w:t xml:space="preserve">Prima di fissare il collettore </w:t>
            </w:r>
            <w:r>
              <w:rPr>
                <w:b/>
                <w:bCs/>
                <w:color w:val="00274C"/>
                <w:position w:val="-2"/>
                <w:sz w:val="20"/>
                <w:szCs w:val="20"/>
                <w:u w:val="none"/>
              </w:rPr>
              <w:t xml:space="preserve">M</w:t>
            </w:r>
            <w:r>
              <w:rPr>
                <w:color w:val="00274C"/>
                <w:position w:val="-2"/>
                <w:sz w:val="20"/>
                <w:szCs w:val="20"/>
                <w:u w:val="none"/>
              </w:rPr>
              <w:t xml:space="preserve"> è necessario orientarlo come da posizione originale.</w:t>
            </w:r>
          </w:p>
          <w:p>
            <w:pPr>
              <w:numPr>
                <w:ilvl w:val="0"/>
                <w:numId w:val="16124"/>
              </w:numPr>
              <w:spacing w:before="0" w:after="0" w:line="262" w:lineRule="auto"/>
              <w:jc w:val="left"/>
              <w:rPr>
                <w:color w:val="00274C"/>
                <w:sz w:val="20"/>
                <w:szCs w:val="20"/>
              </w:rPr>
            </w:pPr>
            <w:r>
              <w:rPr>
                <w:color w:val="00274C"/>
                <w:position w:val="-2"/>
                <w:sz w:val="20"/>
                <w:szCs w:val="20"/>
                <w:u w:val="none"/>
              </w:rPr>
              <w:t xml:space="preserve">Serrare la fascetta </w:t>
            </w:r>
            <w:r>
              <w:rPr>
                <w:b/>
                <w:bCs/>
                <w:color w:val="00274C"/>
                <w:position w:val="-2"/>
                <w:sz w:val="20"/>
                <w:szCs w:val="20"/>
                <w:u w:val="none"/>
              </w:rPr>
              <w:t xml:space="preserve">Q</w:t>
            </w:r>
            <w:r>
              <w:rPr>
                <w:color w:val="00274C"/>
                <w:position w:val="-2"/>
                <w:sz w:val="20"/>
                <w:szCs w:val="20"/>
                <w:u w:val="none"/>
              </w:rPr>
              <w:t xml:space="preserve"> (coppia di serraggio a </w:t>
            </w:r>
            <w:r>
              <w:rPr>
                <w:b/>
                <w:bCs/>
                <w:color w:val="00274C"/>
                <w:position w:val="-2"/>
                <w:sz w:val="20"/>
                <w:szCs w:val="20"/>
                <w:u w:val="none"/>
              </w:rPr>
              <w:t xml:space="preserve">10</w:t>
            </w:r>
            <w:r>
              <w:rPr>
                <w:color w:val="00274C"/>
                <w:position w:val="-2"/>
                <w:sz w:val="20"/>
                <w:szCs w:val="20"/>
                <w:u w:val="none"/>
              </w:rPr>
              <w:t xml:space="preserve"> </w:t>
            </w:r>
            <w:r>
              <w:rPr>
                <w:b/>
                <w:bCs/>
                <w:color w:val="00274C"/>
                <w:position w:val="-2"/>
                <w:sz w:val="20"/>
                <w:szCs w:val="20"/>
                <w:u w:val="none"/>
              </w:rPr>
              <w:t xml:space="preserve">Nm</w:t>
            </w:r>
            <w:r>
              <w:rPr>
                <w:color w:val="00274C"/>
                <w:position w:val="-2"/>
                <w:sz w:val="20"/>
                <w:szCs w:val="20"/>
                <w:u w:val="none"/>
              </w:rPr>
              <w:t xml:space="preserve"> ).</w:t>
            </w:r>
          </w:p>
          <w:p>
            <w:pPr>
              <w:numPr>
                <w:ilvl w:val="0"/>
                <w:numId w:val="16124"/>
              </w:numPr>
              <w:spacing w:before="0" w:after="0" w:line="262" w:lineRule="auto"/>
              <w:jc w:val="left"/>
              <w:rPr>
                <w:color w:val="00274C"/>
                <w:sz w:val="20"/>
                <w:szCs w:val="20"/>
              </w:rPr>
            </w:pPr>
            <w:r>
              <w:rPr>
                <w:color w:val="00274C"/>
                <w:position w:val="-2"/>
                <w:sz w:val="20"/>
                <w:szCs w:val="20"/>
                <w:u w:val="none"/>
              </w:rPr>
              <w:t xml:space="preserve">Serrare la fascetta </w:t>
            </w:r>
            <w:r>
              <w:rPr>
                <w:b/>
                <w:bCs/>
                <w:color w:val="00274C"/>
                <w:position w:val="-2"/>
                <w:sz w:val="20"/>
                <w:szCs w:val="20"/>
                <w:u w:val="none"/>
              </w:rPr>
              <w:t xml:space="preserve">S</w:t>
            </w:r>
            <w:r>
              <w:rPr>
                <w:color w:val="00274C"/>
                <w:position w:val="-2"/>
                <w:sz w:val="20"/>
                <w:szCs w:val="20"/>
                <w:u w:val="none"/>
              </w:rPr>
              <w:t xml:space="preserve"> (coppia di serraggio a </w:t>
            </w:r>
            <w:r>
              <w:rPr>
                <w:b/>
                <w:bCs/>
                <w:color w:val="00274C"/>
                <w:position w:val="-2"/>
                <w:sz w:val="20"/>
                <w:szCs w:val="20"/>
                <w:u w:val="none"/>
              </w:rPr>
              <w:t xml:space="preserve">12</w:t>
            </w:r>
            <w:r>
              <w:rPr>
                <w:color w:val="00274C"/>
                <w:position w:val="-2"/>
                <w:sz w:val="20"/>
                <w:szCs w:val="20"/>
                <w:u w:val="none"/>
              </w:rPr>
              <w:t xml:space="preserve"> </w:t>
            </w:r>
            <w:r>
              <w:rPr>
                <w:b/>
                <w:bCs/>
                <w:color w:val="00274C"/>
                <w:position w:val="-2"/>
                <w:sz w:val="20"/>
                <w:szCs w:val="20"/>
                <w:u w:val="none"/>
              </w:rPr>
              <w:t xml:space="preserve"> Nm</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6"/>
              </w:rPr>
              <w:drawing>
                <wp:inline distT="0" distB="0" distL="0" distR="0">
                  <wp:extent cx="2239200" cy="1483200"/>
                  <wp:effectExtent b="0" l="0" r="0" t="0"/>
                  <wp:docPr id="39325561" name="name964260c1dc06584ed" descr="11_xx_Filtro_DOC_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Filtro_DOC_01.png"/>
                          <pic:cNvPicPr/>
                        </pic:nvPicPr>
                        <pic:blipFill>
                          <a:blip r:embed="rId615760c1dc06584e9"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11.100</w:t>
            </w:r>
          </w:p>
        </w:tc>
      </w:tr>
      <w:tr>
        <w:trPr>
          <w:trHeight w:val="0" w:hRule="atLeast"/>
        </w:trPr>
        <w:tc>
          <w:tcPr>
            <w:tcMar>
              <w:top w:w="150" w:type="dxa"/>
              <w:left w:w="150" w:type="dxa"/>
              <w:bottom w:w="150" w:type="dxa"/>
              <w:right w:w="150" w:type="dxa"/>
            </w:tcMar>
            <w:textDirection w:val="lrTb"/>
            <w:vAlign w:val="center"/>
          </w:tcPr>
          <w:p>
            <w:pPr>
              <w:numPr>
                <w:ilvl w:val="0"/>
                <w:numId w:val="16125"/>
              </w:numPr>
              <w:spacing w:before="0" w:after="0" w:line="262" w:lineRule="auto"/>
              <w:jc w:val="left"/>
              <w:rPr>
                <w:color w:val="00274C"/>
                <w:sz w:val="20"/>
                <w:szCs w:val="20"/>
              </w:rPr>
            </w:pPr>
            <w:r>
              <w:rPr>
                <w:color w:val="00274C"/>
                <w:position w:val="-2"/>
                <w:sz w:val="20"/>
                <w:szCs w:val="20"/>
                <w:u w:val="none"/>
              </w:rPr>
              <w:t xml:space="preserve">Inserire la guarnizione </w:t>
            </w:r>
            <w:r>
              <w:rPr>
                <w:b/>
                <w:bCs/>
                <w:color w:val="00274C"/>
                <w:position w:val="-2"/>
                <w:sz w:val="20"/>
                <w:szCs w:val="20"/>
                <w:u w:val="none"/>
              </w:rPr>
              <w:t xml:space="preserve">P</w:t>
            </w:r>
            <w:r>
              <w:rPr>
                <w:color w:val="00274C"/>
                <w:position w:val="-2"/>
                <w:sz w:val="20"/>
                <w:szCs w:val="20"/>
                <w:u w:val="none"/>
              </w:rPr>
              <w:t xml:space="preserve"> sul collettore con filtro DOC </w:t>
            </w:r>
            <w:r>
              <w:rPr>
                <w:b/>
                <w:bCs/>
                <w:color w:val="00274C"/>
                <w:position w:val="-2"/>
                <w:sz w:val="20"/>
                <w:szCs w:val="20"/>
                <w:u w:val="none"/>
              </w:rPr>
              <w:t xml:space="preserve">M</w:t>
            </w:r>
            <w:r>
              <w:rPr>
                <w:color w:val="00274C"/>
                <w:position w:val="-2"/>
                <w:sz w:val="20"/>
                <w:szCs w:val="20"/>
                <w:u w:val="none"/>
              </w:rPr>
              <w:t xml:space="preserve"> .</w:t>
            </w:r>
          </w:p>
          <w:p>
            <w:pPr>
              <w:numPr>
                <w:ilvl w:val="0"/>
                <w:numId w:val="16125"/>
              </w:numPr>
              <w:spacing w:before="0" w:after="0" w:line="262" w:lineRule="auto"/>
              <w:jc w:val="left"/>
              <w:rPr>
                <w:color w:val="00274C"/>
                <w:sz w:val="20"/>
                <w:szCs w:val="20"/>
              </w:rPr>
            </w:pPr>
            <w:r>
              <w:rPr>
                <w:color w:val="00274C"/>
                <w:position w:val="-2"/>
                <w:sz w:val="20"/>
                <w:szCs w:val="20"/>
                <w:u w:val="none"/>
              </w:rPr>
              <w:t xml:space="preserve">Inserire il nuovo filtro DPF all'interno della fascetta </w:t>
            </w:r>
            <w:r>
              <w:rPr>
                <w:b/>
                <w:bCs/>
                <w:color w:val="00274C"/>
                <w:position w:val="-2"/>
                <w:sz w:val="20"/>
                <w:szCs w:val="20"/>
                <w:u w:val="none"/>
              </w:rPr>
              <w:t xml:space="preserve">G</w:t>
            </w:r>
            <w:r>
              <w:rPr>
                <w:color w:val="00274C"/>
                <w:position w:val="-2"/>
                <w:sz w:val="20"/>
                <w:szCs w:val="20"/>
                <w:u w:val="none"/>
              </w:rPr>
              <w:t xml:space="preserve"> .</w:t>
            </w:r>
          </w:p>
          <w:p>
            <w:pPr>
              <w:numPr>
                <w:ilvl w:val="0"/>
                <w:numId w:val="16125"/>
              </w:numPr>
              <w:spacing w:before="0" w:after="0" w:line="262" w:lineRule="auto"/>
              <w:jc w:val="left"/>
              <w:rPr>
                <w:color w:val="00274C"/>
                <w:sz w:val="20"/>
                <w:szCs w:val="20"/>
              </w:rPr>
            </w:pPr>
            <w:r>
              <w:rPr>
                <w:color w:val="00274C"/>
                <w:position w:val="-2"/>
                <w:sz w:val="20"/>
                <w:szCs w:val="20"/>
                <w:u w:val="none"/>
              </w:rPr>
              <w:t xml:space="preserve">Inserire il filtro DPF sul collettore </w:t>
            </w:r>
            <w:r>
              <w:rPr>
                <w:b/>
                <w:bCs/>
                <w:color w:val="00274C"/>
                <w:position w:val="-2"/>
                <w:sz w:val="20"/>
                <w:szCs w:val="20"/>
                <w:u w:val="none"/>
              </w:rPr>
              <w:t xml:space="preserve">M</w:t>
            </w:r>
            <w:r>
              <w:rPr>
                <w:color w:val="00274C"/>
                <w:position w:val="-2"/>
                <w:sz w:val="20"/>
                <w:szCs w:val="20"/>
                <w:u w:val="none"/>
              </w:rPr>
              <w:t xml:space="preserve"> a battuta con la guarnizione </w:t>
            </w:r>
            <w:r>
              <w:rPr>
                <w:b/>
                <w:bCs/>
                <w:color w:val="00274C"/>
                <w:position w:val="-2"/>
                <w:sz w:val="20"/>
                <w:szCs w:val="20"/>
                <w:u w:val="none"/>
              </w:rPr>
              <w:t xml:space="preserve">P</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6"/>
              </w:rPr>
              <w:drawing>
                <wp:inline distT="0" distB="0" distL="0" distR="0">
                  <wp:extent cx="2232000" cy="1483200"/>
                  <wp:effectExtent b="0" l="0" r="0" t="0"/>
                  <wp:docPr id="36281354" name="name618860c1dc0671a45" descr="11_16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d.png"/>
                          <pic:cNvPicPr/>
                        </pic:nvPicPr>
                        <pic:blipFill>
                          <a:blip r:embed="rId395360c1dc0671a3d"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11.101</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97083" name="name473760c1dc0686b4d"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24160c1dc0686b4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w:t>
            </w:r>
          </w:p>
          <w:p>
            <w:pPr>
              <w:numPr>
                <w:ilvl w:val="0"/>
                <w:numId w:val="15755"/>
              </w:numPr>
              <w:spacing w:before="0" w:after="0" w:line="262" w:lineRule="auto"/>
              <w:jc w:val="left"/>
              <w:rPr>
                <w:color w:val="00274C"/>
                <w:sz w:val="20"/>
                <w:szCs w:val="20"/>
              </w:rPr>
            </w:pPr>
            <w:r>
              <w:rPr>
                <w:color w:val="00274C"/>
                <w:position w:val="-2"/>
                <w:sz w:val="20"/>
                <w:szCs w:val="20"/>
                <w:u w:val="none"/>
              </w:rPr>
              <w:t xml:space="preserve">Prima di fissare il filtro DPF </w:t>
            </w:r>
            <w:r>
              <w:rPr>
                <w:b/>
                <w:bCs/>
                <w:color w:val="00274C"/>
                <w:position w:val="-2"/>
                <w:sz w:val="20"/>
                <w:szCs w:val="20"/>
                <w:u w:val="none"/>
              </w:rPr>
              <w:t xml:space="preserve">H</w:t>
            </w:r>
            <w:r>
              <w:rPr>
                <w:color w:val="00274C"/>
                <w:position w:val="-2"/>
                <w:sz w:val="20"/>
                <w:szCs w:val="20"/>
                <w:u w:val="none"/>
              </w:rPr>
              <w:t xml:space="preserve"> è necessario orientarlo come da posizione originale del filtro DPF precedentemente installato.</w:t>
            </w:r>
          </w:p>
          <w:p>
            <w:pPr>
              <w:numPr>
                <w:ilvl w:val="0"/>
                <w:numId w:val="15755"/>
              </w:numPr>
              <w:spacing w:before="0" w:after="0" w:line="262" w:lineRule="auto"/>
              <w:jc w:val="left"/>
              <w:rPr>
                <w:color w:val="00274C"/>
                <w:sz w:val="20"/>
                <w:szCs w:val="20"/>
              </w:rPr>
            </w:pPr>
            <w:r>
              <w:rPr>
                <w:color w:val="00274C"/>
                <w:position w:val="-2"/>
                <w:sz w:val="20"/>
                <w:szCs w:val="20"/>
                <w:u w:val="none"/>
              </w:rPr>
              <w:t xml:space="preserve">Evitare tensioni al montaggio dei componenti.</w:t>
            </w:r>
          </w:p>
          <w:p/>
          <w:p/>
          <w:p>
            <w:pPr>
              <w:numPr>
                <w:ilvl w:val="0"/>
                <w:numId w:val="16126"/>
              </w:numPr>
              <w:spacing w:before="0" w:after="0" w:line="262" w:lineRule="auto"/>
              <w:jc w:val="left"/>
              <w:rPr>
                <w:color w:val="00274C"/>
                <w:sz w:val="20"/>
                <w:szCs w:val="20"/>
              </w:rPr>
            </w:pPr>
            <w:r>
              <w:rPr>
                <w:color w:val="00274C"/>
                <w:position w:val="-2"/>
                <w:sz w:val="20"/>
                <w:szCs w:val="20"/>
                <w:u w:val="none"/>
              </w:rPr>
              <w:t xml:space="preserve">Fissare il filtro DPF </w:t>
            </w:r>
            <w:r>
              <w:rPr>
                <w:b/>
                <w:bCs/>
                <w:color w:val="00274C"/>
                <w:position w:val="-2"/>
                <w:sz w:val="20"/>
                <w:szCs w:val="20"/>
                <w:u w:val="none"/>
              </w:rPr>
              <w:t xml:space="preserve">H</w:t>
            </w:r>
            <w:r>
              <w:rPr>
                <w:color w:val="00274C"/>
                <w:position w:val="-2"/>
                <w:sz w:val="20"/>
                <w:szCs w:val="20"/>
                <w:u w:val="none"/>
              </w:rPr>
              <w:t xml:space="preserve"> tramite la fascetta </w:t>
            </w:r>
            <w:r>
              <w:rPr>
                <w:b/>
                <w:bCs/>
                <w:color w:val="00274C"/>
                <w:position w:val="-2"/>
                <w:sz w:val="20"/>
                <w:szCs w:val="20"/>
                <w:u w:val="none"/>
              </w:rPr>
              <w:t xml:space="preserve">E</w:t>
            </w:r>
            <w:r>
              <w:rPr>
                <w:color w:val="00274C"/>
                <w:position w:val="-2"/>
                <w:sz w:val="20"/>
                <w:szCs w:val="20"/>
                <w:u w:val="none"/>
              </w:rPr>
              <w:t xml:space="preserve"> (coppia di serraggio a </w:t>
            </w:r>
            <w:r>
              <w:rPr>
                <w:b/>
                <w:bCs/>
                <w:color w:val="00274C"/>
                <w:position w:val="-2"/>
                <w:sz w:val="20"/>
                <w:szCs w:val="20"/>
                <w:u w:val="none"/>
              </w:rPr>
              <w:t xml:space="preserve">12</w:t>
            </w:r>
            <w:r>
              <w:rPr>
                <w:color w:val="00274C"/>
                <w:position w:val="-2"/>
                <w:sz w:val="20"/>
                <w:szCs w:val="20"/>
                <w:u w:val="none"/>
              </w:rPr>
              <w:t xml:space="preserve"> </w:t>
            </w:r>
            <w:r>
              <w:rPr>
                <w:b/>
                <w:bCs/>
                <w:color w:val="00274C"/>
                <w:position w:val="-2"/>
                <w:sz w:val="20"/>
                <w:szCs w:val="20"/>
                <w:u w:val="none"/>
              </w:rPr>
              <w:t xml:space="preserve"> Nm</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6"/>
              </w:rPr>
              <w:drawing>
                <wp:inline distT="0" distB="0" distL="0" distR="0">
                  <wp:extent cx="2232000" cy="1483200"/>
                  <wp:effectExtent b="0" l="0" r="0" t="0"/>
                  <wp:docPr id="30239589" name="name257160c1dc06a04ef" descr="11_16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e.png"/>
                          <pic:cNvPicPr/>
                        </pic:nvPicPr>
                        <pic:blipFill>
                          <a:blip r:embed="rId481060c1dc06a04ea"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11.102</w:t>
            </w:r>
          </w:p>
        </w:tc>
      </w:tr>
      <w:tr>
        <w:trPr>
          <w:trHeight w:val="0" w:hRule="atLeast"/>
        </w:trPr>
        <w:tc>
          <w:tcPr>
            <w:tcMar>
              <w:top w:w="150" w:type="dxa"/>
              <w:left w:w="150" w:type="dxa"/>
              <w:bottom w:w="150" w:type="dxa"/>
              <w:right w:w="150" w:type="dxa"/>
            </w:tcMar>
            <w:textDirection w:val="lrTb"/>
            <w:vAlign w:val="center"/>
          </w:tcPr>
          <w:p>
            <w:pPr>
              <w:numPr>
                <w:ilvl w:val="0"/>
                <w:numId w:val="16127"/>
              </w:numPr>
              <w:spacing w:before="0" w:after="0" w:line="262" w:lineRule="auto"/>
              <w:jc w:val="left"/>
              <w:rPr>
                <w:color w:val="00274C"/>
                <w:sz w:val="20"/>
                <w:szCs w:val="20"/>
              </w:rPr>
            </w:pPr>
            <w:r>
              <w:rPr>
                <w:color w:val="00274C"/>
                <w:position w:val="-2"/>
                <w:sz w:val="20"/>
                <w:szCs w:val="20"/>
                <w:u w:val="none"/>
              </w:rPr>
              <w:t xml:space="preserve">Inserire la guarnizione </w:t>
            </w:r>
            <w:r>
              <w:rPr>
                <w:b/>
                <w:bCs/>
                <w:color w:val="00274C"/>
                <w:position w:val="-2"/>
                <w:sz w:val="20"/>
                <w:szCs w:val="20"/>
                <w:u w:val="none"/>
              </w:rPr>
              <w:t xml:space="preserve">P</w:t>
            </w:r>
            <w:r>
              <w:rPr>
                <w:color w:val="00274C"/>
                <w:position w:val="-2"/>
                <w:sz w:val="20"/>
                <w:szCs w:val="20"/>
                <w:u w:val="none"/>
              </w:rPr>
              <w:t xml:space="preserve"> sul filtro DPF </w:t>
            </w:r>
            <w:r>
              <w:rPr>
                <w:b/>
                <w:bCs/>
                <w:color w:val="00274C"/>
                <w:position w:val="-2"/>
                <w:sz w:val="20"/>
                <w:szCs w:val="20"/>
                <w:u w:val="none"/>
              </w:rPr>
              <w:t xml:space="preserve">H</w:t>
            </w:r>
            <w:r>
              <w:rPr>
                <w:color w:val="00274C"/>
                <w:position w:val="-2"/>
                <w:sz w:val="20"/>
                <w:szCs w:val="20"/>
                <w:u w:val="none"/>
              </w:rPr>
              <w:t xml:space="preserve"> .</w:t>
            </w:r>
          </w:p>
          <w:p>
            <w:pPr>
              <w:numPr>
                <w:ilvl w:val="0"/>
                <w:numId w:val="16127"/>
              </w:numPr>
              <w:spacing w:before="0" w:after="0" w:line="262" w:lineRule="auto"/>
              <w:jc w:val="left"/>
              <w:rPr>
                <w:color w:val="00274C"/>
                <w:sz w:val="20"/>
                <w:szCs w:val="20"/>
              </w:rPr>
            </w:pPr>
            <w:r>
              <w:rPr>
                <w:color w:val="00274C"/>
                <w:position w:val="-2"/>
                <w:sz w:val="20"/>
                <w:szCs w:val="20"/>
                <w:u w:val="none"/>
              </w:rPr>
              <w:t xml:space="preserve">Inserire il collettore </w:t>
            </w:r>
            <w:r>
              <w:rPr>
                <w:b/>
                <w:bCs/>
                <w:color w:val="00274C"/>
                <w:position w:val="-2"/>
                <w:sz w:val="20"/>
                <w:szCs w:val="20"/>
                <w:u w:val="none"/>
              </w:rPr>
              <w:t xml:space="preserve">N</w:t>
            </w:r>
            <w:r>
              <w:rPr>
                <w:color w:val="00274C"/>
                <w:position w:val="-2"/>
                <w:sz w:val="20"/>
                <w:szCs w:val="20"/>
                <w:u w:val="none"/>
              </w:rPr>
              <w:t xml:space="preserve"> sul filtro DPF </w:t>
            </w:r>
            <w:r>
              <w:rPr>
                <w:b/>
                <w:bCs/>
                <w:color w:val="00274C"/>
                <w:position w:val="-2"/>
                <w:sz w:val="20"/>
                <w:szCs w:val="20"/>
                <w:u w:val="none"/>
              </w:rPr>
              <w:t xml:space="preserve">H</w:t>
            </w:r>
            <w:r>
              <w:rPr>
                <w:color w:val="00274C"/>
                <w:position w:val="-2"/>
                <w:sz w:val="20"/>
                <w:szCs w:val="20"/>
                <w:u w:val="none"/>
              </w:rPr>
              <w:t xml:space="preserve"> a battuta con la guarnizione </w:t>
            </w:r>
            <w:r>
              <w:rPr>
                <w:b/>
                <w:bCs/>
                <w:color w:val="00274C"/>
                <w:position w:val="-2"/>
                <w:sz w:val="20"/>
                <w:szCs w:val="20"/>
                <w:u w:val="none"/>
              </w:rPr>
              <w:t xml:space="preserve">P</w:t>
            </w: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1032906" name="name666160c1dc06b2676"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06760c1dc06b267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w:t>
            </w:r>
          </w:p>
          <w:p>
            <w:pPr>
              <w:numPr>
                <w:ilvl w:val="0"/>
                <w:numId w:val="15755"/>
              </w:numPr>
              <w:spacing w:before="0" w:after="0" w:line="262" w:lineRule="auto"/>
              <w:jc w:val="left"/>
              <w:rPr>
                <w:color w:val="00274C"/>
                <w:sz w:val="20"/>
                <w:szCs w:val="20"/>
              </w:rPr>
            </w:pPr>
            <w:r>
              <w:rPr>
                <w:color w:val="00274C"/>
                <w:position w:val="-2"/>
                <w:sz w:val="20"/>
                <w:szCs w:val="20"/>
                <w:u w:val="none"/>
              </w:rPr>
              <w:t xml:space="preserve">Prima di fissare il collettore </w:t>
            </w:r>
            <w:r>
              <w:rPr>
                <w:b/>
                <w:bCs/>
                <w:color w:val="00274C"/>
                <w:position w:val="-2"/>
                <w:sz w:val="20"/>
                <w:szCs w:val="20"/>
                <w:u w:val="none"/>
              </w:rPr>
              <w:t xml:space="preserve">N</w:t>
            </w:r>
            <w:r>
              <w:rPr>
                <w:color w:val="00274C"/>
                <w:position w:val="-2"/>
                <w:sz w:val="20"/>
                <w:szCs w:val="20"/>
                <w:u w:val="none"/>
              </w:rPr>
              <w:t xml:space="preserve"> è necessario orientarlo come da posizione originale.</w:t>
            </w:r>
          </w:p>
          <w:p/>
          <w:p/>
          <w:p>
            <w:pPr>
              <w:numPr>
                <w:ilvl w:val="0"/>
                <w:numId w:val="16128"/>
              </w:numPr>
              <w:spacing w:before="0" w:after="0" w:line="262" w:lineRule="auto"/>
              <w:jc w:val="left"/>
              <w:rPr>
                <w:color w:val="00274C"/>
                <w:sz w:val="20"/>
                <w:szCs w:val="20"/>
              </w:rPr>
            </w:pPr>
            <w:r>
              <w:rPr>
                <w:color w:val="00274C"/>
                <w:position w:val="-2"/>
                <w:sz w:val="20"/>
                <w:szCs w:val="20"/>
                <w:u w:val="none"/>
              </w:rPr>
              <w:t xml:space="preserve">Fissare il collettore </w:t>
            </w:r>
            <w:r>
              <w:rPr>
                <w:b/>
                <w:bCs/>
                <w:color w:val="00274C"/>
                <w:position w:val="-2"/>
                <w:sz w:val="20"/>
                <w:szCs w:val="20"/>
                <w:u w:val="none"/>
              </w:rPr>
              <w:t xml:space="preserve">N</w:t>
            </w:r>
            <w:r>
              <w:rPr>
                <w:color w:val="00274C"/>
                <w:position w:val="-2"/>
                <w:sz w:val="20"/>
                <w:szCs w:val="20"/>
                <w:u w:val="none"/>
              </w:rPr>
              <w:t xml:space="preserve"> tramite la fascetta </w:t>
            </w:r>
            <w:r>
              <w:rPr>
                <w:b/>
                <w:bCs/>
                <w:color w:val="00274C"/>
                <w:position w:val="-2"/>
                <w:sz w:val="20"/>
                <w:szCs w:val="20"/>
                <w:u w:val="none"/>
              </w:rPr>
              <w:t xml:space="preserve">E</w:t>
            </w:r>
            <w:r>
              <w:rPr>
                <w:color w:val="00274C"/>
                <w:position w:val="-2"/>
                <w:sz w:val="20"/>
                <w:szCs w:val="20"/>
                <w:u w:val="none"/>
              </w:rPr>
              <w:t xml:space="preserve"> (coppia di serraggio a  </w:t>
            </w:r>
            <w:r>
              <w:rPr>
                <w:b/>
                <w:bCs/>
                <w:color w:val="00274C"/>
                <w:position w:val="-2"/>
                <w:sz w:val="20"/>
                <w:szCs w:val="20"/>
                <w:u w:val="none"/>
              </w:rPr>
              <w:t xml:space="preserve">12 </w:t>
            </w:r>
            <w:r>
              <w:rPr>
                <w:b/>
                <w:bCs/>
                <w:color w:val="00274C"/>
                <w:position w:val="-2"/>
                <w:sz w:val="20"/>
                <w:szCs w:val="20"/>
                <w:u w:val="none"/>
              </w:rPr>
              <w:t xml:space="preserve"> Nm</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6"/>
              </w:rPr>
              <w:drawing>
                <wp:inline distT="0" distB="0" distL="0" distR="0">
                  <wp:extent cx="2232000" cy="1483200"/>
                  <wp:effectExtent b="0" l="0" r="0" t="0"/>
                  <wp:docPr id="99309279" name="name999160c1dc06cb2ee" descr="11_16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f.png"/>
                          <pic:cNvPicPr/>
                        </pic:nvPicPr>
                        <pic:blipFill>
                          <a:blip r:embed="rId738160c1dc06cb2e4"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11.103</w:t>
            </w:r>
          </w:p>
        </w:tc>
      </w:tr>
      <w:tr>
        <w:trPr>
          <w:trHeight w:val="0" w:hRule="atLeast"/>
        </w:trPr>
        <w:tc>
          <w:tcPr>
            <w:tcMar>
              <w:top w:w="150" w:type="dxa"/>
              <w:left w:w="150" w:type="dxa"/>
              <w:bottom w:w="150" w:type="dxa"/>
              <w:right w:w="150" w:type="dxa"/>
            </w:tcMar>
            <w:textDirection w:val="lrTb"/>
            <w:vAlign w:val="center"/>
          </w:tcPr>
          <w:p>
            <w:pPr>
              <w:numPr>
                <w:ilvl w:val="0"/>
                <w:numId w:val="16129"/>
              </w:numPr>
              <w:spacing w:before="0" w:after="0" w:line="262" w:lineRule="auto"/>
              <w:jc w:val="left"/>
              <w:rPr>
                <w:color w:val="00274C"/>
                <w:sz w:val="20"/>
                <w:szCs w:val="20"/>
              </w:rPr>
            </w:pPr>
            <w:r>
              <w:rPr>
                <w:color w:val="00274C"/>
                <w:position w:val="-2"/>
                <w:sz w:val="20"/>
                <w:szCs w:val="20"/>
                <w:u w:val="none"/>
              </w:rPr>
              <w:t xml:space="preserve">Posizionare il supporto </w:t>
            </w:r>
            <w:r>
              <w:rPr>
                <w:b/>
                <w:bCs/>
                <w:color w:val="00274C"/>
                <w:position w:val="-2"/>
                <w:sz w:val="20"/>
                <w:szCs w:val="20"/>
                <w:u w:val="none"/>
              </w:rPr>
              <w:t xml:space="preserve">K</w:t>
            </w:r>
            <w:r>
              <w:rPr>
                <w:color w:val="00274C"/>
                <w:position w:val="-2"/>
                <w:sz w:val="20"/>
                <w:szCs w:val="20"/>
                <w:u w:val="none"/>
              </w:rPr>
              <w:t xml:space="preserve"> a contatto con il supporto </w:t>
            </w:r>
            <w:r>
              <w:rPr>
                <w:b/>
                <w:bCs/>
                <w:color w:val="00274C"/>
                <w:position w:val="-2"/>
                <w:sz w:val="20"/>
                <w:szCs w:val="20"/>
                <w:u w:val="none"/>
              </w:rPr>
              <w:t xml:space="preserve">K1</w:t>
            </w:r>
            <w:r>
              <w:rPr>
                <w:color w:val="00274C"/>
                <w:position w:val="-2"/>
                <w:sz w:val="20"/>
                <w:szCs w:val="20"/>
                <w:u w:val="none"/>
              </w:rPr>
              <w:t xml:space="preserve"> e fissare la fascetta </w:t>
            </w:r>
            <w:r>
              <w:rPr>
                <w:b/>
                <w:bCs/>
                <w:color w:val="00274C"/>
                <w:position w:val="-2"/>
                <w:sz w:val="20"/>
                <w:szCs w:val="20"/>
                <w:u w:val="none"/>
              </w:rPr>
              <w:t xml:space="preserve">G</w:t>
            </w:r>
            <w:r>
              <w:rPr>
                <w:color w:val="00274C"/>
                <w:position w:val="-2"/>
                <w:sz w:val="20"/>
                <w:szCs w:val="20"/>
                <w:u w:val="none"/>
              </w:rPr>
              <w:t xml:space="preserve"> (coppia di serraggio a  </w:t>
            </w:r>
            <w:r>
              <w:rPr>
                <w:b/>
                <w:bCs/>
                <w:color w:val="00274C"/>
                <w:position w:val="-2"/>
                <w:sz w:val="20"/>
                <w:szCs w:val="20"/>
                <w:u w:val="none"/>
              </w:rPr>
              <w:t xml:space="preserve">12 </w:t>
            </w:r>
            <w:r>
              <w:rPr>
                <w:b/>
                <w:bCs/>
                <w:color w:val="00274C"/>
                <w:position w:val="-2"/>
                <w:sz w:val="20"/>
                <w:szCs w:val="20"/>
                <w:u w:val="none"/>
              </w:rPr>
              <w:t xml:space="preserve"> Nm</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6"/>
              </w:rPr>
              <w:drawing>
                <wp:inline distT="0" distB="0" distL="0" distR="0">
                  <wp:extent cx="2232000" cy="1483200"/>
                  <wp:effectExtent b="0" l="0" r="0" t="0"/>
                  <wp:docPr id="58977580" name="name953660c1dc06df70c" descr="11_16f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fa.png"/>
                          <pic:cNvPicPr/>
                        </pic:nvPicPr>
                        <pic:blipFill>
                          <a:blip r:embed="rId596860c1dc06df703"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11.104</w:t>
            </w:r>
          </w:p>
        </w:tc>
      </w:tr>
      <w:tr>
        <w:trPr>
          <w:trHeight w:val="0" w:hRule="atLeast"/>
        </w:trPr>
        <w:tc>
          <w:tcPr>
            <w:tcMar>
              <w:top w:w="150" w:type="dxa"/>
              <w:left w:w="150" w:type="dxa"/>
              <w:bottom w:w="150" w:type="dxa"/>
              <w:right w:w="150" w:type="dxa"/>
            </w:tcMar>
            <w:textDirection w:val="lrTb"/>
            <w:vAlign w:val="center"/>
          </w:tcPr>
          <w:p>
            <w:pPr>
              <w:numPr>
                <w:ilvl w:val="0"/>
                <w:numId w:val="16130"/>
              </w:numPr>
              <w:spacing w:before="0" w:after="0" w:line="262" w:lineRule="auto"/>
              <w:jc w:val="left"/>
              <w:rPr>
                <w:color w:val="00274C"/>
                <w:sz w:val="20"/>
                <w:szCs w:val="20"/>
              </w:rPr>
            </w:pPr>
            <w:r>
              <w:rPr>
                <w:color w:val="00274C"/>
                <w:position w:val="-2"/>
                <w:sz w:val="20"/>
                <w:szCs w:val="20"/>
                <w:u w:val="none"/>
              </w:rPr>
              <w:t xml:space="preserve">Avvitare i raccordi </w:t>
            </w:r>
            <w:r>
              <w:rPr>
                <w:b/>
                <w:bCs/>
                <w:color w:val="00274C"/>
                <w:position w:val="-2"/>
                <w:sz w:val="20"/>
                <w:szCs w:val="20"/>
                <w:u w:val="none"/>
              </w:rPr>
              <w:t xml:space="preserve">J</w:t>
            </w:r>
            <w:r>
              <w:rPr>
                <w:color w:val="00274C"/>
                <w:position w:val="-2"/>
                <w:sz w:val="20"/>
                <w:szCs w:val="20"/>
                <w:u w:val="none"/>
              </w:rPr>
              <w:t xml:space="preserve"> sul filtro DPF </w:t>
            </w:r>
            <w:r>
              <w:rPr>
                <w:b/>
                <w:bCs/>
                <w:color w:val="00274C"/>
                <w:position w:val="-2"/>
                <w:sz w:val="20"/>
                <w:szCs w:val="20"/>
                <w:u w:val="none"/>
              </w:rPr>
              <w:t xml:space="preserve">H</w:t>
            </w:r>
            <w:r>
              <w:rPr>
                <w:color w:val="00274C"/>
                <w:position w:val="-2"/>
                <w:sz w:val="20"/>
                <w:szCs w:val="20"/>
                <w:u w:val="none"/>
              </w:rPr>
              <w:t xml:space="preserve"> e orientarli di circa </w:t>
            </w:r>
            <w:r>
              <w:rPr>
                <w:b/>
                <w:bCs/>
                <w:color w:val="00274C"/>
                <w:position w:val="-2"/>
                <w:sz w:val="20"/>
                <w:szCs w:val="20"/>
                <w:u w:val="none"/>
              </w:rPr>
              <w:t xml:space="preserve">20°</w:t>
            </w:r>
            <w:r>
              <w:rPr>
                <w:color w:val="00274C"/>
                <w:position w:val="-2"/>
                <w:sz w:val="20"/>
                <w:szCs w:val="20"/>
                <w:u w:val="none"/>
              </w:rPr>
              <w:t xml:space="preserve"> rispetto alla linea di mezzeria (come da </w:t>
            </w:r>
            <w:r>
              <w:rPr>
                <w:b/>
                <w:bCs/>
                <w:color w:val="00274C"/>
                <w:position w:val="-2"/>
                <w:sz w:val="20"/>
                <w:szCs w:val="20"/>
                <w:u w:val="none"/>
              </w:rPr>
              <w:t xml:space="preserve">Fig. 11.90</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6"/>
              </w:rPr>
              <w:drawing>
                <wp:inline distT="0" distB="0" distL="0" distR="0">
                  <wp:extent cx="2232000" cy="1483200"/>
                  <wp:effectExtent b="0" l="0" r="0" t="0"/>
                  <wp:docPr id="41122279" name="name941160c1dc070a2cf" descr="11_16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g.png"/>
                          <pic:cNvPicPr/>
                        </pic:nvPicPr>
                        <pic:blipFill>
                          <a:blip r:embed="rId127360c1dc070a2c7"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11.105</w:t>
            </w:r>
          </w:p>
        </w:tc>
      </w:tr>
      <w:tr>
        <w:trPr>
          <w:trHeight w:val="0" w:hRule="atLeast"/>
        </w:trPr>
        <w:tc>
          <w:tcPr>
            <w:tcMar>
              <w:top w:w="150" w:type="dxa"/>
              <w:left w:w="150" w:type="dxa"/>
              <w:bottom w:w="150" w:type="dxa"/>
              <w:right w:w="150" w:type="dxa"/>
            </w:tcMar>
            <w:textDirection w:val="lrTb"/>
            <w:vAlign w:val="center"/>
          </w:tcPr>
          <w:p>
            <w:pPr>
              <w:numPr>
                <w:ilvl w:val="0"/>
                <w:numId w:val="16131"/>
              </w:numPr>
              <w:spacing w:before="0" w:after="0" w:line="262" w:lineRule="auto"/>
              <w:jc w:val="left"/>
              <w:rPr>
                <w:color w:val="00274C"/>
                <w:sz w:val="20"/>
                <w:szCs w:val="20"/>
              </w:rPr>
            </w:pPr>
            <w:r>
              <w:rPr>
                <w:color w:val="00274C"/>
                <w:position w:val="-2"/>
                <w:sz w:val="20"/>
                <w:szCs w:val="20"/>
                <w:u w:val="none"/>
              </w:rPr>
              <w:t xml:space="preserve">Fissare i raccordi </w:t>
            </w:r>
            <w:r>
              <w:rPr>
                <w:b/>
                <w:bCs/>
                <w:color w:val="00274C"/>
                <w:position w:val="-2"/>
                <w:sz w:val="20"/>
                <w:szCs w:val="20"/>
                <w:u w:val="none"/>
              </w:rPr>
              <w:t xml:space="preserve">J</w:t>
            </w:r>
            <w:r>
              <w:rPr>
                <w:color w:val="00274C"/>
                <w:position w:val="-2"/>
                <w:sz w:val="20"/>
                <w:szCs w:val="20"/>
                <w:u w:val="none"/>
              </w:rPr>
              <w:t xml:space="preserve"> (coppia di serraggio a </w:t>
            </w:r>
            <w:r>
              <w:rPr>
                <w:b/>
                <w:bCs/>
                <w:color w:val="00274C"/>
                <w:position w:val="-2"/>
                <w:sz w:val="20"/>
                <w:szCs w:val="20"/>
                <w:u w:val="none"/>
              </w:rPr>
              <w:t xml:space="preserve">consultare la circolare tecnica 700025</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6"/>
              </w:rPr>
              <w:drawing>
                <wp:inline distT="0" distB="0" distL="0" distR="0">
                  <wp:extent cx="2232000" cy="1483200"/>
                  <wp:effectExtent b="0" l="0" r="0" t="0"/>
                  <wp:docPr id="55139251" name="name168860c1dc0722ce7" descr="11_16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h.png"/>
                          <pic:cNvPicPr/>
                        </pic:nvPicPr>
                        <pic:blipFill>
                          <a:blip r:embed="rId870460c1dc0722cde"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11.106</w:t>
            </w:r>
          </w:p>
        </w:tc>
      </w:tr>
      <w:tr>
        <w:trPr>
          <w:trHeight w:val="0" w:hRule="atLeast"/>
        </w:trPr>
        <w:tc>
          <w:tcPr>
            <w:tcMar>
              <w:top w:w="150" w:type="dxa"/>
              <w:left w:w="150" w:type="dxa"/>
              <w:bottom w:w="150" w:type="dxa"/>
              <w:right w:w="150" w:type="dxa"/>
            </w:tcMar>
            <w:textDirection w:val="lrTb"/>
            <w:vAlign w:val="center"/>
          </w:tcPr>
          <w:p>
            <w:pPr>
              <w:numPr>
                <w:ilvl w:val="0"/>
                <w:numId w:val="16132"/>
              </w:numPr>
              <w:spacing w:before="0" w:after="0" w:line="262" w:lineRule="auto"/>
              <w:jc w:val="left"/>
              <w:rPr>
                <w:color w:val="00274C"/>
                <w:sz w:val="20"/>
                <w:szCs w:val="20"/>
              </w:rPr>
            </w:pPr>
            <w:r>
              <w:rPr>
                <w:color w:val="00274C"/>
                <w:position w:val="-2"/>
                <w:sz w:val="20"/>
                <w:szCs w:val="20"/>
                <w:u w:val="none"/>
              </w:rPr>
              <w:t xml:space="preserve">Innestare i tubi </w:t>
            </w:r>
            <w:r>
              <w:rPr>
                <w:b/>
                <w:bCs/>
                <w:color w:val="00274C"/>
                <w:position w:val="-2"/>
                <w:sz w:val="20"/>
                <w:szCs w:val="20"/>
                <w:u w:val="none"/>
              </w:rPr>
              <w:t xml:space="preserve">C</w:t>
            </w:r>
            <w:r>
              <w:rPr>
                <w:color w:val="00274C"/>
                <w:position w:val="-2"/>
                <w:sz w:val="20"/>
                <w:szCs w:val="20"/>
                <w:u w:val="none"/>
              </w:rPr>
              <w:t xml:space="preserve"> sui raccordi </w:t>
            </w:r>
            <w:r>
              <w:rPr>
                <w:b/>
                <w:bCs/>
                <w:color w:val="00274C"/>
                <w:position w:val="-2"/>
                <w:sz w:val="20"/>
                <w:szCs w:val="20"/>
                <w:u w:val="none"/>
              </w:rPr>
              <w:t xml:space="preserve">J</w:t>
            </w:r>
            <w:r>
              <w:rPr>
                <w:color w:val="00274C"/>
                <w:position w:val="-2"/>
                <w:sz w:val="20"/>
                <w:szCs w:val="20"/>
                <w:u w:val="none"/>
              </w:rPr>
              <w:t xml:space="preserve"> e fissarli tramite le fascette </w:t>
            </w:r>
            <w:r>
              <w:rPr>
                <w:b/>
                <w:bCs/>
                <w:color w:val="00274C"/>
                <w:position w:val="-2"/>
                <w:sz w:val="20"/>
                <w:szCs w:val="20"/>
                <w:u w:val="none"/>
              </w:rPr>
              <w:t xml:space="preserve">B</w:t>
            </w:r>
            <w:r>
              <w:rPr>
                <w:color w:val="00274C"/>
                <w:position w:val="-2"/>
                <w:sz w:val="20"/>
                <w:szCs w:val="20"/>
                <w:u w:val="none"/>
              </w:rPr>
              <w:t xml:space="preserve"> .</w:t>
            </w:r>
          </w:p>
          <w:p>
            <w:pPr>
              <w:numPr>
                <w:ilvl w:val="0"/>
                <w:numId w:val="16132"/>
              </w:numPr>
              <w:spacing w:before="0" w:after="0" w:line="262" w:lineRule="auto"/>
              <w:jc w:val="left"/>
              <w:rPr>
                <w:color w:val="00274C"/>
                <w:sz w:val="20"/>
                <w:szCs w:val="20"/>
              </w:rPr>
            </w:pPr>
            <w:r>
              <w:rPr>
                <w:color w:val="00274C"/>
                <w:position w:val="-2"/>
                <w:sz w:val="20"/>
                <w:szCs w:val="20"/>
                <w:u w:val="none"/>
              </w:rPr>
              <w:t xml:space="preserve">Fissare il sensore Delta-P </w:t>
            </w:r>
            <w:r>
              <w:rPr>
                <w:b/>
                <w:bCs/>
                <w:color w:val="00274C"/>
                <w:position w:val="-2"/>
                <w:sz w:val="20"/>
                <w:szCs w:val="20"/>
                <w:u w:val="none"/>
              </w:rPr>
              <w:t xml:space="preserve">D</w:t>
            </w:r>
            <w:r>
              <w:rPr>
                <w:color w:val="00274C"/>
                <w:position w:val="-2"/>
                <w:sz w:val="20"/>
                <w:szCs w:val="20"/>
                <w:u w:val="none"/>
              </w:rPr>
              <w:t xml:space="preserve"> sul supporto </w:t>
            </w:r>
            <w:r>
              <w:rPr>
                <w:b/>
                <w:bCs/>
                <w:color w:val="00274C"/>
                <w:position w:val="-2"/>
                <w:sz w:val="20"/>
                <w:szCs w:val="20"/>
                <w:u w:val="none"/>
              </w:rPr>
              <w:t xml:space="preserve">K</w:t>
            </w:r>
            <w:r>
              <w:rPr>
                <w:color w:val="00274C"/>
                <w:position w:val="-2"/>
                <w:sz w:val="20"/>
                <w:szCs w:val="20"/>
                <w:u w:val="none"/>
              </w:rPr>
              <w:t xml:space="preserve"> tramite la vite </w:t>
            </w:r>
            <w:r>
              <w:rPr>
                <w:b/>
                <w:bCs/>
                <w:color w:val="00274C"/>
                <w:position w:val="-2"/>
                <w:sz w:val="20"/>
                <w:szCs w:val="20"/>
                <w:u w:val="none"/>
              </w:rPr>
              <w:t xml:space="preserve">A</w:t>
            </w:r>
            <w:r>
              <w:rPr>
                <w:color w:val="00274C"/>
                <w:position w:val="-2"/>
                <w:sz w:val="20"/>
                <w:szCs w:val="20"/>
                <w:u w:val="none"/>
              </w:rPr>
              <w:t xml:space="preserve"> (coppia di serraggio a </w:t>
            </w:r>
            <w:r>
              <w:rPr>
                <w:b/>
                <w:bCs/>
                <w:color w:val="00274C"/>
                <w:position w:val="-2"/>
                <w:sz w:val="20"/>
                <w:szCs w:val="20"/>
                <w:u w:val="none"/>
              </w:rPr>
              <w:t xml:space="preserve">10 Nm</w:t>
            </w:r>
            <w:r>
              <w:rPr>
                <w:color w:val="00274C"/>
                <w:position w:val="-2"/>
                <w:sz w:val="20"/>
                <w:szCs w:val="20"/>
                <w:u w:val="none"/>
              </w:rPr>
              <w:t xml:space="preserve"> ).</w:t>
            </w:r>
          </w:p>
          <w:p>
            <w:pPr>
              <w:numPr>
                <w:ilvl w:val="0"/>
                <w:numId w:val="16132"/>
              </w:numPr>
              <w:spacing w:before="0" w:after="0" w:line="262" w:lineRule="auto"/>
              <w:jc w:val="left"/>
              <w:rPr>
                <w:color w:val="00274C"/>
                <w:sz w:val="20"/>
                <w:szCs w:val="20"/>
              </w:rPr>
            </w:pPr>
            <w:r>
              <w:rPr>
                <w:color w:val="00274C"/>
                <w:position w:val="-2"/>
                <w:sz w:val="20"/>
                <w:szCs w:val="20"/>
                <w:u w:val="none"/>
              </w:rPr>
              <w:t xml:space="preserve">Fornire al proprietario della macchina il certificato di garanzia del nuovo KIT filtro DPF installato.</w:t>
            </w:r>
          </w:p>
          <w:p>
            <w:pPr>
              <w:numPr>
                <w:ilvl w:val="0"/>
                <w:numId w:val="16132"/>
              </w:numPr>
              <w:spacing w:before="0" w:after="0" w:line="262" w:lineRule="auto"/>
              <w:jc w:val="left"/>
              <w:rPr>
                <w:color w:val="00274C"/>
                <w:sz w:val="20"/>
                <w:szCs w:val="20"/>
              </w:rPr>
            </w:pPr>
            <w:r>
              <w:rPr>
                <w:color w:val="00274C"/>
                <w:position w:val="-2"/>
                <w:sz w:val="20"/>
                <w:szCs w:val="20"/>
                <w:u w:val="none"/>
              </w:rPr>
              <w:t xml:space="preserve">Effettuare la procedura di " </w:t>
            </w:r>
            <w:r>
              <w:rPr>
                <w:b/>
                <w:bCs/>
                <w:color w:val="00274C"/>
                <w:position w:val="-2"/>
                <w:sz w:val="20"/>
                <w:szCs w:val="20"/>
                <w:u w:val="none"/>
              </w:rPr>
              <w:t xml:space="preserve">Sostituzione DPF</w:t>
            </w:r>
            <w:r>
              <w:rPr>
                <w:color w:val="00274C"/>
                <w:position w:val="-2"/>
                <w:sz w:val="20"/>
                <w:szCs w:val="20"/>
                <w:u w:val="none"/>
              </w:rPr>
              <w:t xml:space="preserve"> " per il reset di ASH &amp; SOOT tramite l'apposito tool diagnostico KOHLER interfacciato con la ECU. *</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6"/>
              </w:rPr>
              <w:drawing>
                <wp:inline distT="0" distB="0" distL="0" distR="0">
                  <wp:extent cx="2232000" cy="1483200"/>
                  <wp:effectExtent b="0" l="0" r="0" t="0"/>
                  <wp:docPr id="19880775" name="name834260c1dc073b481" descr="11_16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l.png"/>
                          <pic:cNvPicPr/>
                        </pic:nvPicPr>
                        <pic:blipFill>
                          <a:blip r:embed="rId935060c1dc073b479"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11.107</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Coppa olio 15L</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11.17.1 Opzione A</w:t>
            </w:r>
          </w:p>
          <w:p/>
          <w:p/>
          <w:p>
            <w:pPr>
              <w:widowControl w:val="on"/>
              <w:pBdr/>
              <w:spacing w:before="0" w:after="0" w:line="262" w:lineRule="auto"/>
              <w:ind w:left="0" w:right="0"/>
              <w:jc w:val="left"/>
              <w:textDirection w:val="lrTb"/>
              <w:textAlignment w:val="center"/>
            </w:pPr>
            <w:r>
              <w:rPr>
                <w:b/>
                <w:bCs/>
                <w:color w:val="00274C"/>
                <w:position w:val="-2"/>
                <w:sz w:val="20"/>
                <w:szCs w:val="20"/>
                <w:u w:val="none"/>
              </w:rPr>
              <w:br/>
              <w:t xml:space="preserve">11.17.1.1</w:t>
            </w:r>
            <w:r>
              <w:rPr>
                <w:color w:val="00274C"/>
                <w:position w:val="-2"/>
                <w:sz w:val="20"/>
                <w:szCs w:val="20"/>
                <w:u w:val="none"/>
              </w:rPr>
              <w:t xml:space="preserve"> </w:t>
            </w:r>
            <w:r>
              <w:rPr>
                <w:b/>
                <w:bCs/>
                <w:color w:val="00274C"/>
                <w:position w:val="-2"/>
                <w:sz w:val="20"/>
                <w:szCs w:val="20"/>
                <w:u w:val="none"/>
              </w:rPr>
              <w:t xml:space="preserve">Smontaggio</w:t>
            </w:r>
          </w:p>
          <w:p/>
          <w:p/>
          <w:p>
            <w:pPr>
              <w:numPr>
                <w:ilvl w:val="0"/>
                <w:numId w:val="16133"/>
              </w:numPr>
              <w:spacing w:before="0" w:after="0" w:line="262" w:lineRule="auto"/>
              <w:jc w:val="left"/>
              <w:rPr>
                <w:color w:val="00274C"/>
                <w:sz w:val="20"/>
                <w:szCs w:val="20"/>
              </w:rPr>
            </w:pPr>
            <w:r>
              <w:rPr>
                <w:color w:val="00274C"/>
                <w:position w:val="-2"/>
                <w:sz w:val="20"/>
                <w:szCs w:val="20"/>
                <w:u w:val="none"/>
              </w:rPr>
              <w:t xml:space="preserve">Eseguire le operazioni descritte al </w:t>
            </w:r>
            <w:hyperlink r:id="rId963760c1dc07428ef" w:history="1">
              <w:r>
                <w:rPr>
                  <w:rStyle w:val="DefaultParagraphFontPHPDOCX"/>
                  <w:b/>
                  <w:bCs/>
                  <w:color w:val="0000FF"/>
                  <w:position w:val="-2"/>
                  <w:sz w:val="20"/>
                  <w:szCs w:val="20"/>
                  <w:u w:val="none"/>
                </w:rPr>
                <w:t xml:space="preserve">Par. 5.2</w:t>
              </w:r>
            </w:hyperlink>
            <w:r>
              <w:rPr>
                <w:color w:val="00274C"/>
                <w:position w:val="-2"/>
                <w:sz w:val="20"/>
                <w:szCs w:val="20"/>
                <w:u w:val="none"/>
              </w:rPr>
              <w:t xml:space="preserve"> .</w:t>
            </w:r>
          </w:p>
          <w:p>
            <w:pPr>
              <w:numPr>
                <w:ilvl w:val="0"/>
                <w:numId w:val="16133"/>
              </w:numPr>
              <w:spacing w:before="0" w:after="0" w:line="262" w:lineRule="auto"/>
              <w:jc w:val="left"/>
              <w:rPr>
                <w:color w:val="00274C"/>
                <w:sz w:val="20"/>
                <w:szCs w:val="20"/>
              </w:rPr>
            </w:pPr>
            <w:r>
              <w:rPr>
                <w:color w:val="00274C"/>
                <w:position w:val="-2"/>
                <w:sz w:val="20"/>
                <w:szCs w:val="20"/>
                <w:u w:val="none"/>
              </w:rPr>
              <w:t xml:space="preserve">Svitare le viti </w:t>
            </w:r>
            <w:r>
              <w:rPr>
                <w:b/>
                <w:bCs/>
                <w:color w:val="00274C"/>
                <w:position w:val="-2"/>
                <w:sz w:val="20"/>
                <w:szCs w:val="20"/>
                <w:u w:val="none"/>
              </w:rPr>
              <w:t xml:space="preserve">A</w:t>
            </w:r>
            <w:r>
              <w:rPr>
                <w:color w:val="00274C"/>
                <w:position w:val="-2"/>
                <w:sz w:val="20"/>
                <w:szCs w:val="20"/>
                <w:u w:val="none"/>
              </w:rPr>
              <w:t xml:space="preserve"> e rimuovere la coppa olio </w:t>
            </w:r>
            <w:r>
              <w:rPr>
                <w:b/>
                <w:bCs/>
                <w:color w:val="00274C"/>
                <w:position w:val="-2"/>
                <w:sz w:val="20"/>
                <w:szCs w:val="20"/>
                <w:u w:val="none"/>
              </w:rPr>
              <w:t xml:space="preserve">B</w:t>
            </w:r>
            <w:r>
              <w:rPr>
                <w:color w:val="00274C"/>
                <w:position w:val="-2"/>
                <w:sz w:val="20"/>
                <w:szCs w:val="20"/>
                <w:u w:val="none"/>
              </w:rPr>
              <w:t xml:space="preserve"> .</w:t>
            </w:r>
          </w:p>
          <w:p>
            <w:pPr>
              <w:numPr>
                <w:ilvl w:val="0"/>
                <w:numId w:val="16133"/>
              </w:numPr>
              <w:spacing w:before="0" w:after="0" w:line="262" w:lineRule="auto"/>
              <w:jc w:val="left"/>
              <w:rPr>
                <w:color w:val="00274C"/>
                <w:sz w:val="20"/>
                <w:szCs w:val="20"/>
              </w:rPr>
            </w:pPr>
            <w:r>
              <w:rPr>
                <w:color w:val="00274C"/>
                <w:position w:val="-2"/>
                <w:sz w:val="20"/>
                <w:szCs w:val="20"/>
                <w:u w:val="none"/>
              </w:rPr>
              <w:t xml:space="preserve">Svitare le viti </w:t>
            </w:r>
            <w:r>
              <w:rPr>
                <w:b/>
                <w:bCs/>
                <w:color w:val="00274C"/>
                <w:position w:val="-2"/>
                <w:sz w:val="20"/>
                <w:szCs w:val="20"/>
                <w:u w:val="none"/>
              </w:rPr>
              <w:t xml:space="preserve">A1</w:t>
            </w:r>
            <w:r>
              <w:rPr>
                <w:color w:val="00274C"/>
                <w:position w:val="-2"/>
                <w:sz w:val="20"/>
                <w:szCs w:val="20"/>
                <w:u w:val="none"/>
              </w:rPr>
              <w:t xml:space="preserve"> e rimuovere la flangia coppa olio </w:t>
            </w:r>
            <w:r>
              <w:rPr>
                <w:b/>
                <w:bCs/>
                <w:color w:val="00274C"/>
                <w:position w:val="-2"/>
                <w:sz w:val="20"/>
                <w:szCs w:val="20"/>
                <w:u w:val="none"/>
              </w:rPr>
              <w:t xml:space="preserve">B1</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6"/>
              </w:rPr>
              <w:drawing>
                <wp:inline distT="0" distB="0" distL="0" distR="0">
                  <wp:extent cx="2239200" cy="1483200"/>
                  <wp:effectExtent b="0" l="0" r="0" t="0"/>
                  <wp:docPr id="82972980" name="name220860c1dc07598e7" descr="11_xx_coppa_Carrier_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coppa_Carrier_01.png"/>
                          <pic:cNvPicPr/>
                        </pic:nvPicPr>
                        <pic:blipFill>
                          <a:blip r:embed="rId163560c1dc07598de"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position w:val="-226"/>
              </w:rPr>
              <w:drawing>
                <wp:inline distT="0" distB="0" distL="0" distR="0">
                  <wp:extent cx="2239200" cy="1483200"/>
                  <wp:effectExtent b="0" l="0" r="0" t="0"/>
                  <wp:docPr id="11877003" name="name426160c1dc076f8d7" descr="11_xx_coppa_Carrier_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coppa_Carrier_02.png"/>
                          <pic:cNvPicPr/>
                        </pic:nvPicPr>
                        <pic:blipFill>
                          <a:blip r:embed="rId223360c1dc076f8d0"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11.108</w:t>
            </w:r>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11.17.1.2</w:t>
            </w:r>
            <w:r>
              <w:rPr>
                <w:color w:val="00274C"/>
                <w:position w:val="-2"/>
                <w:sz w:val="20"/>
                <w:szCs w:val="20"/>
                <w:u w:val="none"/>
              </w:rPr>
              <w:t xml:space="preserve"> </w:t>
            </w:r>
            <w:r>
              <w:rPr>
                <w:b/>
                <w:bCs/>
                <w:color w:val="00274C"/>
                <w:position w:val="-2"/>
                <w:sz w:val="20"/>
                <w:szCs w:val="20"/>
                <w:u w:val="none"/>
              </w:rPr>
              <w:t xml:space="preserve">Montaggio</w:t>
            </w:r>
          </w:p>
          <w:p/>
          <w:p/>
          <w:p>
            <w:pPr>
              <w:numPr>
                <w:ilvl w:val="0"/>
                <w:numId w:val="16134"/>
              </w:numPr>
              <w:spacing w:before="0" w:after="0" w:line="262" w:lineRule="auto"/>
              <w:jc w:val="left"/>
              <w:rPr>
                <w:color w:val="00274C"/>
                <w:sz w:val="20"/>
                <w:szCs w:val="20"/>
              </w:rPr>
            </w:pPr>
            <w:r>
              <w:rPr>
                <w:color w:val="00274C"/>
                <w:position w:val="-2"/>
                <w:sz w:val="20"/>
                <w:szCs w:val="20"/>
                <w:u w:val="none"/>
              </w:rPr>
              <w:t xml:space="preserve">Applicare un cordone di circa </w:t>
            </w:r>
            <w:r>
              <w:rPr>
                <w:b/>
                <w:bCs/>
                <w:color w:val="00274C"/>
                <w:position w:val="-2"/>
                <w:sz w:val="20"/>
                <w:szCs w:val="20"/>
                <w:u w:val="none"/>
              </w:rPr>
              <w:t xml:space="preserve">2.5 mm</w:t>
            </w:r>
            <w:r>
              <w:rPr>
                <w:color w:val="00274C"/>
                <w:position w:val="-2"/>
                <w:sz w:val="20"/>
                <w:szCs w:val="20"/>
                <w:u w:val="none"/>
              </w:rPr>
              <w:t xml:space="preserve"> di sigillante ( </w:t>
            </w:r>
            <w:r>
              <w:rPr>
                <w:b/>
                <w:bCs/>
                <w:color w:val="00274C"/>
                <w:position w:val="-2"/>
                <w:sz w:val="20"/>
                <w:szCs w:val="20"/>
                <w:u w:val="none"/>
              </w:rPr>
              <w:t xml:space="preserve">Loctite 5660</w:t>
            </w:r>
            <w:r>
              <w:rPr>
                <w:color w:val="00274C"/>
                <w:position w:val="-2"/>
                <w:sz w:val="20"/>
                <w:szCs w:val="20"/>
                <w:u w:val="none"/>
              </w:rPr>
              <w:t xml:space="preserve"> ) all'interno del canale </w:t>
            </w:r>
            <w:r>
              <w:rPr>
                <w:b/>
                <w:bCs/>
                <w:color w:val="00274C"/>
                <w:position w:val="-2"/>
                <w:sz w:val="20"/>
                <w:szCs w:val="20"/>
                <w:u w:val="none"/>
              </w:rPr>
              <w:t xml:space="preserve">B2</w:t>
            </w:r>
            <w:r>
              <w:rPr>
                <w:color w:val="00274C"/>
                <w:position w:val="-2"/>
                <w:sz w:val="20"/>
                <w:szCs w:val="20"/>
                <w:u w:val="none"/>
              </w:rPr>
              <w:t xml:space="preserve"> della flangia coppa olio </w:t>
            </w:r>
            <w:r>
              <w:rPr>
                <w:b/>
                <w:bCs/>
                <w:color w:val="00274C"/>
                <w:position w:val="-2"/>
                <w:sz w:val="20"/>
                <w:szCs w:val="20"/>
                <w:u w:val="none"/>
              </w:rPr>
              <w:t xml:space="preserve">B1</w:t>
            </w:r>
            <w:r>
              <w:rPr>
                <w:color w:val="00274C"/>
                <w:position w:val="-2"/>
                <w:sz w:val="20"/>
                <w:szCs w:val="20"/>
                <w:u w:val="none"/>
              </w:rPr>
              <w:t xml:space="preserve"> .</w:t>
            </w:r>
          </w:p>
          <w:p>
            <w:pPr>
              <w:numPr>
                <w:ilvl w:val="0"/>
                <w:numId w:val="16134"/>
              </w:numPr>
              <w:spacing w:before="0" w:after="0" w:line="262" w:lineRule="auto"/>
              <w:jc w:val="left"/>
              <w:rPr>
                <w:color w:val="00274C"/>
                <w:sz w:val="20"/>
                <w:szCs w:val="20"/>
              </w:rPr>
            </w:pPr>
            <w:r>
              <w:rPr>
                <w:color w:val="00274C"/>
                <w:position w:val="-2"/>
                <w:sz w:val="20"/>
                <w:szCs w:val="20"/>
                <w:u w:val="none"/>
              </w:rPr>
              <w:t xml:space="preserve">Posizionare la coppa olio </w:t>
            </w:r>
            <w:r>
              <w:rPr>
                <w:b/>
                <w:bCs/>
                <w:color w:val="00274C"/>
                <w:position w:val="-2"/>
                <w:sz w:val="20"/>
                <w:szCs w:val="20"/>
                <w:u w:val="none"/>
              </w:rPr>
              <w:t xml:space="preserve">B1</w:t>
            </w:r>
            <w:r>
              <w:rPr>
                <w:color w:val="00274C"/>
                <w:position w:val="-2"/>
                <w:sz w:val="20"/>
                <w:szCs w:val="20"/>
                <w:u w:val="none"/>
              </w:rPr>
              <w:t xml:space="preserve"> sul basamento </w:t>
            </w:r>
            <w:r>
              <w:rPr>
                <w:b/>
                <w:bCs/>
                <w:color w:val="00274C"/>
                <w:position w:val="-2"/>
                <w:sz w:val="20"/>
                <w:szCs w:val="20"/>
                <w:u w:val="none"/>
              </w:rPr>
              <w:t xml:space="preserve">H</w:t>
            </w:r>
            <w:r>
              <w:rPr>
                <w:color w:val="00274C"/>
                <w:position w:val="-2"/>
                <w:sz w:val="20"/>
                <w:szCs w:val="20"/>
                <w:u w:val="none"/>
              </w:rPr>
              <w:t xml:space="preserve"> in corrispondenza dei fori di fissaggio (aiutarsi con l'attrezzo </w:t>
            </w:r>
            <w:hyperlink r:id="rId927160c1dc077696a" w:history="1">
              <w:r>
                <w:rPr>
                  <w:rStyle w:val="DefaultParagraphFontPHPDOCX"/>
                  <w:b/>
                  <w:bCs/>
                  <w:color w:val="0000FF"/>
                  <w:position w:val="-2"/>
                  <w:sz w:val="20"/>
                  <w:szCs w:val="20"/>
                  <w:u w:val="none"/>
                </w:rPr>
                <w:t xml:space="preserve">ST_18</w:t>
              </w:r>
            </w:hyperlink>
            <w:r>
              <w:rPr>
                <w:color w:val="00274C"/>
                <w:position w:val="-2"/>
                <w:sz w:val="20"/>
                <w:szCs w:val="20"/>
                <w:u w:val="none"/>
              </w:rPr>
              <w:t xml:space="preserve"> ).</w:t>
            </w:r>
          </w:p>
          <w:p>
            <w:pPr>
              <w:numPr>
                <w:ilvl w:val="0"/>
                <w:numId w:val="16134"/>
              </w:numPr>
              <w:spacing w:before="0" w:after="0" w:line="262" w:lineRule="auto"/>
              <w:jc w:val="left"/>
              <w:rPr>
                <w:color w:val="00274C"/>
                <w:sz w:val="20"/>
                <w:szCs w:val="20"/>
              </w:rPr>
            </w:pPr>
            <w:r>
              <w:rPr>
                <w:color w:val="00274C"/>
                <w:position w:val="-2"/>
                <w:sz w:val="20"/>
                <w:szCs w:val="20"/>
                <w:u w:val="none"/>
              </w:rPr>
              <w:t xml:space="preserve">Avvitare le viti </w:t>
            </w:r>
            <w:r>
              <w:rPr>
                <w:b/>
                <w:bCs/>
                <w:color w:val="00274C"/>
                <w:position w:val="-2"/>
                <w:sz w:val="20"/>
                <w:szCs w:val="20"/>
                <w:u w:val="none"/>
              </w:rPr>
              <w:t xml:space="preserve">A1</w:t>
            </w:r>
            <w:r>
              <w:rPr>
                <w:color w:val="00274C"/>
                <w:position w:val="-2"/>
                <w:sz w:val="20"/>
                <w:szCs w:val="20"/>
                <w:u w:val="none"/>
              </w:rPr>
              <w:t xml:space="preserve"> nei fori di fissaggio.</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6"/>
              </w:rPr>
              <w:drawing>
                <wp:inline distT="0" distB="0" distL="0" distR="0">
                  <wp:extent cx="2239200" cy="1483200"/>
                  <wp:effectExtent b="0" l="0" r="0" t="0"/>
                  <wp:docPr id="20217938" name="name331460c1dc0784e07" descr="11_xx_coppa_Carrier_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coppa_Carrier_03.png"/>
                          <pic:cNvPicPr/>
                        </pic:nvPicPr>
                        <pic:blipFill>
                          <a:blip r:embed="rId210060c1dc0784dff"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position w:val="-226"/>
              </w:rPr>
              <w:drawing>
                <wp:inline distT="0" distB="0" distL="0" distR="0">
                  <wp:extent cx="2239200" cy="1483200"/>
                  <wp:effectExtent b="0" l="0" r="0" t="0"/>
                  <wp:docPr id="7190765" name="name647460c1dc0796fbd" descr="11_xx_coppa_Carrier_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coppa_Carrier_04.png"/>
                          <pic:cNvPicPr/>
                        </pic:nvPicPr>
                        <pic:blipFill>
                          <a:blip r:embed="rId980260c1dc0796fb5"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position w:val="-226"/>
              </w:rPr>
              <w:drawing>
                <wp:inline distT="0" distB="0" distL="0" distR="0">
                  <wp:extent cx="2239200" cy="1483200"/>
                  <wp:effectExtent b="0" l="0" r="0" t="0"/>
                  <wp:docPr id="74074510" name="name976260c1dc07a8bd1" descr="11_xx_coppa_Carrier_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coppa_Carrier_05.png"/>
                          <pic:cNvPicPr/>
                        </pic:nvPicPr>
                        <pic:blipFill>
                          <a:blip r:embed="rId118660c1dc07a8bc8"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11.109</w:t>
            </w:r>
          </w:p>
        </w:tc>
      </w:tr>
      <w:tr>
        <w:trPr>
          <w:trHeight w:val="0" w:hRule="atLeast"/>
        </w:trPr>
        <w:tc>
          <w:tcPr>
            <w:tcMar>
              <w:top w:w="150" w:type="dxa"/>
              <w:left w:w="150" w:type="dxa"/>
              <w:bottom w:w="150" w:type="dxa"/>
              <w:right w:w="150" w:type="dxa"/>
            </w:tcMar>
            <w:textDirection w:val="lrTb"/>
            <w:vAlign w:val="center"/>
          </w:tcPr>
          <w:p>
            <w:pPr>
              <w:numPr>
                <w:ilvl w:val="0"/>
                <w:numId w:val="16135"/>
              </w:numPr>
              <w:spacing w:before="0" w:after="0" w:line="262" w:lineRule="auto"/>
              <w:jc w:val="left"/>
              <w:rPr>
                <w:color w:val="00274C"/>
                <w:sz w:val="20"/>
                <w:szCs w:val="20"/>
              </w:rPr>
            </w:pPr>
            <w:r>
              <w:rPr>
                <w:color w:val="00274C"/>
                <w:position w:val="-2"/>
                <w:sz w:val="20"/>
                <w:szCs w:val="20"/>
                <w:u w:val="none"/>
              </w:rPr>
              <w:t xml:space="preserve">Fissare la coppa </w:t>
            </w:r>
            <w:r>
              <w:rPr>
                <w:b/>
                <w:bCs/>
                <w:color w:val="00274C"/>
                <w:position w:val="-2"/>
                <w:sz w:val="20"/>
                <w:szCs w:val="20"/>
                <w:u w:val="none"/>
              </w:rPr>
              <w:t xml:space="preserve">B1</w:t>
            </w:r>
            <w:r>
              <w:rPr>
                <w:color w:val="00274C"/>
                <w:position w:val="-2"/>
                <w:sz w:val="20"/>
                <w:szCs w:val="20"/>
                <w:u w:val="none"/>
              </w:rPr>
              <w:t xml:space="preserve"> tramite il serraggio delle viti </w:t>
            </w:r>
            <w:r>
              <w:rPr>
                <w:b/>
                <w:bCs/>
                <w:color w:val="00274C"/>
                <w:position w:val="-2"/>
                <w:sz w:val="20"/>
                <w:szCs w:val="20"/>
                <w:u w:val="none"/>
              </w:rPr>
              <w:t xml:space="preserve">A1</w:t>
            </w:r>
            <w:r>
              <w:rPr>
                <w:color w:val="00274C"/>
                <w:position w:val="-2"/>
                <w:sz w:val="20"/>
                <w:szCs w:val="20"/>
                <w:u w:val="none"/>
              </w:rPr>
              <w:t xml:space="preserve"> seguendo tassativamente l'ordine indicato nelle Fig. 11.xx (coppia di serraggio a </w:t>
            </w:r>
            <w:r>
              <w:rPr>
                <w:b/>
                <w:bCs/>
                <w:color w:val="00274C"/>
                <w:position w:val="-2"/>
                <w:sz w:val="20"/>
                <w:szCs w:val="20"/>
                <w:u w:val="none"/>
              </w:rPr>
              <w:t xml:space="preserve">25 Nm</w:t>
            </w:r>
            <w:r>
              <w:rPr>
                <w:color w:val="00274C"/>
                <w:position w:val="-2"/>
                <w:sz w:val="20"/>
                <w:szCs w:val="20"/>
                <w:u w:val="none"/>
              </w:rPr>
              <w:t xml:space="preserve"> ).</w:t>
            </w:r>
          </w:p>
          <w:p>
            <w:pPr>
              <w:numPr>
                <w:ilvl w:val="0"/>
                <w:numId w:val="16135"/>
              </w:numPr>
              <w:spacing w:before="0" w:after="0" w:line="262" w:lineRule="auto"/>
              <w:jc w:val="left"/>
              <w:rPr>
                <w:color w:val="00274C"/>
                <w:sz w:val="20"/>
                <w:szCs w:val="20"/>
              </w:rPr>
            </w:pPr>
            <w:r>
              <w:rPr>
                <w:color w:val="00274C"/>
                <w:position w:val="-2"/>
                <w:sz w:val="20"/>
                <w:szCs w:val="20"/>
                <w:u w:val="none"/>
              </w:rPr>
              <w:t xml:space="preserve">Svitare nuovamente la vite </w:t>
            </w:r>
            <w:r>
              <w:rPr>
                <w:b/>
                <w:bCs/>
                <w:color w:val="00274C"/>
                <w:position w:val="-2"/>
                <w:sz w:val="20"/>
                <w:szCs w:val="20"/>
                <w:u w:val="none"/>
              </w:rPr>
              <w:t xml:space="preserve">1</w:t>
            </w:r>
            <w:r>
              <w:rPr>
                <w:color w:val="00274C"/>
                <w:position w:val="-2"/>
                <w:sz w:val="20"/>
                <w:szCs w:val="20"/>
                <w:u w:val="none"/>
              </w:rPr>
              <w:t xml:space="preserve"> e serrarla a </w:t>
            </w:r>
            <w:r>
              <w:rPr>
                <w:b/>
                <w:bCs/>
                <w:color w:val="00274C"/>
                <w:position w:val="-2"/>
                <w:sz w:val="20"/>
                <w:szCs w:val="20"/>
                <w:u w:val="none"/>
              </w:rPr>
              <w:t xml:space="preserve">25 Nm</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6"/>
              </w:rPr>
              <w:drawing>
                <wp:inline distT="0" distB="0" distL="0" distR="0">
                  <wp:extent cx="2239200" cy="1483200"/>
                  <wp:effectExtent b="0" l="0" r="0" t="0"/>
                  <wp:docPr id="79372019" name="name917660c1dc07be715" descr="11_xx_coppa_Carrier_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coppa_Carrier_06.png"/>
                          <pic:cNvPicPr/>
                        </pic:nvPicPr>
                        <pic:blipFill>
                          <a:blip r:embed="rId784360c1dc07be70e"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11.110</w:t>
            </w:r>
          </w:p>
        </w:tc>
      </w:tr>
    </w:tbl>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numPr>
                <w:ilvl w:val="0"/>
                <w:numId w:val="16136"/>
              </w:numPr>
              <w:spacing w:before="0" w:after="0" w:line="262" w:lineRule="auto"/>
              <w:jc w:val="left"/>
              <w:rPr>
                <w:color w:val="00274C"/>
                <w:sz w:val="20"/>
                <w:szCs w:val="20"/>
              </w:rPr>
            </w:pPr>
            <w:r>
              <w:rPr>
                <w:color w:val="00274C"/>
                <w:position w:val="-2"/>
                <w:sz w:val="20"/>
                <w:szCs w:val="20"/>
                <w:u w:val="none"/>
              </w:rPr>
              <w:t xml:space="preserve">Applicare un cordone di circa </w:t>
            </w:r>
            <w:r>
              <w:rPr>
                <w:b/>
                <w:bCs/>
                <w:color w:val="00274C"/>
                <w:position w:val="-2"/>
                <w:sz w:val="20"/>
                <w:szCs w:val="20"/>
                <w:u w:val="none"/>
              </w:rPr>
              <w:t xml:space="preserve">2.5 mm</w:t>
            </w:r>
            <w:r>
              <w:rPr>
                <w:color w:val="00274C"/>
                <w:position w:val="-2"/>
                <w:sz w:val="20"/>
                <w:szCs w:val="20"/>
                <w:u w:val="none"/>
              </w:rPr>
              <w:t xml:space="preserve"> di sigillante ( </w:t>
            </w:r>
            <w:r>
              <w:rPr>
                <w:b/>
                <w:bCs/>
                <w:color w:val="00274C"/>
                <w:position w:val="-2"/>
                <w:sz w:val="20"/>
                <w:szCs w:val="20"/>
                <w:u w:val="none"/>
              </w:rPr>
              <w:t xml:space="preserve">Loctite 5660</w:t>
            </w:r>
            <w:r>
              <w:rPr>
                <w:color w:val="00274C"/>
                <w:position w:val="-2"/>
                <w:sz w:val="20"/>
                <w:szCs w:val="20"/>
                <w:u w:val="none"/>
              </w:rPr>
              <w:t xml:space="preserve"> ) all'interno del canale </w:t>
            </w:r>
            <w:r>
              <w:rPr>
                <w:b/>
                <w:bCs/>
                <w:color w:val="00274C"/>
                <w:position w:val="-2"/>
                <w:sz w:val="20"/>
                <w:szCs w:val="20"/>
                <w:u w:val="none"/>
              </w:rPr>
              <w:t xml:space="preserve">B3</w:t>
            </w:r>
            <w:r>
              <w:rPr>
                <w:color w:val="00274C"/>
                <w:position w:val="-2"/>
                <w:sz w:val="20"/>
                <w:szCs w:val="20"/>
                <w:u w:val="none"/>
              </w:rPr>
              <w:t xml:space="preserve"> della coppa olio </w:t>
            </w:r>
            <w:r>
              <w:rPr>
                <w:b/>
                <w:bCs/>
                <w:color w:val="00274C"/>
                <w:position w:val="-2"/>
                <w:sz w:val="20"/>
                <w:szCs w:val="20"/>
                <w:u w:val="none"/>
              </w:rPr>
              <w:t xml:space="preserve">B</w:t>
            </w:r>
            <w:r>
              <w:rPr>
                <w:color w:val="00274C"/>
                <w:position w:val="-2"/>
                <w:sz w:val="20"/>
                <w:szCs w:val="20"/>
                <w:u w:val="none"/>
              </w:rPr>
              <w:t xml:space="preserve"> .</w:t>
            </w:r>
          </w:p>
          <w:p>
            <w:pPr>
              <w:numPr>
                <w:ilvl w:val="0"/>
                <w:numId w:val="16136"/>
              </w:numPr>
              <w:spacing w:before="0" w:after="0" w:line="262" w:lineRule="auto"/>
              <w:jc w:val="left"/>
              <w:rPr>
                <w:color w:val="00274C"/>
                <w:sz w:val="20"/>
                <w:szCs w:val="20"/>
              </w:rPr>
            </w:pPr>
            <w:r>
              <w:rPr>
                <w:color w:val="00274C"/>
                <w:position w:val="-2"/>
                <w:sz w:val="20"/>
                <w:szCs w:val="20"/>
                <w:u w:val="none"/>
              </w:rPr>
              <w:t xml:space="preserve">Posizionare la coppa olio </w:t>
            </w:r>
            <w:r>
              <w:rPr>
                <w:b/>
                <w:bCs/>
                <w:color w:val="00274C"/>
                <w:position w:val="-2"/>
                <w:sz w:val="20"/>
                <w:szCs w:val="20"/>
                <w:u w:val="none"/>
              </w:rPr>
              <w:t xml:space="preserve">B</w:t>
            </w:r>
            <w:r>
              <w:rPr>
                <w:color w:val="00274C"/>
                <w:position w:val="-2"/>
                <w:sz w:val="20"/>
                <w:szCs w:val="20"/>
                <w:u w:val="none"/>
              </w:rPr>
              <w:t xml:space="preserve"> sulla flangia coppa olio </w:t>
            </w:r>
            <w:r>
              <w:rPr>
                <w:b/>
                <w:bCs/>
                <w:color w:val="00274C"/>
                <w:position w:val="-2"/>
                <w:sz w:val="20"/>
                <w:szCs w:val="20"/>
                <w:u w:val="none"/>
              </w:rPr>
              <w:t xml:space="preserve">B1</w:t>
            </w:r>
            <w:r>
              <w:rPr>
                <w:color w:val="00274C"/>
                <w:position w:val="-2"/>
                <w:sz w:val="20"/>
                <w:szCs w:val="20"/>
                <w:u w:val="none"/>
              </w:rPr>
              <w:t xml:space="preserve"> in corrispondenza dei fori di fissaggio (aiutarsi con l'attrezzo </w:t>
            </w:r>
            <w:hyperlink r:id="rId402260c1dc07c5670" w:history="1">
              <w:r>
                <w:rPr>
                  <w:rStyle w:val="DefaultParagraphFontPHPDOCX"/>
                  <w:b/>
                  <w:bCs/>
                  <w:color w:val="0000FF"/>
                  <w:position w:val="-2"/>
                  <w:sz w:val="20"/>
                  <w:szCs w:val="20"/>
                  <w:u w:val="none"/>
                </w:rPr>
                <w:t xml:space="preserve">ST_18</w:t>
              </w:r>
            </w:hyperlink>
            <w:r>
              <w:rPr>
                <w:color w:val="00274C"/>
                <w:position w:val="-2"/>
                <w:sz w:val="20"/>
                <w:szCs w:val="20"/>
                <w:u w:val="none"/>
              </w:rPr>
              <w:t xml:space="preserve"> ).</w:t>
            </w:r>
          </w:p>
          <w:p>
            <w:pPr>
              <w:numPr>
                <w:ilvl w:val="0"/>
                <w:numId w:val="16136"/>
              </w:numPr>
              <w:spacing w:before="0" w:after="0" w:line="262" w:lineRule="auto"/>
              <w:jc w:val="left"/>
              <w:rPr>
                <w:color w:val="00274C"/>
                <w:sz w:val="20"/>
                <w:szCs w:val="20"/>
              </w:rPr>
            </w:pPr>
            <w:r>
              <w:rPr>
                <w:color w:val="00274C"/>
                <w:position w:val="-2"/>
                <w:sz w:val="20"/>
                <w:szCs w:val="20"/>
                <w:u w:val="none"/>
              </w:rPr>
              <w:t xml:space="preserve">Avvitare le viti </w:t>
            </w:r>
            <w:r>
              <w:rPr>
                <w:b/>
                <w:bCs/>
                <w:color w:val="00274C"/>
                <w:position w:val="-2"/>
                <w:sz w:val="20"/>
                <w:szCs w:val="20"/>
                <w:u w:val="none"/>
              </w:rPr>
              <w:t xml:space="preserve">A</w:t>
            </w:r>
            <w:r>
              <w:rPr>
                <w:color w:val="00274C"/>
                <w:position w:val="-2"/>
                <w:sz w:val="20"/>
                <w:szCs w:val="20"/>
                <w:u w:val="none"/>
              </w:rPr>
              <w:t xml:space="preserve"> nei fori di fissaggio.</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6"/>
              </w:rPr>
              <w:drawing>
                <wp:inline distT="0" distB="0" distL="0" distR="0">
                  <wp:extent cx="2239200" cy="1483200"/>
                  <wp:effectExtent b="0" l="0" r="0" t="0"/>
                  <wp:docPr id="37398985" name="name570760c1dc07d59c6" descr="11_xx_coppa_Carrier_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coppa_Carrier_08.png"/>
                          <pic:cNvPicPr/>
                        </pic:nvPicPr>
                        <pic:blipFill>
                          <a:blip r:embed="rId456560c1dc07d59c0"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position w:val="-226"/>
              </w:rPr>
              <w:drawing>
                <wp:inline distT="0" distB="0" distL="0" distR="0">
                  <wp:extent cx="2239200" cy="1483200"/>
                  <wp:effectExtent b="0" l="0" r="0" t="0"/>
                  <wp:docPr id="1224101" name="name410560c1dc07e90a3" descr="11_xx_coppa_Carrier_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coppa_Carrier_09.png"/>
                          <pic:cNvPicPr/>
                        </pic:nvPicPr>
                        <pic:blipFill>
                          <a:blip r:embed="rId974560c1dc07e909c"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11.111</w:t>
            </w:r>
          </w:p>
        </w:tc>
      </w:tr>
      <w:tr>
        <w:trPr>
          <w:trHeight w:val="0" w:hRule="atLeast"/>
        </w:trPr>
        <w:tc>
          <w:tcPr>
            <w:tcMar>
              <w:top w:w="150" w:type="dxa"/>
              <w:left w:w="150" w:type="dxa"/>
              <w:bottom w:w="150" w:type="dxa"/>
              <w:right w:w="150" w:type="dxa"/>
            </w:tcMar>
            <w:textDirection w:val="lrTb"/>
            <w:vAlign w:val="center"/>
          </w:tcPr>
          <w:p>
            <w:pPr>
              <w:numPr>
                <w:ilvl w:val="0"/>
                <w:numId w:val="16137"/>
              </w:numPr>
              <w:spacing w:before="0" w:after="0" w:line="262" w:lineRule="auto"/>
              <w:jc w:val="left"/>
              <w:rPr>
                <w:color w:val="00274C"/>
                <w:sz w:val="20"/>
                <w:szCs w:val="20"/>
              </w:rPr>
            </w:pPr>
            <w:r>
              <w:rPr>
                <w:color w:val="00274C"/>
                <w:position w:val="-2"/>
                <w:sz w:val="20"/>
                <w:szCs w:val="20"/>
                <w:u w:val="none"/>
              </w:rPr>
              <w:t xml:space="preserve">Fissare la coppa </w:t>
            </w:r>
            <w:r>
              <w:rPr>
                <w:b/>
                <w:bCs/>
                <w:color w:val="00274C"/>
                <w:position w:val="-2"/>
                <w:sz w:val="20"/>
                <w:szCs w:val="20"/>
                <w:u w:val="none"/>
              </w:rPr>
              <w:t xml:space="preserve">B</w:t>
            </w:r>
            <w:r>
              <w:rPr>
                <w:color w:val="00274C"/>
                <w:position w:val="-2"/>
                <w:sz w:val="20"/>
                <w:szCs w:val="20"/>
                <w:u w:val="none"/>
              </w:rPr>
              <w:t xml:space="preserve"> tramite il serraggio delle viti </w:t>
            </w:r>
            <w:r>
              <w:rPr>
                <w:b/>
                <w:bCs/>
                <w:color w:val="00274C"/>
                <w:position w:val="-2"/>
                <w:sz w:val="20"/>
                <w:szCs w:val="20"/>
                <w:u w:val="none"/>
              </w:rPr>
              <w:t xml:space="preserve">A</w:t>
            </w:r>
            <w:r>
              <w:rPr>
                <w:color w:val="00274C"/>
                <w:position w:val="-2"/>
                <w:sz w:val="20"/>
                <w:szCs w:val="20"/>
                <w:u w:val="none"/>
              </w:rPr>
              <w:t xml:space="preserve"> seguendo tassativamente l'ordine indicato nelle Fig. 11.xx (coppia di serraggio a </w:t>
            </w:r>
            <w:r>
              <w:rPr>
                <w:b/>
                <w:bCs/>
                <w:color w:val="00274C"/>
                <w:position w:val="-2"/>
                <w:sz w:val="20"/>
                <w:szCs w:val="20"/>
                <w:u w:val="none"/>
              </w:rPr>
              <w:t xml:space="preserve">25 Nm</w:t>
            </w:r>
            <w:r>
              <w:rPr>
                <w:color w:val="00274C"/>
                <w:position w:val="-2"/>
                <w:sz w:val="20"/>
                <w:szCs w:val="20"/>
                <w:u w:val="none"/>
              </w:rPr>
              <w:t xml:space="preserve"> ).</w:t>
            </w:r>
          </w:p>
          <w:p>
            <w:pPr>
              <w:numPr>
                <w:ilvl w:val="0"/>
                <w:numId w:val="16137"/>
              </w:numPr>
              <w:spacing w:before="0" w:after="0" w:line="262" w:lineRule="auto"/>
              <w:jc w:val="left"/>
              <w:rPr>
                <w:color w:val="00274C"/>
                <w:sz w:val="20"/>
                <w:szCs w:val="20"/>
              </w:rPr>
            </w:pPr>
            <w:r>
              <w:rPr>
                <w:color w:val="00274C"/>
                <w:position w:val="-2"/>
                <w:sz w:val="20"/>
                <w:szCs w:val="20"/>
                <w:u w:val="none"/>
              </w:rPr>
              <w:t xml:space="preserve">Svitare nuovamente la vite </w:t>
            </w:r>
            <w:r>
              <w:rPr>
                <w:b/>
                <w:bCs/>
                <w:color w:val="00274C"/>
                <w:position w:val="-2"/>
                <w:sz w:val="20"/>
                <w:szCs w:val="20"/>
                <w:u w:val="none"/>
              </w:rPr>
              <w:t xml:space="preserve">1</w:t>
            </w:r>
            <w:r>
              <w:rPr>
                <w:color w:val="00274C"/>
                <w:position w:val="-2"/>
                <w:sz w:val="20"/>
                <w:szCs w:val="20"/>
                <w:u w:val="none"/>
              </w:rPr>
              <w:t xml:space="preserve"> e serrarla a </w:t>
            </w:r>
            <w:r>
              <w:rPr>
                <w:b/>
                <w:bCs/>
                <w:color w:val="00274C"/>
                <w:position w:val="-2"/>
                <w:sz w:val="20"/>
                <w:szCs w:val="20"/>
                <w:u w:val="none"/>
              </w:rPr>
              <w:t xml:space="preserve">25 Nm</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6"/>
              </w:rPr>
              <w:drawing>
                <wp:inline distT="0" distB="0" distL="0" distR="0">
                  <wp:extent cx="2239200" cy="1483200"/>
                  <wp:effectExtent b="0" l="0" r="0" t="0"/>
                  <wp:docPr id="37569294" name="name136560c1dc080cf37" descr="11_xx_coppa_Carrier_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coppa_Carrier_10.png"/>
                          <pic:cNvPicPr/>
                        </pic:nvPicPr>
                        <pic:blipFill>
                          <a:blip r:embed="rId678260c1dc080cf2f"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11.112</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11.17.2 Option B</w:t>
            </w:r>
          </w:p>
          <w:p/>
          <w:p/>
          <w:p>
            <w:pPr>
              <w:widowControl w:val="on"/>
              <w:pBdr/>
              <w:spacing w:before="0" w:after="0" w:line="262" w:lineRule="auto"/>
              <w:ind w:left="0" w:right="0"/>
              <w:jc w:val="left"/>
              <w:textDirection w:val="lrTb"/>
              <w:textAlignment w:val="center"/>
            </w:pPr>
            <w:r>
              <w:rPr>
                <w:b/>
                <w:bCs/>
                <w:color w:val="00274C"/>
                <w:position w:val="-2"/>
                <w:sz w:val="20"/>
                <w:szCs w:val="20"/>
                <w:u w:val="none"/>
              </w:rPr>
              <w:br/>
              <w:t xml:space="preserve">11.17.2.1</w:t>
            </w:r>
            <w:r>
              <w:rPr>
                <w:color w:val="00274C"/>
                <w:position w:val="-2"/>
                <w:sz w:val="20"/>
                <w:szCs w:val="20"/>
                <w:u w:val="none"/>
              </w:rPr>
              <w:t xml:space="preserve"> </w:t>
            </w:r>
            <w:r>
              <w:rPr>
                <w:b/>
                <w:bCs/>
                <w:color w:val="00274C"/>
                <w:position w:val="-2"/>
                <w:sz w:val="20"/>
                <w:szCs w:val="20"/>
                <w:u w:val="none"/>
              </w:rPr>
              <w:t xml:space="preserve">Smontaggio</w:t>
            </w:r>
          </w:p>
          <w:p/>
          <w:p/>
          <w:p>
            <w:pPr>
              <w:numPr>
                <w:ilvl w:val="0"/>
                <w:numId w:val="16138"/>
              </w:numPr>
              <w:spacing w:before="0" w:after="0" w:line="262" w:lineRule="auto"/>
              <w:jc w:val="left"/>
              <w:rPr>
                <w:color w:val="00274C"/>
                <w:sz w:val="20"/>
                <w:szCs w:val="20"/>
              </w:rPr>
            </w:pPr>
            <w:r>
              <w:rPr>
                <w:color w:val="00274C"/>
                <w:position w:val="-2"/>
                <w:sz w:val="20"/>
                <w:szCs w:val="20"/>
                <w:u w:val="none"/>
              </w:rPr>
              <w:t xml:space="preserve">Eseguire le operazioni descritte al </w:t>
            </w:r>
            <w:hyperlink r:id="rId869060c1dc080fe12" w:history="1">
              <w:r>
                <w:rPr>
                  <w:rStyle w:val="DefaultParagraphFontPHPDOCX"/>
                  <w:b/>
                  <w:bCs/>
                  <w:color w:val="0000FF"/>
                  <w:position w:val="-2"/>
                  <w:sz w:val="20"/>
                  <w:szCs w:val="20"/>
                  <w:u w:val="none"/>
                </w:rPr>
                <w:t xml:space="preserve">Par. 5.2</w:t>
              </w:r>
            </w:hyperlink>
            <w:r>
              <w:rPr>
                <w:color w:val="00274C"/>
                <w:position w:val="-2"/>
                <w:sz w:val="20"/>
                <w:szCs w:val="20"/>
                <w:u w:val="none"/>
              </w:rPr>
              <w:t xml:space="preserve"> .</w:t>
            </w:r>
          </w:p>
          <w:p>
            <w:pPr>
              <w:numPr>
                <w:ilvl w:val="0"/>
                <w:numId w:val="16138"/>
              </w:numPr>
              <w:spacing w:before="0" w:after="0" w:line="262" w:lineRule="auto"/>
              <w:jc w:val="left"/>
              <w:rPr>
                <w:color w:val="00274C"/>
                <w:sz w:val="20"/>
                <w:szCs w:val="20"/>
              </w:rPr>
            </w:pPr>
            <w:r>
              <w:rPr>
                <w:color w:val="00274C"/>
                <w:position w:val="-2"/>
                <w:sz w:val="20"/>
                <w:szCs w:val="20"/>
                <w:u w:val="none"/>
              </w:rPr>
              <w:t xml:space="preserve">Svitare le viti </w:t>
            </w:r>
            <w:r>
              <w:rPr>
                <w:b/>
                <w:bCs/>
                <w:color w:val="00274C"/>
                <w:position w:val="-2"/>
                <w:sz w:val="20"/>
                <w:szCs w:val="20"/>
                <w:u w:val="none"/>
              </w:rPr>
              <w:t xml:space="preserve">A</w:t>
            </w:r>
            <w:r>
              <w:rPr>
                <w:color w:val="00274C"/>
                <w:position w:val="-2"/>
                <w:sz w:val="20"/>
                <w:szCs w:val="20"/>
                <w:u w:val="none"/>
              </w:rPr>
              <w:t xml:space="preserve"> e rimuovere la coppa olio </w:t>
            </w:r>
            <w:r>
              <w:rPr>
                <w:b/>
                <w:bCs/>
                <w:color w:val="00274C"/>
                <w:position w:val="-2"/>
                <w:sz w:val="20"/>
                <w:szCs w:val="20"/>
                <w:u w:val="none"/>
              </w:rPr>
              <w:t xml:space="preserve">B</w:t>
            </w:r>
            <w:r>
              <w:rPr>
                <w:color w:val="00274C"/>
                <w:position w:val="-2"/>
                <w:sz w:val="20"/>
                <w:szCs w:val="20"/>
                <w:u w:val="none"/>
              </w:rPr>
              <w:t xml:space="preserve"> .</w:t>
            </w:r>
          </w:p>
          <w:p>
            <w:pPr>
              <w:numPr>
                <w:ilvl w:val="0"/>
                <w:numId w:val="16138"/>
              </w:numPr>
              <w:spacing w:before="0" w:after="0" w:line="262" w:lineRule="auto"/>
              <w:jc w:val="left"/>
              <w:rPr>
                <w:color w:val="00274C"/>
                <w:sz w:val="20"/>
                <w:szCs w:val="20"/>
              </w:rPr>
            </w:pPr>
            <w:r>
              <w:rPr>
                <w:color w:val="00274C"/>
                <w:position w:val="-2"/>
                <w:sz w:val="20"/>
                <w:szCs w:val="20"/>
                <w:u w:val="none"/>
              </w:rPr>
              <w:t xml:space="preserve">Svitare le viti </w:t>
            </w:r>
            <w:r>
              <w:rPr>
                <w:b/>
                <w:bCs/>
                <w:color w:val="00274C"/>
                <w:position w:val="-2"/>
                <w:sz w:val="20"/>
                <w:szCs w:val="20"/>
                <w:u w:val="none"/>
              </w:rPr>
              <w:t xml:space="preserve">A1</w:t>
            </w:r>
            <w:r>
              <w:rPr>
                <w:color w:val="00274C"/>
                <w:position w:val="-2"/>
                <w:sz w:val="20"/>
                <w:szCs w:val="20"/>
                <w:u w:val="none"/>
              </w:rPr>
              <w:t xml:space="preserve"> e rimuovere la flangia coppa olio </w:t>
            </w:r>
            <w:r>
              <w:rPr>
                <w:b/>
                <w:bCs/>
                <w:color w:val="00274C"/>
                <w:position w:val="-2"/>
                <w:sz w:val="20"/>
                <w:szCs w:val="20"/>
                <w:u w:val="none"/>
              </w:rPr>
              <w:t xml:space="preserve">B1</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6"/>
              </w:rPr>
              <w:drawing>
                <wp:inline distT="0" distB="0" distL="0" distR="0">
                  <wp:extent cx="2239200" cy="1483200"/>
                  <wp:effectExtent b="0" l="0" r="0" t="0"/>
                  <wp:docPr id="43194067" name="name771460c1dc08279cf" descr="11_xx_coppa_Liebherr_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coppa_Liebherr_01.png"/>
                          <pic:cNvPicPr/>
                        </pic:nvPicPr>
                        <pic:blipFill>
                          <a:blip r:embed="rId782660c1dc08279c5"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position w:val="-226"/>
              </w:rPr>
              <w:drawing>
                <wp:inline distT="0" distB="0" distL="0" distR="0">
                  <wp:extent cx="2239200" cy="1483200"/>
                  <wp:effectExtent b="0" l="0" r="0" t="0"/>
                  <wp:docPr id="73263883" name="name896060c1dc083e0c8" descr="11_xx_coppa_Liebherr_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coppa_Liebherr_02.png"/>
                          <pic:cNvPicPr/>
                        </pic:nvPicPr>
                        <pic:blipFill>
                          <a:blip r:embed="rId655460c1dc083e0c3"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11.113</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11.17.2.2</w:t>
            </w:r>
            <w:r>
              <w:rPr>
                <w:color w:val="00274C"/>
                <w:position w:val="-2"/>
                <w:sz w:val="20"/>
                <w:szCs w:val="20"/>
                <w:u w:val="none"/>
              </w:rPr>
              <w:t xml:space="preserve"> </w:t>
            </w:r>
            <w:r>
              <w:rPr>
                <w:b/>
                <w:bCs/>
                <w:color w:val="00274C"/>
                <w:position w:val="-2"/>
                <w:sz w:val="20"/>
                <w:szCs w:val="20"/>
                <w:u w:val="none"/>
              </w:rPr>
              <w:t xml:space="preserve">Montaggio</w:t>
            </w:r>
          </w:p>
          <w:p/>
          <w:p/>
          <w:p>
            <w:pPr>
              <w:numPr>
                <w:ilvl w:val="0"/>
                <w:numId w:val="16139"/>
              </w:numPr>
              <w:spacing w:before="0" w:after="0" w:line="262" w:lineRule="auto"/>
              <w:jc w:val="left"/>
              <w:rPr>
                <w:color w:val="00274C"/>
                <w:sz w:val="20"/>
                <w:szCs w:val="20"/>
              </w:rPr>
            </w:pPr>
            <w:r>
              <w:rPr>
                <w:color w:val="00274C"/>
                <w:position w:val="-2"/>
                <w:sz w:val="20"/>
                <w:szCs w:val="20"/>
                <w:u w:val="none"/>
              </w:rPr>
              <w:t xml:space="preserve">Applicare un cordone di circa </w:t>
            </w:r>
            <w:r>
              <w:rPr>
                <w:b/>
                <w:bCs/>
                <w:color w:val="00274C"/>
                <w:position w:val="-2"/>
                <w:sz w:val="20"/>
                <w:szCs w:val="20"/>
                <w:u w:val="none"/>
              </w:rPr>
              <w:t xml:space="preserve">2.5 mm</w:t>
            </w:r>
            <w:r>
              <w:rPr>
                <w:color w:val="00274C"/>
                <w:position w:val="-2"/>
                <w:sz w:val="20"/>
                <w:szCs w:val="20"/>
                <w:u w:val="none"/>
              </w:rPr>
              <w:t xml:space="preserve"> di sigillante ( </w:t>
            </w:r>
            <w:r>
              <w:rPr>
                <w:b/>
                <w:bCs/>
                <w:color w:val="00274C"/>
                <w:position w:val="-2"/>
                <w:sz w:val="20"/>
                <w:szCs w:val="20"/>
                <w:u w:val="none"/>
              </w:rPr>
              <w:t xml:space="preserve">Loctite 5660</w:t>
            </w:r>
            <w:r>
              <w:rPr>
                <w:color w:val="00274C"/>
                <w:position w:val="-2"/>
                <w:sz w:val="20"/>
                <w:szCs w:val="20"/>
                <w:u w:val="none"/>
              </w:rPr>
              <w:t xml:space="preserve"> ) all'interno del canale </w:t>
            </w:r>
            <w:r>
              <w:rPr>
                <w:b/>
                <w:bCs/>
                <w:color w:val="00274C"/>
                <w:position w:val="-2"/>
                <w:sz w:val="20"/>
                <w:szCs w:val="20"/>
                <w:u w:val="none"/>
              </w:rPr>
              <w:t xml:space="preserve">B2</w:t>
            </w:r>
            <w:r>
              <w:rPr>
                <w:color w:val="00274C"/>
                <w:position w:val="-2"/>
                <w:sz w:val="20"/>
                <w:szCs w:val="20"/>
                <w:u w:val="none"/>
              </w:rPr>
              <w:t xml:space="preserve"> della flangia coppa olio </w:t>
            </w:r>
            <w:r>
              <w:rPr>
                <w:b/>
                <w:bCs/>
                <w:color w:val="00274C"/>
                <w:position w:val="-2"/>
                <w:sz w:val="20"/>
                <w:szCs w:val="20"/>
                <w:u w:val="none"/>
              </w:rPr>
              <w:t xml:space="preserve">B1</w:t>
            </w:r>
            <w:r>
              <w:rPr>
                <w:color w:val="00274C"/>
                <w:position w:val="-2"/>
                <w:sz w:val="20"/>
                <w:szCs w:val="20"/>
                <w:u w:val="none"/>
              </w:rPr>
              <w:t xml:space="preserve"> .</w:t>
            </w:r>
          </w:p>
          <w:p>
            <w:pPr>
              <w:numPr>
                <w:ilvl w:val="0"/>
                <w:numId w:val="16139"/>
              </w:numPr>
              <w:spacing w:before="0" w:after="0" w:line="262" w:lineRule="auto"/>
              <w:jc w:val="left"/>
              <w:rPr>
                <w:color w:val="00274C"/>
                <w:sz w:val="20"/>
                <w:szCs w:val="20"/>
              </w:rPr>
            </w:pPr>
            <w:r>
              <w:rPr>
                <w:color w:val="00274C"/>
                <w:position w:val="-2"/>
                <w:sz w:val="20"/>
                <w:szCs w:val="20"/>
                <w:u w:val="none"/>
              </w:rPr>
              <w:t xml:space="preserve">Posizionare la coppa olio </w:t>
            </w:r>
            <w:r>
              <w:rPr>
                <w:b/>
                <w:bCs/>
                <w:color w:val="00274C"/>
                <w:position w:val="-2"/>
                <w:sz w:val="20"/>
                <w:szCs w:val="20"/>
                <w:u w:val="none"/>
              </w:rPr>
              <w:t xml:space="preserve">B1</w:t>
            </w:r>
            <w:r>
              <w:rPr>
                <w:color w:val="00274C"/>
                <w:position w:val="-2"/>
                <w:sz w:val="20"/>
                <w:szCs w:val="20"/>
                <w:u w:val="none"/>
              </w:rPr>
              <w:t xml:space="preserve"> sul basamento </w:t>
            </w:r>
            <w:r>
              <w:rPr>
                <w:b/>
                <w:bCs/>
                <w:color w:val="00274C"/>
                <w:position w:val="-2"/>
                <w:sz w:val="20"/>
                <w:szCs w:val="20"/>
                <w:u w:val="none"/>
              </w:rPr>
              <w:t xml:space="preserve">H</w:t>
            </w:r>
            <w:r>
              <w:rPr>
                <w:color w:val="00274C"/>
                <w:position w:val="-2"/>
                <w:sz w:val="20"/>
                <w:szCs w:val="20"/>
                <w:u w:val="none"/>
              </w:rPr>
              <w:t xml:space="preserve"> in corrispondenza dei fori di fissaggio (aiutarsi con l'attrezzo </w:t>
            </w:r>
            <w:hyperlink r:id="rId482360c1dc083f921" w:history="1">
              <w:r>
                <w:rPr>
                  <w:rStyle w:val="DefaultParagraphFontPHPDOCX"/>
                  <w:b/>
                  <w:bCs/>
                  <w:color w:val="0000FF"/>
                  <w:position w:val="-2"/>
                  <w:sz w:val="20"/>
                  <w:szCs w:val="20"/>
                  <w:u w:val="none"/>
                </w:rPr>
                <w:t xml:space="preserve">ST_18</w:t>
              </w:r>
            </w:hyperlink>
            <w:r>
              <w:rPr>
                <w:color w:val="00274C"/>
                <w:position w:val="-2"/>
                <w:sz w:val="20"/>
                <w:szCs w:val="20"/>
                <w:u w:val="none"/>
              </w:rPr>
              <w:t xml:space="preserve"> ).</w:t>
            </w:r>
          </w:p>
          <w:p>
            <w:pPr>
              <w:numPr>
                <w:ilvl w:val="0"/>
                <w:numId w:val="16139"/>
              </w:numPr>
              <w:spacing w:before="0" w:after="0" w:line="262" w:lineRule="auto"/>
              <w:jc w:val="left"/>
              <w:rPr>
                <w:color w:val="00274C"/>
                <w:sz w:val="20"/>
                <w:szCs w:val="20"/>
              </w:rPr>
            </w:pPr>
            <w:r>
              <w:rPr>
                <w:color w:val="00274C"/>
                <w:position w:val="-2"/>
                <w:sz w:val="20"/>
                <w:szCs w:val="20"/>
                <w:u w:val="none"/>
              </w:rPr>
              <w:t xml:space="preserve">Avvitare le viti </w:t>
            </w:r>
            <w:r>
              <w:rPr>
                <w:b/>
                <w:bCs/>
                <w:color w:val="00274C"/>
                <w:position w:val="-2"/>
                <w:sz w:val="20"/>
                <w:szCs w:val="20"/>
                <w:u w:val="none"/>
              </w:rPr>
              <w:t xml:space="preserve">A1</w:t>
            </w:r>
            <w:r>
              <w:rPr>
                <w:color w:val="00274C"/>
                <w:position w:val="-2"/>
                <w:sz w:val="20"/>
                <w:szCs w:val="20"/>
                <w:u w:val="none"/>
              </w:rPr>
              <w:t xml:space="preserve"> nei fori di fissaggio.</w:t>
            </w:r>
          </w:p>
          <w:p/>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6"/>
              </w:rPr>
              <w:drawing>
                <wp:inline distT="0" distB="0" distL="0" distR="0">
                  <wp:extent cx="2239200" cy="1483200"/>
                  <wp:effectExtent b="0" l="0" r="0" t="0"/>
                  <wp:docPr id="91302168" name="name499860c1dc08514e4" descr="11_xx_coppa_Liebherr_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coppa_Liebherr_03.png"/>
                          <pic:cNvPicPr/>
                        </pic:nvPicPr>
                        <pic:blipFill>
                          <a:blip r:embed="rId732960c1dc08514dd"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position w:val="-226"/>
              </w:rPr>
              <w:drawing>
                <wp:inline distT="0" distB="0" distL="0" distR="0">
                  <wp:extent cx="2239200" cy="1483200"/>
                  <wp:effectExtent b="0" l="0" r="0" t="0"/>
                  <wp:docPr id="99753743" name="name289960c1dc0866d37" descr="11_xx_coppa_Liebherr_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coppa_Liebherr_04.png"/>
                          <pic:cNvPicPr/>
                        </pic:nvPicPr>
                        <pic:blipFill>
                          <a:blip r:embed="rId424560c1dc0866d33"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position w:val="-226"/>
              </w:rPr>
              <w:drawing>
                <wp:inline distT="0" distB="0" distL="0" distR="0">
                  <wp:extent cx="2239200" cy="1483200"/>
                  <wp:effectExtent b="0" l="0" r="0" t="0"/>
                  <wp:docPr id="78381119" name="name442360c1dc087886a" descr="11_xx_coppa_Liebherr_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coppa_Liebherr_05.png"/>
                          <pic:cNvPicPr/>
                        </pic:nvPicPr>
                        <pic:blipFill>
                          <a:blip r:embed="rId930760c1dc0878865"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11.114</w:t>
            </w:r>
          </w:p>
        </w:tc>
      </w:tr>
      <w:tr>
        <w:trPr>
          <w:trHeight w:val="0" w:hRule="atLeast"/>
        </w:trPr>
        <w:tc>
          <w:tcPr>
            <w:tcMar>
              <w:top w:w="150" w:type="dxa"/>
              <w:left w:w="150" w:type="dxa"/>
              <w:bottom w:w="150" w:type="dxa"/>
              <w:right w:w="150" w:type="dxa"/>
            </w:tcMar>
            <w:textDirection w:val="lrTb"/>
            <w:vAlign w:val="center"/>
          </w:tcPr>
          <w:p>
            <w:pPr>
              <w:numPr>
                <w:ilvl w:val="0"/>
                <w:numId w:val="16140"/>
              </w:numPr>
              <w:spacing w:before="0" w:after="0" w:line="262" w:lineRule="auto"/>
              <w:jc w:val="left"/>
              <w:rPr>
                <w:color w:val="00274C"/>
                <w:sz w:val="20"/>
                <w:szCs w:val="20"/>
              </w:rPr>
            </w:pPr>
            <w:r>
              <w:rPr>
                <w:color w:val="00274C"/>
                <w:position w:val="-2"/>
                <w:sz w:val="20"/>
                <w:szCs w:val="20"/>
                <w:u w:val="none"/>
              </w:rPr>
              <w:t xml:space="preserve">Fissare la coppa </w:t>
            </w:r>
            <w:r>
              <w:rPr>
                <w:b/>
                <w:bCs/>
                <w:color w:val="00274C"/>
                <w:position w:val="-2"/>
                <w:sz w:val="20"/>
                <w:szCs w:val="20"/>
                <w:u w:val="none"/>
              </w:rPr>
              <w:t xml:space="preserve">B1</w:t>
            </w:r>
            <w:r>
              <w:rPr>
                <w:color w:val="00274C"/>
                <w:position w:val="-2"/>
                <w:sz w:val="20"/>
                <w:szCs w:val="20"/>
                <w:u w:val="none"/>
              </w:rPr>
              <w:t xml:space="preserve"> tramite il serraggio delle viti </w:t>
            </w:r>
            <w:r>
              <w:rPr>
                <w:b/>
                <w:bCs/>
                <w:color w:val="00274C"/>
                <w:position w:val="-2"/>
                <w:sz w:val="20"/>
                <w:szCs w:val="20"/>
                <w:u w:val="none"/>
              </w:rPr>
              <w:t xml:space="preserve">A1</w:t>
            </w:r>
            <w:r>
              <w:rPr>
                <w:color w:val="00274C"/>
                <w:position w:val="-2"/>
                <w:sz w:val="20"/>
                <w:szCs w:val="20"/>
                <w:u w:val="none"/>
              </w:rPr>
              <w:t xml:space="preserve"> seguendo tassativamente l'ordine indicato nelle Fig. 11.xx (coppia di serraggio a </w:t>
            </w:r>
            <w:r>
              <w:rPr>
                <w:b/>
                <w:bCs/>
                <w:color w:val="00274C"/>
                <w:position w:val="-2"/>
                <w:sz w:val="20"/>
                <w:szCs w:val="20"/>
                <w:u w:val="none"/>
              </w:rPr>
              <w:t xml:space="preserve">25 Nm</w:t>
            </w:r>
            <w:r>
              <w:rPr>
                <w:color w:val="00274C"/>
                <w:position w:val="-2"/>
                <w:sz w:val="20"/>
                <w:szCs w:val="20"/>
                <w:u w:val="none"/>
              </w:rPr>
              <w:t xml:space="preserve"> ).</w:t>
            </w:r>
          </w:p>
          <w:p>
            <w:pPr>
              <w:numPr>
                <w:ilvl w:val="0"/>
                <w:numId w:val="16140"/>
              </w:numPr>
              <w:spacing w:before="0" w:after="0" w:line="262" w:lineRule="auto"/>
              <w:jc w:val="left"/>
              <w:rPr>
                <w:color w:val="00274C"/>
                <w:sz w:val="20"/>
                <w:szCs w:val="20"/>
              </w:rPr>
            </w:pPr>
            <w:r>
              <w:rPr>
                <w:color w:val="00274C"/>
                <w:position w:val="-2"/>
                <w:sz w:val="20"/>
                <w:szCs w:val="20"/>
                <w:u w:val="none"/>
              </w:rPr>
              <w:t xml:space="preserve">Svitare nuovamente la vite </w:t>
            </w:r>
            <w:r>
              <w:rPr>
                <w:b/>
                <w:bCs/>
                <w:color w:val="00274C"/>
                <w:position w:val="-2"/>
                <w:sz w:val="20"/>
                <w:szCs w:val="20"/>
                <w:u w:val="none"/>
              </w:rPr>
              <w:t xml:space="preserve">1</w:t>
            </w:r>
            <w:r>
              <w:rPr>
                <w:color w:val="00274C"/>
                <w:position w:val="-2"/>
                <w:sz w:val="20"/>
                <w:szCs w:val="20"/>
                <w:u w:val="none"/>
              </w:rPr>
              <w:t xml:space="preserve"> e serrarla a </w:t>
            </w:r>
            <w:r>
              <w:rPr>
                <w:b/>
                <w:bCs/>
                <w:color w:val="00274C"/>
                <w:position w:val="-2"/>
                <w:sz w:val="20"/>
                <w:szCs w:val="20"/>
                <w:u w:val="none"/>
              </w:rPr>
              <w:t xml:space="preserve">25 Nm</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6"/>
              </w:rPr>
              <w:drawing>
                <wp:inline distT="0" distB="0" distL="0" distR="0">
                  <wp:extent cx="2239200" cy="1483200"/>
                  <wp:effectExtent b="0" l="0" r="0" t="0"/>
                  <wp:docPr id="20434649" name="name414660c1dc088eff6" descr="11_xx_coppa_Liebherr_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coppa_Liebherr_06.png"/>
                          <pic:cNvPicPr/>
                        </pic:nvPicPr>
                        <pic:blipFill>
                          <a:blip r:embed="rId988560c1dc088eff0"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11.115</w:t>
            </w:r>
          </w:p>
        </w:tc>
      </w:tr>
      <w:tr>
        <w:trPr>
          <w:trHeight w:val="0" w:hRule="atLeast"/>
        </w:trPr>
        <w:tc>
          <w:tcPr>
            <w:tcMar>
              <w:top w:w="150" w:type="dxa"/>
              <w:left w:w="150" w:type="dxa"/>
              <w:bottom w:w="150" w:type="dxa"/>
              <w:right w:w="150" w:type="dxa"/>
            </w:tcMar>
            <w:textDirection w:val="lrTb"/>
            <w:vAlign w:val="center"/>
          </w:tcPr>
          <w:p>
            <w:pPr>
              <w:numPr>
                <w:ilvl w:val="0"/>
                <w:numId w:val="16141"/>
              </w:numPr>
              <w:spacing w:before="0" w:after="0" w:line="262" w:lineRule="auto"/>
              <w:jc w:val="left"/>
              <w:rPr>
                <w:color w:val="00274C"/>
                <w:sz w:val="20"/>
                <w:szCs w:val="20"/>
              </w:rPr>
            </w:pPr>
            <w:r>
              <w:rPr>
                <w:color w:val="00274C"/>
                <w:position w:val="-2"/>
                <w:sz w:val="20"/>
                <w:szCs w:val="20"/>
                <w:u w:val="none"/>
              </w:rPr>
              <w:t xml:space="preserve">Applicare un cordone di circa </w:t>
            </w:r>
            <w:r>
              <w:rPr>
                <w:b/>
                <w:bCs/>
                <w:color w:val="00274C"/>
                <w:position w:val="-2"/>
                <w:sz w:val="20"/>
                <w:szCs w:val="20"/>
                <w:u w:val="none"/>
              </w:rPr>
              <w:t xml:space="preserve">2.5 mm</w:t>
            </w:r>
            <w:r>
              <w:rPr>
                <w:color w:val="00274C"/>
                <w:position w:val="-2"/>
                <w:sz w:val="20"/>
                <w:szCs w:val="20"/>
                <w:u w:val="none"/>
              </w:rPr>
              <w:t xml:space="preserve"> di sigillante ( </w:t>
            </w:r>
            <w:r>
              <w:rPr>
                <w:b/>
                <w:bCs/>
                <w:color w:val="00274C"/>
                <w:position w:val="-2"/>
                <w:sz w:val="20"/>
                <w:szCs w:val="20"/>
                <w:u w:val="none"/>
              </w:rPr>
              <w:t xml:space="preserve">Loctite 5660</w:t>
            </w:r>
            <w:r>
              <w:rPr>
                <w:color w:val="00274C"/>
                <w:position w:val="-2"/>
                <w:sz w:val="20"/>
                <w:szCs w:val="20"/>
                <w:u w:val="none"/>
              </w:rPr>
              <w:t xml:space="preserve"> ) all'interno del canale </w:t>
            </w:r>
            <w:r>
              <w:rPr>
                <w:b/>
                <w:bCs/>
                <w:color w:val="00274C"/>
                <w:position w:val="-2"/>
                <w:sz w:val="20"/>
                <w:szCs w:val="20"/>
                <w:u w:val="none"/>
              </w:rPr>
              <w:t xml:space="preserve">B3</w:t>
            </w:r>
            <w:r>
              <w:rPr>
                <w:color w:val="00274C"/>
                <w:position w:val="-2"/>
                <w:sz w:val="20"/>
                <w:szCs w:val="20"/>
                <w:u w:val="none"/>
              </w:rPr>
              <w:t xml:space="preserve"> della coppa olio </w:t>
            </w:r>
            <w:r>
              <w:rPr>
                <w:b/>
                <w:bCs/>
                <w:color w:val="00274C"/>
                <w:position w:val="-2"/>
                <w:sz w:val="20"/>
                <w:szCs w:val="20"/>
                <w:u w:val="none"/>
              </w:rPr>
              <w:t xml:space="preserve">B</w:t>
            </w:r>
            <w:r>
              <w:rPr>
                <w:color w:val="00274C"/>
                <w:position w:val="-2"/>
                <w:sz w:val="20"/>
                <w:szCs w:val="20"/>
                <w:u w:val="none"/>
              </w:rPr>
              <w:t xml:space="preserve"> .</w:t>
            </w:r>
          </w:p>
          <w:p>
            <w:pPr>
              <w:numPr>
                <w:ilvl w:val="0"/>
                <w:numId w:val="16141"/>
              </w:numPr>
              <w:spacing w:before="0" w:after="0" w:line="262" w:lineRule="auto"/>
              <w:jc w:val="left"/>
              <w:rPr>
                <w:color w:val="00274C"/>
                <w:sz w:val="20"/>
                <w:szCs w:val="20"/>
              </w:rPr>
            </w:pPr>
            <w:r>
              <w:rPr>
                <w:color w:val="00274C"/>
                <w:position w:val="-2"/>
                <w:sz w:val="20"/>
                <w:szCs w:val="20"/>
                <w:u w:val="none"/>
              </w:rPr>
              <w:t xml:space="preserve">Posizionare la coppa olio </w:t>
            </w:r>
            <w:r>
              <w:rPr>
                <w:b/>
                <w:bCs/>
                <w:color w:val="00274C"/>
                <w:position w:val="-2"/>
                <w:sz w:val="20"/>
                <w:szCs w:val="20"/>
                <w:u w:val="none"/>
              </w:rPr>
              <w:t xml:space="preserve">B</w:t>
            </w:r>
            <w:r>
              <w:rPr>
                <w:color w:val="00274C"/>
                <w:position w:val="-2"/>
                <w:sz w:val="20"/>
                <w:szCs w:val="20"/>
                <w:u w:val="none"/>
              </w:rPr>
              <w:t xml:space="preserve"> sulla flangia coppa olio </w:t>
            </w:r>
            <w:r>
              <w:rPr>
                <w:b/>
                <w:bCs/>
                <w:color w:val="00274C"/>
                <w:position w:val="-2"/>
                <w:sz w:val="20"/>
                <w:szCs w:val="20"/>
                <w:u w:val="none"/>
              </w:rPr>
              <w:t xml:space="preserve">B1</w:t>
            </w:r>
            <w:r>
              <w:rPr>
                <w:color w:val="00274C"/>
                <w:position w:val="-2"/>
                <w:sz w:val="20"/>
                <w:szCs w:val="20"/>
                <w:u w:val="none"/>
              </w:rPr>
              <w:t xml:space="preserve"> in corrispondenza dei fori di fissaggio (aiutarsi con l'attrezzo </w:t>
            </w:r>
            <w:hyperlink r:id="rId225060c1dc08905de" w:history="1">
              <w:r>
                <w:rPr>
                  <w:rStyle w:val="DefaultParagraphFontPHPDOCX"/>
                  <w:b/>
                  <w:bCs/>
                  <w:color w:val="0000FF"/>
                  <w:position w:val="-2"/>
                  <w:sz w:val="20"/>
                  <w:szCs w:val="20"/>
                  <w:u w:val="none"/>
                </w:rPr>
                <w:t xml:space="preserve">ST_18</w:t>
              </w:r>
            </w:hyperlink>
            <w:r>
              <w:rPr>
                <w:color w:val="00274C"/>
                <w:position w:val="-2"/>
                <w:sz w:val="20"/>
                <w:szCs w:val="20"/>
                <w:u w:val="none"/>
              </w:rPr>
              <w:t xml:space="preserve"> ).</w:t>
            </w:r>
          </w:p>
          <w:p>
            <w:pPr>
              <w:numPr>
                <w:ilvl w:val="0"/>
                <w:numId w:val="16141"/>
              </w:numPr>
              <w:spacing w:before="0" w:after="0" w:line="262" w:lineRule="auto"/>
              <w:jc w:val="left"/>
              <w:rPr>
                <w:color w:val="00274C"/>
                <w:sz w:val="20"/>
                <w:szCs w:val="20"/>
              </w:rPr>
            </w:pPr>
            <w:r>
              <w:rPr>
                <w:color w:val="00274C"/>
                <w:position w:val="-2"/>
                <w:sz w:val="20"/>
                <w:szCs w:val="20"/>
                <w:u w:val="none"/>
              </w:rPr>
              <w:t xml:space="preserve">Avvitare le viti </w:t>
            </w:r>
            <w:r>
              <w:rPr>
                <w:b/>
                <w:bCs/>
                <w:color w:val="00274C"/>
                <w:position w:val="-2"/>
                <w:sz w:val="20"/>
                <w:szCs w:val="20"/>
                <w:u w:val="none"/>
              </w:rPr>
              <w:t xml:space="preserve">A</w:t>
            </w:r>
            <w:r>
              <w:rPr>
                <w:color w:val="00274C"/>
                <w:position w:val="-2"/>
                <w:sz w:val="20"/>
                <w:szCs w:val="20"/>
                <w:u w:val="none"/>
              </w:rPr>
              <w:t xml:space="preserve"> nei fori di fissaggio.</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6"/>
              </w:rPr>
              <w:drawing>
                <wp:inline distT="0" distB="0" distL="0" distR="0">
                  <wp:extent cx="2239200" cy="1483200"/>
                  <wp:effectExtent b="0" l="0" r="0" t="0"/>
                  <wp:docPr id="38430877" name="name596360c1dc08a25b1" descr="11_xx_coppa_Liebherr_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coppa_Liebherr_08.png"/>
                          <pic:cNvPicPr/>
                        </pic:nvPicPr>
                        <pic:blipFill>
                          <a:blip r:embed="rId595460c1dc08a25ab"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position w:val="-226"/>
              </w:rPr>
              <w:drawing>
                <wp:inline distT="0" distB="0" distL="0" distR="0">
                  <wp:extent cx="2239200" cy="1483200"/>
                  <wp:effectExtent b="0" l="0" r="0" t="0"/>
                  <wp:docPr id="96321564" name="name985560c1dc08b6b35" descr="11_xx_coppa_Liebherr_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coppa_Liebherr_09.png"/>
                          <pic:cNvPicPr/>
                        </pic:nvPicPr>
                        <pic:blipFill>
                          <a:blip r:embed="rId314560c1dc08b6b31"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11.116</w:t>
            </w:r>
          </w:p>
        </w:tc>
      </w:tr>
      <w:tr>
        <w:trPr>
          <w:trHeight w:val="0" w:hRule="atLeast"/>
        </w:trPr>
        <w:tc>
          <w:tcPr>
            <w:tcMar>
              <w:top w:w="150" w:type="dxa"/>
              <w:left w:w="150" w:type="dxa"/>
              <w:bottom w:w="150" w:type="dxa"/>
              <w:right w:w="150" w:type="dxa"/>
            </w:tcMar>
            <w:textDirection w:val="lrTb"/>
            <w:vAlign w:val="center"/>
          </w:tcPr>
          <w:p>
            <w:pPr>
              <w:numPr>
                <w:ilvl w:val="0"/>
                <w:numId w:val="16142"/>
              </w:numPr>
              <w:spacing w:before="0" w:after="0" w:line="262" w:lineRule="auto"/>
              <w:jc w:val="left"/>
              <w:rPr>
                <w:color w:val="00274C"/>
                <w:sz w:val="20"/>
                <w:szCs w:val="20"/>
              </w:rPr>
            </w:pPr>
            <w:r>
              <w:rPr>
                <w:color w:val="00274C"/>
                <w:position w:val="-2"/>
                <w:sz w:val="20"/>
                <w:szCs w:val="20"/>
                <w:u w:val="none"/>
              </w:rPr>
              <w:t xml:space="preserve">Fissare la coppa </w:t>
            </w:r>
            <w:r>
              <w:rPr>
                <w:b/>
                <w:bCs/>
                <w:color w:val="00274C"/>
                <w:position w:val="-2"/>
                <w:sz w:val="20"/>
                <w:szCs w:val="20"/>
                <w:u w:val="none"/>
              </w:rPr>
              <w:t xml:space="preserve">B</w:t>
            </w:r>
            <w:r>
              <w:rPr>
                <w:color w:val="00274C"/>
                <w:position w:val="-2"/>
                <w:sz w:val="20"/>
                <w:szCs w:val="20"/>
                <w:u w:val="none"/>
              </w:rPr>
              <w:t xml:space="preserve"> tramite il serraggio delle viti </w:t>
            </w:r>
            <w:r>
              <w:rPr>
                <w:b/>
                <w:bCs/>
                <w:color w:val="00274C"/>
                <w:position w:val="-2"/>
                <w:sz w:val="20"/>
                <w:szCs w:val="20"/>
                <w:u w:val="none"/>
              </w:rPr>
              <w:t xml:space="preserve">A</w:t>
            </w:r>
            <w:r>
              <w:rPr>
                <w:color w:val="00274C"/>
                <w:position w:val="-2"/>
                <w:sz w:val="20"/>
                <w:szCs w:val="20"/>
                <w:u w:val="none"/>
              </w:rPr>
              <w:t xml:space="preserve"> seguendo tassativamente l'ordine indicato nelle Fig. 11.xx (coppia di serraggio a </w:t>
            </w:r>
            <w:r>
              <w:rPr>
                <w:b/>
                <w:bCs/>
                <w:color w:val="00274C"/>
                <w:position w:val="-2"/>
                <w:sz w:val="20"/>
                <w:szCs w:val="20"/>
                <w:u w:val="none"/>
              </w:rPr>
              <w:t xml:space="preserve">25 Nm</w:t>
            </w:r>
            <w:r>
              <w:rPr>
                <w:color w:val="00274C"/>
                <w:position w:val="-2"/>
                <w:sz w:val="20"/>
                <w:szCs w:val="20"/>
                <w:u w:val="none"/>
              </w:rPr>
              <w:t xml:space="preserve"> ).</w:t>
            </w:r>
          </w:p>
          <w:p>
            <w:pPr>
              <w:numPr>
                <w:ilvl w:val="0"/>
                <w:numId w:val="16142"/>
              </w:numPr>
              <w:spacing w:before="0" w:after="0" w:line="262" w:lineRule="auto"/>
              <w:jc w:val="left"/>
              <w:rPr>
                <w:color w:val="00274C"/>
                <w:sz w:val="20"/>
                <w:szCs w:val="20"/>
              </w:rPr>
            </w:pPr>
            <w:r>
              <w:rPr>
                <w:color w:val="00274C"/>
                <w:position w:val="-2"/>
                <w:sz w:val="20"/>
                <w:szCs w:val="20"/>
                <w:u w:val="none"/>
              </w:rPr>
              <w:t xml:space="preserve">Svitare nuovamente la vite </w:t>
            </w:r>
            <w:r>
              <w:rPr>
                <w:b/>
                <w:bCs/>
                <w:color w:val="00274C"/>
                <w:position w:val="-2"/>
                <w:sz w:val="20"/>
                <w:szCs w:val="20"/>
                <w:u w:val="none"/>
              </w:rPr>
              <w:t xml:space="preserve">1</w:t>
            </w:r>
            <w:r>
              <w:rPr>
                <w:color w:val="00274C"/>
                <w:position w:val="-2"/>
                <w:sz w:val="20"/>
                <w:szCs w:val="20"/>
                <w:u w:val="none"/>
              </w:rPr>
              <w:t xml:space="preserve"> e serrarla a </w:t>
            </w:r>
            <w:r>
              <w:rPr>
                <w:b/>
                <w:bCs/>
                <w:color w:val="00274C"/>
                <w:position w:val="-2"/>
                <w:sz w:val="20"/>
                <w:szCs w:val="20"/>
                <w:u w:val="none"/>
              </w:rPr>
              <w:t xml:space="preserve">25 Nm</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6"/>
              </w:rPr>
              <w:drawing>
                <wp:inline distT="0" distB="0" distL="0" distR="0">
                  <wp:extent cx="2239200" cy="1483200"/>
                  <wp:effectExtent b="0" l="0" r="0" t="0"/>
                  <wp:docPr id="33637170" name="name505460c1dc08c8444" descr="11_xx_coppa_Liebherr_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coppa_Liebherr_10.png"/>
                          <pic:cNvPicPr/>
                        </pic:nvPicPr>
                        <pic:blipFill>
                          <a:blip r:embed="rId514760c1dc08c843f"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11.117</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Sostituzione componenti aspirazione aria senza Intercooler (solo modello KDI 1903 TC)</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11.18.1 Smontaggio</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1 -</w:t>
            </w:r>
            <w:r>
              <w:rPr>
                <w:color w:val="00274C"/>
                <w:position w:val="-2"/>
                <w:sz w:val="20"/>
                <w:szCs w:val="20"/>
                <w:u w:val="none"/>
              </w:rPr>
              <w:t xml:space="preserve"> Allentare le fascette </w:t>
            </w:r>
            <w:r>
              <w:rPr>
                <w:b/>
                <w:bCs/>
                <w:color w:val="00274C"/>
                <w:position w:val="-2"/>
                <w:sz w:val="20"/>
                <w:szCs w:val="20"/>
                <w:u w:val="none"/>
              </w:rPr>
              <w:t xml:space="preserve">A</w:t>
            </w:r>
            <w:r>
              <w:rPr>
                <w:color w:val="00274C"/>
                <w:position w:val="-2"/>
                <w:sz w:val="20"/>
                <w:szCs w:val="20"/>
                <w:u w:val="none"/>
              </w:rPr>
              <w:t xml:space="preserve"> e </w:t>
            </w:r>
            <w:r>
              <w:rPr>
                <w:b/>
                <w:bCs/>
                <w:color w:val="00274C"/>
                <w:position w:val="-2"/>
                <w:sz w:val="20"/>
                <w:szCs w:val="20"/>
                <w:u w:val="none"/>
              </w:rPr>
              <w:t xml:space="preserve">B</w:t>
            </w: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b/>
                <w:bCs/>
                <w:color w:val="00274C"/>
                <w:position w:val="-2"/>
                <w:sz w:val="20"/>
                <w:szCs w:val="20"/>
                <w:u w:val="none"/>
              </w:rPr>
              <w:br/>
              <w:br/>
              <w:t xml:space="preserve">2 -</w:t>
            </w:r>
            <w:r>
              <w:rPr>
                <w:color w:val="00274C"/>
                <w:position w:val="-2"/>
                <w:sz w:val="20"/>
                <w:szCs w:val="20"/>
                <w:u w:val="none"/>
              </w:rPr>
              <w:t xml:space="preserve"> Rimuovere il manicotto </w:t>
            </w:r>
            <w:r>
              <w:rPr>
                <w:b/>
                <w:bCs/>
                <w:color w:val="00274C"/>
                <w:position w:val="-2"/>
                <w:sz w:val="20"/>
                <w:szCs w:val="20"/>
                <w:u w:val="none"/>
              </w:rPr>
              <w:t xml:space="preserve">C</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6"/>
              </w:rPr>
              <w:drawing>
                <wp:inline distT="0" distB="0" distL="0" distR="0">
                  <wp:extent cx="2239200" cy="1483200"/>
                  <wp:effectExtent b="0" l="0" r="0" t="0"/>
                  <wp:docPr id="51508410" name="name732260c1dc08dea61" descr="1903_TC_cap_11_aspirazione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03_TC_cap_11_aspirazione_1.png"/>
                          <pic:cNvPicPr/>
                        </pic:nvPicPr>
                        <pic:blipFill>
                          <a:blip r:embed="rId123460c1dc08dea59"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11.118</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3 -</w:t>
            </w:r>
            <w:r>
              <w:rPr>
                <w:color w:val="00274C"/>
                <w:position w:val="-2"/>
                <w:sz w:val="20"/>
                <w:szCs w:val="20"/>
                <w:u w:val="none"/>
              </w:rPr>
              <w:t xml:space="preserve"> Svitare le viti </w:t>
            </w:r>
            <w:r>
              <w:rPr>
                <w:b/>
                <w:bCs/>
                <w:color w:val="00274C"/>
                <w:position w:val="-2"/>
                <w:sz w:val="20"/>
                <w:szCs w:val="20"/>
                <w:u w:val="none"/>
              </w:rPr>
              <w:t xml:space="preserve">B</w:t>
            </w:r>
            <w:r>
              <w:rPr>
                <w:color w:val="00274C"/>
                <w:position w:val="-2"/>
                <w:sz w:val="20"/>
                <w:szCs w:val="20"/>
                <w:u w:val="none"/>
              </w:rPr>
              <w:t xml:space="preserve"> e rimuovere il sensore </w:t>
            </w:r>
            <w:r>
              <w:rPr>
                <w:b/>
                <w:bCs/>
                <w:color w:val="00274C"/>
                <w:position w:val="-2"/>
                <w:sz w:val="20"/>
                <w:szCs w:val="20"/>
                <w:u w:val="none"/>
              </w:rPr>
              <w:t xml:space="preserve">E</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6"/>
              </w:rPr>
              <w:drawing>
                <wp:inline distT="0" distB="0" distL="0" distR="0">
                  <wp:extent cx="2239200" cy="1483200"/>
                  <wp:effectExtent b="0" l="0" r="0" t="0"/>
                  <wp:docPr id="79199410" name="name544460c1dc08f386e" descr="1903_TC_cap_11_aspirazione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03_TC_cap_11_aspirazione_2.png"/>
                          <pic:cNvPicPr/>
                        </pic:nvPicPr>
                        <pic:blipFill>
                          <a:blip r:embed="rId659960c1dc08f3866"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11.119</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4 </w:t>
            </w:r>
            <w:r>
              <w:rPr>
                <w:b/>
                <w:bCs/>
                <w:color w:val="00274C"/>
                <w:position w:val="-2"/>
                <w:sz w:val="20"/>
                <w:szCs w:val="20"/>
                <w:u w:val="none"/>
              </w:rPr>
              <w:t xml:space="preserve">-</w:t>
            </w:r>
            <w:r>
              <w:rPr>
                <w:color w:val="00274C"/>
                <w:position w:val="-2"/>
                <w:sz w:val="20"/>
                <w:szCs w:val="20"/>
                <w:u w:val="none"/>
              </w:rPr>
              <w:t xml:space="preserve"> Svitare e rimuovere il sensore </w:t>
            </w:r>
            <w:r>
              <w:rPr>
                <w:b/>
                <w:bCs/>
                <w:color w:val="00274C"/>
                <w:position w:val="-2"/>
                <w:sz w:val="20"/>
                <w:szCs w:val="20"/>
                <w:u w:val="none"/>
              </w:rPr>
              <w:t xml:space="preserve">F</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6"/>
              </w:rPr>
              <w:drawing>
                <wp:inline distT="0" distB="0" distL="0" distR="0">
                  <wp:extent cx="2239200" cy="1483200"/>
                  <wp:effectExtent b="0" l="0" r="0" t="0"/>
                  <wp:docPr id="52850246" name="name814660c1dc0915f8f" descr="1903_TC_cap_11_aspirazione_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03_TC_cap_11_aspirazione_3.png"/>
                          <pic:cNvPicPr/>
                        </pic:nvPicPr>
                        <pic:blipFill>
                          <a:blip r:embed="rId577460c1dc0915f88"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11.120</w:t>
            </w:r>
          </w:p>
          <w:p/>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5 -</w:t>
            </w:r>
            <w:r>
              <w:rPr>
                <w:color w:val="00274C"/>
                <w:position w:val="-2"/>
                <w:sz w:val="20"/>
                <w:szCs w:val="20"/>
                <w:u w:val="none"/>
              </w:rPr>
              <w:t xml:space="preserve"> Allentare le fascette </w:t>
            </w:r>
            <w:r>
              <w:rPr>
                <w:b/>
                <w:bCs/>
                <w:color w:val="00274C"/>
                <w:position w:val="-2"/>
                <w:sz w:val="20"/>
                <w:szCs w:val="20"/>
                <w:u w:val="none"/>
              </w:rPr>
              <w:t xml:space="preserve">M</w:t>
            </w:r>
            <w:r>
              <w:rPr>
                <w:color w:val="00274C"/>
                <w:position w:val="-2"/>
                <w:sz w:val="20"/>
                <w:szCs w:val="20"/>
                <w:u w:val="none"/>
              </w:rPr>
              <w:t xml:space="preserve"> e </w:t>
            </w:r>
            <w:r>
              <w:rPr>
                <w:b/>
                <w:bCs/>
                <w:color w:val="00274C"/>
                <w:position w:val="-2"/>
                <w:sz w:val="20"/>
                <w:szCs w:val="20"/>
                <w:u w:val="none"/>
              </w:rPr>
              <w:t xml:space="preserve">G</w:t>
            </w:r>
            <w:r>
              <w:rPr>
                <w:color w:val="00274C"/>
                <w:position w:val="-2"/>
                <w:sz w:val="20"/>
                <w:szCs w:val="20"/>
                <w:u w:val="none"/>
              </w:rPr>
              <w:t xml:space="preserve"> e disinnestare il tubo </w:t>
            </w:r>
            <w:r>
              <w:rPr>
                <w:b/>
                <w:bCs/>
                <w:color w:val="00274C"/>
                <w:position w:val="-2"/>
                <w:sz w:val="20"/>
                <w:szCs w:val="20"/>
                <w:u w:val="none"/>
              </w:rPr>
              <w:t xml:space="preserve">H</w:t>
            </w:r>
            <w:r>
              <w:rPr>
                <w:color w:val="00274C"/>
                <w:position w:val="-2"/>
                <w:sz w:val="20"/>
                <w:szCs w:val="20"/>
                <w:u w:val="none"/>
              </w:rPr>
              <w:t xml:space="preserve"> e il manicotto </w:t>
            </w:r>
            <w:r>
              <w:rPr>
                <w:b/>
                <w:bCs/>
                <w:color w:val="00274C"/>
                <w:position w:val="-2"/>
                <w:sz w:val="20"/>
                <w:szCs w:val="20"/>
                <w:u w:val="none"/>
              </w:rPr>
              <w:t xml:space="preserve">N</w:t>
            </w:r>
            <w:r>
              <w:rPr>
                <w:color w:val="00274C"/>
                <w:position w:val="-2"/>
                <w:sz w:val="20"/>
                <w:szCs w:val="20"/>
                <w:u w:val="none"/>
              </w:rPr>
              <w:t xml:space="preserve"> .</w:t>
            </w:r>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6 -</w:t>
            </w:r>
            <w:r>
              <w:rPr>
                <w:color w:val="00274C"/>
                <w:position w:val="-2"/>
                <w:sz w:val="20"/>
                <w:szCs w:val="20"/>
                <w:u w:val="none"/>
              </w:rPr>
              <w:t xml:space="preserve"> Disinnestare la curva </w:t>
            </w:r>
            <w:r>
              <w:rPr>
                <w:b/>
                <w:bCs/>
                <w:color w:val="00274C"/>
                <w:position w:val="-2"/>
                <w:sz w:val="20"/>
                <w:szCs w:val="20"/>
                <w:u w:val="none"/>
              </w:rPr>
              <w:t xml:space="preserve">P</w:t>
            </w:r>
            <w:r>
              <w:rPr>
                <w:color w:val="00274C"/>
                <w:position w:val="-2"/>
                <w:sz w:val="20"/>
                <w:szCs w:val="20"/>
                <w:u w:val="none"/>
              </w:rPr>
              <w:t xml:space="preserve"> dal manicotto </w:t>
            </w:r>
            <w:r>
              <w:rPr>
                <w:b/>
                <w:bCs/>
                <w:color w:val="00274C"/>
                <w:position w:val="-2"/>
                <w:sz w:val="20"/>
                <w:szCs w:val="20"/>
                <w:u w:val="none"/>
              </w:rPr>
              <w:t xml:space="preserve">N</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6"/>
              </w:rPr>
              <w:drawing>
                <wp:inline distT="0" distB="0" distL="0" distR="0">
                  <wp:extent cx="2239200" cy="1483200"/>
                  <wp:effectExtent b="0" l="0" r="0" t="0"/>
                  <wp:docPr id="38478022" name="name648660c1dc092d901" descr="1903_TC_cap_11_aspirazione_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03_TC_cap_11_aspirazione_4.png"/>
                          <pic:cNvPicPr/>
                        </pic:nvPicPr>
                        <pic:blipFill>
                          <a:blip r:embed="rId536260c1dc092d8fa"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11.121</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7 </w:t>
            </w:r>
            <w:r>
              <w:rPr>
                <w:b/>
                <w:bCs/>
                <w:color w:val="00274C"/>
                <w:position w:val="-2"/>
                <w:sz w:val="20"/>
                <w:szCs w:val="20"/>
                <w:u w:val="none"/>
              </w:rPr>
              <w:t xml:space="preserve">-</w:t>
            </w:r>
            <w:r>
              <w:rPr>
                <w:color w:val="00274C"/>
                <w:position w:val="-2"/>
                <w:sz w:val="20"/>
                <w:szCs w:val="20"/>
                <w:u w:val="none"/>
              </w:rPr>
              <w:t xml:space="preserve"> Svitare e rimuovere il sensore </w:t>
            </w:r>
            <w:r>
              <w:rPr>
                <w:b/>
                <w:bCs/>
                <w:color w:val="00274C"/>
                <w:position w:val="-2"/>
                <w:sz w:val="20"/>
                <w:szCs w:val="20"/>
                <w:u w:val="none"/>
              </w:rPr>
              <w:t xml:space="preserve">S</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6"/>
              </w:rPr>
              <w:drawing>
                <wp:inline distT="0" distB="0" distL="0" distR="0">
                  <wp:extent cx="2239200" cy="1483200"/>
                  <wp:effectExtent b="0" l="0" r="0" t="0"/>
                  <wp:docPr id="45541208" name="name553460c1dc0945de9" descr="1903_TC_cap_11_aspirazione_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03_TC_cap_11_aspirazione_10.png"/>
                          <pic:cNvPicPr/>
                        </pic:nvPicPr>
                        <pic:blipFill>
                          <a:blip r:embed="rId830460c1dc0945de2"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11.122</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11.18.2 Montaggio</w:t>
            </w:r>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1 </w:t>
            </w:r>
            <w:r>
              <w:rPr>
                <w:b/>
                <w:bCs/>
                <w:color w:val="00274C"/>
                <w:position w:val="-2"/>
                <w:sz w:val="20"/>
                <w:szCs w:val="20"/>
                <w:u w:val="none"/>
              </w:rPr>
              <w:t xml:space="preserve">-</w:t>
            </w:r>
            <w:r>
              <w:rPr>
                <w:color w:val="00274C"/>
                <w:position w:val="-2"/>
                <w:sz w:val="20"/>
                <w:szCs w:val="20"/>
                <w:u w:val="none"/>
              </w:rPr>
              <w:t xml:space="preserve"> Innestare il tubo </w:t>
            </w:r>
            <w:r>
              <w:rPr>
                <w:b/>
                <w:bCs/>
                <w:color w:val="00274C"/>
                <w:position w:val="-2"/>
                <w:sz w:val="20"/>
                <w:szCs w:val="20"/>
                <w:u w:val="none"/>
              </w:rPr>
              <w:t xml:space="preserve">H</w:t>
            </w:r>
            <w:r>
              <w:rPr>
                <w:color w:val="00274C"/>
                <w:position w:val="-2"/>
                <w:sz w:val="20"/>
                <w:szCs w:val="20"/>
                <w:u w:val="none"/>
              </w:rPr>
              <w:t xml:space="preserve"> sul raccordo </w:t>
            </w:r>
            <w:r>
              <w:rPr>
                <w:b/>
                <w:bCs/>
                <w:color w:val="00274C"/>
                <w:position w:val="-2"/>
                <w:sz w:val="20"/>
                <w:szCs w:val="20"/>
                <w:u w:val="none"/>
              </w:rPr>
              <w:t xml:space="preserve">L</w:t>
            </w:r>
            <w:r>
              <w:rPr>
                <w:color w:val="00274C"/>
                <w:position w:val="-2"/>
                <w:sz w:val="20"/>
                <w:szCs w:val="20"/>
                <w:u w:val="none"/>
              </w:rPr>
              <w:t xml:space="preserve"> e fissarlo con la fascetta </w:t>
            </w:r>
            <w:r>
              <w:rPr>
                <w:b/>
                <w:bCs/>
                <w:color w:val="00274C"/>
                <w:position w:val="-2"/>
                <w:sz w:val="20"/>
                <w:szCs w:val="20"/>
                <w:u w:val="none"/>
              </w:rPr>
              <w:t xml:space="preserve">G</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6"/>
              </w:rPr>
              <w:drawing>
                <wp:inline distT="0" distB="0" distL="0" distR="0">
                  <wp:extent cx="2239200" cy="1483200"/>
                  <wp:effectExtent b="0" l="0" r="0" t="0"/>
                  <wp:docPr id="76874386" name="name669760c1dc095c4d0" descr="1903_TC_cap_11_aspirazione_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03_TC_cap_11_aspirazione_5.png"/>
                          <pic:cNvPicPr/>
                        </pic:nvPicPr>
                        <pic:blipFill>
                          <a:blip r:embed="rId691860c1dc095c4c9"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11.123</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2</w:t>
            </w:r>
            <w:r>
              <w:rPr>
                <w:color w:val="00274C"/>
                <w:position w:val="-2"/>
                <w:sz w:val="20"/>
                <w:szCs w:val="20"/>
                <w:u w:val="none"/>
              </w:rPr>
              <w:t xml:space="preserve"> </w:t>
            </w:r>
            <w:r>
              <w:rPr>
                <w:b/>
                <w:bCs/>
                <w:color w:val="00274C"/>
                <w:position w:val="-2"/>
                <w:sz w:val="20"/>
                <w:szCs w:val="20"/>
                <w:u w:val="none"/>
              </w:rPr>
              <w:t xml:space="preserve">-</w:t>
            </w:r>
            <w:r>
              <w:rPr>
                <w:color w:val="00274C"/>
                <w:position w:val="-2"/>
                <w:sz w:val="20"/>
                <w:szCs w:val="20"/>
                <w:u w:val="none"/>
              </w:rPr>
              <w:t xml:space="preserve"> Innestare il manicotto </w:t>
            </w:r>
            <w:r>
              <w:rPr>
                <w:b/>
                <w:bCs/>
                <w:color w:val="00274C"/>
                <w:position w:val="-2"/>
                <w:sz w:val="20"/>
                <w:szCs w:val="20"/>
                <w:u w:val="none"/>
              </w:rPr>
              <w:t xml:space="preserve">N</w:t>
            </w:r>
            <w:r>
              <w:rPr>
                <w:color w:val="00274C"/>
                <w:position w:val="-2"/>
                <w:sz w:val="20"/>
                <w:szCs w:val="20"/>
                <w:u w:val="none"/>
              </w:rPr>
              <w:t xml:space="preserve"> sull' ETB </w:t>
            </w:r>
            <w:r>
              <w:rPr>
                <w:b/>
                <w:bCs/>
                <w:color w:val="00274C"/>
                <w:position w:val="-2"/>
                <w:sz w:val="20"/>
                <w:szCs w:val="20"/>
                <w:u w:val="none"/>
              </w:rPr>
              <w:t xml:space="preserve">Q</w:t>
            </w:r>
            <w:r>
              <w:rPr>
                <w:color w:val="00274C"/>
                <w:position w:val="-2"/>
                <w:sz w:val="20"/>
                <w:szCs w:val="20"/>
                <w:u w:val="none"/>
              </w:rPr>
              <w:t xml:space="preserve"> e fissarlo con la fascetta </w:t>
            </w:r>
            <w:r>
              <w:rPr>
                <w:b/>
                <w:bCs/>
                <w:color w:val="00274C"/>
                <w:position w:val="-2"/>
                <w:sz w:val="20"/>
                <w:szCs w:val="20"/>
                <w:u w:val="none"/>
              </w:rPr>
              <w:t xml:space="preserve">M</w:t>
            </w:r>
            <w:r>
              <w:rPr>
                <w:color w:val="00274C"/>
                <w:position w:val="-2"/>
                <w:sz w:val="20"/>
                <w:szCs w:val="20"/>
                <w:u w:val="none"/>
              </w:rPr>
              <w:t xml:space="preserve"> . </w:t>
            </w:r>
          </w:p>
          <w:p/>
          <w:p/>
          <w:p>
            <w:pPr>
              <w:widowControl w:val="on"/>
              <w:pBdr/>
              <w:spacing w:before="0" w:after="0" w:line="262" w:lineRule="auto"/>
              <w:ind w:left="0" w:right="0"/>
              <w:jc w:val="left"/>
              <w:textDirection w:val="lrTb"/>
              <w:textAlignment w:val="center"/>
            </w:pPr>
            <w:r>
              <w:rPr>
                <w:b/>
                <w:bCs/>
                <w:color w:val="00274C"/>
                <w:position w:val="-2"/>
                <w:sz w:val="20"/>
                <w:szCs w:val="20"/>
                <w:u w:val="none"/>
              </w:rPr>
              <w:br/>
              <w:t xml:space="preserve">3</w:t>
            </w:r>
            <w:r>
              <w:rPr>
                <w:color w:val="00274C"/>
                <w:position w:val="-2"/>
                <w:sz w:val="20"/>
                <w:szCs w:val="20"/>
                <w:u w:val="none"/>
              </w:rPr>
              <w:t xml:space="preserve"> </w:t>
            </w:r>
            <w:r>
              <w:rPr>
                <w:b/>
                <w:bCs/>
                <w:color w:val="00274C"/>
                <w:position w:val="-2"/>
                <w:sz w:val="20"/>
                <w:szCs w:val="20"/>
                <w:u w:val="none"/>
              </w:rPr>
              <w:t xml:space="preserve">-</w:t>
            </w:r>
            <w:r>
              <w:rPr>
                <w:color w:val="00274C"/>
                <w:position w:val="-2"/>
                <w:sz w:val="20"/>
                <w:szCs w:val="20"/>
                <w:u w:val="none"/>
              </w:rPr>
              <w:t xml:space="preserve"> Innestare la curva </w:t>
            </w:r>
            <w:r>
              <w:rPr>
                <w:b/>
                <w:bCs/>
                <w:color w:val="00274C"/>
                <w:position w:val="-2"/>
                <w:sz w:val="20"/>
                <w:szCs w:val="20"/>
                <w:u w:val="none"/>
              </w:rPr>
              <w:t xml:space="preserve">P</w:t>
            </w:r>
            <w:r>
              <w:rPr>
                <w:color w:val="00274C"/>
                <w:position w:val="-2"/>
                <w:sz w:val="20"/>
                <w:szCs w:val="20"/>
                <w:u w:val="none"/>
              </w:rPr>
              <w:t xml:space="preserve"> sul manicotto </w:t>
            </w:r>
            <w:r>
              <w:rPr>
                <w:b/>
                <w:bCs/>
                <w:color w:val="00274C"/>
                <w:position w:val="-2"/>
                <w:sz w:val="20"/>
                <w:szCs w:val="20"/>
                <w:u w:val="none"/>
              </w:rPr>
              <w:t xml:space="preserve">N</w:t>
            </w:r>
            <w:r>
              <w:rPr>
                <w:color w:val="00274C"/>
                <w:position w:val="-2"/>
                <w:sz w:val="20"/>
                <w:szCs w:val="20"/>
                <w:u w:val="none"/>
              </w:rPr>
              <w:t xml:space="preserve"> e fissarlo con la fascetta </w:t>
            </w:r>
            <w:r>
              <w:rPr>
                <w:b/>
                <w:bCs/>
                <w:color w:val="00274C"/>
                <w:position w:val="-2"/>
                <w:sz w:val="20"/>
                <w:szCs w:val="20"/>
                <w:u w:val="none"/>
              </w:rPr>
              <w:t xml:space="preserve">M</w:t>
            </w:r>
            <w:r>
              <w:rPr>
                <w:color w:val="00274C"/>
                <w:position w:val="-2"/>
                <w:sz w:val="20"/>
                <w:szCs w:val="20"/>
                <w:u w:val="none"/>
              </w:rPr>
              <w:t xml:space="preserve"> .</w:t>
            </w:r>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4</w:t>
            </w:r>
            <w:r>
              <w:rPr>
                <w:color w:val="00274C"/>
                <w:position w:val="-2"/>
                <w:sz w:val="20"/>
                <w:szCs w:val="20"/>
                <w:u w:val="none"/>
              </w:rPr>
              <w:t xml:space="preserve"> </w:t>
            </w:r>
            <w:r>
              <w:rPr>
                <w:b/>
                <w:bCs/>
                <w:color w:val="00274C"/>
                <w:position w:val="-2"/>
                <w:sz w:val="20"/>
                <w:szCs w:val="20"/>
                <w:u w:val="none"/>
              </w:rPr>
              <w:t xml:space="preserve">-</w:t>
            </w:r>
            <w:r>
              <w:rPr>
                <w:color w:val="00274C"/>
                <w:position w:val="-2"/>
                <w:sz w:val="20"/>
                <w:szCs w:val="20"/>
                <w:u w:val="none"/>
              </w:rPr>
              <w:t xml:space="preserve"> Innestare il tubo </w:t>
            </w:r>
            <w:r>
              <w:rPr>
                <w:b/>
                <w:bCs/>
                <w:color w:val="00274C"/>
                <w:position w:val="-2"/>
                <w:sz w:val="20"/>
                <w:szCs w:val="20"/>
                <w:u w:val="none"/>
              </w:rPr>
              <w:t xml:space="preserve">H</w:t>
            </w:r>
            <w:r>
              <w:rPr>
                <w:color w:val="00274C"/>
                <w:position w:val="-2"/>
                <w:sz w:val="20"/>
                <w:szCs w:val="20"/>
                <w:u w:val="none"/>
              </w:rPr>
              <w:t xml:space="preserve"> sul raccordo </w:t>
            </w:r>
            <w:r>
              <w:rPr>
                <w:b/>
                <w:bCs/>
                <w:color w:val="00274C"/>
                <w:position w:val="-2"/>
                <w:sz w:val="20"/>
                <w:szCs w:val="20"/>
                <w:u w:val="none"/>
              </w:rPr>
              <w:t xml:space="preserve">R</w:t>
            </w:r>
            <w:r>
              <w:rPr>
                <w:color w:val="00274C"/>
                <w:position w:val="-2"/>
                <w:sz w:val="20"/>
                <w:szCs w:val="20"/>
                <w:u w:val="none"/>
              </w:rPr>
              <w:t xml:space="preserve"> e fissarlo con la fascetta </w:t>
            </w:r>
            <w:r>
              <w:rPr>
                <w:b/>
                <w:bCs/>
                <w:color w:val="00274C"/>
                <w:position w:val="-2"/>
                <w:sz w:val="20"/>
                <w:szCs w:val="20"/>
                <w:u w:val="none"/>
              </w:rPr>
              <w:t xml:space="preserve">G</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6"/>
              </w:rPr>
              <w:drawing>
                <wp:inline distT="0" distB="0" distL="0" distR="0">
                  <wp:extent cx="2239200" cy="1483200"/>
                  <wp:effectExtent b="0" l="0" r="0" t="0"/>
                  <wp:docPr id="83334202" name="name242960c1dc0974175" descr="1903_TC_cap_11_aspirazione_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03_TC_cap_11_aspirazione_6.png"/>
                          <pic:cNvPicPr/>
                        </pic:nvPicPr>
                        <pic:blipFill>
                          <a:blip r:embed="rId808160c1dc0974170"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11.124</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5</w:t>
            </w:r>
            <w:r>
              <w:rPr>
                <w:color w:val="00274C"/>
                <w:position w:val="-2"/>
                <w:sz w:val="20"/>
                <w:szCs w:val="20"/>
                <w:u w:val="none"/>
              </w:rPr>
              <w:t xml:space="preserve"> </w:t>
            </w:r>
            <w:r>
              <w:rPr>
                <w:b/>
                <w:bCs/>
                <w:color w:val="00274C"/>
                <w:position w:val="-2"/>
                <w:sz w:val="20"/>
                <w:szCs w:val="20"/>
                <w:u w:val="none"/>
              </w:rPr>
              <w:t xml:space="preserve">-</w:t>
            </w:r>
            <w:r>
              <w:rPr>
                <w:color w:val="00274C"/>
                <w:position w:val="-2"/>
                <w:sz w:val="20"/>
                <w:szCs w:val="20"/>
                <w:u w:val="none"/>
              </w:rPr>
              <w:t xml:space="preserve"> Fissare il sensore </w:t>
            </w:r>
            <w:r>
              <w:rPr>
                <w:b/>
                <w:bCs/>
                <w:color w:val="00274C"/>
                <w:position w:val="-2"/>
                <w:sz w:val="20"/>
                <w:szCs w:val="20"/>
                <w:u w:val="none"/>
              </w:rPr>
              <w:t xml:space="preserve">F</w:t>
            </w:r>
            <w:r>
              <w:rPr>
                <w:color w:val="00274C"/>
                <w:position w:val="-2"/>
                <w:sz w:val="20"/>
                <w:szCs w:val="20"/>
                <w:u w:val="none"/>
              </w:rPr>
              <w:t xml:space="preserve"> sulla curva </w:t>
            </w:r>
            <w:r>
              <w:rPr>
                <w:b/>
                <w:bCs/>
                <w:color w:val="00274C"/>
                <w:position w:val="-2"/>
                <w:sz w:val="20"/>
                <w:szCs w:val="20"/>
                <w:u w:val="none"/>
              </w:rPr>
              <w:t xml:space="preserve">P</w:t>
            </w:r>
            <w:r>
              <w:rPr>
                <w:color w:val="00274C"/>
                <w:position w:val="-2"/>
                <w:sz w:val="20"/>
                <w:szCs w:val="20"/>
                <w:u w:val="none"/>
              </w:rPr>
              <w:t xml:space="preserve"> interponendo la guarnizione </w:t>
            </w:r>
            <w:r>
              <w:rPr>
                <w:b/>
                <w:bCs/>
                <w:color w:val="00274C"/>
                <w:position w:val="-2"/>
                <w:sz w:val="20"/>
                <w:szCs w:val="20"/>
                <w:u w:val="none"/>
              </w:rPr>
              <w:t xml:space="preserve">F1</w:t>
            </w:r>
            <w:r>
              <w:rPr>
                <w:color w:val="00274C"/>
                <w:position w:val="-2"/>
                <w:sz w:val="20"/>
                <w:szCs w:val="20"/>
                <w:u w:val="none"/>
              </w:rPr>
              <w:t xml:space="preserve"> (coppia di serraggio a </w:t>
            </w:r>
            <w:r>
              <w:rPr>
                <w:b/>
                <w:bCs/>
                <w:color w:val="00274C"/>
                <w:position w:val="-2"/>
                <w:sz w:val="20"/>
                <w:szCs w:val="20"/>
                <w:u w:val="none"/>
              </w:rPr>
              <w:t xml:space="preserve">20 Nm</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6"/>
              </w:rPr>
              <w:drawing>
                <wp:inline distT="0" distB="0" distL="0" distR="0">
                  <wp:extent cx="2239200" cy="1483200"/>
                  <wp:effectExtent b="0" l="0" r="0" t="0"/>
                  <wp:docPr id="91818868" name="name631560c1dc0988024" descr="1903_TC_cap_11_aspirazione_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03_TC_cap_11_aspirazione_7.png"/>
                          <pic:cNvPicPr/>
                        </pic:nvPicPr>
                        <pic:blipFill>
                          <a:blip r:embed="rId589360c1dc098801c"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11.125</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6</w:t>
            </w:r>
            <w:r>
              <w:rPr>
                <w:color w:val="00274C"/>
                <w:position w:val="-2"/>
                <w:sz w:val="20"/>
                <w:szCs w:val="20"/>
                <w:u w:val="none"/>
              </w:rPr>
              <w:t xml:space="preserve"> </w:t>
            </w:r>
            <w:r>
              <w:rPr>
                <w:b/>
                <w:bCs/>
                <w:color w:val="00274C"/>
                <w:position w:val="-2"/>
                <w:sz w:val="20"/>
                <w:szCs w:val="20"/>
                <w:u w:val="none"/>
              </w:rPr>
              <w:t xml:space="preserve">-</w:t>
            </w:r>
            <w:r>
              <w:rPr>
                <w:color w:val="00274C"/>
                <w:position w:val="-2"/>
                <w:sz w:val="20"/>
                <w:szCs w:val="20"/>
                <w:u w:val="none"/>
              </w:rPr>
              <w:t xml:space="preserve"> Posizionare il sensore </w:t>
            </w:r>
            <w:r>
              <w:rPr>
                <w:b/>
                <w:bCs/>
                <w:color w:val="00274C"/>
                <w:position w:val="-2"/>
                <w:sz w:val="20"/>
                <w:szCs w:val="20"/>
                <w:u w:val="none"/>
              </w:rPr>
              <w:t xml:space="preserve">E</w:t>
            </w:r>
            <w:r>
              <w:rPr>
                <w:color w:val="00274C"/>
                <w:position w:val="-2"/>
                <w:sz w:val="20"/>
                <w:szCs w:val="20"/>
                <w:u w:val="none"/>
              </w:rPr>
              <w:t xml:space="preserve"> sulla curva </w:t>
            </w:r>
            <w:r>
              <w:rPr>
                <w:b/>
                <w:bCs/>
                <w:color w:val="00274C"/>
                <w:position w:val="-2"/>
                <w:sz w:val="20"/>
                <w:szCs w:val="20"/>
                <w:u w:val="none"/>
              </w:rPr>
              <w:t xml:space="preserve">P</w:t>
            </w:r>
            <w:r>
              <w:rPr>
                <w:color w:val="00274C"/>
                <w:position w:val="-2"/>
                <w:sz w:val="20"/>
                <w:szCs w:val="20"/>
                <w:u w:val="none"/>
              </w:rPr>
              <w:t xml:space="preserve"> .</w:t>
            </w:r>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7</w:t>
            </w:r>
            <w:r>
              <w:rPr>
                <w:color w:val="00274C"/>
                <w:position w:val="-2"/>
                <w:sz w:val="20"/>
                <w:szCs w:val="20"/>
                <w:u w:val="none"/>
              </w:rPr>
              <w:t xml:space="preserve"> </w:t>
            </w:r>
            <w:r>
              <w:rPr>
                <w:b/>
                <w:bCs/>
                <w:color w:val="00274C"/>
                <w:position w:val="-2"/>
                <w:sz w:val="20"/>
                <w:szCs w:val="20"/>
                <w:u w:val="none"/>
              </w:rPr>
              <w:t xml:space="preserve">-</w:t>
            </w:r>
            <w:r>
              <w:rPr>
                <w:color w:val="00274C"/>
                <w:position w:val="-2"/>
                <w:sz w:val="20"/>
                <w:szCs w:val="20"/>
                <w:u w:val="none"/>
              </w:rPr>
              <w:t xml:space="preserve"> Fissare il sensore </w:t>
            </w:r>
            <w:r>
              <w:rPr>
                <w:b/>
                <w:bCs/>
                <w:color w:val="00274C"/>
                <w:position w:val="-2"/>
                <w:sz w:val="20"/>
                <w:szCs w:val="20"/>
                <w:u w:val="none"/>
              </w:rPr>
              <w:t xml:space="preserve">E</w:t>
            </w:r>
            <w:r>
              <w:rPr>
                <w:color w:val="00274C"/>
                <w:position w:val="-2"/>
                <w:sz w:val="20"/>
                <w:szCs w:val="20"/>
                <w:u w:val="none"/>
              </w:rPr>
              <w:t xml:space="preserve"> tramite le viti </w:t>
            </w:r>
            <w:r>
              <w:rPr>
                <w:b/>
                <w:bCs/>
                <w:color w:val="00274C"/>
                <w:position w:val="-2"/>
                <w:sz w:val="20"/>
                <w:szCs w:val="20"/>
                <w:u w:val="none"/>
              </w:rPr>
              <w:t xml:space="preserve">D</w:t>
            </w:r>
            <w:r>
              <w:rPr>
                <w:color w:val="00274C"/>
                <w:position w:val="-2"/>
                <w:sz w:val="20"/>
                <w:szCs w:val="20"/>
                <w:u w:val="none"/>
              </w:rPr>
              <w:t xml:space="preserve"> (coppia di serraggio a </w:t>
            </w:r>
            <w:r>
              <w:rPr>
                <w:b/>
                <w:bCs/>
                <w:color w:val="00274C"/>
                <w:position w:val="-2"/>
                <w:sz w:val="20"/>
                <w:szCs w:val="20"/>
                <w:u w:val="none"/>
              </w:rPr>
              <w:t xml:space="preserve">10 Nm</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6"/>
              </w:rPr>
              <w:drawing>
                <wp:inline distT="0" distB="0" distL="0" distR="0">
                  <wp:extent cx="2239200" cy="1483200"/>
                  <wp:effectExtent b="0" l="0" r="0" t="0"/>
                  <wp:docPr id="35237013" name="name674560c1dc099eb79" descr="1903_TC_cap_11_aspirazione_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03_TC_cap_11_aspirazione_8.png"/>
                          <pic:cNvPicPr/>
                        </pic:nvPicPr>
                        <pic:blipFill>
                          <a:blip r:embed="rId252660c1dc099eb72"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11.126</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8</w:t>
            </w:r>
            <w:r>
              <w:rPr>
                <w:color w:val="00274C"/>
                <w:position w:val="-2"/>
                <w:sz w:val="20"/>
                <w:szCs w:val="20"/>
                <w:u w:val="none"/>
              </w:rPr>
              <w:t xml:space="preserve"> </w:t>
            </w:r>
            <w:r>
              <w:rPr>
                <w:b/>
                <w:bCs/>
                <w:color w:val="00274C"/>
                <w:position w:val="-2"/>
                <w:sz w:val="20"/>
                <w:szCs w:val="20"/>
                <w:u w:val="none"/>
              </w:rPr>
              <w:t xml:space="preserve">-</w:t>
            </w:r>
            <w:r>
              <w:rPr>
                <w:color w:val="00274C"/>
                <w:position w:val="-2"/>
                <w:sz w:val="20"/>
                <w:szCs w:val="20"/>
                <w:u w:val="none"/>
              </w:rPr>
              <w:t xml:space="preserve"> Innestare il manicotto </w:t>
            </w:r>
            <w:r>
              <w:rPr>
                <w:b/>
                <w:bCs/>
                <w:color w:val="00274C"/>
                <w:position w:val="-2"/>
                <w:sz w:val="20"/>
                <w:szCs w:val="20"/>
                <w:u w:val="none"/>
              </w:rPr>
              <w:t xml:space="preserve">C</w:t>
            </w:r>
            <w:r>
              <w:rPr>
                <w:color w:val="00274C"/>
                <w:position w:val="-2"/>
                <w:sz w:val="20"/>
                <w:szCs w:val="20"/>
                <w:u w:val="none"/>
              </w:rPr>
              <w:t xml:space="preserve"> sulla curva </w:t>
            </w:r>
            <w:r>
              <w:rPr>
                <w:b/>
                <w:bCs/>
                <w:color w:val="00274C"/>
                <w:position w:val="-2"/>
                <w:sz w:val="20"/>
                <w:szCs w:val="20"/>
                <w:u w:val="none"/>
              </w:rPr>
              <w:t xml:space="preserve">P</w:t>
            </w:r>
            <w:r>
              <w:rPr>
                <w:color w:val="00274C"/>
                <w:position w:val="-2"/>
                <w:sz w:val="20"/>
                <w:szCs w:val="20"/>
                <w:u w:val="none"/>
              </w:rPr>
              <w:t xml:space="preserve"> e sul turbocompressore </w:t>
            </w:r>
            <w:r>
              <w:rPr>
                <w:b/>
                <w:bCs/>
                <w:color w:val="00274C"/>
                <w:position w:val="-2"/>
                <w:sz w:val="20"/>
                <w:szCs w:val="20"/>
                <w:u w:val="none"/>
              </w:rPr>
              <w:t xml:space="preserve">P1</w:t>
            </w:r>
            <w:r>
              <w:rPr>
                <w:color w:val="00274C"/>
                <w:position w:val="-2"/>
                <w:sz w:val="20"/>
                <w:szCs w:val="20"/>
                <w:u w:val="none"/>
              </w:rPr>
              <w:t xml:space="preserve"> .</w:t>
            </w:r>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9</w:t>
            </w:r>
            <w:r>
              <w:rPr>
                <w:color w:val="00274C"/>
                <w:position w:val="-2"/>
                <w:sz w:val="20"/>
                <w:szCs w:val="20"/>
                <w:u w:val="none"/>
              </w:rPr>
              <w:t xml:space="preserve"> </w:t>
            </w:r>
            <w:r>
              <w:rPr>
                <w:b/>
                <w:bCs/>
                <w:color w:val="00274C"/>
                <w:position w:val="-2"/>
                <w:sz w:val="20"/>
                <w:szCs w:val="20"/>
                <w:u w:val="none"/>
              </w:rPr>
              <w:t xml:space="preserve">-</w:t>
            </w:r>
            <w:r>
              <w:rPr>
                <w:color w:val="00274C"/>
                <w:position w:val="-2"/>
                <w:sz w:val="20"/>
                <w:szCs w:val="20"/>
                <w:u w:val="none"/>
              </w:rPr>
              <w:t xml:space="preserve"> Fissare il manicotto </w:t>
            </w:r>
            <w:r>
              <w:rPr>
                <w:b/>
                <w:bCs/>
                <w:color w:val="00274C"/>
                <w:position w:val="-2"/>
                <w:sz w:val="20"/>
                <w:szCs w:val="20"/>
                <w:u w:val="none"/>
              </w:rPr>
              <w:t xml:space="preserve">C</w:t>
            </w:r>
            <w:r>
              <w:rPr>
                <w:color w:val="00274C"/>
                <w:position w:val="-2"/>
                <w:sz w:val="20"/>
                <w:szCs w:val="20"/>
                <w:u w:val="none"/>
              </w:rPr>
              <w:t xml:space="preserve"> con la fascetta </w:t>
            </w:r>
            <w:r>
              <w:rPr>
                <w:b/>
                <w:bCs/>
                <w:color w:val="00274C"/>
                <w:position w:val="-2"/>
                <w:sz w:val="20"/>
                <w:szCs w:val="20"/>
                <w:u w:val="none"/>
              </w:rPr>
              <w:t xml:space="preserve">A</w:t>
            </w:r>
            <w:r>
              <w:rPr>
                <w:color w:val="00274C"/>
                <w:position w:val="-2"/>
                <w:sz w:val="20"/>
                <w:szCs w:val="20"/>
                <w:u w:val="none"/>
              </w:rPr>
              <w:t xml:space="preserve"> e </w:t>
            </w:r>
            <w:r>
              <w:rPr>
                <w:b/>
                <w:bCs/>
                <w:color w:val="00274C"/>
                <w:position w:val="-2"/>
                <w:sz w:val="20"/>
                <w:szCs w:val="20"/>
                <w:u w:val="none"/>
              </w:rPr>
              <w:t xml:space="preserve">B</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6"/>
              </w:rPr>
              <w:drawing>
                <wp:inline distT="0" distB="0" distL="0" distR="0">
                  <wp:extent cx="2239200" cy="1483200"/>
                  <wp:effectExtent b="0" l="0" r="0" t="0"/>
                  <wp:docPr id="63769984" name="name217760c1dc09ba215" descr="1903_TC_cap_11_aspirazione_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03_TC_cap_11_aspirazione_9.png"/>
                          <pic:cNvPicPr/>
                        </pic:nvPicPr>
                        <pic:blipFill>
                          <a:blip r:embed="rId827260c1dc09ba20d"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11.127</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10</w:t>
            </w:r>
            <w:r>
              <w:rPr>
                <w:color w:val="00274C"/>
                <w:position w:val="-2"/>
                <w:sz w:val="20"/>
                <w:szCs w:val="20"/>
                <w:u w:val="none"/>
              </w:rPr>
              <w:t xml:space="preserve"> </w:t>
            </w:r>
            <w:r>
              <w:rPr>
                <w:b/>
                <w:bCs/>
                <w:color w:val="00274C"/>
                <w:position w:val="-2"/>
                <w:sz w:val="20"/>
                <w:szCs w:val="20"/>
                <w:u w:val="none"/>
              </w:rPr>
              <w:t xml:space="preserve">-</w:t>
            </w:r>
            <w:r>
              <w:rPr>
                <w:color w:val="00274C"/>
                <w:position w:val="-2"/>
                <w:sz w:val="20"/>
                <w:szCs w:val="20"/>
                <w:u w:val="none"/>
              </w:rPr>
              <w:t xml:space="preserve"> Fissare il sensore </w:t>
            </w:r>
            <w:r>
              <w:rPr>
                <w:b/>
                <w:bCs/>
                <w:color w:val="00274C"/>
                <w:position w:val="-2"/>
                <w:sz w:val="20"/>
                <w:szCs w:val="20"/>
                <w:u w:val="none"/>
              </w:rPr>
              <w:t xml:space="preserve">S</w:t>
            </w:r>
            <w:r>
              <w:rPr>
                <w:color w:val="00274C"/>
                <w:position w:val="-2"/>
                <w:sz w:val="20"/>
                <w:szCs w:val="20"/>
                <w:u w:val="none"/>
              </w:rPr>
              <w:t xml:space="preserve"> sul collettore </w:t>
            </w:r>
            <w:r>
              <w:rPr>
                <w:b/>
                <w:bCs/>
                <w:color w:val="00274C"/>
                <w:position w:val="-2"/>
                <w:sz w:val="20"/>
                <w:szCs w:val="20"/>
                <w:u w:val="none"/>
              </w:rPr>
              <w:t xml:space="preserve">J</w:t>
            </w:r>
            <w:r>
              <w:rPr>
                <w:color w:val="00274C"/>
                <w:position w:val="-2"/>
                <w:sz w:val="20"/>
                <w:szCs w:val="20"/>
                <w:u w:val="none"/>
              </w:rPr>
              <w:t xml:space="preserve"> interponendo la guarnizione </w:t>
            </w:r>
            <w:r>
              <w:rPr>
                <w:b/>
                <w:bCs/>
                <w:color w:val="00274C"/>
                <w:position w:val="-2"/>
                <w:sz w:val="20"/>
                <w:szCs w:val="20"/>
                <w:u w:val="none"/>
              </w:rPr>
              <w:t xml:space="preserve">S1</w:t>
            </w:r>
            <w:r>
              <w:rPr>
                <w:color w:val="00274C"/>
                <w:position w:val="-2"/>
                <w:sz w:val="20"/>
                <w:szCs w:val="20"/>
                <w:u w:val="none"/>
              </w:rPr>
              <w:t xml:space="preserve"> (coppia di serraggio a </w:t>
            </w:r>
            <w:r>
              <w:rPr>
                <w:b/>
                <w:bCs/>
                <w:color w:val="00274C"/>
                <w:position w:val="-2"/>
                <w:sz w:val="20"/>
                <w:szCs w:val="20"/>
                <w:u w:val="none"/>
              </w:rPr>
              <w:t xml:space="preserve">20 Nm</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6"/>
              </w:rPr>
              <w:drawing>
                <wp:inline distT="0" distB="0" distL="0" distR="0">
                  <wp:extent cx="2239200" cy="1483200"/>
                  <wp:effectExtent b="0" l="0" r="0" t="0"/>
                  <wp:docPr id="88683600" name="name789760c1dc09d0611" descr="1903_TC_cap_11_aspirazione_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03_TC_cap_11_aspirazione_11.png"/>
                          <pic:cNvPicPr/>
                        </pic:nvPicPr>
                        <pic:blipFill>
                          <a:blip r:embed="rId300460c1dc09d0609"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11.128</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Puleggia albero a gomito (2a PTO)</w:t>
      </w:r>
    </w:p>
    <w:p>
      <w:pPr>
        <w:numPr>
          <w:ilvl w:val="0"/>
          <w:numId w:val="16143"/>
        </w:numPr>
        <w:spacing w:before="0" w:after="0" w:line="240" w:lineRule="auto"/>
        <w:jc w:val="left"/>
        <w:rPr>
          <w:color w:val="00274C"/>
          <w:sz w:val="20"/>
          <w:szCs w:val="20"/>
        </w:rPr>
      </w:pP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Smontaggio</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Pr>
              <w:numPr>
                <w:ilvl w:val="1"/>
                <w:numId w:val="16143"/>
              </w:numPr>
              <w:spacing w:before="0" w:after="0" w:line="262" w:lineRule="auto"/>
              <w:jc w:val="left"/>
              <w:rPr>
                <w:color w:val="00274C"/>
                <w:sz w:val="20"/>
                <w:szCs w:val="20"/>
              </w:rPr>
            </w:pPr>
            <w:r>
              <w:rPr>
                <w:color w:val="00274C"/>
                <w:position w:val="-2"/>
                <w:sz w:val="20"/>
                <w:szCs w:val="20"/>
                <w:u w:val="none"/>
              </w:rPr>
              <w:t xml:space="preserve">Smontare il motorino d'avviamento.</w:t>
            </w:r>
          </w:p>
          <w:p>
            <w:pPr>
              <w:numPr>
                <w:ilvl w:val="1"/>
                <w:numId w:val="16143"/>
              </w:numPr>
              <w:spacing w:before="0" w:after="0" w:line="262" w:lineRule="auto"/>
              <w:jc w:val="left"/>
              <w:rPr>
                <w:color w:val="00274C"/>
                <w:sz w:val="20"/>
                <w:szCs w:val="20"/>
              </w:rPr>
            </w:pPr>
            <w:r>
              <w:rPr>
                <w:color w:val="00274C"/>
                <w:position w:val="-2"/>
                <w:sz w:val="20"/>
                <w:szCs w:val="20"/>
                <w:u w:val="none"/>
              </w:rPr>
              <w:t xml:space="preserve">Montare l'attrezzo </w:t>
            </w:r>
            <w:hyperlink r:id="rId109660c1dc09d7ec3" w:history="1">
              <w:r>
                <w:rPr>
                  <w:rStyle w:val="DefaultParagraphFontPHPDOCX"/>
                  <w:b/>
                  <w:bCs/>
                  <w:color w:val="0000FF"/>
                  <w:position w:val="-2"/>
                  <w:sz w:val="20"/>
                  <w:szCs w:val="20"/>
                  <w:u w:val="none"/>
                </w:rPr>
                <w:t xml:space="preserve">ST_34</w:t>
              </w:r>
            </w:hyperlink>
            <w:r>
              <w:rPr>
                <w:color w:val="00274C"/>
                <w:position w:val="-2"/>
                <w:sz w:val="20"/>
                <w:szCs w:val="20"/>
                <w:u w:val="none"/>
              </w:rPr>
              <w:t xml:space="preserve"> nella sede motorino avviamento e fissarlo con le due viti di fissaggio motorino.</w:t>
            </w:r>
          </w:p>
        </w:tc>
        <w:tc>
          <w:tcPr>
            <w:tcMar>
              <w:top w:w="150" w:type="dxa"/>
              <w:left w:w="150" w:type="dxa"/>
              <w:bottom w:w="150" w:type="dxa"/>
              <w:right w:w="150" w:type="dxa"/>
            </w:tcMar>
            <w:textDirection w:val="lrTb"/>
            <w:vAlign w:val="top"/>
          </w:tcPr>
          <w:p>
            <w:r>
              <w:rPr>
                <w:position w:val="-226"/>
              </w:rPr>
              <w:drawing>
                <wp:inline distT="0" distB="0" distL="0" distR="0">
                  <wp:extent cx="2232000" cy="1483200"/>
                  <wp:effectExtent b="0" l="0" r="0" t="0"/>
                  <wp:docPr id="98780371" name="name608760c1dc09ec8ad" descr="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6.jpg"/>
                          <pic:cNvPicPr/>
                        </pic:nvPicPr>
                        <pic:blipFill>
                          <a:blip r:embed="rId768860c1dc09ec8a4" cstate="print"/>
                          <a:stretch>
                            <a:fillRect/>
                          </a:stretch>
                        </pic:blipFill>
                        <pic:spPr>
                          <a:xfrm>
                            <a:off x="0" y="0"/>
                            <a:ext cx="2232000" cy="1483200"/>
                          </a:xfrm>
                          <a:prstGeom prst="rect">
                            <a:avLst/>
                          </a:prstGeom>
                          <a:ln w="0">
                            <a:noFill/>
                          </a:ln>
                        </pic:spPr>
                      </pic:pic>
                    </a:graphicData>
                  </a:graphic>
                </wp:inline>
              </w:drawing>
            </w:r>
          </w:p>
        </w:tc>
      </w:tr>
      <w:tr>
        <w:trPr>
          <w:trHeight w:val="0" w:hRule="atLeast"/>
        </w:trPr>
        <w:tc>
          <w:tcPr>
            <w:tcMar>
              <w:top w:w="150" w:type="dxa"/>
              <w:left w:w="150" w:type="dxa"/>
              <w:bottom w:w="150" w:type="dxa"/>
              <w:right w:w="150" w:type="dxa"/>
            </w:tcMar>
            <w:textDirection w:val="lrTb"/>
            <w:vAlign w:val="center"/>
          </w:tcPr>
          <w:p>
            <w:pPr>
              <w:numPr>
                <w:ilvl w:val="1"/>
                <w:numId w:val="16143"/>
              </w:numPr>
              <w:spacing w:before="0" w:after="0" w:line="262" w:lineRule="auto"/>
              <w:jc w:val="left"/>
              <w:rPr>
                <w:color w:val="00274C"/>
                <w:sz w:val="20"/>
                <w:szCs w:val="20"/>
              </w:rPr>
            </w:pPr>
            <w:r>
              <w:rPr>
                <w:color w:val="00274C"/>
                <w:position w:val="-2"/>
                <w:sz w:val="20"/>
                <w:szCs w:val="20"/>
                <w:u w:val="none"/>
              </w:rPr>
              <w:t xml:space="preserve">Posizionare l'albero motore con il 1° cilindro al PMS, riferimento </w:t>
            </w:r>
            <w:r>
              <w:rPr>
                <w:b/>
                <w:bCs/>
                <w:color w:val="00274C"/>
                <w:position w:val="-2"/>
                <w:sz w:val="20"/>
                <w:szCs w:val="20"/>
                <w:u w:val="none"/>
              </w:rPr>
              <w:t xml:space="preserve">X1, X2</w:t>
            </w:r>
            <w:r>
              <w:rPr>
                <w:color w:val="00274C"/>
                <w:position w:val="-2"/>
                <w:sz w:val="20"/>
                <w:szCs w:val="20"/>
                <w:u w:val="none"/>
              </w:rPr>
              <w:t xml:space="preserve"> verso l'alto.</w:t>
            </w:r>
          </w:p>
        </w:tc>
        <w:tc>
          <w:tcPr>
            <w:tcMar>
              <w:top w:w="150" w:type="dxa"/>
              <w:left w:w="150" w:type="dxa"/>
              <w:bottom w:w="150" w:type="dxa"/>
              <w:right w:w="150" w:type="dxa"/>
            </w:tcMar>
            <w:textDirection w:val="lrTb"/>
            <w:vAlign w:val="top"/>
          </w:tcPr>
          <w:p>
            <w:r>
              <w:rPr>
                <w:position w:val="-258"/>
              </w:rPr>
              <w:drawing>
                <wp:inline distT="0" distB="0" distL="0" distR="0">
                  <wp:extent cx="2239200" cy="1684800"/>
                  <wp:effectExtent b="0" l="0" r="0" t="0"/>
                  <wp:docPr id="11581895" name="name541860c1dc0a157af" descr="puleggia_scanalata_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uleggia_scanalata_00.png"/>
                          <pic:cNvPicPr/>
                        </pic:nvPicPr>
                        <pic:blipFill>
                          <a:blip r:embed="rId549760c1dc0a157a7"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Mar>
              <w:top w:w="150" w:type="dxa"/>
              <w:left w:w="150" w:type="dxa"/>
              <w:bottom w:w="150" w:type="dxa"/>
              <w:right w:w="150" w:type="dxa"/>
            </w:tcMar>
            <w:textDirection w:val="lrTb"/>
            <w:vAlign w:val="center"/>
          </w:tcPr>
          <w:p>
            <w:pPr>
              <w:numPr>
                <w:ilvl w:val="1"/>
                <w:numId w:val="16143"/>
              </w:numPr>
              <w:spacing w:before="0" w:after="0" w:line="262" w:lineRule="auto"/>
              <w:jc w:val="left"/>
              <w:rPr>
                <w:color w:val="00274C"/>
                <w:sz w:val="20"/>
                <w:szCs w:val="20"/>
              </w:rPr>
            </w:pPr>
            <w:r>
              <w:rPr>
                <w:color w:val="00274C"/>
                <w:position w:val="-2"/>
                <w:sz w:val="20"/>
                <w:szCs w:val="20"/>
                <w:u w:val="none"/>
              </w:rPr>
              <w:t xml:space="preserve">Svitare il dado </w:t>
            </w:r>
            <w:r>
              <w:rPr>
                <w:b/>
                <w:bCs/>
                <w:color w:val="00274C"/>
                <w:position w:val="-2"/>
                <w:sz w:val="20"/>
                <w:szCs w:val="20"/>
                <w:u w:val="none"/>
              </w:rPr>
              <w:t xml:space="preserve">A</w:t>
            </w:r>
            <w:r>
              <w:rPr>
                <w:color w:val="00274C"/>
                <w:position w:val="-2"/>
                <w:sz w:val="20"/>
                <w:szCs w:val="20"/>
                <w:u w:val="none"/>
              </w:rPr>
              <w:t xml:space="preserve"> (in senso orario), rimuovere la rondella </w:t>
            </w:r>
            <w:r>
              <w:rPr>
                <w:b/>
                <w:bCs/>
                <w:color w:val="00274C"/>
                <w:position w:val="-2"/>
                <w:sz w:val="20"/>
                <w:szCs w:val="20"/>
                <w:u w:val="none"/>
              </w:rPr>
              <w:t xml:space="preserve">B</w:t>
            </w:r>
            <w:r>
              <w:rPr>
                <w:color w:val="00274C"/>
                <w:position w:val="-2"/>
                <w:sz w:val="20"/>
                <w:szCs w:val="20"/>
                <w:u w:val="none"/>
              </w:rPr>
              <w:t xml:space="preserve"> e il gruppo puleggia/ruota fonica </w:t>
            </w:r>
            <w:r>
              <w:rPr>
                <w:b/>
                <w:bCs/>
                <w:color w:val="00274C"/>
                <w:position w:val="-2"/>
                <w:sz w:val="20"/>
                <w:szCs w:val="20"/>
                <w:u w:val="none"/>
              </w:rPr>
              <w:t xml:space="preserve">C</w:t>
            </w:r>
            <w:r>
              <w:rPr>
                <w:color w:val="00274C"/>
                <w:position w:val="-2"/>
                <w:sz w:val="20"/>
                <w:szCs w:val="20"/>
                <w:u w:val="none"/>
              </w:rPr>
              <w:t xml:space="preserve"> . *</w:t>
            </w:r>
          </w:p>
        </w:tc>
        <w:tc>
          <w:tcPr>
            <w:tcMar>
              <w:top w:w="150" w:type="dxa"/>
              <w:left w:w="150" w:type="dxa"/>
              <w:bottom w:w="150" w:type="dxa"/>
              <w:right w:w="150" w:type="dxa"/>
            </w:tcMar>
            <w:textDirection w:val="lrTb"/>
            <w:vAlign w:val="top"/>
          </w:tcPr>
          <w:p>
            <w:r>
              <w:rPr>
                <w:position w:val="-258"/>
              </w:rPr>
              <w:drawing>
                <wp:inline distT="0" distB="0" distL="0" distR="0">
                  <wp:extent cx="2239200" cy="1684800"/>
                  <wp:effectExtent b="0" l="0" r="0" t="0"/>
                  <wp:docPr id="52592207" name="name750660c1dc0a2f554" descr="puleggia_scanalata_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uleggia_scanalata_01.png"/>
                          <pic:cNvPicPr/>
                        </pic:nvPicPr>
                        <pic:blipFill>
                          <a:blip r:embed="rId389760c1dc0a2f54d" cstate="print"/>
                          <a:stretch>
                            <a:fillRect/>
                          </a:stretch>
                        </pic:blipFill>
                        <pic:spPr>
                          <a:xfrm>
                            <a:off x="0" y="0"/>
                            <a:ext cx="2239200" cy="1684800"/>
                          </a:xfrm>
                          <a:prstGeom prst="rect">
                            <a:avLst/>
                          </a:prstGeom>
                          <a:ln w="0">
                            <a:noFill/>
                          </a:ln>
                        </pic:spPr>
                      </pic:pic>
                    </a:graphicData>
                  </a:graphic>
                </wp:inline>
              </w:drawing>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Montaggio</w:t>
            </w:r>
          </w:p>
          <w:p/>
          <w:p/>
          <w:p>
            <w:pPr>
              <w:numPr>
                <w:ilvl w:val="1"/>
                <w:numId w:val="16143"/>
              </w:numPr>
              <w:spacing w:before="0" w:after="0" w:line="262" w:lineRule="auto"/>
              <w:jc w:val="left"/>
              <w:rPr>
                <w:color w:val="00274C"/>
                <w:sz w:val="20"/>
                <w:szCs w:val="20"/>
              </w:rPr>
            </w:pPr>
            <w:r>
              <w:rPr>
                <w:color w:val="00274C"/>
                <w:position w:val="-2"/>
                <w:sz w:val="20"/>
                <w:szCs w:val="20"/>
                <w:u w:val="none"/>
              </w:rPr>
              <w:t xml:space="preserve">Posizionare il gruppo puleggia </w:t>
            </w:r>
            <w:r>
              <w:rPr>
                <w:b/>
                <w:bCs/>
                <w:color w:val="00274C"/>
                <w:position w:val="-2"/>
                <w:sz w:val="20"/>
                <w:szCs w:val="20"/>
                <w:u w:val="none"/>
              </w:rPr>
              <w:t xml:space="preserve">C</w:t>
            </w:r>
            <w:r>
              <w:rPr>
                <w:color w:val="00274C"/>
                <w:position w:val="-2"/>
                <w:sz w:val="20"/>
                <w:szCs w:val="20"/>
                <w:u w:val="none"/>
              </w:rPr>
              <w:t xml:space="preserve"> sull'albero a gomito </w:t>
            </w:r>
            <w:r>
              <w:rPr>
                <w:b/>
                <w:bCs/>
                <w:color w:val="00274C"/>
                <w:position w:val="-2"/>
                <w:sz w:val="20"/>
                <w:szCs w:val="20"/>
                <w:u w:val="none"/>
              </w:rPr>
              <w:t xml:space="preserve">D</w:t>
            </w:r>
            <w:r>
              <w:rPr>
                <w:color w:val="00274C"/>
                <w:position w:val="-2"/>
                <w:sz w:val="20"/>
                <w:szCs w:val="20"/>
                <w:u w:val="none"/>
              </w:rPr>
              <w:t xml:space="preserve"> con il riferimento </w:t>
            </w:r>
            <w:r>
              <w:rPr>
                <w:b/>
                <w:bCs/>
                <w:color w:val="00274C"/>
                <w:position w:val="-2"/>
                <w:sz w:val="20"/>
                <w:szCs w:val="20"/>
                <w:u w:val="none"/>
              </w:rPr>
              <w:t xml:space="preserve">X2</w:t>
            </w:r>
            <w:r>
              <w:rPr>
                <w:color w:val="00274C"/>
                <w:position w:val="-2"/>
                <w:sz w:val="20"/>
                <w:szCs w:val="20"/>
                <w:u w:val="none"/>
              </w:rPr>
              <w:t xml:space="preserve"> verso l'alto e in linea con il riferimento </w:t>
            </w:r>
            <w:r>
              <w:rPr>
                <w:b/>
                <w:bCs/>
                <w:color w:val="00274C"/>
                <w:position w:val="-2"/>
                <w:sz w:val="20"/>
                <w:szCs w:val="20"/>
                <w:u w:val="none"/>
              </w:rPr>
              <w:t xml:space="preserve">X1</w:t>
            </w:r>
            <w:r>
              <w:rPr>
                <w:color w:val="00274C"/>
                <w:position w:val="-2"/>
                <w:sz w:val="20"/>
                <w:szCs w:val="20"/>
                <w:u w:val="none"/>
              </w:rPr>
              <w:t xml:space="preserve"> . *</w:t>
            </w:r>
          </w:p>
          <w:p>
            <w:pPr>
              <w:numPr>
                <w:ilvl w:val="1"/>
                <w:numId w:val="16143"/>
              </w:numPr>
              <w:spacing w:before="0" w:after="0" w:line="262" w:lineRule="auto"/>
              <w:jc w:val="left"/>
              <w:rPr>
                <w:color w:val="00274C"/>
                <w:sz w:val="20"/>
                <w:szCs w:val="20"/>
              </w:rPr>
            </w:pPr>
            <w:r>
              <w:rPr>
                <w:color w:val="00274C"/>
                <w:position w:val="-2"/>
                <w:sz w:val="20"/>
                <w:szCs w:val="20"/>
                <w:u w:val="none"/>
              </w:rPr>
              <w:t xml:space="preserve">Posizionare la rondella </w:t>
            </w:r>
            <w:r>
              <w:rPr>
                <w:b/>
                <w:bCs/>
                <w:color w:val="00274C"/>
                <w:position w:val="-2"/>
                <w:sz w:val="20"/>
                <w:szCs w:val="20"/>
                <w:u w:val="none"/>
              </w:rPr>
              <w:t xml:space="preserve">B</w:t>
            </w:r>
            <w:r>
              <w:rPr>
                <w:color w:val="00274C"/>
                <w:position w:val="-2"/>
                <w:sz w:val="20"/>
                <w:szCs w:val="20"/>
                <w:u w:val="none"/>
              </w:rPr>
              <w:t xml:space="preserve"> sull'albero a gomito </w:t>
            </w:r>
            <w:r>
              <w:rPr>
                <w:b/>
                <w:bCs/>
                <w:color w:val="00274C"/>
                <w:position w:val="-2"/>
                <w:sz w:val="20"/>
                <w:szCs w:val="20"/>
                <w:u w:val="none"/>
              </w:rPr>
              <w:t xml:space="preserve">D</w:t>
            </w:r>
            <w:r>
              <w:rPr>
                <w:color w:val="00274C"/>
                <w:position w:val="-2"/>
                <w:sz w:val="20"/>
                <w:szCs w:val="20"/>
                <w:u w:val="none"/>
              </w:rPr>
              <w:t xml:space="preserve"> . *</w:t>
            </w:r>
          </w:p>
          <w:p>
            <w:pPr>
              <w:numPr>
                <w:ilvl w:val="1"/>
                <w:numId w:val="16143"/>
              </w:numPr>
              <w:spacing w:before="0" w:after="0" w:line="262" w:lineRule="auto"/>
              <w:jc w:val="left"/>
              <w:rPr>
                <w:color w:val="00274C"/>
                <w:sz w:val="20"/>
                <w:szCs w:val="20"/>
              </w:rPr>
            </w:pPr>
            <w:r>
              <w:rPr>
                <w:color w:val="00274C"/>
                <w:position w:val="-2"/>
                <w:sz w:val="20"/>
                <w:szCs w:val="20"/>
                <w:u w:val="none"/>
              </w:rPr>
              <w:t xml:space="preserve">Fissare la puleggia </w:t>
            </w:r>
            <w:r>
              <w:rPr>
                <w:b/>
                <w:bCs/>
                <w:color w:val="00274C"/>
                <w:position w:val="-2"/>
                <w:sz w:val="20"/>
                <w:szCs w:val="20"/>
                <w:u w:val="none"/>
              </w:rPr>
              <w:t xml:space="preserve">C</w:t>
            </w:r>
            <w:r>
              <w:rPr>
                <w:color w:val="00274C"/>
                <w:position w:val="-2"/>
                <w:sz w:val="20"/>
                <w:szCs w:val="20"/>
                <w:u w:val="none"/>
              </w:rPr>
              <w:t xml:space="preserve"> con il dado </w:t>
            </w:r>
            <w:r>
              <w:rPr>
                <w:b/>
                <w:bCs/>
                <w:color w:val="00274C"/>
                <w:position w:val="-2"/>
                <w:sz w:val="20"/>
                <w:szCs w:val="20"/>
                <w:u w:val="none"/>
              </w:rPr>
              <w:t xml:space="preserve">A</w:t>
            </w:r>
            <w:r>
              <w:rPr>
                <w:color w:val="00274C"/>
                <w:position w:val="-2"/>
                <w:sz w:val="20"/>
                <w:szCs w:val="20"/>
                <w:u w:val="none"/>
              </w:rPr>
              <w:t xml:space="preserve"> (coppia di serraggio </w:t>
            </w:r>
            <w:r>
              <w:rPr>
                <w:b/>
                <w:bCs/>
                <w:color w:val="00274C"/>
                <w:position w:val="-2"/>
                <w:sz w:val="20"/>
                <w:szCs w:val="20"/>
                <w:u w:val="none"/>
              </w:rPr>
              <w:t xml:space="preserve">240 Nm</w:t>
            </w:r>
            <w:r>
              <w:rPr>
                <w:color w:val="00274C"/>
                <w:position w:val="-2"/>
                <w:sz w:val="20"/>
                <w:szCs w:val="20"/>
                <w:u w:val="none"/>
              </w:rPr>
              <w:t xml:space="preserve"> ) e rimuovere l’attrezzo </w:t>
            </w:r>
            <w:hyperlink r:id="rId594060c1dc0a32007" w:history="1">
              <w:r>
                <w:rPr>
                  <w:rStyle w:val="DefaultParagraphFontPHPDOCX"/>
                  <w:b/>
                  <w:bCs/>
                  <w:color w:val="0000FF"/>
                  <w:position w:val="-2"/>
                  <w:sz w:val="20"/>
                  <w:szCs w:val="20"/>
                  <w:u w:val="none"/>
                </w:rPr>
                <w:t xml:space="preserve">ST_34</w:t>
              </w:r>
            </w:hyperlink>
            <w:r>
              <w:rPr>
                <w:color w:val="00274C"/>
                <w:position w:val="-2"/>
                <w:sz w:val="20"/>
                <w:szCs w:val="20"/>
                <w:u w:val="none"/>
              </w:rPr>
              <w:t xml:space="preserve"> . *</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58"/>
              </w:rPr>
              <w:drawing>
                <wp:inline distT="0" distB="0" distL="0" distR="0">
                  <wp:extent cx="2239200" cy="1684800"/>
                  <wp:effectExtent b="0" l="0" r="0" t="0"/>
                  <wp:docPr id="37136173" name="name427160c1dc0a4749d" descr="puleggia_scanalata_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uleggia_scanalata_00.png"/>
                          <pic:cNvPicPr/>
                        </pic:nvPicPr>
                        <pic:blipFill>
                          <a:blip r:embed="rId176260c1dc0a47493" cstate="print"/>
                          <a:stretch>
                            <a:fillRect/>
                          </a:stretch>
                        </pic:blipFill>
                        <pic:spPr>
                          <a:xfrm>
                            <a:off x="0" y="0"/>
                            <a:ext cx="2239200" cy="16848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position w:val="-258"/>
              </w:rPr>
              <w:drawing>
                <wp:inline distT="0" distB="0" distL="0" distR="0">
                  <wp:extent cx="2239200" cy="1684800"/>
                  <wp:effectExtent b="0" l="0" r="0" t="0"/>
                  <wp:docPr id="42591041" name="name122160c1dc0a5cdab" descr="puleggia_scanalata_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uleggia_scanalata_02.png"/>
                          <pic:cNvPicPr/>
                        </pic:nvPicPr>
                        <pic:blipFill>
                          <a:blip r:embed="rId511260c1dc0a5cda6" cstate="print"/>
                          <a:stretch>
                            <a:fillRect/>
                          </a:stretch>
                        </pic:blipFill>
                        <pic:spPr>
                          <a:xfrm>
                            <a:off x="0" y="0"/>
                            <a:ext cx="2239200" cy="1684800"/>
                          </a:xfrm>
                          <a:prstGeom prst="rect">
                            <a:avLst/>
                          </a:prstGeom>
                          <a:ln w="0">
                            <a:noFill/>
                          </a:ln>
                        </pic:spPr>
                      </pic:pic>
                    </a:graphicData>
                  </a:graphic>
                </wp:inline>
              </w:drawing>
            </w:r>
          </w:p>
        </w:tc>
      </w:tr>
    </w:tbl>
    <w:p>
      <w:pPr>
        <w:widowControl w:val="on"/>
        <w:pBdr/>
        <w:spacing w:before="0" w:after="0" w:line="262" w:lineRule="auto"/>
        <w:ind w:left="0" w:right="0"/>
        <w:jc w:val="left"/>
        <w:textDirection w:val="lrTb"/>
      </w:pPr>
      <w:r>
        <w:rPr>
          <w:color w:val="00274C"/>
          <w:sz w:val="20"/>
          <w:szCs w:val="20"/>
          <w:u w:val="none"/>
        </w:rPr>
        <w:t xml:space="preserve"> </w:t>
      </w:r>
    </w:p>
    <w:p>
      <w:pPr>
        <w:pStyle w:val="Titolo1"/>
        <w:textDirection w:val="lrTb"/>
        <w:outlineLvl w:val="0"/>
      </w:pPr>
      <w:r>
        <w:rPr/>
        <w:t xml:space="preserve">Informazioni sulle regolazioni e controlli</w:t>
      </w:r>
    </w:p>
    <w:p>
      <w:pPr>
        <w:widowControl w:val="on"/>
        <w:pBdr/>
        <w:spacing w:before="0" w:after="0" w:line="240" w:lineRule="auto"/>
        <w:ind w:left="0" w:right="0"/>
        <w:jc w:val="left"/>
        <w:textDirection w:val="lrTb"/>
      </w:pPr>
    </w:p>
    <w:p>
      <w:pPr>
        <w:pStyle w:val="Titolo2"/>
        <w:outlineLvl w:val="1"/>
      </w:pPr>
      <w:r>
        <w:rPr/>
        <w:t xml:space="preserve">Regolazione apertura valvola 'Waste Gate'</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color w:val="00274C"/>
          <w:sz w:val="20"/>
          <w:szCs w:val="20"/>
          <w:u w:val="none"/>
        </w:rPr>
        <w:t xml:space="preserve">  </w:t>
      </w: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0075162" name="name989360c1dc0a709fa"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26460c1dc0a709f4" cstate="print"/>
                    <a:stretch>
                      <a:fillRect/>
                    </a:stretch>
                  </pic:blipFill>
                  <pic:spPr>
                    <a:xfrm>
                      <a:off x="0" y="0"/>
                      <a:ext cx="360000" cy="309600"/>
                    </a:xfrm>
                    <a:prstGeom prst="rect">
                      <a:avLst/>
                    </a:prstGeom>
                    <a:ln w="0">
                      <a:noFill/>
                    </a:ln>
                  </pic:spPr>
                </pic:pic>
              </a:graphicData>
            </a:graphic>
          </wp:anchor>
        </w:drawing>
      </w:r>
      <w:r>
        <w:rPr>
          <w:color w:val="00274C"/>
          <w:sz w:val="20"/>
          <w:szCs w:val="20"/>
          <w:u w:val="none"/>
        </w:rPr>
        <w:t xml:space="preserve"> </w:t>
      </w:r>
      <w:r>
        <w:rPr>
          <w:b/>
          <w:bCs/>
          <w:color w:val="00274C"/>
          <w:sz w:val="20"/>
          <w:szCs w:val="20"/>
          <w:u w:val="none"/>
        </w:rPr>
        <w:t xml:space="preserve">  Importante</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color w:val="00274C"/>
          <w:sz w:val="20"/>
          <w:szCs w:val="20"/>
          <w:u w:val="none"/>
        </w:rPr>
        <w:t xml:space="preserve"> </w:t>
      </w:r>
    </w:p>
    <w:p/>
    <w:p>
      <w:pPr>
        <w:numPr>
          <w:ilvl w:val="0"/>
          <w:numId w:val="15755"/>
        </w:numPr>
        <w:spacing w:before="0" w:after="0" w:line="240" w:lineRule="auto"/>
        <w:jc w:val="left"/>
        <w:rPr>
          <w:color w:val="00274C"/>
          <w:sz w:val="20"/>
          <w:szCs w:val="20"/>
        </w:rPr>
      </w:pPr>
      <w:r>
        <w:rPr>
          <w:color w:val="00274C"/>
          <w:sz w:val="20"/>
          <w:szCs w:val="20"/>
          <w:u w:val="none"/>
        </w:rPr>
        <w:t xml:space="preserve">Prima di eseguire l'operazione vedere il  </w:t>
      </w:r>
      <w:hyperlink r:id="rId161960c1dc0a70e57" w:history="1">
        <w:r>
          <w:rPr>
            <w:rStyle w:val="DefaultParagraphFontPHPDOCX"/>
            <w:b/>
            <w:bCs/>
            <w:color w:val="0000FF"/>
            <w:sz w:val="20"/>
            <w:szCs w:val="20"/>
            <w:u w:val="none"/>
          </w:rPr>
          <w:t xml:space="preserve">Par. 3.3.2</w:t>
        </w:r>
      </w:hyperlink>
      <w:r>
        <w:rPr>
          <w:color w:val="00274C"/>
          <w:sz w:val="20"/>
          <w:szCs w:val="20"/>
          <w:u w:val="none"/>
        </w:rPr>
        <w:t xml:space="preserve"> .</w:t>
      </w:r>
    </w:p>
    <w:p>
      <w:pPr>
        <w:numPr>
          <w:ilvl w:val="0"/>
          <w:numId w:val="15755"/>
        </w:numPr>
        <w:spacing w:before="0" w:after="0" w:line="240" w:lineRule="auto"/>
        <w:jc w:val="left"/>
        <w:rPr>
          <w:color w:val="00274C"/>
          <w:sz w:val="20"/>
          <w:szCs w:val="20"/>
        </w:rPr>
      </w:pPr>
      <w:r>
        <w:rPr>
          <w:color w:val="00274C"/>
          <w:sz w:val="20"/>
          <w:szCs w:val="20"/>
          <w:u w:val="none"/>
        </w:rPr>
        <w:t xml:space="preserve">La regolazione non deve essere eseguita a motore in funzione.</w:t>
      </w:r>
    </w:p>
    <w:p>
      <w:pPr>
        <w:numPr>
          <w:ilvl w:val="0"/>
          <w:numId w:val="15755"/>
        </w:numPr>
        <w:spacing w:before="0" w:after="0" w:line="240" w:lineRule="auto"/>
        <w:jc w:val="left"/>
        <w:rPr>
          <w:color w:val="00274C"/>
          <w:sz w:val="20"/>
          <w:szCs w:val="20"/>
        </w:rPr>
      </w:pPr>
      <w:r>
        <w:rPr>
          <w:color w:val="00274C"/>
          <w:sz w:val="20"/>
          <w:szCs w:val="20"/>
          <w:u w:val="none"/>
        </w:rPr>
        <w:t xml:space="preserve">Durante le procedure al </w:t>
      </w:r>
      <w:r>
        <w:rPr>
          <w:b/>
          <w:bCs/>
          <w:color w:val="00274C"/>
          <w:sz w:val="20"/>
          <w:szCs w:val="20"/>
          <w:u w:val="none"/>
        </w:rPr>
        <w:t xml:space="preserve">punto 5</w:t>
      </w:r>
      <w:r>
        <w:rPr>
          <w:color w:val="00274C"/>
          <w:sz w:val="20"/>
          <w:szCs w:val="20"/>
          <w:u w:val="none"/>
        </w:rPr>
        <w:t xml:space="preserve"> , prestare attenzione a non piegare l'asta </w:t>
      </w:r>
      <w:r>
        <w:rPr>
          <w:b/>
          <w:bCs/>
          <w:color w:val="00274C"/>
          <w:sz w:val="20"/>
          <w:szCs w:val="20"/>
          <w:u w:val="none"/>
        </w:rPr>
        <w:t xml:space="preserve">H</w:t>
      </w:r>
      <w:r>
        <w:rPr>
          <w:color w:val="00274C"/>
          <w:sz w:val="20"/>
          <w:szCs w:val="20"/>
          <w:u w:val="none"/>
        </w:rPr>
        <w:t xml:space="preserve"> .
</w:t>
      </w:r>
    </w:p>
    <w:p>
      <w:pPr>
        <w:widowControl w:val="on"/>
        <w:pBdr/>
        <w:spacing w:before="0" w:after="0" w:line="262" w:lineRule="auto"/>
        <w:ind w:left="0" w:right="0"/>
        <w:jc w:val="left"/>
        <w:textDirection w:val="lrTb"/>
      </w:pPr>
      <w:r>
        <w:rPr>
          <w:color w:val="00274C"/>
          <w:sz w:val="20"/>
          <w:szCs w:val="20"/>
          <w:u w:val="none"/>
        </w:rPr>
        <w:t xml:space="preserve"> </w:t>
      </w:r>
    </w:p>
    <w:p>
      <w:pPr>
        <w:numPr>
          <w:ilvl w:val="0"/>
          <w:numId w:val="16144"/>
        </w:numPr>
        <w:spacing w:before="0" w:after="0" w:line="240" w:lineRule="auto"/>
        <w:jc w:val="left"/>
        <w:rPr>
          <w:color w:val="00274C"/>
          <w:sz w:val="20"/>
          <w:szCs w:val="20"/>
        </w:rPr>
      </w:pPr>
      <w:r>
        <w:rPr>
          <w:color w:val="00274C"/>
          <w:sz w:val="20"/>
          <w:szCs w:val="20"/>
          <w:u w:val="none"/>
        </w:rPr>
        <w:t xml:space="preserve">Scollegare il tubo </w:t>
      </w:r>
      <w:r>
        <w:rPr>
          <w:b/>
          <w:bCs/>
          <w:color w:val="00274C"/>
          <w:sz w:val="20"/>
          <w:szCs w:val="20"/>
          <w:u w:val="none"/>
        </w:rPr>
        <w:t xml:space="preserve">A</w:t>
      </w:r>
      <w:r>
        <w:rPr>
          <w:color w:val="00274C"/>
          <w:sz w:val="20"/>
          <w:szCs w:val="20"/>
          <w:u w:val="none"/>
        </w:rPr>
        <w:t xml:space="preserve"> dal turbocompressore, e collegare un manometro </w:t>
      </w:r>
      <w:r>
        <w:rPr>
          <w:b/>
          <w:bCs/>
          <w:color w:val="00274C"/>
          <w:sz w:val="20"/>
          <w:szCs w:val="20"/>
          <w:u w:val="none"/>
        </w:rPr>
        <w:t xml:space="preserve">B</w:t>
      </w:r>
      <w:r>
        <w:rPr>
          <w:color w:val="00274C"/>
          <w:sz w:val="20"/>
          <w:szCs w:val="20"/>
          <w:u w:val="none"/>
        </w:rPr>
        <w:t xml:space="preserve"> (scala da 0 a 5 bar).</w:t>
      </w:r>
    </w:p>
    <w:p>
      <w:pPr>
        <w:numPr>
          <w:ilvl w:val="0"/>
          <w:numId w:val="16144"/>
        </w:numPr>
        <w:spacing w:before="0" w:after="0" w:line="240" w:lineRule="auto"/>
        <w:jc w:val="left"/>
        <w:rPr>
          <w:color w:val="00274C"/>
          <w:sz w:val="20"/>
          <w:szCs w:val="20"/>
        </w:rPr>
      </w:pPr>
      <w:r>
        <w:rPr>
          <w:color w:val="00274C"/>
          <w:sz w:val="20"/>
          <w:szCs w:val="20"/>
          <w:u w:val="none"/>
        </w:rPr>
        <w:t xml:space="preserve">Collegare l manometro </w:t>
      </w:r>
      <w:r>
        <w:rPr>
          <w:b/>
          <w:bCs/>
          <w:color w:val="00274C"/>
          <w:sz w:val="20"/>
          <w:szCs w:val="20"/>
          <w:u w:val="none"/>
        </w:rPr>
        <w:t xml:space="preserve">B</w:t>
      </w:r>
      <w:r>
        <w:rPr>
          <w:color w:val="00274C"/>
          <w:sz w:val="20"/>
          <w:szCs w:val="20"/>
          <w:u w:val="none"/>
        </w:rPr>
        <w:t xml:space="preserve"> alla rete di aria compressa, interponendo un riduttore di pressione </w:t>
      </w:r>
      <w:r>
        <w:rPr>
          <w:b/>
          <w:bCs/>
          <w:color w:val="00274C"/>
          <w:sz w:val="20"/>
          <w:szCs w:val="20"/>
          <w:u w:val="none"/>
        </w:rPr>
        <w:t xml:space="preserve">C</w:t>
      </w:r>
      <w:r>
        <w:rPr>
          <w:color w:val="00274C"/>
          <w:sz w:val="20"/>
          <w:szCs w:val="20"/>
          <w:u w:val="none"/>
        </w:rPr>
        <w:t xml:space="preserve"> .</w:t>
      </w:r>
    </w:p>
    <w:p>
      <w:pPr>
        <w:numPr>
          <w:ilvl w:val="0"/>
          <w:numId w:val="16144"/>
        </w:numPr>
        <w:spacing w:before="0" w:after="0" w:line="240" w:lineRule="auto"/>
        <w:jc w:val="left"/>
        <w:rPr>
          <w:color w:val="00274C"/>
          <w:sz w:val="20"/>
          <w:szCs w:val="20"/>
        </w:rPr>
      </w:pPr>
      <w:r>
        <w:rPr>
          <w:color w:val="00274C"/>
          <w:sz w:val="20"/>
          <w:szCs w:val="20"/>
          <w:u w:val="none"/>
        </w:rPr>
        <w:t xml:space="preserve">Posizionare un comparatore </w:t>
      </w:r>
      <w:r>
        <w:rPr>
          <w:b/>
          <w:bCs/>
          <w:color w:val="00274C"/>
          <w:sz w:val="20"/>
          <w:szCs w:val="20"/>
          <w:u w:val="none"/>
        </w:rPr>
        <w:t xml:space="preserve">D</w:t>
      </w:r>
      <w:r>
        <w:rPr>
          <w:color w:val="00274C"/>
          <w:sz w:val="20"/>
          <w:szCs w:val="20"/>
          <w:u w:val="none"/>
        </w:rPr>
        <w:t xml:space="preserve"> in modo che il tastatore </w:t>
      </w:r>
      <w:r>
        <w:rPr>
          <w:b/>
          <w:bCs/>
          <w:color w:val="00274C"/>
          <w:sz w:val="20"/>
          <w:szCs w:val="20"/>
          <w:u w:val="none"/>
        </w:rPr>
        <w:t xml:space="preserve">F</w:t>
      </w:r>
      <w:r>
        <w:rPr>
          <w:color w:val="00274C"/>
          <w:sz w:val="20"/>
          <w:szCs w:val="20"/>
          <w:u w:val="none"/>
        </w:rPr>
        <w:t xml:space="preserve"> si appoggi sull'estremità dell'asta comando valvola Waste Gate </w:t>
      </w:r>
      <w:r>
        <w:rPr>
          <w:b/>
          <w:bCs/>
          <w:color w:val="00274C"/>
          <w:sz w:val="20"/>
          <w:szCs w:val="20"/>
          <w:u w:val="none"/>
        </w:rPr>
        <w:t xml:space="preserve">H</w:t>
      </w:r>
      <w:r>
        <w:rPr>
          <w:color w:val="00274C"/>
          <w:sz w:val="20"/>
          <w:szCs w:val="20"/>
          <w:u w:val="none"/>
        </w:rPr>
        <w:t xml:space="preserve"> (punto </w:t>
      </w:r>
      <w:r>
        <w:rPr>
          <w:b/>
          <w:bCs/>
          <w:color w:val="00274C"/>
          <w:sz w:val="20"/>
          <w:szCs w:val="20"/>
          <w:u w:val="none"/>
        </w:rPr>
        <w:t xml:space="preserve">E</w:t>
      </w:r>
      <w:r>
        <w:rPr>
          <w:color w:val="00274C"/>
          <w:sz w:val="20"/>
          <w:szCs w:val="20"/>
          <w:u w:val="none"/>
        </w:rPr>
        <w:t xml:space="preserve"> ).</w:t>
      </w:r>
    </w:p>
    <w:p>
      <w:pPr>
        <w:numPr>
          <w:ilvl w:val="0"/>
          <w:numId w:val="16144"/>
        </w:numPr>
        <w:spacing w:before="0" w:after="0" w:line="240" w:lineRule="auto"/>
        <w:jc w:val="left"/>
        <w:rPr>
          <w:color w:val="00274C"/>
          <w:sz w:val="20"/>
          <w:szCs w:val="20"/>
        </w:rPr>
      </w:pPr>
      <w:r>
        <w:rPr>
          <w:color w:val="00274C"/>
          <w:sz w:val="20"/>
          <w:szCs w:val="20"/>
          <w:u w:val="none"/>
        </w:rPr>
        <w:t xml:space="preserve">Agendo gradualmente sul riduttore </w:t>
      </w:r>
      <w:r>
        <w:rPr>
          <w:b/>
          <w:bCs/>
          <w:color w:val="00274C"/>
          <w:sz w:val="20"/>
          <w:szCs w:val="20"/>
          <w:u w:val="none"/>
        </w:rPr>
        <w:t xml:space="preserve">C</w:t>
      </w:r>
      <w:r>
        <w:rPr>
          <w:color w:val="00274C"/>
          <w:sz w:val="20"/>
          <w:szCs w:val="20"/>
          <w:u w:val="none"/>
        </w:rPr>
        <w:t xml:space="preserve"> inviare aria all' attuatore comando valvola Waste Gate </w:t>
      </w:r>
      <w:r>
        <w:rPr>
          <w:b/>
          <w:bCs/>
          <w:color w:val="00274C"/>
          <w:sz w:val="20"/>
          <w:szCs w:val="20"/>
          <w:u w:val="none"/>
        </w:rPr>
        <w:t xml:space="preserve">L</w:t>
      </w:r>
      <w:r>
        <w:rPr>
          <w:color w:val="00274C"/>
          <w:sz w:val="20"/>
          <w:szCs w:val="20"/>
          <w:u w:val="none"/>
        </w:rPr>
        <w:t xml:space="preserve"> in modo da fare avanzare l'asta H di 1 mm (quota </w:t>
      </w:r>
      <w:r>
        <w:rPr>
          <w:b/>
          <w:bCs/>
          <w:color w:val="00274C"/>
          <w:sz w:val="20"/>
          <w:szCs w:val="20"/>
          <w:u w:val="none"/>
        </w:rPr>
        <w:t xml:space="preserve">M</w:t>
      </w:r>
      <w:r>
        <w:rPr>
          <w:color w:val="00274C"/>
          <w:sz w:val="20"/>
          <w:szCs w:val="20"/>
          <w:u w:val="none"/>
        </w:rPr>
        <w:t xml:space="preserve"> da verificare sul comparatore </w:t>
      </w:r>
      <w:r>
        <w:rPr>
          <w:b/>
          <w:bCs/>
          <w:color w:val="00274C"/>
          <w:sz w:val="20"/>
          <w:szCs w:val="20"/>
          <w:u w:val="none"/>
        </w:rPr>
        <w:t xml:space="preserve">D</w:t>
      </w:r>
      <w:r>
        <w:rPr>
          <w:color w:val="00274C"/>
          <w:sz w:val="20"/>
          <w:szCs w:val="20"/>
          <w:u w:val="none"/>
        </w:rPr>
        <w:t xml:space="preserve"> ). La pressione letta sul manometro </w:t>
      </w:r>
      <w:r>
        <w:rPr>
          <w:b/>
          <w:bCs/>
          <w:color w:val="00274C"/>
          <w:sz w:val="20"/>
          <w:szCs w:val="20"/>
          <w:u w:val="none"/>
        </w:rPr>
        <w:t xml:space="preserve">B</w:t>
      </w:r>
      <w:r>
        <w:rPr>
          <w:color w:val="00274C"/>
          <w:sz w:val="20"/>
          <w:szCs w:val="20"/>
          <w:u w:val="none"/>
        </w:rPr>
        <w:t xml:space="preserve"> dovrà essere di: 1350 mbar per il modello motore KDI 2504 TCR e di 1250 mbar per il modello motore KDI 1903TCR.</w:t>
      </w:r>
    </w:p>
    <w:p>
      <w:pPr>
        <w:numPr>
          <w:ilvl w:val="0"/>
          <w:numId w:val="16144"/>
        </w:numPr>
        <w:spacing w:before="0" w:after="0" w:line="240" w:lineRule="auto"/>
        <w:jc w:val="left"/>
        <w:rPr>
          <w:color w:val="00274C"/>
          <w:sz w:val="20"/>
          <w:szCs w:val="20"/>
        </w:rPr>
      </w:pPr>
      <w:r>
        <w:rPr>
          <w:color w:val="00274C"/>
          <w:sz w:val="20"/>
          <w:szCs w:val="20"/>
          <w:u w:val="none"/>
        </w:rPr>
        <w:t xml:space="preserve">Se la pressione è inferiore o superiore al valore indicato procedere nel seguente modo:</w:t>
      </w:r>
      <w:r>
        <w:rPr>
          <w:color w:val="00274C"/>
          <w:sz w:val="20"/>
          <w:szCs w:val="20"/>
          <w:u w:val="none"/>
        </w:rPr>
        <w:br/>
        <w:t xml:space="preserve">-    Svitare il controdado </w:t>
      </w:r>
      <w:r>
        <w:rPr>
          <w:b/>
          <w:bCs/>
          <w:color w:val="00274C"/>
          <w:sz w:val="20"/>
          <w:szCs w:val="20"/>
          <w:u w:val="none"/>
        </w:rPr>
        <w:t xml:space="preserve">G</w:t>
      </w:r>
      <w:r>
        <w:rPr>
          <w:color w:val="00274C"/>
          <w:sz w:val="20"/>
          <w:szCs w:val="20"/>
          <w:u w:val="none"/>
        </w:rPr>
        <w:t xml:space="preserve"> dell'asta </w:t>
      </w:r>
      <w:r>
        <w:rPr>
          <w:b/>
          <w:bCs/>
          <w:color w:val="00274C"/>
          <w:sz w:val="20"/>
          <w:szCs w:val="20"/>
          <w:u w:val="none"/>
        </w:rPr>
        <w:t xml:space="preserve">H</w:t>
      </w:r>
      <w:r>
        <w:rPr>
          <w:color w:val="00274C"/>
          <w:sz w:val="20"/>
          <w:szCs w:val="20"/>
          <w:u w:val="none"/>
        </w:rPr>
        <w:t xml:space="preserve"> .</w:t>
      </w:r>
      <w:r>
        <w:rPr>
          <w:color w:val="00274C"/>
          <w:sz w:val="20"/>
          <w:szCs w:val="20"/>
          <w:u w:val="none"/>
        </w:rPr>
        <w:br/>
        <w:t xml:space="preserve">-    Togliere la copiglia di fermo (punto </w:t>
      </w:r>
      <w:r>
        <w:rPr>
          <w:b/>
          <w:bCs/>
          <w:color w:val="00274C"/>
          <w:sz w:val="20"/>
          <w:szCs w:val="20"/>
          <w:u w:val="none"/>
        </w:rPr>
        <w:t xml:space="preserve">E</w:t>
      </w:r>
      <w:r>
        <w:rPr>
          <w:color w:val="00274C"/>
          <w:sz w:val="20"/>
          <w:szCs w:val="20"/>
          <w:u w:val="none"/>
        </w:rPr>
        <w:t xml:space="preserve"> ) e scollegare l'asta </w:t>
      </w:r>
      <w:r>
        <w:rPr>
          <w:b/>
          <w:bCs/>
          <w:color w:val="00274C"/>
          <w:sz w:val="20"/>
          <w:szCs w:val="20"/>
          <w:u w:val="none"/>
        </w:rPr>
        <w:t xml:space="preserve">H</w:t>
      </w:r>
      <w:r>
        <w:rPr>
          <w:color w:val="00274C"/>
          <w:sz w:val="20"/>
          <w:szCs w:val="20"/>
          <w:u w:val="none"/>
        </w:rPr>
        <w:t xml:space="preserve"> dalla leva comando valvola Waste Gate.</w:t>
      </w:r>
      <w:r>
        <w:rPr>
          <w:color w:val="00274C"/>
          <w:sz w:val="20"/>
          <w:szCs w:val="20"/>
          <w:u w:val="none"/>
        </w:rPr>
        <w:br/>
        <w:t xml:space="preserve">-    Avvitare (per aumentare) o svitare (per diminuire) la pressione, la ghiera dell'asta </w:t>
      </w:r>
      <w:r>
        <w:rPr>
          <w:b/>
          <w:bCs/>
          <w:color w:val="00274C"/>
          <w:sz w:val="20"/>
          <w:szCs w:val="20"/>
          <w:u w:val="none"/>
        </w:rPr>
        <w:t xml:space="preserve">H</w:t>
      </w:r>
      <w:r>
        <w:rPr>
          <w:color w:val="00274C"/>
          <w:sz w:val="20"/>
          <w:szCs w:val="20"/>
          <w:u w:val="none"/>
        </w:rPr>
        <w:t xml:space="preserve"> fino al raggiungimento della pressione di taratura corretta.</w:t>
      </w:r>
      <w:r>
        <w:rPr>
          <w:color w:val="00274C"/>
          <w:sz w:val="20"/>
          <w:szCs w:val="20"/>
          <w:u w:val="none"/>
        </w:rPr>
        <w:br/>
        <w:t xml:space="preserve">-    Riavvitare il controdado </w:t>
      </w:r>
      <w:r>
        <w:rPr>
          <w:b/>
          <w:bCs/>
          <w:color w:val="00274C"/>
          <w:sz w:val="20"/>
          <w:szCs w:val="20"/>
          <w:u w:val="none"/>
        </w:rPr>
        <w:t xml:space="preserve">G</w:t>
      </w:r>
      <w:r>
        <w:rPr>
          <w:color w:val="00274C"/>
          <w:sz w:val="20"/>
          <w:szCs w:val="20"/>
          <w:u w:val="none"/>
        </w:rPr>
        <w:t xml:space="preserve"> .</w:t>
      </w:r>
      <w:r>
        <w:rPr>
          <w:color w:val="00274C"/>
          <w:sz w:val="20"/>
          <w:szCs w:val="20"/>
          <w:u w:val="none"/>
        </w:rPr>
        <w:br/>
        <w:t xml:space="preserve">-    Ricollegare l'asta </w:t>
      </w:r>
      <w:r>
        <w:rPr>
          <w:b/>
          <w:bCs/>
          <w:color w:val="00274C"/>
          <w:sz w:val="20"/>
          <w:szCs w:val="20"/>
          <w:u w:val="none"/>
        </w:rPr>
        <w:t xml:space="preserve">H</w:t>
      </w:r>
      <w:r>
        <w:rPr>
          <w:color w:val="00274C"/>
          <w:sz w:val="20"/>
          <w:szCs w:val="20"/>
          <w:u w:val="none"/>
        </w:rPr>
        <w:t xml:space="preserve"> e montare la copiglia sul punto </w:t>
      </w:r>
      <w:r>
        <w:rPr>
          <w:b/>
          <w:bCs/>
          <w:color w:val="00274C"/>
          <w:sz w:val="20"/>
          <w:szCs w:val="20"/>
          <w:u w:val="none"/>
        </w:rPr>
        <w:t xml:space="preserve">E</w:t>
      </w:r>
      <w:r>
        <w:rPr>
          <w:color w:val="00274C"/>
          <w:sz w:val="20"/>
          <w:szCs w:val="20"/>
          <w:u w:val="none"/>
        </w:rPr>
        <w:t xml:space="preserve">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225" w:after="225" w:line="262" w:lineRule="auto"/>
        <w:ind w:left="0" w:right="0"/>
        <w:jc w:val="left"/>
        <w:textDirection w:val="lrTb"/>
      </w:pPr>
      <w:r>
        <w:drawing>
          <wp:inline distT="0" distB="0" distL="0" distR="0">
            <wp:extent cx="5544000" cy="3801600"/>
            <wp:effectExtent b="0" l="0" r="0" t="0"/>
            <wp:docPr id="23341820" name="name425360c1dc0a9391c" descr="Cap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12.jpg"/>
                    <pic:cNvPicPr/>
                  </pic:nvPicPr>
                  <pic:blipFill>
                    <a:blip r:embed="rId904460c1dc0a93914" cstate="print"/>
                    <a:stretch>
                      <a:fillRect/>
                    </a:stretch>
                  </pic:blipFill>
                  <pic:spPr>
                    <a:xfrm>
                      <a:off x="0" y="0"/>
                      <a:ext cx="5544000" cy="3801600"/>
                    </a:xfrm>
                    <a:prstGeom prst="rect">
                      <a:avLst/>
                    </a:prstGeom>
                    <a:ln w="0">
                      <a:noFill/>
                    </a:ln>
                  </pic:spPr>
                </pic:pic>
              </a:graphicData>
            </a:graphic>
          </wp:inline>
        </w:drawing>
      </w:r>
      <w:r>
        <w:rPr>
          <w:b/>
          <w:bCs/>
          <w:color w:val="00274C"/>
          <w:sz w:val="20"/>
          <w:szCs w:val="20"/>
          <w:u w:val="none"/>
        </w:rPr>
        <w:br/>
        <w:t xml:space="preserve">Fig 12.1</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Controllo filtro dell'aria</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5372775" name="name933660c1dc0aa39cb"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37560c1dc0aa39c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755"/>
              </w:numPr>
              <w:spacing w:before="0" w:after="0" w:line="262" w:lineRule="auto"/>
              <w:jc w:val="left"/>
              <w:rPr>
                <w:color w:val="00274C"/>
                <w:sz w:val="20"/>
                <w:szCs w:val="20"/>
              </w:rPr>
            </w:pPr>
            <w:r>
              <w:rPr>
                <w:color w:val="00274C"/>
                <w:position w:val="-2"/>
                <w:sz w:val="20"/>
                <w:szCs w:val="20"/>
                <w:u w:val="none"/>
              </w:rPr>
              <w:t xml:space="preserve">Prima di eseguire l'operazione vedere il  </w:t>
            </w:r>
            <w:hyperlink r:id="rId861160c1dc0aa3e01" w:history="1">
              <w:r>
                <w:rPr>
                  <w:rStyle w:val="DefaultParagraphFontPHPDOCX"/>
                  <w:b/>
                  <w:bCs/>
                  <w:color w:val="0000FF"/>
                  <w:position w:val="-2"/>
                  <w:sz w:val="20"/>
                  <w:szCs w:val="20"/>
                  <w:u w:val="none"/>
                </w:rPr>
                <w:t xml:space="preserve">Par. 3.3.2</w:t>
              </w:r>
            </w:hyperlink>
            <w:r>
              <w:rPr>
                <w:color w:val="00274C"/>
                <w:position w:val="-2"/>
                <w:sz w:val="20"/>
                <w:szCs w:val="20"/>
                <w:u w:val="none"/>
              </w:rPr>
              <w:t xml:space="preserve"> .</w:t>
            </w:r>
          </w:p>
          <w:p>
            <w:pPr>
              <w:numPr>
                <w:ilvl w:val="0"/>
                <w:numId w:val="15755"/>
              </w:numPr>
              <w:spacing w:before="0" w:after="0" w:line="262" w:lineRule="auto"/>
              <w:jc w:val="left"/>
              <w:rPr>
                <w:color w:val="00274C"/>
                <w:sz w:val="20"/>
                <w:szCs w:val="20"/>
              </w:rPr>
            </w:pPr>
            <w:r>
              <w:rPr>
                <w:color w:val="00274C"/>
                <w:position w:val="-2"/>
                <w:sz w:val="20"/>
                <w:szCs w:val="20"/>
                <w:u w:val="none"/>
              </w:rPr>
              <w:t xml:space="preserve">Quando la cartuccia </w:t>
            </w:r>
            <w:r>
              <w:rPr>
                <w:b/>
                <w:bCs/>
                <w:color w:val="00274C"/>
                <w:position w:val="-2"/>
                <w:sz w:val="20"/>
                <w:szCs w:val="20"/>
                <w:u w:val="none"/>
              </w:rPr>
              <w:t xml:space="preserve">G</w:t>
            </w:r>
            <w:r>
              <w:rPr>
                <w:color w:val="00274C"/>
                <w:position w:val="-2"/>
                <w:sz w:val="20"/>
                <w:szCs w:val="20"/>
                <w:u w:val="none"/>
              </w:rPr>
              <w:t xml:space="preserve"> risulta sporca, non pulire ma sostituire le cartucce </w:t>
            </w:r>
            <w:r>
              <w:rPr>
                <w:b/>
                <w:bCs/>
                <w:color w:val="00274C"/>
                <w:position w:val="-2"/>
                <w:sz w:val="20"/>
                <w:szCs w:val="20"/>
                <w:u w:val="none"/>
              </w:rPr>
              <w:t xml:space="preserve">B</w:t>
            </w:r>
            <w:r>
              <w:rPr>
                <w:color w:val="00274C"/>
                <w:position w:val="-2"/>
                <w:sz w:val="20"/>
                <w:szCs w:val="20"/>
                <w:u w:val="none"/>
              </w:rPr>
              <w:t xml:space="preserve"> e </w:t>
            </w:r>
            <w:r>
              <w:rPr>
                <w:b/>
                <w:bCs/>
                <w:color w:val="00274C"/>
                <w:position w:val="-2"/>
                <w:sz w:val="20"/>
                <w:szCs w:val="20"/>
                <w:u w:val="none"/>
              </w:rPr>
              <w:t xml:space="preserve">G</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 </w:t>
            </w:r>
          </w:p>
        </w:tc>
      </w:tr>
      <w:tr>
        <w:trPr>
          <w:trHeight w:val="0" w:hRule="atLeast"/>
        </w:trPr>
        <w:tc>
          <w:tcPr>
            <w:tcMar>
              <w:top w:w="150" w:type="dxa"/>
              <w:left w:w="150" w:type="dxa"/>
              <w:bottom w:w="150" w:type="dxa"/>
              <w:right w:w="150" w:type="dxa"/>
            </w:tcMar>
            <w:textDirection w:val="lrTb"/>
            <w:vAlign w:val="center"/>
          </w:tcPr>
          <w:p>
            <w:pPr>
              <w:numPr>
                <w:ilvl w:val="0"/>
                <w:numId w:val="16145"/>
              </w:numPr>
              <w:spacing w:before="0" w:after="0" w:line="262" w:lineRule="auto"/>
              <w:jc w:val="left"/>
              <w:rPr>
                <w:color w:val="00274C"/>
                <w:sz w:val="20"/>
                <w:szCs w:val="20"/>
              </w:rPr>
            </w:pPr>
            <w:r>
              <w:rPr>
                <w:color w:val="00274C"/>
                <w:position w:val="-2"/>
                <w:sz w:val="20"/>
                <w:szCs w:val="20"/>
                <w:u w:val="none"/>
              </w:rPr>
              <w:t xml:space="preserve">Tutti i manicotti collegati al turbo devono essere assolutamente puliti e non danneggiati.</w:t>
            </w:r>
          </w:p>
          <w:p>
            <w:pPr>
              <w:numPr>
                <w:ilvl w:val="0"/>
                <w:numId w:val="16145"/>
              </w:numPr>
              <w:spacing w:before="0" w:after="0" w:line="262" w:lineRule="auto"/>
              <w:jc w:val="left"/>
              <w:rPr>
                <w:color w:val="00274C"/>
                <w:sz w:val="20"/>
                <w:szCs w:val="20"/>
              </w:rPr>
            </w:pPr>
            <w:r>
              <w:rPr>
                <w:color w:val="00274C"/>
                <w:position w:val="-2"/>
                <w:sz w:val="20"/>
                <w:szCs w:val="20"/>
                <w:u w:val="none"/>
              </w:rPr>
              <w:t xml:space="preserve">Pulire internamente i componenti </w:t>
            </w:r>
            <w:r>
              <w:rPr>
                <w:b/>
                <w:bCs/>
                <w:color w:val="00274C"/>
                <w:position w:val="-2"/>
                <w:sz w:val="20"/>
                <w:szCs w:val="20"/>
                <w:u w:val="none"/>
              </w:rPr>
              <w:t xml:space="preserve">A</w:t>
            </w:r>
            <w:r>
              <w:rPr>
                <w:color w:val="00274C"/>
                <w:position w:val="-2"/>
                <w:sz w:val="20"/>
                <w:szCs w:val="20"/>
                <w:u w:val="none"/>
              </w:rPr>
              <w:t xml:space="preserve"> e </w:t>
            </w:r>
            <w:r>
              <w:rPr>
                <w:b/>
                <w:bCs/>
                <w:color w:val="00274C"/>
                <w:position w:val="-2"/>
                <w:sz w:val="20"/>
                <w:szCs w:val="20"/>
                <w:u w:val="none"/>
              </w:rPr>
              <w:t xml:space="preserve">D</w:t>
            </w:r>
            <w:r>
              <w:rPr>
                <w:color w:val="00274C"/>
                <w:position w:val="-2"/>
                <w:sz w:val="20"/>
                <w:szCs w:val="20"/>
                <w:u w:val="none"/>
              </w:rPr>
              <w:t xml:space="preserve"> con l'ausilio di un panno umido.</w:t>
            </w:r>
          </w:p>
          <w:p>
            <w:pPr>
              <w:numPr>
                <w:ilvl w:val="0"/>
                <w:numId w:val="16145"/>
              </w:numPr>
              <w:spacing w:before="0" w:after="0" w:line="262" w:lineRule="auto"/>
              <w:jc w:val="left"/>
              <w:rPr>
                <w:color w:val="00274C"/>
                <w:sz w:val="20"/>
                <w:szCs w:val="20"/>
              </w:rPr>
            </w:pPr>
            <w:r>
              <w:rPr>
                <w:b/>
                <w:bCs/>
                <w:color w:val="00274C"/>
                <w:position w:val="-2"/>
                <w:sz w:val="20"/>
                <w:szCs w:val="20"/>
                <w:u w:val="none"/>
              </w:rPr>
              <w:t xml:space="preserve">Non utilizzare aria compressa</w:t>
            </w:r>
            <w:r>
              <w:rPr>
                <w:color w:val="00274C"/>
                <w:position w:val="-2"/>
                <w:sz w:val="20"/>
                <w:szCs w:val="20"/>
                <w:u w:val="none"/>
              </w:rPr>
              <w:t xml:space="preserve"> , battere leggermente e ripetutamente la parte frontale </w:t>
            </w:r>
            <w:r>
              <w:rPr>
                <w:b/>
                <w:bCs/>
                <w:color w:val="00274C"/>
                <w:position w:val="-2"/>
                <w:sz w:val="20"/>
                <w:szCs w:val="20"/>
                <w:u w:val="none"/>
              </w:rPr>
              <w:t xml:space="preserve">E</w:t>
            </w:r>
            <w:r>
              <w:rPr>
                <w:color w:val="00274C"/>
                <w:position w:val="-2"/>
                <w:sz w:val="20"/>
                <w:szCs w:val="20"/>
                <w:u w:val="none"/>
              </w:rPr>
              <w:t xml:space="preserve"> sopra una superficie piana.</w:t>
            </w:r>
          </w:p>
        </w:tc>
        <w:tc>
          <w:tcPr>
            <w:tcMar>
              <w:top w:w="150" w:type="dxa"/>
              <w:left w:w="150" w:type="dxa"/>
              <w:bottom w:w="150" w:type="dxa"/>
              <w:right w:w="150" w:type="dxa"/>
            </w:tcMar>
            <w:textDirection w:val="lrTb"/>
            <w:vAlign w:val="top"/>
          </w:tcPr>
          <w:p>
            <w:r>
              <w:rPr>
                <w:position w:val="-228"/>
              </w:rPr>
              <w:drawing>
                <wp:inline distT="0" distB="0" distL="0" distR="0">
                  <wp:extent cx="2232000" cy="1490400"/>
                  <wp:effectExtent b="0" l="0" r="0" t="0"/>
                  <wp:docPr id="87837718" name="name102460c1dc0ab944b" descr="1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2.png"/>
                          <pic:cNvPicPr/>
                        </pic:nvPicPr>
                        <pic:blipFill>
                          <a:blip r:embed="rId770860c1dc0ab9447"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u w:val="none"/>
              </w:rPr>
              <w:br/>
              <w:t xml:space="preserve">Fig 12.2</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Controllo separatore vapori olio</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9499435" name="name742860c1dc0ace60e"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76860c1dc0ace60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755"/>
              </w:numPr>
              <w:spacing w:before="0" w:after="0" w:line="262" w:lineRule="auto"/>
              <w:jc w:val="left"/>
              <w:rPr>
                <w:color w:val="00274C"/>
                <w:sz w:val="20"/>
                <w:szCs w:val="20"/>
              </w:rPr>
            </w:pPr>
            <w:r>
              <w:rPr>
                <w:color w:val="00274C"/>
                <w:position w:val="-2"/>
                <w:sz w:val="20"/>
                <w:szCs w:val="20"/>
                <w:u w:val="none"/>
              </w:rPr>
              <w:t xml:space="preserve">Prima di eseguire l'operazione vedere il  </w:t>
            </w:r>
            <w:hyperlink r:id="rId715760c1dc0acee1c" w:history="1">
              <w:r>
                <w:rPr>
                  <w:rStyle w:val="DefaultParagraphFontPHPDOCX"/>
                  <w:b/>
                  <w:bCs/>
                  <w:color w:val="0000FF"/>
                  <w:position w:val="-2"/>
                  <w:sz w:val="20"/>
                  <w:szCs w:val="20"/>
                  <w:u w:val="none"/>
                </w:rPr>
                <w:t xml:space="preserve">Par. 3.3.2</w:t>
              </w:r>
            </w:hyperlink>
            <w:r>
              <w:rPr>
                <w:color w:val="00274C"/>
                <w:position w:val="-2"/>
                <w:sz w:val="20"/>
                <w:szCs w:val="20"/>
                <w:u w:val="none"/>
              </w:rPr>
              <w:t xml:space="preserve"> .</w:t>
            </w:r>
          </w:p>
          <w:p/>
          <w:p/>
          <w:p>
            <w:pPr>
              <w:numPr>
                <w:ilvl w:val="0"/>
                <w:numId w:val="16146"/>
              </w:numPr>
              <w:spacing w:before="0" w:after="0" w:line="262" w:lineRule="auto"/>
              <w:jc w:val="left"/>
              <w:rPr>
                <w:color w:val="00274C"/>
                <w:sz w:val="20"/>
                <w:szCs w:val="20"/>
              </w:rPr>
            </w:pPr>
            <w:r>
              <w:rPr>
                <w:color w:val="00274C"/>
                <w:position w:val="-2"/>
                <w:sz w:val="20"/>
                <w:szCs w:val="20"/>
                <w:u w:val="none"/>
              </w:rPr>
              <w:t xml:space="preserve">Allentare la fascetta </w:t>
            </w:r>
            <w:r>
              <w:rPr>
                <w:b/>
                <w:bCs/>
                <w:color w:val="00274C"/>
                <w:position w:val="-2"/>
                <w:sz w:val="20"/>
                <w:szCs w:val="20"/>
                <w:u w:val="none"/>
              </w:rPr>
              <w:t xml:space="preserve">B</w:t>
            </w:r>
            <w:r>
              <w:rPr>
                <w:color w:val="00274C"/>
                <w:position w:val="-2"/>
                <w:sz w:val="20"/>
                <w:szCs w:val="20"/>
                <w:u w:val="none"/>
              </w:rPr>
              <w:t xml:space="preserve"> e rimuovere il manicotto </w:t>
            </w:r>
            <w:r>
              <w:rPr>
                <w:b/>
                <w:bCs/>
                <w:color w:val="00274C"/>
                <w:position w:val="-2"/>
                <w:sz w:val="20"/>
                <w:szCs w:val="20"/>
                <w:u w:val="none"/>
              </w:rPr>
              <w:t xml:space="preserve">C</w:t>
            </w:r>
            <w:r>
              <w:rPr>
                <w:color w:val="00274C"/>
                <w:position w:val="-2"/>
                <w:sz w:val="20"/>
                <w:szCs w:val="20"/>
                <w:u w:val="none"/>
              </w:rPr>
              <w:t xml:space="preserve"> dal manicotto </w:t>
            </w:r>
            <w:r>
              <w:rPr>
                <w:b/>
                <w:bCs/>
                <w:color w:val="00274C"/>
                <w:position w:val="-2"/>
                <w:sz w:val="20"/>
                <w:szCs w:val="20"/>
                <w:u w:val="none"/>
              </w:rPr>
              <w:t xml:space="preserve">D</w:t>
            </w:r>
            <w:r>
              <w:rPr>
                <w:color w:val="00274C"/>
                <w:position w:val="-2"/>
                <w:sz w:val="20"/>
                <w:szCs w:val="20"/>
                <w:u w:val="none"/>
              </w:rPr>
              <w:t xml:space="preserve"> .</w:t>
            </w:r>
          </w:p>
          <w:p>
            <w:pPr>
              <w:numPr>
                <w:ilvl w:val="0"/>
                <w:numId w:val="16146"/>
              </w:numPr>
              <w:spacing w:before="0" w:after="0" w:line="262" w:lineRule="auto"/>
              <w:jc w:val="left"/>
              <w:rPr>
                <w:color w:val="00274C"/>
                <w:sz w:val="20"/>
                <w:szCs w:val="20"/>
              </w:rPr>
            </w:pPr>
            <w:r>
              <w:rPr>
                <w:color w:val="00274C"/>
                <w:position w:val="-2"/>
                <w:sz w:val="20"/>
                <w:szCs w:val="20"/>
                <w:u w:val="none"/>
              </w:rPr>
              <w:t xml:space="preserve">Avviare il motore al minimo dei giri o senza carico, controllare se dal manicotto </w:t>
            </w:r>
            <w:r>
              <w:rPr>
                <w:b/>
                <w:bCs/>
                <w:color w:val="00274C"/>
                <w:position w:val="-2"/>
                <w:sz w:val="20"/>
                <w:szCs w:val="20"/>
                <w:u w:val="none"/>
              </w:rPr>
              <w:t xml:space="preserve">C</w:t>
            </w:r>
            <w:r>
              <w:rPr>
                <w:color w:val="00274C"/>
                <w:position w:val="-2"/>
                <w:sz w:val="20"/>
                <w:szCs w:val="20"/>
                <w:u w:val="none"/>
              </w:rPr>
              <w:t xml:space="preserve"> fuoriesce aria.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NOTA:</w:t>
            </w:r>
            <w:r>
              <w:rPr>
                <w:color w:val="00274C"/>
                <w:position w:val="-2"/>
                <w:sz w:val="20"/>
                <w:szCs w:val="20"/>
                <w:u w:val="none"/>
              </w:rPr>
              <w:t xml:space="preserve"> Se quanto descritto al </w:t>
            </w:r>
            <w:r>
              <w:rPr>
                <w:b/>
                <w:bCs/>
                <w:color w:val="00274C"/>
                <w:position w:val="-2"/>
                <w:sz w:val="20"/>
                <w:szCs w:val="20"/>
                <w:u w:val="none"/>
              </w:rPr>
              <w:t xml:space="preserve">Punto 2</w:t>
            </w:r>
            <w:r>
              <w:rPr>
                <w:color w:val="00274C"/>
                <w:position w:val="-2"/>
                <w:sz w:val="20"/>
                <w:szCs w:val="20"/>
                <w:u w:val="none"/>
              </w:rPr>
              <w:t xml:space="preserve"> non avviene, provvedere alla pulizia o alla sostituzione del separatore olio </w:t>
            </w:r>
            <w:r>
              <w:rPr>
                <w:b/>
                <w:bCs/>
                <w:color w:val="00274C"/>
                <w:position w:val="-2"/>
                <w:sz w:val="20"/>
                <w:szCs w:val="20"/>
                <w:u w:val="none"/>
              </w:rPr>
              <w:t xml:space="preserve">A</w:t>
            </w:r>
            <w:r>
              <w:rPr>
                <w:color w:val="00274C"/>
                <w:position w:val="-2"/>
                <w:sz w:val="20"/>
                <w:szCs w:val="20"/>
                <w:u w:val="none"/>
              </w:rPr>
              <w:t xml:space="preserve"> e pulire accuratamente la flangia di supporto </w:t>
            </w:r>
            <w:r>
              <w:rPr>
                <w:b/>
                <w:bCs/>
                <w:color w:val="00274C"/>
                <w:position w:val="-2"/>
                <w:sz w:val="20"/>
                <w:szCs w:val="20"/>
                <w:u w:val="none"/>
              </w:rPr>
              <w:t xml:space="preserve">F</w:t>
            </w:r>
            <w:r>
              <w:rPr>
                <w:color w:val="00274C"/>
                <w:position w:val="-2"/>
                <w:sz w:val="20"/>
                <w:szCs w:val="20"/>
                <w:u w:val="none"/>
              </w:rPr>
              <w:t xml:space="preserve"> , tutti i manicotti di collegamento e ripetere l'operazione al </w:t>
            </w:r>
            <w:r>
              <w:rPr>
                <w:b/>
                <w:bCs/>
                <w:color w:val="00274C"/>
                <w:position w:val="-2"/>
                <w:sz w:val="20"/>
                <w:szCs w:val="20"/>
                <w:u w:val="none"/>
              </w:rPr>
              <w:t xml:space="preserve">punto 2</w:t>
            </w:r>
            <w:r>
              <w:rPr>
                <w:color w:val="00274C"/>
                <w:position w:val="-2"/>
                <w:sz w:val="20"/>
                <w:szCs w:val="20"/>
                <w:u w:val="none"/>
              </w:rPr>
              <w:t xml:space="preserve"> .</w:t>
            </w:r>
          </w:p>
        </w:tc>
        <w:tc>
          <w:tcPr>
            <w:tcMar>
              <w:top w:w="150" w:type="dxa"/>
              <w:left w:w="150" w:type="dxa"/>
              <w:bottom w:w="150" w:type="dxa"/>
              <w:right w:w="150" w:type="dxa"/>
            </w:tcMar>
            <w:textDirection w:val="lrTb"/>
            <w:vAlign w:val="top"/>
          </w:tcPr>
          <w:p>
            <w:r>
              <w:rPr>
                <w:position w:val="-228"/>
              </w:rPr>
              <w:drawing>
                <wp:inline distT="0" distB="0" distL="0" distR="0">
                  <wp:extent cx="2232000" cy="1490400"/>
                  <wp:effectExtent b="0" l="0" r="0" t="0"/>
                  <wp:docPr id="44390592" name="name109360c1dc0aed2f9" descr="1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3.png"/>
                          <pic:cNvPicPr/>
                        </pic:nvPicPr>
                        <pic:blipFill>
                          <a:blip r:embed="rId263260c1dc0aed2f1"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u w:val="none"/>
              </w:rPr>
              <w:br/>
              <w:t xml:space="preserve">Fig 12.3</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Controllo manicotti e tubi in gomma</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9467094" name="name229860c1dc0b120ff"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86160c1dc0b120f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755"/>
              </w:numPr>
              <w:spacing w:before="0" w:after="0" w:line="262" w:lineRule="auto"/>
              <w:jc w:val="left"/>
              <w:rPr>
                <w:color w:val="00274C"/>
                <w:sz w:val="20"/>
                <w:szCs w:val="20"/>
              </w:rPr>
            </w:pPr>
            <w:r>
              <w:rPr>
                <w:color w:val="00274C"/>
                <w:position w:val="-2"/>
                <w:sz w:val="20"/>
                <w:szCs w:val="20"/>
                <w:u w:val="none"/>
              </w:rPr>
              <w:t xml:space="preserve">Prima di eseguire l'operazione vedere il  </w:t>
            </w:r>
            <w:hyperlink r:id="rId449360c1dc0b12574" w:history="1">
              <w:r>
                <w:rPr>
                  <w:rStyle w:val="DefaultParagraphFontPHPDOCX"/>
                  <w:b/>
                  <w:bCs/>
                  <w:color w:val="0000FF"/>
                  <w:position w:val="-2"/>
                  <w:sz w:val="20"/>
                  <w:szCs w:val="20"/>
                  <w:u w:val="none"/>
                </w:rPr>
                <w:t xml:space="preserve">Par. 3.3.2</w:t>
              </w:r>
            </w:hyperlink>
            <w:r>
              <w:rPr>
                <w:color w:val="00274C"/>
                <w:position w:val="-2"/>
                <w:sz w:val="20"/>
                <w:szCs w:val="20"/>
                <w:u w:val="none"/>
              </w:rPr>
              <w:t xml:space="preserve"> .</w:t>
            </w:r>
          </w:p>
          <w:p/>
          <w:p/>
          <w:p>
            <w:pPr>
              <w:widowControl w:val="on"/>
              <w:pBdr/>
              <w:spacing w:before="0" w:after="0" w:line="240" w:lineRule="auto"/>
              <w:ind w:left="0" w:right="0"/>
              <w:jc w:val="left"/>
            </w:pPr>
            <w:r>
              <w:rPr>
                <w:color w:val="00274C"/>
                <w:position w:val="-2"/>
                <w:sz w:val="20"/>
                <w:szCs w:val="20"/>
                <w:u w:val="none"/>
              </w:rPr>
              <w:t xml:space="preserve">
Il controllo si effettua esercitando un leggero schiacciamento o flessione, lungo tutto il percorso del tubo/manicotto ed in prossimità delle fascette di fissaggio.</w:t>
            </w:r>
            <w:r>
              <w:rPr>
                <w:color w:val="00274C"/>
                <w:position w:val="-2"/>
                <w:sz w:val="20"/>
                <w:szCs w:val="20"/>
                <w:u w:val="none"/>
              </w:rPr>
              <w:br/>
              <w:br/>
              <w:br/>
              <w:t xml:space="preserve">I componenti devono essere sostituiti se presentano screpolature, crepe, tagli, perdite o se sono privi di elasticità.
</w:t>
            </w:r>
          </w:p>
          <w:p>
            <w:pPr>
              <w:numPr>
                <w:ilvl w:val="0"/>
                <w:numId w:val="16147"/>
              </w:numPr>
              <w:spacing w:before="0" w:after="0" w:line="262" w:lineRule="auto"/>
              <w:jc w:val="left"/>
              <w:rPr>
                <w:color w:val="00274C"/>
                <w:sz w:val="20"/>
                <w:szCs w:val="20"/>
              </w:rPr>
            </w:pPr>
            <w:r>
              <w:rPr>
                <w:color w:val="00274C"/>
                <w:position w:val="-2"/>
                <w:sz w:val="20"/>
                <w:szCs w:val="20"/>
                <w:u w:val="none"/>
              </w:rPr>
              <w:t xml:space="preserve">Controllare lo stato di tutti i manicotti in gomma </w:t>
            </w:r>
            <w:r>
              <w:rPr>
                <w:b/>
                <w:bCs/>
                <w:color w:val="00274C"/>
                <w:position w:val="-2"/>
                <w:sz w:val="20"/>
                <w:szCs w:val="20"/>
                <w:u w:val="none"/>
              </w:rPr>
              <w:t xml:space="preserve">A</w:t>
            </w:r>
            <w:r>
              <w:rPr>
                <w:color w:val="00274C"/>
                <w:position w:val="-2"/>
                <w:sz w:val="20"/>
                <w:szCs w:val="20"/>
                <w:u w:val="none"/>
              </w:rPr>
              <w:t xml:space="preserve"> .</w:t>
            </w:r>
          </w:p>
          <w:p>
            <w:pPr>
              <w:numPr>
                <w:ilvl w:val="0"/>
                <w:numId w:val="16147"/>
              </w:numPr>
              <w:spacing w:before="0" w:after="0" w:line="262" w:lineRule="auto"/>
              <w:jc w:val="left"/>
              <w:rPr>
                <w:color w:val="00274C"/>
                <w:sz w:val="20"/>
                <w:szCs w:val="20"/>
              </w:rPr>
            </w:pPr>
            <w:r>
              <w:rPr>
                <w:color w:val="00274C"/>
                <w:position w:val="-2"/>
                <w:sz w:val="20"/>
                <w:szCs w:val="20"/>
                <w:u w:val="none"/>
              </w:rPr>
              <w:t xml:space="preserve">Verificare se ci sono perdite di aria, refrigerante, olio o carburante in prossimità dei loro fissaggi.</w:t>
            </w:r>
          </w:p>
        </w:tc>
        <w:tc>
          <w:tcPr>
            <w:tcMar>
              <w:top w:w="150" w:type="dxa"/>
              <w:left w:w="150" w:type="dxa"/>
              <w:bottom w:w="150" w:type="dxa"/>
              <w:right w:w="150" w:type="dxa"/>
            </w:tcMar>
            <w:textDirection w:val="lrTb"/>
            <w:vAlign w:val="top"/>
          </w:tcPr>
          <w:p>
            <w:r>
              <w:rPr>
                <w:position w:val="-228"/>
              </w:rPr>
              <w:drawing>
                <wp:inline distT="0" distB="0" distL="0" distR="0">
                  <wp:extent cx="2232000" cy="1490400"/>
                  <wp:effectExtent b="0" l="0" r="0" t="0"/>
                  <wp:docPr id="10349602" name="name726960c1dc0b289ee" descr="1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4.png"/>
                          <pic:cNvPicPr/>
                        </pic:nvPicPr>
                        <pic:blipFill>
                          <a:blip r:embed="rId601660c1dc0b289e5"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u w:val="none"/>
              </w:rPr>
              <w:br/>
              <w:t xml:space="preserve">Fig 12.4</w:t>
            </w:r>
            <w:r>
              <w:rPr>
                <w:position w:val="-228"/>
              </w:rPr>
              <w:drawing>
                <wp:inline distT="0" distB="0" distL="0" distR="0">
                  <wp:extent cx="2232000" cy="1490400"/>
                  <wp:effectExtent b="0" l="0" r="0" t="0"/>
                  <wp:docPr id="22763643" name="name184860c1dc0b4004b" descr="1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5.png"/>
                          <pic:cNvPicPr/>
                        </pic:nvPicPr>
                        <pic:blipFill>
                          <a:blip r:embed="rId122060c1dc0b40044"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u w:val="none"/>
              </w:rPr>
              <w:br/>
              <w:br/>
              <w:br/>
              <w:t xml:space="preserve">Fig 12.5</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Controllo perdite olio</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1726623" name="name832860c1dc0b57e2a"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80660c1dc0b57e2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755"/>
              </w:numPr>
              <w:spacing w:before="0" w:after="0" w:line="262" w:lineRule="auto"/>
              <w:jc w:val="left"/>
              <w:rPr>
                <w:color w:val="00274C"/>
                <w:sz w:val="20"/>
                <w:szCs w:val="20"/>
              </w:rPr>
            </w:pPr>
            <w:r>
              <w:rPr>
                <w:color w:val="00274C"/>
                <w:position w:val="-2"/>
                <w:sz w:val="20"/>
                <w:szCs w:val="20"/>
                <w:u w:val="none"/>
              </w:rPr>
              <w:t xml:space="preserve">Prima di eseguire l'operazione vedere il  </w:t>
            </w:r>
            <w:hyperlink r:id="rId236260c1dc0b581eb" w:history="1">
              <w:r>
                <w:rPr>
                  <w:rStyle w:val="DefaultParagraphFontPHPDOCX"/>
                  <w:b/>
                  <w:bCs/>
                  <w:color w:val="0000FF"/>
                  <w:position w:val="-2"/>
                  <w:sz w:val="20"/>
                  <w:szCs w:val="20"/>
                  <w:u w:val="none"/>
                </w:rPr>
                <w:t xml:space="preserve">Par. 3.3.2</w:t>
              </w:r>
            </w:hyperlink>
            <w:r>
              <w:rPr>
                <w:color w:val="00274C"/>
                <w:position w:val="-2"/>
                <w:sz w:val="20"/>
                <w:szCs w:val="20"/>
                <w:u w:val="none"/>
              </w:rPr>
              <w:t xml:space="preserve"> .</w:t>
            </w:r>
          </w:p>
          <w:p/>
          <w:p/>
          <w:p>
            <w:pPr>
              <w:widowControl w:val="on"/>
              <w:pBdr/>
              <w:spacing w:before="0" w:after="0" w:line="240" w:lineRule="auto"/>
              <w:ind w:left="0" w:right="0"/>
              <w:jc w:val="left"/>
            </w:pPr>
            <w:r>
              <w:rPr>
                <w:color w:val="00274C"/>
                <w:position w:val="-2"/>
                <w:sz w:val="20"/>
                <w:szCs w:val="20"/>
                <w:u w:val="none"/>
              </w:rPr>
              <w:t xml:space="preserve">
Verificare che non ci siano perdite in prossimità delle zone </w:t>
            </w:r>
            <w:r>
              <w:rPr>
                <w:b/>
                <w:bCs/>
                <w:color w:val="00274C"/>
                <w:position w:val="-2"/>
                <w:sz w:val="20"/>
                <w:szCs w:val="20"/>
                <w:u w:val="none"/>
              </w:rPr>
              <w:t xml:space="preserve">A</w:t>
            </w:r>
            <w:r>
              <w:rPr>
                <w:color w:val="00274C"/>
                <w:position w:val="-2"/>
                <w:sz w:val="20"/>
                <w:szCs w:val="20"/>
                <w:u w:val="none"/>
              </w:rPr>
              <w:t xml:space="preserve"> .
</w:t>
            </w:r>
          </w:p>
          <w:p>
            <w:pPr>
              <w:numPr>
                <w:ilvl w:val="0"/>
                <w:numId w:val="16148"/>
              </w:numPr>
              <w:spacing w:before="0" w:after="0" w:line="262" w:lineRule="auto"/>
              <w:jc w:val="left"/>
              <w:rPr>
                <w:color w:val="00274C"/>
                <w:sz w:val="20"/>
                <w:szCs w:val="20"/>
              </w:rPr>
            </w:pPr>
            <w:r>
              <w:rPr>
                <w:color w:val="00274C"/>
                <w:position w:val="-2"/>
                <w:sz w:val="20"/>
                <w:szCs w:val="20"/>
                <w:u w:val="none"/>
              </w:rPr>
              <w:t xml:space="preserve">Avviare il motore al minimo dei giri o senza carico, controllare se in prossimità delle zone </w:t>
            </w:r>
            <w:r>
              <w:rPr>
                <w:b/>
                <w:bCs/>
                <w:color w:val="00274C"/>
                <w:position w:val="-2"/>
                <w:sz w:val="20"/>
                <w:szCs w:val="20"/>
                <w:u w:val="none"/>
              </w:rPr>
              <w:t xml:space="preserve">A</w:t>
            </w:r>
            <w:r>
              <w:rPr>
                <w:color w:val="00274C"/>
                <w:position w:val="-2"/>
                <w:sz w:val="20"/>
                <w:szCs w:val="20"/>
                <w:u w:val="none"/>
              </w:rPr>
              <w:t xml:space="preserve"> ci siano delle perdite.</w:t>
            </w:r>
          </w:p>
          <w:p>
            <w:pPr>
              <w:numPr>
                <w:ilvl w:val="0"/>
                <w:numId w:val="16148"/>
              </w:numPr>
              <w:spacing w:before="0" w:after="0" w:line="262" w:lineRule="auto"/>
              <w:jc w:val="left"/>
              <w:rPr>
                <w:color w:val="00274C"/>
                <w:sz w:val="20"/>
                <w:szCs w:val="20"/>
              </w:rPr>
            </w:pPr>
            <w:r>
              <w:rPr>
                <w:color w:val="00274C"/>
                <w:position w:val="-2"/>
                <w:sz w:val="20"/>
                <w:szCs w:val="20"/>
                <w:u w:val="none"/>
              </w:rPr>
              <w:t xml:space="preserve">E' comunque necessario anche verificare la tenuta su tutti i componenti principali e i loro piani di contatto quali:</w:t>
            </w:r>
            <w:r>
              <w:rPr>
                <w:color w:val="00274C"/>
                <w:position w:val="-2"/>
                <w:sz w:val="20"/>
                <w:szCs w:val="20"/>
                <w:u w:val="none"/>
              </w:rPr>
              <w:br/>
              <w:t xml:space="preserve">- semi basamenti e guarnizione (lato 1 </w:t>
            </w:r>
            <w:r>
              <w:rPr>
                <w:color w:val="00274C"/>
                <w:position w:val="3"/>
                <w:sz w:val="17"/>
                <w:szCs w:val="17"/>
                <w:u w:val="none"/>
                <w:vertAlign w:val="superscript"/>
                <w:vertAlign w:val="superscript"/>
              </w:rPr>
              <w:t xml:space="preserve">a</w:t>
            </w:r>
            <w:r>
              <w:rPr>
                <w:color w:val="00274C"/>
                <w:position w:val="-2"/>
                <w:sz w:val="20"/>
                <w:szCs w:val="20"/>
                <w:u w:val="none"/>
              </w:rPr>
              <w:t xml:space="preserve"> PTO) - coppa olio e tappi di scarico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 testa motore e suoi componenti assemblati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 cappello bilancieri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color w:val="00274C"/>
                <w:position w:val="-2"/>
                <w:sz w:val="20"/>
                <w:szCs w:val="20"/>
                <w:u w:val="none"/>
              </w:rPr>
              <w:t xml:space="preserve">
- Carter distribuzione e guarnizione(lato 2 </w:t>
            </w:r>
            <w:r>
              <w:rPr>
                <w:color w:val="00274C"/>
                <w:position w:val="3"/>
                <w:sz w:val="17"/>
                <w:szCs w:val="17"/>
                <w:u w:val="none"/>
                <w:vertAlign w:val="superscript"/>
                <w:vertAlign w:val="superscript"/>
              </w:rPr>
              <w:t xml:space="preserve">a</w:t>
            </w:r>
            <w:r>
              <w:rPr>
                <w:color w:val="00274C"/>
                <w:position w:val="-2"/>
                <w:sz w:val="20"/>
                <w:szCs w:val="20"/>
                <w:u w:val="none"/>
              </w:rPr>
              <w:t xml:space="preserve"> PTO) - alloggiamento asta livello olio o tubo supporto asta.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40" w:lineRule="auto"/>
              <w:ind w:left="0" w:right="0"/>
              <w:jc w:val="left"/>
            </w:pPr>
            <w:r>
              <w:rPr>
                <w:b/>
                <w:bCs/>
                <w:color w:val="00274C"/>
                <w:position w:val="-2"/>
                <w:sz w:val="20"/>
                <w:szCs w:val="20"/>
                <w:u w:val="none"/>
              </w:rPr>
              <w:t xml:space="preserve">NOTA:</w:t>
            </w:r>
            <w:r>
              <w:rPr>
                <w:color w:val="00274C"/>
                <w:position w:val="-2"/>
                <w:sz w:val="20"/>
                <w:szCs w:val="20"/>
                <w:u w:val="none"/>
              </w:rPr>
              <w:t xml:space="preserve"> Eseguire le verifiche descritte al </w:t>
            </w:r>
            <w:r>
              <w:rPr>
                <w:b/>
                <w:bCs/>
                <w:color w:val="00274C"/>
                <w:position w:val="-2"/>
                <w:sz w:val="20"/>
                <w:szCs w:val="20"/>
                <w:u w:val="none"/>
              </w:rPr>
              <w:t xml:space="preserve">Punto 1 e 2</w:t>
            </w:r>
            <w:r>
              <w:rPr>
                <w:color w:val="00274C"/>
                <w:position w:val="-2"/>
                <w:sz w:val="20"/>
                <w:szCs w:val="20"/>
                <w:u w:val="none"/>
              </w:rPr>
              <w:t xml:space="preserve"> periodicamente e durante gli interventi di manutenzione. E' necessario verificare le perdite anche per i componenti non elencati.</w:t>
            </w:r>
            <w:r>
              <w:rPr>
                <w:color w:val="00274C"/>
                <w:position w:val="-2"/>
                <w:sz w:val="20"/>
                <w:szCs w:val="20"/>
                <w:u w:val="none"/>
              </w:rPr>
              <w:br/>
              <w:br/>
              <w:t xml:space="preserve">Se necessario procedere allo smontaggio dei componenti interessati dalla perdita e indagare sulle possibili cause.</w:t>
            </w:r>
            <w:r>
              <w:rPr>
                <w:color w:val="00274C"/>
                <w:position w:val="-2"/>
                <w:sz w:val="20"/>
                <w:szCs w:val="20"/>
                <w:u w:val="none"/>
              </w:rPr>
              <w:br/>
              <w:br/>
              <w:t xml:space="preserve">I componenti devono essere sostituiti se non garantiscono la tenuta.</w:t>
            </w:r>
          </w:p>
        </w:tc>
        <w:tc>
          <w:tcPr>
            <w:tcMar>
              <w:top w:w="150" w:type="dxa"/>
              <w:left w:w="150" w:type="dxa"/>
              <w:bottom w:w="150" w:type="dxa"/>
              <w:right w:w="150" w:type="dxa"/>
            </w:tcMar>
            <w:textDirection w:val="lrTb"/>
            <w:vAlign w:val="top"/>
          </w:tcPr>
          <w:p>
            <w:r>
              <w:rPr>
                <w:position w:val="-228"/>
              </w:rPr>
              <w:drawing>
                <wp:inline distT="0" distB="0" distL="0" distR="0">
                  <wp:extent cx="2232000" cy="1490400"/>
                  <wp:effectExtent b="0" l="0" r="0" t="0"/>
                  <wp:docPr id="48825323" name="name773860c1dc0b6f959" descr="1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6.png"/>
                          <pic:cNvPicPr/>
                        </pic:nvPicPr>
                        <pic:blipFill>
                          <a:blip r:embed="rId660560c1dc0b6f952"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u w:val="none"/>
              </w:rPr>
              <w:br/>
              <w:t xml:space="preserve">Fig 12.6</w:t>
            </w:r>
            <w:r>
              <w:rPr>
                <w:position w:val="-228"/>
              </w:rPr>
              <w:drawing>
                <wp:inline distT="0" distB="0" distL="0" distR="0">
                  <wp:extent cx="2232000" cy="1490400"/>
                  <wp:effectExtent b="0" l="0" r="0" t="0"/>
                  <wp:docPr id="10466442" name="name228060c1dc0b87556" descr="1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7.png"/>
                          <pic:cNvPicPr/>
                        </pic:nvPicPr>
                        <pic:blipFill>
                          <a:blip r:embed="rId675060c1dc0b8754d"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u w:val="none"/>
              </w:rPr>
              <w:br/>
              <w:br/>
              <w:br/>
              <w:t xml:space="preserve">Fig 12.7</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textDirection w:val="lrTb"/>
      </w:pPr>
    </w:p>
    <w:p>
      <w:pPr>
        <w:spacing w:before="0" w:after="0" w:line="240" w:lineRule="auto"/>
        <w:ind w:left="0" w:right="0"/>
      </w:pPr>
      <w:r>
        <w:br w:type="page"/>
      </w:r>
    </w:p>
    <w:p>
      <w:pPr>
        <w:pStyle w:val="Titolo2"/>
        <w:outlineLvl w:val="1"/>
      </w:pPr>
      <w:r>
        <w:rPr/>
        <w:t xml:space="preserve">Controllo pressione olio</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gridSpan w:val="2"/>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7306818" name="name327660c1dc0b9f05e" descr="Z_importante.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44460c1dc0b9f05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u w:val="none"/>
              </w:rPr>
              <w:t xml:space="preserve"> </w:t>
            </w:r>
            <w:r>
              <w:rPr>
                <w:b/>
                <w:bCs/>
                <w:color w:val="00274C"/>
                <w:position w:val="-2"/>
                <w:sz w:val="20"/>
                <w:szCs w:val="20"/>
                <w:u w:val="none"/>
              </w:rPr>
              <w:t xml:space="preserve">  Importante</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5755"/>
              </w:numPr>
              <w:spacing w:before="0" w:after="0" w:line="262" w:lineRule="auto"/>
              <w:jc w:val="left"/>
              <w:rPr>
                <w:color w:val="00274C"/>
                <w:sz w:val="20"/>
                <w:szCs w:val="20"/>
              </w:rPr>
            </w:pPr>
            <w:r>
              <w:rPr>
                <w:color w:val="00274C"/>
                <w:position w:val="-2"/>
                <w:sz w:val="20"/>
                <w:szCs w:val="20"/>
                <w:u w:val="none"/>
              </w:rPr>
              <w:t xml:space="preserve">Prima di eseguire l'operazione vedere il  </w:t>
            </w:r>
            <w:hyperlink r:id="rId471860c1dc0b9f76b" w:history="1">
              <w:r>
                <w:rPr>
                  <w:rStyle w:val="DefaultParagraphFontPHPDOCX"/>
                  <w:b/>
                  <w:bCs/>
                  <w:color w:val="0000FF"/>
                  <w:position w:val="-2"/>
                  <w:sz w:val="20"/>
                  <w:szCs w:val="20"/>
                  <w:u w:val="none"/>
                </w:rPr>
                <w:t xml:space="preserve">Par. 3.3.2</w:t>
              </w:r>
            </w:hyperlink>
            <w:r>
              <w:rPr>
                <w:color w:val="00274C"/>
                <w:position w:val="-2"/>
                <w:sz w:val="20"/>
                <w:szCs w:val="20"/>
                <w:u w:val="none"/>
              </w:rPr>
              <w:t xml:space="preserve"> .</w:t>
            </w:r>
          </w:p>
        </w:tc>
      </w:tr>
      <w:tr>
        <w:trPr>
          <w:trHeight w:val="0" w:hRule="atLeast"/>
        </w:trPr>
        <w:tc>
          <w:tcPr>
            <w:tcMar>
              <w:top w:w="150" w:type="dxa"/>
              <w:left w:w="150" w:type="dxa"/>
              <w:bottom w:w="150" w:type="dxa"/>
              <w:right w:w="150" w:type="dxa"/>
            </w:tcMar>
            <w:textDirection w:val="lrTb"/>
            <w:vAlign w:val="center"/>
          </w:tcPr>
          <w:p>
            <w:pPr>
              <w:numPr>
                <w:ilvl w:val="0"/>
                <w:numId w:val="16149"/>
              </w:numPr>
              <w:spacing w:before="0" w:after="0" w:line="262" w:lineRule="auto"/>
              <w:jc w:val="left"/>
              <w:rPr>
                <w:color w:val="00274C"/>
                <w:sz w:val="20"/>
                <w:szCs w:val="20"/>
              </w:rPr>
            </w:pPr>
            <w:r>
              <w:rPr>
                <w:color w:val="00274C"/>
                <w:position w:val="-2"/>
                <w:sz w:val="20"/>
                <w:szCs w:val="20"/>
                <w:u w:val="none"/>
              </w:rPr>
              <w:t xml:space="preserve">Inserire una termocoppia al posto dell'asta livello olio </w:t>
            </w:r>
            <w:r>
              <w:rPr>
                <w:b/>
                <w:bCs/>
                <w:color w:val="00274C"/>
                <w:position w:val="-2"/>
                <w:sz w:val="20"/>
                <w:szCs w:val="20"/>
                <w:u w:val="none"/>
              </w:rPr>
              <w:t xml:space="preserve">A</w:t>
            </w:r>
            <w:r>
              <w:rPr>
                <w:color w:val="00274C"/>
                <w:position w:val="-2"/>
                <w:sz w:val="20"/>
                <w:szCs w:val="20"/>
                <w:u w:val="none"/>
              </w:rPr>
              <w:t xml:space="preserve"> .
</w:t>
            </w:r>
          </w:p>
          <w:p>
            <w:pPr>
              <w:widowControl w:val="on"/>
              <w:pBdr/>
              <w:spacing w:before="0" w:after="0" w:line="262" w:lineRule="auto"/>
              <w:ind w:left="0" w:right="0"/>
              <w:jc w:val="left"/>
              <w:textDirection w:val="lrTb"/>
              <w:textAlignment w:val="center"/>
            </w:pPr>
            <w:r>
              <w:rPr>
                <w:color w:val="00274C"/>
                <w:position w:val="-2"/>
                <w:sz w:val="20"/>
                <w:szCs w:val="20"/>
                <w:u w:val="none"/>
              </w:rPr>
              <w:t xml:space="preserve"> </w:t>
            </w:r>
          </w:p>
          <w:p>
            <w:pPr>
              <w:numPr>
                <w:ilvl w:val="0"/>
                <w:numId w:val="16149"/>
              </w:numPr>
              <w:spacing w:before="0" w:after="0" w:line="262" w:lineRule="auto"/>
              <w:jc w:val="left"/>
              <w:rPr>
                <w:color w:val="00274C"/>
                <w:sz w:val="20"/>
                <w:szCs w:val="20"/>
              </w:rPr>
            </w:pPr>
            <w:r>
              <w:rPr>
                <w:color w:val="00274C"/>
                <w:position w:val="-2"/>
                <w:sz w:val="20"/>
                <w:szCs w:val="20"/>
                <w:u w:val="none"/>
              </w:rPr>
              <w:t xml:space="preserve">Svitare e rimuovere l'interruttore pressione olio e avvitare nella sua sede un manometro da </w:t>
            </w:r>
            <w:r>
              <w:rPr>
                <w:b/>
                <w:bCs/>
                <w:color w:val="00274C"/>
                <w:position w:val="-2"/>
                <w:sz w:val="20"/>
                <w:szCs w:val="20"/>
                <w:u w:val="none"/>
              </w:rPr>
              <w:t xml:space="preserve">10 bar (Fig. 12.10).</w:t>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 </w:t>
            </w:r>
          </w:p>
          <w:p>
            <w:pPr>
              <w:numPr>
                <w:ilvl w:val="0"/>
                <w:numId w:val="16149"/>
              </w:numPr>
              <w:spacing w:before="0" w:after="0" w:line="262" w:lineRule="auto"/>
              <w:jc w:val="left"/>
              <w:rPr>
                <w:color w:val="00274C"/>
                <w:sz w:val="20"/>
                <w:szCs w:val="20"/>
              </w:rPr>
            </w:pPr>
            <w:r>
              <w:rPr>
                <w:color w:val="00274C"/>
                <w:position w:val="-2"/>
                <w:sz w:val="20"/>
                <w:szCs w:val="20"/>
                <w:u w:val="none"/>
              </w:rPr>
              <w:t xml:space="preserve">Avviare il motore al minimo dei giri e senza carico, verificare il valore della pressione olio in base alla temperatura olio </w:t>
            </w:r>
            <w:r>
              <w:rPr>
                <w:b/>
                <w:bCs/>
                <w:color w:val="00274C"/>
                <w:position w:val="-2"/>
                <w:sz w:val="20"/>
                <w:szCs w:val="20"/>
                <w:u w:val="none"/>
              </w:rPr>
              <w:t xml:space="preserve">(Fig. 12.9).</w:t>
            </w:r>
          </w:p>
          <w:p/>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NOTA</w:t>
            </w:r>
            <w:r>
              <w:rPr>
                <w:color w:val="00274C"/>
                <w:position w:val="-2"/>
                <w:sz w:val="20"/>
                <w:szCs w:val="20"/>
                <w:u w:val="none"/>
              </w:rPr>
              <w:t xml:space="preserve"> : Il grafico in </w:t>
            </w:r>
            <w:r>
              <w:rPr>
                <w:b/>
                <w:bCs/>
                <w:color w:val="00274C"/>
                <w:position w:val="-2"/>
                <w:sz w:val="20"/>
                <w:szCs w:val="20"/>
                <w:u w:val="none"/>
              </w:rPr>
              <w:t xml:space="preserve">Fig. 12.9</w:t>
            </w:r>
            <w:r>
              <w:rPr>
                <w:color w:val="00274C"/>
                <w:position w:val="-2"/>
                <w:sz w:val="20"/>
                <w:szCs w:val="20"/>
                <w:u w:val="none"/>
              </w:rPr>
              <w:t xml:space="preserve"> illustra la linea di pressione con regime di rotazione di 1000 Rpm.</w:t>
            </w:r>
          </w:p>
          <w:p/>
          <w:p/>
          <w:p>
            <w:pPr>
              <w:numPr>
                <w:ilvl w:val="0"/>
                <w:numId w:val="16150"/>
              </w:numPr>
              <w:spacing w:before="0" w:after="0" w:line="262" w:lineRule="auto"/>
              <w:jc w:val="left"/>
              <w:rPr>
                <w:color w:val="00274C"/>
                <w:sz w:val="20"/>
                <w:szCs w:val="20"/>
              </w:rPr>
            </w:pPr>
            <w:r>
              <w:rPr>
                <w:color w:val="00274C"/>
                <w:position w:val="-2"/>
                <w:sz w:val="20"/>
                <w:szCs w:val="20"/>
                <w:u w:val="none"/>
              </w:rPr>
              <w:t xml:space="preserve">Se i valori di pressione sono minori dei valori indicati in </w:t>
            </w:r>
            <w:r>
              <w:rPr>
                <w:b/>
                <w:bCs/>
                <w:color w:val="00274C"/>
                <w:position w:val="-2"/>
                <w:sz w:val="20"/>
                <w:szCs w:val="20"/>
                <w:u w:val="none"/>
              </w:rPr>
              <w:t xml:space="preserve">Fig. 12.9</w:t>
            </w:r>
            <w:r>
              <w:rPr>
                <w:color w:val="00274C"/>
                <w:position w:val="-2"/>
                <w:sz w:val="20"/>
                <w:szCs w:val="20"/>
                <w:u w:val="none"/>
              </w:rPr>
              <w:t xml:space="preserve"> , indagare per individuare la causa del problema.</w:t>
            </w:r>
          </w:p>
          <w:p/>
          <w:p/>
          <w:p/>
          <w:p/>
          <w:p/>
          <w:p/>
          <w:p/>
          <w:p/>
          <w:p>
            <w:pPr>
              <w:widowControl w:val="on"/>
              <w:pBdr/>
              <w:spacing w:before="0" w:after="0" w:line="262" w:lineRule="auto"/>
              <w:ind w:left="0" w:right="0"/>
              <w:jc w:val="left"/>
              <w:textDirection w:val="lrTb"/>
              <w:textAlignment w:val="center"/>
            </w:pPr>
            <w:r>
              <w:rPr>
                <w:position w:val="-165"/>
              </w:rPr>
              <w:drawing>
                <wp:inline distT="0" distB="0" distL="0" distR="0">
                  <wp:extent cx="3168000" cy="2131200"/>
                  <wp:effectExtent b="0" l="0" r="0" t="0"/>
                  <wp:docPr id="79394590" name="name664460c1dc0bb4d36" descr="1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9.png"/>
                          <pic:cNvPicPr/>
                        </pic:nvPicPr>
                        <pic:blipFill>
                          <a:blip r:embed="rId321260c1dc0bb4d31" cstate="print"/>
                          <a:stretch>
                            <a:fillRect/>
                          </a:stretch>
                        </pic:blipFill>
                        <pic:spPr>
                          <a:xfrm>
                            <a:off x="0" y="0"/>
                            <a:ext cx="3168000" cy="2131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Fig. 12.9</w:t>
            </w:r>
          </w:p>
        </w:tc>
        <w:tc>
          <w:tcPr>
            <w:tcMar>
              <w:top w:w="150" w:type="dxa"/>
              <w:left w:w="150" w:type="dxa"/>
              <w:bottom w:w="150" w:type="dxa"/>
              <w:right w:w="150" w:type="dxa"/>
            </w:tcMar>
            <w:textDirection w:val="lrTb"/>
            <w:vAlign w:val="top"/>
          </w:tcPr>
          <w:p>
            <w:pPr>
              <w:widowControl w:val="on"/>
              <w:pBdr/>
              <w:spacing w:before="0" w:after="0" w:line="262" w:lineRule="auto"/>
              <w:ind w:left="0" w:right="0"/>
              <w:jc w:val="left"/>
              <w:textDirection w:val="lrTb"/>
              <w:textAlignment w:val="top"/>
            </w:pPr>
            <w:r>
              <w:rPr>
                <w:position w:val="-228"/>
              </w:rPr>
              <w:drawing>
                <wp:inline distT="0" distB="0" distL="0" distR="0">
                  <wp:extent cx="2232000" cy="1490400"/>
                  <wp:effectExtent b="0" l="0" r="0" t="0"/>
                  <wp:docPr id="44328494" name="name210460c1dc0bd0c4f" descr="1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8.png"/>
                          <pic:cNvPicPr/>
                        </pic:nvPicPr>
                        <pic:blipFill>
                          <a:blip r:embed="rId367760c1dc0bd0c4a"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12.8</w:t>
            </w:r>
          </w:p>
          <w:p/>
          <w:p/>
          <w:p/>
          <w:p/>
          <w:p/>
          <w:p/>
          <w:p/>
          <w:p/>
          <w:p/>
          <w:p/>
          <w:p/>
          <w:p/>
          <w:p>
            <w:pPr>
              <w:widowControl w:val="on"/>
              <w:pBdr/>
              <w:spacing w:before="0" w:after="0" w:line="262" w:lineRule="auto"/>
              <w:ind w:left="0" w:right="0"/>
              <w:jc w:val="left"/>
              <w:textDirection w:val="lrTb"/>
              <w:textAlignment w:val="top"/>
            </w:pPr>
            <w:r>
              <w:rPr>
                <w:position w:val="-226"/>
              </w:rPr>
              <w:drawing>
                <wp:inline distT="0" distB="0" distL="0" distR="0">
                  <wp:extent cx="2232000" cy="1483200"/>
                  <wp:effectExtent b="0" l="0" r="0" t="0"/>
                  <wp:docPr id="12262109" name="name730760c1dc0bee015" descr="12.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10.png"/>
                          <pic:cNvPicPr/>
                        </pic:nvPicPr>
                        <pic:blipFill>
                          <a:blip r:embed="rId971160c1dc0bee00f"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Direction w:val="lrTb"/>
              <w:textAlignment w:val="top"/>
            </w:pPr>
            <w:r>
              <w:rPr>
                <w:b/>
                <w:bCs/>
                <w:color w:val="00274C"/>
                <w:position w:val="0"/>
                <w:sz w:val="20"/>
                <w:szCs w:val="20"/>
                <w:u w:val="none"/>
              </w:rPr>
              <w:t xml:space="preserve">Fig. 12.10</w:t>
            </w:r>
          </w:p>
        </w:tc>
      </w:tr>
    </w:tbl>
    <w:p>
      <w:pPr>
        <w:widowControl w:val="on"/>
        <w:pBdr/>
        <w:spacing w:before="0" w:after="0" w:line="262" w:lineRule="auto"/>
        <w:ind w:left="0" w:right="0"/>
        <w:jc w:val="left"/>
        <w:textDirection w:val="lrTb"/>
      </w:pPr>
      <w:r>
        <w:rPr>
          <w:color w:val="00274C"/>
          <w:sz w:val="20"/>
          <w:szCs w:val="20"/>
          <w:u w:val="none"/>
        </w:rPr>
        <w:t xml:space="preserve"> </w:t>
      </w:r>
    </w:p>
    <w:p>
      <w:pPr>
        <w:pStyle w:val="Titolo1"/>
        <w:textDirection w:val="lrTb"/>
        <w:outlineLvl w:val="0"/>
      </w:pPr>
      <w:r>
        <w:rPr/>
        <w:t xml:space="preserve">Informazioni sull'attrezzatura</w:t>
      </w:r>
    </w:p>
    <w:p>
      <w:pPr>
        <w:widowControl w:val="on"/>
        <w:pBdr/>
        <w:spacing w:before="0" w:after="0" w:line="240" w:lineRule="auto"/>
        <w:ind w:left="0" w:right="0"/>
        <w:jc w:val="left"/>
        <w:textDirection w:val="lrTb"/>
      </w:pPr>
    </w:p>
    <w:p>
      <w:pPr>
        <w:pStyle w:val="Titolo2"/>
        <w:outlineLvl w:val="1"/>
      </w:pPr>
      <w:r>
        <w:rPr/>
        <w:t xml:space="preserve">Informazioni sull'attrezzatura specifica</w:t>
      </w:r>
    </w:p>
    <w:p/>
    <w:p>
      <w:pPr>
        <w:widowControl w:val="on"/>
        <w:pBdr/>
        <w:spacing w:before="0" w:after="0" w:line="262" w:lineRule="auto"/>
        <w:ind w:left="0" w:right="0"/>
        <w:jc w:val="left"/>
        <w:textDirection w:val="lrTb"/>
      </w:pPr>
      <w:r>
        <w:rPr>
          <w:color w:val="00274C"/>
          <w:sz w:val="20"/>
          <w:szCs w:val="20"/>
          <w:u w:val="none"/>
        </w:rPr>
        <w:t xml:space="preserve">Nella </w:t>
      </w:r>
      <w:r>
        <w:rPr>
          <w:b/>
          <w:bCs/>
          <w:color w:val="00274C"/>
          <w:sz w:val="20"/>
          <w:szCs w:val="20"/>
          <w:u w:val="none"/>
        </w:rPr>
        <w:t xml:space="preserve">Tab 13.1 - 13.2 - 13.3 </w:t>
      </w:r>
      <w:r>
        <w:rPr>
          <w:color w:val="00274C"/>
          <w:sz w:val="20"/>
          <w:szCs w:val="20"/>
          <w:u w:val="none"/>
        </w:rPr>
        <w:t xml:space="preserve"> sono elencati tutti gli attrezzi specifici necessari ed approvati per effettuare le operazioni di smontaggio - montaggio - regolazioni - settaggi - riparazioni del motore serie </w:t>
      </w:r>
      <w:r>
        <w:rPr>
          <w:b/>
          <w:bCs/>
          <w:color w:val="00274C"/>
          <w:sz w:val="20"/>
          <w:szCs w:val="20"/>
          <w:u w:val="none"/>
        </w:rPr>
        <w:t xml:space="preserve">KDI</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pPr>
      <w:r>
        <w:rPr>
          <w:color w:val="00274C"/>
          <w:sz w:val="20"/>
          <w:szCs w:val="20"/>
          <w:u w:val="none"/>
        </w:rPr>
        <w:t xml:space="preserve">
, correttamente e in sicurezza.
</w:t>
      </w:r>
    </w:p>
    <w:p>
      <w:pPr>
        <w:widowControl w:val="on"/>
        <w:pBdr/>
        <w:spacing w:before="0" w:after="0" w:line="262" w:lineRule="auto"/>
        <w:ind w:left="0" w:right="0"/>
        <w:jc w:val="left"/>
        <w:textDirection w:val="lrTb"/>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2887557" name="name433260c1dc0c118db" descr="Z_Avvertenza.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278760c1dc0c118d6" cstate="print"/>
                    <a:stretch>
                      <a:fillRect/>
                    </a:stretch>
                  </pic:blipFill>
                  <pic:spPr>
                    <a:xfrm>
                      <a:off x="0" y="0"/>
                      <a:ext cx="360000" cy="309600"/>
                    </a:xfrm>
                    <a:prstGeom prst="rect">
                      <a:avLst/>
                    </a:prstGeom>
                    <a:ln w="0">
                      <a:noFill/>
                    </a:ln>
                  </pic:spPr>
                </pic:pic>
              </a:graphicData>
            </a:graphic>
          </wp:anchor>
        </w:drawing>
      </w:r>
      <w:r>
        <w:rPr>
          <w:color w:val="00274C"/>
          <w:sz w:val="20"/>
          <w:szCs w:val="20"/>
          <w:u w:val="none"/>
        </w:rPr>
        <w:t xml:space="preserve"> </w:t>
      </w:r>
      <w:r>
        <w:rPr>
          <w:b/>
          <w:bCs/>
          <w:color w:val="00274C"/>
          <w:sz w:val="20"/>
          <w:szCs w:val="20"/>
          <w:u w:val="none"/>
        </w:rPr>
        <w:t xml:space="preserve">  Avvertenza</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color w:val="00274C"/>
          <w:sz w:val="20"/>
          <w:szCs w:val="20"/>
          <w:u w:val="none"/>
        </w:rPr>
        <w:t xml:space="preserve"> </w:t>
      </w:r>
    </w:p>
    <w:p/>
    <w:p>
      <w:pPr>
        <w:numPr>
          <w:ilvl w:val="0"/>
          <w:numId w:val="15755"/>
        </w:numPr>
        <w:spacing w:before="0" w:after="0" w:line="240" w:lineRule="auto"/>
        <w:jc w:val="left"/>
        <w:rPr>
          <w:color w:val="00274C"/>
          <w:sz w:val="20"/>
          <w:szCs w:val="20"/>
        </w:rPr>
      </w:pPr>
      <w:r>
        <w:rPr>
          <w:b/>
          <w:bCs/>
          <w:color w:val="00274C"/>
          <w:sz w:val="20"/>
          <w:szCs w:val="20"/>
          <w:u w:val="none"/>
        </w:rPr>
        <w:t xml:space="preserve">KOHLER</w:t>
      </w:r>
      <w:r>
        <w:rPr>
          <w:color w:val="00274C"/>
          <w:sz w:val="20"/>
          <w:szCs w:val="20"/>
          <w:u w:val="none"/>
        </w:rPr>
        <w:t xml:space="preserve"> declina qualsiasi responsabilità di eventuali danni al motore, cose o persone, provocati dall'utilizzo di attrezzatura diversa da quella indicata nella </w:t>
      </w:r>
      <w:r>
        <w:rPr>
          <w:b/>
          <w:bCs/>
          <w:color w:val="00274C"/>
          <w:sz w:val="20"/>
          <w:szCs w:val="20"/>
          <w:u w:val="none"/>
        </w:rPr>
        <w:t xml:space="preserve">Tab 13.1 - 13.2 - 13.3</w:t>
      </w:r>
      <w:r>
        <w:rPr>
          <w:color w:val="00274C"/>
          <w:sz w:val="20"/>
          <w:szCs w:val="20"/>
          <w:u w:val="none"/>
        </w:rPr>
        <w:t xml:space="preserve"> , ove essa richiamata all'interno del manuale.</w:t>
      </w:r>
    </w:p>
    <w:p>
      <w:pPr>
        <w:widowControl w:val="on"/>
        <w:pBdr/>
        <w:spacing w:before="0" w:after="0" w:line="262" w:lineRule="auto"/>
        <w:ind w:left="0" w:right="0"/>
        <w:jc w:val="left"/>
        <w:textDirection w:val="lrTb"/>
      </w:pPr>
      <w:r>
        <w:rPr>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Tab. 13.1</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ATTREZZATURA SPECIFICA PER LO SMONTAGGIO E IL MONTAGGIO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"ST"</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Foto/Disegno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DESCRIZIONE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MATRICOLA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ST_03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r>
              <w:rPr>
                <w:position w:val="-81"/>
              </w:rPr>
              <w:drawing>
                <wp:inline distT="0" distB="0" distL="0" distR="0">
                  <wp:extent cx="828000" cy="1087200"/>
                  <wp:effectExtent b="0" l="0" r="0" t="0"/>
                  <wp:docPr id="73009557" name="name206560c1dc0c26a37" descr="immst_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3.jpg"/>
                          <pic:cNvPicPr/>
                        </pic:nvPicPr>
                        <pic:blipFill>
                          <a:blip r:embed="rId344960c1dc0c26a2f" cstate="print"/>
                          <a:stretch>
                            <a:fillRect/>
                          </a:stretch>
                        </pic:blipFill>
                        <pic:spPr>
                          <a:xfrm>
                            <a:off x="0" y="0"/>
                            <a:ext cx="828000" cy="10872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Attrezzo controllo sporgenza pistoni - elettroiniettori dal piano testa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ED0014602980-S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ST_04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r>
              <w:rPr>
                <w:position w:val="-59"/>
              </w:rPr>
              <w:drawing>
                <wp:inline distT="0" distB="0" distL="0" distR="0">
                  <wp:extent cx="1080000" cy="813600"/>
                  <wp:effectExtent b="0" l="0" r="0" t="0"/>
                  <wp:docPr id="11750580" name="name373960c1dc0c3b9b5" descr="immst_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4.jpg"/>
                          <pic:cNvPicPr/>
                        </pic:nvPicPr>
                        <pic:blipFill>
                          <a:blip r:embed="rId824660c1dc0c3b9b1" cstate="print"/>
                          <a:stretch>
                            <a:fillRect/>
                          </a:stretch>
                        </pic:blipFill>
                        <pic:spPr>
                          <a:xfrm>
                            <a:off x="0" y="0"/>
                            <a:ext cx="1080000" cy="8136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Estrattore ingranaggio pompa iniezione carburante ad alta pressione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ED0014603680-S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ST_05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r>
              <w:rPr>
                <w:position w:val="-42"/>
              </w:rPr>
              <w:drawing>
                <wp:inline distT="0" distB="0" distL="0" distR="0">
                  <wp:extent cx="1080000" cy="604800"/>
                  <wp:effectExtent b="0" l="0" r="0" t="0"/>
                  <wp:docPr id="68781224" name="name555260c1dc0c4e323" descr="immst_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5.jpg"/>
                          <pic:cNvPicPr/>
                        </pic:nvPicPr>
                        <pic:blipFill>
                          <a:blip r:embed="rId107060c1dc0c4e31e" cstate="print"/>
                          <a:stretch>
                            <a:fillRect/>
                          </a:stretch>
                        </pic:blipFill>
                        <pic:spPr>
                          <a:xfrm>
                            <a:off x="0" y="0"/>
                            <a:ext cx="1080000" cy="6048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Chiave per viti Six nicks SN 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ED0014603650-S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ST_06</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r>
              <w:rPr>
                <w:position w:val="-56"/>
              </w:rPr>
              <w:drawing>
                <wp:inline distT="0" distB="0" distL="0" distR="0">
                  <wp:extent cx="1080000" cy="770400"/>
                  <wp:effectExtent b="0" l="0" r="0" t="0"/>
                  <wp:docPr id="67211120" name="name655960c1dc0c5ff8b" descr="immst_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6.jpg"/>
                          <pic:cNvPicPr/>
                        </pic:nvPicPr>
                        <pic:blipFill>
                          <a:blip r:embed="rId812560c1dc0c5ff88" cstate="print"/>
                          <a:stretch>
                            <a:fillRect/>
                          </a:stretch>
                        </pic:blipFill>
                        <pic:spPr>
                          <a:xfrm>
                            <a:off x="0" y="0"/>
                            <a:ext cx="1080000" cy="7704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Chiave per viti Six nicks SN 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ED0014603640-S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ST_07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r>
              <w:rPr>
                <w:position w:val="-47"/>
              </w:rPr>
              <w:drawing>
                <wp:inline distT="0" distB="0" distL="0" distR="0">
                  <wp:extent cx="1080000" cy="669600"/>
                  <wp:effectExtent b="0" l="0" r="0" t="0"/>
                  <wp:docPr id="98233418" name="name434060c1dc0c72df2" descr="immst_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7.jpg"/>
                          <pic:cNvPicPr/>
                        </pic:nvPicPr>
                        <pic:blipFill>
                          <a:blip r:embed="rId421260c1dc0c72ded" cstate="print"/>
                          <a:stretch>
                            <a:fillRect/>
                          </a:stretch>
                        </pic:blipFill>
                        <pic:spPr>
                          <a:xfrm>
                            <a:off x="0" y="0"/>
                            <a:ext cx="1080000" cy="6696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Attrezzo montaggio/smontaggio valvole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ED0014603720-S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ST_08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r>
              <w:rPr>
                <w:position w:val="-49"/>
              </w:rPr>
              <w:drawing>
                <wp:inline distT="0" distB="0" distL="0" distR="0">
                  <wp:extent cx="1080000" cy="691200"/>
                  <wp:effectExtent b="0" l="0" r="0" t="0"/>
                  <wp:docPr id="86207223" name="name969360c1dc0c84f62" descr="immst_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8.jpg"/>
                          <pic:cNvPicPr/>
                        </pic:nvPicPr>
                        <pic:blipFill>
                          <a:blip r:embed="rId161960c1dc0c84f5e" cstate="print"/>
                          <a:stretch>
                            <a:fillRect/>
                          </a:stretch>
                        </pic:blipFill>
                        <pic:spPr>
                          <a:xfrm>
                            <a:off x="0" y="0"/>
                            <a:ext cx="1080000" cy="6912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Attrezzo per montaggio guarnizione stelo valvola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ED0014603660-S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ST_09</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r>
              <w:rPr>
                <w:position w:val="-30"/>
              </w:rPr>
              <w:drawing>
                <wp:inline distT="0" distB="0" distL="0" distR="0">
                  <wp:extent cx="1080000" cy="453600"/>
                  <wp:effectExtent b="0" l="0" r="0" t="0"/>
                  <wp:docPr id="81486911" name="name440760c1dc0c93d6f" descr="immst_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9.jpg"/>
                          <pic:cNvPicPr/>
                        </pic:nvPicPr>
                        <pic:blipFill>
                          <a:blip r:embed="rId381760c1dc0c93d6b" cstate="print"/>
                          <a:stretch>
                            <a:fillRect/>
                          </a:stretch>
                        </pic:blipFill>
                        <pic:spPr>
                          <a:xfrm>
                            <a:off x="0" y="0"/>
                            <a:ext cx="1080000" cy="4536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Attrezzo per montaggio/smontaggio volano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ED0014603610-S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center"/>
              <w:textDirection w:val="lrTb"/>
              <w:textAlignment w:val="center"/>
            </w:pPr>
            <w:r>
              <w:rPr>
                <w:b/>
                <w:bCs/>
                <w:color w:val="00274C"/>
                <w:position w:val="-2"/>
                <w:sz w:val="20"/>
                <w:szCs w:val="20"/>
                <w:u w:val="none"/>
                <w:shd w:val="clear" w:color="auto" w:fill="E1E2E0"/>
              </w:rPr>
              <w:t xml:space="preserve">ST_10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r>
              <w:rPr>
                <w:position w:val="-43"/>
              </w:rPr>
              <w:drawing>
                <wp:inline distT="0" distB="0" distL="0" distR="0">
                  <wp:extent cx="1080000" cy="612000"/>
                  <wp:effectExtent b="0" l="0" r="0" t="0"/>
                  <wp:docPr id="81317071" name="name256860c1dc0ca28aa" descr="immst_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10.jpg"/>
                          <pic:cNvPicPr/>
                        </pic:nvPicPr>
                        <pic:blipFill>
                          <a:blip r:embed="rId555760c1dc0ca28a1" cstate="print"/>
                          <a:stretch>
                            <a:fillRect/>
                          </a:stretch>
                        </pic:blipFill>
                        <pic:spPr>
                          <a:xfrm>
                            <a:off x="0" y="0"/>
                            <a:ext cx="1080000" cy="6120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Attrezzo invito guarnizione carter distribuzione su albero a gomito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ED0014603670-S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center"/>
              <w:textDirection w:val="lrTb"/>
              <w:textAlignment w:val="center"/>
            </w:pPr>
            <w:r>
              <w:rPr>
                <w:b/>
                <w:bCs/>
                <w:color w:val="00274C"/>
                <w:position w:val="-2"/>
                <w:sz w:val="20"/>
                <w:szCs w:val="20"/>
                <w:u w:val="none"/>
                <w:shd w:val="clear" w:color="auto" w:fill="E1E2E0"/>
              </w:rPr>
              <w:t xml:space="preserve">ST_11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r>
              <w:rPr>
                <w:position w:val="-38"/>
              </w:rPr>
              <w:drawing>
                <wp:inline distT="0" distB="0" distL="0" distR="0">
                  <wp:extent cx="1080000" cy="554400"/>
                  <wp:effectExtent b="0" l="0" r="0" t="0"/>
                  <wp:docPr id="51459658" name="name309360c1dc0cb2080" descr="immst_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11.jpg"/>
                          <pic:cNvPicPr/>
                        </pic:nvPicPr>
                        <pic:blipFill>
                          <a:blip r:embed="rId160460c1dc0cb2079" cstate="print"/>
                          <a:stretch>
                            <a:fillRect/>
                          </a:stretch>
                        </pic:blipFill>
                        <pic:spPr>
                          <a:xfrm>
                            <a:off x="0" y="0"/>
                            <a:ext cx="1080000" cy="5544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Attrezzo per montaggio guarnizione su coperchio bilancieri (sede elettroiniettore)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ED0014603620-S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ST_12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r>
              <w:rPr>
                <w:position w:val="-39"/>
              </w:rPr>
              <w:drawing>
                <wp:inline distT="0" distB="0" distL="0" distR="0">
                  <wp:extent cx="1080000" cy="561600"/>
                  <wp:effectExtent b="0" l="0" r="0" t="0"/>
                  <wp:docPr id="8410654" name="name343560c1dc0cc0989" descr="immst_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12.jpg"/>
                          <pic:cNvPicPr/>
                        </pic:nvPicPr>
                        <pic:blipFill>
                          <a:blip r:embed="rId847260c1dc0cc0982" cstate="print"/>
                          <a:stretch>
                            <a:fillRect/>
                          </a:stretch>
                        </pic:blipFill>
                        <pic:spPr>
                          <a:xfrm>
                            <a:off x="0" y="0"/>
                            <a:ext cx="1080000" cy="5616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Attrezzo per montaggio guarnizione su coperchio bilancieri (sede vite perno bilancieri - sede vite fissaggio staffa elettroiniettore)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ED0014603630-S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center"/>
              <w:textDirection w:val="lrTb"/>
              <w:textAlignment w:val="center"/>
            </w:pPr>
            <w:r>
              <w:rPr>
                <w:b/>
                <w:bCs/>
                <w:color w:val="00274C"/>
                <w:position w:val="-2"/>
                <w:sz w:val="20"/>
                <w:szCs w:val="20"/>
                <w:u w:val="none"/>
                <w:shd w:val="clear" w:color="auto" w:fill="E1E2E0"/>
              </w:rPr>
              <w:t xml:space="preserve">ST_14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r>
              <w:rPr>
                <w:position w:val="-47"/>
              </w:rPr>
              <w:drawing>
                <wp:inline distT="0" distB="0" distL="0" distR="0">
                  <wp:extent cx="1080000" cy="662400"/>
                  <wp:effectExtent b="0" l="0" r="0" t="0"/>
                  <wp:docPr id="81275268" name="name738660c1dc0cd204b" descr="immst_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14.jpg"/>
                          <pic:cNvPicPr/>
                        </pic:nvPicPr>
                        <pic:blipFill>
                          <a:blip r:embed="rId389360c1dc0cd2047" cstate="print"/>
                          <a:stretch>
                            <a:fillRect/>
                          </a:stretch>
                        </pic:blipFill>
                        <pic:spPr>
                          <a:xfrm>
                            <a:off x="0" y="0"/>
                            <a:ext cx="1080000" cy="6624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Tampone inserimento guarnizione albero a gomito su carter distribuzione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ED0014603750-S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center"/>
              <w:textDirection w:val="lrTb"/>
              <w:textAlignment w:val="center"/>
            </w:pPr>
            <w:r>
              <w:rPr>
                <w:b/>
                <w:bCs/>
                <w:color w:val="00274C"/>
                <w:position w:val="-2"/>
                <w:sz w:val="20"/>
                <w:szCs w:val="20"/>
                <w:u w:val="none"/>
                <w:shd w:val="clear" w:color="auto" w:fill="E1E2E0"/>
              </w:rPr>
              <w:t xml:space="preserve">ST_15</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r>
              <w:rPr>
                <w:position w:val="-24"/>
              </w:rPr>
              <w:drawing>
                <wp:inline distT="0" distB="0" distL="0" distR="0">
                  <wp:extent cx="1080000" cy="374400"/>
                  <wp:effectExtent b="0" l="0" r="0" t="0"/>
                  <wp:docPr id="17508523" name="name823560c1dc0ce515e" descr="immst_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15.jpg"/>
                          <pic:cNvPicPr/>
                        </pic:nvPicPr>
                        <pic:blipFill>
                          <a:blip r:embed="rId854960c1dc0ce5159" cstate="print"/>
                          <a:stretch>
                            <a:fillRect/>
                          </a:stretch>
                        </pic:blipFill>
                        <pic:spPr>
                          <a:xfrm>
                            <a:off x="0" y="0"/>
                            <a:ext cx="1080000" cy="3744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Vite bloccaggio alberi equilibratori</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ED0097301980-S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ST_17</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r>
              <w:rPr>
                <w:position w:val="-24"/>
              </w:rPr>
              <w:drawing>
                <wp:inline distT="0" distB="0" distL="0" distR="0">
                  <wp:extent cx="1152000" cy="374400"/>
                  <wp:effectExtent b="0" l="0" r="0" t="0"/>
                  <wp:docPr id="32833630" name="name268960c1dc0d05a2d" descr="immst_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17.jpg"/>
                          <pic:cNvPicPr/>
                        </pic:nvPicPr>
                        <pic:blipFill>
                          <a:blip r:embed="rId591460c1dc0d05a25" cstate="print"/>
                          <a:stretch>
                            <a:fillRect/>
                          </a:stretch>
                        </pic:blipFill>
                        <pic:spPr>
                          <a:xfrm>
                            <a:off x="0" y="0"/>
                            <a:ext cx="1152000" cy="3744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Perni guida montaggio cappello bilancieri</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ED0014603730-S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ST_18</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r>
              <w:rPr>
                <w:position w:val="-23"/>
              </w:rPr>
              <w:drawing>
                <wp:inline distT="0" distB="0" distL="0" distR="0">
                  <wp:extent cx="1252800" cy="367200"/>
                  <wp:effectExtent b="0" l="0" r="0" t="0"/>
                  <wp:docPr id="82825971" name="name905260c1dc0d18877" descr="immst_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18.jpg"/>
                          <pic:cNvPicPr/>
                        </pic:nvPicPr>
                        <pic:blipFill>
                          <a:blip r:embed="rId995460c1dc0d18873" cstate="print"/>
                          <a:stretch>
                            <a:fillRect/>
                          </a:stretch>
                        </pic:blipFill>
                        <pic:spPr>
                          <a:xfrm>
                            <a:off x="0" y="0"/>
                            <a:ext cx="1252800" cy="3672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Perni guida montaggio collettore aspirazione e coppa olio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ED0014603740-S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ST_34</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r>
              <w:rPr>
                <w:position w:val="-35"/>
              </w:rPr>
              <w:drawing>
                <wp:inline distT="0" distB="0" distL="0" distR="0">
                  <wp:extent cx="1461600" cy="511200"/>
                  <wp:effectExtent b="0" l="0" r="0" t="0"/>
                  <wp:docPr id="94594348" name="name127160c1dc0d2cd4a" descr="Bloccaggi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occaggio.png"/>
                          <pic:cNvPicPr/>
                        </pic:nvPicPr>
                        <pic:blipFill>
                          <a:blip r:embed="rId717160c1dc0d2cd41" cstate="print"/>
                          <a:stretch>
                            <a:fillRect/>
                          </a:stretch>
                        </pic:blipFill>
                        <pic:spPr>
                          <a:xfrm>
                            <a:off x="0" y="0"/>
                            <a:ext cx="1461600" cy="5112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Attrezzo bloccaggio albero a gomito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ED0014604270-S</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Tab. 13.2</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1985FF"/>
              </w:rPr>
              <w:t xml:space="preserve">ATTREZZATURA SPECIFICA PER PROTEZIONE COMPONENTI DEL CIRCUITO INIEZIONE</w:t>
            </w:r>
          </w:p>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ST_40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r>
              <w:rPr>
                <w:position w:val="-58"/>
              </w:rPr>
              <w:drawing>
                <wp:inline distT="0" distB="0" distL="0" distR="0">
                  <wp:extent cx="1080000" cy="799200"/>
                  <wp:effectExtent b="0" l="0" r="0" t="0"/>
                  <wp:docPr id="66900679" name="name722560c1dc0d426d5" descr="immst_40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40a.jpg"/>
                          <pic:cNvPicPr/>
                        </pic:nvPicPr>
                        <pic:blipFill>
                          <a:blip r:embed="rId586660c1dc0d426d0" cstate="print"/>
                          <a:stretch>
                            <a:fillRect/>
                          </a:stretch>
                        </pic:blipFill>
                        <pic:spPr>
                          <a:xfrm>
                            <a:off x="0" y="0"/>
                            <a:ext cx="1080000" cy="799200"/>
                          </a:xfrm>
                          <a:prstGeom prst="rect">
                            <a:avLst/>
                          </a:prstGeom>
                          <a:ln w="0">
                            <a:noFill/>
                          </a:ln>
                        </pic:spPr>
                      </pic:pic>
                    </a:graphicData>
                  </a:graphic>
                </wp:inline>
              </w:drawing>
            </w:r>
            <w:r>
              <w:rPr>
                <w:position w:val="-76"/>
              </w:rPr>
              <w:drawing>
                <wp:inline distT="0" distB="0" distL="0" distR="0">
                  <wp:extent cx="1080000" cy="1029600"/>
                  <wp:effectExtent b="0" l="0" r="0" t="0"/>
                  <wp:docPr id="67412262" name="name832060c1dc0d55dec" descr="immst_40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40b.jpg"/>
                          <pic:cNvPicPr/>
                        </pic:nvPicPr>
                        <pic:blipFill>
                          <a:blip r:embed="rId452960c1dc0d55de8" cstate="print"/>
                          <a:stretch>
                            <a:fillRect/>
                          </a:stretch>
                        </pic:blipFill>
                        <pic:spPr>
                          <a:xfrm>
                            <a:off x="0" y="0"/>
                            <a:ext cx="1080000" cy="1029600"/>
                          </a:xfrm>
                          <a:prstGeom prst="rect">
                            <a:avLst/>
                          </a:prstGeom>
                          <a:ln w="0">
                            <a:noFill/>
                          </a:ln>
                        </pic:spPr>
                      </pic:pic>
                    </a:graphicData>
                  </a:graphic>
                </wp:inline>
              </w:drawing>
            </w:r>
          </w:p>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Box completo di tappi chiusura fori e raccordi per componenti del circuito iniezione ad alta pressione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ED0082051380-S</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Tab. 13.3</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1985FF"/>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1985FF"/>
              </w:rPr>
              <w:t xml:space="preserve">ATTREZZATURA SPECIFICA PER PROCEDURA DI DIAGNOSI -TEST MOTORE A BANCO</w:t>
            </w:r>
          </w:p>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ST_01</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r>
              <w:rPr>
                <w:position w:val="-57"/>
              </w:rPr>
              <w:drawing>
                <wp:inline distT="0" distB="0" distL="0" distR="0">
                  <wp:extent cx="1440000" cy="792000"/>
                  <wp:effectExtent b="0" l="0" r="0" t="0"/>
                  <wp:docPr id="92038680" name="name334960c1dc0d693ec" descr="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png"/>
                          <pic:cNvPicPr/>
                        </pic:nvPicPr>
                        <pic:blipFill>
                          <a:blip r:embed="rId734660c1dc0d693e6" cstate="print"/>
                          <a:stretch>
                            <a:fillRect/>
                          </a:stretch>
                        </pic:blipFill>
                        <pic:spPr>
                          <a:xfrm>
                            <a:off x="0" y="0"/>
                            <a:ext cx="1440000" cy="7920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Kit completo per la diagnostica</w:t>
            </w:r>
          </w:p>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"POLAR XL"</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ED0014603690-S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ST_49</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r>
              <w:rPr>
                <w:position w:val="-54"/>
              </w:rPr>
              <w:drawing>
                <wp:inline distT="0" distB="0" distL="0" distR="0">
                  <wp:extent cx="1440000" cy="756000"/>
                  <wp:effectExtent b="0" l="0" r="0" t="0"/>
                  <wp:docPr id="53516112" name="name605360c1dc0d7fbc7" descr="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png"/>
                          <pic:cNvPicPr/>
                        </pic:nvPicPr>
                        <pic:blipFill>
                          <a:blip r:embed="rId393560c1dc0d7fbc3" cstate="print"/>
                          <a:stretch>
                            <a:fillRect/>
                          </a:stretch>
                        </pic:blipFill>
                        <pic:spPr>
                          <a:xfrm>
                            <a:off x="0" y="0"/>
                            <a:ext cx="1440000" cy="7560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Kit completo per la diagnostica</w:t>
            </w:r>
          </w:p>
          <w:p>
            <w:pPr>
              <w:widowControl w:val="on"/>
              <w:pBdr/>
              <w:shd w:val="clear" w:color="auto" w:fill="E1E2E0"/>
              <w:spacing w:before="0" w:after="0" w:line="262" w:lineRule="auto"/>
              <w:ind w:left="0" w:right="0"/>
              <w:jc w:val="center"/>
              <w:textDirection w:val="lrTb"/>
              <w:textAlignment w:val="center"/>
            </w:pPr>
            <w:r>
              <w:rPr>
                <w:color w:val="00274C"/>
                <w:position w:val="-2"/>
                <w:sz w:val="20"/>
                <w:szCs w:val="20"/>
                <w:u w:val="none"/>
                <w:shd w:val="clear" w:color="auto" w:fill="E1E2E0"/>
              </w:rPr>
              <w:t xml:space="preserve">"DIAGBOX"</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ED0014604210-S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00274C"/>
                <w:position w:val="-2"/>
                <w:sz w:val="20"/>
                <w:szCs w:val="20"/>
                <w:u w:val="none"/>
                <w:shd w:val="clear" w:color="auto" w:fill="E1E2E0"/>
              </w:rPr>
              <w:t xml:space="preserve">ST_50</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r>
              <w:rPr>
                <w:position w:val="-72"/>
              </w:rPr>
              <w:drawing>
                <wp:inline distT="0" distB="0" distL="0" distR="0">
                  <wp:extent cx="1440000" cy="972000"/>
                  <wp:effectExtent b="0" l="0" r="0" t="0"/>
                  <wp:docPr id="59693338" name="name950060c1dc0d94da4" descr="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png"/>
                          <pic:cNvPicPr/>
                        </pic:nvPicPr>
                        <pic:blipFill>
                          <a:blip r:embed="rId895660c1dc0d94da0" cstate="print"/>
                          <a:stretch>
                            <a:fillRect/>
                          </a:stretch>
                        </pic:blipFill>
                        <pic:spPr>
                          <a:xfrm>
                            <a:off x="0" y="0"/>
                            <a:ext cx="1440000" cy="9720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Kit completo per test a motore a banco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ED0014604110-S</w:t>
            </w:r>
          </w:p>
        </w:tc>
      </w:tr>
    </w:tbl>
    <w:p>
      <w:pPr>
        <w:widowControl w:val="on"/>
        <w:pBdr/>
        <w:spacing w:before="0" w:after="0" w:line="262" w:lineRule="auto"/>
        <w:ind w:left="0" w:right="0"/>
        <w:jc w:val="left"/>
        <w:textDirection w:val="lrTb"/>
      </w:pPr>
      <w:r>
        <w:rPr>
          <w:color w:val="00274C"/>
          <w:sz w:val="20"/>
          <w:szCs w:val="20"/>
          <w:u w:val="none"/>
        </w:rPr>
        <w:t xml:space="preserve"> </w:t>
      </w:r>
    </w:p>
    <w:p>
      <w:pPr>
        <w:pStyle w:val="Titolo1"/>
        <w:textDirection w:val="lrTb"/>
        <w:outlineLvl w:val="0"/>
      </w:pPr>
      <w:r>
        <w:rPr/>
        <w:t xml:space="preserve">Informazioni sui guasti</w:t>
      </w:r>
    </w:p>
    <w:p>
      <w:pPr>
        <w:widowControl w:val="on"/>
        <w:pBdr/>
        <w:spacing w:before="0" w:after="0" w:line="240" w:lineRule="auto"/>
        <w:ind w:left="0" w:right="0"/>
        <w:jc w:val="left"/>
        <w:textDirection w:val="lrTb"/>
      </w:pPr>
    </w:p>
    <w:p>
      <w:pPr>
        <w:pStyle w:val="Titolo2"/>
        <w:outlineLvl w:val="1"/>
      </w:pPr>
      <w:r>
        <w:rPr/>
        <w:t xml:space="preserve">Cause probabili ed eliminazione inconvenienti</w:t>
      </w:r>
    </w:p>
    <w:p>
      <w:pPr>
        <w:widowControl w:val="on"/>
        <w:pBdr/>
        <w:spacing w:before="0" w:after="0" w:line="262" w:lineRule="auto"/>
        <w:ind w:left="0" w:right="0"/>
        <w:jc w:val="left"/>
        <w:textDirection w:val="lrTb"/>
      </w:pPr>
      <w:r>
        <w:rPr>
          <w:b/>
          <w:bCs/>
          <w:color w:val="00274C"/>
          <w:sz w:val="20"/>
          <w:szCs w:val="20"/>
          <w:u w:val="none"/>
        </w:rPr>
        <w:t xml:space="preserve">SPEGNERE IMMEDIATAMENTE IL MOTORE QUANDO:</w:t>
      </w:r>
    </w:p>
    <w:p>
      <w:pPr>
        <w:numPr>
          <w:ilvl w:val="0"/>
          <w:numId w:val="16151"/>
        </w:numPr>
        <w:spacing w:before="0" w:after="0" w:line="240" w:lineRule="auto"/>
        <w:jc w:val="left"/>
        <w:rPr>
          <w:color w:val="00274C"/>
          <w:sz w:val="20"/>
          <w:szCs w:val="20"/>
        </w:rPr>
      </w:pPr>
      <w:r>
        <w:rPr>
          <w:color w:val="00274C"/>
          <w:sz w:val="20"/>
          <w:szCs w:val="20"/>
          <w:u w:val="none"/>
        </w:rPr>
        <w:t xml:space="preserve">I giri del motore aumentano e diminuiscono improvvisamente e senza possibilità di controllo;</w:t>
      </w:r>
    </w:p>
    <w:p>
      <w:pPr>
        <w:numPr>
          <w:ilvl w:val="0"/>
          <w:numId w:val="16151"/>
        </w:numPr>
        <w:spacing w:before="0" w:after="0" w:line="240" w:lineRule="auto"/>
        <w:jc w:val="left"/>
        <w:rPr>
          <w:color w:val="00274C"/>
          <w:sz w:val="20"/>
          <w:szCs w:val="20"/>
        </w:rPr>
      </w:pPr>
      <w:r>
        <w:rPr>
          <w:color w:val="00274C"/>
          <w:sz w:val="20"/>
          <w:szCs w:val="20"/>
          <w:u w:val="none"/>
        </w:rPr>
        <w:t xml:space="preserve">Viene udito un rumore inusuale e improvviso;</w:t>
      </w:r>
    </w:p>
    <w:p>
      <w:pPr>
        <w:numPr>
          <w:ilvl w:val="0"/>
          <w:numId w:val="16151"/>
        </w:numPr>
        <w:spacing w:before="0" w:after="0" w:line="240" w:lineRule="auto"/>
        <w:jc w:val="left"/>
        <w:rPr>
          <w:color w:val="00274C"/>
          <w:sz w:val="20"/>
          <w:szCs w:val="20"/>
        </w:rPr>
      </w:pPr>
      <w:r>
        <w:rPr>
          <w:color w:val="00274C"/>
          <w:sz w:val="20"/>
          <w:szCs w:val="20"/>
          <w:u w:val="none"/>
        </w:rPr>
        <w:t xml:space="preserve">Il colore dei gas di scarico diventa improvvisamente scuro o bianco;</w:t>
      </w:r>
    </w:p>
    <w:p>
      <w:pPr>
        <w:numPr>
          <w:ilvl w:val="0"/>
          <w:numId w:val="16151"/>
        </w:numPr>
        <w:spacing w:before="0" w:after="0" w:line="240" w:lineRule="auto"/>
        <w:jc w:val="left"/>
        <w:rPr>
          <w:color w:val="00274C"/>
          <w:sz w:val="20"/>
          <w:szCs w:val="20"/>
        </w:rPr>
      </w:pPr>
      <w:r>
        <w:rPr>
          <w:color w:val="00274C"/>
          <w:sz w:val="20"/>
          <w:szCs w:val="20"/>
          <w:u w:val="none"/>
        </w:rPr>
        <w:t xml:space="preserve">La spia di pressione olio o una Warning Lamp si accende durante il funzionamento;</w:t>
      </w:r>
    </w:p>
    <w:p>
      <w:pPr>
        <w:numPr>
          <w:ilvl w:val="0"/>
          <w:numId w:val="16151"/>
        </w:numPr>
        <w:spacing w:before="0" w:after="0" w:line="240" w:lineRule="auto"/>
        <w:jc w:val="left"/>
        <w:rPr>
          <w:color w:val="00274C"/>
          <w:sz w:val="20"/>
          <w:szCs w:val="20"/>
        </w:rPr>
      </w:pPr>
      <w:r>
        <w:rPr>
          <w:color w:val="00274C"/>
          <w:sz w:val="20"/>
          <w:szCs w:val="20"/>
          <w:u w:val="none"/>
        </w:rPr>
        <w:t xml:space="preserve">La spia della temperatura liquido di raffreddamento si accende durante il funzionamento;</w:t>
      </w:r>
    </w:p>
    <w:p/>
    <w:p>
      <w:pPr>
        <w:widowControl w:val="on"/>
        <w:pBdr/>
        <w:spacing w:before="0" w:after="0" w:line="262" w:lineRule="auto"/>
        <w:ind w:left="0" w:right="0"/>
        <w:jc w:val="left"/>
        <w:textDirection w:val="lrTb"/>
      </w:pPr>
      <w:r>
        <w:rPr>
          <w:color w:val="00274C"/>
          <w:sz w:val="20"/>
          <w:szCs w:val="20"/>
          <w:u w:val="none"/>
        </w:rPr>
        <w:br/>
        <w:t xml:space="preserve">La </w:t>
      </w:r>
      <w:r>
        <w:rPr>
          <w:b/>
          <w:bCs/>
          <w:color w:val="00274C"/>
          <w:sz w:val="20"/>
          <w:szCs w:val="20"/>
          <w:u w:val="none"/>
        </w:rPr>
        <w:t xml:space="preserve">Tab. 14.1</w:t>
      </w:r>
      <w:r>
        <w:rPr>
          <w:color w:val="00274C"/>
          <w:sz w:val="20"/>
          <w:szCs w:val="20"/>
          <w:u w:val="none"/>
        </w:rPr>
        <w:t xml:space="preserve"> fornisce le cause probabili di alcune anomalie che possono presentarsi durante il funzionamento.</w:t>
      </w:r>
    </w:p>
    <w:p>
      <w:pPr>
        <w:widowControl w:val="on"/>
        <w:pBdr/>
        <w:spacing w:before="0" w:after="0" w:line="262" w:lineRule="auto"/>
        <w:ind w:left="0" w:right="0"/>
        <w:jc w:val="left"/>
        <w:textDirection w:val="lrTb"/>
      </w:pPr>
      <w:r>
        <w:rPr>
          <w:color w:val="00274C"/>
          <w:sz w:val="20"/>
          <w:szCs w:val="20"/>
          <w:u w:val="none"/>
        </w:rPr>
        <w:br/>
        <w:t xml:space="preserve"> </w:t>
      </w:r>
    </w:p>
    <w:p>
      <w:pPr>
        <w:widowControl w:val="on"/>
        <w:pBdr/>
        <w:spacing w:before="0" w:after="0" w:line="240" w:lineRule="auto"/>
        <w:ind w:left="0" w:right="0"/>
        <w:jc w:val="left"/>
      </w:pPr>
      <w:r>
        <w:rPr>
          <w:color w:val="00274C"/>
          <w:sz w:val="20"/>
          <w:szCs w:val="20"/>
          <w:u w:val="none"/>
        </w:rPr>
        <w:t xml:space="preserve">
Procedere in ogni caso sistematicamente effettuando controlli semplici prima di smontaggi o sostituzioni.
</w:t>
      </w:r>
    </w:p>
    <w:p>
      <w:pPr>
        <w:widowControl w:val="on"/>
        <w:pBdr/>
        <w:spacing w:before="0" w:after="0" w:line="262" w:lineRule="auto"/>
        <w:ind w:left="0" w:right="0"/>
        <w:jc w:val="left"/>
        <w:textDirection w:val="lrTb"/>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5474283" name="name657160c1dc0dac3ba" descr="Z_Avvertenza.jpg"/>
            <wp:effectExtent b="0" l="0" r="0" 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418760c1dc0dac3b7" cstate="print"/>
                    <a:stretch>
                      <a:fillRect/>
                    </a:stretch>
                  </pic:blipFill>
                  <pic:spPr>
                    <a:xfrm>
                      <a:off x="0" y="0"/>
                      <a:ext cx="360000" cy="309600"/>
                    </a:xfrm>
                    <a:prstGeom prst="rect">
                      <a:avLst/>
                    </a:prstGeom>
                    <a:ln w="0">
                      <a:noFill/>
                    </a:ln>
                  </pic:spPr>
                </pic:pic>
              </a:graphicData>
            </a:graphic>
          </wp:anchor>
        </w:drawing>
      </w:r>
      <w:r>
        <w:rPr>
          <w:color w:val="00274C"/>
          <w:sz w:val="20"/>
          <w:szCs w:val="20"/>
          <w:u w:val="none"/>
        </w:rPr>
        <w:t xml:space="preserve"> </w:t>
      </w:r>
      <w:r>
        <w:rPr>
          <w:b/>
          <w:bCs/>
          <w:color w:val="00274C"/>
          <w:sz w:val="20"/>
          <w:szCs w:val="20"/>
          <w:u w:val="none"/>
        </w:rPr>
        <w:t xml:space="preserve">  Avvertenza</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color w:val="00274C"/>
          <w:sz w:val="20"/>
          <w:szCs w:val="20"/>
          <w:u w:val="none"/>
        </w:rPr>
        <w:t xml:space="preserve"> </w:t>
      </w:r>
    </w:p>
    <w:p/>
    <w:p>
      <w:pPr>
        <w:numPr>
          <w:ilvl w:val="0"/>
          <w:numId w:val="15755"/>
        </w:numPr>
        <w:spacing w:before="0" w:after="0" w:line="240" w:lineRule="auto"/>
        <w:jc w:val="left"/>
        <w:rPr>
          <w:color w:val="00274C"/>
          <w:sz w:val="20"/>
          <w:szCs w:val="20"/>
        </w:rPr>
      </w:pPr>
      <w:r>
        <w:rPr>
          <w:color w:val="00274C"/>
          <w:sz w:val="20"/>
          <w:szCs w:val="20"/>
          <w:u w:val="none"/>
        </w:rPr>
        <w:t xml:space="preserve">Non effettuare i controlli o le operazioni con il motore in funzione.</w:t>
      </w:r>
    </w:p>
    <w:p>
      <w:pPr>
        <w:widowControl w:val="on"/>
        <w:pBdr/>
        <w:spacing w:before="0" w:after="0" w:line="262" w:lineRule="auto"/>
        <w:ind w:left="0" w:right="0"/>
        <w:jc w:val="left"/>
        <w:textDirection w:val="lrTb"/>
      </w:pPr>
      <w:r>
        <w:rPr>
          <w:b/>
          <w:bCs/>
          <w:color w:val="00274C"/>
          <w:sz w:val="20"/>
          <w:szCs w:val="20"/>
          <w:u w:val="none"/>
        </w:rPr>
        <w:t xml:space="preserve">Tab. 14.1</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225" w:after="225" w:line="262" w:lineRule="auto"/>
        <w:ind w:left="0" w:right="0"/>
        <w:jc w:val="left"/>
        <w:textDirection w:val="lrTb"/>
      </w:pPr>
      <w:r>
        <w:drawing>
          <wp:inline distT="0" distB="0" distL="0" distR="0">
            <wp:extent cx="5544000" cy="10483200"/>
            <wp:effectExtent b="0" l="0" r="0" t="0"/>
            <wp:docPr id="1223361" name="name730460c1dc0dd091f" descr="INFO_GUAST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FO_GUASTI.png"/>
                    <pic:cNvPicPr/>
                  </pic:nvPicPr>
                  <pic:blipFill>
                    <a:blip r:embed="rId153060c1dc0dd0917" cstate="print"/>
                    <a:stretch>
                      <a:fillRect/>
                    </a:stretch>
                  </pic:blipFill>
                  <pic:spPr>
                    <a:xfrm>
                      <a:off x="0" y="0"/>
                      <a:ext cx="5544000" cy="10483200"/>
                    </a:xfrm>
                    <a:prstGeom prst="rect">
                      <a:avLst/>
                    </a:prstGeom>
                    <a:ln w="0">
                      <a:noFill/>
                    </a:ln>
                  </pic:spPr>
                </pic:pic>
              </a:graphicData>
            </a:graphic>
          </wp:inline>
        </w:drawing>
      </w:r>
      <w:r>
        <w:rPr>
          <w:color w:val="00274C"/>
          <w:sz w:val="20"/>
          <w:szCs w:val="20"/>
          <w:u w:val="none"/>
        </w:rPr>
        <w:br/>
        <w:t xml:space="preserve"> </w:t>
      </w:r>
    </w:p>
    <w:p>
      <w:pPr>
        <w:pStyle w:val="Titolo1"/>
        <w:textDirection w:val="lrTb"/>
        <w:outlineLvl w:val="0"/>
      </w:pPr>
      <w:r>
        <w:rPr/>
        <w:t xml:space="preserve">Glossario</w:t>
      </w:r>
    </w:p>
    <w:p>
      <w:pPr>
        <w:widowControl w:val="on"/>
        <w:pBdr/>
        <w:spacing w:before="0" w:after="0" w:line="240" w:lineRule="auto"/>
        <w:ind w:left="0" w:right="0"/>
        <w:jc w:val="left"/>
        <w:textDirection w:val="lrTb"/>
      </w:pPr>
    </w:p>
    <w:p>
      <w:pPr>
        <w:pStyle w:val="Titolo2"/>
        <w:outlineLvl w:val="1"/>
      </w:pPr>
      <w:r>
        <w:rPr/>
        <w:t xml:space="preserve">Glossario</w:t>
      </w:r>
    </w:p>
    <w:p>
      <w:pPr>
        <w:widowControl w:val="on"/>
        <w:pBdr/>
        <w:spacing w:before="0" w:after="0" w:line="262" w:lineRule="auto"/>
        <w:ind w:left="0" w:right="0"/>
        <w:jc w:val="left"/>
        <w:textDirection w:val="lrTb"/>
      </w:pPr>
      <w:r>
        <w:rPr>
          <w:b/>
          <w:bCs/>
          <w:i/>
          <w:iCs/>
          <w:color w:val="00274C"/>
          <w:sz w:val="20"/>
          <w:szCs w:val="20"/>
          <w:u w:val="none"/>
        </w:rPr>
        <w:t xml:space="preserve">A</w:t>
      </w:r>
    </w:p>
    <w:p>
      <w:pPr>
        <w:widowControl w:val="on"/>
        <w:pBdr/>
        <w:spacing w:before="0" w:after="0" w:line="262" w:lineRule="auto"/>
        <w:ind w:left="0" w:right="0"/>
        <w:jc w:val="left"/>
        <w:textDirection w:val="lrTb"/>
      </w:pPr>
      <w:r>
        <w:rPr>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ACACT:</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After Charge Air Cooler Temperature - Temperatura aria dopo l'intercooler</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Albero a gomito:</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Componente che trasforma un moto rettilineo in moto rotatorio, o viceversa.</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Alesaggio:</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Diametro interno del cilindro nei motori a scoppio.</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Alternatore:</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Componente che trasforma l'energia meccanica in energia elettrica a corrente alternata.</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ATS:</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"After Treatment System" - Sistema post trattamento, riferito ai gas di scarico prodotti dal motore.</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b/>
          <w:bCs/>
          <w:i/>
          <w:iCs/>
          <w:color w:val="00274C"/>
          <w:sz w:val="20"/>
          <w:szCs w:val="20"/>
          <w:u w:val="none"/>
        </w:rPr>
        <w:t xml:space="preserve">C</w:t>
      </w:r>
    </w:p>
    <w:p>
      <w:pPr>
        <w:widowControl w:val="on"/>
        <w:pBdr/>
        <w:spacing w:before="0" w:after="0" w:line="262" w:lineRule="auto"/>
        <w:ind w:left="0" w:right="0"/>
        <w:jc w:val="left"/>
        <w:textDirection w:val="lrTb"/>
      </w:pPr>
      <w:r>
        <w:rPr>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CAN:</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"Controller Area Network" - noto anche come CAN-bus è uno standard di comunicazione dati per le ECU.</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Catalizzatore:</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vedere " </w:t>
            </w:r>
            <w:r>
              <w:rPr>
                <w:b/>
                <w:bCs/>
                <w:color w:val="00274C"/>
                <w:position w:val="0"/>
                <w:sz w:val="20"/>
                <w:szCs w:val="20"/>
                <w:u w:val="none"/>
              </w:rPr>
              <w:t xml:space="preserve">DOC</w:t>
            </w:r>
            <w:r>
              <w:rPr>
                <w:color w:val="00274C"/>
                <w:position w:val="0"/>
                <w:sz w:val="20"/>
                <w:szCs w:val="20"/>
                <w:u w:val="none"/>
              </w:rPr>
              <w:t xml:space="preserve"> "</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CE:</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"Comunità Europea".</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Centralina:</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Vedere " </w:t>
            </w:r>
            <w:r>
              <w:rPr>
                <w:b/>
                <w:bCs/>
                <w:color w:val="00274C"/>
                <w:position w:val="0"/>
                <w:sz w:val="20"/>
                <w:szCs w:val="20"/>
                <w:u w:val="none"/>
              </w:rPr>
              <w:t xml:space="preserve">ECU</w:t>
            </w:r>
            <w:r>
              <w:rPr>
                <w:color w:val="00274C"/>
                <w:position w:val="0"/>
                <w:sz w:val="20"/>
                <w:szCs w:val="20"/>
                <w:u w:val="none"/>
              </w:rPr>
              <w:t xml:space="preserve"> ".</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62" w:lineRule="auto"/>
              <w:ind w:left="0" w:right="0"/>
              <w:jc w:val="left"/>
              <w:textDirection w:val="lrTb"/>
              <w:textAlignment w:val="center"/>
            </w:pPr>
            <w:r>
              <w:rPr>
                <w:b/>
                <w:bCs/>
                <w:color w:val="00274C"/>
                <w:position w:val="-2"/>
                <w:sz w:val="20"/>
                <w:szCs w:val="20"/>
                <w:u w:val="none"/>
              </w:rPr>
              <w:t xml:space="preserve">Combustione:</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Reazione chimica di una miscela composta da un carburante e un comburente (aria) all'interno di una camera di combustione.</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Common Rail:</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"Condotto Comune", ad alta pressione che genera una riserva costante di carburante diretta agli elettroiniettori.</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Condizioni gravose:</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Tipo di condizione estrema riferita all'ambiente di lavoro in cui il motore è utilizzato (aree molto polverose - sporche, o con atmosfera contaminata da vario tipo di gas).</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Configurazione base:</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Motore con componenti rappresentati in </w:t>
            </w:r>
            <w:r>
              <w:rPr>
                <w:b/>
                <w:bCs/>
                <w:color w:val="00274C"/>
                <w:position w:val="0"/>
                <w:sz w:val="20"/>
                <w:szCs w:val="20"/>
                <w:u w:val="none"/>
              </w:rPr>
              <w:t xml:space="preserve">Par. 1.4 - 1.5</w:t>
            </w:r>
            <w:r>
              <w:rPr>
                <w:color w:val="00274C"/>
                <w:position w:val="0"/>
                <w:sz w:val="20"/>
                <w:szCs w:val="20"/>
                <w:u w:val="none"/>
              </w:rPr>
              <w:t xml:space="preserve"> .</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Coppia:</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Forza esercitata su un oggetto che ruota su un asse.</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Coppia di serraggio:</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Termine indicato per il serraggio dei componenti filettati ed è determinata tramite unità di misura del </w:t>
            </w:r>
            <w:r>
              <w:rPr>
                <w:b/>
                <w:bCs/>
                <w:color w:val="00274C"/>
                <w:position w:val="0"/>
                <w:sz w:val="20"/>
                <w:szCs w:val="20"/>
                <w:u w:val="none"/>
              </w:rPr>
              <w:t xml:space="preserve">Nm</w:t>
            </w:r>
            <w:r>
              <w:rPr>
                <w:color w:val="00274C"/>
                <w:position w:val="0"/>
                <w:sz w:val="20"/>
                <w:szCs w:val="20"/>
                <w:u w:val="none"/>
              </w:rPr>
              <w:t xml:space="preserve"> .</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b/>
          <w:bCs/>
          <w:i/>
          <w:iCs/>
          <w:color w:val="00274C"/>
          <w:sz w:val="20"/>
          <w:szCs w:val="20"/>
          <w:u w:val="none"/>
        </w:rPr>
        <w:t xml:space="preserve">D</w:t>
      </w:r>
    </w:p>
    <w:p>
      <w:pPr>
        <w:widowControl w:val="on"/>
        <w:pBdr/>
        <w:spacing w:before="0" w:after="0" w:line="262" w:lineRule="auto"/>
        <w:ind w:left="0" w:right="0"/>
        <w:jc w:val="left"/>
        <w:textDirection w:val="lrTb"/>
      </w:pPr>
      <w:r>
        <w:rPr>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Dispositivo equilibratore:</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Dispositivo che riduce le vibrazioni causate dal movimento delle masse alterne (Albero a gomito - Bielle - Pistoni).</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DOC:</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"Diesel Oxidation Catalyst" - Catalizzatore per motori diesel, è un abbattitore delle emissioni nocive di gas di scarico prodotte dal motore.</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DPF:</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"Diesel Particulate Filter" - Filtro particolato diesel, è un filtro che provvede alla cattura delle particelle di origine carboniosa emesso dai motori diesel.</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b/>
          <w:bCs/>
          <w:i/>
          <w:iCs/>
          <w:color w:val="00274C"/>
          <w:sz w:val="20"/>
          <w:szCs w:val="20"/>
          <w:u w:val="none"/>
        </w:rPr>
        <w:t xml:space="preserve">E</w:t>
      </w:r>
    </w:p>
    <w:p>
      <w:pPr>
        <w:widowControl w:val="on"/>
        <w:pBdr/>
        <w:spacing w:before="0" w:after="0" w:line="262" w:lineRule="auto"/>
        <w:ind w:left="0" w:right="0"/>
        <w:jc w:val="left"/>
        <w:textDirection w:val="lrTb"/>
      </w:pPr>
      <w:r>
        <w:rPr>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ECS:</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"Emission Control System - Sistema di controllo emissioni".</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ECU:</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"Electronic Control Unit - Unità di controllo elettronico", dispositivo elettronico preposto a rilevare e a controllare elettronicamente altri dispositivi a comando elettronico.</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EGR:</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"Exhaust Gas Recirculation", nei motori a combustione interna, sistema che consente il ricircolo dei gas combusti attraverso il reinserimento degli stessi in aspirazione, consente di abbattere una parte di inquinanti presenti nei gas di scarico.</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EGR Cooler:</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Reffreddamento dei gas di scarico ricircolati, sistema che consente di raffreddare i gas ricircolati (EGR) provenienti dallo scarico, questo permette di mantenere costante la temperatura all'interno del collettore di aspirazione, migliorando la combustione all'interno dei cilindri e abbattere ulteriormente gli inquinanti.</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EGR-T:</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"Exhaust Gas Recirculation Temperature" - Sensore Temperatura gas EGR</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EGTS:</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"Exhaust Gas Temperature Sensor" - Sensore Temperatura Gas di Scarico</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Elettroiniettore:</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Componente azionato elettronicamente, atto a iniettare getti di carburante nebulizzato all'interno del cilindro.</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EPA:</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"Environmental Protection Agency" - "Agenzia per la protezione dell'ambiente". E' l'ente statunitense per la tutela dell'ambiente, si occupa di regolare e controllare le emissioni inquinanti.</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ETB:</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"Electronic Throttle Body" - Valvola a farfalla a controllo elettronico, viene comandata dalla ECU su richiesta del pedale acceleratore, la sua funzione è determinante per la corretta rigenerazione del sistema ATS.</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b/>
          <w:bCs/>
          <w:i/>
          <w:iCs/>
          <w:color w:val="00274C"/>
          <w:sz w:val="20"/>
          <w:szCs w:val="20"/>
          <w:u w:val="none"/>
        </w:rPr>
        <w:t xml:space="preserve">F</w:t>
      </w:r>
    </w:p>
    <w:p>
      <w:pPr>
        <w:widowControl w:val="on"/>
        <w:pBdr/>
        <w:spacing w:before="0" w:after="0" w:line="262" w:lineRule="auto"/>
        <w:ind w:left="0" w:right="0"/>
        <w:jc w:val="left"/>
        <w:textDirection w:val="lrTb"/>
      </w:pPr>
      <w:r>
        <w:rPr>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Fig.:</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Figura.</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Funzionamento al minimo regime di rotazione:</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Funzionamento del motore in moto a veicolo fermo o al minimo dei giri.</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Funzionamento in potenza:</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Funzionamento del motore ad un regime di giri elevato.</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b/>
          <w:bCs/>
          <w:i/>
          <w:iCs/>
          <w:color w:val="00274C"/>
          <w:sz w:val="20"/>
          <w:szCs w:val="20"/>
          <w:u w:val="none"/>
        </w:rPr>
        <w:t xml:space="preserve">G</w:t>
      </w:r>
    </w:p>
    <w:p>
      <w:pPr>
        <w:widowControl w:val="on"/>
        <w:pBdr/>
        <w:spacing w:before="0" w:after="0" w:line="262" w:lineRule="auto"/>
        <w:ind w:left="0" w:right="0"/>
        <w:jc w:val="left"/>
        <w:textDirection w:val="lrTb"/>
      </w:pPr>
      <w:r>
        <w:rPr>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Galvanizzato:</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Materiale che è stato sottoposto al trattamento protettivo delle superfici.</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Gruppi funzionali:</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Componente o gruppi di componenti principali atti a svolgere una specifica funzione sul motore.</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b/>
          <w:bCs/>
          <w:i/>
          <w:iCs/>
          <w:color w:val="00274C"/>
          <w:sz w:val="20"/>
          <w:szCs w:val="20"/>
          <w:u w:val="none"/>
        </w:rPr>
        <w:t xml:space="preserve">H</w:t>
      </w:r>
    </w:p>
    <w:p>
      <w:pPr>
        <w:widowControl w:val="on"/>
        <w:pBdr/>
        <w:spacing w:before="0" w:after="0" w:line="262" w:lineRule="auto"/>
        <w:ind w:left="0" w:right="0"/>
        <w:jc w:val="left"/>
        <w:textDirection w:val="lrTb"/>
      </w:pPr>
      <w:r>
        <w:rPr>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Heater:</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Dispositivo che riscalda aria in aspirazione tramite resistenza elettrica.</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b/>
          <w:bCs/>
          <w:i/>
          <w:iCs/>
          <w:color w:val="00274C"/>
          <w:sz w:val="20"/>
          <w:szCs w:val="20"/>
          <w:u w:val="none"/>
        </w:rPr>
        <w:t xml:space="preserve">I</w:t>
      </w:r>
    </w:p>
    <w:p>
      <w:pPr>
        <w:widowControl w:val="on"/>
        <w:pBdr/>
        <w:spacing w:before="0" w:after="0" w:line="262" w:lineRule="auto"/>
        <w:ind w:left="0" w:right="0"/>
        <w:jc w:val="left"/>
        <w:textDirection w:val="lrTb"/>
      </w:pPr>
      <w:r>
        <w:rPr>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Intercooler:</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Elemento di raffreddamento dell'aria in pressione proveniente dal turbo, situato tra la turbina e il collettore di aspirazione.</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b/>
          <w:bCs/>
          <w:i/>
          <w:iCs/>
          <w:color w:val="00274C"/>
          <w:sz w:val="20"/>
          <w:szCs w:val="20"/>
          <w:u w:val="none"/>
        </w:rPr>
        <w:t xml:space="preserve">K</w:t>
      </w:r>
    </w:p>
    <w:p>
      <w:pPr>
        <w:widowControl w:val="on"/>
        <w:pBdr/>
        <w:spacing w:before="0" w:after="0" w:line="262" w:lineRule="auto"/>
        <w:ind w:left="0" w:right="0"/>
        <w:jc w:val="left"/>
        <w:textDirection w:val="lrTb"/>
      </w:pPr>
      <w:r>
        <w:rPr>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KDI:</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"Kohler Direct Injection - Kohler Iniezione Diretta".</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b/>
          <w:bCs/>
          <w:i/>
          <w:iCs/>
          <w:color w:val="00274C"/>
          <w:sz w:val="20"/>
          <w:szCs w:val="20"/>
          <w:u w:val="none"/>
        </w:rPr>
        <w:t xml:space="preserve">M</w:t>
      </w:r>
    </w:p>
    <w:p>
      <w:pPr>
        <w:widowControl w:val="on"/>
        <w:pBdr/>
        <w:spacing w:before="0" w:after="0" w:line="262" w:lineRule="auto"/>
        <w:ind w:left="0" w:right="0"/>
        <w:jc w:val="left"/>
        <w:textDirection w:val="lrTb"/>
      </w:pPr>
      <w:r>
        <w:rPr>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Manutenzione periodica:</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Insieme delle azioni manutentive che hanno quale unico scopo quello di controllare o sostituire elementi alle scadenze previste, senza modificare o migliorare le funzioni svolte dal sistema, né aumentarne il valore, né migliorarne le prestazioni.</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MAX:</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"Massimo".</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Metilestere:</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(o esteri metilici), miscela prodotta mediante la conversione chimica degli oli e dei grassi animali e/o vegetali, che serve alla produzione di Biocarburante.</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Min.:</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"Minuti".</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MIN:</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"Minimo".</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Model:</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"Modello", (targhetta identificazione motore) indica il modello motore.</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b/>
          <w:bCs/>
          <w:i/>
          <w:iCs/>
          <w:color w:val="00274C"/>
          <w:sz w:val="20"/>
          <w:szCs w:val="20"/>
          <w:u w:val="none"/>
        </w:rPr>
        <w:t xml:space="preserve">N</w:t>
      </w:r>
    </w:p>
    <w:p>
      <w:pPr>
        <w:widowControl w:val="on"/>
        <w:pBdr/>
        <w:spacing w:before="0" w:after="0" w:line="262" w:lineRule="auto"/>
        <w:ind w:left="0" w:right="0"/>
        <w:jc w:val="left"/>
        <w:textDirection w:val="lrTb"/>
      </w:pPr>
      <w:r>
        <w:rPr>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N/C:</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"Normally Closed - Normalmente Chiuso", riferito agli interruttori (interruttore pressione olio).</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b/>
          <w:bCs/>
          <w:i/>
          <w:iCs/>
          <w:color w:val="00274C"/>
          <w:sz w:val="20"/>
          <w:szCs w:val="20"/>
          <w:u w:val="none"/>
        </w:rPr>
        <w:t xml:space="preserve">O</w:t>
      </w:r>
    </w:p>
    <w:p>
      <w:pPr>
        <w:widowControl w:val="on"/>
        <w:pBdr/>
        <w:spacing w:before="0" w:after="0" w:line="262" w:lineRule="auto"/>
        <w:ind w:left="0" w:right="0"/>
        <w:jc w:val="left"/>
        <w:textDirection w:val="lrTb"/>
      </w:pPr>
      <w:r>
        <w:rPr>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Officina autorizzata:</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Centro assistenza autorizzato </w:t>
            </w:r>
            <w:r>
              <w:rPr>
                <w:b/>
                <w:bCs/>
                <w:color w:val="00274C"/>
                <w:position w:val="0"/>
                <w:sz w:val="20"/>
                <w:szCs w:val="20"/>
                <w:u w:val="none"/>
              </w:rPr>
              <w:t xml:space="preserve">KOHLER</w:t>
            </w:r>
            <w:r>
              <w:rPr>
                <w:color w:val="00274C"/>
                <w:position w:val="0"/>
                <w:sz w:val="20"/>
                <w:szCs w:val="20"/>
                <w:u w:val="none"/>
              </w:rPr>
              <w:t xml:space="preserve"> .</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Oil Cooler:</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Piccolo radiatore che serva a raffreddare l'olio.</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Olio esausto:</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Olio alterato dal funzionamento o dal tempo, non più conforme per la corretta lubrificazione dei componenti.</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b/>
          <w:bCs/>
          <w:i/>
          <w:iCs/>
          <w:color w:val="00274C"/>
          <w:sz w:val="20"/>
          <w:szCs w:val="20"/>
          <w:u w:val="none"/>
        </w:rPr>
        <w:t xml:space="preserve">P</w:t>
      </w:r>
    </w:p>
    <w:p>
      <w:pPr>
        <w:widowControl w:val="on"/>
        <w:pBdr/>
        <w:spacing w:before="0" w:after="0" w:line="262" w:lineRule="auto"/>
        <w:ind w:left="0" w:right="0"/>
        <w:jc w:val="left"/>
        <w:textDirection w:val="lrTb"/>
      </w:pPr>
      <w:r>
        <w:rPr>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Par.:</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Paragrafo.</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Parafina:</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Sostanza grassa e solida che potrebbe crearsi all'interno del gasolio.</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PMI:</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"Punto Morto Inferiore", momento in cui il pistone si trova all'inizio della sua corsa.</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PMS:</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"Punto Morto Superiore", momento in cui il pistone si trova alla fine della sua corsa.</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Poly-V:</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"Multipla V", il nome associato alla cinghia dei servizi, deriva dal profilo della sua sezione che è costruito con delle "V" affiancate.</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Ppm:</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"Parti per milione".</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Pump Learning:</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Procedura automatica eseguita dalla ECU (tramite strumento diagnostico - </w:t>
            </w:r>
            <w:r>
              <w:rPr>
                <w:b/>
                <w:bCs/>
                <w:color w:val="00274C"/>
                <w:position w:val="0"/>
                <w:sz w:val="20"/>
                <w:szCs w:val="20"/>
                <w:u w:val="none"/>
              </w:rPr>
              <w:t xml:space="preserve">ST_01</w:t>
            </w:r>
            <w:r>
              <w:rPr>
                <w:color w:val="00274C"/>
                <w:position w:val="0"/>
                <w:sz w:val="20"/>
                <w:szCs w:val="20"/>
                <w:u w:val="none"/>
              </w:rPr>
              <w:t xml:space="preserve"> ) per apprendere le caratteristiche funzionali della pompa alimentazione carburante (in caso di sostituzione della pompa iniezione o della ECU).</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PTO:</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"Power Take Off" - "Presa di potenza", punto previsto per usufruire di una trasmissione del moto alternativa.</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b/>
          <w:bCs/>
          <w:i/>
          <w:iCs/>
          <w:color w:val="00274C"/>
          <w:sz w:val="20"/>
          <w:szCs w:val="20"/>
          <w:u w:val="none"/>
        </w:rPr>
        <w:t xml:space="preserve">Q</w:t>
      </w:r>
    </w:p>
    <w:p>
      <w:pPr>
        <w:widowControl w:val="on"/>
        <w:pBdr/>
        <w:spacing w:before="0" w:after="0" w:line="262" w:lineRule="auto"/>
        <w:ind w:left="0" w:right="0"/>
        <w:jc w:val="left"/>
        <w:textDirection w:val="lrTb"/>
      </w:pPr>
      <w:r>
        <w:rPr>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QR:</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"Quick Response" (code) - "Codice QR", codice a barre bidimensionale a matrice, composto da moduli neri disposti all'interno di uno schema di forma quadrata.</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b/>
          <w:bCs/>
          <w:i/>
          <w:iCs/>
          <w:color w:val="00274C"/>
          <w:sz w:val="20"/>
          <w:szCs w:val="20"/>
          <w:u w:val="none"/>
        </w:rPr>
        <w:t xml:space="preserve">R</w:t>
      </w:r>
    </w:p>
    <w:p>
      <w:pPr>
        <w:widowControl w:val="on"/>
        <w:pBdr/>
        <w:spacing w:before="0" w:after="0" w:line="262" w:lineRule="auto"/>
        <w:ind w:left="0" w:right="0"/>
        <w:jc w:val="left"/>
        <w:textDirection w:val="lrTb"/>
      </w:pPr>
      <w:r>
        <w:rPr>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Rif.:</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Riferimento.</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Rpm:</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"Rounds per minute - Giri per minuto".</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Ruota fonica:</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Ruota che è parte di un dispositivo per il controllo di un moto angolare, tramite dei denti posti sulla sua circonferenza, permette di determinare e trasmettere ad un sensore la velocità e posizione dell'albero a gomito.</w:t>
            </w:r>
          </w:p>
        </w:tc>
      </w:tr>
    </w:tbl>
    <w:p>
      <w:pPr>
        <w:widowControl w:val="on"/>
        <w:pBdr/>
        <w:spacing w:before="0" w:after="0" w:line="240" w:lineRule="auto"/>
        <w:ind w:left="0" w:right="0"/>
        <w:jc w:val="left"/>
        <w:textDirection w:val="lrTb"/>
        <w:outlineLvl w:val="2"/>
      </w:pPr>
      <w:r>
        <w:rPr>
          <w:b/>
          <w:bCs/>
          <w:i/>
          <w:iCs/>
          <w:color w:val="00274C"/>
          <w:sz w:val="30"/>
          <w:szCs w:val="30"/>
          <w:u w:val="none"/>
        </w:rPr>
        <w:t xml:space="preserve"> </w:t>
      </w:r>
    </w:p>
    <w:p>
      <w:pPr>
        <w:widowControl w:val="on"/>
        <w:pBdr/>
        <w:spacing w:before="0" w:after="0" w:line="262" w:lineRule="auto"/>
        <w:ind w:left="0" w:right="0"/>
        <w:jc w:val="left"/>
        <w:textDirection w:val="lrTb"/>
      </w:pPr>
      <w:r>
        <w:rPr>
          <w:b/>
          <w:bCs/>
          <w:i/>
          <w:iCs/>
          <w:color w:val="00274C"/>
          <w:sz w:val="20"/>
          <w:szCs w:val="20"/>
          <w:u w:val="none"/>
        </w:rPr>
        <w:t xml:space="preserve">S</w:t>
      </w:r>
    </w:p>
    <w:p>
      <w:pPr>
        <w:widowControl w:val="on"/>
        <w:pBdr/>
        <w:spacing w:before="0" w:after="0" w:line="262" w:lineRule="auto"/>
        <w:ind w:left="0" w:right="0"/>
        <w:jc w:val="left"/>
        <w:textDirection w:val="lrTb"/>
      </w:pPr>
      <w:r>
        <w:rPr>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Scovolino:</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Strumento avente corpo cilindrico in metallo con setole che fuoriescono verso l'esterno. Simile ad uno spazzolino, serve a pulire zone in cui non è possibile accedere con le mani (es. condotti dell'olio all'interno del motore).</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SCV:</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"Suction Control Valve - Valvola Controllo Aspirazione", è situata sulla pompa iniezione ad alta pressione, viene controllata direttamente dalla </w:t>
            </w:r>
            <w:r>
              <w:rPr>
                <w:b/>
                <w:bCs/>
                <w:color w:val="00274C"/>
                <w:position w:val="0"/>
                <w:sz w:val="20"/>
                <w:szCs w:val="20"/>
                <w:u w:val="none"/>
              </w:rPr>
              <w:t xml:space="preserve">ECU</w:t>
            </w:r>
            <w:r>
              <w:rPr>
                <w:color w:val="00274C"/>
                <w:position w:val="0"/>
                <w:sz w:val="20"/>
                <w:szCs w:val="20"/>
                <w:u w:val="none"/>
              </w:rPr>
              <w:t xml:space="preserve"> regolando l'aspirazione del carburante da inviare al </w:t>
            </w:r>
            <w:r>
              <w:rPr>
                <w:b/>
                <w:bCs/>
                <w:color w:val="00274C"/>
                <w:position w:val="0"/>
                <w:sz w:val="20"/>
                <w:szCs w:val="20"/>
                <w:u w:val="none"/>
              </w:rPr>
              <w:t xml:space="preserve">Common Rail</w:t>
            </w:r>
            <w:r>
              <w:rPr>
                <w:color w:val="00274C"/>
                <w:position w:val="0"/>
                <w:sz w:val="20"/>
                <w:szCs w:val="20"/>
                <w:u w:val="none"/>
              </w:rPr>
              <w:t xml:space="preserve"> .</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Smerigliatura (valvole e sedi):</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Operazione di pulizia per valvole e sedi eseguita con pasta abrasiva (per questa operazione rivolgersi alle stazioni di servizio autorizzate).</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s/n:</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"Serial number", (targhetta identificazione motore) indica il "numero di serie/matricola" di identificazione motore.</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Spec.:</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"Specification", (targhetta identificazione motore) indica la versione motore.</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Stazioni di servizio autorizzate:</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Officine autorizzate </w:t>
            </w:r>
            <w:r>
              <w:rPr>
                <w:b/>
                <w:bCs/>
                <w:color w:val="00274C"/>
                <w:position w:val="0"/>
                <w:sz w:val="20"/>
                <w:szCs w:val="20"/>
                <w:u w:val="none"/>
              </w:rPr>
              <w:t xml:space="preserve">KOHLER</w:t>
            </w:r>
            <w:r>
              <w:rPr>
                <w:color w:val="00274C"/>
                <w:position w:val="0"/>
                <w:sz w:val="20"/>
                <w:szCs w:val="20"/>
                <w:u w:val="none"/>
              </w:rPr>
              <w:t xml:space="preserve"> .</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STD:</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(Standard), configurazione base di un componente o un insieme di componenti.</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b/>
          <w:bCs/>
          <w:i/>
          <w:iCs/>
          <w:color w:val="00274C"/>
          <w:sz w:val="20"/>
          <w:szCs w:val="20"/>
          <w:u w:val="none"/>
        </w:rPr>
        <w:t xml:space="preserve">T</w:t>
      </w:r>
    </w:p>
    <w:p>
      <w:pPr>
        <w:widowControl w:val="on"/>
        <w:pBdr/>
        <w:spacing w:before="0" w:after="0" w:line="262" w:lineRule="auto"/>
        <w:ind w:left="0" w:right="0"/>
        <w:jc w:val="left"/>
        <w:textDirection w:val="lrTb"/>
      </w:pPr>
      <w:r>
        <w:rPr>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Tab.:</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Tabella.</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T-MAP:</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"T-MAP (sensore)", provvede a misurare la temperatura e la pressione assoluta all'interno del collettore aspirazione.</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TCR:</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"Turbo Common Rail".</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Traferro:</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Distanza da rispettare tra un componente fisso ed uno in movimento.</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Trocoidale:</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Profilo dentato arrotondato (detto anche "a lobi").</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Turbocompressore:</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Dispositivo che comprime aria aspirata inviandola al collettore aspirazione, tramite una turbina.</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b/>
          <w:bCs/>
          <w:i/>
          <w:iCs/>
          <w:color w:val="00274C"/>
          <w:sz w:val="20"/>
          <w:szCs w:val="20"/>
          <w:u w:val="none"/>
        </w:rPr>
        <w:t xml:space="preserve">V</w:t>
      </w:r>
    </w:p>
    <w:p>
      <w:pPr>
        <w:widowControl w:val="on"/>
        <w:pBdr/>
        <w:spacing w:before="0" w:after="0" w:line="262" w:lineRule="auto"/>
        <w:ind w:left="0" w:right="0"/>
        <w:jc w:val="left"/>
        <w:textDirection w:val="lrTb"/>
      </w:pPr>
      <w:r>
        <w:rPr>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Valvola EGR:</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Dispositivo comandato eletronicamente che regola l'entrata dei gas di scarico ricircolati all'interno del collettore di aspirazione.</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Valvola Termostatica:</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Valvola che regola il flusso del liquido refrigerante, essa è in grado di operare tramite la variazione della temperatura.</w:t>
            </w:r>
          </w:p>
        </w:tc>
      </w:tr>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Valvola Waste-Gate:</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Dispositivo, a comando diretto o automatico, serve a limitare la pressione dei gas di scarico all'interno della turbina.</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62" w:lineRule="auto"/>
        <w:ind w:left="0" w:right="0"/>
        <w:jc w:val="left"/>
        <w:textDirection w:val="lrTb"/>
      </w:pPr>
      <w:r>
        <w:rPr>
          <w:b/>
          <w:bCs/>
          <w:i/>
          <w:iCs/>
          <w:color w:val="00274C"/>
          <w:sz w:val="20"/>
          <w:szCs w:val="20"/>
          <w:u w:val="none"/>
        </w:rPr>
        <w:t xml:space="preserve">W</w:t>
      </w:r>
    </w:p>
    <w:p>
      <w:pPr>
        <w:widowControl w:val="on"/>
        <w:pBdr/>
        <w:spacing w:before="0" w:after="0" w:line="262" w:lineRule="auto"/>
        <w:ind w:left="0" w:right="0"/>
        <w:jc w:val="left"/>
        <w:textDirection w:val="lrTb"/>
      </w:pPr>
      <w:r>
        <w:rPr>
          <w:color w:val="00274C"/>
          <w:sz w:val="20"/>
          <w:szCs w:val="20"/>
          <w:u w:val="none"/>
        </w:rPr>
        <w:t xml:space="preserve"> </w:t>
      </w:r>
    </w:p>
    <w:tbl>
      <w:tblPr>
        <w:tblStyle w:val="NormalTablePHPDOCX"/>
        <w:tblCellMar>
          <w:left w:type="dxa" w:w="0"/>
          <w:right w:type="dxa" w:w="0"/>
        </w:tblCellMar>
        <w:tblW w:w="5000" w:type="pct"/>
        <w:tblInd w:w="0" w:type="auto"/>
        <w:tblBorders/>
      </w:tblPr>
      <w:tblGrid>
        <w:gridCol w:w="1"/>
        <w:gridCol w:w="1"/>
      </w:tblGrid>
      <w:tr>
        <w:trPr>
          <w:trHeight w:val="0" w:hRule="atLeast"/>
        </w:trPr>
        <w:tc>
          <w:tcPr>
            <w:tcMar>
              <w:top w:w="150" w:type="dxa"/>
              <w:left w:w="150" w:type="dxa"/>
              <w:bottom w:w="150" w:type="dxa"/>
              <w:right w:w="150" w:type="dxa"/>
            </w:tcMar>
            <w:textDirection w:val="lrTb"/>
            <w:vAlign w:val="center"/>
          </w:tcPr>
          <w:p>
            <w:pPr>
              <w:widowControl w:val="on"/>
              <w:pBdr/>
              <w:spacing w:before="0" w:after="0" w:line="240" w:lineRule="auto"/>
              <w:ind w:left="0" w:right="0"/>
              <w:jc w:val="left"/>
            </w:pPr>
            <w:r>
              <w:rPr>
                <w:b/>
                <w:bCs/>
                <w:color w:val="00274C"/>
                <w:position w:val="-2"/>
                <w:sz w:val="20"/>
                <w:szCs w:val="20"/>
                <w:u w:val="none"/>
              </w:rPr>
              <w:t xml:space="preserve">Warning Lamp:</w:t>
            </w:r>
          </w:p>
        </w:tc>
        <w:tc>
          <w:tcPr>
            <w:tcMar>
              <w:top w:w="150" w:type="dxa"/>
              <w:left w:w="150" w:type="dxa"/>
              <w:bottom w:w="150" w:type="dxa"/>
              <w:right w:w="150" w:type="dxa"/>
            </w:tcMar>
            <w:textDirection w:val="lrTb"/>
            <w:vAlign w:val="top"/>
          </w:tcPr>
          <w:p>
            <w:pPr>
              <w:widowControl w:val="on"/>
              <w:pBdr/>
              <w:spacing w:before="0" w:after="0" w:line="240" w:lineRule="auto"/>
              <w:ind w:left="0" w:right="0"/>
              <w:jc w:val="left"/>
            </w:pPr>
            <w:r>
              <w:rPr>
                <w:color w:val="00274C"/>
                <w:position w:val="0"/>
                <w:sz w:val="20"/>
                <w:szCs w:val="20"/>
                <w:u w:val="none"/>
              </w:rPr>
              <w:t xml:space="preserve">Spia (solitamente di colore rossa) che indica un anomalia grave durante il funzionamento del motore.</w:t>
            </w:r>
          </w:p>
        </w:tc>
      </w:tr>
    </w:tbl>
    <w:p>
      <w:pPr>
        <w:widowControl w:val="on"/>
        <w:pBdr/>
        <w:spacing w:before="0" w:after="0" w:line="262" w:lineRule="auto"/>
        <w:ind w:left="0" w:right="0"/>
        <w:jc w:val="left"/>
        <w:textDirection w:val="lrTb"/>
      </w:pPr>
      <w:r>
        <w:rPr>
          <w:color w:val="00274C"/>
          <w:sz w:val="20"/>
          <w:szCs w:val="20"/>
          <w:u w:val="none"/>
        </w:rPr>
        <w:t xml:space="preserve"> </w:t>
      </w:r>
    </w:p>
    <w:p>
      <w:pPr>
        <w:widowControl w:val="on"/>
        <w:pBdr/>
        <w:spacing w:before="0" w:after="0" w:line="240" w:lineRule="auto"/>
        <w:ind w:left="0" w:right="0"/>
        <w:jc w:val="left"/>
      </w:pPr>
      <w:r>
        <w:rPr>
          <w:b/>
          <w:bCs/>
          <w:color w:val="00274C"/>
          <w:sz w:val="20"/>
          <w:szCs w:val="20"/>
          <w:u w:val="none"/>
        </w:rPr>
        <w:t xml:space="preserve">Tab 15.1</w:t>
      </w:r>
    </w:p>
    <w:tbl>
      <w:tblPr>
        <w:tblStyle w:val="NormalTablePHPDOCX"/>
        <w:tblCellMar>
          <w:left w:type="dxa" w:w="0"/>
          <w:right w:type="dxa" w:w="0"/>
        </w:tblCellMar>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SIMBOLI E UNITÀ DI MISURA</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SIMBOLO</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UNITÀ DI MISURA</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DESCRIZIONE</w:t>
            </w:r>
          </w:p>
        </w:tc>
        <w:tc>
          <w:tcPr>
            <w:tcBorders>
              <w:top w:val="single" w:color="FFFFFF" w:sz="5"/>
              <w:left w:val="single" w:color="FFFFFF" w:sz="5"/>
              <w:bottom w:val="single" w:color="FFFFFF" w:sz="5"/>
              <w:right w:val="single" w:color="FFFFFF" w:sz="5"/>
            </w:tcBorders>
            <w:shd w:val="clear" w:color="auto" w:fill="00274C"/>
            <w:tcMar>
              <w:top w:w="45" w:type="dxa"/>
              <w:left w:w="75" w:type="dxa"/>
              <w:bottom w:w="45" w:type="dxa"/>
              <w:right w:w="75" w:type="dxa"/>
            </w:tcMar>
            <w:textDirection w:val="lrTb"/>
            <w:vAlign w:val="center"/>
          </w:tcPr>
          <w:p>
            <w:pPr>
              <w:widowControl w:val="on"/>
              <w:pBdr/>
              <w:spacing w:before="0" w:after="0" w:line="240" w:lineRule="auto"/>
              <w:ind w:left="0" w:right="0"/>
              <w:jc w:val="center"/>
            </w:pPr>
            <w:r>
              <w:rPr>
                <w:b/>
                <w:bCs/>
                <w:color w:val="FFFFFF"/>
                <w:position w:val="-2"/>
                <w:sz w:val="20"/>
                <w:szCs w:val="20"/>
                <w:u w:val="none"/>
                <w:shd w:val="clear" w:color="auto" w:fill="00274C"/>
              </w:rPr>
              <w:t xml:space="preserve">ESEMPIO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α</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grado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Angolo di rotazione/inclinazione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cm </w:t>
            </w:r>
            <w:r>
              <w:rPr>
                <w:color w:val="00274C"/>
                <w:position w:val="3"/>
                <w:sz w:val="17"/>
                <w:szCs w:val="17"/>
                <w:u w:val="none"/>
                <w:shd w:val="clear" w:color="auto" w:fill="E1E2E0"/>
                <w:vertAlign w:val="superscript"/>
                <w:vertAlign w:val="superscript"/>
              </w:rPr>
              <w:t xml:space="preserve">2</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centimetro quadrato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Area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cm </w:t>
            </w:r>
            <w:r>
              <w:rPr>
                <w:color w:val="00274C"/>
                <w:position w:val="3"/>
                <w:sz w:val="17"/>
                <w:szCs w:val="17"/>
                <w:u w:val="none"/>
                <w:shd w:val="clear" w:color="auto" w:fill="E1E2E0"/>
                <w:vertAlign w:val="superscript"/>
                <w:vertAlign w:val="superscript"/>
              </w:rPr>
              <w:t xml:space="preserve">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Ø</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millimetro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Circonferenza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Ø 1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Nm</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newton-metro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Coppia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Nm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mm</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millimetro</w:t>
            </w:r>
          </w:p>
        </w:tc>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Lunghezza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µm</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1/1000 di millimetro (micron)</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µm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h</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ora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Tempo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g/kWh</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grammo per chiloWatt per ora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Consumo specifico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g/kWh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kg/h</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chilogrammo per ora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Portata massima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kg/h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Lt./min.</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litri per minuto</w:t>
            </w:r>
          </w:p>
        </w:tc>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Portata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Lt./min.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Lt./h</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litri per ora</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Lt./h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ppm</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parti per milione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Percentuale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newton</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Forza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Ampere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Intensità della corrente elettrica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gr.</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grammo</w:t>
            </w:r>
          </w:p>
        </w:tc>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Peso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gr.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kg</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chilogrammo</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kg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Watt</w:t>
            </w:r>
          </w:p>
        </w:tc>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Potenza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kW</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kiloWatt</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kW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pascal</w:t>
            </w:r>
          </w:p>
        </w:tc>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Pressione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pa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KPa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Chilopascal</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KPa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bar</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pressione barometrica</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bar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mbar (1/1000 bar)</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pressione barometrica</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mbar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Resistenza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Resistenza alla corrente elettrica (riferito ad un componente)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Ω</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Ω</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ohm</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Resistenza della corrente elettrica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Ω</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Rpm</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giri per minuto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Rotazione di un asse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Rpm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rugosità media espressa in micron</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Rugosità</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Ra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grado centrigado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Temperatura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Volt</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Tensione elettrica</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r>
              <w:rPr>
                <w:position w:val="1"/>
              </w:rPr>
              <w:drawing>
                <wp:inline distT="0" distB="0" distL="0" distR="0">
                  <wp:extent cx="64800" cy="72000"/>
                  <wp:effectExtent b="0" l="0" r="0" t="0"/>
                  <wp:docPr id="188894" name="name482460c1dc0e9bd56" descr="eagona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agonale.png"/>
                          <pic:cNvPicPr/>
                        </pic:nvPicPr>
                        <pic:blipFill>
                          <a:blip r:embed="rId501260c1dc0e9bd51" cstate="print"/>
                          <a:stretch>
                            <a:fillRect/>
                          </a:stretch>
                        </pic:blipFill>
                        <pic:spPr>
                          <a:xfrm>
                            <a:off x="0" y="0"/>
                            <a:ext cx="64800" cy="720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millimetro</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Testa vite esagonale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r>
              <w:rPr>
                <w:position w:val="1"/>
              </w:rPr>
              <w:drawing>
                <wp:inline distT="0" distB="0" distL="0" distR="0">
                  <wp:extent cx="64800" cy="72000"/>
                  <wp:effectExtent b="0" l="0" r="0" t="0"/>
                  <wp:docPr id="2169800" name="name992560c1dc0eab160" descr="eagona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agonale.png"/>
                          <pic:cNvPicPr/>
                        </pic:nvPicPr>
                        <pic:blipFill>
                          <a:blip r:embed="rId211060c1dc0eab15c" cstate="print"/>
                          <a:stretch>
                            <a:fillRect/>
                          </a:stretch>
                        </pic:blipFill>
                        <pic:spPr>
                          <a:xfrm>
                            <a:off x="0" y="0"/>
                            <a:ext cx="64800" cy="72000"/>
                          </a:xfrm>
                          <a:prstGeom prst="rect">
                            <a:avLst/>
                          </a:prstGeom>
                          <a:ln w="0">
                            <a:noFill/>
                          </a:ln>
                        </pic:spPr>
                      </pic:pic>
                    </a:graphicData>
                  </a:graphic>
                </wp:inline>
              </w:drawing>
            </w:r>
            <w:r>
              <w:rPr>
                <w:color w:val="00274C"/>
                <w:position w:val="-2"/>
                <w:sz w:val="20"/>
                <w:szCs w:val="20"/>
                <w:u w:val="none"/>
                <w:shd w:val="clear" w:color="auto" w:fill="E1E2E0"/>
              </w:rPr>
              <w:t xml:space="preserve"> 1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cm </w:t>
            </w:r>
            <w:r>
              <w:rPr>
                <w:color w:val="00274C"/>
                <w:position w:val="3"/>
                <w:sz w:val="17"/>
                <w:szCs w:val="17"/>
                <w:u w:val="none"/>
                <w:shd w:val="clear" w:color="auto" w:fill="E1E2E0"/>
                <w:vertAlign w:val="superscript"/>
                <w:vertAlign w:val="superscript"/>
              </w:rPr>
              <w:t xml:space="preserve">3</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centimetro cubo</w:t>
            </w:r>
          </w:p>
        </w:tc>
        <w:tc>
          <w:tcPr>
            <w:vMerge w:val="restart"/>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Volume</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cm </w:t>
            </w:r>
            <w:r>
              <w:rPr>
                <w:color w:val="00274C"/>
                <w:position w:val="3"/>
                <w:sz w:val="17"/>
                <w:szCs w:val="17"/>
                <w:u w:val="none"/>
                <w:shd w:val="clear" w:color="auto" w:fill="E1E2E0"/>
                <w:vertAlign w:val="superscript"/>
                <w:vertAlign w:val="superscript"/>
              </w:rPr>
              <w:t xml:space="preserve">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Lt.</w:t>
            </w: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litro</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left w:w="75" w:type="dxa"/>
              <w:bottom w:w="45" w:type="dxa"/>
              <w:right w:w="75" w:type="dxa"/>
            </w:tcMar>
            <w:textDirection w:val="lrTb"/>
            <w:vAlign w:val="center"/>
          </w:tcPr>
          <w:p>
            <w:pPr>
              <w:widowControl w:val="on"/>
              <w:pBdr/>
              <w:spacing w:before="0" w:after="0" w:line="240" w:lineRule="auto"/>
              <w:ind w:left="0" w:right="0"/>
              <w:jc w:val="left"/>
            </w:pPr>
            <w:r>
              <w:rPr>
                <w:color w:val="00274C"/>
                <w:position w:val="-2"/>
                <w:sz w:val="20"/>
                <w:szCs w:val="20"/>
                <w:u w:val="none"/>
                <w:shd w:val="clear" w:color="auto" w:fill="E1E2E0"/>
              </w:rPr>
              <w:t xml:space="preserve">1 Lt.</w:t>
            </w:r>
          </w:p>
        </w:tc>
      </w:tr>
    </w:tbl>
    <w:p>
      <w:pPr>
        <w:widowControl w:val="on"/>
        <w:pBdr/>
        <w:spacing w:before="0" w:after="0" w:line="262" w:lineRule="auto"/>
        <w:ind w:left="0" w:right="0"/>
        <w:jc w:val="left"/>
        <w:textDirection w:val="lrTb"/>
      </w:pPr>
      <w:r>
        <w:rPr>
          <w:color w:val="00274C"/>
          <w:sz w:val="20"/>
          <w:szCs w:val="20"/>
          <w:u w:val="none"/>
        </w:rPr>
        <w:t xml:space="preserve"> </w:t>
      </w:r>
    </w:p>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bookmarkStart w:id="6" w:name="_GoBack"/>
      <w:bookmarkEnd w:id="6"/>
    </w:p>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E078A4">
      <w:pPr>
        <w:jc w:val="both"/>
        <w:sectPr w:rsidR="00B31D8B" w:rsidSect="00342EC8">
          <w:headerReference w:type="even" r:id="rId12"/>
          <w:headerReference w:type="default" r:id="rId13"/>
          <w:footerReference w:type="even" r:id="rId14"/>
          <w:footerReference w:type="default" r:id="rId15"/>
          <w:headerReference w:type="first" r:id="rId16"/>
          <w:pgSz w:w="11906" w:h="16838"/>
          <w:pgMar w:top="1417" w:right="1134" w:bottom="1134" w:left="1134" w:header="0" w:footer="397" w:gutter="0"/>
          <w:cols w:space="708"/>
          <w:docGrid w:linePitch="360"/>
        </w:sectPr>
      </w:pPr>
    </w:p>
    <w:p w:rsidR="00614CDD" w:rsidRPr="00614CDD" w:rsidRDefault="00EA430F" w:rsidP="00614CDD">
      <w:r>
        <w:rPr>
          <w:noProof/>
          <w:lang w:eastAsia="it-IT"/>
        </w:rPr>
        <w:lastRenderedPageBreak/>
        <w:drawing>
          <wp:anchor distT="0" distB="0" distL="114300" distR="114300" simplePos="0" relativeHeight="251658240" behindDoc="1" locked="0" layoutInCell="1" allowOverlap="1">
            <wp:simplePos x="0" y="0"/>
            <wp:positionH relativeFrom="margin">
              <wp:posOffset>0</wp:posOffset>
            </wp:positionH>
            <wp:positionV relativeFrom="page">
              <wp:posOffset>1991995</wp:posOffset>
            </wp:positionV>
            <wp:extent cx="6120130" cy="8644255"/>
            <wp:effectExtent l="0" t="0" r="0" b="0"/>
            <wp:wrapTight wrapText="bothSides">
              <wp:wrapPolygon edited="0">
                <wp:start x="2151" y="15661"/>
                <wp:lineTo x="2151" y="20373"/>
                <wp:lineTo x="2958" y="20469"/>
                <wp:lineTo x="8337" y="20469"/>
                <wp:lineTo x="18624" y="20326"/>
                <wp:lineTo x="19431" y="20231"/>
                <wp:lineTo x="19296" y="19564"/>
                <wp:lineTo x="20842" y="19231"/>
                <wp:lineTo x="20842" y="18993"/>
                <wp:lineTo x="19229" y="18803"/>
                <wp:lineTo x="19027" y="18041"/>
                <wp:lineTo x="19632" y="17422"/>
                <wp:lineTo x="19700" y="17089"/>
                <wp:lineTo x="17145" y="16946"/>
                <wp:lineTo x="6454" y="16518"/>
                <wp:lineTo x="6320" y="16137"/>
                <wp:lineTo x="6051" y="15661"/>
                <wp:lineTo x="2151" y="15661"/>
              </wp:wrapPolygon>
            </wp:wrapTight>
            <wp:docPr id="11" name="Immagine 11" descr="C:\Users\f.filippi\Documents\job\lombardini\RETR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f.filippi\Documents\job\lombardini\RETRO.pn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120130" cy="8644255"/>
                    </a:xfrm>
                    <a:prstGeom prst="rect">
                      <a:avLst/>
                    </a:prstGeom>
                    <a:noFill/>
                    <a:ln>
                      <a:noFill/>
                    </a:ln>
                  </pic:spPr>
                </pic:pic>
              </a:graphicData>
            </a:graphic>
          </wp:anchor>
        </w:drawing>
      </w:r>
    </w:p>
    <w:sectPr xmlns:w="http://schemas.openxmlformats.org/wordprocessingml/2006/main" xmlns:r="http://schemas.openxmlformats.org/officeDocument/2006/relationships" w:rsidR="00614CDD" w:rsidRPr="00614CDD" w:rsidSect="00EA430F">
      <w:headerReference w:type="even" r:id="rId18"/>
      <w:headerReference w:type="default" r:id="rId19"/>
      <w:footerReference w:type="even" r:id="rId20"/>
      <w:footerReference w:type="default" r:id="rId21"/>
      <w:pgSz w:w="11906" w:h="16838"/>
      <w:pgMar w:top="1417" w:right="1134" w:bottom="1134" w:left="1134" w:header="0" w:footer="0" w:gutter="0"/>
      <w:cols w:space="708"/>
      <w:docGrid w:linePitch="360"/>
    </w:sectPr>
  </w:body>
</w:document>
</file>

<file path=word/comments.xml><?xml version="1.0" encoding="utf-8"?>
<w:comments xmlns:m="http://schemas.openxmlformats.org/officeDocument/2006/math" xmlns:mc="http://schemas.openxmlformats.org/markup-compatibility/2006" xmlns:o="urn:schemas-microsoft-com:office:office" xmlns:r="http://schemas.openxmlformats.org/officeDocument/2006/relationships" xmlns:v="urn:schemas-microsoft-com:vml" xmlns:w="http://schemas.openxmlformats.org/wordprocessingml/2006/main" xmlns:w10="urn:schemas-microsoft-com:office:word" xmlns:w14="http://schemas.microsoft.com/office/word/2010/wordml" xmlns:w15="http://schemas.microsoft.com/office/word/2012/wordml"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mc:Ignorable="w14 w15 wp14">
                                    </w:comments>
</file>

<file path=word/commentsExtended.xml><?xml version="1.0" encoding="utf-8"?>
<w15:commentsEx xmlns:m="http://schemas.openxmlformats.org/officeDocument/2006/math" xmlns:mc="http://schemas.openxmlformats.org/markup-compatibility/2006" xmlns:o="urn:schemas-microsoft-com:office:office" xmlns:r="http://schemas.openxmlformats.org/officeDocument/2006/relationships" xmlns:v="urn:schemas-microsoft-com:vml" xmlns:w="http://schemas.openxmlformats.org/wordprocessingml/2006/main" xmlns:w10="urn:schemas-microsoft-com:office:word" xmlns:w14="http://schemas.microsoft.com/office/word/2010/wordml" xmlns:w15="http://schemas.microsoft.com/office/word/2012/wordml"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mc:Ignorable="w14 w15 wp14">
                                    </w15:commentsEx>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0565F3" w:rsidRDefault="000565F3" w:rsidP="001F6AC5">
      <w:r>
        <w:separator/>
      </w:r>
    </w:p>
  </w:endnote>
  <w:endnote w:type="continuationSeparator" w:id="0">
    <w:p w:rsidR="000565F3" w:rsidRDefault="000565F3" w:rsidP="001F6AC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HelveticaNeueLT Pro 55 Roman">
    <w:altName w:val="Arial"/>
    <w:panose1 w:val="020B0604020202020204"/>
    <w:charset w:val="00"/>
    <w:family w:val="swiss"/>
    <w:pitch w:val="variable"/>
    <w:sig w:usb0="800000AF" w:usb1="5000205B" w:usb2="00000000" w:usb3="00000000" w:csb0="0000009B" w:csb1="00000000"/>
    <w:embedRegular r:id="rId1" w:fontKey="{F3F957F4-400B-4CD4-8134-C3A29223CA4E}"/>
    <w:embedBold r:id="rId2" w:fontKey="{A883216F-27E0-4726-A943-DB257775DB01}"/>
    <w:embedItalic r:id="rId3" w:fontKey="{E439E51F-AD58-4345-BAB2-29D4CE04D41B}"/>
    <w:embedBoldItalic r:id="rId4" w:fontKey="{829ED11E-7628-425C-A52C-8A89F583F66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Grigliatabella"/>
      <w:tblW w:w="11907"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971"/>
      <w:gridCol w:w="5290"/>
      <w:gridCol w:w="5646"/>
    </w:tblGrid>
    <w:tr w:rsidR="00201482" w:rsidTr="00201482">
      <w:trPr>
        <w:trHeight w:val="573"/>
      </w:trPr>
      <w:tc>
        <w:tcPr>
          <w:tcW w:w="877" w:type="dxa"/>
          <w:shd w:val="clear" w:color="auto" w:fill="00274C"/>
          <w:vAlign w:val="center"/>
        </w:tcPr>
        <w:p>
          <w:pPr>
            <w:pStyle w:val="Normale"/>
            <w:jc w:val="center"/>
            <w:rPr/>
            __GENERATEPPR__
          </w:pPr>
          <w:r>
            <w:rPr>
              <w:b w:val="on"/>
              <w:bCs w:val="on"/>
              <w:caps w:val="on"/>
              <w:sz w:val="20"/>
              <w:szCs w:val="20"/>
              <w:color w:val="FFFFFF"/>
            </w:rPr>
            <w:t xml:space="preserve">it</w:t>
          </w:r>
          __GENERATESUBR__
        </w:p>
      </w:tc>
      <w:tc>
        <w:tcPr>
          <w:tcW w:w="4775" w:type="dxa"/>
          <w:shd w:val="clear" w:color="auto" w:fill="E1E2E0"/>
          <w:vAlign w:val="center"/>
        </w:tcPr>
        <w:p w:rsidR="00201482" w:rsidRPr="00F940F2" w:rsidRDefault="00201482" w:rsidP="007A5F9D">
          <w:pPr>
            <w:pStyle w:val="Pidipagina"/>
            <w:rPr>
              <w:b/>
              <w:i/>
              <w:sz w:val="20"/>
              <w:szCs w:val="20"/>
            </w:rPr>
          </w:pPr>
        </w:p>
      </w:tc>
      <w:tc>
        <w:tcPr>
          <w:tcW w:w="5096" w:type="dxa"/>
          <w:shd w:val="clear" w:color="auto" w:fill="E1E2E0"/>
          <w:tcMar>
            <w:right w:w="284" w:type="dxa"/>
          </w:tcMar>
          <w:vAlign w:val="center"/>
        </w:tcPr>
        <w:p w:rsidR="00201482" w:rsidRDefault="00201482" w:rsidP="00E078A4">
          <w:pPr>
            <w:pStyle w:val="Pidipagina"/>
            <w:jc w:val="right"/>
          </w:pPr>
        </w:p>
      </w:tc>
    </w:tr>
    <w:bookmarkEnd w:id="0"/>
    <w:bookmarkEnd w:id="1"/>
    <w:bookmarkEnd w:id="2"/>
  </w:tbl>
  <w:p w:rsidR="001F1579" w:rsidRDefault="001F1579">
    <w:pPr>
      <w:pStyle w:val="Pidipa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14CDD" w:rsidRDefault="00614CDD"/>
  <w:tbl>
    <w:tblPr>
      <w:tblStyle w:val="Grigliatabella"/>
      <w:tblW w:w="11876"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1127"/>
      <w:gridCol w:w="4779"/>
      <w:gridCol w:w="5081"/>
      <w:gridCol w:w="889"/>
    </w:tblGrid>
    <w:tr w:rsidR="00614CDD" w:rsidTr="00614CDD">
      <w:trPr>
        <w:trHeight w:val="573"/>
      </w:trPr>
      <w:tc>
        <w:tcPr>
          <w:tcW w:w="1134" w:type="dxa"/>
          <w:shd w:val="clear" w:color="auto" w:fill="00274C"/>
          <w:vAlign w:val="center"/>
        </w:tcPr>
        <w:p w:rsidR="00614CDD" w:rsidRDefault="00614CDD" w:rsidP="00614CDD">
          <w:pPr>
            <w:pStyle w:val="Pidipagina"/>
          </w:pPr>
          <w:bookmarkStart w:id="3" w:name="OLE_LINK4"/>
          <w:bookmarkStart w:id="4" w:name="OLE_LINK5"/>
          <w:bookmarkStart w:id="5" w:name="OLE_LINK3"/>
        </w:p>
      </w:tc>
      <w:sdt>
        <w:sdtPr>
          <w:rPr>
            <w:i/>
            <w:color w:val="7F7F7F" w:themeColor="text1" w:themeTint="80"/>
            <w:sz w:val="16"/>
            <w:szCs w:val="16"/>
          </w:rPr>
          <w:alias w:val="Titolo"/>
          <w:tag w:val=""/>
          <w:id w:val="-459342114"/>
          <w:placeholder>
            <w:docPart w:val="2BC39222315F430B95035C682269EC2C"/>
          </w:placeholder>
          <w:showingPlcHdr/>
          <w:dataBinding w:prefixMappings="xmlns:ns0='http://purl.org/dc/elements/1.1/' xmlns:ns1='http://schemas.openxmlformats.org/package/2006/metadata/core-properties' " w:xpath="/ns1:coreProperties[1]/ns0:title[1]" w:storeItemID="{6C3C8BC8-F283-45AE-878A-BAB7291924A1}"/>
          <w:text/>
        </w:sdtPr>
        <w:sdtEndPr/>
        <w:sdtContent>
          <w:tc>
            <w:tcPr>
              <w:tcW w:w="4804" w:type="dxa"/>
              <w:shd w:val="clear" w:color="auto" w:fill="E1E2E0"/>
              <w:vAlign w:val="center"/>
            </w:tcPr>
            <w:p w:rsidR="00614CDD" w:rsidRPr="00614CDD" w:rsidRDefault="00E078A4" w:rsidP="00614CDD">
              <w:pPr>
                <w:pStyle w:val="Pidipagina"/>
                <w:rPr>
                  <w:i/>
                  <w:sz w:val="16"/>
                  <w:szCs w:val="16"/>
                </w:rPr>
              </w:pPr>
              <w:r w:rsidRPr="006451D6">
                <w:rPr>
                  <w:rStyle w:val="Testosegnaposto"/>
                </w:rPr>
                <w:t>[Titolo]</w:t>
              </w:r>
            </w:p>
          </w:tc>
        </w:sdtContent>
      </w:sdt>
      <w:tc>
        <w:tcPr>
          <w:tcW w:w="5119" w:type="dxa"/>
          <w:shd w:val="clear" w:color="auto" w:fill="E1E2E0"/>
          <w:vAlign w:val="center"/>
        </w:tcPr>
        <w:p w:rsidR="00614CDD" w:rsidRPr="00F940F2" w:rsidRDefault="00614CDD" w:rsidP="00F940F2">
          <w:pPr>
            <w:pStyle w:val="Pidipagina"/>
            <w:jc w:val="right"/>
            <w:rPr>
              <w:b/>
              <w:i/>
            </w:rPr>
          </w:pPr>
        </w:p>
      </w:tc>
      <w:tc>
        <w:tcPr>
          <w:tcW w:w="819" w:type="dxa"/>
          <w:shd w:val="clear" w:color="auto" w:fill="00274C"/>
          <w:vAlign w:val="center"/>
        </w:tcPr>
        <w:p>
          <w:pPr>
            <w:pStyle w:val="Normale"/>
            <w:jc w:val="center"/>
            <w:rPr/>
            __GENERATEPPR__
          </w:pPr>
          <w:r>
            <w:rPr>
              <w:b w:val="on"/>
              <w:bCs w:val="on"/>
              <w:caps w:val="on"/>
              <w:sz w:val="20"/>
              <w:szCs w:val="20"/>
              <w:color w:val="FFFFFF"/>
            </w:rPr>
            <w:t xml:space="preserve">it</w:t>
          </w:r>
          __GENERATESUBR__
        </w:p>
      </w:tc>
    </w:tr>
    <w:bookmarkEnd w:id="3"/>
    <w:bookmarkEnd w:id="4"/>
    <w:bookmarkEnd w:id="5"/>
  </w:tbl>
  <w:p w:rsidR="00614CDD" w:rsidRDefault="00614CDD" w:rsidP="00614CDD">
    <w:pPr>
      <w:pStyle w:val="Pidipagina"/>
      <w:ind w:left="-1134"/>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46E41" w:rsidRDefault="00B46E41"/>
  <w:tbl>
    <w:tblPr>
      <w:tblStyle w:val="Grigliatabella"/>
      <w:tblW w:w="11907"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886"/>
      <w:gridCol w:w="9179"/>
      <w:gridCol w:w="1842"/>
    </w:tblGrid>
    <w:tr w:rsidR="00201482" w:rsidTr="00201482">
      <w:trPr>
        <w:trHeight w:val="573"/>
      </w:trPr>
      <w:tc>
        <w:tcPr>
          <w:tcW w:w="886" w:type="dxa"/>
          <w:shd w:val="clear" w:color="auto" w:fill="00274C"/>
          <w:vAlign w:val="center"/>
        </w:tcPr>
        <w:p>
          <w:pPr>
            <w:pStyle w:val="Normale"/>
            <w:jc w:val="center"/>
            <w:rPr/>
            __GENERATEPPR__
          </w:pPr>
          <w:r>
            <w:rPr>
              <w:b w:val="on"/>
              <w:bCs w:val="on"/>
              <w:caps w:val="on"/>
              <w:sz w:val="20"/>
              <w:szCs w:val="20"/>
              <w:color w:val="FFFFFF"/>
            </w:rPr>
            <w:t xml:space="preserve">it</w:t>
          </w:r>
          __GENERATESUBR__
        </w:p>
      </w:tc>
      <w:tc>
        <w:tcPr>
          <w:tcW w:w="9179" w:type="dxa"/>
          <w:tcBorders>
            <w:right w:val="single" w:sz="4" w:space="0" w:color="FFFFFF" w:themeColor="background1"/>
          </w:tcBorders>
          <w:shd w:val="clear" w:color="auto" w:fill="E1E2E0"/>
          <w:vAlign w:val="center"/>
        </w:tcPr>
        <w:p w:rsidR="00201482" w:rsidRPr="00F940F2" w:rsidRDefault="00201482" w:rsidP="007A5F9D">
          <w:pPr>
            <w:pStyle w:val="Pidipagina"/>
            <w:rPr>
              <w:b/>
              <w:i/>
              <w:sz w:val="20"/>
              <w:szCs w:val="20"/>
            </w:rPr>
          </w:pPr>
          <w:r w:rsidRPr="00F940F2">
            <w:rPr>
              <w:b/>
              <w:i/>
              <w:sz w:val="20"/>
              <w:szCs w:val="20"/>
            </w:rPr>
            <w:fldChar w:fldCharType="begin"/>
          </w:r>
          <w:r w:rsidRPr="00F940F2">
            <w:rPr>
              <w:b/>
              <w:i/>
              <w:sz w:val="20"/>
              <w:szCs w:val="20"/>
            </w:rPr>
            <w:instrText xml:space="preserve"> PAGE   \* MERGEFORMAT </w:instrText>
          </w:r>
          <w:r w:rsidRPr="00F940F2">
            <w:rPr>
              <w:b/>
              <w:i/>
              <w:sz w:val="20"/>
              <w:szCs w:val="20"/>
            </w:rPr>
            <w:fldChar w:fldCharType="separate"/>
          </w:r>
          <w:r w:rsidR="00481018">
            <w:rPr>
              <w:b/>
              <w:i/>
              <w:noProof/>
              <w:sz w:val="20"/>
              <w:szCs w:val="20"/>
            </w:rPr>
            <w:t>4</w:t>
          </w:r>
          <w:r w:rsidRPr="00F940F2">
            <w:rPr>
              <w:b/>
              <w:i/>
              <w:sz w:val="20"/>
              <w:szCs w:val="20"/>
            </w:rPr>
            <w:fldChar w:fldCharType="end"/>
          </w:r>
        </w:p>
      </w:tc>
      <w:tc>
        <w:tcPr>
          <w:tcW w:w="1842" w:type="dxa"/>
          <w:tcBorders>
            <w:left w:val="single" w:sz="4" w:space="0" w:color="FFFFFF" w:themeColor="background1"/>
          </w:tcBorders>
          <w:shd w:val="clear" w:color="auto" w:fill="E1E2E0"/>
          <w:tcMar>
            <w:right w:w="284" w:type="dxa"/>
          </w:tcMar>
          <w:vAlign w:val="center"/>
        </w:tcPr>
        <w:p w:rsidR="00201482" w:rsidRDefault="00201482" w:rsidP="00014366">
          <w:pPr>
            <w:pStyle w:val="Pidipagina"/>
            <w:jc w:val="right"/>
          </w:pPr>
        </w:p>
      </w:tc>
    </w:tr>
  </w:tbl>
  <w:p w:rsidR="00F042B3" w:rsidRDefault="00F042B3">
    <w:pPr>
      <w:pStyle w:val="Pidipagina"/>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43C79" w:rsidRDefault="00F43C79"/>
  <w:tbl>
    <w:tblPr>
      <w:tblStyle w:val="Grigliatabella"/>
      <w:tblW w:w="11907"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1985"/>
      <w:gridCol w:w="9045"/>
      <w:gridCol w:w="877"/>
    </w:tblGrid>
    <w:tr w:rsidR="00201482" w:rsidTr="00E078A4">
      <w:trPr>
        <w:trHeight w:val="573"/>
      </w:trPr>
      <w:tc>
        <w:tcPr>
          <w:tcW w:w="1985" w:type="dxa"/>
          <w:tcBorders>
            <w:right w:val="single" w:sz="4" w:space="0" w:color="FFFFFF" w:themeColor="background1"/>
          </w:tcBorders>
          <w:shd w:val="clear" w:color="auto" w:fill="E1E2E0"/>
          <w:tcMar>
            <w:left w:w="284" w:type="dxa"/>
          </w:tcMar>
          <w:vAlign w:val="center"/>
        </w:tcPr>
        <w:p w:rsidR="00201482" w:rsidRPr="00614CDD" w:rsidRDefault="00201482" w:rsidP="00014366">
          <w:pPr>
            <w:pStyle w:val="Pidipagina"/>
            <w:rPr>
              <w:i/>
              <w:sz w:val="16"/>
              <w:szCs w:val="16"/>
            </w:rPr>
          </w:pPr>
        </w:p>
      </w:tc>
      <w:tc>
        <w:tcPr>
          <w:tcW w:w="9045" w:type="dxa"/>
          <w:tcBorders>
            <w:left w:val="single" w:sz="4" w:space="0" w:color="FFFFFF" w:themeColor="background1"/>
          </w:tcBorders>
          <w:shd w:val="clear" w:color="auto" w:fill="E1E2E0"/>
          <w:vAlign w:val="center"/>
        </w:tcPr>
        <w:p w:rsidR="00201482" w:rsidRPr="00F940F2" w:rsidRDefault="00201482" w:rsidP="00F940F2">
          <w:pPr>
            <w:pStyle w:val="Pidipagina"/>
            <w:jc w:val="right"/>
            <w:rPr>
              <w:b/>
              <w:i/>
            </w:rPr>
          </w:pPr>
          <w:r w:rsidRPr="00F940F2">
            <w:rPr>
              <w:b/>
              <w:i/>
            </w:rPr>
            <w:fldChar w:fldCharType="begin"/>
          </w:r>
          <w:r w:rsidRPr="00F940F2">
            <w:rPr>
              <w:b/>
              <w:i/>
            </w:rPr>
            <w:instrText xml:space="preserve"> PAGE  \* Arabic  \* MERGEFORMAT </w:instrText>
          </w:r>
          <w:r w:rsidRPr="00F940F2">
            <w:rPr>
              <w:b/>
              <w:i/>
            </w:rPr>
            <w:fldChar w:fldCharType="separate"/>
          </w:r>
          <w:r w:rsidR="00481018">
            <w:rPr>
              <w:b/>
              <w:i/>
              <w:noProof/>
            </w:rPr>
            <w:t>3</w:t>
          </w:r>
          <w:r w:rsidRPr="00F940F2">
            <w:rPr>
              <w:b/>
              <w:i/>
            </w:rPr>
            <w:fldChar w:fldCharType="end"/>
          </w:r>
        </w:p>
      </w:tc>
      <w:tc>
        <w:tcPr>
          <w:tcW w:w="877" w:type="dxa"/>
          <w:shd w:val="clear" w:color="auto" w:fill="00274C"/>
          <w:vAlign w:val="center"/>
        </w:tcPr>
        <w:p>
          <w:pPr>
            <w:pStyle w:val="Normale"/>
            <w:jc w:val="center"/>
            <w:rPr/>
            __GENERATEPPR__
          </w:pPr>
          <w:r>
            <w:rPr>
              <w:b w:val="on"/>
              <w:bCs w:val="on"/>
              <w:caps w:val="on"/>
              <w:sz w:val="20"/>
              <w:szCs w:val="20"/>
              <w:color w:val="FFFFFF"/>
            </w:rPr>
            <w:t xml:space="preserve">it</w:t>
          </w:r>
          __GENERATESUBR__
        </w:p>
      </w:tc>
    </w:tr>
  </w:tbl>
  <w:p w:rsidR="00F43C79" w:rsidRDefault="00F43C79" w:rsidP="00614CDD">
    <w:pPr>
      <w:pStyle w:val="Pidipagina"/>
      <w:ind w:left="-1134"/>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A430F" w:rsidRDefault="00EA430F">
    <w:pPr>
      <w:pStyle w:val="Pidipagina"/>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81018" w:rsidRDefault="00481018"/>
  <w:p w:rsidR="00481018" w:rsidRDefault="00481018" w:rsidP="00614CDD">
    <w:pPr>
      <w:pStyle w:val="Pidipagina"/>
      <w:ind w:left="-1134"/>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0565F3" w:rsidRDefault="000565F3" w:rsidP="001F6AC5">
      <w:r>
        <w:separator/>
      </w:r>
    </w:p>
  </w:footnote>
  <w:footnote w:type="continuationSeparator" w:id="0">
    <w:p w:rsidR="000565F3" w:rsidRDefault="000565F3" w:rsidP="001F6AC5">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F1579" w:rsidRDefault="001F1579">
    <w:pPr>
      <w:pStyle w:val="Intestazione"/>
    </w:pPr>
  </w:p>
  <w:p w:rsidR="00F940F2" w:rsidRDefault="00F940F2">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F940F2" w:rsidTr="006D432C">
      <w:trPr>
        <w:trHeight w:val="570"/>
      </w:trPr>
      <w:tc>
        <w:tcPr>
          <w:tcW w:w="1276" w:type="dxa"/>
          <w:shd w:val="clear" w:color="auto" w:fill="E1E2E0"/>
          <w:vAlign w:val="center"/>
        </w:tcPr>
        <w:p w:rsidR="00F940F2" w:rsidRDefault="00C10C7C" w:rsidP="00F940F2">
          <w:pPr>
            <w:pStyle w:val="Intestazione"/>
          </w:pPr>
          <w:r>
            <w:rPr>
              <w:noProof/>
              <w:lang w:eastAsia="it-IT"/>
            </w:rPr>
            <w:drawing>
              <wp:inline distT="0" distB="0" distL="0" distR="0" wp14:anchorId="05A678DF" wp14:editId="5E77AFAB">
                <wp:extent cx="728193" cy="241760"/>
                <wp:effectExtent l="0" t="0" r="0" b="6350"/>
                <wp:docPr id="40" name="Immagin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728193" cy="241760"/>
                        </a:xfrm>
                        <a:prstGeom prst="rect">
                          <a:avLst/>
                        </a:prstGeom>
                        <a:noFill/>
                        <a:ln>
                          <a:noFill/>
                        </a:ln>
                      </pic:spPr>
                    </pic:pic>
                  </a:graphicData>
                </a:graphic>
              </wp:inline>
            </w:drawing>
          </w:r>
        </w:p>
      </w:tc>
      <w:tc>
        <w:tcPr>
          <w:tcW w:w="7088" w:type="dxa"/>
          <w:shd w:val="clear" w:color="auto" w:fill="E1E2E0"/>
          <w:vAlign w:val="center"/>
        </w:tcPr>
        <w:p w:rsidR="00F940F2" w:rsidRPr="00614CDD" w:rsidRDefault="00342EC8" w:rsidP="00F940F2">
          <w:pPr>
            <w:pStyle w:val="Intestazione"/>
            <w:jc w:val="center"/>
            <w:rPr>
              <w:b/>
              <w:sz w:val="32"/>
              <w:szCs w:val="32"/>
            </w:rPr>
          </w:pPr>
          <w:r>
            <w:rPr>
              <w:b/>
              <w:caps/>
              <w:color w:val="00274C"/>
              <w:sz w:val="32"/>
              <w:szCs w:val="32"/>
            </w:rPr>
            <w:t>INDICE ANALITICO</w:t>
          </w:r>
        </w:p>
      </w:tc>
      <w:tc>
        <w:tcPr>
          <w:tcW w:w="1276" w:type="dxa"/>
          <w:shd w:val="clear" w:color="auto" w:fill="E1E2E0"/>
          <w:tcMar>
            <w:right w:w="28" w:type="dxa"/>
          </w:tcMar>
          <w:vAlign w:val="center"/>
        </w:tcPr>
        <w:p w:rsidR="00F940F2" w:rsidRDefault="00F940F2" w:rsidP="00F940F2">
          <w:pPr>
            <w:pStyle w:val="Intestazione"/>
            <w:jc w:val="right"/>
          </w:pPr>
        </w:p>
      </w:tc>
    </w:tr>
  </w:tbl>
  <w:p w:rsidR="00F940F2" w:rsidRDefault="00F940F2">
    <w:pPr>
      <w:pStyle w:val="Intestazione"/>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91B1B" w:rsidRDefault="00F91B1B" w:rsidP="001F6AC5">
    <w:pPr>
      <w:pStyle w:val="Intestazione"/>
    </w:pPr>
  </w:p>
  <w:p w:rsidR="00F940F2" w:rsidRDefault="00F940F2" w:rsidP="001F6AC5">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0F6647" w:rsidTr="003D4FC9">
      <w:trPr>
        <w:trHeight w:val="570"/>
      </w:trPr>
      <w:tc>
        <w:tcPr>
          <w:tcW w:w="1276" w:type="dxa"/>
          <w:shd w:val="clear" w:color="auto" w:fill="E1E2E0"/>
          <w:vAlign w:val="center"/>
        </w:tcPr>
        <w:p w:rsidR="000F6647" w:rsidRDefault="000F6647" w:rsidP="000F6647">
          <w:pPr>
            <w:pStyle w:val="Intestazione"/>
          </w:pPr>
          <w:r>
            <w:rPr>
              <w:noProof/>
              <w:lang w:eastAsia="it-IT"/>
            </w:rPr>
            <w:drawing>
              <wp:inline distT="0" distB="0" distL="0" distR="0" wp14:anchorId="40BF72C4" wp14:editId="0BA28E5E">
                <wp:extent cx="718185" cy="244043"/>
                <wp:effectExtent l="0" t="0" r="5715" b="3810"/>
                <wp:docPr id="41" name="Immagine 41" descr="C:\Users\f.filippi.DESYSDOMAIN\AppData\Local\Microsoft\Windows\INetCache\Content.Word\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28193" cy="247444"/>
                        </a:xfrm>
                        <a:prstGeom prst="rect">
                          <a:avLst/>
                        </a:prstGeom>
                        <a:noFill/>
                        <a:ln>
                          <a:noFill/>
                        </a:ln>
                      </pic:spPr>
                    </pic:pic>
                  </a:graphicData>
                </a:graphic>
              </wp:inline>
            </w:drawing>
          </w:r>
        </w:p>
      </w:tc>
      <w:tc>
        <w:tcPr>
          <w:tcW w:w="7088" w:type="dxa"/>
          <w:shd w:val="clear" w:color="auto" w:fill="E1E2E0"/>
          <w:vAlign w:val="center"/>
        </w:tcPr>
        <w:p w:rsidR="000F6647" w:rsidRPr="00614CDD" w:rsidRDefault="000F6647" w:rsidP="000F6647">
          <w:pPr>
            <w:pStyle w:val="Intestazione"/>
            <w:jc w:val="center"/>
            <w:rPr>
              <w:b/>
              <w:sz w:val="32"/>
              <w:szCs w:val="32"/>
            </w:rPr>
          </w:pPr>
          <w:r>
            <w:rPr>
              <w:b/>
              <w:caps/>
              <w:color w:val="00274C"/>
              <w:sz w:val="32"/>
              <w:szCs w:val="32"/>
            </w:rPr>
            <w:t>INDICE ANALITICO</w:t>
          </w:r>
        </w:p>
      </w:tc>
      <w:tc>
        <w:tcPr>
          <w:tcW w:w="1276" w:type="dxa"/>
          <w:shd w:val="clear" w:color="auto" w:fill="E1E2E0"/>
          <w:tcMar>
            <w:right w:w="28" w:type="dxa"/>
          </w:tcMar>
          <w:vAlign w:val="center"/>
        </w:tcPr>
        <w:p w:rsidR="000F6647" w:rsidRDefault="000F6647" w:rsidP="000F6647">
          <w:pPr>
            <w:pStyle w:val="Intestazione"/>
            <w:jc w:val="right"/>
          </w:pPr>
        </w:p>
      </w:tc>
    </w:tr>
  </w:tbl>
  <w:p w:rsidR="00F940F2" w:rsidRDefault="00F940F2" w:rsidP="001F6AC5">
    <w:pPr>
      <w:pStyle w:val="Intestazione"/>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42EC8" w:rsidRDefault="00342EC8">
    <w:pPr>
      <w:pStyle w:val="Intestazione"/>
    </w:pPr>
  </w:p>
  <w:p w:rsidR="00342EC8" w:rsidRDefault="00342EC8">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342EC8" w:rsidTr="006D432C">
      <w:trPr>
        <w:trHeight w:val="570"/>
      </w:trPr>
      <w:tc>
        <w:tcPr>
          <w:tcW w:w="1276" w:type="dxa"/>
          <w:shd w:val="clear" w:color="auto" w:fill="E1E2E0"/>
          <w:vAlign w:val="center"/>
        </w:tcPr>
        <w:tbl>
          <w:tblPr>
            <w:tblStyle w:val="Grigliatabella"/>
            <w:tblpPr w:leftFromText="142" w:rightFromText="142" w:vertAnchor="text" w:tblpY="58"/>
            <w:tblOverlap w:val="never"/>
            <w:tblW w:w="0" w:type="auto"/>
            <w:tblLayout w:type="fixed"/>
            <w:tblLook w:val="04A0" w:firstRow="1" w:lastRow="0" w:firstColumn="1" w:lastColumn="0" w:noHBand="0" w:noVBand="1"/>
          </w:tblPr>
          <w:tblGrid>
            <w:gridCol w:w="599"/>
          </w:tblGrid>
          <w:tr w:rsidR="00342EC8" w:rsidTr="006D432C">
            <w:trPr>
              <w:trHeight w:val="430"/>
            </w:trPr>
            <w:tc>
              <w:tcPr>
                <w:tcW w:w="599" w:type="dxa"/>
                <w:tcBorders>
                  <w:top w:val="single" w:sz="4" w:space="0" w:color="00274C"/>
                  <w:left w:val="single" w:sz="4" w:space="0" w:color="00274C"/>
                  <w:bottom w:val="single" w:sz="4" w:space="0" w:color="00274C"/>
                  <w:right w:val="single" w:sz="4" w:space="0" w:color="00274C"/>
                </w:tcBorders>
                <w:vAlign w:val="center"/>
              </w:tcPr>
              <w:p w:rsidR="00342EC8" w:rsidRPr="00CC2880" w:rsidRDefault="00F43C79" w:rsidP="00F940F2">
                <w:pPr>
                  <w:pStyle w:val="Intestazione"/>
                  <w:jc w:val="center"/>
                  <w:rPr>
                    <w:b/>
                    <w:color w:val="00274C"/>
                  </w:rPr>
                </w:pPr>
                <w:r>
                  <w:rPr>
                    <w:b/>
                    <w:color w:val="00274C"/>
                  </w:rPr>
                  <w:fldChar w:fldCharType="begin"/>
                </w:r>
                <w:r>
                  <w:rPr>
                    <w:b/>
                    <w:color w:val="00274C"/>
                  </w:rPr>
                  <w:instrText xml:space="preserve"> STYLEREF  "Titolo 1" \n  \* MERGEFORMAT </w:instrText>
                </w:r>
                <w:r>
                  <w:rPr>
                    <w:b/>
                    <w:color w:val="00274C"/>
                  </w:rPr>
                  <w:fldChar w:fldCharType="separate"/>
                </w:r>
                <w:r w:rsidR="00481018">
                  <w:rPr>
                    <w:bCs/>
                    <w:noProof/>
                    <w:color w:val="00274C"/>
                  </w:rPr>
                  <w:t>Errore. Nel documento non esiste testo dello stile specificato.</w:t>
                </w:r>
                <w:r>
                  <w:rPr>
                    <w:b/>
                    <w:color w:val="00274C"/>
                  </w:rPr>
                  <w:fldChar w:fldCharType="end"/>
                </w:r>
              </w:p>
            </w:tc>
          </w:tr>
        </w:tbl>
        <w:p w:rsidR="00342EC8" w:rsidRDefault="00342EC8" w:rsidP="00F940F2">
          <w:pPr>
            <w:pStyle w:val="Intestazione"/>
          </w:pPr>
        </w:p>
      </w:tc>
      <w:tc>
        <w:tcPr>
          <w:tcW w:w="7088" w:type="dxa"/>
          <w:shd w:val="clear" w:color="auto" w:fill="E1E2E0"/>
          <w:vAlign w:val="center"/>
        </w:tcPr>
        <w:p w:rsidR="00342EC8" w:rsidRPr="00614CDD" w:rsidRDefault="00342EC8" w:rsidP="00F940F2">
          <w:pPr>
            <w:pStyle w:val="Intestazione"/>
            <w:jc w:val="center"/>
            <w:rPr>
              <w:b/>
              <w:sz w:val="32"/>
              <w:szCs w:val="32"/>
            </w:rPr>
          </w:pPr>
          <w:r>
            <w:rPr>
              <w:b/>
              <w:caps/>
              <w:color w:val="00274C"/>
              <w:sz w:val="32"/>
              <w:szCs w:val="32"/>
            </w:rPr>
            <w:fldChar w:fldCharType="begin"/>
          </w:r>
          <w:r>
            <w:rPr>
              <w:b/>
              <w:caps/>
              <w:color w:val="00274C"/>
              <w:sz w:val="32"/>
              <w:szCs w:val="32"/>
            </w:rPr>
            <w:instrText xml:space="preserve"> STYLEREF  "Titolo 1"  \* MERGEFORMAT </w:instrText>
          </w:r>
          <w:r w:rsidR="00E078A4">
            <w:rPr>
              <w:b/>
              <w:caps/>
              <w:color w:val="00274C"/>
              <w:sz w:val="32"/>
              <w:szCs w:val="32"/>
            </w:rPr>
            <w:fldChar w:fldCharType="separate"/>
          </w:r>
          <w:r w:rsidR="00481018">
            <w:rPr>
              <w:bCs/>
              <w:caps/>
              <w:noProof/>
              <w:color w:val="00274C"/>
              <w:sz w:val="32"/>
              <w:szCs w:val="32"/>
            </w:rPr>
            <w:t>Errore. Nel documento non esiste testo dello stile specificato.</w:t>
          </w:r>
          <w:r>
            <w:rPr>
              <w:b/>
              <w:caps/>
              <w:color w:val="00274C"/>
              <w:sz w:val="32"/>
              <w:szCs w:val="32"/>
            </w:rPr>
            <w:fldChar w:fldCharType="end"/>
          </w:r>
        </w:p>
      </w:tc>
      <w:tc>
        <w:tcPr>
          <w:tcW w:w="1276" w:type="dxa"/>
          <w:shd w:val="clear" w:color="auto" w:fill="E1E2E0"/>
          <w:tcMar>
            <w:right w:w="28" w:type="dxa"/>
          </w:tcMar>
          <w:vAlign w:val="center"/>
        </w:tcPr>
        <w:p w:rsidR="00342EC8" w:rsidRDefault="00342EC8" w:rsidP="00F940F2">
          <w:pPr>
            <w:pStyle w:val="Intestazione"/>
            <w:jc w:val="right"/>
          </w:pPr>
          <w:r>
            <w:rPr>
              <w:noProof/>
              <w:lang w:eastAsia="it-IT"/>
            </w:rPr>
            <w:drawing>
              <wp:inline distT="0" distB="0" distL="0" distR="0" wp14:anchorId="1D6A3991" wp14:editId="0F2F398F">
                <wp:extent cx="728193" cy="241760"/>
                <wp:effectExtent l="0" t="0" r="0" b="6350"/>
                <wp:docPr id="42" name="Immagin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728193" cy="241760"/>
                        </a:xfrm>
                        <a:prstGeom prst="rect">
                          <a:avLst/>
                        </a:prstGeom>
                        <a:noFill/>
                        <a:ln>
                          <a:noFill/>
                        </a:ln>
                      </pic:spPr>
                    </pic:pic>
                  </a:graphicData>
                </a:graphic>
              </wp:inline>
            </w:drawing>
          </w:r>
        </w:p>
      </w:tc>
    </w:tr>
  </w:tbl>
  <w:p w:rsidR="00342EC8" w:rsidRDefault="00342EC8">
    <w:pPr>
      <w:pStyle w:val="Intestazione"/>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42EC8" w:rsidRDefault="00342EC8" w:rsidP="001F6AC5">
    <w:pPr>
      <w:pStyle w:val="Intestazione"/>
    </w:pPr>
  </w:p>
  <w:p w:rsidR="00342EC8" w:rsidRDefault="00342EC8" w:rsidP="001F6AC5">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342EC8" w:rsidTr="00CF5459">
      <w:trPr>
        <w:trHeight w:val="570"/>
      </w:trPr>
      <w:tc>
        <w:tcPr>
          <w:tcW w:w="1276" w:type="dxa"/>
          <w:shd w:val="clear" w:color="auto" w:fill="E1E2E0"/>
          <w:vAlign w:val="center"/>
        </w:tcPr>
        <w:p w:rsidR="00342EC8" w:rsidRDefault="00CF5459" w:rsidP="00F940F2">
          <w:pPr>
            <w:pStyle w:val="Intestazione"/>
          </w:pPr>
          <w:r>
            <w:rPr>
              <w:noProof/>
              <w:lang w:eastAsia="it-IT"/>
            </w:rPr>
            <w:drawing>
              <wp:inline distT="0" distB="0" distL="0" distR="0" wp14:anchorId="64780CDB" wp14:editId="6C92103D">
                <wp:extent cx="728193" cy="241760"/>
                <wp:effectExtent l="0" t="0" r="0" b="6350"/>
                <wp:docPr id="43" name="Immagin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728193" cy="241760"/>
                        </a:xfrm>
                        <a:prstGeom prst="rect">
                          <a:avLst/>
                        </a:prstGeom>
                        <a:noFill/>
                        <a:ln>
                          <a:noFill/>
                        </a:ln>
                      </pic:spPr>
                    </pic:pic>
                  </a:graphicData>
                </a:graphic>
              </wp:inline>
            </w:drawing>
          </w:r>
        </w:p>
      </w:tc>
      <w:tc>
        <w:tcPr>
          <w:tcW w:w="7088" w:type="dxa"/>
          <w:shd w:val="clear" w:color="auto" w:fill="E1E2E0"/>
          <w:vAlign w:val="center"/>
        </w:tcPr>
        <w:p w:rsidR="00342EC8" w:rsidRPr="00614CDD" w:rsidRDefault="00342EC8" w:rsidP="00F940F2">
          <w:pPr>
            <w:pStyle w:val="Intestazione"/>
            <w:jc w:val="center"/>
            <w:rPr>
              <w:b/>
              <w:sz w:val="32"/>
              <w:szCs w:val="32"/>
            </w:rPr>
          </w:pPr>
          <w:r w:rsidRPr="00614CDD">
            <w:rPr>
              <w:b/>
              <w:caps/>
              <w:color w:val="00274C"/>
              <w:sz w:val="32"/>
              <w:szCs w:val="32"/>
            </w:rPr>
            <w:fldChar w:fldCharType="begin"/>
          </w:r>
          <w:r w:rsidRPr="00614CDD">
            <w:rPr>
              <w:b/>
              <w:caps/>
              <w:color w:val="00274C"/>
              <w:sz w:val="32"/>
              <w:szCs w:val="32"/>
            </w:rPr>
            <w:instrText xml:space="preserve"> STYLEREF  "Titolo 1"  \* MERGEFORMAT </w:instrText>
          </w:r>
          <w:r w:rsidR="00E078A4">
            <w:rPr>
              <w:b/>
              <w:caps/>
              <w:color w:val="00274C"/>
              <w:sz w:val="32"/>
              <w:szCs w:val="32"/>
            </w:rPr>
            <w:fldChar w:fldCharType="separate"/>
          </w:r>
          <w:r w:rsidR="00481018">
            <w:rPr>
              <w:bCs/>
              <w:caps/>
              <w:noProof/>
              <w:color w:val="00274C"/>
              <w:sz w:val="32"/>
              <w:szCs w:val="32"/>
            </w:rPr>
            <w:t>Errore. Nel documento non esiste testo dello stile specificato.</w:t>
          </w:r>
          <w:r w:rsidRPr="00614CDD">
            <w:rPr>
              <w:b/>
              <w:sz w:val="32"/>
              <w:szCs w:val="32"/>
            </w:rPr>
            <w:fldChar w:fldCharType="end"/>
          </w:r>
        </w:p>
      </w:tc>
      <w:tc>
        <w:tcPr>
          <w:tcW w:w="1276" w:type="dxa"/>
          <w:shd w:val="clear" w:color="auto" w:fill="E1E2E0"/>
          <w:tcMar>
            <w:right w:w="108" w:type="dxa"/>
          </w:tcMar>
          <w:vAlign w:val="center"/>
        </w:tcPr>
        <w:tbl>
          <w:tblPr>
            <w:tblStyle w:val="Grigliatabella"/>
            <w:tblpPr w:leftFromText="142" w:rightFromText="142" w:vertAnchor="text" w:horzAnchor="margin" w:tblpXSpec="right" w:tblpY="58"/>
            <w:tblOverlap w:val="never"/>
            <w:tblW w:w="0" w:type="auto"/>
            <w:tblLayout w:type="fixed"/>
            <w:tblLook w:val="04A0" w:firstRow="1" w:lastRow="0" w:firstColumn="1" w:lastColumn="0" w:noHBand="0" w:noVBand="1"/>
          </w:tblPr>
          <w:tblGrid>
            <w:gridCol w:w="599"/>
          </w:tblGrid>
          <w:tr w:rsidR="00CF5459" w:rsidTr="00CF5459">
            <w:trPr>
              <w:trHeight w:val="430"/>
            </w:trPr>
            <w:tc>
              <w:tcPr>
                <w:tcW w:w="599" w:type="dxa"/>
                <w:tcBorders>
                  <w:top w:val="single" w:sz="4" w:space="0" w:color="00274C"/>
                  <w:left w:val="single" w:sz="4" w:space="0" w:color="00274C"/>
                  <w:bottom w:val="single" w:sz="4" w:space="0" w:color="00274C"/>
                  <w:right w:val="single" w:sz="4" w:space="0" w:color="00274C"/>
                </w:tcBorders>
                <w:vAlign w:val="center"/>
              </w:tcPr>
              <w:p w:rsidR="00CF5459" w:rsidRPr="00CC2880" w:rsidRDefault="00312482" w:rsidP="00CF5459">
                <w:pPr>
                  <w:pStyle w:val="Intestazione"/>
                  <w:jc w:val="center"/>
                  <w:rPr>
                    <w:b/>
                    <w:color w:val="00274C"/>
                  </w:rPr>
                </w:pPr>
                <w:r>
                  <w:rPr>
                    <w:b/>
                    <w:color w:val="00274C"/>
                  </w:rPr>
                  <w:fldChar w:fldCharType="begin"/>
                </w:r>
                <w:r>
                  <w:rPr>
                    <w:b/>
                    <w:color w:val="00274C"/>
                  </w:rPr>
                  <w:instrText xml:space="preserve"> STYLEREF  "Titolo 1" \n  \* MERGEFORMAT </w:instrText>
                </w:r>
                <w:r>
                  <w:rPr>
                    <w:b/>
                    <w:color w:val="00274C"/>
                  </w:rPr>
                  <w:fldChar w:fldCharType="separate"/>
                </w:r>
                <w:r w:rsidR="00481018">
                  <w:rPr>
                    <w:bCs/>
                    <w:noProof/>
                    <w:color w:val="00274C"/>
                  </w:rPr>
                  <w:t>Errore. Nel documento non esiste testo dello stile specificato.</w:t>
                </w:r>
                <w:r>
                  <w:rPr>
                    <w:b/>
                    <w:color w:val="00274C"/>
                  </w:rPr>
                  <w:fldChar w:fldCharType="end"/>
                </w:r>
              </w:p>
            </w:tc>
          </w:tr>
        </w:tbl>
        <w:p w:rsidR="00342EC8" w:rsidRDefault="00342EC8" w:rsidP="00F940F2">
          <w:pPr>
            <w:pStyle w:val="Intestazione"/>
            <w:jc w:val="right"/>
          </w:pPr>
        </w:p>
      </w:tc>
    </w:tr>
  </w:tbl>
  <w:p w:rsidR="00342EC8" w:rsidRDefault="00342EC8" w:rsidP="001F6AC5">
    <w:pPr>
      <w:pStyle w:val="Intestazione"/>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Grigliatabel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804"/>
    </w:tblGrid>
    <w:tr w:rsidR="00342EC8" w:rsidTr="0012438B">
      <w:trPr>
        <w:trHeight w:val="1408"/>
        <w:jc w:val="center"/>
      </w:trPr>
      <w:tc>
        <w:tcPr>
          <w:tcW w:w="6804" w:type="dxa"/>
          <w:shd w:val="clear" w:color="auto" w:fill="00274C"/>
          <w:vAlign w:val="center"/>
        </w:tcPr>
        <w:p w:rsidR="00342EC8" w:rsidRPr="00F940F2" w:rsidRDefault="00342EC8" w:rsidP="001F1579">
          <w:pPr>
            <w:pStyle w:val="Intestazione"/>
            <w:jc w:val="center"/>
            <w:rPr>
              <w:b/>
              <w:sz w:val="44"/>
              <w:szCs w:val="44"/>
            </w:rPr>
          </w:pPr>
          <w:r w:rsidRPr="00F940F2">
            <w:rPr>
              <w:b/>
              <w:color w:val="FFFFFF" w:themeColor="background1"/>
              <w:sz w:val="44"/>
              <w:szCs w:val="44"/>
            </w:rPr>
            <w:t>$MACHINE$</w:t>
          </w:r>
        </w:p>
      </w:tc>
    </w:tr>
    <w:tr w:rsidR="00342EC8" w:rsidTr="0012438B">
      <w:trPr>
        <w:trHeight w:val="974"/>
        <w:jc w:val="center"/>
      </w:trPr>
      <w:tc>
        <w:tcPr>
          <w:tcW w:w="6804" w:type="dxa"/>
          <w:shd w:val="clear" w:color="auto" w:fill="1985FF"/>
          <w:vAlign w:val="center"/>
        </w:tcPr>
        <w:p w:rsidR="00342EC8" w:rsidRPr="00F940F2" w:rsidRDefault="00342EC8" w:rsidP="00F940F2">
          <w:pPr>
            <w:pStyle w:val="Intestazione"/>
            <w:jc w:val="center"/>
            <w:rPr>
              <w:sz w:val="28"/>
              <w:szCs w:val="28"/>
            </w:rPr>
          </w:pPr>
          <w:r w:rsidRPr="00F940F2">
            <w:rPr>
              <w:color w:val="FFFFFF" w:themeColor="background1"/>
              <w:sz w:val="28"/>
              <w:szCs w:val="28"/>
            </w:rPr>
            <w:t>$INSTRUCTION$</w:t>
          </w:r>
        </w:p>
      </w:tc>
    </w:tr>
  </w:tbl>
  <w:p w:rsidR="00342EC8" w:rsidRDefault="00342EC8">
    <w:pPr>
      <w:pStyle w:val="Intestazione"/>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A430F" w:rsidRDefault="00EA430F">
    <w:pPr>
      <w:pStyle w:val="Intestazione"/>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81018" w:rsidRDefault="00481018" w:rsidP="001F6AC5">
    <w:pPr>
      <w:pStyle w:val="Intestazione"/>
    </w:pPr>
  </w:p>
  <w:p w:rsidR="00481018" w:rsidRDefault="00481018" w:rsidP="001F6AC5">
    <w:pPr>
      <w:pStyle w:val="Intestazione"/>
    </w:pPr>
  </w:p>
  <w:p w:rsidR="00481018" w:rsidRDefault="00481018" w:rsidP="001F6AC5">
    <w:pPr>
      <w:pStyle w:val="Intestazione"/>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16151">
    <w:multiLevelType w:val="hybridMultilevel"/>
    <w:lvl w:ilvl="0" w:tplc="88170594">
      <w:start w:val="1"/>
      <w:numFmt w:val="decimal"/>
      <w:lvlText w:val="%1."/>
      <w:lvlJc w:val="left"/>
      <w:pPr>
        <w:ind w:left="720" w:hanging="360"/>
      </w:pPr>
    </w:lvl>
    <w:lvl w:ilvl="1" w:tplc="88170594" w:tentative="1">
      <w:start w:val="1"/>
      <w:numFmt w:val="lowerLetter"/>
      <w:lvlText w:val="%2."/>
      <w:lvlJc w:val="left"/>
      <w:pPr>
        <w:ind w:left="1440" w:hanging="360"/>
      </w:pPr>
    </w:lvl>
    <w:lvl w:ilvl="2" w:tplc="88170594" w:tentative="1">
      <w:start w:val="1"/>
      <w:numFmt w:val="lowerRoman"/>
      <w:lvlText w:val="%3."/>
      <w:lvlJc w:val="right"/>
      <w:pPr>
        <w:ind w:left="2160" w:hanging="180"/>
      </w:pPr>
    </w:lvl>
    <w:lvl w:ilvl="3" w:tplc="88170594" w:tentative="1">
      <w:start w:val="1"/>
      <w:numFmt w:val="decimal"/>
      <w:lvlText w:val="%4."/>
      <w:lvlJc w:val="left"/>
      <w:pPr>
        <w:ind w:left="2880" w:hanging="360"/>
      </w:pPr>
    </w:lvl>
    <w:lvl w:ilvl="4" w:tplc="88170594" w:tentative="1">
      <w:start w:val="1"/>
      <w:numFmt w:val="lowerLetter"/>
      <w:lvlText w:val="%5."/>
      <w:lvlJc w:val="left"/>
      <w:pPr>
        <w:ind w:left="3600" w:hanging="360"/>
      </w:pPr>
    </w:lvl>
    <w:lvl w:ilvl="5" w:tplc="88170594" w:tentative="1">
      <w:start w:val="1"/>
      <w:numFmt w:val="lowerRoman"/>
      <w:lvlText w:val="%6."/>
      <w:lvlJc w:val="right"/>
      <w:pPr>
        <w:ind w:left="4320" w:hanging="180"/>
      </w:pPr>
    </w:lvl>
    <w:lvl w:ilvl="6" w:tplc="88170594" w:tentative="1">
      <w:start w:val="1"/>
      <w:numFmt w:val="decimal"/>
      <w:lvlText w:val="%7."/>
      <w:lvlJc w:val="left"/>
      <w:pPr>
        <w:ind w:left="5040" w:hanging="360"/>
      </w:pPr>
    </w:lvl>
    <w:lvl w:ilvl="7" w:tplc="88170594" w:tentative="1">
      <w:start w:val="1"/>
      <w:numFmt w:val="lowerLetter"/>
      <w:lvlText w:val="%8."/>
      <w:lvlJc w:val="left"/>
      <w:pPr>
        <w:ind w:left="5760" w:hanging="360"/>
      </w:pPr>
    </w:lvl>
    <w:lvl w:ilvl="8" w:tplc="88170594" w:tentative="1">
      <w:start w:val="1"/>
      <w:numFmt w:val="lowerRoman"/>
      <w:lvlText w:val="%9."/>
      <w:lvlJc w:val="right"/>
      <w:pPr>
        <w:ind w:left="6480" w:hanging="180"/>
      </w:pPr>
    </w:lvl>
  </w:abstractNum>
  <w:abstractNum w:abstractNumId="16150">
    <w:multiLevelType w:val="hybridMultilevel"/>
    <w:lvl w:ilvl="0" w:tplc="76372177">
      <w:start w:val="1"/>
      <w:numFmt w:val="decimal"/>
      <w:lvlText w:val="%1."/>
      <w:lvlJc w:val="left"/>
      <w:pPr>
        <w:ind w:left="720" w:hanging="360"/>
      </w:pPr>
    </w:lvl>
    <w:lvl w:ilvl="1" w:tplc="76372177" w:tentative="1">
      <w:start w:val="1"/>
      <w:numFmt w:val="lowerLetter"/>
      <w:lvlText w:val="%2."/>
      <w:lvlJc w:val="left"/>
      <w:pPr>
        <w:ind w:left="1440" w:hanging="360"/>
      </w:pPr>
    </w:lvl>
    <w:lvl w:ilvl="2" w:tplc="76372177" w:tentative="1">
      <w:start w:val="1"/>
      <w:numFmt w:val="lowerRoman"/>
      <w:lvlText w:val="%3."/>
      <w:lvlJc w:val="right"/>
      <w:pPr>
        <w:ind w:left="2160" w:hanging="180"/>
      </w:pPr>
    </w:lvl>
    <w:lvl w:ilvl="3" w:tplc="76372177" w:tentative="1">
      <w:start w:val="1"/>
      <w:numFmt w:val="decimal"/>
      <w:lvlText w:val="%4."/>
      <w:lvlJc w:val="left"/>
      <w:pPr>
        <w:ind w:left="2880" w:hanging="360"/>
      </w:pPr>
    </w:lvl>
    <w:lvl w:ilvl="4" w:tplc="76372177" w:tentative="1">
      <w:start w:val="1"/>
      <w:numFmt w:val="lowerLetter"/>
      <w:lvlText w:val="%5."/>
      <w:lvlJc w:val="left"/>
      <w:pPr>
        <w:ind w:left="3600" w:hanging="360"/>
      </w:pPr>
    </w:lvl>
    <w:lvl w:ilvl="5" w:tplc="76372177" w:tentative="1">
      <w:start w:val="1"/>
      <w:numFmt w:val="lowerRoman"/>
      <w:lvlText w:val="%6."/>
      <w:lvlJc w:val="right"/>
      <w:pPr>
        <w:ind w:left="4320" w:hanging="180"/>
      </w:pPr>
    </w:lvl>
    <w:lvl w:ilvl="6" w:tplc="76372177" w:tentative="1">
      <w:start w:val="1"/>
      <w:numFmt w:val="decimal"/>
      <w:lvlText w:val="%7."/>
      <w:lvlJc w:val="left"/>
      <w:pPr>
        <w:ind w:left="5040" w:hanging="360"/>
      </w:pPr>
    </w:lvl>
    <w:lvl w:ilvl="7" w:tplc="76372177" w:tentative="1">
      <w:start w:val="1"/>
      <w:numFmt w:val="lowerLetter"/>
      <w:lvlText w:val="%8."/>
      <w:lvlJc w:val="left"/>
      <w:pPr>
        <w:ind w:left="5760" w:hanging="360"/>
      </w:pPr>
    </w:lvl>
    <w:lvl w:ilvl="8" w:tplc="76372177" w:tentative="1">
      <w:start w:val="1"/>
      <w:numFmt w:val="lowerRoman"/>
      <w:lvlText w:val="%9."/>
      <w:lvlJc w:val="right"/>
      <w:pPr>
        <w:ind w:left="6480" w:hanging="180"/>
      </w:pPr>
    </w:lvl>
  </w:abstractNum>
  <w:abstractNum w:abstractNumId="16149">
    <w:multiLevelType w:val="hybridMultilevel"/>
    <w:lvl w:ilvl="0" w:tplc="61929564">
      <w:start w:val="1"/>
      <w:numFmt w:val="decimal"/>
      <w:lvlText w:val="%1."/>
      <w:lvlJc w:val="left"/>
      <w:pPr>
        <w:ind w:left="720" w:hanging="360"/>
      </w:pPr>
    </w:lvl>
    <w:lvl w:ilvl="1" w:tplc="61929564" w:tentative="1">
      <w:start w:val="1"/>
      <w:numFmt w:val="lowerLetter"/>
      <w:lvlText w:val="%2."/>
      <w:lvlJc w:val="left"/>
      <w:pPr>
        <w:ind w:left="1440" w:hanging="360"/>
      </w:pPr>
    </w:lvl>
    <w:lvl w:ilvl="2" w:tplc="61929564" w:tentative="1">
      <w:start w:val="1"/>
      <w:numFmt w:val="lowerRoman"/>
      <w:lvlText w:val="%3."/>
      <w:lvlJc w:val="right"/>
      <w:pPr>
        <w:ind w:left="2160" w:hanging="180"/>
      </w:pPr>
    </w:lvl>
    <w:lvl w:ilvl="3" w:tplc="61929564" w:tentative="1">
      <w:start w:val="1"/>
      <w:numFmt w:val="decimal"/>
      <w:lvlText w:val="%4."/>
      <w:lvlJc w:val="left"/>
      <w:pPr>
        <w:ind w:left="2880" w:hanging="360"/>
      </w:pPr>
    </w:lvl>
    <w:lvl w:ilvl="4" w:tplc="61929564" w:tentative="1">
      <w:start w:val="1"/>
      <w:numFmt w:val="lowerLetter"/>
      <w:lvlText w:val="%5."/>
      <w:lvlJc w:val="left"/>
      <w:pPr>
        <w:ind w:left="3600" w:hanging="360"/>
      </w:pPr>
    </w:lvl>
    <w:lvl w:ilvl="5" w:tplc="61929564" w:tentative="1">
      <w:start w:val="1"/>
      <w:numFmt w:val="lowerRoman"/>
      <w:lvlText w:val="%6."/>
      <w:lvlJc w:val="right"/>
      <w:pPr>
        <w:ind w:left="4320" w:hanging="180"/>
      </w:pPr>
    </w:lvl>
    <w:lvl w:ilvl="6" w:tplc="61929564" w:tentative="1">
      <w:start w:val="1"/>
      <w:numFmt w:val="decimal"/>
      <w:lvlText w:val="%7."/>
      <w:lvlJc w:val="left"/>
      <w:pPr>
        <w:ind w:left="5040" w:hanging="360"/>
      </w:pPr>
    </w:lvl>
    <w:lvl w:ilvl="7" w:tplc="61929564" w:tentative="1">
      <w:start w:val="1"/>
      <w:numFmt w:val="lowerLetter"/>
      <w:lvlText w:val="%8."/>
      <w:lvlJc w:val="left"/>
      <w:pPr>
        <w:ind w:left="5760" w:hanging="360"/>
      </w:pPr>
    </w:lvl>
    <w:lvl w:ilvl="8" w:tplc="61929564" w:tentative="1">
      <w:start w:val="1"/>
      <w:numFmt w:val="lowerRoman"/>
      <w:lvlText w:val="%9."/>
      <w:lvlJc w:val="right"/>
      <w:pPr>
        <w:ind w:left="6480" w:hanging="180"/>
      </w:pPr>
    </w:lvl>
  </w:abstractNum>
  <w:abstractNum w:abstractNumId="16148">
    <w:multiLevelType w:val="hybridMultilevel"/>
    <w:lvl w:ilvl="0" w:tplc="70236892">
      <w:start w:val="1"/>
      <w:numFmt w:val="decimal"/>
      <w:lvlText w:val="%1."/>
      <w:lvlJc w:val="left"/>
      <w:pPr>
        <w:ind w:left="720" w:hanging="360"/>
      </w:pPr>
    </w:lvl>
    <w:lvl w:ilvl="1" w:tplc="70236892" w:tentative="1">
      <w:start w:val="1"/>
      <w:numFmt w:val="lowerLetter"/>
      <w:lvlText w:val="%2."/>
      <w:lvlJc w:val="left"/>
      <w:pPr>
        <w:ind w:left="1440" w:hanging="360"/>
      </w:pPr>
    </w:lvl>
    <w:lvl w:ilvl="2" w:tplc="70236892" w:tentative="1">
      <w:start w:val="1"/>
      <w:numFmt w:val="lowerRoman"/>
      <w:lvlText w:val="%3."/>
      <w:lvlJc w:val="right"/>
      <w:pPr>
        <w:ind w:left="2160" w:hanging="180"/>
      </w:pPr>
    </w:lvl>
    <w:lvl w:ilvl="3" w:tplc="70236892" w:tentative="1">
      <w:start w:val="1"/>
      <w:numFmt w:val="decimal"/>
      <w:lvlText w:val="%4."/>
      <w:lvlJc w:val="left"/>
      <w:pPr>
        <w:ind w:left="2880" w:hanging="360"/>
      </w:pPr>
    </w:lvl>
    <w:lvl w:ilvl="4" w:tplc="70236892" w:tentative="1">
      <w:start w:val="1"/>
      <w:numFmt w:val="lowerLetter"/>
      <w:lvlText w:val="%5."/>
      <w:lvlJc w:val="left"/>
      <w:pPr>
        <w:ind w:left="3600" w:hanging="360"/>
      </w:pPr>
    </w:lvl>
    <w:lvl w:ilvl="5" w:tplc="70236892" w:tentative="1">
      <w:start w:val="1"/>
      <w:numFmt w:val="lowerRoman"/>
      <w:lvlText w:val="%6."/>
      <w:lvlJc w:val="right"/>
      <w:pPr>
        <w:ind w:left="4320" w:hanging="180"/>
      </w:pPr>
    </w:lvl>
    <w:lvl w:ilvl="6" w:tplc="70236892" w:tentative="1">
      <w:start w:val="1"/>
      <w:numFmt w:val="decimal"/>
      <w:lvlText w:val="%7."/>
      <w:lvlJc w:val="left"/>
      <w:pPr>
        <w:ind w:left="5040" w:hanging="360"/>
      </w:pPr>
    </w:lvl>
    <w:lvl w:ilvl="7" w:tplc="70236892" w:tentative="1">
      <w:start w:val="1"/>
      <w:numFmt w:val="lowerLetter"/>
      <w:lvlText w:val="%8."/>
      <w:lvlJc w:val="left"/>
      <w:pPr>
        <w:ind w:left="5760" w:hanging="360"/>
      </w:pPr>
    </w:lvl>
    <w:lvl w:ilvl="8" w:tplc="70236892" w:tentative="1">
      <w:start w:val="1"/>
      <w:numFmt w:val="lowerRoman"/>
      <w:lvlText w:val="%9."/>
      <w:lvlJc w:val="right"/>
      <w:pPr>
        <w:ind w:left="6480" w:hanging="180"/>
      </w:pPr>
    </w:lvl>
  </w:abstractNum>
  <w:abstractNum w:abstractNumId="16147">
    <w:multiLevelType w:val="hybridMultilevel"/>
    <w:lvl w:ilvl="0" w:tplc="97915790">
      <w:start w:val="1"/>
      <w:numFmt w:val="decimal"/>
      <w:lvlText w:val="%1."/>
      <w:lvlJc w:val="left"/>
      <w:pPr>
        <w:ind w:left="720" w:hanging="360"/>
      </w:pPr>
    </w:lvl>
    <w:lvl w:ilvl="1" w:tplc="97915790" w:tentative="1">
      <w:start w:val="1"/>
      <w:numFmt w:val="lowerLetter"/>
      <w:lvlText w:val="%2."/>
      <w:lvlJc w:val="left"/>
      <w:pPr>
        <w:ind w:left="1440" w:hanging="360"/>
      </w:pPr>
    </w:lvl>
    <w:lvl w:ilvl="2" w:tplc="97915790" w:tentative="1">
      <w:start w:val="1"/>
      <w:numFmt w:val="lowerRoman"/>
      <w:lvlText w:val="%3."/>
      <w:lvlJc w:val="right"/>
      <w:pPr>
        <w:ind w:left="2160" w:hanging="180"/>
      </w:pPr>
    </w:lvl>
    <w:lvl w:ilvl="3" w:tplc="97915790" w:tentative="1">
      <w:start w:val="1"/>
      <w:numFmt w:val="decimal"/>
      <w:lvlText w:val="%4."/>
      <w:lvlJc w:val="left"/>
      <w:pPr>
        <w:ind w:left="2880" w:hanging="360"/>
      </w:pPr>
    </w:lvl>
    <w:lvl w:ilvl="4" w:tplc="97915790" w:tentative="1">
      <w:start w:val="1"/>
      <w:numFmt w:val="lowerLetter"/>
      <w:lvlText w:val="%5."/>
      <w:lvlJc w:val="left"/>
      <w:pPr>
        <w:ind w:left="3600" w:hanging="360"/>
      </w:pPr>
    </w:lvl>
    <w:lvl w:ilvl="5" w:tplc="97915790" w:tentative="1">
      <w:start w:val="1"/>
      <w:numFmt w:val="lowerRoman"/>
      <w:lvlText w:val="%6."/>
      <w:lvlJc w:val="right"/>
      <w:pPr>
        <w:ind w:left="4320" w:hanging="180"/>
      </w:pPr>
    </w:lvl>
    <w:lvl w:ilvl="6" w:tplc="97915790" w:tentative="1">
      <w:start w:val="1"/>
      <w:numFmt w:val="decimal"/>
      <w:lvlText w:val="%7."/>
      <w:lvlJc w:val="left"/>
      <w:pPr>
        <w:ind w:left="5040" w:hanging="360"/>
      </w:pPr>
    </w:lvl>
    <w:lvl w:ilvl="7" w:tplc="97915790" w:tentative="1">
      <w:start w:val="1"/>
      <w:numFmt w:val="lowerLetter"/>
      <w:lvlText w:val="%8."/>
      <w:lvlJc w:val="left"/>
      <w:pPr>
        <w:ind w:left="5760" w:hanging="360"/>
      </w:pPr>
    </w:lvl>
    <w:lvl w:ilvl="8" w:tplc="97915790" w:tentative="1">
      <w:start w:val="1"/>
      <w:numFmt w:val="lowerRoman"/>
      <w:lvlText w:val="%9."/>
      <w:lvlJc w:val="right"/>
      <w:pPr>
        <w:ind w:left="6480" w:hanging="180"/>
      </w:pPr>
    </w:lvl>
  </w:abstractNum>
  <w:abstractNum w:abstractNumId="16146">
    <w:multiLevelType w:val="hybridMultilevel"/>
    <w:lvl w:ilvl="0" w:tplc="73631086">
      <w:start w:val="1"/>
      <w:numFmt w:val="decimal"/>
      <w:lvlText w:val="%1."/>
      <w:lvlJc w:val="left"/>
      <w:pPr>
        <w:ind w:left="720" w:hanging="360"/>
      </w:pPr>
    </w:lvl>
    <w:lvl w:ilvl="1" w:tplc="73631086" w:tentative="1">
      <w:start w:val="1"/>
      <w:numFmt w:val="lowerLetter"/>
      <w:lvlText w:val="%2."/>
      <w:lvlJc w:val="left"/>
      <w:pPr>
        <w:ind w:left="1440" w:hanging="360"/>
      </w:pPr>
    </w:lvl>
    <w:lvl w:ilvl="2" w:tplc="73631086" w:tentative="1">
      <w:start w:val="1"/>
      <w:numFmt w:val="lowerRoman"/>
      <w:lvlText w:val="%3."/>
      <w:lvlJc w:val="right"/>
      <w:pPr>
        <w:ind w:left="2160" w:hanging="180"/>
      </w:pPr>
    </w:lvl>
    <w:lvl w:ilvl="3" w:tplc="73631086" w:tentative="1">
      <w:start w:val="1"/>
      <w:numFmt w:val="decimal"/>
      <w:lvlText w:val="%4."/>
      <w:lvlJc w:val="left"/>
      <w:pPr>
        <w:ind w:left="2880" w:hanging="360"/>
      </w:pPr>
    </w:lvl>
    <w:lvl w:ilvl="4" w:tplc="73631086" w:tentative="1">
      <w:start w:val="1"/>
      <w:numFmt w:val="lowerLetter"/>
      <w:lvlText w:val="%5."/>
      <w:lvlJc w:val="left"/>
      <w:pPr>
        <w:ind w:left="3600" w:hanging="360"/>
      </w:pPr>
    </w:lvl>
    <w:lvl w:ilvl="5" w:tplc="73631086" w:tentative="1">
      <w:start w:val="1"/>
      <w:numFmt w:val="lowerRoman"/>
      <w:lvlText w:val="%6."/>
      <w:lvlJc w:val="right"/>
      <w:pPr>
        <w:ind w:left="4320" w:hanging="180"/>
      </w:pPr>
    </w:lvl>
    <w:lvl w:ilvl="6" w:tplc="73631086" w:tentative="1">
      <w:start w:val="1"/>
      <w:numFmt w:val="decimal"/>
      <w:lvlText w:val="%7."/>
      <w:lvlJc w:val="left"/>
      <w:pPr>
        <w:ind w:left="5040" w:hanging="360"/>
      </w:pPr>
    </w:lvl>
    <w:lvl w:ilvl="7" w:tplc="73631086" w:tentative="1">
      <w:start w:val="1"/>
      <w:numFmt w:val="lowerLetter"/>
      <w:lvlText w:val="%8."/>
      <w:lvlJc w:val="left"/>
      <w:pPr>
        <w:ind w:left="5760" w:hanging="360"/>
      </w:pPr>
    </w:lvl>
    <w:lvl w:ilvl="8" w:tplc="73631086" w:tentative="1">
      <w:start w:val="1"/>
      <w:numFmt w:val="lowerRoman"/>
      <w:lvlText w:val="%9."/>
      <w:lvlJc w:val="right"/>
      <w:pPr>
        <w:ind w:left="6480" w:hanging="180"/>
      </w:pPr>
    </w:lvl>
  </w:abstractNum>
  <w:abstractNum w:abstractNumId="16145">
    <w:multiLevelType w:val="hybridMultilevel"/>
    <w:lvl w:ilvl="0" w:tplc="93450411">
      <w:start w:val="1"/>
      <w:numFmt w:val="decimal"/>
      <w:lvlText w:val="%1."/>
      <w:lvlJc w:val="left"/>
      <w:pPr>
        <w:ind w:left="720" w:hanging="360"/>
      </w:pPr>
    </w:lvl>
    <w:lvl w:ilvl="1" w:tplc="93450411" w:tentative="1">
      <w:start w:val="1"/>
      <w:numFmt w:val="lowerLetter"/>
      <w:lvlText w:val="%2."/>
      <w:lvlJc w:val="left"/>
      <w:pPr>
        <w:ind w:left="1440" w:hanging="360"/>
      </w:pPr>
    </w:lvl>
    <w:lvl w:ilvl="2" w:tplc="93450411" w:tentative="1">
      <w:start w:val="1"/>
      <w:numFmt w:val="lowerRoman"/>
      <w:lvlText w:val="%3."/>
      <w:lvlJc w:val="right"/>
      <w:pPr>
        <w:ind w:left="2160" w:hanging="180"/>
      </w:pPr>
    </w:lvl>
    <w:lvl w:ilvl="3" w:tplc="93450411" w:tentative="1">
      <w:start w:val="1"/>
      <w:numFmt w:val="decimal"/>
      <w:lvlText w:val="%4."/>
      <w:lvlJc w:val="left"/>
      <w:pPr>
        <w:ind w:left="2880" w:hanging="360"/>
      </w:pPr>
    </w:lvl>
    <w:lvl w:ilvl="4" w:tplc="93450411" w:tentative="1">
      <w:start w:val="1"/>
      <w:numFmt w:val="lowerLetter"/>
      <w:lvlText w:val="%5."/>
      <w:lvlJc w:val="left"/>
      <w:pPr>
        <w:ind w:left="3600" w:hanging="360"/>
      </w:pPr>
    </w:lvl>
    <w:lvl w:ilvl="5" w:tplc="93450411" w:tentative="1">
      <w:start w:val="1"/>
      <w:numFmt w:val="lowerRoman"/>
      <w:lvlText w:val="%6."/>
      <w:lvlJc w:val="right"/>
      <w:pPr>
        <w:ind w:left="4320" w:hanging="180"/>
      </w:pPr>
    </w:lvl>
    <w:lvl w:ilvl="6" w:tplc="93450411" w:tentative="1">
      <w:start w:val="1"/>
      <w:numFmt w:val="decimal"/>
      <w:lvlText w:val="%7."/>
      <w:lvlJc w:val="left"/>
      <w:pPr>
        <w:ind w:left="5040" w:hanging="360"/>
      </w:pPr>
    </w:lvl>
    <w:lvl w:ilvl="7" w:tplc="93450411" w:tentative="1">
      <w:start w:val="1"/>
      <w:numFmt w:val="lowerLetter"/>
      <w:lvlText w:val="%8."/>
      <w:lvlJc w:val="left"/>
      <w:pPr>
        <w:ind w:left="5760" w:hanging="360"/>
      </w:pPr>
    </w:lvl>
    <w:lvl w:ilvl="8" w:tplc="93450411" w:tentative="1">
      <w:start w:val="1"/>
      <w:numFmt w:val="lowerRoman"/>
      <w:lvlText w:val="%9."/>
      <w:lvlJc w:val="right"/>
      <w:pPr>
        <w:ind w:left="6480" w:hanging="180"/>
      </w:pPr>
    </w:lvl>
  </w:abstractNum>
  <w:abstractNum w:abstractNumId="16144">
    <w:multiLevelType w:val="hybridMultilevel"/>
    <w:lvl w:ilvl="0" w:tplc="57413895">
      <w:start w:val="1"/>
      <w:numFmt w:val="decimal"/>
      <w:lvlText w:val="%1."/>
      <w:lvlJc w:val="left"/>
      <w:pPr>
        <w:ind w:left="720" w:hanging="360"/>
      </w:pPr>
    </w:lvl>
    <w:lvl w:ilvl="1" w:tplc="57413895" w:tentative="1">
      <w:start w:val="1"/>
      <w:numFmt w:val="lowerLetter"/>
      <w:lvlText w:val="%2."/>
      <w:lvlJc w:val="left"/>
      <w:pPr>
        <w:ind w:left="1440" w:hanging="360"/>
      </w:pPr>
    </w:lvl>
    <w:lvl w:ilvl="2" w:tplc="57413895" w:tentative="1">
      <w:start w:val="1"/>
      <w:numFmt w:val="lowerRoman"/>
      <w:lvlText w:val="%3."/>
      <w:lvlJc w:val="right"/>
      <w:pPr>
        <w:ind w:left="2160" w:hanging="180"/>
      </w:pPr>
    </w:lvl>
    <w:lvl w:ilvl="3" w:tplc="57413895" w:tentative="1">
      <w:start w:val="1"/>
      <w:numFmt w:val="decimal"/>
      <w:lvlText w:val="%4."/>
      <w:lvlJc w:val="left"/>
      <w:pPr>
        <w:ind w:left="2880" w:hanging="360"/>
      </w:pPr>
    </w:lvl>
    <w:lvl w:ilvl="4" w:tplc="57413895" w:tentative="1">
      <w:start w:val="1"/>
      <w:numFmt w:val="lowerLetter"/>
      <w:lvlText w:val="%5."/>
      <w:lvlJc w:val="left"/>
      <w:pPr>
        <w:ind w:left="3600" w:hanging="360"/>
      </w:pPr>
    </w:lvl>
    <w:lvl w:ilvl="5" w:tplc="57413895" w:tentative="1">
      <w:start w:val="1"/>
      <w:numFmt w:val="lowerRoman"/>
      <w:lvlText w:val="%6."/>
      <w:lvlJc w:val="right"/>
      <w:pPr>
        <w:ind w:left="4320" w:hanging="180"/>
      </w:pPr>
    </w:lvl>
    <w:lvl w:ilvl="6" w:tplc="57413895" w:tentative="1">
      <w:start w:val="1"/>
      <w:numFmt w:val="decimal"/>
      <w:lvlText w:val="%7."/>
      <w:lvlJc w:val="left"/>
      <w:pPr>
        <w:ind w:left="5040" w:hanging="360"/>
      </w:pPr>
    </w:lvl>
    <w:lvl w:ilvl="7" w:tplc="57413895" w:tentative="1">
      <w:start w:val="1"/>
      <w:numFmt w:val="lowerLetter"/>
      <w:lvlText w:val="%8."/>
      <w:lvlJc w:val="left"/>
      <w:pPr>
        <w:ind w:left="5760" w:hanging="360"/>
      </w:pPr>
    </w:lvl>
    <w:lvl w:ilvl="8" w:tplc="57413895" w:tentative="1">
      <w:start w:val="1"/>
      <w:numFmt w:val="lowerRoman"/>
      <w:lvlText w:val="%9."/>
      <w:lvlJc w:val="right"/>
      <w:pPr>
        <w:ind w:left="6480" w:hanging="180"/>
      </w:pPr>
    </w:lvl>
  </w:abstractNum>
  <w:abstractNum w:abstractNumId="16143">
    <w:multiLevelType w:val="hybridMultilevel"/>
    <w:lvl w:ilvl="0" w:tplc="79915349">
      <w:start w:val="1"/>
      <w:numFmt w:val="decimal"/>
      <w:lvlText w:val="%1."/>
      <w:lvlJc w:val="left"/>
      <w:pPr>
        <w:ind w:left="720" w:hanging="360"/>
      </w:pPr>
    </w:lvl>
    <w:lvl w:ilvl="1" w:tplc="79915349" w:tentative="1">
      <w:start w:val="1"/>
      <w:numFmt w:val="decimal"/>
      <w:lvlText w:val="%2."/>
      <w:lvlJc w:val="left"/>
      <w:pPr>
        <w:ind w:left="1440" w:hanging="360"/>
      </w:pPr>
    </w:lvl>
    <w:lvl w:ilvl="2" w:tplc="79915349" w:tentative="1">
      <w:start w:val="1"/>
      <w:numFmt w:val="lowerRoman"/>
      <w:lvlText w:val="%3."/>
      <w:lvlJc w:val="right"/>
      <w:pPr>
        <w:ind w:left="2160" w:hanging="180"/>
      </w:pPr>
    </w:lvl>
    <w:lvl w:ilvl="3" w:tplc="79915349" w:tentative="1">
      <w:start w:val="1"/>
      <w:numFmt w:val="decimal"/>
      <w:lvlText w:val="%4."/>
      <w:lvlJc w:val="left"/>
      <w:pPr>
        <w:ind w:left="2880" w:hanging="360"/>
      </w:pPr>
    </w:lvl>
    <w:lvl w:ilvl="4" w:tplc="79915349" w:tentative="1">
      <w:start w:val="1"/>
      <w:numFmt w:val="lowerLetter"/>
      <w:lvlText w:val="%5."/>
      <w:lvlJc w:val="left"/>
      <w:pPr>
        <w:ind w:left="3600" w:hanging="360"/>
      </w:pPr>
    </w:lvl>
    <w:lvl w:ilvl="5" w:tplc="79915349" w:tentative="1">
      <w:start w:val="1"/>
      <w:numFmt w:val="lowerRoman"/>
      <w:lvlText w:val="%6."/>
      <w:lvlJc w:val="right"/>
      <w:pPr>
        <w:ind w:left="4320" w:hanging="180"/>
      </w:pPr>
    </w:lvl>
    <w:lvl w:ilvl="6" w:tplc="79915349" w:tentative="1">
      <w:start w:val="1"/>
      <w:numFmt w:val="decimal"/>
      <w:lvlText w:val="%7."/>
      <w:lvlJc w:val="left"/>
      <w:pPr>
        <w:ind w:left="5040" w:hanging="360"/>
      </w:pPr>
    </w:lvl>
    <w:lvl w:ilvl="7" w:tplc="79915349" w:tentative="1">
      <w:start w:val="1"/>
      <w:numFmt w:val="lowerLetter"/>
      <w:lvlText w:val="%8."/>
      <w:lvlJc w:val="left"/>
      <w:pPr>
        <w:ind w:left="5760" w:hanging="360"/>
      </w:pPr>
    </w:lvl>
    <w:lvl w:ilvl="8" w:tplc="79915349" w:tentative="1">
      <w:start w:val="1"/>
      <w:numFmt w:val="lowerRoman"/>
      <w:lvlText w:val="%9."/>
      <w:lvlJc w:val="right"/>
      <w:pPr>
        <w:ind w:left="6480" w:hanging="180"/>
      </w:pPr>
    </w:lvl>
  </w:abstractNum>
  <w:abstractNum w:abstractNumId="16142">
    <w:multiLevelType w:val="hybridMultilevel"/>
    <w:lvl w:ilvl="0" w:tplc="91114214">
      <w:start w:val="1"/>
      <w:numFmt w:val="decimal"/>
      <w:lvlText w:val="%1."/>
      <w:lvlJc w:val="left"/>
      <w:pPr>
        <w:ind w:left="720" w:hanging="360"/>
      </w:pPr>
    </w:lvl>
    <w:lvl w:ilvl="1" w:tplc="91114214" w:tentative="1">
      <w:start w:val="1"/>
      <w:numFmt w:val="lowerLetter"/>
      <w:lvlText w:val="%2."/>
      <w:lvlJc w:val="left"/>
      <w:pPr>
        <w:ind w:left="1440" w:hanging="360"/>
      </w:pPr>
    </w:lvl>
    <w:lvl w:ilvl="2" w:tplc="91114214" w:tentative="1">
      <w:start w:val="1"/>
      <w:numFmt w:val="lowerRoman"/>
      <w:lvlText w:val="%3."/>
      <w:lvlJc w:val="right"/>
      <w:pPr>
        <w:ind w:left="2160" w:hanging="180"/>
      </w:pPr>
    </w:lvl>
    <w:lvl w:ilvl="3" w:tplc="91114214" w:tentative="1">
      <w:start w:val="1"/>
      <w:numFmt w:val="decimal"/>
      <w:lvlText w:val="%4."/>
      <w:lvlJc w:val="left"/>
      <w:pPr>
        <w:ind w:left="2880" w:hanging="360"/>
      </w:pPr>
    </w:lvl>
    <w:lvl w:ilvl="4" w:tplc="91114214" w:tentative="1">
      <w:start w:val="1"/>
      <w:numFmt w:val="lowerLetter"/>
      <w:lvlText w:val="%5."/>
      <w:lvlJc w:val="left"/>
      <w:pPr>
        <w:ind w:left="3600" w:hanging="360"/>
      </w:pPr>
    </w:lvl>
    <w:lvl w:ilvl="5" w:tplc="91114214" w:tentative="1">
      <w:start w:val="1"/>
      <w:numFmt w:val="lowerRoman"/>
      <w:lvlText w:val="%6."/>
      <w:lvlJc w:val="right"/>
      <w:pPr>
        <w:ind w:left="4320" w:hanging="180"/>
      </w:pPr>
    </w:lvl>
    <w:lvl w:ilvl="6" w:tplc="91114214" w:tentative="1">
      <w:start w:val="1"/>
      <w:numFmt w:val="decimal"/>
      <w:lvlText w:val="%7."/>
      <w:lvlJc w:val="left"/>
      <w:pPr>
        <w:ind w:left="5040" w:hanging="360"/>
      </w:pPr>
    </w:lvl>
    <w:lvl w:ilvl="7" w:tplc="91114214" w:tentative="1">
      <w:start w:val="1"/>
      <w:numFmt w:val="lowerLetter"/>
      <w:lvlText w:val="%8."/>
      <w:lvlJc w:val="left"/>
      <w:pPr>
        <w:ind w:left="5760" w:hanging="360"/>
      </w:pPr>
    </w:lvl>
    <w:lvl w:ilvl="8" w:tplc="91114214" w:tentative="1">
      <w:start w:val="1"/>
      <w:numFmt w:val="lowerRoman"/>
      <w:lvlText w:val="%9."/>
      <w:lvlJc w:val="right"/>
      <w:pPr>
        <w:ind w:left="6480" w:hanging="180"/>
      </w:pPr>
    </w:lvl>
  </w:abstractNum>
  <w:abstractNum w:abstractNumId="16141">
    <w:multiLevelType w:val="hybridMultilevel"/>
    <w:lvl w:ilvl="0" w:tplc="26011278">
      <w:start w:val="1"/>
      <w:numFmt w:val="decimal"/>
      <w:lvlText w:val="%1."/>
      <w:lvlJc w:val="left"/>
      <w:pPr>
        <w:ind w:left="720" w:hanging="360"/>
      </w:pPr>
    </w:lvl>
    <w:lvl w:ilvl="1" w:tplc="26011278" w:tentative="1">
      <w:start w:val="1"/>
      <w:numFmt w:val="lowerLetter"/>
      <w:lvlText w:val="%2."/>
      <w:lvlJc w:val="left"/>
      <w:pPr>
        <w:ind w:left="1440" w:hanging="360"/>
      </w:pPr>
    </w:lvl>
    <w:lvl w:ilvl="2" w:tplc="26011278" w:tentative="1">
      <w:start w:val="1"/>
      <w:numFmt w:val="lowerRoman"/>
      <w:lvlText w:val="%3."/>
      <w:lvlJc w:val="right"/>
      <w:pPr>
        <w:ind w:left="2160" w:hanging="180"/>
      </w:pPr>
    </w:lvl>
    <w:lvl w:ilvl="3" w:tplc="26011278" w:tentative="1">
      <w:start w:val="1"/>
      <w:numFmt w:val="decimal"/>
      <w:lvlText w:val="%4."/>
      <w:lvlJc w:val="left"/>
      <w:pPr>
        <w:ind w:left="2880" w:hanging="360"/>
      </w:pPr>
    </w:lvl>
    <w:lvl w:ilvl="4" w:tplc="26011278" w:tentative="1">
      <w:start w:val="1"/>
      <w:numFmt w:val="lowerLetter"/>
      <w:lvlText w:val="%5."/>
      <w:lvlJc w:val="left"/>
      <w:pPr>
        <w:ind w:left="3600" w:hanging="360"/>
      </w:pPr>
    </w:lvl>
    <w:lvl w:ilvl="5" w:tplc="26011278" w:tentative="1">
      <w:start w:val="1"/>
      <w:numFmt w:val="lowerRoman"/>
      <w:lvlText w:val="%6."/>
      <w:lvlJc w:val="right"/>
      <w:pPr>
        <w:ind w:left="4320" w:hanging="180"/>
      </w:pPr>
    </w:lvl>
    <w:lvl w:ilvl="6" w:tplc="26011278" w:tentative="1">
      <w:start w:val="1"/>
      <w:numFmt w:val="decimal"/>
      <w:lvlText w:val="%7."/>
      <w:lvlJc w:val="left"/>
      <w:pPr>
        <w:ind w:left="5040" w:hanging="360"/>
      </w:pPr>
    </w:lvl>
    <w:lvl w:ilvl="7" w:tplc="26011278" w:tentative="1">
      <w:start w:val="1"/>
      <w:numFmt w:val="lowerLetter"/>
      <w:lvlText w:val="%8."/>
      <w:lvlJc w:val="left"/>
      <w:pPr>
        <w:ind w:left="5760" w:hanging="360"/>
      </w:pPr>
    </w:lvl>
    <w:lvl w:ilvl="8" w:tplc="26011278" w:tentative="1">
      <w:start w:val="1"/>
      <w:numFmt w:val="lowerRoman"/>
      <w:lvlText w:val="%9."/>
      <w:lvlJc w:val="right"/>
      <w:pPr>
        <w:ind w:left="6480" w:hanging="180"/>
      </w:pPr>
    </w:lvl>
  </w:abstractNum>
  <w:abstractNum w:abstractNumId="16140">
    <w:multiLevelType w:val="hybridMultilevel"/>
    <w:lvl w:ilvl="0" w:tplc="85937215">
      <w:start w:val="1"/>
      <w:numFmt w:val="decimal"/>
      <w:lvlText w:val="%1."/>
      <w:lvlJc w:val="left"/>
      <w:pPr>
        <w:ind w:left="720" w:hanging="360"/>
      </w:pPr>
    </w:lvl>
    <w:lvl w:ilvl="1" w:tplc="85937215" w:tentative="1">
      <w:start w:val="1"/>
      <w:numFmt w:val="lowerLetter"/>
      <w:lvlText w:val="%2."/>
      <w:lvlJc w:val="left"/>
      <w:pPr>
        <w:ind w:left="1440" w:hanging="360"/>
      </w:pPr>
    </w:lvl>
    <w:lvl w:ilvl="2" w:tplc="85937215" w:tentative="1">
      <w:start w:val="1"/>
      <w:numFmt w:val="lowerRoman"/>
      <w:lvlText w:val="%3."/>
      <w:lvlJc w:val="right"/>
      <w:pPr>
        <w:ind w:left="2160" w:hanging="180"/>
      </w:pPr>
    </w:lvl>
    <w:lvl w:ilvl="3" w:tplc="85937215" w:tentative="1">
      <w:start w:val="1"/>
      <w:numFmt w:val="decimal"/>
      <w:lvlText w:val="%4."/>
      <w:lvlJc w:val="left"/>
      <w:pPr>
        <w:ind w:left="2880" w:hanging="360"/>
      </w:pPr>
    </w:lvl>
    <w:lvl w:ilvl="4" w:tplc="85937215" w:tentative="1">
      <w:start w:val="1"/>
      <w:numFmt w:val="lowerLetter"/>
      <w:lvlText w:val="%5."/>
      <w:lvlJc w:val="left"/>
      <w:pPr>
        <w:ind w:left="3600" w:hanging="360"/>
      </w:pPr>
    </w:lvl>
    <w:lvl w:ilvl="5" w:tplc="85937215" w:tentative="1">
      <w:start w:val="1"/>
      <w:numFmt w:val="lowerRoman"/>
      <w:lvlText w:val="%6."/>
      <w:lvlJc w:val="right"/>
      <w:pPr>
        <w:ind w:left="4320" w:hanging="180"/>
      </w:pPr>
    </w:lvl>
    <w:lvl w:ilvl="6" w:tplc="85937215" w:tentative="1">
      <w:start w:val="1"/>
      <w:numFmt w:val="decimal"/>
      <w:lvlText w:val="%7."/>
      <w:lvlJc w:val="left"/>
      <w:pPr>
        <w:ind w:left="5040" w:hanging="360"/>
      </w:pPr>
    </w:lvl>
    <w:lvl w:ilvl="7" w:tplc="85937215" w:tentative="1">
      <w:start w:val="1"/>
      <w:numFmt w:val="lowerLetter"/>
      <w:lvlText w:val="%8."/>
      <w:lvlJc w:val="left"/>
      <w:pPr>
        <w:ind w:left="5760" w:hanging="360"/>
      </w:pPr>
    </w:lvl>
    <w:lvl w:ilvl="8" w:tplc="85937215" w:tentative="1">
      <w:start w:val="1"/>
      <w:numFmt w:val="lowerRoman"/>
      <w:lvlText w:val="%9."/>
      <w:lvlJc w:val="right"/>
      <w:pPr>
        <w:ind w:left="6480" w:hanging="180"/>
      </w:pPr>
    </w:lvl>
  </w:abstractNum>
  <w:abstractNum w:abstractNumId="16139">
    <w:multiLevelType w:val="hybridMultilevel"/>
    <w:lvl w:ilvl="0" w:tplc="38247294">
      <w:start w:val="1"/>
      <w:numFmt w:val="decimal"/>
      <w:lvlText w:val="%1."/>
      <w:lvlJc w:val="left"/>
      <w:pPr>
        <w:ind w:left="720" w:hanging="360"/>
      </w:pPr>
    </w:lvl>
    <w:lvl w:ilvl="1" w:tplc="38247294" w:tentative="1">
      <w:start w:val="1"/>
      <w:numFmt w:val="lowerLetter"/>
      <w:lvlText w:val="%2."/>
      <w:lvlJc w:val="left"/>
      <w:pPr>
        <w:ind w:left="1440" w:hanging="360"/>
      </w:pPr>
    </w:lvl>
    <w:lvl w:ilvl="2" w:tplc="38247294" w:tentative="1">
      <w:start w:val="1"/>
      <w:numFmt w:val="lowerRoman"/>
      <w:lvlText w:val="%3."/>
      <w:lvlJc w:val="right"/>
      <w:pPr>
        <w:ind w:left="2160" w:hanging="180"/>
      </w:pPr>
    </w:lvl>
    <w:lvl w:ilvl="3" w:tplc="38247294" w:tentative="1">
      <w:start w:val="1"/>
      <w:numFmt w:val="decimal"/>
      <w:lvlText w:val="%4."/>
      <w:lvlJc w:val="left"/>
      <w:pPr>
        <w:ind w:left="2880" w:hanging="360"/>
      </w:pPr>
    </w:lvl>
    <w:lvl w:ilvl="4" w:tplc="38247294" w:tentative="1">
      <w:start w:val="1"/>
      <w:numFmt w:val="lowerLetter"/>
      <w:lvlText w:val="%5."/>
      <w:lvlJc w:val="left"/>
      <w:pPr>
        <w:ind w:left="3600" w:hanging="360"/>
      </w:pPr>
    </w:lvl>
    <w:lvl w:ilvl="5" w:tplc="38247294" w:tentative="1">
      <w:start w:val="1"/>
      <w:numFmt w:val="lowerRoman"/>
      <w:lvlText w:val="%6."/>
      <w:lvlJc w:val="right"/>
      <w:pPr>
        <w:ind w:left="4320" w:hanging="180"/>
      </w:pPr>
    </w:lvl>
    <w:lvl w:ilvl="6" w:tplc="38247294" w:tentative="1">
      <w:start w:val="1"/>
      <w:numFmt w:val="decimal"/>
      <w:lvlText w:val="%7."/>
      <w:lvlJc w:val="left"/>
      <w:pPr>
        <w:ind w:left="5040" w:hanging="360"/>
      </w:pPr>
    </w:lvl>
    <w:lvl w:ilvl="7" w:tplc="38247294" w:tentative="1">
      <w:start w:val="1"/>
      <w:numFmt w:val="lowerLetter"/>
      <w:lvlText w:val="%8."/>
      <w:lvlJc w:val="left"/>
      <w:pPr>
        <w:ind w:left="5760" w:hanging="360"/>
      </w:pPr>
    </w:lvl>
    <w:lvl w:ilvl="8" w:tplc="38247294" w:tentative="1">
      <w:start w:val="1"/>
      <w:numFmt w:val="lowerRoman"/>
      <w:lvlText w:val="%9."/>
      <w:lvlJc w:val="right"/>
      <w:pPr>
        <w:ind w:left="6480" w:hanging="180"/>
      </w:pPr>
    </w:lvl>
  </w:abstractNum>
  <w:abstractNum w:abstractNumId="16138">
    <w:multiLevelType w:val="hybridMultilevel"/>
    <w:lvl w:ilvl="0" w:tplc="75129330">
      <w:start w:val="1"/>
      <w:numFmt w:val="decimal"/>
      <w:lvlText w:val="%1."/>
      <w:lvlJc w:val="left"/>
      <w:pPr>
        <w:ind w:left="720" w:hanging="360"/>
      </w:pPr>
    </w:lvl>
    <w:lvl w:ilvl="1" w:tplc="75129330" w:tentative="1">
      <w:start w:val="1"/>
      <w:numFmt w:val="lowerLetter"/>
      <w:lvlText w:val="%2."/>
      <w:lvlJc w:val="left"/>
      <w:pPr>
        <w:ind w:left="1440" w:hanging="360"/>
      </w:pPr>
    </w:lvl>
    <w:lvl w:ilvl="2" w:tplc="75129330" w:tentative="1">
      <w:start w:val="1"/>
      <w:numFmt w:val="lowerRoman"/>
      <w:lvlText w:val="%3."/>
      <w:lvlJc w:val="right"/>
      <w:pPr>
        <w:ind w:left="2160" w:hanging="180"/>
      </w:pPr>
    </w:lvl>
    <w:lvl w:ilvl="3" w:tplc="75129330" w:tentative="1">
      <w:start w:val="1"/>
      <w:numFmt w:val="decimal"/>
      <w:lvlText w:val="%4."/>
      <w:lvlJc w:val="left"/>
      <w:pPr>
        <w:ind w:left="2880" w:hanging="360"/>
      </w:pPr>
    </w:lvl>
    <w:lvl w:ilvl="4" w:tplc="75129330" w:tentative="1">
      <w:start w:val="1"/>
      <w:numFmt w:val="lowerLetter"/>
      <w:lvlText w:val="%5."/>
      <w:lvlJc w:val="left"/>
      <w:pPr>
        <w:ind w:left="3600" w:hanging="360"/>
      </w:pPr>
    </w:lvl>
    <w:lvl w:ilvl="5" w:tplc="75129330" w:tentative="1">
      <w:start w:val="1"/>
      <w:numFmt w:val="lowerRoman"/>
      <w:lvlText w:val="%6."/>
      <w:lvlJc w:val="right"/>
      <w:pPr>
        <w:ind w:left="4320" w:hanging="180"/>
      </w:pPr>
    </w:lvl>
    <w:lvl w:ilvl="6" w:tplc="75129330" w:tentative="1">
      <w:start w:val="1"/>
      <w:numFmt w:val="decimal"/>
      <w:lvlText w:val="%7."/>
      <w:lvlJc w:val="left"/>
      <w:pPr>
        <w:ind w:left="5040" w:hanging="360"/>
      </w:pPr>
    </w:lvl>
    <w:lvl w:ilvl="7" w:tplc="75129330" w:tentative="1">
      <w:start w:val="1"/>
      <w:numFmt w:val="lowerLetter"/>
      <w:lvlText w:val="%8."/>
      <w:lvlJc w:val="left"/>
      <w:pPr>
        <w:ind w:left="5760" w:hanging="360"/>
      </w:pPr>
    </w:lvl>
    <w:lvl w:ilvl="8" w:tplc="75129330" w:tentative="1">
      <w:start w:val="1"/>
      <w:numFmt w:val="lowerRoman"/>
      <w:lvlText w:val="%9."/>
      <w:lvlJc w:val="right"/>
      <w:pPr>
        <w:ind w:left="6480" w:hanging="180"/>
      </w:pPr>
    </w:lvl>
  </w:abstractNum>
  <w:abstractNum w:abstractNumId="16137">
    <w:multiLevelType w:val="hybridMultilevel"/>
    <w:lvl w:ilvl="0" w:tplc="90618885">
      <w:start w:val="1"/>
      <w:numFmt w:val="decimal"/>
      <w:lvlText w:val="%1."/>
      <w:lvlJc w:val="left"/>
      <w:pPr>
        <w:ind w:left="720" w:hanging="360"/>
      </w:pPr>
    </w:lvl>
    <w:lvl w:ilvl="1" w:tplc="90618885" w:tentative="1">
      <w:start w:val="1"/>
      <w:numFmt w:val="lowerLetter"/>
      <w:lvlText w:val="%2."/>
      <w:lvlJc w:val="left"/>
      <w:pPr>
        <w:ind w:left="1440" w:hanging="360"/>
      </w:pPr>
    </w:lvl>
    <w:lvl w:ilvl="2" w:tplc="90618885" w:tentative="1">
      <w:start w:val="1"/>
      <w:numFmt w:val="lowerRoman"/>
      <w:lvlText w:val="%3."/>
      <w:lvlJc w:val="right"/>
      <w:pPr>
        <w:ind w:left="2160" w:hanging="180"/>
      </w:pPr>
    </w:lvl>
    <w:lvl w:ilvl="3" w:tplc="90618885" w:tentative="1">
      <w:start w:val="1"/>
      <w:numFmt w:val="decimal"/>
      <w:lvlText w:val="%4."/>
      <w:lvlJc w:val="left"/>
      <w:pPr>
        <w:ind w:left="2880" w:hanging="360"/>
      </w:pPr>
    </w:lvl>
    <w:lvl w:ilvl="4" w:tplc="90618885" w:tentative="1">
      <w:start w:val="1"/>
      <w:numFmt w:val="lowerLetter"/>
      <w:lvlText w:val="%5."/>
      <w:lvlJc w:val="left"/>
      <w:pPr>
        <w:ind w:left="3600" w:hanging="360"/>
      </w:pPr>
    </w:lvl>
    <w:lvl w:ilvl="5" w:tplc="90618885" w:tentative="1">
      <w:start w:val="1"/>
      <w:numFmt w:val="lowerRoman"/>
      <w:lvlText w:val="%6."/>
      <w:lvlJc w:val="right"/>
      <w:pPr>
        <w:ind w:left="4320" w:hanging="180"/>
      </w:pPr>
    </w:lvl>
    <w:lvl w:ilvl="6" w:tplc="90618885" w:tentative="1">
      <w:start w:val="1"/>
      <w:numFmt w:val="decimal"/>
      <w:lvlText w:val="%7."/>
      <w:lvlJc w:val="left"/>
      <w:pPr>
        <w:ind w:left="5040" w:hanging="360"/>
      </w:pPr>
    </w:lvl>
    <w:lvl w:ilvl="7" w:tplc="90618885" w:tentative="1">
      <w:start w:val="1"/>
      <w:numFmt w:val="lowerLetter"/>
      <w:lvlText w:val="%8."/>
      <w:lvlJc w:val="left"/>
      <w:pPr>
        <w:ind w:left="5760" w:hanging="360"/>
      </w:pPr>
    </w:lvl>
    <w:lvl w:ilvl="8" w:tplc="90618885" w:tentative="1">
      <w:start w:val="1"/>
      <w:numFmt w:val="lowerRoman"/>
      <w:lvlText w:val="%9."/>
      <w:lvlJc w:val="right"/>
      <w:pPr>
        <w:ind w:left="6480" w:hanging="180"/>
      </w:pPr>
    </w:lvl>
  </w:abstractNum>
  <w:abstractNum w:abstractNumId="16136">
    <w:multiLevelType w:val="hybridMultilevel"/>
    <w:lvl w:ilvl="0" w:tplc="97432322">
      <w:start w:val="1"/>
      <w:numFmt w:val="decimal"/>
      <w:lvlText w:val="%1."/>
      <w:lvlJc w:val="left"/>
      <w:pPr>
        <w:ind w:left="720" w:hanging="360"/>
      </w:pPr>
    </w:lvl>
    <w:lvl w:ilvl="1" w:tplc="97432322" w:tentative="1">
      <w:start w:val="1"/>
      <w:numFmt w:val="lowerLetter"/>
      <w:lvlText w:val="%2."/>
      <w:lvlJc w:val="left"/>
      <w:pPr>
        <w:ind w:left="1440" w:hanging="360"/>
      </w:pPr>
    </w:lvl>
    <w:lvl w:ilvl="2" w:tplc="97432322" w:tentative="1">
      <w:start w:val="1"/>
      <w:numFmt w:val="lowerRoman"/>
      <w:lvlText w:val="%3."/>
      <w:lvlJc w:val="right"/>
      <w:pPr>
        <w:ind w:left="2160" w:hanging="180"/>
      </w:pPr>
    </w:lvl>
    <w:lvl w:ilvl="3" w:tplc="97432322" w:tentative="1">
      <w:start w:val="1"/>
      <w:numFmt w:val="decimal"/>
      <w:lvlText w:val="%4."/>
      <w:lvlJc w:val="left"/>
      <w:pPr>
        <w:ind w:left="2880" w:hanging="360"/>
      </w:pPr>
    </w:lvl>
    <w:lvl w:ilvl="4" w:tplc="97432322" w:tentative="1">
      <w:start w:val="1"/>
      <w:numFmt w:val="lowerLetter"/>
      <w:lvlText w:val="%5."/>
      <w:lvlJc w:val="left"/>
      <w:pPr>
        <w:ind w:left="3600" w:hanging="360"/>
      </w:pPr>
    </w:lvl>
    <w:lvl w:ilvl="5" w:tplc="97432322" w:tentative="1">
      <w:start w:val="1"/>
      <w:numFmt w:val="lowerRoman"/>
      <w:lvlText w:val="%6."/>
      <w:lvlJc w:val="right"/>
      <w:pPr>
        <w:ind w:left="4320" w:hanging="180"/>
      </w:pPr>
    </w:lvl>
    <w:lvl w:ilvl="6" w:tplc="97432322" w:tentative="1">
      <w:start w:val="1"/>
      <w:numFmt w:val="decimal"/>
      <w:lvlText w:val="%7."/>
      <w:lvlJc w:val="left"/>
      <w:pPr>
        <w:ind w:left="5040" w:hanging="360"/>
      </w:pPr>
    </w:lvl>
    <w:lvl w:ilvl="7" w:tplc="97432322" w:tentative="1">
      <w:start w:val="1"/>
      <w:numFmt w:val="lowerLetter"/>
      <w:lvlText w:val="%8."/>
      <w:lvlJc w:val="left"/>
      <w:pPr>
        <w:ind w:left="5760" w:hanging="360"/>
      </w:pPr>
    </w:lvl>
    <w:lvl w:ilvl="8" w:tplc="97432322" w:tentative="1">
      <w:start w:val="1"/>
      <w:numFmt w:val="lowerRoman"/>
      <w:lvlText w:val="%9."/>
      <w:lvlJc w:val="right"/>
      <w:pPr>
        <w:ind w:left="6480" w:hanging="180"/>
      </w:pPr>
    </w:lvl>
  </w:abstractNum>
  <w:abstractNum w:abstractNumId="16135">
    <w:multiLevelType w:val="hybridMultilevel"/>
    <w:lvl w:ilvl="0" w:tplc="66888221">
      <w:start w:val="1"/>
      <w:numFmt w:val="decimal"/>
      <w:lvlText w:val="%1."/>
      <w:lvlJc w:val="left"/>
      <w:pPr>
        <w:ind w:left="720" w:hanging="360"/>
      </w:pPr>
    </w:lvl>
    <w:lvl w:ilvl="1" w:tplc="66888221" w:tentative="1">
      <w:start w:val="1"/>
      <w:numFmt w:val="lowerLetter"/>
      <w:lvlText w:val="%2."/>
      <w:lvlJc w:val="left"/>
      <w:pPr>
        <w:ind w:left="1440" w:hanging="360"/>
      </w:pPr>
    </w:lvl>
    <w:lvl w:ilvl="2" w:tplc="66888221" w:tentative="1">
      <w:start w:val="1"/>
      <w:numFmt w:val="lowerRoman"/>
      <w:lvlText w:val="%3."/>
      <w:lvlJc w:val="right"/>
      <w:pPr>
        <w:ind w:left="2160" w:hanging="180"/>
      </w:pPr>
    </w:lvl>
    <w:lvl w:ilvl="3" w:tplc="66888221" w:tentative="1">
      <w:start w:val="1"/>
      <w:numFmt w:val="decimal"/>
      <w:lvlText w:val="%4."/>
      <w:lvlJc w:val="left"/>
      <w:pPr>
        <w:ind w:left="2880" w:hanging="360"/>
      </w:pPr>
    </w:lvl>
    <w:lvl w:ilvl="4" w:tplc="66888221" w:tentative="1">
      <w:start w:val="1"/>
      <w:numFmt w:val="lowerLetter"/>
      <w:lvlText w:val="%5."/>
      <w:lvlJc w:val="left"/>
      <w:pPr>
        <w:ind w:left="3600" w:hanging="360"/>
      </w:pPr>
    </w:lvl>
    <w:lvl w:ilvl="5" w:tplc="66888221" w:tentative="1">
      <w:start w:val="1"/>
      <w:numFmt w:val="lowerRoman"/>
      <w:lvlText w:val="%6."/>
      <w:lvlJc w:val="right"/>
      <w:pPr>
        <w:ind w:left="4320" w:hanging="180"/>
      </w:pPr>
    </w:lvl>
    <w:lvl w:ilvl="6" w:tplc="66888221" w:tentative="1">
      <w:start w:val="1"/>
      <w:numFmt w:val="decimal"/>
      <w:lvlText w:val="%7."/>
      <w:lvlJc w:val="left"/>
      <w:pPr>
        <w:ind w:left="5040" w:hanging="360"/>
      </w:pPr>
    </w:lvl>
    <w:lvl w:ilvl="7" w:tplc="66888221" w:tentative="1">
      <w:start w:val="1"/>
      <w:numFmt w:val="lowerLetter"/>
      <w:lvlText w:val="%8."/>
      <w:lvlJc w:val="left"/>
      <w:pPr>
        <w:ind w:left="5760" w:hanging="360"/>
      </w:pPr>
    </w:lvl>
    <w:lvl w:ilvl="8" w:tplc="66888221" w:tentative="1">
      <w:start w:val="1"/>
      <w:numFmt w:val="lowerRoman"/>
      <w:lvlText w:val="%9."/>
      <w:lvlJc w:val="right"/>
      <w:pPr>
        <w:ind w:left="6480" w:hanging="180"/>
      </w:pPr>
    </w:lvl>
  </w:abstractNum>
  <w:abstractNum w:abstractNumId="16134">
    <w:multiLevelType w:val="hybridMultilevel"/>
    <w:lvl w:ilvl="0" w:tplc="43272072">
      <w:start w:val="1"/>
      <w:numFmt w:val="decimal"/>
      <w:lvlText w:val="%1."/>
      <w:lvlJc w:val="left"/>
      <w:pPr>
        <w:ind w:left="720" w:hanging="360"/>
      </w:pPr>
    </w:lvl>
    <w:lvl w:ilvl="1" w:tplc="43272072" w:tentative="1">
      <w:start w:val="1"/>
      <w:numFmt w:val="lowerLetter"/>
      <w:lvlText w:val="%2."/>
      <w:lvlJc w:val="left"/>
      <w:pPr>
        <w:ind w:left="1440" w:hanging="360"/>
      </w:pPr>
    </w:lvl>
    <w:lvl w:ilvl="2" w:tplc="43272072" w:tentative="1">
      <w:start w:val="1"/>
      <w:numFmt w:val="lowerRoman"/>
      <w:lvlText w:val="%3."/>
      <w:lvlJc w:val="right"/>
      <w:pPr>
        <w:ind w:left="2160" w:hanging="180"/>
      </w:pPr>
    </w:lvl>
    <w:lvl w:ilvl="3" w:tplc="43272072" w:tentative="1">
      <w:start w:val="1"/>
      <w:numFmt w:val="decimal"/>
      <w:lvlText w:val="%4."/>
      <w:lvlJc w:val="left"/>
      <w:pPr>
        <w:ind w:left="2880" w:hanging="360"/>
      </w:pPr>
    </w:lvl>
    <w:lvl w:ilvl="4" w:tplc="43272072" w:tentative="1">
      <w:start w:val="1"/>
      <w:numFmt w:val="lowerLetter"/>
      <w:lvlText w:val="%5."/>
      <w:lvlJc w:val="left"/>
      <w:pPr>
        <w:ind w:left="3600" w:hanging="360"/>
      </w:pPr>
    </w:lvl>
    <w:lvl w:ilvl="5" w:tplc="43272072" w:tentative="1">
      <w:start w:val="1"/>
      <w:numFmt w:val="lowerRoman"/>
      <w:lvlText w:val="%6."/>
      <w:lvlJc w:val="right"/>
      <w:pPr>
        <w:ind w:left="4320" w:hanging="180"/>
      </w:pPr>
    </w:lvl>
    <w:lvl w:ilvl="6" w:tplc="43272072" w:tentative="1">
      <w:start w:val="1"/>
      <w:numFmt w:val="decimal"/>
      <w:lvlText w:val="%7."/>
      <w:lvlJc w:val="left"/>
      <w:pPr>
        <w:ind w:left="5040" w:hanging="360"/>
      </w:pPr>
    </w:lvl>
    <w:lvl w:ilvl="7" w:tplc="43272072" w:tentative="1">
      <w:start w:val="1"/>
      <w:numFmt w:val="lowerLetter"/>
      <w:lvlText w:val="%8."/>
      <w:lvlJc w:val="left"/>
      <w:pPr>
        <w:ind w:left="5760" w:hanging="360"/>
      </w:pPr>
    </w:lvl>
    <w:lvl w:ilvl="8" w:tplc="43272072" w:tentative="1">
      <w:start w:val="1"/>
      <w:numFmt w:val="lowerRoman"/>
      <w:lvlText w:val="%9."/>
      <w:lvlJc w:val="right"/>
      <w:pPr>
        <w:ind w:left="6480" w:hanging="180"/>
      </w:pPr>
    </w:lvl>
  </w:abstractNum>
  <w:abstractNum w:abstractNumId="16133">
    <w:multiLevelType w:val="hybridMultilevel"/>
    <w:lvl w:ilvl="0" w:tplc="95581457">
      <w:start w:val="1"/>
      <w:numFmt w:val="decimal"/>
      <w:lvlText w:val="%1."/>
      <w:lvlJc w:val="left"/>
      <w:pPr>
        <w:ind w:left="720" w:hanging="360"/>
      </w:pPr>
    </w:lvl>
    <w:lvl w:ilvl="1" w:tplc="95581457" w:tentative="1">
      <w:start w:val="1"/>
      <w:numFmt w:val="lowerLetter"/>
      <w:lvlText w:val="%2."/>
      <w:lvlJc w:val="left"/>
      <w:pPr>
        <w:ind w:left="1440" w:hanging="360"/>
      </w:pPr>
    </w:lvl>
    <w:lvl w:ilvl="2" w:tplc="95581457" w:tentative="1">
      <w:start w:val="1"/>
      <w:numFmt w:val="lowerRoman"/>
      <w:lvlText w:val="%3."/>
      <w:lvlJc w:val="right"/>
      <w:pPr>
        <w:ind w:left="2160" w:hanging="180"/>
      </w:pPr>
    </w:lvl>
    <w:lvl w:ilvl="3" w:tplc="95581457" w:tentative="1">
      <w:start w:val="1"/>
      <w:numFmt w:val="decimal"/>
      <w:lvlText w:val="%4."/>
      <w:lvlJc w:val="left"/>
      <w:pPr>
        <w:ind w:left="2880" w:hanging="360"/>
      </w:pPr>
    </w:lvl>
    <w:lvl w:ilvl="4" w:tplc="95581457" w:tentative="1">
      <w:start w:val="1"/>
      <w:numFmt w:val="lowerLetter"/>
      <w:lvlText w:val="%5."/>
      <w:lvlJc w:val="left"/>
      <w:pPr>
        <w:ind w:left="3600" w:hanging="360"/>
      </w:pPr>
    </w:lvl>
    <w:lvl w:ilvl="5" w:tplc="95581457" w:tentative="1">
      <w:start w:val="1"/>
      <w:numFmt w:val="lowerRoman"/>
      <w:lvlText w:val="%6."/>
      <w:lvlJc w:val="right"/>
      <w:pPr>
        <w:ind w:left="4320" w:hanging="180"/>
      </w:pPr>
    </w:lvl>
    <w:lvl w:ilvl="6" w:tplc="95581457" w:tentative="1">
      <w:start w:val="1"/>
      <w:numFmt w:val="decimal"/>
      <w:lvlText w:val="%7."/>
      <w:lvlJc w:val="left"/>
      <w:pPr>
        <w:ind w:left="5040" w:hanging="360"/>
      </w:pPr>
    </w:lvl>
    <w:lvl w:ilvl="7" w:tplc="95581457" w:tentative="1">
      <w:start w:val="1"/>
      <w:numFmt w:val="lowerLetter"/>
      <w:lvlText w:val="%8."/>
      <w:lvlJc w:val="left"/>
      <w:pPr>
        <w:ind w:left="5760" w:hanging="360"/>
      </w:pPr>
    </w:lvl>
    <w:lvl w:ilvl="8" w:tplc="95581457" w:tentative="1">
      <w:start w:val="1"/>
      <w:numFmt w:val="lowerRoman"/>
      <w:lvlText w:val="%9."/>
      <w:lvlJc w:val="right"/>
      <w:pPr>
        <w:ind w:left="6480" w:hanging="180"/>
      </w:pPr>
    </w:lvl>
  </w:abstractNum>
  <w:abstractNum w:abstractNumId="16132">
    <w:multiLevelType w:val="hybridMultilevel"/>
    <w:lvl w:ilvl="0" w:tplc="86828122">
      <w:start w:val="1"/>
      <w:numFmt w:val="decimal"/>
      <w:lvlText w:val="%1."/>
      <w:lvlJc w:val="left"/>
      <w:pPr>
        <w:ind w:left="720" w:hanging="360"/>
      </w:pPr>
    </w:lvl>
    <w:lvl w:ilvl="1" w:tplc="86828122" w:tentative="1">
      <w:start w:val="1"/>
      <w:numFmt w:val="lowerLetter"/>
      <w:lvlText w:val="%2."/>
      <w:lvlJc w:val="left"/>
      <w:pPr>
        <w:ind w:left="1440" w:hanging="360"/>
      </w:pPr>
    </w:lvl>
    <w:lvl w:ilvl="2" w:tplc="86828122" w:tentative="1">
      <w:start w:val="1"/>
      <w:numFmt w:val="lowerRoman"/>
      <w:lvlText w:val="%3."/>
      <w:lvlJc w:val="right"/>
      <w:pPr>
        <w:ind w:left="2160" w:hanging="180"/>
      </w:pPr>
    </w:lvl>
    <w:lvl w:ilvl="3" w:tplc="86828122" w:tentative="1">
      <w:start w:val="1"/>
      <w:numFmt w:val="decimal"/>
      <w:lvlText w:val="%4."/>
      <w:lvlJc w:val="left"/>
      <w:pPr>
        <w:ind w:left="2880" w:hanging="360"/>
      </w:pPr>
    </w:lvl>
    <w:lvl w:ilvl="4" w:tplc="86828122" w:tentative="1">
      <w:start w:val="1"/>
      <w:numFmt w:val="lowerLetter"/>
      <w:lvlText w:val="%5."/>
      <w:lvlJc w:val="left"/>
      <w:pPr>
        <w:ind w:left="3600" w:hanging="360"/>
      </w:pPr>
    </w:lvl>
    <w:lvl w:ilvl="5" w:tplc="86828122" w:tentative="1">
      <w:start w:val="1"/>
      <w:numFmt w:val="lowerRoman"/>
      <w:lvlText w:val="%6."/>
      <w:lvlJc w:val="right"/>
      <w:pPr>
        <w:ind w:left="4320" w:hanging="180"/>
      </w:pPr>
    </w:lvl>
    <w:lvl w:ilvl="6" w:tplc="86828122" w:tentative="1">
      <w:start w:val="1"/>
      <w:numFmt w:val="decimal"/>
      <w:lvlText w:val="%7."/>
      <w:lvlJc w:val="left"/>
      <w:pPr>
        <w:ind w:left="5040" w:hanging="360"/>
      </w:pPr>
    </w:lvl>
    <w:lvl w:ilvl="7" w:tplc="86828122" w:tentative="1">
      <w:start w:val="1"/>
      <w:numFmt w:val="lowerLetter"/>
      <w:lvlText w:val="%8."/>
      <w:lvlJc w:val="left"/>
      <w:pPr>
        <w:ind w:left="5760" w:hanging="360"/>
      </w:pPr>
    </w:lvl>
    <w:lvl w:ilvl="8" w:tplc="86828122" w:tentative="1">
      <w:start w:val="1"/>
      <w:numFmt w:val="lowerRoman"/>
      <w:lvlText w:val="%9."/>
      <w:lvlJc w:val="right"/>
      <w:pPr>
        <w:ind w:left="6480" w:hanging="180"/>
      </w:pPr>
    </w:lvl>
  </w:abstractNum>
  <w:abstractNum w:abstractNumId="16131">
    <w:multiLevelType w:val="hybridMultilevel"/>
    <w:lvl w:ilvl="0" w:tplc="68345654">
      <w:start w:val="1"/>
      <w:numFmt w:val="decimal"/>
      <w:lvlText w:val="%1."/>
      <w:lvlJc w:val="left"/>
      <w:pPr>
        <w:ind w:left="720" w:hanging="360"/>
      </w:pPr>
    </w:lvl>
    <w:lvl w:ilvl="1" w:tplc="68345654" w:tentative="1">
      <w:start w:val="1"/>
      <w:numFmt w:val="lowerLetter"/>
      <w:lvlText w:val="%2."/>
      <w:lvlJc w:val="left"/>
      <w:pPr>
        <w:ind w:left="1440" w:hanging="360"/>
      </w:pPr>
    </w:lvl>
    <w:lvl w:ilvl="2" w:tplc="68345654" w:tentative="1">
      <w:start w:val="1"/>
      <w:numFmt w:val="lowerRoman"/>
      <w:lvlText w:val="%3."/>
      <w:lvlJc w:val="right"/>
      <w:pPr>
        <w:ind w:left="2160" w:hanging="180"/>
      </w:pPr>
    </w:lvl>
    <w:lvl w:ilvl="3" w:tplc="68345654" w:tentative="1">
      <w:start w:val="1"/>
      <w:numFmt w:val="decimal"/>
      <w:lvlText w:val="%4."/>
      <w:lvlJc w:val="left"/>
      <w:pPr>
        <w:ind w:left="2880" w:hanging="360"/>
      </w:pPr>
    </w:lvl>
    <w:lvl w:ilvl="4" w:tplc="68345654" w:tentative="1">
      <w:start w:val="1"/>
      <w:numFmt w:val="lowerLetter"/>
      <w:lvlText w:val="%5."/>
      <w:lvlJc w:val="left"/>
      <w:pPr>
        <w:ind w:left="3600" w:hanging="360"/>
      </w:pPr>
    </w:lvl>
    <w:lvl w:ilvl="5" w:tplc="68345654" w:tentative="1">
      <w:start w:val="1"/>
      <w:numFmt w:val="lowerRoman"/>
      <w:lvlText w:val="%6."/>
      <w:lvlJc w:val="right"/>
      <w:pPr>
        <w:ind w:left="4320" w:hanging="180"/>
      </w:pPr>
    </w:lvl>
    <w:lvl w:ilvl="6" w:tplc="68345654" w:tentative="1">
      <w:start w:val="1"/>
      <w:numFmt w:val="decimal"/>
      <w:lvlText w:val="%7."/>
      <w:lvlJc w:val="left"/>
      <w:pPr>
        <w:ind w:left="5040" w:hanging="360"/>
      </w:pPr>
    </w:lvl>
    <w:lvl w:ilvl="7" w:tplc="68345654" w:tentative="1">
      <w:start w:val="1"/>
      <w:numFmt w:val="lowerLetter"/>
      <w:lvlText w:val="%8."/>
      <w:lvlJc w:val="left"/>
      <w:pPr>
        <w:ind w:left="5760" w:hanging="360"/>
      </w:pPr>
    </w:lvl>
    <w:lvl w:ilvl="8" w:tplc="68345654" w:tentative="1">
      <w:start w:val="1"/>
      <w:numFmt w:val="lowerRoman"/>
      <w:lvlText w:val="%9."/>
      <w:lvlJc w:val="right"/>
      <w:pPr>
        <w:ind w:left="6480" w:hanging="180"/>
      </w:pPr>
    </w:lvl>
  </w:abstractNum>
  <w:abstractNum w:abstractNumId="16130">
    <w:multiLevelType w:val="hybridMultilevel"/>
    <w:lvl w:ilvl="0" w:tplc="90633448">
      <w:start w:val="1"/>
      <w:numFmt w:val="decimal"/>
      <w:lvlText w:val="%1."/>
      <w:lvlJc w:val="left"/>
      <w:pPr>
        <w:ind w:left="720" w:hanging="360"/>
      </w:pPr>
    </w:lvl>
    <w:lvl w:ilvl="1" w:tplc="90633448" w:tentative="1">
      <w:start w:val="1"/>
      <w:numFmt w:val="lowerLetter"/>
      <w:lvlText w:val="%2."/>
      <w:lvlJc w:val="left"/>
      <w:pPr>
        <w:ind w:left="1440" w:hanging="360"/>
      </w:pPr>
    </w:lvl>
    <w:lvl w:ilvl="2" w:tplc="90633448" w:tentative="1">
      <w:start w:val="1"/>
      <w:numFmt w:val="lowerRoman"/>
      <w:lvlText w:val="%3."/>
      <w:lvlJc w:val="right"/>
      <w:pPr>
        <w:ind w:left="2160" w:hanging="180"/>
      </w:pPr>
    </w:lvl>
    <w:lvl w:ilvl="3" w:tplc="90633448" w:tentative="1">
      <w:start w:val="1"/>
      <w:numFmt w:val="decimal"/>
      <w:lvlText w:val="%4."/>
      <w:lvlJc w:val="left"/>
      <w:pPr>
        <w:ind w:left="2880" w:hanging="360"/>
      </w:pPr>
    </w:lvl>
    <w:lvl w:ilvl="4" w:tplc="90633448" w:tentative="1">
      <w:start w:val="1"/>
      <w:numFmt w:val="lowerLetter"/>
      <w:lvlText w:val="%5."/>
      <w:lvlJc w:val="left"/>
      <w:pPr>
        <w:ind w:left="3600" w:hanging="360"/>
      </w:pPr>
    </w:lvl>
    <w:lvl w:ilvl="5" w:tplc="90633448" w:tentative="1">
      <w:start w:val="1"/>
      <w:numFmt w:val="lowerRoman"/>
      <w:lvlText w:val="%6."/>
      <w:lvlJc w:val="right"/>
      <w:pPr>
        <w:ind w:left="4320" w:hanging="180"/>
      </w:pPr>
    </w:lvl>
    <w:lvl w:ilvl="6" w:tplc="90633448" w:tentative="1">
      <w:start w:val="1"/>
      <w:numFmt w:val="decimal"/>
      <w:lvlText w:val="%7."/>
      <w:lvlJc w:val="left"/>
      <w:pPr>
        <w:ind w:left="5040" w:hanging="360"/>
      </w:pPr>
    </w:lvl>
    <w:lvl w:ilvl="7" w:tplc="90633448" w:tentative="1">
      <w:start w:val="1"/>
      <w:numFmt w:val="lowerLetter"/>
      <w:lvlText w:val="%8."/>
      <w:lvlJc w:val="left"/>
      <w:pPr>
        <w:ind w:left="5760" w:hanging="360"/>
      </w:pPr>
    </w:lvl>
    <w:lvl w:ilvl="8" w:tplc="90633448" w:tentative="1">
      <w:start w:val="1"/>
      <w:numFmt w:val="lowerRoman"/>
      <w:lvlText w:val="%9."/>
      <w:lvlJc w:val="right"/>
      <w:pPr>
        <w:ind w:left="6480" w:hanging="180"/>
      </w:pPr>
    </w:lvl>
  </w:abstractNum>
  <w:abstractNum w:abstractNumId="16129">
    <w:multiLevelType w:val="hybridMultilevel"/>
    <w:lvl w:ilvl="0" w:tplc="52374828">
      <w:start w:val="1"/>
      <w:numFmt w:val="decimal"/>
      <w:lvlText w:val="%1."/>
      <w:lvlJc w:val="left"/>
      <w:pPr>
        <w:ind w:left="720" w:hanging="360"/>
      </w:pPr>
    </w:lvl>
    <w:lvl w:ilvl="1" w:tplc="52374828" w:tentative="1">
      <w:start w:val="1"/>
      <w:numFmt w:val="lowerLetter"/>
      <w:lvlText w:val="%2."/>
      <w:lvlJc w:val="left"/>
      <w:pPr>
        <w:ind w:left="1440" w:hanging="360"/>
      </w:pPr>
    </w:lvl>
    <w:lvl w:ilvl="2" w:tplc="52374828" w:tentative="1">
      <w:start w:val="1"/>
      <w:numFmt w:val="lowerRoman"/>
      <w:lvlText w:val="%3."/>
      <w:lvlJc w:val="right"/>
      <w:pPr>
        <w:ind w:left="2160" w:hanging="180"/>
      </w:pPr>
    </w:lvl>
    <w:lvl w:ilvl="3" w:tplc="52374828" w:tentative="1">
      <w:start w:val="1"/>
      <w:numFmt w:val="decimal"/>
      <w:lvlText w:val="%4."/>
      <w:lvlJc w:val="left"/>
      <w:pPr>
        <w:ind w:left="2880" w:hanging="360"/>
      </w:pPr>
    </w:lvl>
    <w:lvl w:ilvl="4" w:tplc="52374828" w:tentative="1">
      <w:start w:val="1"/>
      <w:numFmt w:val="lowerLetter"/>
      <w:lvlText w:val="%5."/>
      <w:lvlJc w:val="left"/>
      <w:pPr>
        <w:ind w:left="3600" w:hanging="360"/>
      </w:pPr>
    </w:lvl>
    <w:lvl w:ilvl="5" w:tplc="52374828" w:tentative="1">
      <w:start w:val="1"/>
      <w:numFmt w:val="lowerRoman"/>
      <w:lvlText w:val="%6."/>
      <w:lvlJc w:val="right"/>
      <w:pPr>
        <w:ind w:left="4320" w:hanging="180"/>
      </w:pPr>
    </w:lvl>
    <w:lvl w:ilvl="6" w:tplc="52374828" w:tentative="1">
      <w:start w:val="1"/>
      <w:numFmt w:val="decimal"/>
      <w:lvlText w:val="%7."/>
      <w:lvlJc w:val="left"/>
      <w:pPr>
        <w:ind w:left="5040" w:hanging="360"/>
      </w:pPr>
    </w:lvl>
    <w:lvl w:ilvl="7" w:tplc="52374828" w:tentative="1">
      <w:start w:val="1"/>
      <w:numFmt w:val="lowerLetter"/>
      <w:lvlText w:val="%8."/>
      <w:lvlJc w:val="left"/>
      <w:pPr>
        <w:ind w:left="5760" w:hanging="360"/>
      </w:pPr>
    </w:lvl>
    <w:lvl w:ilvl="8" w:tplc="52374828" w:tentative="1">
      <w:start w:val="1"/>
      <w:numFmt w:val="lowerRoman"/>
      <w:lvlText w:val="%9."/>
      <w:lvlJc w:val="right"/>
      <w:pPr>
        <w:ind w:left="6480" w:hanging="180"/>
      </w:pPr>
    </w:lvl>
  </w:abstractNum>
  <w:abstractNum w:abstractNumId="16128">
    <w:multiLevelType w:val="hybridMultilevel"/>
    <w:lvl w:ilvl="0" w:tplc="44891698">
      <w:start w:val="1"/>
      <w:numFmt w:val="decimal"/>
      <w:lvlText w:val="%1."/>
      <w:lvlJc w:val="left"/>
      <w:pPr>
        <w:ind w:left="720" w:hanging="360"/>
      </w:pPr>
    </w:lvl>
    <w:lvl w:ilvl="1" w:tplc="44891698" w:tentative="1">
      <w:start w:val="1"/>
      <w:numFmt w:val="lowerLetter"/>
      <w:lvlText w:val="%2."/>
      <w:lvlJc w:val="left"/>
      <w:pPr>
        <w:ind w:left="1440" w:hanging="360"/>
      </w:pPr>
    </w:lvl>
    <w:lvl w:ilvl="2" w:tplc="44891698" w:tentative="1">
      <w:start w:val="1"/>
      <w:numFmt w:val="lowerRoman"/>
      <w:lvlText w:val="%3."/>
      <w:lvlJc w:val="right"/>
      <w:pPr>
        <w:ind w:left="2160" w:hanging="180"/>
      </w:pPr>
    </w:lvl>
    <w:lvl w:ilvl="3" w:tplc="44891698" w:tentative="1">
      <w:start w:val="1"/>
      <w:numFmt w:val="decimal"/>
      <w:lvlText w:val="%4."/>
      <w:lvlJc w:val="left"/>
      <w:pPr>
        <w:ind w:left="2880" w:hanging="360"/>
      </w:pPr>
    </w:lvl>
    <w:lvl w:ilvl="4" w:tplc="44891698" w:tentative="1">
      <w:start w:val="1"/>
      <w:numFmt w:val="lowerLetter"/>
      <w:lvlText w:val="%5."/>
      <w:lvlJc w:val="left"/>
      <w:pPr>
        <w:ind w:left="3600" w:hanging="360"/>
      </w:pPr>
    </w:lvl>
    <w:lvl w:ilvl="5" w:tplc="44891698" w:tentative="1">
      <w:start w:val="1"/>
      <w:numFmt w:val="lowerRoman"/>
      <w:lvlText w:val="%6."/>
      <w:lvlJc w:val="right"/>
      <w:pPr>
        <w:ind w:left="4320" w:hanging="180"/>
      </w:pPr>
    </w:lvl>
    <w:lvl w:ilvl="6" w:tplc="44891698" w:tentative="1">
      <w:start w:val="1"/>
      <w:numFmt w:val="decimal"/>
      <w:lvlText w:val="%7."/>
      <w:lvlJc w:val="left"/>
      <w:pPr>
        <w:ind w:left="5040" w:hanging="360"/>
      </w:pPr>
    </w:lvl>
    <w:lvl w:ilvl="7" w:tplc="44891698" w:tentative="1">
      <w:start w:val="1"/>
      <w:numFmt w:val="lowerLetter"/>
      <w:lvlText w:val="%8."/>
      <w:lvlJc w:val="left"/>
      <w:pPr>
        <w:ind w:left="5760" w:hanging="360"/>
      </w:pPr>
    </w:lvl>
    <w:lvl w:ilvl="8" w:tplc="44891698" w:tentative="1">
      <w:start w:val="1"/>
      <w:numFmt w:val="lowerRoman"/>
      <w:lvlText w:val="%9."/>
      <w:lvlJc w:val="right"/>
      <w:pPr>
        <w:ind w:left="6480" w:hanging="180"/>
      </w:pPr>
    </w:lvl>
  </w:abstractNum>
  <w:abstractNum w:abstractNumId="16127">
    <w:multiLevelType w:val="hybridMultilevel"/>
    <w:lvl w:ilvl="0" w:tplc="35895543">
      <w:start w:val="1"/>
      <w:numFmt w:val="decimal"/>
      <w:lvlText w:val="%1."/>
      <w:lvlJc w:val="left"/>
      <w:pPr>
        <w:ind w:left="720" w:hanging="360"/>
      </w:pPr>
    </w:lvl>
    <w:lvl w:ilvl="1" w:tplc="35895543" w:tentative="1">
      <w:start w:val="1"/>
      <w:numFmt w:val="lowerLetter"/>
      <w:lvlText w:val="%2."/>
      <w:lvlJc w:val="left"/>
      <w:pPr>
        <w:ind w:left="1440" w:hanging="360"/>
      </w:pPr>
    </w:lvl>
    <w:lvl w:ilvl="2" w:tplc="35895543" w:tentative="1">
      <w:start w:val="1"/>
      <w:numFmt w:val="lowerRoman"/>
      <w:lvlText w:val="%3."/>
      <w:lvlJc w:val="right"/>
      <w:pPr>
        <w:ind w:left="2160" w:hanging="180"/>
      </w:pPr>
    </w:lvl>
    <w:lvl w:ilvl="3" w:tplc="35895543" w:tentative="1">
      <w:start w:val="1"/>
      <w:numFmt w:val="decimal"/>
      <w:lvlText w:val="%4."/>
      <w:lvlJc w:val="left"/>
      <w:pPr>
        <w:ind w:left="2880" w:hanging="360"/>
      </w:pPr>
    </w:lvl>
    <w:lvl w:ilvl="4" w:tplc="35895543" w:tentative="1">
      <w:start w:val="1"/>
      <w:numFmt w:val="lowerLetter"/>
      <w:lvlText w:val="%5."/>
      <w:lvlJc w:val="left"/>
      <w:pPr>
        <w:ind w:left="3600" w:hanging="360"/>
      </w:pPr>
    </w:lvl>
    <w:lvl w:ilvl="5" w:tplc="35895543" w:tentative="1">
      <w:start w:val="1"/>
      <w:numFmt w:val="lowerRoman"/>
      <w:lvlText w:val="%6."/>
      <w:lvlJc w:val="right"/>
      <w:pPr>
        <w:ind w:left="4320" w:hanging="180"/>
      </w:pPr>
    </w:lvl>
    <w:lvl w:ilvl="6" w:tplc="35895543" w:tentative="1">
      <w:start w:val="1"/>
      <w:numFmt w:val="decimal"/>
      <w:lvlText w:val="%7."/>
      <w:lvlJc w:val="left"/>
      <w:pPr>
        <w:ind w:left="5040" w:hanging="360"/>
      </w:pPr>
    </w:lvl>
    <w:lvl w:ilvl="7" w:tplc="35895543" w:tentative="1">
      <w:start w:val="1"/>
      <w:numFmt w:val="lowerLetter"/>
      <w:lvlText w:val="%8."/>
      <w:lvlJc w:val="left"/>
      <w:pPr>
        <w:ind w:left="5760" w:hanging="360"/>
      </w:pPr>
    </w:lvl>
    <w:lvl w:ilvl="8" w:tplc="35895543" w:tentative="1">
      <w:start w:val="1"/>
      <w:numFmt w:val="lowerRoman"/>
      <w:lvlText w:val="%9."/>
      <w:lvlJc w:val="right"/>
      <w:pPr>
        <w:ind w:left="6480" w:hanging="180"/>
      </w:pPr>
    </w:lvl>
  </w:abstractNum>
  <w:abstractNum w:abstractNumId="16126">
    <w:multiLevelType w:val="hybridMultilevel"/>
    <w:lvl w:ilvl="0" w:tplc="27934069">
      <w:start w:val="1"/>
      <w:numFmt w:val="decimal"/>
      <w:lvlText w:val="%1."/>
      <w:lvlJc w:val="left"/>
      <w:pPr>
        <w:ind w:left="720" w:hanging="360"/>
      </w:pPr>
    </w:lvl>
    <w:lvl w:ilvl="1" w:tplc="27934069" w:tentative="1">
      <w:start w:val="1"/>
      <w:numFmt w:val="lowerLetter"/>
      <w:lvlText w:val="%2."/>
      <w:lvlJc w:val="left"/>
      <w:pPr>
        <w:ind w:left="1440" w:hanging="360"/>
      </w:pPr>
    </w:lvl>
    <w:lvl w:ilvl="2" w:tplc="27934069" w:tentative="1">
      <w:start w:val="1"/>
      <w:numFmt w:val="lowerRoman"/>
      <w:lvlText w:val="%3."/>
      <w:lvlJc w:val="right"/>
      <w:pPr>
        <w:ind w:left="2160" w:hanging="180"/>
      </w:pPr>
    </w:lvl>
    <w:lvl w:ilvl="3" w:tplc="27934069" w:tentative="1">
      <w:start w:val="1"/>
      <w:numFmt w:val="decimal"/>
      <w:lvlText w:val="%4."/>
      <w:lvlJc w:val="left"/>
      <w:pPr>
        <w:ind w:left="2880" w:hanging="360"/>
      </w:pPr>
    </w:lvl>
    <w:lvl w:ilvl="4" w:tplc="27934069" w:tentative="1">
      <w:start w:val="1"/>
      <w:numFmt w:val="lowerLetter"/>
      <w:lvlText w:val="%5."/>
      <w:lvlJc w:val="left"/>
      <w:pPr>
        <w:ind w:left="3600" w:hanging="360"/>
      </w:pPr>
    </w:lvl>
    <w:lvl w:ilvl="5" w:tplc="27934069" w:tentative="1">
      <w:start w:val="1"/>
      <w:numFmt w:val="lowerRoman"/>
      <w:lvlText w:val="%6."/>
      <w:lvlJc w:val="right"/>
      <w:pPr>
        <w:ind w:left="4320" w:hanging="180"/>
      </w:pPr>
    </w:lvl>
    <w:lvl w:ilvl="6" w:tplc="27934069" w:tentative="1">
      <w:start w:val="1"/>
      <w:numFmt w:val="decimal"/>
      <w:lvlText w:val="%7."/>
      <w:lvlJc w:val="left"/>
      <w:pPr>
        <w:ind w:left="5040" w:hanging="360"/>
      </w:pPr>
    </w:lvl>
    <w:lvl w:ilvl="7" w:tplc="27934069" w:tentative="1">
      <w:start w:val="1"/>
      <w:numFmt w:val="lowerLetter"/>
      <w:lvlText w:val="%8."/>
      <w:lvlJc w:val="left"/>
      <w:pPr>
        <w:ind w:left="5760" w:hanging="360"/>
      </w:pPr>
    </w:lvl>
    <w:lvl w:ilvl="8" w:tplc="27934069" w:tentative="1">
      <w:start w:val="1"/>
      <w:numFmt w:val="lowerRoman"/>
      <w:lvlText w:val="%9."/>
      <w:lvlJc w:val="right"/>
      <w:pPr>
        <w:ind w:left="6480" w:hanging="180"/>
      </w:pPr>
    </w:lvl>
  </w:abstractNum>
  <w:abstractNum w:abstractNumId="16125">
    <w:multiLevelType w:val="hybridMultilevel"/>
    <w:lvl w:ilvl="0" w:tplc="12706533">
      <w:start w:val="1"/>
      <w:numFmt w:val="decimal"/>
      <w:lvlText w:val="%1."/>
      <w:lvlJc w:val="left"/>
      <w:pPr>
        <w:ind w:left="720" w:hanging="360"/>
      </w:pPr>
    </w:lvl>
    <w:lvl w:ilvl="1" w:tplc="12706533" w:tentative="1">
      <w:start w:val="1"/>
      <w:numFmt w:val="lowerLetter"/>
      <w:lvlText w:val="%2."/>
      <w:lvlJc w:val="left"/>
      <w:pPr>
        <w:ind w:left="1440" w:hanging="360"/>
      </w:pPr>
    </w:lvl>
    <w:lvl w:ilvl="2" w:tplc="12706533" w:tentative="1">
      <w:start w:val="1"/>
      <w:numFmt w:val="lowerRoman"/>
      <w:lvlText w:val="%3."/>
      <w:lvlJc w:val="right"/>
      <w:pPr>
        <w:ind w:left="2160" w:hanging="180"/>
      </w:pPr>
    </w:lvl>
    <w:lvl w:ilvl="3" w:tplc="12706533" w:tentative="1">
      <w:start w:val="1"/>
      <w:numFmt w:val="decimal"/>
      <w:lvlText w:val="%4."/>
      <w:lvlJc w:val="left"/>
      <w:pPr>
        <w:ind w:left="2880" w:hanging="360"/>
      </w:pPr>
    </w:lvl>
    <w:lvl w:ilvl="4" w:tplc="12706533" w:tentative="1">
      <w:start w:val="1"/>
      <w:numFmt w:val="lowerLetter"/>
      <w:lvlText w:val="%5."/>
      <w:lvlJc w:val="left"/>
      <w:pPr>
        <w:ind w:left="3600" w:hanging="360"/>
      </w:pPr>
    </w:lvl>
    <w:lvl w:ilvl="5" w:tplc="12706533" w:tentative="1">
      <w:start w:val="1"/>
      <w:numFmt w:val="lowerRoman"/>
      <w:lvlText w:val="%6."/>
      <w:lvlJc w:val="right"/>
      <w:pPr>
        <w:ind w:left="4320" w:hanging="180"/>
      </w:pPr>
    </w:lvl>
    <w:lvl w:ilvl="6" w:tplc="12706533" w:tentative="1">
      <w:start w:val="1"/>
      <w:numFmt w:val="decimal"/>
      <w:lvlText w:val="%7."/>
      <w:lvlJc w:val="left"/>
      <w:pPr>
        <w:ind w:left="5040" w:hanging="360"/>
      </w:pPr>
    </w:lvl>
    <w:lvl w:ilvl="7" w:tplc="12706533" w:tentative="1">
      <w:start w:val="1"/>
      <w:numFmt w:val="lowerLetter"/>
      <w:lvlText w:val="%8."/>
      <w:lvlJc w:val="left"/>
      <w:pPr>
        <w:ind w:left="5760" w:hanging="360"/>
      </w:pPr>
    </w:lvl>
    <w:lvl w:ilvl="8" w:tplc="12706533" w:tentative="1">
      <w:start w:val="1"/>
      <w:numFmt w:val="lowerRoman"/>
      <w:lvlText w:val="%9."/>
      <w:lvlJc w:val="right"/>
      <w:pPr>
        <w:ind w:left="6480" w:hanging="180"/>
      </w:pPr>
    </w:lvl>
  </w:abstractNum>
  <w:abstractNum w:abstractNumId="16124">
    <w:multiLevelType w:val="hybridMultilevel"/>
    <w:lvl w:ilvl="0" w:tplc="55828090">
      <w:start w:val="1"/>
      <w:numFmt w:val="decimal"/>
      <w:lvlText w:val="%1."/>
      <w:lvlJc w:val="left"/>
      <w:pPr>
        <w:ind w:left="720" w:hanging="360"/>
      </w:pPr>
    </w:lvl>
    <w:lvl w:ilvl="1" w:tplc="55828090" w:tentative="1">
      <w:start w:val="1"/>
      <w:numFmt w:val="lowerLetter"/>
      <w:lvlText w:val="%2."/>
      <w:lvlJc w:val="left"/>
      <w:pPr>
        <w:ind w:left="1440" w:hanging="360"/>
      </w:pPr>
    </w:lvl>
    <w:lvl w:ilvl="2" w:tplc="55828090" w:tentative="1">
      <w:start w:val="1"/>
      <w:numFmt w:val="lowerRoman"/>
      <w:lvlText w:val="%3."/>
      <w:lvlJc w:val="right"/>
      <w:pPr>
        <w:ind w:left="2160" w:hanging="180"/>
      </w:pPr>
    </w:lvl>
    <w:lvl w:ilvl="3" w:tplc="55828090" w:tentative="1">
      <w:start w:val="1"/>
      <w:numFmt w:val="decimal"/>
      <w:lvlText w:val="%4."/>
      <w:lvlJc w:val="left"/>
      <w:pPr>
        <w:ind w:left="2880" w:hanging="360"/>
      </w:pPr>
    </w:lvl>
    <w:lvl w:ilvl="4" w:tplc="55828090" w:tentative="1">
      <w:start w:val="1"/>
      <w:numFmt w:val="lowerLetter"/>
      <w:lvlText w:val="%5."/>
      <w:lvlJc w:val="left"/>
      <w:pPr>
        <w:ind w:left="3600" w:hanging="360"/>
      </w:pPr>
    </w:lvl>
    <w:lvl w:ilvl="5" w:tplc="55828090" w:tentative="1">
      <w:start w:val="1"/>
      <w:numFmt w:val="lowerRoman"/>
      <w:lvlText w:val="%6."/>
      <w:lvlJc w:val="right"/>
      <w:pPr>
        <w:ind w:left="4320" w:hanging="180"/>
      </w:pPr>
    </w:lvl>
    <w:lvl w:ilvl="6" w:tplc="55828090" w:tentative="1">
      <w:start w:val="1"/>
      <w:numFmt w:val="decimal"/>
      <w:lvlText w:val="%7."/>
      <w:lvlJc w:val="left"/>
      <w:pPr>
        <w:ind w:left="5040" w:hanging="360"/>
      </w:pPr>
    </w:lvl>
    <w:lvl w:ilvl="7" w:tplc="55828090" w:tentative="1">
      <w:start w:val="1"/>
      <w:numFmt w:val="lowerLetter"/>
      <w:lvlText w:val="%8."/>
      <w:lvlJc w:val="left"/>
      <w:pPr>
        <w:ind w:left="5760" w:hanging="360"/>
      </w:pPr>
    </w:lvl>
    <w:lvl w:ilvl="8" w:tplc="55828090" w:tentative="1">
      <w:start w:val="1"/>
      <w:numFmt w:val="lowerRoman"/>
      <w:lvlText w:val="%9."/>
      <w:lvlJc w:val="right"/>
      <w:pPr>
        <w:ind w:left="6480" w:hanging="180"/>
      </w:pPr>
    </w:lvl>
  </w:abstractNum>
  <w:abstractNum w:abstractNumId="16123">
    <w:multiLevelType w:val="hybridMultilevel"/>
    <w:lvl w:ilvl="0" w:tplc="62707722">
      <w:start w:val="1"/>
      <w:numFmt w:val="decimal"/>
      <w:lvlText w:val="%1."/>
      <w:lvlJc w:val="left"/>
      <w:pPr>
        <w:ind w:left="720" w:hanging="360"/>
      </w:pPr>
    </w:lvl>
    <w:lvl w:ilvl="1" w:tplc="62707722" w:tentative="1">
      <w:start w:val="1"/>
      <w:numFmt w:val="lowerLetter"/>
      <w:lvlText w:val="%2."/>
      <w:lvlJc w:val="left"/>
      <w:pPr>
        <w:ind w:left="1440" w:hanging="360"/>
      </w:pPr>
    </w:lvl>
    <w:lvl w:ilvl="2" w:tplc="62707722" w:tentative="1">
      <w:start w:val="1"/>
      <w:numFmt w:val="lowerRoman"/>
      <w:lvlText w:val="%3."/>
      <w:lvlJc w:val="right"/>
      <w:pPr>
        <w:ind w:left="2160" w:hanging="180"/>
      </w:pPr>
    </w:lvl>
    <w:lvl w:ilvl="3" w:tplc="62707722" w:tentative="1">
      <w:start w:val="1"/>
      <w:numFmt w:val="decimal"/>
      <w:lvlText w:val="%4."/>
      <w:lvlJc w:val="left"/>
      <w:pPr>
        <w:ind w:left="2880" w:hanging="360"/>
      </w:pPr>
    </w:lvl>
    <w:lvl w:ilvl="4" w:tplc="62707722" w:tentative="1">
      <w:start w:val="1"/>
      <w:numFmt w:val="lowerLetter"/>
      <w:lvlText w:val="%5."/>
      <w:lvlJc w:val="left"/>
      <w:pPr>
        <w:ind w:left="3600" w:hanging="360"/>
      </w:pPr>
    </w:lvl>
    <w:lvl w:ilvl="5" w:tplc="62707722" w:tentative="1">
      <w:start w:val="1"/>
      <w:numFmt w:val="lowerRoman"/>
      <w:lvlText w:val="%6."/>
      <w:lvlJc w:val="right"/>
      <w:pPr>
        <w:ind w:left="4320" w:hanging="180"/>
      </w:pPr>
    </w:lvl>
    <w:lvl w:ilvl="6" w:tplc="62707722" w:tentative="1">
      <w:start w:val="1"/>
      <w:numFmt w:val="decimal"/>
      <w:lvlText w:val="%7."/>
      <w:lvlJc w:val="left"/>
      <w:pPr>
        <w:ind w:left="5040" w:hanging="360"/>
      </w:pPr>
    </w:lvl>
    <w:lvl w:ilvl="7" w:tplc="62707722" w:tentative="1">
      <w:start w:val="1"/>
      <w:numFmt w:val="lowerLetter"/>
      <w:lvlText w:val="%8."/>
      <w:lvlJc w:val="left"/>
      <w:pPr>
        <w:ind w:left="5760" w:hanging="360"/>
      </w:pPr>
    </w:lvl>
    <w:lvl w:ilvl="8" w:tplc="62707722" w:tentative="1">
      <w:start w:val="1"/>
      <w:numFmt w:val="lowerRoman"/>
      <w:lvlText w:val="%9."/>
      <w:lvlJc w:val="right"/>
      <w:pPr>
        <w:ind w:left="6480" w:hanging="180"/>
      </w:pPr>
    </w:lvl>
  </w:abstractNum>
  <w:abstractNum w:abstractNumId="16122">
    <w:multiLevelType w:val="hybridMultilevel"/>
    <w:lvl w:ilvl="0" w:tplc="27068317">
      <w:start w:val="1"/>
      <w:numFmt w:val="decimal"/>
      <w:lvlText w:val="%1."/>
      <w:lvlJc w:val="left"/>
      <w:pPr>
        <w:ind w:left="720" w:hanging="360"/>
      </w:pPr>
    </w:lvl>
    <w:lvl w:ilvl="1" w:tplc="27068317" w:tentative="1">
      <w:start w:val="1"/>
      <w:numFmt w:val="lowerLetter"/>
      <w:lvlText w:val="%2."/>
      <w:lvlJc w:val="left"/>
      <w:pPr>
        <w:ind w:left="1440" w:hanging="360"/>
      </w:pPr>
    </w:lvl>
    <w:lvl w:ilvl="2" w:tplc="27068317" w:tentative="1">
      <w:start w:val="1"/>
      <w:numFmt w:val="lowerRoman"/>
      <w:lvlText w:val="%3."/>
      <w:lvlJc w:val="right"/>
      <w:pPr>
        <w:ind w:left="2160" w:hanging="180"/>
      </w:pPr>
    </w:lvl>
    <w:lvl w:ilvl="3" w:tplc="27068317" w:tentative="1">
      <w:start w:val="1"/>
      <w:numFmt w:val="decimal"/>
      <w:lvlText w:val="%4."/>
      <w:lvlJc w:val="left"/>
      <w:pPr>
        <w:ind w:left="2880" w:hanging="360"/>
      </w:pPr>
    </w:lvl>
    <w:lvl w:ilvl="4" w:tplc="27068317" w:tentative="1">
      <w:start w:val="1"/>
      <w:numFmt w:val="lowerLetter"/>
      <w:lvlText w:val="%5."/>
      <w:lvlJc w:val="left"/>
      <w:pPr>
        <w:ind w:left="3600" w:hanging="360"/>
      </w:pPr>
    </w:lvl>
    <w:lvl w:ilvl="5" w:tplc="27068317" w:tentative="1">
      <w:start w:val="1"/>
      <w:numFmt w:val="lowerRoman"/>
      <w:lvlText w:val="%6."/>
      <w:lvlJc w:val="right"/>
      <w:pPr>
        <w:ind w:left="4320" w:hanging="180"/>
      </w:pPr>
    </w:lvl>
    <w:lvl w:ilvl="6" w:tplc="27068317" w:tentative="1">
      <w:start w:val="1"/>
      <w:numFmt w:val="decimal"/>
      <w:lvlText w:val="%7."/>
      <w:lvlJc w:val="left"/>
      <w:pPr>
        <w:ind w:left="5040" w:hanging="360"/>
      </w:pPr>
    </w:lvl>
    <w:lvl w:ilvl="7" w:tplc="27068317" w:tentative="1">
      <w:start w:val="1"/>
      <w:numFmt w:val="lowerLetter"/>
      <w:lvlText w:val="%8."/>
      <w:lvlJc w:val="left"/>
      <w:pPr>
        <w:ind w:left="5760" w:hanging="360"/>
      </w:pPr>
    </w:lvl>
    <w:lvl w:ilvl="8" w:tplc="27068317" w:tentative="1">
      <w:start w:val="1"/>
      <w:numFmt w:val="lowerRoman"/>
      <w:lvlText w:val="%9."/>
      <w:lvlJc w:val="right"/>
      <w:pPr>
        <w:ind w:left="6480" w:hanging="180"/>
      </w:pPr>
    </w:lvl>
  </w:abstractNum>
  <w:abstractNum w:abstractNumId="16121">
    <w:multiLevelType w:val="hybridMultilevel"/>
    <w:lvl w:ilvl="0" w:tplc="92634655">
      <w:start w:val="1"/>
      <w:numFmt w:val="decimal"/>
      <w:lvlText w:val="%1."/>
      <w:lvlJc w:val="left"/>
      <w:pPr>
        <w:ind w:left="720" w:hanging="360"/>
      </w:pPr>
    </w:lvl>
    <w:lvl w:ilvl="1" w:tplc="92634655" w:tentative="1">
      <w:start w:val="1"/>
      <w:numFmt w:val="lowerLetter"/>
      <w:lvlText w:val="%2."/>
      <w:lvlJc w:val="left"/>
      <w:pPr>
        <w:ind w:left="1440" w:hanging="360"/>
      </w:pPr>
    </w:lvl>
    <w:lvl w:ilvl="2" w:tplc="92634655" w:tentative="1">
      <w:start w:val="1"/>
      <w:numFmt w:val="lowerRoman"/>
      <w:lvlText w:val="%3."/>
      <w:lvlJc w:val="right"/>
      <w:pPr>
        <w:ind w:left="2160" w:hanging="180"/>
      </w:pPr>
    </w:lvl>
    <w:lvl w:ilvl="3" w:tplc="92634655" w:tentative="1">
      <w:start w:val="1"/>
      <w:numFmt w:val="decimal"/>
      <w:lvlText w:val="%4."/>
      <w:lvlJc w:val="left"/>
      <w:pPr>
        <w:ind w:left="2880" w:hanging="360"/>
      </w:pPr>
    </w:lvl>
    <w:lvl w:ilvl="4" w:tplc="92634655" w:tentative="1">
      <w:start w:val="1"/>
      <w:numFmt w:val="lowerLetter"/>
      <w:lvlText w:val="%5."/>
      <w:lvlJc w:val="left"/>
      <w:pPr>
        <w:ind w:left="3600" w:hanging="360"/>
      </w:pPr>
    </w:lvl>
    <w:lvl w:ilvl="5" w:tplc="92634655" w:tentative="1">
      <w:start w:val="1"/>
      <w:numFmt w:val="lowerRoman"/>
      <w:lvlText w:val="%6."/>
      <w:lvlJc w:val="right"/>
      <w:pPr>
        <w:ind w:left="4320" w:hanging="180"/>
      </w:pPr>
    </w:lvl>
    <w:lvl w:ilvl="6" w:tplc="92634655" w:tentative="1">
      <w:start w:val="1"/>
      <w:numFmt w:val="decimal"/>
      <w:lvlText w:val="%7."/>
      <w:lvlJc w:val="left"/>
      <w:pPr>
        <w:ind w:left="5040" w:hanging="360"/>
      </w:pPr>
    </w:lvl>
    <w:lvl w:ilvl="7" w:tplc="92634655" w:tentative="1">
      <w:start w:val="1"/>
      <w:numFmt w:val="lowerLetter"/>
      <w:lvlText w:val="%8."/>
      <w:lvlJc w:val="left"/>
      <w:pPr>
        <w:ind w:left="5760" w:hanging="360"/>
      </w:pPr>
    </w:lvl>
    <w:lvl w:ilvl="8" w:tplc="92634655" w:tentative="1">
      <w:start w:val="1"/>
      <w:numFmt w:val="lowerRoman"/>
      <w:lvlText w:val="%9."/>
      <w:lvlJc w:val="right"/>
      <w:pPr>
        <w:ind w:left="6480" w:hanging="180"/>
      </w:pPr>
    </w:lvl>
  </w:abstractNum>
  <w:abstractNum w:abstractNumId="16120">
    <w:multiLevelType w:val="hybridMultilevel"/>
    <w:lvl w:ilvl="0" w:tplc="98624806">
      <w:start w:val="1"/>
      <w:numFmt w:val="decimal"/>
      <w:lvlText w:val="%1."/>
      <w:lvlJc w:val="left"/>
      <w:pPr>
        <w:ind w:left="720" w:hanging="360"/>
      </w:pPr>
    </w:lvl>
    <w:lvl w:ilvl="1" w:tplc="98624806" w:tentative="1">
      <w:start w:val="1"/>
      <w:numFmt w:val="lowerLetter"/>
      <w:lvlText w:val="%2."/>
      <w:lvlJc w:val="left"/>
      <w:pPr>
        <w:ind w:left="1440" w:hanging="360"/>
      </w:pPr>
    </w:lvl>
    <w:lvl w:ilvl="2" w:tplc="98624806" w:tentative="1">
      <w:start w:val="1"/>
      <w:numFmt w:val="lowerRoman"/>
      <w:lvlText w:val="%3."/>
      <w:lvlJc w:val="right"/>
      <w:pPr>
        <w:ind w:left="2160" w:hanging="180"/>
      </w:pPr>
    </w:lvl>
    <w:lvl w:ilvl="3" w:tplc="98624806" w:tentative="1">
      <w:start w:val="1"/>
      <w:numFmt w:val="decimal"/>
      <w:lvlText w:val="%4."/>
      <w:lvlJc w:val="left"/>
      <w:pPr>
        <w:ind w:left="2880" w:hanging="360"/>
      </w:pPr>
    </w:lvl>
    <w:lvl w:ilvl="4" w:tplc="98624806" w:tentative="1">
      <w:start w:val="1"/>
      <w:numFmt w:val="lowerLetter"/>
      <w:lvlText w:val="%5."/>
      <w:lvlJc w:val="left"/>
      <w:pPr>
        <w:ind w:left="3600" w:hanging="360"/>
      </w:pPr>
    </w:lvl>
    <w:lvl w:ilvl="5" w:tplc="98624806" w:tentative="1">
      <w:start w:val="1"/>
      <w:numFmt w:val="lowerRoman"/>
      <w:lvlText w:val="%6."/>
      <w:lvlJc w:val="right"/>
      <w:pPr>
        <w:ind w:left="4320" w:hanging="180"/>
      </w:pPr>
    </w:lvl>
    <w:lvl w:ilvl="6" w:tplc="98624806" w:tentative="1">
      <w:start w:val="1"/>
      <w:numFmt w:val="decimal"/>
      <w:lvlText w:val="%7."/>
      <w:lvlJc w:val="left"/>
      <w:pPr>
        <w:ind w:left="5040" w:hanging="360"/>
      </w:pPr>
    </w:lvl>
    <w:lvl w:ilvl="7" w:tplc="98624806" w:tentative="1">
      <w:start w:val="1"/>
      <w:numFmt w:val="lowerLetter"/>
      <w:lvlText w:val="%8."/>
      <w:lvlJc w:val="left"/>
      <w:pPr>
        <w:ind w:left="5760" w:hanging="360"/>
      </w:pPr>
    </w:lvl>
    <w:lvl w:ilvl="8" w:tplc="98624806" w:tentative="1">
      <w:start w:val="1"/>
      <w:numFmt w:val="lowerRoman"/>
      <w:lvlText w:val="%9."/>
      <w:lvlJc w:val="right"/>
      <w:pPr>
        <w:ind w:left="6480" w:hanging="180"/>
      </w:pPr>
    </w:lvl>
  </w:abstractNum>
  <w:abstractNum w:abstractNumId="16119">
    <w:multiLevelType w:val="hybridMultilevel"/>
    <w:lvl w:ilvl="0" w:tplc="25143993">
      <w:start w:val="1"/>
      <w:numFmt w:val="decimal"/>
      <w:lvlText w:val="%1."/>
      <w:lvlJc w:val="left"/>
      <w:pPr>
        <w:ind w:left="720" w:hanging="360"/>
      </w:pPr>
    </w:lvl>
    <w:lvl w:ilvl="1" w:tplc="25143993" w:tentative="1">
      <w:start w:val="1"/>
      <w:numFmt w:val="lowerLetter"/>
      <w:lvlText w:val="%2."/>
      <w:lvlJc w:val="left"/>
      <w:pPr>
        <w:ind w:left="1440" w:hanging="360"/>
      </w:pPr>
    </w:lvl>
    <w:lvl w:ilvl="2" w:tplc="25143993" w:tentative="1">
      <w:start w:val="1"/>
      <w:numFmt w:val="lowerRoman"/>
      <w:lvlText w:val="%3."/>
      <w:lvlJc w:val="right"/>
      <w:pPr>
        <w:ind w:left="2160" w:hanging="180"/>
      </w:pPr>
    </w:lvl>
    <w:lvl w:ilvl="3" w:tplc="25143993" w:tentative="1">
      <w:start w:val="1"/>
      <w:numFmt w:val="decimal"/>
      <w:lvlText w:val="%4."/>
      <w:lvlJc w:val="left"/>
      <w:pPr>
        <w:ind w:left="2880" w:hanging="360"/>
      </w:pPr>
    </w:lvl>
    <w:lvl w:ilvl="4" w:tplc="25143993" w:tentative="1">
      <w:start w:val="1"/>
      <w:numFmt w:val="lowerLetter"/>
      <w:lvlText w:val="%5."/>
      <w:lvlJc w:val="left"/>
      <w:pPr>
        <w:ind w:left="3600" w:hanging="360"/>
      </w:pPr>
    </w:lvl>
    <w:lvl w:ilvl="5" w:tplc="25143993" w:tentative="1">
      <w:start w:val="1"/>
      <w:numFmt w:val="lowerRoman"/>
      <w:lvlText w:val="%6."/>
      <w:lvlJc w:val="right"/>
      <w:pPr>
        <w:ind w:left="4320" w:hanging="180"/>
      </w:pPr>
    </w:lvl>
    <w:lvl w:ilvl="6" w:tplc="25143993" w:tentative="1">
      <w:start w:val="1"/>
      <w:numFmt w:val="decimal"/>
      <w:lvlText w:val="%7."/>
      <w:lvlJc w:val="left"/>
      <w:pPr>
        <w:ind w:left="5040" w:hanging="360"/>
      </w:pPr>
    </w:lvl>
    <w:lvl w:ilvl="7" w:tplc="25143993" w:tentative="1">
      <w:start w:val="1"/>
      <w:numFmt w:val="lowerLetter"/>
      <w:lvlText w:val="%8."/>
      <w:lvlJc w:val="left"/>
      <w:pPr>
        <w:ind w:left="5760" w:hanging="360"/>
      </w:pPr>
    </w:lvl>
    <w:lvl w:ilvl="8" w:tplc="25143993" w:tentative="1">
      <w:start w:val="1"/>
      <w:numFmt w:val="lowerRoman"/>
      <w:lvlText w:val="%9."/>
      <w:lvlJc w:val="right"/>
      <w:pPr>
        <w:ind w:left="6480" w:hanging="180"/>
      </w:pPr>
    </w:lvl>
  </w:abstractNum>
  <w:abstractNum w:abstractNumId="16118">
    <w:multiLevelType w:val="hybridMultilevel"/>
    <w:lvl w:ilvl="0" w:tplc="30642288">
      <w:start w:val="1"/>
      <w:numFmt w:val="decimal"/>
      <w:lvlText w:val="%1."/>
      <w:lvlJc w:val="left"/>
      <w:pPr>
        <w:ind w:left="720" w:hanging="360"/>
      </w:pPr>
    </w:lvl>
    <w:lvl w:ilvl="1" w:tplc="30642288" w:tentative="1">
      <w:start w:val="1"/>
      <w:numFmt w:val="lowerLetter"/>
      <w:lvlText w:val="%2."/>
      <w:lvlJc w:val="left"/>
      <w:pPr>
        <w:ind w:left="1440" w:hanging="360"/>
      </w:pPr>
    </w:lvl>
    <w:lvl w:ilvl="2" w:tplc="30642288" w:tentative="1">
      <w:start w:val="1"/>
      <w:numFmt w:val="lowerRoman"/>
      <w:lvlText w:val="%3."/>
      <w:lvlJc w:val="right"/>
      <w:pPr>
        <w:ind w:left="2160" w:hanging="180"/>
      </w:pPr>
    </w:lvl>
    <w:lvl w:ilvl="3" w:tplc="30642288" w:tentative="1">
      <w:start w:val="1"/>
      <w:numFmt w:val="decimal"/>
      <w:lvlText w:val="%4."/>
      <w:lvlJc w:val="left"/>
      <w:pPr>
        <w:ind w:left="2880" w:hanging="360"/>
      </w:pPr>
    </w:lvl>
    <w:lvl w:ilvl="4" w:tplc="30642288" w:tentative="1">
      <w:start w:val="1"/>
      <w:numFmt w:val="lowerLetter"/>
      <w:lvlText w:val="%5."/>
      <w:lvlJc w:val="left"/>
      <w:pPr>
        <w:ind w:left="3600" w:hanging="360"/>
      </w:pPr>
    </w:lvl>
    <w:lvl w:ilvl="5" w:tplc="30642288" w:tentative="1">
      <w:start w:val="1"/>
      <w:numFmt w:val="lowerRoman"/>
      <w:lvlText w:val="%6."/>
      <w:lvlJc w:val="right"/>
      <w:pPr>
        <w:ind w:left="4320" w:hanging="180"/>
      </w:pPr>
    </w:lvl>
    <w:lvl w:ilvl="6" w:tplc="30642288" w:tentative="1">
      <w:start w:val="1"/>
      <w:numFmt w:val="decimal"/>
      <w:lvlText w:val="%7."/>
      <w:lvlJc w:val="left"/>
      <w:pPr>
        <w:ind w:left="5040" w:hanging="360"/>
      </w:pPr>
    </w:lvl>
    <w:lvl w:ilvl="7" w:tplc="30642288" w:tentative="1">
      <w:start w:val="1"/>
      <w:numFmt w:val="lowerLetter"/>
      <w:lvlText w:val="%8."/>
      <w:lvlJc w:val="left"/>
      <w:pPr>
        <w:ind w:left="5760" w:hanging="360"/>
      </w:pPr>
    </w:lvl>
    <w:lvl w:ilvl="8" w:tplc="30642288" w:tentative="1">
      <w:start w:val="1"/>
      <w:numFmt w:val="lowerRoman"/>
      <w:lvlText w:val="%9."/>
      <w:lvlJc w:val="right"/>
      <w:pPr>
        <w:ind w:left="6480" w:hanging="180"/>
      </w:pPr>
    </w:lvl>
  </w:abstractNum>
  <w:abstractNum w:abstractNumId="16117">
    <w:multiLevelType w:val="hybridMultilevel"/>
    <w:lvl w:ilvl="0" w:tplc="86854140">
      <w:start w:val="1"/>
      <w:numFmt w:val="decimal"/>
      <w:lvlText w:val="%1."/>
      <w:lvlJc w:val="left"/>
      <w:pPr>
        <w:ind w:left="720" w:hanging="360"/>
      </w:pPr>
    </w:lvl>
    <w:lvl w:ilvl="1" w:tplc="86854140" w:tentative="1">
      <w:start w:val="1"/>
      <w:numFmt w:val="lowerLetter"/>
      <w:lvlText w:val="%2."/>
      <w:lvlJc w:val="left"/>
      <w:pPr>
        <w:ind w:left="1440" w:hanging="360"/>
      </w:pPr>
    </w:lvl>
    <w:lvl w:ilvl="2" w:tplc="86854140" w:tentative="1">
      <w:start w:val="1"/>
      <w:numFmt w:val="lowerRoman"/>
      <w:lvlText w:val="%3."/>
      <w:lvlJc w:val="right"/>
      <w:pPr>
        <w:ind w:left="2160" w:hanging="180"/>
      </w:pPr>
    </w:lvl>
    <w:lvl w:ilvl="3" w:tplc="86854140" w:tentative="1">
      <w:start w:val="1"/>
      <w:numFmt w:val="decimal"/>
      <w:lvlText w:val="%4."/>
      <w:lvlJc w:val="left"/>
      <w:pPr>
        <w:ind w:left="2880" w:hanging="360"/>
      </w:pPr>
    </w:lvl>
    <w:lvl w:ilvl="4" w:tplc="86854140" w:tentative="1">
      <w:start w:val="1"/>
      <w:numFmt w:val="lowerLetter"/>
      <w:lvlText w:val="%5."/>
      <w:lvlJc w:val="left"/>
      <w:pPr>
        <w:ind w:left="3600" w:hanging="360"/>
      </w:pPr>
    </w:lvl>
    <w:lvl w:ilvl="5" w:tplc="86854140" w:tentative="1">
      <w:start w:val="1"/>
      <w:numFmt w:val="lowerRoman"/>
      <w:lvlText w:val="%6."/>
      <w:lvlJc w:val="right"/>
      <w:pPr>
        <w:ind w:left="4320" w:hanging="180"/>
      </w:pPr>
    </w:lvl>
    <w:lvl w:ilvl="6" w:tplc="86854140" w:tentative="1">
      <w:start w:val="1"/>
      <w:numFmt w:val="decimal"/>
      <w:lvlText w:val="%7."/>
      <w:lvlJc w:val="left"/>
      <w:pPr>
        <w:ind w:left="5040" w:hanging="360"/>
      </w:pPr>
    </w:lvl>
    <w:lvl w:ilvl="7" w:tplc="86854140" w:tentative="1">
      <w:start w:val="1"/>
      <w:numFmt w:val="lowerLetter"/>
      <w:lvlText w:val="%8."/>
      <w:lvlJc w:val="left"/>
      <w:pPr>
        <w:ind w:left="5760" w:hanging="360"/>
      </w:pPr>
    </w:lvl>
    <w:lvl w:ilvl="8" w:tplc="86854140" w:tentative="1">
      <w:start w:val="1"/>
      <w:numFmt w:val="lowerRoman"/>
      <w:lvlText w:val="%9."/>
      <w:lvlJc w:val="right"/>
      <w:pPr>
        <w:ind w:left="6480" w:hanging="180"/>
      </w:pPr>
    </w:lvl>
  </w:abstractNum>
  <w:abstractNum w:abstractNumId="16116">
    <w:multiLevelType w:val="hybridMultilevel"/>
    <w:lvl w:ilvl="0" w:tplc="59615957">
      <w:start w:val="1"/>
      <w:numFmt w:val="decimal"/>
      <w:lvlText w:val="%1."/>
      <w:lvlJc w:val="left"/>
      <w:pPr>
        <w:ind w:left="720" w:hanging="360"/>
      </w:pPr>
    </w:lvl>
    <w:lvl w:ilvl="1" w:tplc="59615957" w:tentative="1">
      <w:start w:val="1"/>
      <w:numFmt w:val="lowerLetter"/>
      <w:lvlText w:val="%2."/>
      <w:lvlJc w:val="left"/>
      <w:pPr>
        <w:ind w:left="1440" w:hanging="360"/>
      </w:pPr>
    </w:lvl>
    <w:lvl w:ilvl="2" w:tplc="59615957" w:tentative="1">
      <w:start w:val="1"/>
      <w:numFmt w:val="lowerRoman"/>
      <w:lvlText w:val="%3."/>
      <w:lvlJc w:val="right"/>
      <w:pPr>
        <w:ind w:left="2160" w:hanging="180"/>
      </w:pPr>
    </w:lvl>
    <w:lvl w:ilvl="3" w:tplc="59615957" w:tentative="1">
      <w:start w:val="1"/>
      <w:numFmt w:val="decimal"/>
      <w:lvlText w:val="%4."/>
      <w:lvlJc w:val="left"/>
      <w:pPr>
        <w:ind w:left="2880" w:hanging="360"/>
      </w:pPr>
    </w:lvl>
    <w:lvl w:ilvl="4" w:tplc="59615957" w:tentative="1">
      <w:start w:val="1"/>
      <w:numFmt w:val="lowerLetter"/>
      <w:lvlText w:val="%5."/>
      <w:lvlJc w:val="left"/>
      <w:pPr>
        <w:ind w:left="3600" w:hanging="360"/>
      </w:pPr>
    </w:lvl>
    <w:lvl w:ilvl="5" w:tplc="59615957" w:tentative="1">
      <w:start w:val="1"/>
      <w:numFmt w:val="lowerRoman"/>
      <w:lvlText w:val="%6."/>
      <w:lvlJc w:val="right"/>
      <w:pPr>
        <w:ind w:left="4320" w:hanging="180"/>
      </w:pPr>
    </w:lvl>
    <w:lvl w:ilvl="6" w:tplc="59615957" w:tentative="1">
      <w:start w:val="1"/>
      <w:numFmt w:val="decimal"/>
      <w:lvlText w:val="%7."/>
      <w:lvlJc w:val="left"/>
      <w:pPr>
        <w:ind w:left="5040" w:hanging="360"/>
      </w:pPr>
    </w:lvl>
    <w:lvl w:ilvl="7" w:tplc="59615957" w:tentative="1">
      <w:start w:val="1"/>
      <w:numFmt w:val="lowerLetter"/>
      <w:lvlText w:val="%8."/>
      <w:lvlJc w:val="left"/>
      <w:pPr>
        <w:ind w:left="5760" w:hanging="360"/>
      </w:pPr>
    </w:lvl>
    <w:lvl w:ilvl="8" w:tplc="59615957" w:tentative="1">
      <w:start w:val="1"/>
      <w:numFmt w:val="lowerRoman"/>
      <w:lvlText w:val="%9."/>
      <w:lvlJc w:val="right"/>
      <w:pPr>
        <w:ind w:left="6480" w:hanging="180"/>
      </w:pPr>
    </w:lvl>
  </w:abstractNum>
  <w:abstractNum w:abstractNumId="16115">
    <w:multiLevelType w:val="hybridMultilevel"/>
    <w:lvl w:ilvl="0" w:tplc="65870091">
      <w:start w:val="1"/>
      <w:numFmt w:val="decimal"/>
      <w:lvlText w:val="%1."/>
      <w:lvlJc w:val="left"/>
      <w:pPr>
        <w:ind w:left="720" w:hanging="360"/>
      </w:pPr>
    </w:lvl>
    <w:lvl w:ilvl="1" w:tplc="65870091" w:tentative="1">
      <w:start w:val="1"/>
      <w:numFmt w:val="lowerLetter"/>
      <w:lvlText w:val="%2."/>
      <w:lvlJc w:val="left"/>
      <w:pPr>
        <w:ind w:left="1440" w:hanging="360"/>
      </w:pPr>
    </w:lvl>
    <w:lvl w:ilvl="2" w:tplc="65870091" w:tentative="1">
      <w:start w:val="1"/>
      <w:numFmt w:val="lowerRoman"/>
      <w:lvlText w:val="%3."/>
      <w:lvlJc w:val="right"/>
      <w:pPr>
        <w:ind w:left="2160" w:hanging="180"/>
      </w:pPr>
    </w:lvl>
    <w:lvl w:ilvl="3" w:tplc="65870091" w:tentative="1">
      <w:start w:val="1"/>
      <w:numFmt w:val="decimal"/>
      <w:lvlText w:val="%4."/>
      <w:lvlJc w:val="left"/>
      <w:pPr>
        <w:ind w:left="2880" w:hanging="360"/>
      </w:pPr>
    </w:lvl>
    <w:lvl w:ilvl="4" w:tplc="65870091" w:tentative="1">
      <w:start w:val="1"/>
      <w:numFmt w:val="lowerLetter"/>
      <w:lvlText w:val="%5."/>
      <w:lvlJc w:val="left"/>
      <w:pPr>
        <w:ind w:left="3600" w:hanging="360"/>
      </w:pPr>
    </w:lvl>
    <w:lvl w:ilvl="5" w:tplc="65870091" w:tentative="1">
      <w:start w:val="1"/>
      <w:numFmt w:val="lowerRoman"/>
      <w:lvlText w:val="%6."/>
      <w:lvlJc w:val="right"/>
      <w:pPr>
        <w:ind w:left="4320" w:hanging="180"/>
      </w:pPr>
    </w:lvl>
    <w:lvl w:ilvl="6" w:tplc="65870091" w:tentative="1">
      <w:start w:val="1"/>
      <w:numFmt w:val="decimal"/>
      <w:lvlText w:val="%7."/>
      <w:lvlJc w:val="left"/>
      <w:pPr>
        <w:ind w:left="5040" w:hanging="360"/>
      </w:pPr>
    </w:lvl>
    <w:lvl w:ilvl="7" w:tplc="65870091" w:tentative="1">
      <w:start w:val="1"/>
      <w:numFmt w:val="lowerLetter"/>
      <w:lvlText w:val="%8."/>
      <w:lvlJc w:val="left"/>
      <w:pPr>
        <w:ind w:left="5760" w:hanging="360"/>
      </w:pPr>
    </w:lvl>
    <w:lvl w:ilvl="8" w:tplc="65870091" w:tentative="1">
      <w:start w:val="1"/>
      <w:numFmt w:val="lowerRoman"/>
      <w:lvlText w:val="%9."/>
      <w:lvlJc w:val="right"/>
      <w:pPr>
        <w:ind w:left="6480" w:hanging="180"/>
      </w:pPr>
    </w:lvl>
  </w:abstractNum>
  <w:abstractNum w:abstractNumId="16114">
    <w:multiLevelType w:val="hybridMultilevel"/>
    <w:lvl w:ilvl="0" w:tplc="19010872">
      <w:start w:val="1"/>
      <w:numFmt w:val="decimal"/>
      <w:lvlText w:val="%1."/>
      <w:lvlJc w:val="left"/>
      <w:pPr>
        <w:ind w:left="720" w:hanging="360"/>
      </w:pPr>
    </w:lvl>
    <w:lvl w:ilvl="1" w:tplc="19010872" w:tentative="1">
      <w:start w:val="1"/>
      <w:numFmt w:val="lowerLetter"/>
      <w:lvlText w:val="%2."/>
      <w:lvlJc w:val="left"/>
      <w:pPr>
        <w:ind w:left="1440" w:hanging="360"/>
      </w:pPr>
    </w:lvl>
    <w:lvl w:ilvl="2" w:tplc="19010872" w:tentative="1">
      <w:start w:val="1"/>
      <w:numFmt w:val="lowerRoman"/>
      <w:lvlText w:val="%3."/>
      <w:lvlJc w:val="right"/>
      <w:pPr>
        <w:ind w:left="2160" w:hanging="180"/>
      </w:pPr>
    </w:lvl>
    <w:lvl w:ilvl="3" w:tplc="19010872" w:tentative="1">
      <w:start w:val="1"/>
      <w:numFmt w:val="decimal"/>
      <w:lvlText w:val="%4."/>
      <w:lvlJc w:val="left"/>
      <w:pPr>
        <w:ind w:left="2880" w:hanging="360"/>
      </w:pPr>
    </w:lvl>
    <w:lvl w:ilvl="4" w:tplc="19010872" w:tentative="1">
      <w:start w:val="1"/>
      <w:numFmt w:val="lowerLetter"/>
      <w:lvlText w:val="%5."/>
      <w:lvlJc w:val="left"/>
      <w:pPr>
        <w:ind w:left="3600" w:hanging="360"/>
      </w:pPr>
    </w:lvl>
    <w:lvl w:ilvl="5" w:tplc="19010872" w:tentative="1">
      <w:start w:val="1"/>
      <w:numFmt w:val="lowerRoman"/>
      <w:lvlText w:val="%6."/>
      <w:lvlJc w:val="right"/>
      <w:pPr>
        <w:ind w:left="4320" w:hanging="180"/>
      </w:pPr>
    </w:lvl>
    <w:lvl w:ilvl="6" w:tplc="19010872" w:tentative="1">
      <w:start w:val="1"/>
      <w:numFmt w:val="decimal"/>
      <w:lvlText w:val="%7."/>
      <w:lvlJc w:val="left"/>
      <w:pPr>
        <w:ind w:left="5040" w:hanging="360"/>
      </w:pPr>
    </w:lvl>
    <w:lvl w:ilvl="7" w:tplc="19010872" w:tentative="1">
      <w:start w:val="1"/>
      <w:numFmt w:val="lowerLetter"/>
      <w:lvlText w:val="%8."/>
      <w:lvlJc w:val="left"/>
      <w:pPr>
        <w:ind w:left="5760" w:hanging="360"/>
      </w:pPr>
    </w:lvl>
    <w:lvl w:ilvl="8" w:tplc="19010872" w:tentative="1">
      <w:start w:val="1"/>
      <w:numFmt w:val="lowerRoman"/>
      <w:lvlText w:val="%9."/>
      <w:lvlJc w:val="right"/>
      <w:pPr>
        <w:ind w:left="6480" w:hanging="180"/>
      </w:pPr>
    </w:lvl>
  </w:abstractNum>
  <w:abstractNum w:abstractNumId="16113">
    <w:multiLevelType w:val="hybridMultilevel"/>
    <w:lvl w:ilvl="0" w:tplc="59532205">
      <w:start w:val="1"/>
      <w:numFmt w:val="decimal"/>
      <w:lvlText w:val="%1."/>
      <w:lvlJc w:val="left"/>
      <w:pPr>
        <w:ind w:left="720" w:hanging="360"/>
      </w:pPr>
    </w:lvl>
    <w:lvl w:ilvl="1" w:tplc="59532205" w:tentative="1">
      <w:start w:val="1"/>
      <w:numFmt w:val="lowerLetter"/>
      <w:lvlText w:val="%2."/>
      <w:lvlJc w:val="left"/>
      <w:pPr>
        <w:ind w:left="1440" w:hanging="360"/>
      </w:pPr>
    </w:lvl>
    <w:lvl w:ilvl="2" w:tplc="59532205" w:tentative="1">
      <w:start w:val="1"/>
      <w:numFmt w:val="lowerRoman"/>
      <w:lvlText w:val="%3."/>
      <w:lvlJc w:val="right"/>
      <w:pPr>
        <w:ind w:left="2160" w:hanging="180"/>
      </w:pPr>
    </w:lvl>
    <w:lvl w:ilvl="3" w:tplc="59532205" w:tentative="1">
      <w:start w:val="1"/>
      <w:numFmt w:val="decimal"/>
      <w:lvlText w:val="%4."/>
      <w:lvlJc w:val="left"/>
      <w:pPr>
        <w:ind w:left="2880" w:hanging="360"/>
      </w:pPr>
    </w:lvl>
    <w:lvl w:ilvl="4" w:tplc="59532205" w:tentative="1">
      <w:start w:val="1"/>
      <w:numFmt w:val="lowerLetter"/>
      <w:lvlText w:val="%5."/>
      <w:lvlJc w:val="left"/>
      <w:pPr>
        <w:ind w:left="3600" w:hanging="360"/>
      </w:pPr>
    </w:lvl>
    <w:lvl w:ilvl="5" w:tplc="59532205" w:tentative="1">
      <w:start w:val="1"/>
      <w:numFmt w:val="lowerRoman"/>
      <w:lvlText w:val="%6."/>
      <w:lvlJc w:val="right"/>
      <w:pPr>
        <w:ind w:left="4320" w:hanging="180"/>
      </w:pPr>
    </w:lvl>
    <w:lvl w:ilvl="6" w:tplc="59532205" w:tentative="1">
      <w:start w:val="1"/>
      <w:numFmt w:val="decimal"/>
      <w:lvlText w:val="%7."/>
      <w:lvlJc w:val="left"/>
      <w:pPr>
        <w:ind w:left="5040" w:hanging="360"/>
      </w:pPr>
    </w:lvl>
    <w:lvl w:ilvl="7" w:tplc="59532205" w:tentative="1">
      <w:start w:val="1"/>
      <w:numFmt w:val="lowerLetter"/>
      <w:lvlText w:val="%8."/>
      <w:lvlJc w:val="left"/>
      <w:pPr>
        <w:ind w:left="5760" w:hanging="360"/>
      </w:pPr>
    </w:lvl>
    <w:lvl w:ilvl="8" w:tplc="59532205" w:tentative="1">
      <w:start w:val="1"/>
      <w:numFmt w:val="lowerRoman"/>
      <w:lvlText w:val="%9."/>
      <w:lvlJc w:val="right"/>
      <w:pPr>
        <w:ind w:left="6480" w:hanging="180"/>
      </w:pPr>
    </w:lvl>
  </w:abstractNum>
  <w:abstractNum w:abstractNumId="16112">
    <w:multiLevelType w:val="hybridMultilevel"/>
    <w:lvl w:ilvl="0" w:tplc="85352032">
      <w:start w:val="1"/>
      <w:numFmt w:val="decimal"/>
      <w:lvlText w:val="%1."/>
      <w:lvlJc w:val="left"/>
      <w:pPr>
        <w:ind w:left="720" w:hanging="360"/>
      </w:pPr>
    </w:lvl>
    <w:lvl w:ilvl="1" w:tplc="85352032" w:tentative="1">
      <w:start w:val="1"/>
      <w:numFmt w:val="lowerLetter"/>
      <w:lvlText w:val="%2."/>
      <w:lvlJc w:val="left"/>
      <w:pPr>
        <w:ind w:left="1440" w:hanging="360"/>
      </w:pPr>
    </w:lvl>
    <w:lvl w:ilvl="2" w:tplc="85352032" w:tentative="1">
      <w:start w:val="1"/>
      <w:numFmt w:val="lowerRoman"/>
      <w:lvlText w:val="%3."/>
      <w:lvlJc w:val="right"/>
      <w:pPr>
        <w:ind w:left="2160" w:hanging="180"/>
      </w:pPr>
    </w:lvl>
    <w:lvl w:ilvl="3" w:tplc="85352032" w:tentative="1">
      <w:start w:val="1"/>
      <w:numFmt w:val="decimal"/>
      <w:lvlText w:val="%4."/>
      <w:lvlJc w:val="left"/>
      <w:pPr>
        <w:ind w:left="2880" w:hanging="360"/>
      </w:pPr>
    </w:lvl>
    <w:lvl w:ilvl="4" w:tplc="85352032" w:tentative="1">
      <w:start w:val="1"/>
      <w:numFmt w:val="lowerLetter"/>
      <w:lvlText w:val="%5."/>
      <w:lvlJc w:val="left"/>
      <w:pPr>
        <w:ind w:left="3600" w:hanging="360"/>
      </w:pPr>
    </w:lvl>
    <w:lvl w:ilvl="5" w:tplc="85352032" w:tentative="1">
      <w:start w:val="1"/>
      <w:numFmt w:val="lowerRoman"/>
      <w:lvlText w:val="%6."/>
      <w:lvlJc w:val="right"/>
      <w:pPr>
        <w:ind w:left="4320" w:hanging="180"/>
      </w:pPr>
    </w:lvl>
    <w:lvl w:ilvl="6" w:tplc="85352032" w:tentative="1">
      <w:start w:val="1"/>
      <w:numFmt w:val="decimal"/>
      <w:lvlText w:val="%7."/>
      <w:lvlJc w:val="left"/>
      <w:pPr>
        <w:ind w:left="5040" w:hanging="360"/>
      </w:pPr>
    </w:lvl>
    <w:lvl w:ilvl="7" w:tplc="85352032" w:tentative="1">
      <w:start w:val="1"/>
      <w:numFmt w:val="lowerLetter"/>
      <w:lvlText w:val="%8."/>
      <w:lvlJc w:val="left"/>
      <w:pPr>
        <w:ind w:left="5760" w:hanging="360"/>
      </w:pPr>
    </w:lvl>
    <w:lvl w:ilvl="8" w:tplc="85352032" w:tentative="1">
      <w:start w:val="1"/>
      <w:numFmt w:val="lowerRoman"/>
      <w:lvlText w:val="%9."/>
      <w:lvlJc w:val="right"/>
      <w:pPr>
        <w:ind w:left="6480" w:hanging="180"/>
      </w:pPr>
    </w:lvl>
  </w:abstractNum>
  <w:abstractNum w:abstractNumId="16111">
    <w:multiLevelType w:val="hybridMultilevel"/>
    <w:lvl w:ilvl="0" w:tplc="49155526">
      <w:start w:val="1"/>
      <w:numFmt w:val="decimal"/>
      <w:lvlText w:val="%1."/>
      <w:lvlJc w:val="left"/>
      <w:pPr>
        <w:ind w:left="720" w:hanging="360"/>
      </w:pPr>
    </w:lvl>
    <w:lvl w:ilvl="1" w:tplc="49155526" w:tentative="1">
      <w:start w:val="1"/>
      <w:numFmt w:val="lowerLetter"/>
      <w:lvlText w:val="%2."/>
      <w:lvlJc w:val="left"/>
      <w:pPr>
        <w:ind w:left="1440" w:hanging="360"/>
      </w:pPr>
    </w:lvl>
    <w:lvl w:ilvl="2" w:tplc="49155526" w:tentative="1">
      <w:start w:val="1"/>
      <w:numFmt w:val="lowerRoman"/>
      <w:lvlText w:val="%3."/>
      <w:lvlJc w:val="right"/>
      <w:pPr>
        <w:ind w:left="2160" w:hanging="180"/>
      </w:pPr>
    </w:lvl>
    <w:lvl w:ilvl="3" w:tplc="49155526" w:tentative="1">
      <w:start w:val="1"/>
      <w:numFmt w:val="decimal"/>
      <w:lvlText w:val="%4."/>
      <w:lvlJc w:val="left"/>
      <w:pPr>
        <w:ind w:left="2880" w:hanging="360"/>
      </w:pPr>
    </w:lvl>
    <w:lvl w:ilvl="4" w:tplc="49155526" w:tentative="1">
      <w:start w:val="1"/>
      <w:numFmt w:val="lowerLetter"/>
      <w:lvlText w:val="%5."/>
      <w:lvlJc w:val="left"/>
      <w:pPr>
        <w:ind w:left="3600" w:hanging="360"/>
      </w:pPr>
    </w:lvl>
    <w:lvl w:ilvl="5" w:tplc="49155526" w:tentative="1">
      <w:start w:val="1"/>
      <w:numFmt w:val="lowerRoman"/>
      <w:lvlText w:val="%6."/>
      <w:lvlJc w:val="right"/>
      <w:pPr>
        <w:ind w:left="4320" w:hanging="180"/>
      </w:pPr>
    </w:lvl>
    <w:lvl w:ilvl="6" w:tplc="49155526" w:tentative="1">
      <w:start w:val="1"/>
      <w:numFmt w:val="decimal"/>
      <w:lvlText w:val="%7."/>
      <w:lvlJc w:val="left"/>
      <w:pPr>
        <w:ind w:left="5040" w:hanging="360"/>
      </w:pPr>
    </w:lvl>
    <w:lvl w:ilvl="7" w:tplc="49155526" w:tentative="1">
      <w:start w:val="1"/>
      <w:numFmt w:val="lowerLetter"/>
      <w:lvlText w:val="%8."/>
      <w:lvlJc w:val="left"/>
      <w:pPr>
        <w:ind w:left="5760" w:hanging="360"/>
      </w:pPr>
    </w:lvl>
    <w:lvl w:ilvl="8" w:tplc="49155526" w:tentative="1">
      <w:start w:val="1"/>
      <w:numFmt w:val="lowerRoman"/>
      <w:lvlText w:val="%9."/>
      <w:lvlJc w:val="right"/>
      <w:pPr>
        <w:ind w:left="6480" w:hanging="180"/>
      </w:pPr>
    </w:lvl>
  </w:abstractNum>
  <w:abstractNum w:abstractNumId="16110">
    <w:multiLevelType w:val="hybridMultilevel"/>
    <w:lvl w:ilvl="0" w:tplc="95211889">
      <w:start w:val="1"/>
      <w:numFmt w:val="decimal"/>
      <w:lvlText w:val="%1."/>
      <w:lvlJc w:val="left"/>
      <w:pPr>
        <w:ind w:left="720" w:hanging="360"/>
      </w:pPr>
    </w:lvl>
    <w:lvl w:ilvl="1" w:tplc="95211889" w:tentative="1">
      <w:start w:val="1"/>
      <w:numFmt w:val="lowerLetter"/>
      <w:lvlText w:val="%2."/>
      <w:lvlJc w:val="left"/>
      <w:pPr>
        <w:ind w:left="1440" w:hanging="360"/>
      </w:pPr>
    </w:lvl>
    <w:lvl w:ilvl="2" w:tplc="95211889" w:tentative="1">
      <w:start w:val="1"/>
      <w:numFmt w:val="lowerRoman"/>
      <w:lvlText w:val="%3."/>
      <w:lvlJc w:val="right"/>
      <w:pPr>
        <w:ind w:left="2160" w:hanging="180"/>
      </w:pPr>
    </w:lvl>
    <w:lvl w:ilvl="3" w:tplc="95211889" w:tentative="1">
      <w:start w:val="1"/>
      <w:numFmt w:val="decimal"/>
      <w:lvlText w:val="%4."/>
      <w:lvlJc w:val="left"/>
      <w:pPr>
        <w:ind w:left="2880" w:hanging="360"/>
      </w:pPr>
    </w:lvl>
    <w:lvl w:ilvl="4" w:tplc="95211889" w:tentative="1">
      <w:start w:val="1"/>
      <w:numFmt w:val="lowerLetter"/>
      <w:lvlText w:val="%5."/>
      <w:lvlJc w:val="left"/>
      <w:pPr>
        <w:ind w:left="3600" w:hanging="360"/>
      </w:pPr>
    </w:lvl>
    <w:lvl w:ilvl="5" w:tplc="95211889" w:tentative="1">
      <w:start w:val="1"/>
      <w:numFmt w:val="lowerRoman"/>
      <w:lvlText w:val="%6."/>
      <w:lvlJc w:val="right"/>
      <w:pPr>
        <w:ind w:left="4320" w:hanging="180"/>
      </w:pPr>
    </w:lvl>
    <w:lvl w:ilvl="6" w:tplc="95211889" w:tentative="1">
      <w:start w:val="1"/>
      <w:numFmt w:val="decimal"/>
      <w:lvlText w:val="%7."/>
      <w:lvlJc w:val="left"/>
      <w:pPr>
        <w:ind w:left="5040" w:hanging="360"/>
      </w:pPr>
    </w:lvl>
    <w:lvl w:ilvl="7" w:tplc="95211889" w:tentative="1">
      <w:start w:val="1"/>
      <w:numFmt w:val="lowerLetter"/>
      <w:lvlText w:val="%8."/>
      <w:lvlJc w:val="left"/>
      <w:pPr>
        <w:ind w:left="5760" w:hanging="360"/>
      </w:pPr>
    </w:lvl>
    <w:lvl w:ilvl="8" w:tplc="95211889" w:tentative="1">
      <w:start w:val="1"/>
      <w:numFmt w:val="lowerRoman"/>
      <w:lvlText w:val="%9."/>
      <w:lvlJc w:val="right"/>
      <w:pPr>
        <w:ind w:left="6480" w:hanging="180"/>
      </w:pPr>
    </w:lvl>
  </w:abstractNum>
  <w:abstractNum w:abstractNumId="16109">
    <w:multiLevelType w:val="hybridMultilevel"/>
    <w:lvl w:ilvl="0" w:tplc="74979992">
      <w:start w:val="1"/>
      <w:numFmt w:val="decimal"/>
      <w:lvlText w:val="%1."/>
      <w:lvlJc w:val="left"/>
      <w:pPr>
        <w:ind w:left="720" w:hanging="360"/>
      </w:pPr>
    </w:lvl>
    <w:lvl w:ilvl="1" w:tplc="74979992" w:tentative="1">
      <w:start w:val="1"/>
      <w:numFmt w:val="lowerLetter"/>
      <w:lvlText w:val="%2."/>
      <w:lvlJc w:val="left"/>
      <w:pPr>
        <w:ind w:left="1440" w:hanging="360"/>
      </w:pPr>
    </w:lvl>
    <w:lvl w:ilvl="2" w:tplc="74979992" w:tentative="1">
      <w:start w:val="1"/>
      <w:numFmt w:val="lowerRoman"/>
      <w:lvlText w:val="%3."/>
      <w:lvlJc w:val="right"/>
      <w:pPr>
        <w:ind w:left="2160" w:hanging="180"/>
      </w:pPr>
    </w:lvl>
    <w:lvl w:ilvl="3" w:tplc="74979992" w:tentative="1">
      <w:start w:val="1"/>
      <w:numFmt w:val="decimal"/>
      <w:lvlText w:val="%4."/>
      <w:lvlJc w:val="left"/>
      <w:pPr>
        <w:ind w:left="2880" w:hanging="360"/>
      </w:pPr>
    </w:lvl>
    <w:lvl w:ilvl="4" w:tplc="74979992" w:tentative="1">
      <w:start w:val="1"/>
      <w:numFmt w:val="lowerLetter"/>
      <w:lvlText w:val="%5."/>
      <w:lvlJc w:val="left"/>
      <w:pPr>
        <w:ind w:left="3600" w:hanging="360"/>
      </w:pPr>
    </w:lvl>
    <w:lvl w:ilvl="5" w:tplc="74979992" w:tentative="1">
      <w:start w:val="1"/>
      <w:numFmt w:val="lowerRoman"/>
      <w:lvlText w:val="%6."/>
      <w:lvlJc w:val="right"/>
      <w:pPr>
        <w:ind w:left="4320" w:hanging="180"/>
      </w:pPr>
    </w:lvl>
    <w:lvl w:ilvl="6" w:tplc="74979992" w:tentative="1">
      <w:start w:val="1"/>
      <w:numFmt w:val="decimal"/>
      <w:lvlText w:val="%7."/>
      <w:lvlJc w:val="left"/>
      <w:pPr>
        <w:ind w:left="5040" w:hanging="360"/>
      </w:pPr>
    </w:lvl>
    <w:lvl w:ilvl="7" w:tplc="74979992" w:tentative="1">
      <w:start w:val="1"/>
      <w:numFmt w:val="lowerLetter"/>
      <w:lvlText w:val="%8."/>
      <w:lvlJc w:val="left"/>
      <w:pPr>
        <w:ind w:left="5760" w:hanging="360"/>
      </w:pPr>
    </w:lvl>
    <w:lvl w:ilvl="8" w:tplc="74979992" w:tentative="1">
      <w:start w:val="1"/>
      <w:numFmt w:val="lowerRoman"/>
      <w:lvlText w:val="%9."/>
      <w:lvlJc w:val="right"/>
      <w:pPr>
        <w:ind w:left="6480" w:hanging="180"/>
      </w:pPr>
    </w:lvl>
  </w:abstractNum>
  <w:abstractNum w:abstractNumId="16108">
    <w:multiLevelType w:val="hybridMultilevel"/>
    <w:lvl w:ilvl="0" w:tplc="45577553">
      <w:start w:val="1"/>
      <w:numFmt w:val="decimal"/>
      <w:lvlText w:val="%1."/>
      <w:lvlJc w:val="left"/>
      <w:pPr>
        <w:ind w:left="720" w:hanging="360"/>
      </w:pPr>
    </w:lvl>
    <w:lvl w:ilvl="1" w:tplc="45577553" w:tentative="1">
      <w:start w:val="1"/>
      <w:numFmt w:val="lowerLetter"/>
      <w:lvlText w:val="%2."/>
      <w:lvlJc w:val="left"/>
      <w:pPr>
        <w:ind w:left="1440" w:hanging="360"/>
      </w:pPr>
    </w:lvl>
    <w:lvl w:ilvl="2" w:tplc="45577553" w:tentative="1">
      <w:start w:val="1"/>
      <w:numFmt w:val="lowerRoman"/>
      <w:lvlText w:val="%3."/>
      <w:lvlJc w:val="right"/>
      <w:pPr>
        <w:ind w:left="2160" w:hanging="180"/>
      </w:pPr>
    </w:lvl>
    <w:lvl w:ilvl="3" w:tplc="45577553" w:tentative="1">
      <w:start w:val="1"/>
      <w:numFmt w:val="decimal"/>
      <w:lvlText w:val="%4."/>
      <w:lvlJc w:val="left"/>
      <w:pPr>
        <w:ind w:left="2880" w:hanging="360"/>
      </w:pPr>
    </w:lvl>
    <w:lvl w:ilvl="4" w:tplc="45577553" w:tentative="1">
      <w:start w:val="1"/>
      <w:numFmt w:val="lowerLetter"/>
      <w:lvlText w:val="%5."/>
      <w:lvlJc w:val="left"/>
      <w:pPr>
        <w:ind w:left="3600" w:hanging="360"/>
      </w:pPr>
    </w:lvl>
    <w:lvl w:ilvl="5" w:tplc="45577553" w:tentative="1">
      <w:start w:val="1"/>
      <w:numFmt w:val="lowerRoman"/>
      <w:lvlText w:val="%6."/>
      <w:lvlJc w:val="right"/>
      <w:pPr>
        <w:ind w:left="4320" w:hanging="180"/>
      </w:pPr>
    </w:lvl>
    <w:lvl w:ilvl="6" w:tplc="45577553" w:tentative="1">
      <w:start w:val="1"/>
      <w:numFmt w:val="decimal"/>
      <w:lvlText w:val="%7."/>
      <w:lvlJc w:val="left"/>
      <w:pPr>
        <w:ind w:left="5040" w:hanging="360"/>
      </w:pPr>
    </w:lvl>
    <w:lvl w:ilvl="7" w:tplc="45577553" w:tentative="1">
      <w:start w:val="1"/>
      <w:numFmt w:val="lowerLetter"/>
      <w:lvlText w:val="%8."/>
      <w:lvlJc w:val="left"/>
      <w:pPr>
        <w:ind w:left="5760" w:hanging="360"/>
      </w:pPr>
    </w:lvl>
    <w:lvl w:ilvl="8" w:tplc="45577553" w:tentative="1">
      <w:start w:val="1"/>
      <w:numFmt w:val="lowerRoman"/>
      <w:lvlText w:val="%9."/>
      <w:lvlJc w:val="right"/>
      <w:pPr>
        <w:ind w:left="6480" w:hanging="180"/>
      </w:pPr>
    </w:lvl>
  </w:abstractNum>
  <w:abstractNum w:abstractNumId="16107">
    <w:multiLevelType w:val="hybridMultilevel"/>
    <w:lvl w:ilvl="0" w:tplc="49722857">
      <w:start w:val="1"/>
      <w:numFmt w:val="decimal"/>
      <w:lvlText w:val="%1."/>
      <w:lvlJc w:val="left"/>
      <w:pPr>
        <w:ind w:left="720" w:hanging="360"/>
      </w:pPr>
    </w:lvl>
    <w:lvl w:ilvl="1" w:tplc="49722857" w:tentative="1">
      <w:start w:val="1"/>
      <w:numFmt w:val="lowerLetter"/>
      <w:lvlText w:val="%2."/>
      <w:lvlJc w:val="left"/>
      <w:pPr>
        <w:ind w:left="1440" w:hanging="360"/>
      </w:pPr>
    </w:lvl>
    <w:lvl w:ilvl="2" w:tplc="49722857" w:tentative="1">
      <w:start w:val="1"/>
      <w:numFmt w:val="lowerRoman"/>
      <w:lvlText w:val="%3."/>
      <w:lvlJc w:val="right"/>
      <w:pPr>
        <w:ind w:left="2160" w:hanging="180"/>
      </w:pPr>
    </w:lvl>
    <w:lvl w:ilvl="3" w:tplc="49722857" w:tentative="1">
      <w:start w:val="1"/>
      <w:numFmt w:val="decimal"/>
      <w:lvlText w:val="%4."/>
      <w:lvlJc w:val="left"/>
      <w:pPr>
        <w:ind w:left="2880" w:hanging="360"/>
      </w:pPr>
    </w:lvl>
    <w:lvl w:ilvl="4" w:tplc="49722857" w:tentative="1">
      <w:start w:val="1"/>
      <w:numFmt w:val="lowerLetter"/>
      <w:lvlText w:val="%5."/>
      <w:lvlJc w:val="left"/>
      <w:pPr>
        <w:ind w:left="3600" w:hanging="360"/>
      </w:pPr>
    </w:lvl>
    <w:lvl w:ilvl="5" w:tplc="49722857" w:tentative="1">
      <w:start w:val="1"/>
      <w:numFmt w:val="lowerRoman"/>
      <w:lvlText w:val="%6."/>
      <w:lvlJc w:val="right"/>
      <w:pPr>
        <w:ind w:left="4320" w:hanging="180"/>
      </w:pPr>
    </w:lvl>
    <w:lvl w:ilvl="6" w:tplc="49722857" w:tentative="1">
      <w:start w:val="1"/>
      <w:numFmt w:val="decimal"/>
      <w:lvlText w:val="%7."/>
      <w:lvlJc w:val="left"/>
      <w:pPr>
        <w:ind w:left="5040" w:hanging="360"/>
      </w:pPr>
    </w:lvl>
    <w:lvl w:ilvl="7" w:tplc="49722857" w:tentative="1">
      <w:start w:val="1"/>
      <w:numFmt w:val="lowerLetter"/>
      <w:lvlText w:val="%8."/>
      <w:lvlJc w:val="left"/>
      <w:pPr>
        <w:ind w:left="5760" w:hanging="360"/>
      </w:pPr>
    </w:lvl>
    <w:lvl w:ilvl="8" w:tplc="49722857" w:tentative="1">
      <w:start w:val="1"/>
      <w:numFmt w:val="lowerRoman"/>
      <w:lvlText w:val="%9."/>
      <w:lvlJc w:val="right"/>
      <w:pPr>
        <w:ind w:left="6480" w:hanging="180"/>
      </w:pPr>
    </w:lvl>
  </w:abstractNum>
  <w:abstractNum w:abstractNumId="16106">
    <w:multiLevelType w:val="hybridMultilevel"/>
    <w:lvl w:ilvl="0" w:tplc="91500210">
      <w:start w:val="1"/>
      <w:numFmt w:val="decimal"/>
      <w:lvlText w:val="%1."/>
      <w:lvlJc w:val="left"/>
      <w:pPr>
        <w:ind w:left="720" w:hanging="360"/>
      </w:pPr>
    </w:lvl>
    <w:lvl w:ilvl="1" w:tplc="91500210" w:tentative="1">
      <w:start w:val="1"/>
      <w:numFmt w:val="lowerLetter"/>
      <w:lvlText w:val="%2."/>
      <w:lvlJc w:val="left"/>
      <w:pPr>
        <w:ind w:left="1440" w:hanging="360"/>
      </w:pPr>
    </w:lvl>
    <w:lvl w:ilvl="2" w:tplc="91500210" w:tentative="1">
      <w:start w:val="1"/>
      <w:numFmt w:val="lowerRoman"/>
      <w:lvlText w:val="%3."/>
      <w:lvlJc w:val="right"/>
      <w:pPr>
        <w:ind w:left="2160" w:hanging="180"/>
      </w:pPr>
    </w:lvl>
    <w:lvl w:ilvl="3" w:tplc="91500210" w:tentative="1">
      <w:start w:val="1"/>
      <w:numFmt w:val="decimal"/>
      <w:lvlText w:val="%4."/>
      <w:lvlJc w:val="left"/>
      <w:pPr>
        <w:ind w:left="2880" w:hanging="360"/>
      </w:pPr>
    </w:lvl>
    <w:lvl w:ilvl="4" w:tplc="91500210" w:tentative="1">
      <w:start w:val="1"/>
      <w:numFmt w:val="lowerLetter"/>
      <w:lvlText w:val="%5."/>
      <w:lvlJc w:val="left"/>
      <w:pPr>
        <w:ind w:left="3600" w:hanging="360"/>
      </w:pPr>
    </w:lvl>
    <w:lvl w:ilvl="5" w:tplc="91500210" w:tentative="1">
      <w:start w:val="1"/>
      <w:numFmt w:val="lowerRoman"/>
      <w:lvlText w:val="%6."/>
      <w:lvlJc w:val="right"/>
      <w:pPr>
        <w:ind w:left="4320" w:hanging="180"/>
      </w:pPr>
    </w:lvl>
    <w:lvl w:ilvl="6" w:tplc="91500210" w:tentative="1">
      <w:start w:val="1"/>
      <w:numFmt w:val="decimal"/>
      <w:lvlText w:val="%7."/>
      <w:lvlJc w:val="left"/>
      <w:pPr>
        <w:ind w:left="5040" w:hanging="360"/>
      </w:pPr>
    </w:lvl>
    <w:lvl w:ilvl="7" w:tplc="91500210" w:tentative="1">
      <w:start w:val="1"/>
      <w:numFmt w:val="lowerLetter"/>
      <w:lvlText w:val="%8."/>
      <w:lvlJc w:val="left"/>
      <w:pPr>
        <w:ind w:left="5760" w:hanging="360"/>
      </w:pPr>
    </w:lvl>
    <w:lvl w:ilvl="8" w:tplc="91500210" w:tentative="1">
      <w:start w:val="1"/>
      <w:numFmt w:val="lowerRoman"/>
      <w:lvlText w:val="%9."/>
      <w:lvlJc w:val="right"/>
      <w:pPr>
        <w:ind w:left="6480" w:hanging="180"/>
      </w:pPr>
    </w:lvl>
  </w:abstractNum>
  <w:abstractNum w:abstractNumId="16105">
    <w:multiLevelType w:val="hybridMultilevel"/>
    <w:lvl w:ilvl="0" w:tplc="32070363">
      <w:start w:val="1"/>
      <w:numFmt w:val="decimal"/>
      <w:lvlText w:val="%1."/>
      <w:lvlJc w:val="left"/>
      <w:pPr>
        <w:ind w:left="720" w:hanging="360"/>
      </w:pPr>
    </w:lvl>
    <w:lvl w:ilvl="1" w:tplc="32070363" w:tentative="1">
      <w:start w:val="1"/>
      <w:numFmt w:val="lowerLetter"/>
      <w:lvlText w:val="%2."/>
      <w:lvlJc w:val="left"/>
      <w:pPr>
        <w:ind w:left="1440" w:hanging="360"/>
      </w:pPr>
    </w:lvl>
    <w:lvl w:ilvl="2" w:tplc="32070363" w:tentative="1">
      <w:start w:val="1"/>
      <w:numFmt w:val="lowerRoman"/>
      <w:lvlText w:val="%3."/>
      <w:lvlJc w:val="right"/>
      <w:pPr>
        <w:ind w:left="2160" w:hanging="180"/>
      </w:pPr>
    </w:lvl>
    <w:lvl w:ilvl="3" w:tplc="32070363" w:tentative="1">
      <w:start w:val="1"/>
      <w:numFmt w:val="decimal"/>
      <w:lvlText w:val="%4."/>
      <w:lvlJc w:val="left"/>
      <w:pPr>
        <w:ind w:left="2880" w:hanging="360"/>
      </w:pPr>
    </w:lvl>
    <w:lvl w:ilvl="4" w:tplc="32070363" w:tentative="1">
      <w:start w:val="1"/>
      <w:numFmt w:val="lowerLetter"/>
      <w:lvlText w:val="%5."/>
      <w:lvlJc w:val="left"/>
      <w:pPr>
        <w:ind w:left="3600" w:hanging="360"/>
      </w:pPr>
    </w:lvl>
    <w:lvl w:ilvl="5" w:tplc="32070363" w:tentative="1">
      <w:start w:val="1"/>
      <w:numFmt w:val="lowerRoman"/>
      <w:lvlText w:val="%6."/>
      <w:lvlJc w:val="right"/>
      <w:pPr>
        <w:ind w:left="4320" w:hanging="180"/>
      </w:pPr>
    </w:lvl>
    <w:lvl w:ilvl="6" w:tplc="32070363" w:tentative="1">
      <w:start w:val="1"/>
      <w:numFmt w:val="decimal"/>
      <w:lvlText w:val="%7."/>
      <w:lvlJc w:val="left"/>
      <w:pPr>
        <w:ind w:left="5040" w:hanging="360"/>
      </w:pPr>
    </w:lvl>
    <w:lvl w:ilvl="7" w:tplc="32070363" w:tentative="1">
      <w:start w:val="1"/>
      <w:numFmt w:val="lowerLetter"/>
      <w:lvlText w:val="%8."/>
      <w:lvlJc w:val="left"/>
      <w:pPr>
        <w:ind w:left="5760" w:hanging="360"/>
      </w:pPr>
    </w:lvl>
    <w:lvl w:ilvl="8" w:tplc="32070363" w:tentative="1">
      <w:start w:val="1"/>
      <w:numFmt w:val="lowerRoman"/>
      <w:lvlText w:val="%9."/>
      <w:lvlJc w:val="right"/>
      <w:pPr>
        <w:ind w:left="6480" w:hanging="180"/>
      </w:pPr>
    </w:lvl>
  </w:abstractNum>
  <w:abstractNum w:abstractNumId="16104">
    <w:multiLevelType w:val="hybridMultilevel"/>
    <w:lvl w:ilvl="0" w:tplc="98797389">
      <w:start w:val="1"/>
      <w:numFmt w:val="decimal"/>
      <w:lvlText w:val="%1."/>
      <w:lvlJc w:val="left"/>
      <w:pPr>
        <w:ind w:left="720" w:hanging="360"/>
      </w:pPr>
    </w:lvl>
    <w:lvl w:ilvl="1" w:tplc="98797389" w:tentative="1">
      <w:start w:val="1"/>
      <w:numFmt w:val="lowerLetter"/>
      <w:lvlText w:val="%2."/>
      <w:lvlJc w:val="left"/>
      <w:pPr>
        <w:ind w:left="1440" w:hanging="360"/>
      </w:pPr>
    </w:lvl>
    <w:lvl w:ilvl="2" w:tplc="98797389" w:tentative="1">
      <w:start w:val="1"/>
      <w:numFmt w:val="lowerRoman"/>
      <w:lvlText w:val="%3."/>
      <w:lvlJc w:val="right"/>
      <w:pPr>
        <w:ind w:left="2160" w:hanging="180"/>
      </w:pPr>
    </w:lvl>
    <w:lvl w:ilvl="3" w:tplc="98797389" w:tentative="1">
      <w:start w:val="1"/>
      <w:numFmt w:val="decimal"/>
      <w:lvlText w:val="%4."/>
      <w:lvlJc w:val="left"/>
      <w:pPr>
        <w:ind w:left="2880" w:hanging="360"/>
      </w:pPr>
    </w:lvl>
    <w:lvl w:ilvl="4" w:tplc="98797389" w:tentative="1">
      <w:start w:val="1"/>
      <w:numFmt w:val="lowerLetter"/>
      <w:lvlText w:val="%5."/>
      <w:lvlJc w:val="left"/>
      <w:pPr>
        <w:ind w:left="3600" w:hanging="360"/>
      </w:pPr>
    </w:lvl>
    <w:lvl w:ilvl="5" w:tplc="98797389" w:tentative="1">
      <w:start w:val="1"/>
      <w:numFmt w:val="lowerRoman"/>
      <w:lvlText w:val="%6."/>
      <w:lvlJc w:val="right"/>
      <w:pPr>
        <w:ind w:left="4320" w:hanging="180"/>
      </w:pPr>
    </w:lvl>
    <w:lvl w:ilvl="6" w:tplc="98797389" w:tentative="1">
      <w:start w:val="1"/>
      <w:numFmt w:val="decimal"/>
      <w:lvlText w:val="%7."/>
      <w:lvlJc w:val="left"/>
      <w:pPr>
        <w:ind w:left="5040" w:hanging="360"/>
      </w:pPr>
    </w:lvl>
    <w:lvl w:ilvl="7" w:tplc="98797389" w:tentative="1">
      <w:start w:val="1"/>
      <w:numFmt w:val="lowerLetter"/>
      <w:lvlText w:val="%8."/>
      <w:lvlJc w:val="left"/>
      <w:pPr>
        <w:ind w:left="5760" w:hanging="360"/>
      </w:pPr>
    </w:lvl>
    <w:lvl w:ilvl="8" w:tplc="98797389" w:tentative="1">
      <w:start w:val="1"/>
      <w:numFmt w:val="lowerRoman"/>
      <w:lvlText w:val="%9."/>
      <w:lvlJc w:val="right"/>
      <w:pPr>
        <w:ind w:left="6480" w:hanging="180"/>
      </w:pPr>
    </w:lvl>
  </w:abstractNum>
  <w:abstractNum w:abstractNumId="16103">
    <w:multiLevelType w:val="hybridMultilevel"/>
    <w:lvl w:ilvl="0" w:tplc="77345539">
      <w:start w:val="1"/>
      <w:numFmt w:val="decimal"/>
      <w:lvlText w:val="%1."/>
      <w:lvlJc w:val="left"/>
      <w:pPr>
        <w:ind w:left="720" w:hanging="360"/>
      </w:pPr>
    </w:lvl>
    <w:lvl w:ilvl="1" w:tplc="77345539" w:tentative="1">
      <w:start w:val="1"/>
      <w:numFmt w:val="lowerLetter"/>
      <w:lvlText w:val="%2."/>
      <w:lvlJc w:val="left"/>
      <w:pPr>
        <w:ind w:left="1440" w:hanging="360"/>
      </w:pPr>
    </w:lvl>
    <w:lvl w:ilvl="2" w:tplc="77345539" w:tentative="1">
      <w:start w:val="1"/>
      <w:numFmt w:val="lowerRoman"/>
      <w:lvlText w:val="%3."/>
      <w:lvlJc w:val="right"/>
      <w:pPr>
        <w:ind w:left="2160" w:hanging="180"/>
      </w:pPr>
    </w:lvl>
    <w:lvl w:ilvl="3" w:tplc="77345539" w:tentative="1">
      <w:start w:val="1"/>
      <w:numFmt w:val="decimal"/>
      <w:lvlText w:val="%4."/>
      <w:lvlJc w:val="left"/>
      <w:pPr>
        <w:ind w:left="2880" w:hanging="360"/>
      </w:pPr>
    </w:lvl>
    <w:lvl w:ilvl="4" w:tplc="77345539" w:tentative="1">
      <w:start w:val="1"/>
      <w:numFmt w:val="lowerLetter"/>
      <w:lvlText w:val="%5."/>
      <w:lvlJc w:val="left"/>
      <w:pPr>
        <w:ind w:left="3600" w:hanging="360"/>
      </w:pPr>
    </w:lvl>
    <w:lvl w:ilvl="5" w:tplc="77345539" w:tentative="1">
      <w:start w:val="1"/>
      <w:numFmt w:val="lowerRoman"/>
      <w:lvlText w:val="%6."/>
      <w:lvlJc w:val="right"/>
      <w:pPr>
        <w:ind w:left="4320" w:hanging="180"/>
      </w:pPr>
    </w:lvl>
    <w:lvl w:ilvl="6" w:tplc="77345539" w:tentative="1">
      <w:start w:val="1"/>
      <w:numFmt w:val="decimal"/>
      <w:lvlText w:val="%7."/>
      <w:lvlJc w:val="left"/>
      <w:pPr>
        <w:ind w:left="5040" w:hanging="360"/>
      </w:pPr>
    </w:lvl>
    <w:lvl w:ilvl="7" w:tplc="77345539" w:tentative="1">
      <w:start w:val="1"/>
      <w:numFmt w:val="lowerLetter"/>
      <w:lvlText w:val="%8."/>
      <w:lvlJc w:val="left"/>
      <w:pPr>
        <w:ind w:left="5760" w:hanging="360"/>
      </w:pPr>
    </w:lvl>
    <w:lvl w:ilvl="8" w:tplc="77345539" w:tentative="1">
      <w:start w:val="1"/>
      <w:numFmt w:val="lowerRoman"/>
      <w:lvlText w:val="%9."/>
      <w:lvlJc w:val="right"/>
      <w:pPr>
        <w:ind w:left="6480" w:hanging="180"/>
      </w:pPr>
    </w:lvl>
  </w:abstractNum>
  <w:abstractNum w:abstractNumId="16102">
    <w:multiLevelType w:val="hybridMultilevel"/>
    <w:lvl w:ilvl="0" w:tplc="33502083">
      <w:start w:val="1"/>
      <w:numFmt w:val="decimal"/>
      <w:lvlText w:val="%1."/>
      <w:lvlJc w:val="left"/>
      <w:pPr>
        <w:ind w:left="720" w:hanging="360"/>
      </w:pPr>
    </w:lvl>
    <w:lvl w:ilvl="1" w:tplc="33502083" w:tentative="1">
      <w:start w:val="1"/>
      <w:numFmt w:val="lowerLetter"/>
      <w:lvlText w:val="%2."/>
      <w:lvlJc w:val="left"/>
      <w:pPr>
        <w:ind w:left="1440" w:hanging="360"/>
      </w:pPr>
    </w:lvl>
    <w:lvl w:ilvl="2" w:tplc="33502083" w:tentative="1">
      <w:start w:val="1"/>
      <w:numFmt w:val="lowerRoman"/>
      <w:lvlText w:val="%3."/>
      <w:lvlJc w:val="right"/>
      <w:pPr>
        <w:ind w:left="2160" w:hanging="180"/>
      </w:pPr>
    </w:lvl>
    <w:lvl w:ilvl="3" w:tplc="33502083" w:tentative="1">
      <w:start w:val="1"/>
      <w:numFmt w:val="decimal"/>
      <w:lvlText w:val="%4."/>
      <w:lvlJc w:val="left"/>
      <w:pPr>
        <w:ind w:left="2880" w:hanging="360"/>
      </w:pPr>
    </w:lvl>
    <w:lvl w:ilvl="4" w:tplc="33502083" w:tentative="1">
      <w:start w:val="1"/>
      <w:numFmt w:val="lowerLetter"/>
      <w:lvlText w:val="%5."/>
      <w:lvlJc w:val="left"/>
      <w:pPr>
        <w:ind w:left="3600" w:hanging="360"/>
      </w:pPr>
    </w:lvl>
    <w:lvl w:ilvl="5" w:tplc="33502083" w:tentative="1">
      <w:start w:val="1"/>
      <w:numFmt w:val="lowerRoman"/>
      <w:lvlText w:val="%6."/>
      <w:lvlJc w:val="right"/>
      <w:pPr>
        <w:ind w:left="4320" w:hanging="180"/>
      </w:pPr>
    </w:lvl>
    <w:lvl w:ilvl="6" w:tplc="33502083" w:tentative="1">
      <w:start w:val="1"/>
      <w:numFmt w:val="decimal"/>
      <w:lvlText w:val="%7."/>
      <w:lvlJc w:val="left"/>
      <w:pPr>
        <w:ind w:left="5040" w:hanging="360"/>
      </w:pPr>
    </w:lvl>
    <w:lvl w:ilvl="7" w:tplc="33502083" w:tentative="1">
      <w:start w:val="1"/>
      <w:numFmt w:val="lowerLetter"/>
      <w:lvlText w:val="%8."/>
      <w:lvlJc w:val="left"/>
      <w:pPr>
        <w:ind w:left="5760" w:hanging="360"/>
      </w:pPr>
    </w:lvl>
    <w:lvl w:ilvl="8" w:tplc="33502083" w:tentative="1">
      <w:start w:val="1"/>
      <w:numFmt w:val="lowerRoman"/>
      <w:lvlText w:val="%9."/>
      <w:lvlJc w:val="right"/>
      <w:pPr>
        <w:ind w:left="6480" w:hanging="180"/>
      </w:pPr>
    </w:lvl>
  </w:abstractNum>
  <w:abstractNum w:abstractNumId="16101">
    <w:multiLevelType w:val="hybridMultilevel"/>
    <w:lvl w:ilvl="0" w:tplc="62895533">
      <w:start w:val="1"/>
      <w:numFmt w:val="decimal"/>
      <w:lvlText w:val="%1."/>
      <w:lvlJc w:val="left"/>
      <w:pPr>
        <w:ind w:left="720" w:hanging="360"/>
      </w:pPr>
    </w:lvl>
    <w:lvl w:ilvl="1" w:tplc="62895533" w:tentative="1">
      <w:start w:val="1"/>
      <w:numFmt w:val="lowerLetter"/>
      <w:lvlText w:val="%2."/>
      <w:lvlJc w:val="left"/>
      <w:pPr>
        <w:ind w:left="1440" w:hanging="360"/>
      </w:pPr>
    </w:lvl>
    <w:lvl w:ilvl="2" w:tplc="62895533" w:tentative="1">
      <w:start w:val="1"/>
      <w:numFmt w:val="lowerRoman"/>
      <w:lvlText w:val="%3."/>
      <w:lvlJc w:val="right"/>
      <w:pPr>
        <w:ind w:left="2160" w:hanging="180"/>
      </w:pPr>
    </w:lvl>
    <w:lvl w:ilvl="3" w:tplc="62895533" w:tentative="1">
      <w:start w:val="1"/>
      <w:numFmt w:val="decimal"/>
      <w:lvlText w:val="%4."/>
      <w:lvlJc w:val="left"/>
      <w:pPr>
        <w:ind w:left="2880" w:hanging="360"/>
      </w:pPr>
    </w:lvl>
    <w:lvl w:ilvl="4" w:tplc="62895533" w:tentative="1">
      <w:start w:val="1"/>
      <w:numFmt w:val="lowerLetter"/>
      <w:lvlText w:val="%5."/>
      <w:lvlJc w:val="left"/>
      <w:pPr>
        <w:ind w:left="3600" w:hanging="360"/>
      </w:pPr>
    </w:lvl>
    <w:lvl w:ilvl="5" w:tplc="62895533" w:tentative="1">
      <w:start w:val="1"/>
      <w:numFmt w:val="lowerRoman"/>
      <w:lvlText w:val="%6."/>
      <w:lvlJc w:val="right"/>
      <w:pPr>
        <w:ind w:left="4320" w:hanging="180"/>
      </w:pPr>
    </w:lvl>
    <w:lvl w:ilvl="6" w:tplc="62895533" w:tentative="1">
      <w:start w:val="1"/>
      <w:numFmt w:val="decimal"/>
      <w:lvlText w:val="%7."/>
      <w:lvlJc w:val="left"/>
      <w:pPr>
        <w:ind w:left="5040" w:hanging="360"/>
      </w:pPr>
    </w:lvl>
    <w:lvl w:ilvl="7" w:tplc="62895533" w:tentative="1">
      <w:start w:val="1"/>
      <w:numFmt w:val="lowerLetter"/>
      <w:lvlText w:val="%8."/>
      <w:lvlJc w:val="left"/>
      <w:pPr>
        <w:ind w:left="5760" w:hanging="360"/>
      </w:pPr>
    </w:lvl>
    <w:lvl w:ilvl="8" w:tplc="62895533" w:tentative="1">
      <w:start w:val="1"/>
      <w:numFmt w:val="lowerRoman"/>
      <w:lvlText w:val="%9."/>
      <w:lvlJc w:val="right"/>
      <w:pPr>
        <w:ind w:left="6480" w:hanging="180"/>
      </w:pPr>
    </w:lvl>
  </w:abstractNum>
  <w:abstractNum w:abstractNumId="16100">
    <w:multiLevelType w:val="hybridMultilevel"/>
    <w:lvl w:ilvl="0" w:tplc="25830950">
      <w:start w:val="1"/>
      <w:numFmt w:val="decimal"/>
      <w:lvlText w:val="%1."/>
      <w:lvlJc w:val="left"/>
      <w:pPr>
        <w:ind w:left="720" w:hanging="360"/>
      </w:pPr>
    </w:lvl>
    <w:lvl w:ilvl="1" w:tplc="25830950" w:tentative="1">
      <w:start w:val="1"/>
      <w:numFmt w:val="lowerLetter"/>
      <w:lvlText w:val="%2."/>
      <w:lvlJc w:val="left"/>
      <w:pPr>
        <w:ind w:left="1440" w:hanging="360"/>
      </w:pPr>
    </w:lvl>
    <w:lvl w:ilvl="2" w:tplc="25830950" w:tentative="1">
      <w:start w:val="1"/>
      <w:numFmt w:val="lowerRoman"/>
      <w:lvlText w:val="%3."/>
      <w:lvlJc w:val="right"/>
      <w:pPr>
        <w:ind w:left="2160" w:hanging="180"/>
      </w:pPr>
    </w:lvl>
    <w:lvl w:ilvl="3" w:tplc="25830950" w:tentative="1">
      <w:start w:val="1"/>
      <w:numFmt w:val="decimal"/>
      <w:lvlText w:val="%4."/>
      <w:lvlJc w:val="left"/>
      <w:pPr>
        <w:ind w:left="2880" w:hanging="360"/>
      </w:pPr>
    </w:lvl>
    <w:lvl w:ilvl="4" w:tplc="25830950" w:tentative="1">
      <w:start w:val="1"/>
      <w:numFmt w:val="lowerLetter"/>
      <w:lvlText w:val="%5."/>
      <w:lvlJc w:val="left"/>
      <w:pPr>
        <w:ind w:left="3600" w:hanging="360"/>
      </w:pPr>
    </w:lvl>
    <w:lvl w:ilvl="5" w:tplc="25830950" w:tentative="1">
      <w:start w:val="1"/>
      <w:numFmt w:val="lowerRoman"/>
      <w:lvlText w:val="%6."/>
      <w:lvlJc w:val="right"/>
      <w:pPr>
        <w:ind w:left="4320" w:hanging="180"/>
      </w:pPr>
    </w:lvl>
    <w:lvl w:ilvl="6" w:tplc="25830950" w:tentative="1">
      <w:start w:val="1"/>
      <w:numFmt w:val="decimal"/>
      <w:lvlText w:val="%7."/>
      <w:lvlJc w:val="left"/>
      <w:pPr>
        <w:ind w:left="5040" w:hanging="360"/>
      </w:pPr>
    </w:lvl>
    <w:lvl w:ilvl="7" w:tplc="25830950" w:tentative="1">
      <w:start w:val="1"/>
      <w:numFmt w:val="lowerLetter"/>
      <w:lvlText w:val="%8."/>
      <w:lvlJc w:val="left"/>
      <w:pPr>
        <w:ind w:left="5760" w:hanging="360"/>
      </w:pPr>
    </w:lvl>
    <w:lvl w:ilvl="8" w:tplc="25830950" w:tentative="1">
      <w:start w:val="1"/>
      <w:numFmt w:val="lowerRoman"/>
      <w:lvlText w:val="%9."/>
      <w:lvlJc w:val="right"/>
      <w:pPr>
        <w:ind w:left="6480" w:hanging="180"/>
      </w:pPr>
    </w:lvl>
  </w:abstractNum>
  <w:abstractNum w:abstractNumId="16099">
    <w:multiLevelType w:val="hybridMultilevel"/>
    <w:lvl w:ilvl="0" w:tplc="69441018">
      <w:start w:val="1"/>
      <w:numFmt w:val="decimal"/>
      <w:lvlText w:val="%1."/>
      <w:lvlJc w:val="left"/>
      <w:pPr>
        <w:ind w:left="720" w:hanging="360"/>
      </w:pPr>
    </w:lvl>
    <w:lvl w:ilvl="1" w:tplc="69441018" w:tentative="1">
      <w:start w:val="1"/>
      <w:numFmt w:val="lowerLetter"/>
      <w:lvlText w:val="%2."/>
      <w:lvlJc w:val="left"/>
      <w:pPr>
        <w:ind w:left="1440" w:hanging="360"/>
      </w:pPr>
    </w:lvl>
    <w:lvl w:ilvl="2" w:tplc="69441018" w:tentative="1">
      <w:start w:val="1"/>
      <w:numFmt w:val="lowerRoman"/>
      <w:lvlText w:val="%3."/>
      <w:lvlJc w:val="right"/>
      <w:pPr>
        <w:ind w:left="2160" w:hanging="180"/>
      </w:pPr>
    </w:lvl>
    <w:lvl w:ilvl="3" w:tplc="69441018" w:tentative="1">
      <w:start w:val="1"/>
      <w:numFmt w:val="decimal"/>
      <w:lvlText w:val="%4."/>
      <w:lvlJc w:val="left"/>
      <w:pPr>
        <w:ind w:left="2880" w:hanging="360"/>
      </w:pPr>
    </w:lvl>
    <w:lvl w:ilvl="4" w:tplc="69441018" w:tentative="1">
      <w:start w:val="1"/>
      <w:numFmt w:val="lowerLetter"/>
      <w:lvlText w:val="%5."/>
      <w:lvlJc w:val="left"/>
      <w:pPr>
        <w:ind w:left="3600" w:hanging="360"/>
      </w:pPr>
    </w:lvl>
    <w:lvl w:ilvl="5" w:tplc="69441018" w:tentative="1">
      <w:start w:val="1"/>
      <w:numFmt w:val="lowerRoman"/>
      <w:lvlText w:val="%6."/>
      <w:lvlJc w:val="right"/>
      <w:pPr>
        <w:ind w:left="4320" w:hanging="180"/>
      </w:pPr>
    </w:lvl>
    <w:lvl w:ilvl="6" w:tplc="69441018" w:tentative="1">
      <w:start w:val="1"/>
      <w:numFmt w:val="decimal"/>
      <w:lvlText w:val="%7."/>
      <w:lvlJc w:val="left"/>
      <w:pPr>
        <w:ind w:left="5040" w:hanging="360"/>
      </w:pPr>
    </w:lvl>
    <w:lvl w:ilvl="7" w:tplc="69441018" w:tentative="1">
      <w:start w:val="1"/>
      <w:numFmt w:val="lowerLetter"/>
      <w:lvlText w:val="%8."/>
      <w:lvlJc w:val="left"/>
      <w:pPr>
        <w:ind w:left="5760" w:hanging="360"/>
      </w:pPr>
    </w:lvl>
    <w:lvl w:ilvl="8" w:tplc="69441018" w:tentative="1">
      <w:start w:val="1"/>
      <w:numFmt w:val="lowerRoman"/>
      <w:lvlText w:val="%9."/>
      <w:lvlJc w:val="right"/>
      <w:pPr>
        <w:ind w:left="6480" w:hanging="180"/>
      </w:pPr>
    </w:lvl>
  </w:abstractNum>
  <w:abstractNum w:abstractNumId="16098">
    <w:multiLevelType w:val="hybridMultilevel"/>
    <w:lvl w:ilvl="0" w:tplc="25444347">
      <w:start w:val="1"/>
      <w:numFmt w:val="decimal"/>
      <w:lvlText w:val="%1."/>
      <w:lvlJc w:val="left"/>
      <w:pPr>
        <w:ind w:left="720" w:hanging="360"/>
      </w:pPr>
    </w:lvl>
    <w:lvl w:ilvl="1" w:tplc="25444347" w:tentative="1">
      <w:start w:val="1"/>
      <w:numFmt w:val="lowerLetter"/>
      <w:lvlText w:val="%2."/>
      <w:lvlJc w:val="left"/>
      <w:pPr>
        <w:ind w:left="1440" w:hanging="360"/>
      </w:pPr>
    </w:lvl>
    <w:lvl w:ilvl="2" w:tplc="25444347" w:tentative="1">
      <w:start w:val="1"/>
      <w:numFmt w:val="lowerRoman"/>
      <w:lvlText w:val="%3."/>
      <w:lvlJc w:val="right"/>
      <w:pPr>
        <w:ind w:left="2160" w:hanging="180"/>
      </w:pPr>
    </w:lvl>
    <w:lvl w:ilvl="3" w:tplc="25444347" w:tentative="1">
      <w:start w:val="1"/>
      <w:numFmt w:val="decimal"/>
      <w:lvlText w:val="%4."/>
      <w:lvlJc w:val="left"/>
      <w:pPr>
        <w:ind w:left="2880" w:hanging="360"/>
      </w:pPr>
    </w:lvl>
    <w:lvl w:ilvl="4" w:tplc="25444347" w:tentative="1">
      <w:start w:val="1"/>
      <w:numFmt w:val="lowerLetter"/>
      <w:lvlText w:val="%5."/>
      <w:lvlJc w:val="left"/>
      <w:pPr>
        <w:ind w:left="3600" w:hanging="360"/>
      </w:pPr>
    </w:lvl>
    <w:lvl w:ilvl="5" w:tplc="25444347" w:tentative="1">
      <w:start w:val="1"/>
      <w:numFmt w:val="lowerRoman"/>
      <w:lvlText w:val="%6."/>
      <w:lvlJc w:val="right"/>
      <w:pPr>
        <w:ind w:left="4320" w:hanging="180"/>
      </w:pPr>
    </w:lvl>
    <w:lvl w:ilvl="6" w:tplc="25444347" w:tentative="1">
      <w:start w:val="1"/>
      <w:numFmt w:val="decimal"/>
      <w:lvlText w:val="%7."/>
      <w:lvlJc w:val="left"/>
      <w:pPr>
        <w:ind w:left="5040" w:hanging="360"/>
      </w:pPr>
    </w:lvl>
    <w:lvl w:ilvl="7" w:tplc="25444347" w:tentative="1">
      <w:start w:val="1"/>
      <w:numFmt w:val="lowerLetter"/>
      <w:lvlText w:val="%8."/>
      <w:lvlJc w:val="left"/>
      <w:pPr>
        <w:ind w:left="5760" w:hanging="360"/>
      </w:pPr>
    </w:lvl>
    <w:lvl w:ilvl="8" w:tplc="25444347" w:tentative="1">
      <w:start w:val="1"/>
      <w:numFmt w:val="lowerRoman"/>
      <w:lvlText w:val="%9."/>
      <w:lvlJc w:val="right"/>
      <w:pPr>
        <w:ind w:left="6480" w:hanging="180"/>
      </w:pPr>
    </w:lvl>
  </w:abstractNum>
  <w:abstractNum w:abstractNumId="16097">
    <w:multiLevelType w:val="hybridMultilevel"/>
    <w:lvl w:ilvl="0" w:tplc="50833270">
      <w:start w:val="1"/>
      <w:numFmt w:val="decimal"/>
      <w:lvlText w:val="%1."/>
      <w:lvlJc w:val="left"/>
      <w:pPr>
        <w:ind w:left="720" w:hanging="360"/>
      </w:pPr>
    </w:lvl>
    <w:lvl w:ilvl="1" w:tplc="50833270" w:tentative="1">
      <w:start w:val="1"/>
      <w:numFmt w:val="lowerLetter"/>
      <w:lvlText w:val="%2."/>
      <w:lvlJc w:val="left"/>
      <w:pPr>
        <w:ind w:left="1440" w:hanging="360"/>
      </w:pPr>
    </w:lvl>
    <w:lvl w:ilvl="2" w:tplc="50833270" w:tentative="1">
      <w:start w:val="1"/>
      <w:numFmt w:val="lowerRoman"/>
      <w:lvlText w:val="%3."/>
      <w:lvlJc w:val="right"/>
      <w:pPr>
        <w:ind w:left="2160" w:hanging="180"/>
      </w:pPr>
    </w:lvl>
    <w:lvl w:ilvl="3" w:tplc="50833270" w:tentative="1">
      <w:start w:val="1"/>
      <w:numFmt w:val="decimal"/>
      <w:lvlText w:val="%4."/>
      <w:lvlJc w:val="left"/>
      <w:pPr>
        <w:ind w:left="2880" w:hanging="360"/>
      </w:pPr>
    </w:lvl>
    <w:lvl w:ilvl="4" w:tplc="50833270" w:tentative="1">
      <w:start w:val="1"/>
      <w:numFmt w:val="lowerLetter"/>
      <w:lvlText w:val="%5."/>
      <w:lvlJc w:val="left"/>
      <w:pPr>
        <w:ind w:left="3600" w:hanging="360"/>
      </w:pPr>
    </w:lvl>
    <w:lvl w:ilvl="5" w:tplc="50833270" w:tentative="1">
      <w:start w:val="1"/>
      <w:numFmt w:val="lowerRoman"/>
      <w:lvlText w:val="%6."/>
      <w:lvlJc w:val="right"/>
      <w:pPr>
        <w:ind w:left="4320" w:hanging="180"/>
      </w:pPr>
    </w:lvl>
    <w:lvl w:ilvl="6" w:tplc="50833270" w:tentative="1">
      <w:start w:val="1"/>
      <w:numFmt w:val="decimal"/>
      <w:lvlText w:val="%7."/>
      <w:lvlJc w:val="left"/>
      <w:pPr>
        <w:ind w:left="5040" w:hanging="360"/>
      </w:pPr>
    </w:lvl>
    <w:lvl w:ilvl="7" w:tplc="50833270" w:tentative="1">
      <w:start w:val="1"/>
      <w:numFmt w:val="lowerLetter"/>
      <w:lvlText w:val="%8."/>
      <w:lvlJc w:val="left"/>
      <w:pPr>
        <w:ind w:left="5760" w:hanging="360"/>
      </w:pPr>
    </w:lvl>
    <w:lvl w:ilvl="8" w:tplc="50833270" w:tentative="1">
      <w:start w:val="1"/>
      <w:numFmt w:val="lowerRoman"/>
      <w:lvlText w:val="%9."/>
      <w:lvlJc w:val="right"/>
      <w:pPr>
        <w:ind w:left="6480" w:hanging="180"/>
      </w:pPr>
    </w:lvl>
  </w:abstractNum>
  <w:abstractNum w:abstractNumId="16096">
    <w:multiLevelType w:val="hybridMultilevel"/>
    <w:lvl w:ilvl="0" w:tplc="42631151">
      <w:start w:val="1"/>
      <w:numFmt w:val="decimal"/>
      <w:lvlText w:val="%1."/>
      <w:lvlJc w:val="left"/>
      <w:pPr>
        <w:ind w:left="720" w:hanging="360"/>
      </w:pPr>
    </w:lvl>
    <w:lvl w:ilvl="1" w:tplc="42631151" w:tentative="1">
      <w:start w:val="1"/>
      <w:numFmt w:val="lowerLetter"/>
      <w:lvlText w:val="%2."/>
      <w:lvlJc w:val="left"/>
      <w:pPr>
        <w:ind w:left="1440" w:hanging="360"/>
      </w:pPr>
    </w:lvl>
    <w:lvl w:ilvl="2" w:tplc="42631151" w:tentative="1">
      <w:start w:val="1"/>
      <w:numFmt w:val="lowerRoman"/>
      <w:lvlText w:val="%3."/>
      <w:lvlJc w:val="right"/>
      <w:pPr>
        <w:ind w:left="2160" w:hanging="180"/>
      </w:pPr>
    </w:lvl>
    <w:lvl w:ilvl="3" w:tplc="42631151" w:tentative="1">
      <w:start w:val="1"/>
      <w:numFmt w:val="decimal"/>
      <w:lvlText w:val="%4."/>
      <w:lvlJc w:val="left"/>
      <w:pPr>
        <w:ind w:left="2880" w:hanging="360"/>
      </w:pPr>
    </w:lvl>
    <w:lvl w:ilvl="4" w:tplc="42631151" w:tentative="1">
      <w:start w:val="1"/>
      <w:numFmt w:val="lowerLetter"/>
      <w:lvlText w:val="%5."/>
      <w:lvlJc w:val="left"/>
      <w:pPr>
        <w:ind w:left="3600" w:hanging="360"/>
      </w:pPr>
    </w:lvl>
    <w:lvl w:ilvl="5" w:tplc="42631151" w:tentative="1">
      <w:start w:val="1"/>
      <w:numFmt w:val="lowerRoman"/>
      <w:lvlText w:val="%6."/>
      <w:lvlJc w:val="right"/>
      <w:pPr>
        <w:ind w:left="4320" w:hanging="180"/>
      </w:pPr>
    </w:lvl>
    <w:lvl w:ilvl="6" w:tplc="42631151" w:tentative="1">
      <w:start w:val="1"/>
      <w:numFmt w:val="decimal"/>
      <w:lvlText w:val="%7."/>
      <w:lvlJc w:val="left"/>
      <w:pPr>
        <w:ind w:left="5040" w:hanging="360"/>
      </w:pPr>
    </w:lvl>
    <w:lvl w:ilvl="7" w:tplc="42631151" w:tentative="1">
      <w:start w:val="1"/>
      <w:numFmt w:val="lowerLetter"/>
      <w:lvlText w:val="%8."/>
      <w:lvlJc w:val="left"/>
      <w:pPr>
        <w:ind w:left="5760" w:hanging="360"/>
      </w:pPr>
    </w:lvl>
    <w:lvl w:ilvl="8" w:tplc="42631151" w:tentative="1">
      <w:start w:val="1"/>
      <w:numFmt w:val="lowerRoman"/>
      <w:lvlText w:val="%9."/>
      <w:lvlJc w:val="right"/>
      <w:pPr>
        <w:ind w:left="6480" w:hanging="180"/>
      </w:pPr>
    </w:lvl>
  </w:abstractNum>
  <w:abstractNum w:abstractNumId="16095">
    <w:multiLevelType w:val="hybridMultilevel"/>
    <w:lvl w:ilvl="0" w:tplc="53780191">
      <w:start w:val="1"/>
      <w:numFmt w:val="decimal"/>
      <w:lvlText w:val="%1."/>
      <w:lvlJc w:val="left"/>
      <w:pPr>
        <w:ind w:left="720" w:hanging="360"/>
      </w:pPr>
    </w:lvl>
    <w:lvl w:ilvl="1" w:tplc="53780191" w:tentative="1">
      <w:start w:val="1"/>
      <w:numFmt w:val="lowerLetter"/>
      <w:lvlText w:val="%2."/>
      <w:lvlJc w:val="left"/>
      <w:pPr>
        <w:ind w:left="1440" w:hanging="360"/>
      </w:pPr>
    </w:lvl>
    <w:lvl w:ilvl="2" w:tplc="53780191" w:tentative="1">
      <w:start w:val="1"/>
      <w:numFmt w:val="lowerRoman"/>
      <w:lvlText w:val="%3."/>
      <w:lvlJc w:val="right"/>
      <w:pPr>
        <w:ind w:left="2160" w:hanging="180"/>
      </w:pPr>
    </w:lvl>
    <w:lvl w:ilvl="3" w:tplc="53780191" w:tentative="1">
      <w:start w:val="1"/>
      <w:numFmt w:val="decimal"/>
      <w:lvlText w:val="%4."/>
      <w:lvlJc w:val="left"/>
      <w:pPr>
        <w:ind w:left="2880" w:hanging="360"/>
      </w:pPr>
    </w:lvl>
    <w:lvl w:ilvl="4" w:tplc="53780191" w:tentative="1">
      <w:start w:val="1"/>
      <w:numFmt w:val="lowerLetter"/>
      <w:lvlText w:val="%5."/>
      <w:lvlJc w:val="left"/>
      <w:pPr>
        <w:ind w:left="3600" w:hanging="360"/>
      </w:pPr>
    </w:lvl>
    <w:lvl w:ilvl="5" w:tplc="53780191" w:tentative="1">
      <w:start w:val="1"/>
      <w:numFmt w:val="lowerRoman"/>
      <w:lvlText w:val="%6."/>
      <w:lvlJc w:val="right"/>
      <w:pPr>
        <w:ind w:left="4320" w:hanging="180"/>
      </w:pPr>
    </w:lvl>
    <w:lvl w:ilvl="6" w:tplc="53780191" w:tentative="1">
      <w:start w:val="1"/>
      <w:numFmt w:val="decimal"/>
      <w:lvlText w:val="%7."/>
      <w:lvlJc w:val="left"/>
      <w:pPr>
        <w:ind w:left="5040" w:hanging="360"/>
      </w:pPr>
    </w:lvl>
    <w:lvl w:ilvl="7" w:tplc="53780191" w:tentative="1">
      <w:start w:val="1"/>
      <w:numFmt w:val="lowerLetter"/>
      <w:lvlText w:val="%8."/>
      <w:lvlJc w:val="left"/>
      <w:pPr>
        <w:ind w:left="5760" w:hanging="360"/>
      </w:pPr>
    </w:lvl>
    <w:lvl w:ilvl="8" w:tplc="53780191" w:tentative="1">
      <w:start w:val="1"/>
      <w:numFmt w:val="lowerRoman"/>
      <w:lvlText w:val="%9."/>
      <w:lvlJc w:val="right"/>
      <w:pPr>
        <w:ind w:left="6480" w:hanging="180"/>
      </w:pPr>
    </w:lvl>
  </w:abstractNum>
  <w:abstractNum w:abstractNumId="16094">
    <w:multiLevelType w:val="hybridMultilevel"/>
    <w:lvl w:ilvl="0" w:tplc="26089391">
      <w:start w:val="1"/>
      <w:numFmt w:val="decimal"/>
      <w:lvlText w:val="%1."/>
      <w:lvlJc w:val="left"/>
      <w:pPr>
        <w:ind w:left="720" w:hanging="360"/>
      </w:pPr>
    </w:lvl>
    <w:lvl w:ilvl="1" w:tplc="26089391" w:tentative="1">
      <w:start w:val="1"/>
      <w:numFmt w:val="lowerLetter"/>
      <w:lvlText w:val="%2."/>
      <w:lvlJc w:val="left"/>
      <w:pPr>
        <w:ind w:left="1440" w:hanging="360"/>
      </w:pPr>
    </w:lvl>
    <w:lvl w:ilvl="2" w:tplc="26089391" w:tentative="1">
      <w:start w:val="1"/>
      <w:numFmt w:val="lowerRoman"/>
      <w:lvlText w:val="%3."/>
      <w:lvlJc w:val="right"/>
      <w:pPr>
        <w:ind w:left="2160" w:hanging="180"/>
      </w:pPr>
    </w:lvl>
    <w:lvl w:ilvl="3" w:tplc="26089391" w:tentative="1">
      <w:start w:val="1"/>
      <w:numFmt w:val="decimal"/>
      <w:lvlText w:val="%4."/>
      <w:lvlJc w:val="left"/>
      <w:pPr>
        <w:ind w:left="2880" w:hanging="360"/>
      </w:pPr>
    </w:lvl>
    <w:lvl w:ilvl="4" w:tplc="26089391" w:tentative="1">
      <w:start w:val="1"/>
      <w:numFmt w:val="lowerLetter"/>
      <w:lvlText w:val="%5."/>
      <w:lvlJc w:val="left"/>
      <w:pPr>
        <w:ind w:left="3600" w:hanging="360"/>
      </w:pPr>
    </w:lvl>
    <w:lvl w:ilvl="5" w:tplc="26089391" w:tentative="1">
      <w:start w:val="1"/>
      <w:numFmt w:val="lowerRoman"/>
      <w:lvlText w:val="%6."/>
      <w:lvlJc w:val="right"/>
      <w:pPr>
        <w:ind w:left="4320" w:hanging="180"/>
      </w:pPr>
    </w:lvl>
    <w:lvl w:ilvl="6" w:tplc="26089391" w:tentative="1">
      <w:start w:val="1"/>
      <w:numFmt w:val="decimal"/>
      <w:lvlText w:val="%7."/>
      <w:lvlJc w:val="left"/>
      <w:pPr>
        <w:ind w:left="5040" w:hanging="360"/>
      </w:pPr>
    </w:lvl>
    <w:lvl w:ilvl="7" w:tplc="26089391" w:tentative="1">
      <w:start w:val="1"/>
      <w:numFmt w:val="lowerLetter"/>
      <w:lvlText w:val="%8."/>
      <w:lvlJc w:val="left"/>
      <w:pPr>
        <w:ind w:left="5760" w:hanging="360"/>
      </w:pPr>
    </w:lvl>
    <w:lvl w:ilvl="8" w:tplc="26089391" w:tentative="1">
      <w:start w:val="1"/>
      <w:numFmt w:val="lowerRoman"/>
      <w:lvlText w:val="%9."/>
      <w:lvlJc w:val="right"/>
      <w:pPr>
        <w:ind w:left="6480" w:hanging="180"/>
      </w:pPr>
    </w:lvl>
  </w:abstractNum>
  <w:abstractNum w:abstractNumId="16093">
    <w:multiLevelType w:val="hybridMultilevel"/>
    <w:lvl w:ilvl="0" w:tplc="99413963">
      <w:start w:val="1"/>
      <w:numFmt w:val="decimal"/>
      <w:lvlText w:val="%1."/>
      <w:lvlJc w:val="left"/>
      <w:pPr>
        <w:ind w:left="720" w:hanging="360"/>
      </w:pPr>
    </w:lvl>
    <w:lvl w:ilvl="1" w:tplc="99413963" w:tentative="1">
      <w:start w:val="1"/>
      <w:numFmt w:val="lowerLetter"/>
      <w:lvlText w:val="%2."/>
      <w:lvlJc w:val="left"/>
      <w:pPr>
        <w:ind w:left="1440" w:hanging="360"/>
      </w:pPr>
    </w:lvl>
    <w:lvl w:ilvl="2" w:tplc="99413963" w:tentative="1">
      <w:start w:val="1"/>
      <w:numFmt w:val="lowerRoman"/>
      <w:lvlText w:val="%3."/>
      <w:lvlJc w:val="right"/>
      <w:pPr>
        <w:ind w:left="2160" w:hanging="180"/>
      </w:pPr>
    </w:lvl>
    <w:lvl w:ilvl="3" w:tplc="99413963" w:tentative="1">
      <w:start w:val="1"/>
      <w:numFmt w:val="decimal"/>
      <w:lvlText w:val="%4."/>
      <w:lvlJc w:val="left"/>
      <w:pPr>
        <w:ind w:left="2880" w:hanging="360"/>
      </w:pPr>
    </w:lvl>
    <w:lvl w:ilvl="4" w:tplc="99413963" w:tentative="1">
      <w:start w:val="1"/>
      <w:numFmt w:val="lowerLetter"/>
      <w:lvlText w:val="%5."/>
      <w:lvlJc w:val="left"/>
      <w:pPr>
        <w:ind w:left="3600" w:hanging="360"/>
      </w:pPr>
    </w:lvl>
    <w:lvl w:ilvl="5" w:tplc="99413963" w:tentative="1">
      <w:start w:val="1"/>
      <w:numFmt w:val="lowerRoman"/>
      <w:lvlText w:val="%6."/>
      <w:lvlJc w:val="right"/>
      <w:pPr>
        <w:ind w:left="4320" w:hanging="180"/>
      </w:pPr>
    </w:lvl>
    <w:lvl w:ilvl="6" w:tplc="99413963" w:tentative="1">
      <w:start w:val="1"/>
      <w:numFmt w:val="decimal"/>
      <w:lvlText w:val="%7."/>
      <w:lvlJc w:val="left"/>
      <w:pPr>
        <w:ind w:left="5040" w:hanging="360"/>
      </w:pPr>
    </w:lvl>
    <w:lvl w:ilvl="7" w:tplc="99413963" w:tentative="1">
      <w:start w:val="1"/>
      <w:numFmt w:val="lowerLetter"/>
      <w:lvlText w:val="%8."/>
      <w:lvlJc w:val="left"/>
      <w:pPr>
        <w:ind w:left="5760" w:hanging="360"/>
      </w:pPr>
    </w:lvl>
    <w:lvl w:ilvl="8" w:tplc="99413963" w:tentative="1">
      <w:start w:val="1"/>
      <w:numFmt w:val="lowerRoman"/>
      <w:lvlText w:val="%9."/>
      <w:lvlJc w:val="right"/>
      <w:pPr>
        <w:ind w:left="6480" w:hanging="180"/>
      </w:pPr>
    </w:lvl>
  </w:abstractNum>
  <w:abstractNum w:abstractNumId="16092">
    <w:multiLevelType w:val="hybridMultilevel"/>
    <w:lvl w:ilvl="0" w:tplc="25382338">
      <w:start w:val="1"/>
      <w:numFmt w:val="decimal"/>
      <w:lvlText w:val="%1."/>
      <w:lvlJc w:val="left"/>
      <w:pPr>
        <w:ind w:left="720" w:hanging="360"/>
      </w:pPr>
    </w:lvl>
    <w:lvl w:ilvl="1" w:tplc="25382338" w:tentative="1">
      <w:start w:val="1"/>
      <w:numFmt w:val="lowerLetter"/>
      <w:lvlText w:val="%2."/>
      <w:lvlJc w:val="left"/>
      <w:pPr>
        <w:ind w:left="1440" w:hanging="360"/>
      </w:pPr>
    </w:lvl>
    <w:lvl w:ilvl="2" w:tplc="25382338" w:tentative="1">
      <w:start w:val="1"/>
      <w:numFmt w:val="lowerRoman"/>
      <w:lvlText w:val="%3."/>
      <w:lvlJc w:val="right"/>
      <w:pPr>
        <w:ind w:left="2160" w:hanging="180"/>
      </w:pPr>
    </w:lvl>
    <w:lvl w:ilvl="3" w:tplc="25382338" w:tentative="1">
      <w:start w:val="1"/>
      <w:numFmt w:val="decimal"/>
      <w:lvlText w:val="%4."/>
      <w:lvlJc w:val="left"/>
      <w:pPr>
        <w:ind w:left="2880" w:hanging="360"/>
      </w:pPr>
    </w:lvl>
    <w:lvl w:ilvl="4" w:tplc="25382338" w:tentative="1">
      <w:start w:val="1"/>
      <w:numFmt w:val="lowerLetter"/>
      <w:lvlText w:val="%5."/>
      <w:lvlJc w:val="left"/>
      <w:pPr>
        <w:ind w:left="3600" w:hanging="360"/>
      </w:pPr>
    </w:lvl>
    <w:lvl w:ilvl="5" w:tplc="25382338" w:tentative="1">
      <w:start w:val="1"/>
      <w:numFmt w:val="lowerRoman"/>
      <w:lvlText w:val="%6."/>
      <w:lvlJc w:val="right"/>
      <w:pPr>
        <w:ind w:left="4320" w:hanging="180"/>
      </w:pPr>
    </w:lvl>
    <w:lvl w:ilvl="6" w:tplc="25382338" w:tentative="1">
      <w:start w:val="1"/>
      <w:numFmt w:val="decimal"/>
      <w:lvlText w:val="%7."/>
      <w:lvlJc w:val="left"/>
      <w:pPr>
        <w:ind w:left="5040" w:hanging="360"/>
      </w:pPr>
    </w:lvl>
    <w:lvl w:ilvl="7" w:tplc="25382338" w:tentative="1">
      <w:start w:val="1"/>
      <w:numFmt w:val="lowerLetter"/>
      <w:lvlText w:val="%8."/>
      <w:lvlJc w:val="left"/>
      <w:pPr>
        <w:ind w:left="5760" w:hanging="360"/>
      </w:pPr>
    </w:lvl>
    <w:lvl w:ilvl="8" w:tplc="25382338" w:tentative="1">
      <w:start w:val="1"/>
      <w:numFmt w:val="lowerRoman"/>
      <w:lvlText w:val="%9."/>
      <w:lvlJc w:val="right"/>
      <w:pPr>
        <w:ind w:left="6480" w:hanging="180"/>
      </w:pPr>
    </w:lvl>
  </w:abstractNum>
  <w:abstractNum w:abstractNumId="16091">
    <w:multiLevelType w:val="hybridMultilevel"/>
    <w:lvl w:ilvl="0" w:tplc="32960022">
      <w:start w:val="1"/>
      <w:numFmt w:val="decimal"/>
      <w:lvlText w:val="%1."/>
      <w:lvlJc w:val="left"/>
      <w:pPr>
        <w:ind w:left="720" w:hanging="360"/>
      </w:pPr>
    </w:lvl>
    <w:lvl w:ilvl="1" w:tplc="32960022" w:tentative="1">
      <w:start w:val="1"/>
      <w:numFmt w:val="lowerLetter"/>
      <w:lvlText w:val="%2."/>
      <w:lvlJc w:val="left"/>
      <w:pPr>
        <w:ind w:left="1440" w:hanging="360"/>
      </w:pPr>
    </w:lvl>
    <w:lvl w:ilvl="2" w:tplc="32960022" w:tentative="1">
      <w:start w:val="1"/>
      <w:numFmt w:val="lowerRoman"/>
      <w:lvlText w:val="%3."/>
      <w:lvlJc w:val="right"/>
      <w:pPr>
        <w:ind w:left="2160" w:hanging="180"/>
      </w:pPr>
    </w:lvl>
    <w:lvl w:ilvl="3" w:tplc="32960022" w:tentative="1">
      <w:start w:val="1"/>
      <w:numFmt w:val="decimal"/>
      <w:lvlText w:val="%4."/>
      <w:lvlJc w:val="left"/>
      <w:pPr>
        <w:ind w:left="2880" w:hanging="360"/>
      </w:pPr>
    </w:lvl>
    <w:lvl w:ilvl="4" w:tplc="32960022" w:tentative="1">
      <w:start w:val="1"/>
      <w:numFmt w:val="lowerLetter"/>
      <w:lvlText w:val="%5."/>
      <w:lvlJc w:val="left"/>
      <w:pPr>
        <w:ind w:left="3600" w:hanging="360"/>
      </w:pPr>
    </w:lvl>
    <w:lvl w:ilvl="5" w:tplc="32960022" w:tentative="1">
      <w:start w:val="1"/>
      <w:numFmt w:val="lowerRoman"/>
      <w:lvlText w:val="%6."/>
      <w:lvlJc w:val="right"/>
      <w:pPr>
        <w:ind w:left="4320" w:hanging="180"/>
      </w:pPr>
    </w:lvl>
    <w:lvl w:ilvl="6" w:tplc="32960022" w:tentative="1">
      <w:start w:val="1"/>
      <w:numFmt w:val="decimal"/>
      <w:lvlText w:val="%7."/>
      <w:lvlJc w:val="left"/>
      <w:pPr>
        <w:ind w:left="5040" w:hanging="360"/>
      </w:pPr>
    </w:lvl>
    <w:lvl w:ilvl="7" w:tplc="32960022" w:tentative="1">
      <w:start w:val="1"/>
      <w:numFmt w:val="lowerLetter"/>
      <w:lvlText w:val="%8."/>
      <w:lvlJc w:val="left"/>
      <w:pPr>
        <w:ind w:left="5760" w:hanging="360"/>
      </w:pPr>
    </w:lvl>
    <w:lvl w:ilvl="8" w:tplc="32960022" w:tentative="1">
      <w:start w:val="1"/>
      <w:numFmt w:val="lowerRoman"/>
      <w:lvlText w:val="%9."/>
      <w:lvlJc w:val="right"/>
      <w:pPr>
        <w:ind w:left="6480" w:hanging="180"/>
      </w:pPr>
    </w:lvl>
  </w:abstractNum>
  <w:abstractNum w:abstractNumId="16090">
    <w:multiLevelType w:val="hybridMultilevel"/>
    <w:lvl w:ilvl="0" w:tplc="57536018">
      <w:start w:val="1"/>
      <w:numFmt w:val="decimal"/>
      <w:lvlText w:val="%1."/>
      <w:lvlJc w:val="left"/>
      <w:pPr>
        <w:ind w:left="720" w:hanging="360"/>
      </w:pPr>
    </w:lvl>
    <w:lvl w:ilvl="1" w:tplc="57536018" w:tentative="1">
      <w:start w:val="1"/>
      <w:numFmt w:val="lowerLetter"/>
      <w:lvlText w:val="%2."/>
      <w:lvlJc w:val="left"/>
      <w:pPr>
        <w:ind w:left="1440" w:hanging="360"/>
      </w:pPr>
    </w:lvl>
    <w:lvl w:ilvl="2" w:tplc="57536018" w:tentative="1">
      <w:start w:val="1"/>
      <w:numFmt w:val="lowerRoman"/>
      <w:lvlText w:val="%3."/>
      <w:lvlJc w:val="right"/>
      <w:pPr>
        <w:ind w:left="2160" w:hanging="180"/>
      </w:pPr>
    </w:lvl>
    <w:lvl w:ilvl="3" w:tplc="57536018" w:tentative="1">
      <w:start w:val="1"/>
      <w:numFmt w:val="decimal"/>
      <w:lvlText w:val="%4."/>
      <w:lvlJc w:val="left"/>
      <w:pPr>
        <w:ind w:left="2880" w:hanging="360"/>
      </w:pPr>
    </w:lvl>
    <w:lvl w:ilvl="4" w:tplc="57536018" w:tentative="1">
      <w:start w:val="1"/>
      <w:numFmt w:val="lowerLetter"/>
      <w:lvlText w:val="%5."/>
      <w:lvlJc w:val="left"/>
      <w:pPr>
        <w:ind w:left="3600" w:hanging="360"/>
      </w:pPr>
    </w:lvl>
    <w:lvl w:ilvl="5" w:tplc="57536018" w:tentative="1">
      <w:start w:val="1"/>
      <w:numFmt w:val="lowerRoman"/>
      <w:lvlText w:val="%6."/>
      <w:lvlJc w:val="right"/>
      <w:pPr>
        <w:ind w:left="4320" w:hanging="180"/>
      </w:pPr>
    </w:lvl>
    <w:lvl w:ilvl="6" w:tplc="57536018" w:tentative="1">
      <w:start w:val="1"/>
      <w:numFmt w:val="decimal"/>
      <w:lvlText w:val="%7."/>
      <w:lvlJc w:val="left"/>
      <w:pPr>
        <w:ind w:left="5040" w:hanging="360"/>
      </w:pPr>
    </w:lvl>
    <w:lvl w:ilvl="7" w:tplc="57536018" w:tentative="1">
      <w:start w:val="1"/>
      <w:numFmt w:val="lowerLetter"/>
      <w:lvlText w:val="%8."/>
      <w:lvlJc w:val="left"/>
      <w:pPr>
        <w:ind w:left="5760" w:hanging="360"/>
      </w:pPr>
    </w:lvl>
    <w:lvl w:ilvl="8" w:tplc="57536018" w:tentative="1">
      <w:start w:val="1"/>
      <w:numFmt w:val="lowerRoman"/>
      <w:lvlText w:val="%9."/>
      <w:lvlJc w:val="right"/>
      <w:pPr>
        <w:ind w:left="6480" w:hanging="180"/>
      </w:pPr>
    </w:lvl>
  </w:abstractNum>
  <w:abstractNum w:abstractNumId="16089">
    <w:multiLevelType w:val="hybridMultilevel"/>
    <w:lvl w:ilvl="0" w:tplc="83844226">
      <w:start w:val="1"/>
      <w:numFmt w:val="decimal"/>
      <w:lvlText w:val="%1."/>
      <w:lvlJc w:val="left"/>
      <w:pPr>
        <w:ind w:left="720" w:hanging="360"/>
      </w:pPr>
    </w:lvl>
    <w:lvl w:ilvl="1" w:tplc="83844226" w:tentative="1">
      <w:start w:val="1"/>
      <w:numFmt w:val="lowerLetter"/>
      <w:lvlText w:val="%2."/>
      <w:lvlJc w:val="left"/>
      <w:pPr>
        <w:ind w:left="1440" w:hanging="360"/>
      </w:pPr>
    </w:lvl>
    <w:lvl w:ilvl="2" w:tplc="83844226" w:tentative="1">
      <w:start w:val="1"/>
      <w:numFmt w:val="lowerRoman"/>
      <w:lvlText w:val="%3."/>
      <w:lvlJc w:val="right"/>
      <w:pPr>
        <w:ind w:left="2160" w:hanging="180"/>
      </w:pPr>
    </w:lvl>
    <w:lvl w:ilvl="3" w:tplc="83844226" w:tentative="1">
      <w:start w:val="1"/>
      <w:numFmt w:val="decimal"/>
      <w:lvlText w:val="%4."/>
      <w:lvlJc w:val="left"/>
      <w:pPr>
        <w:ind w:left="2880" w:hanging="360"/>
      </w:pPr>
    </w:lvl>
    <w:lvl w:ilvl="4" w:tplc="83844226" w:tentative="1">
      <w:start w:val="1"/>
      <w:numFmt w:val="lowerLetter"/>
      <w:lvlText w:val="%5."/>
      <w:lvlJc w:val="left"/>
      <w:pPr>
        <w:ind w:left="3600" w:hanging="360"/>
      </w:pPr>
    </w:lvl>
    <w:lvl w:ilvl="5" w:tplc="83844226" w:tentative="1">
      <w:start w:val="1"/>
      <w:numFmt w:val="lowerRoman"/>
      <w:lvlText w:val="%6."/>
      <w:lvlJc w:val="right"/>
      <w:pPr>
        <w:ind w:left="4320" w:hanging="180"/>
      </w:pPr>
    </w:lvl>
    <w:lvl w:ilvl="6" w:tplc="83844226" w:tentative="1">
      <w:start w:val="1"/>
      <w:numFmt w:val="decimal"/>
      <w:lvlText w:val="%7."/>
      <w:lvlJc w:val="left"/>
      <w:pPr>
        <w:ind w:left="5040" w:hanging="360"/>
      </w:pPr>
    </w:lvl>
    <w:lvl w:ilvl="7" w:tplc="83844226" w:tentative="1">
      <w:start w:val="1"/>
      <w:numFmt w:val="lowerLetter"/>
      <w:lvlText w:val="%8."/>
      <w:lvlJc w:val="left"/>
      <w:pPr>
        <w:ind w:left="5760" w:hanging="360"/>
      </w:pPr>
    </w:lvl>
    <w:lvl w:ilvl="8" w:tplc="83844226" w:tentative="1">
      <w:start w:val="1"/>
      <w:numFmt w:val="lowerRoman"/>
      <w:lvlText w:val="%9."/>
      <w:lvlJc w:val="right"/>
      <w:pPr>
        <w:ind w:left="6480" w:hanging="180"/>
      </w:pPr>
    </w:lvl>
  </w:abstractNum>
  <w:abstractNum w:abstractNumId="16088">
    <w:multiLevelType w:val="hybridMultilevel"/>
    <w:lvl w:ilvl="0" w:tplc="61731251">
      <w:start w:val="1"/>
      <w:numFmt w:val="decimal"/>
      <w:lvlText w:val="%1."/>
      <w:lvlJc w:val="left"/>
      <w:pPr>
        <w:ind w:left="720" w:hanging="360"/>
      </w:pPr>
    </w:lvl>
    <w:lvl w:ilvl="1" w:tplc="61731251" w:tentative="1">
      <w:start w:val="1"/>
      <w:numFmt w:val="lowerLetter"/>
      <w:lvlText w:val="%2."/>
      <w:lvlJc w:val="left"/>
      <w:pPr>
        <w:ind w:left="1440" w:hanging="360"/>
      </w:pPr>
    </w:lvl>
    <w:lvl w:ilvl="2" w:tplc="61731251" w:tentative="1">
      <w:start w:val="1"/>
      <w:numFmt w:val="lowerRoman"/>
      <w:lvlText w:val="%3."/>
      <w:lvlJc w:val="right"/>
      <w:pPr>
        <w:ind w:left="2160" w:hanging="180"/>
      </w:pPr>
    </w:lvl>
    <w:lvl w:ilvl="3" w:tplc="61731251" w:tentative="1">
      <w:start w:val="1"/>
      <w:numFmt w:val="decimal"/>
      <w:lvlText w:val="%4."/>
      <w:lvlJc w:val="left"/>
      <w:pPr>
        <w:ind w:left="2880" w:hanging="360"/>
      </w:pPr>
    </w:lvl>
    <w:lvl w:ilvl="4" w:tplc="61731251" w:tentative="1">
      <w:start w:val="1"/>
      <w:numFmt w:val="lowerLetter"/>
      <w:lvlText w:val="%5."/>
      <w:lvlJc w:val="left"/>
      <w:pPr>
        <w:ind w:left="3600" w:hanging="360"/>
      </w:pPr>
    </w:lvl>
    <w:lvl w:ilvl="5" w:tplc="61731251" w:tentative="1">
      <w:start w:val="1"/>
      <w:numFmt w:val="lowerRoman"/>
      <w:lvlText w:val="%6."/>
      <w:lvlJc w:val="right"/>
      <w:pPr>
        <w:ind w:left="4320" w:hanging="180"/>
      </w:pPr>
    </w:lvl>
    <w:lvl w:ilvl="6" w:tplc="61731251" w:tentative="1">
      <w:start w:val="1"/>
      <w:numFmt w:val="decimal"/>
      <w:lvlText w:val="%7."/>
      <w:lvlJc w:val="left"/>
      <w:pPr>
        <w:ind w:left="5040" w:hanging="360"/>
      </w:pPr>
    </w:lvl>
    <w:lvl w:ilvl="7" w:tplc="61731251" w:tentative="1">
      <w:start w:val="1"/>
      <w:numFmt w:val="lowerLetter"/>
      <w:lvlText w:val="%8."/>
      <w:lvlJc w:val="left"/>
      <w:pPr>
        <w:ind w:left="5760" w:hanging="360"/>
      </w:pPr>
    </w:lvl>
    <w:lvl w:ilvl="8" w:tplc="61731251" w:tentative="1">
      <w:start w:val="1"/>
      <w:numFmt w:val="lowerRoman"/>
      <w:lvlText w:val="%9."/>
      <w:lvlJc w:val="right"/>
      <w:pPr>
        <w:ind w:left="6480" w:hanging="180"/>
      </w:pPr>
    </w:lvl>
  </w:abstractNum>
  <w:abstractNum w:abstractNumId="16087">
    <w:multiLevelType w:val="hybridMultilevel"/>
    <w:lvl w:ilvl="0" w:tplc="29969001">
      <w:start w:val="1"/>
      <w:numFmt w:val="decimal"/>
      <w:lvlText w:val="%1."/>
      <w:lvlJc w:val="left"/>
      <w:pPr>
        <w:ind w:left="720" w:hanging="360"/>
      </w:pPr>
    </w:lvl>
    <w:lvl w:ilvl="1" w:tplc="29969001" w:tentative="1">
      <w:start w:val="1"/>
      <w:numFmt w:val="lowerLetter"/>
      <w:lvlText w:val="%2."/>
      <w:lvlJc w:val="left"/>
      <w:pPr>
        <w:ind w:left="1440" w:hanging="360"/>
      </w:pPr>
    </w:lvl>
    <w:lvl w:ilvl="2" w:tplc="29969001" w:tentative="1">
      <w:start w:val="1"/>
      <w:numFmt w:val="lowerRoman"/>
      <w:lvlText w:val="%3."/>
      <w:lvlJc w:val="right"/>
      <w:pPr>
        <w:ind w:left="2160" w:hanging="180"/>
      </w:pPr>
    </w:lvl>
    <w:lvl w:ilvl="3" w:tplc="29969001" w:tentative="1">
      <w:start w:val="1"/>
      <w:numFmt w:val="decimal"/>
      <w:lvlText w:val="%4."/>
      <w:lvlJc w:val="left"/>
      <w:pPr>
        <w:ind w:left="2880" w:hanging="360"/>
      </w:pPr>
    </w:lvl>
    <w:lvl w:ilvl="4" w:tplc="29969001" w:tentative="1">
      <w:start w:val="1"/>
      <w:numFmt w:val="lowerLetter"/>
      <w:lvlText w:val="%5."/>
      <w:lvlJc w:val="left"/>
      <w:pPr>
        <w:ind w:left="3600" w:hanging="360"/>
      </w:pPr>
    </w:lvl>
    <w:lvl w:ilvl="5" w:tplc="29969001" w:tentative="1">
      <w:start w:val="1"/>
      <w:numFmt w:val="lowerRoman"/>
      <w:lvlText w:val="%6."/>
      <w:lvlJc w:val="right"/>
      <w:pPr>
        <w:ind w:left="4320" w:hanging="180"/>
      </w:pPr>
    </w:lvl>
    <w:lvl w:ilvl="6" w:tplc="29969001" w:tentative="1">
      <w:start w:val="1"/>
      <w:numFmt w:val="decimal"/>
      <w:lvlText w:val="%7."/>
      <w:lvlJc w:val="left"/>
      <w:pPr>
        <w:ind w:left="5040" w:hanging="360"/>
      </w:pPr>
    </w:lvl>
    <w:lvl w:ilvl="7" w:tplc="29969001" w:tentative="1">
      <w:start w:val="1"/>
      <w:numFmt w:val="lowerLetter"/>
      <w:lvlText w:val="%8."/>
      <w:lvlJc w:val="left"/>
      <w:pPr>
        <w:ind w:left="5760" w:hanging="360"/>
      </w:pPr>
    </w:lvl>
    <w:lvl w:ilvl="8" w:tplc="29969001" w:tentative="1">
      <w:start w:val="1"/>
      <w:numFmt w:val="lowerRoman"/>
      <w:lvlText w:val="%9."/>
      <w:lvlJc w:val="right"/>
      <w:pPr>
        <w:ind w:left="6480" w:hanging="180"/>
      </w:pPr>
    </w:lvl>
  </w:abstractNum>
  <w:abstractNum w:abstractNumId="16086">
    <w:multiLevelType w:val="hybridMultilevel"/>
    <w:lvl w:ilvl="0" w:tplc="79942079">
      <w:start w:val="1"/>
      <w:numFmt w:val="decimal"/>
      <w:lvlText w:val="%1."/>
      <w:lvlJc w:val="left"/>
      <w:pPr>
        <w:ind w:left="720" w:hanging="360"/>
      </w:pPr>
    </w:lvl>
    <w:lvl w:ilvl="1" w:tplc="79942079" w:tentative="1">
      <w:start w:val="1"/>
      <w:numFmt w:val="lowerLetter"/>
      <w:lvlText w:val="%2."/>
      <w:lvlJc w:val="left"/>
      <w:pPr>
        <w:ind w:left="1440" w:hanging="360"/>
      </w:pPr>
    </w:lvl>
    <w:lvl w:ilvl="2" w:tplc="79942079" w:tentative="1">
      <w:start w:val="1"/>
      <w:numFmt w:val="lowerRoman"/>
      <w:lvlText w:val="%3."/>
      <w:lvlJc w:val="right"/>
      <w:pPr>
        <w:ind w:left="2160" w:hanging="180"/>
      </w:pPr>
    </w:lvl>
    <w:lvl w:ilvl="3" w:tplc="79942079" w:tentative="1">
      <w:start w:val="1"/>
      <w:numFmt w:val="decimal"/>
      <w:lvlText w:val="%4."/>
      <w:lvlJc w:val="left"/>
      <w:pPr>
        <w:ind w:left="2880" w:hanging="360"/>
      </w:pPr>
    </w:lvl>
    <w:lvl w:ilvl="4" w:tplc="79942079" w:tentative="1">
      <w:start w:val="1"/>
      <w:numFmt w:val="lowerLetter"/>
      <w:lvlText w:val="%5."/>
      <w:lvlJc w:val="left"/>
      <w:pPr>
        <w:ind w:left="3600" w:hanging="360"/>
      </w:pPr>
    </w:lvl>
    <w:lvl w:ilvl="5" w:tplc="79942079" w:tentative="1">
      <w:start w:val="1"/>
      <w:numFmt w:val="lowerRoman"/>
      <w:lvlText w:val="%6."/>
      <w:lvlJc w:val="right"/>
      <w:pPr>
        <w:ind w:left="4320" w:hanging="180"/>
      </w:pPr>
    </w:lvl>
    <w:lvl w:ilvl="6" w:tplc="79942079" w:tentative="1">
      <w:start w:val="1"/>
      <w:numFmt w:val="decimal"/>
      <w:lvlText w:val="%7."/>
      <w:lvlJc w:val="left"/>
      <w:pPr>
        <w:ind w:left="5040" w:hanging="360"/>
      </w:pPr>
    </w:lvl>
    <w:lvl w:ilvl="7" w:tplc="79942079" w:tentative="1">
      <w:start w:val="1"/>
      <w:numFmt w:val="lowerLetter"/>
      <w:lvlText w:val="%8."/>
      <w:lvlJc w:val="left"/>
      <w:pPr>
        <w:ind w:left="5760" w:hanging="360"/>
      </w:pPr>
    </w:lvl>
    <w:lvl w:ilvl="8" w:tplc="79942079" w:tentative="1">
      <w:start w:val="1"/>
      <w:numFmt w:val="lowerRoman"/>
      <w:lvlText w:val="%9."/>
      <w:lvlJc w:val="right"/>
      <w:pPr>
        <w:ind w:left="6480" w:hanging="180"/>
      </w:pPr>
    </w:lvl>
  </w:abstractNum>
  <w:abstractNum w:abstractNumId="16085">
    <w:multiLevelType w:val="hybridMultilevel"/>
    <w:lvl w:ilvl="0" w:tplc="72535679">
      <w:start w:val="1"/>
      <w:numFmt w:val="decimal"/>
      <w:lvlText w:val="%1."/>
      <w:lvlJc w:val="left"/>
      <w:pPr>
        <w:ind w:left="720" w:hanging="360"/>
      </w:pPr>
    </w:lvl>
    <w:lvl w:ilvl="1" w:tplc="72535679" w:tentative="1">
      <w:start w:val="1"/>
      <w:numFmt w:val="lowerLetter"/>
      <w:lvlText w:val="%2."/>
      <w:lvlJc w:val="left"/>
      <w:pPr>
        <w:ind w:left="1440" w:hanging="360"/>
      </w:pPr>
    </w:lvl>
    <w:lvl w:ilvl="2" w:tplc="72535679" w:tentative="1">
      <w:start w:val="1"/>
      <w:numFmt w:val="lowerRoman"/>
      <w:lvlText w:val="%3."/>
      <w:lvlJc w:val="right"/>
      <w:pPr>
        <w:ind w:left="2160" w:hanging="180"/>
      </w:pPr>
    </w:lvl>
    <w:lvl w:ilvl="3" w:tplc="72535679" w:tentative="1">
      <w:start w:val="1"/>
      <w:numFmt w:val="decimal"/>
      <w:lvlText w:val="%4."/>
      <w:lvlJc w:val="left"/>
      <w:pPr>
        <w:ind w:left="2880" w:hanging="360"/>
      </w:pPr>
    </w:lvl>
    <w:lvl w:ilvl="4" w:tplc="72535679" w:tentative="1">
      <w:start w:val="1"/>
      <w:numFmt w:val="lowerLetter"/>
      <w:lvlText w:val="%5."/>
      <w:lvlJc w:val="left"/>
      <w:pPr>
        <w:ind w:left="3600" w:hanging="360"/>
      </w:pPr>
    </w:lvl>
    <w:lvl w:ilvl="5" w:tplc="72535679" w:tentative="1">
      <w:start w:val="1"/>
      <w:numFmt w:val="lowerRoman"/>
      <w:lvlText w:val="%6."/>
      <w:lvlJc w:val="right"/>
      <w:pPr>
        <w:ind w:left="4320" w:hanging="180"/>
      </w:pPr>
    </w:lvl>
    <w:lvl w:ilvl="6" w:tplc="72535679" w:tentative="1">
      <w:start w:val="1"/>
      <w:numFmt w:val="decimal"/>
      <w:lvlText w:val="%7."/>
      <w:lvlJc w:val="left"/>
      <w:pPr>
        <w:ind w:left="5040" w:hanging="360"/>
      </w:pPr>
    </w:lvl>
    <w:lvl w:ilvl="7" w:tplc="72535679" w:tentative="1">
      <w:start w:val="1"/>
      <w:numFmt w:val="lowerLetter"/>
      <w:lvlText w:val="%8."/>
      <w:lvlJc w:val="left"/>
      <w:pPr>
        <w:ind w:left="5760" w:hanging="360"/>
      </w:pPr>
    </w:lvl>
    <w:lvl w:ilvl="8" w:tplc="72535679" w:tentative="1">
      <w:start w:val="1"/>
      <w:numFmt w:val="lowerRoman"/>
      <w:lvlText w:val="%9."/>
      <w:lvlJc w:val="right"/>
      <w:pPr>
        <w:ind w:left="6480" w:hanging="180"/>
      </w:pPr>
    </w:lvl>
  </w:abstractNum>
  <w:abstractNum w:abstractNumId="16084">
    <w:multiLevelType w:val="hybridMultilevel"/>
    <w:lvl w:ilvl="0" w:tplc="60335786">
      <w:start w:val="1"/>
      <w:numFmt w:val="decimal"/>
      <w:lvlText w:val="%1."/>
      <w:lvlJc w:val="left"/>
      <w:pPr>
        <w:ind w:left="720" w:hanging="360"/>
      </w:pPr>
    </w:lvl>
    <w:lvl w:ilvl="1" w:tplc="60335786" w:tentative="1">
      <w:start w:val="1"/>
      <w:numFmt w:val="lowerLetter"/>
      <w:lvlText w:val="%2."/>
      <w:lvlJc w:val="left"/>
      <w:pPr>
        <w:ind w:left="1440" w:hanging="360"/>
      </w:pPr>
    </w:lvl>
    <w:lvl w:ilvl="2" w:tplc="60335786" w:tentative="1">
      <w:start w:val="1"/>
      <w:numFmt w:val="lowerRoman"/>
      <w:lvlText w:val="%3."/>
      <w:lvlJc w:val="right"/>
      <w:pPr>
        <w:ind w:left="2160" w:hanging="180"/>
      </w:pPr>
    </w:lvl>
    <w:lvl w:ilvl="3" w:tplc="60335786" w:tentative="1">
      <w:start w:val="1"/>
      <w:numFmt w:val="decimal"/>
      <w:lvlText w:val="%4."/>
      <w:lvlJc w:val="left"/>
      <w:pPr>
        <w:ind w:left="2880" w:hanging="360"/>
      </w:pPr>
    </w:lvl>
    <w:lvl w:ilvl="4" w:tplc="60335786" w:tentative="1">
      <w:start w:val="1"/>
      <w:numFmt w:val="lowerLetter"/>
      <w:lvlText w:val="%5."/>
      <w:lvlJc w:val="left"/>
      <w:pPr>
        <w:ind w:left="3600" w:hanging="360"/>
      </w:pPr>
    </w:lvl>
    <w:lvl w:ilvl="5" w:tplc="60335786" w:tentative="1">
      <w:start w:val="1"/>
      <w:numFmt w:val="lowerRoman"/>
      <w:lvlText w:val="%6."/>
      <w:lvlJc w:val="right"/>
      <w:pPr>
        <w:ind w:left="4320" w:hanging="180"/>
      </w:pPr>
    </w:lvl>
    <w:lvl w:ilvl="6" w:tplc="60335786" w:tentative="1">
      <w:start w:val="1"/>
      <w:numFmt w:val="decimal"/>
      <w:lvlText w:val="%7."/>
      <w:lvlJc w:val="left"/>
      <w:pPr>
        <w:ind w:left="5040" w:hanging="360"/>
      </w:pPr>
    </w:lvl>
    <w:lvl w:ilvl="7" w:tplc="60335786" w:tentative="1">
      <w:start w:val="1"/>
      <w:numFmt w:val="lowerLetter"/>
      <w:lvlText w:val="%8."/>
      <w:lvlJc w:val="left"/>
      <w:pPr>
        <w:ind w:left="5760" w:hanging="360"/>
      </w:pPr>
    </w:lvl>
    <w:lvl w:ilvl="8" w:tplc="60335786" w:tentative="1">
      <w:start w:val="1"/>
      <w:numFmt w:val="lowerRoman"/>
      <w:lvlText w:val="%9."/>
      <w:lvlJc w:val="right"/>
      <w:pPr>
        <w:ind w:left="6480" w:hanging="180"/>
      </w:pPr>
    </w:lvl>
  </w:abstractNum>
  <w:abstractNum w:abstractNumId="16083">
    <w:multiLevelType w:val="hybridMultilevel"/>
    <w:lvl w:ilvl="0" w:tplc="70002630">
      <w:start w:val="1"/>
      <w:numFmt w:val="decimal"/>
      <w:lvlText w:val="%1."/>
      <w:lvlJc w:val="left"/>
      <w:pPr>
        <w:ind w:left="720" w:hanging="360"/>
      </w:pPr>
    </w:lvl>
    <w:lvl w:ilvl="1" w:tplc="70002630" w:tentative="1">
      <w:start w:val="1"/>
      <w:numFmt w:val="lowerLetter"/>
      <w:lvlText w:val="%2."/>
      <w:lvlJc w:val="left"/>
      <w:pPr>
        <w:ind w:left="1440" w:hanging="360"/>
      </w:pPr>
    </w:lvl>
    <w:lvl w:ilvl="2" w:tplc="70002630" w:tentative="1">
      <w:start w:val="1"/>
      <w:numFmt w:val="lowerRoman"/>
      <w:lvlText w:val="%3."/>
      <w:lvlJc w:val="right"/>
      <w:pPr>
        <w:ind w:left="2160" w:hanging="180"/>
      </w:pPr>
    </w:lvl>
    <w:lvl w:ilvl="3" w:tplc="70002630" w:tentative="1">
      <w:start w:val="1"/>
      <w:numFmt w:val="decimal"/>
      <w:lvlText w:val="%4."/>
      <w:lvlJc w:val="left"/>
      <w:pPr>
        <w:ind w:left="2880" w:hanging="360"/>
      </w:pPr>
    </w:lvl>
    <w:lvl w:ilvl="4" w:tplc="70002630" w:tentative="1">
      <w:start w:val="1"/>
      <w:numFmt w:val="lowerLetter"/>
      <w:lvlText w:val="%5."/>
      <w:lvlJc w:val="left"/>
      <w:pPr>
        <w:ind w:left="3600" w:hanging="360"/>
      </w:pPr>
    </w:lvl>
    <w:lvl w:ilvl="5" w:tplc="70002630" w:tentative="1">
      <w:start w:val="1"/>
      <w:numFmt w:val="lowerRoman"/>
      <w:lvlText w:val="%6."/>
      <w:lvlJc w:val="right"/>
      <w:pPr>
        <w:ind w:left="4320" w:hanging="180"/>
      </w:pPr>
    </w:lvl>
    <w:lvl w:ilvl="6" w:tplc="70002630" w:tentative="1">
      <w:start w:val="1"/>
      <w:numFmt w:val="decimal"/>
      <w:lvlText w:val="%7."/>
      <w:lvlJc w:val="left"/>
      <w:pPr>
        <w:ind w:left="5040" w:hanging="360"/>
      </w:pPr>
    </w:lvl>
    <w:lvl w:ilvl="7" w:tplc="70002630" w:tentative="1">
      <w:start w:val="1"/>
      <w:numFmt w:val="lowerLetter"/>
      <w:lvlText w:val="%8."/>
      <w:lvlJc w:val="left"/>
      <w:pPr>
        <w:ind w:left="5760" w:hanging="360"/>
      </w:pPr>
    </w:lvl>
    <w:lvl w:ilvl="8" w:tplc="70002630" w:tentative="1">
      <w:start w:val="1"/>
      <w:numFmt w:val="lowerRoman"/>
      <w:lvlText w:val="%9."/>
      <w:lvlJc w:val="right"/>
      <w:pPr>
        <w:ind w:left="6480" w:hanging="180"/>
      </w:pPr>
    </w:lvl>
  </w:abstractNum>
  <w:abstractNum w:abstractNumId="16082">
    <w:multiLevelType w:val="hybridMultilevel"/>
    <w:lvl w:ilvl="0" w:tplc="18226773">
      <w:start w:val="1"/>
      <w:numFmt w:val="decimal"/>
      <w:lvlText w:val="%1."/>
      <w:lvlJc w:val="left"/>
      <w:pPr>
        <w:ind w:left="720" w:hanging="360"/>
      </w:pPr>
    </w:lvl>
    <w:lvl w:ilvl="1" w:tplc="18226773" w:tentative="1">
      <w:start w:val="1"/>
      <w:numFmt w:val="lowerLetter"/>
      <w:lvlText w:val="%2."/>
      <w:lvlJc w:val="left"/>
      <w:pPr>
        <w:ind w:left="1440" w:hanging="360"/>
      </w:pPr>
    </w:lvl>
    <w:lvl w:ilvl="2" w:tplc="18226773" w:tentative="1">
      <w:start w:val="1"/>
      <w:numFmt w:val="lowerRoman"/>
      <w:lvlText w:val="%3."/>
      <w:lvlJc w:val="right"/>
      <w:pPr>
        <w:ind w:left="2160" w:hanging="180"/>
      </w:pPr>
    </w:lvl>
    <w:lvl w:ilvl="3" w:tplc="18226773" w:tentative="1">
      <w:start w:val="1"/>
      <w:numFmt w:val="decimal"/>
      <w:lvlText w:val="%4."/>
      <w:lvlJc w:val="left"/>
      <w:pPr>
        <w:ind w:left="2880" w:hanging="360"/>
      </w:pPr>
    </w:lvl>
    <w:lvl w:ilvl="4" w:tplc="18226773" w:tentative="1">
      <w:start w:val="1"/>
      <w:numFmt w:val="lowerLetter"/>
      <w:lvlText w:val="%5."/>
      <w:lvlJc w:val="left"/>
      <w:pPr>
        <w:ind w:left="3600" w:hanging="360"/>
      </w:pPr>
    </w:lvl>
    <w:lvl w:ilvl="5" w:tplc="18226773" w:tentative="1">
      <w:start w:val="1"/>
      <w:numFmt w:val="lowerRoman"/>
      <w:lvlText w:val="%6."/>
      <w:lvlJc w:val="right"/>
      <w:pPr>
        <w:ind w:left="4320" w:hanging="180"/>
      </w:pPr>
    </w:lvl>
    <w:lvl w:ilvl="6" w:tplc="18226773" w:tentative="1">
      <w:start w:val="1"/>
      <w:numFmt w:val="decimal"/>
      <w:lvlText w:val="%7."/>
      <w:lvlJc w:val="left"/>
      <w:pPr>
        <w:ind w:left="5040" w:hanging="360"/>
      </w:pPr>
    </w:lvl>
    <w:lvl w:ilvl="7" w:tplc="18226773" w:tentative="1">
      <w:start w:val="1"/>
      <w:numFmt w:val="lowerLetter"/>
      <w:lvlText w:val="%8."/>
      <w:lvlJc w:val="left"/>
      <w:pPr>
        <w:ind w:left="5760" w:hanging="360"/>
      </w:pPr>
    </w:lvl>
    <w:lvl w:ilvl="8" w:tplc="18226773" w:tentative="1">
      <w:start w:val="1"/>
      <w:numFmt w:val="lowerRoman"/>
      <w:lvlText w:val="%9."/>
      <w:lvlJc w:val="right"/>
      <w:pPr>
        <w:ind w:left="6480" w:hanging="180"/>
      </w:pPr>
    </w:lvl>
  </w:abstractNum>
  <w:abstractNum w:abstractNumId="16081">
    <w:multiLevelType w:val="hybridMultilevel"/>
    <w:lvl w:ilvl="0" w:tplc="27026134">
      <w:start w:val="1"/>
      <w:numFmt w:val="decimal"/>
      <w:lvlText w:val="%1."/>
      <w:lvlJc w:val="left"/>
      <w:pPr>
        <w:ind w:left="720" w:hanging="360"/>
      </w:pPr>
    </w:lvl>
    <w:lvl w:ilvl="1" w:tplc="27026134" w:tentative="1">
      <w:start w:val="1"/>
      <w:numFmt w:val="lowerLetter"/>
      <w:lvlText w:val="%2."/>
      <w:lvlJc w:val="left"/>
      <w:pPr>
        <w:ind w:left="1440" w:hanging="360"/>
      </w:pPr>
    </w:lvl>
    <w:lvl w:ilvl="2" w:tplc="27026134" w:tentative="1">
      <w:start w:val="1"/>
      <w:numFmt w:val="lowerRoman"/>
      <w:lvlText w:val="%3."/>
      <w:lvlJc w:val="right"/>
      <w:pPr>
        <w:ind w:left="2160" w:hanging="180"/>
      </w:pPr>
    </w:lvl>
    <w:lvl w:ilvl="3" w:tplc="27026134" w:tentative="1">
      <w:start w:val="1"/>
      <w:numFmt w:val="decimal"/>
      <w:lvlText w:val="%4."/>
      <w:lvlJc w:val="left"/>
      <w:pPr>
        <w:ind w:left="2880" w:hanging="360"/>
      </w:pPr>
    </w:lvl>
    <w:lvl w:ilvl="4" w:tplc="27026134" w:tentative="1">
      <w:start w:val="1"/>
      <w:numFmt w:val="lowerLetter"/>
      <w:lvlText w:val="%5."/>
      <w:lvlJc w:val="left"/>
      <w:pPr>
        <w:ind w:left="3600" w:hanging="360"/>
      </w:pPr>
    </w:lvl>
    <w:lvl w:ilvl="5" w:tplc="27026134" w:tentative="1">
      <w:start w:val="1"/>
      <w:numFmt w:val="lowerRoman"/>
      <w:lvlText w:val="%6."/>
      <w:lvlJc w:val="right"/>
      <w:pPr>
        <w:ind w:left="4320" w:hanging="180"/>
      </w:pPr>
    </w:lvl>
    <w:lvl w:ilvl="6" w:tplc="27026134" w:tentative="1">
      <w:start w:val="1"/>
      <w:numFmt w:val="decimal"/>
      <w:lvlText w:val="%7."/>
      <w:lvlJc w:val="left"/>
      <w:pPr>
        <w:ind w:left="5040" w:hanging="360"/>
      </w:pPr>
    </w:lvl>
    <w:lvl w:ilvl="7" w:tplc="27026134" w:tentative="1">
      <w:start w:val="1"/>
      <w:numFmt w:val="lowerLetter"/>
      <w:lvlText w:val="%8."/>
      <w:lvlJc w:val="left"/>
      <w:pPr>
        <w:ind w:left="5760" w:hanging="360"/>
      </w:pPr>
    </w:lvl>
    <w:lvl w:ilvl="8" w:tplc="27026134" w:tentative="1">
      <w:start w:val="1"/>
      <w:numFmt w:val="lowerRoman"/>
      <w:lvlText w:val="%9."/>
      <w:lvlJc w:val="right"/>
      <w:pPr>
        <w:ind w:left="6480" w:hanging="180"/>
      </w:pPr>
    </w:lvl>
  </w:abstractNum>
  <w:abstractNum w:abstractNumId="16080">
    <w:multiLevelType w:val="hybridMultilevel"/>
    <w:lvl w:ilvl="0" w:tplc="88243302">
      <w:start w:val="1"/>
      <w:numFmt w:val="decimal"/>
      <w:lvlText w:val="%1."/>
      <w:lvlJc w:val="left"/>
      <w:pPr>
        <w:ind w:left="720" w:hanging="360"/>
      </w:pPr>
    </w:lvl>
    <w:lvl w:ilvl="1" w:tplc="88243302" w:tentative="1">
      <w:start w:val="1"/>
      <w:numFmt w:val="lowerLetter"/>
      <w:lvlText w:val="%2."/>
      <w:lvlJc w:val="left"/>
      <w:pPr>
        <w:ind w:left="1440" w:hanging="360"/>
      </w:pPr>
    </w:lvl>
    <w:lvl w:ilvl="2" w:tplc="88243302" w:tentative="1">
      <w:start w:val="1"/>
      <w:numFmt w:val="lowerRoman"/>
      <w:lvlText w:val="%3."/>
      <w:lvlJc w:val="right"/>
      <w:pPr>
        <w:ind w:left="2160" w:hanging="180"/>
      </w:pPr>
    </w:lvl>
    <w:lvl w:ilvl="3" w:tplc="88243302" w:tentative="1">
      <w:start w:val="1"/>
      <w:numFmt w:val="decimal"/>
      <w:lvlText w:val="%4."/>
      <w:lvlJc w:val="left"/>
      <w:pPr>
        <w:ind w:left="2880" w:hanging="360"/>
      </w:pPr>
    </w:lvl>
    <w:lvl w:ilvl="4" w:tplc="88243302" w:tentative="1">
      <w:start w:val="1"/>
      <w:numFmt w:val="lowerLetter"/>
      <w:lvlText w:val="%5."/>
      <w:lvlJc w:val="left"/>
      <w:pPr>
        <w:ind w:left="3600" w:hanging="360"/>
      </w:pPr>
    </w:lvl>
    <w:lvl w:ilvl="5" w:tplc="88243302" w:tentative="1">
      <w:start w:val="1"/>
      <w:numFmt w:val="lowerRoman"/>
      <w:lvlText w:val="%6."/>
      <w:lvlJc w:val="right"/>
      <w:pPr>
        <w:ind w:left="4320" w:hanging="180"/>
      </w:pPr>
    </w:lvl>
    <w:lvl w:ilvl="6" w:tplc="88243302" w:tentative="1">
      <w:start w:val="1"/>
      <w:numFmt w:val="decimal"/>
      <w:lvlText w:val="%7."/>
      <w:lvlJc w:val="left"/>
      <w:pPr>
        <w:ind w:left="5040" w:hanging="360"/>
      </w:pPr>
    </w:lvl>
    <w:lvl w:ilvl="7" w:tplc="88243302" w:tentative="1">
      <w:start w:val="1"/>
      <w:numFmt w:val="lowerLetter"/>
      <w:lvlText w:val="%8."/>
      <w:lvlJc w:val="left"/>
      <w:pPr>
        <w:ind w:left="5760" w:hanging="360"/>
      </w:pPr>
    </w:lvl>
    <w:lvl w:ilvl="8" w:tplc="88243302" w:tentative="1">
      <w:start w:val="1"/>
      <w:numFmt w:val="lowerRoman"/>
      <w:lvlText w:val="%9."/>
      <w:lvlJc w:val="right"/>
      <w:pPr>
        <w:ind w:left="6480" w:hanging="180"/>
      </w:pPr>
    </w:lvl>
  </w:abstractNum>
  <w:abstractNum w:abstractNumId="16079">
    <w:multiLevelType w:val="hybridMultilevel"/>
    <w:lvl w:ilvl="0" w:tplc="83408785">
      <w:start w:val="1"/>
      <w:numFmt w:val="decimal"/>
      <w:lvlText w:val="%1."/>
      <w:lvlJc w:val="left"/>
      <w:pPr>
        <w:ind w:left="720" w:hanging="360"/>
      </w:pPr>
    </w:lvl>
    <w:lvl w:ilvl="1" w:tplc="83408785" w:tentative="1">
      <w:start w:val="1"/>
      <w:numFmt w:val="lowerLetter"/>
      <w:lvlText w:val="%2."/>
      <w:lvlJc w:val="left"/>
      <w:pPr>
        <w:ind w:left="1440" w:hanging="360"/>
      </w:pPr>
    </w:lvl>
    <w:lvl w:ilvl="2" w:tplc="83408785" w:tentative="1">
      <w:start w:val="1"/>
      <w:numFmt w:val="lowerRoman"/>
      <w:lvlText w:val="%3."/>
      <w:lvlJc w:val="right"/>
      <w:pPr>
        <w:ind w:left="2160" w:hanging="180"/>
      </w:pPr>
    </w:lvl>
    <w:lvl w:ilvl="3" w:tplc="83408785" w:tentative="1">
      <w:start w:val="1"/>
      <w:numFmt w:val="decimal"/>
      <w:lvlText w:val="%4."/>
      <w:lvlJc w:val="left"/>
      <w:pPr>
        <w:ind w:left="2880" w:hanging="360"/>
      </w:pPr>
    </w:lvl>
    <w:lvl w:ilvl="4" w:tplc="83408785" w:tentative="1">
      <w:start w:val="1"/>
      <w:numFmt w:val="lowerLetter"/>
      <w:lvlText w:val="%5."/>
      <w:lvlJc w:val="left"/>
      <w:pPr>
        <w:ind w:left="3600" w:hanging="360"/>
      </w:pPr>
    </w:lvl>
    <w:lvl w:ilvl="5" w:tplc="83408785" w:tentative="1">
      <w:start w:val="1"/>
      <w:numFmt w:val="lowerRoman"/>
      <w:lvlText w:val="%6."/>
      <w:lvlJc w:val="right"/>
      <w:pPr>
        <w:ind w:left="4320" w:hanging="180"/>
      </w:pPr>
    </w:lvl>
    <w:lvl w:ilvl="6" w:tplc="83408785" w:tentative="1">
      <w:start w:val="1"/>
      <w:numFmt w:val="decimal"/>
      <w:lvlText w:val="%7."/>
      <w:lvlJc w:val="left"/>
      <w:pPr>
        <w:ind w:left="5040" w:hanging="360"/>
      </w:pPr>
    </w:lvl>
    <w:lvl w:ilvl="7" w:tplc="83408785" w:tentative="1">
      <w:start w:val="1"/>
      <w:numFmt w:val="lowerLetter"/>
      <w:lvlText w:val="%8."/>
      <w:lvlJc w:val="left"/>
      <w:pPr>
        <w:ind w:left="5760" w:hanging="360"/>
      </w:pPr>
    </w:lvl>
    <w:lvl w:ilvl="8" w:tplc="83408785" w:tentative="1">
      <w:start w:val="1"/>
      <w:numFmt w:val="lowerRoman"/>
      <w:lvlText w:val="%9."/>
      <w:lvlJc w:val="right"/>
      <w:pPr>
        <w:ind w:left="6480" w:hanging="180"/>
      </w:pPr>
    </w:lvl>
  </w:abstractNum>
  <w:abstractNum w:abstractNumId="16078">
    <w:multiLevelType w:val="hybridMultilevel"/>
    <w:lvl w:ilvl="0" w:tplc="82719194">
      <w:start w:val="1"/>
      <w:numFmt w:val="decimal"/>
      <w:lvlText w:val="%1."/>
      <w:lvlJc w:val="left"/>
      <w:pPr>
        <w:ind w:left="720" w:hanging="360"/>
      </w:pPr>
    </w:lvl>
    <w:lvl w:ilvl="1" w:tplc="82719194" w:tentative="1">
      <w:start w:val="1"/>
      <w:numFmt w:val="lowerLetter"/>
      <w:lvlText w:val="%2."/>
      <w:lvlJc w:val="left"/>
      <w:pPr>
        <w:ind w:left="1440" w:hanging="360"/>
      </w:pPr>
    </w:lvl>
    <w:lvl w:ilvl="2" w:tplc="82719194" w:tentative="1">
      <w:start w:val="1"/>
      <w:numFmt w:val="lowerRoman"/>
      <w:lvlText w:val="%3."/>
      <w:lvlJc w:val="right"/>
      <w:pPr>
        <w:ind w:left="2160" w:hanging="180"/>
      </w:pPr>
    </w:lvl>
    <w:lvl w:ilvl="3" w:tplc="82719194" w:tentative="1">
      <w:start w:val="1"/>
      <w:numFmt w:val="decimal"/>
      <w:lvlText w:val="%4."/>
      <w:lvlJc w:val="left"/>
      <w:pPr>
        <w:ind w:left="2880" w:hanging="360"/>
      </w:pPr>
    </w:lvl>
    <w:lvl w:ilvl="4" w:tplc="82719194" w:tentative="1">
      <w:start w:val="1"/>
      <w:numFmt w:val="lowerLetter"/>
      <w:lvlText w:val="%5."/>
      <w:lvlJc w:val="left"/>
      <w:pPr>
        <w:ind w:left="3600" w:hanging="360"/>
      </w:pPr>
    </w:lvl>
    <w:lvl w:ilvl="5" w:tplc="82719194" w:tentative="1">
      <w:start w:val="1"/>
      <w:numFmt w:val="lowerRoman"/>
      <w:lvlText w:val="%6."/>
      <w:lvlJc w:val="right"/>
      <w:pPr>
        <w:ind w:left="4320" w:hanging="180"/>
      </w:pPr>
    </w:lvl>
    <w:lvl w:ilvl="6" w:tplc="82719194" w:tentative="1">
      <w:start w:val="1"/>
      <w:numFmt w:val="decimal"/>
      <w:lvlText w:val="%7."/>
      <w:lvlJc w:val="left"/>
      <w:pPr>
        <w:ind w:left="5040" w:hanging="360"/>
      </w:pPr>
    </w:lvl>
    <w:lvl w:ilvl="7" w:tplc="82719194" w:tentative="1">
      <w:start w:val="1"/>
      <w:numFmt w:val="lowerLetter"/>
      <w:lvlText w:val="%8."/>
      <w:lvlJc w:val="left"/>
      <w:pPr>
        <w:ind w:left="5760" w:hanging="360"/>
      </w:pPr>
    </w:lvl>
    <w:lvl w:ilvl="8" w:tplc="82719194" w:tentative="1">
      <w:start w:val="1"/>
      <w:numFmt w:val="lowerRoman"/>
      <w:lvlText w:val="%9."/>
      <w:lvlJc w:val="right"/>
      <w:pPr>
        <w:ind w:left="6480" w:hanging="180"/>
      </w:pPr>
    </w:lvl>
  </w:abstractNum>
  <w:abstractNum w:abstractNumId="16077">
    <w:multiLevelType w:val="hybridMultilevel"/>
    <w:lvl w:ilvl="0" w:tplc="46232209">
      <w:start w:val="1"/>
      <w:numFmt w:val="decimal"/>
      <w:lvlText w:val="%1."/>
      <w:lvlJc w:val="left"/>
      <w:pPr>
        <w:ind w:left="720" w:hanging="360"/>
      </w:pPr>
    </w:lvl>
    <w:lvl w:ilvl="1" w:tplc="46232209" w:tentative="1">
      <w:start w:val="1"/>
      <w:numFmt w:val="lowerLetter"/>
      <w:lvlText w:val="%2."/>
      <w:lvlJc w:val="left"/>
      <w:pPr>
        <w:ind w:left="1440" w:hanging="360"/>
      </w:pPr>
    </w:lvl>
    <w:lvl w:ilvl="2" w:tplc="46232209" w:tentative="1">
      <w:start w:val="1"/>
      <w:numFmt w:val="lowerRoman"/>
      <w:lvlText w:val="%3."/>
      <w:lvlJc w:val="right"/>
      <w:pPr>
        <w:ind w:left="2160" w:hanging="180"/>
      </w:pPr>
    </w:lvl>
    <w:lvl w:ilvl="3" w:tplc="46232209" w:tentative="1">
      <w:start w:val="1"/>
      <w:numFmt w:val="decimal"/>
      <w:lvlText w:val="%4."/>
      <w:lvlJc w:val="left"/>
      <w:pPr>
        <w:ind w:left="2880" w:hanging="360"/>
      </w:pPr>
    </w:lvl>
    <w:lvl w:ilvl="4" w:tplc="46232209" w:tentative="1">
      <w:start w:val="1"/>
      <w:numFmt w:val="lowerLetter"/>
      <w:lvlText w:val="%5."/>
      <w:lvlJc w:val="left"/>
      <w:pPr>
        <w:ind w:left="3600" w:hanging="360"/>
      </w:pPr>
    </w:lvl>
    <w:lvl w:ilvl="5" w:tplc="46232209" w:tentative="1">
      <w:start w:val="1"/>
      <w:numFmt w:val="lowerRoman"/>
      <w:lvlText w:val="%6."/>
      <w:lvlJc w:val="right"/>
      <w:pPr>
        <w:ind w:left="4320" w:hanging="180"/>
      </w:pPr>
    </w:lvl>
    <w:lvl w:ilvl="6" w:tplc="46232209" w:tentative="1">
      <w:start w:val="1"/>
      <w:numFmt w:val="decimal"/>
      <w:lvlText w:val="%7."/>
      <w:lvlJc w:val="left"/>
      <w:pPr>
        <w:ind w:left="5040" w:hanging="360"/>
      </w:pPr>
    </w:lvl>
    <w:lvl w:ilvl="7" w:tplc="46232209" w:tentative="1">
      <w:start w:val="1"/>
      <w:numFmt w:val="lowerLetter"/>
      <w:lvlText w:val="%8."/>
      <w:lvlJc w:val="left"/>
      <w:pPr>
        <w:ind w:left="5760" w:hanging="360"/>
      </w:pPr>
    </w:lvl>
    <w:lvl w:ilvl="8" w:tplc="46232209" w:tentative="1">
      <w:start w:val="1"/>
      <w:numFmt w:val="lowerRoman"/>
      <w:lvlText w:val="%9."/>
      <w:lvlJc w:val="right"/>
      <w:pPr>
        <w:ind w:left="6480" w:hanging="180"/>
      </w:pPr>
    </w:lvl>
  </w:abstractNum>
  <w:abstractNum w:abstractNumId="16076">
    <w:multiLevelType w:val="hybridMultilevel"/>
    <w:lvl w:ilvl="0" w:tplc="37620780">
      <w:start w:val="1"/>
      <w:numFmt w:val="decimal"/>
      <w:lvlText w:val="%1."/>
      <w:lvlJc w:val="left"/>
      <w:pPr>
        <w:ind w:left="720" w:hanging="360"/>
      </w:pPr>
    </w:lvl>
    <w:lvl w:ilvl="1" w:tplc="37620780" w:tentative="1">
      <w:start w:val="1"/>
      <w:numFmt w:val="lowerLetter"/>
      <w:lvlText w:val="%2."/>
      <w:lvlJc w:val="left"/>
      <w:pPr>
        <w:ind w:left="1440" w:hanging="360"/>
      </w:pPr>
    </w:lvl>
    <w:lvl w:ilvl="2" w:tplc="37620780" w:tentative="1">
      <w:start w:val="1"/>
      <w:numFmt w:val="lowerRoman"/>
      <w:lvlText w:val="%3."/>
      <w:lvlJc w:val="right"/>
      <w:pPr>
        <w:ind w:left="2160" w:hanging="180"/>
      </w:pPr>
    </w:lvl>
    <w:lvl w:ilvl="3" w:tplc="37620780" w:tentative="1">
      <w:start w:val="1"/>
      <w:numFmt w:val="decimal"/>
      <w:lvlText w:val="%4."/>
      <w:lvlJc w:val="left"/>
      <w:pPr>
        <w:ind w:left="2880" w:hanging="360"/>
      </w:pPr>
    </w:lvl>
    <w:lvl w:ilvl="4" w:tplc="37620780" w:tentative="1">
      <w:start w:val="1"/>
      <w:numFmt w:val="lowerLetter"/>
      <w:lvlText w:val="%5."/>
      <w:lvlJc w:val="left"/>
      <w:pPr>
        <w:ind w:left="3600" w:hanging="360"/>
      </w:pPr>
    </w:lvl>
    <w:lvl w:ilvl="5" w:tplc="37620780" w:tentative="1">
      <w:start w:val="1"/>
      <w:numFmt w:val="lowerRoman"/>
      <w:lvlText w:val="%6."/>
      <w:lvlJc w:val="right"/>
      <w:pPr>
        <w:ind w:left="4320" w:hanging="180"/>
      </w:pPr>
    </w:lvl>
    <w:lvl w:ilvl="6" w:tplc="37620780" w:tentative="1">
      <w:start w:val="1"/>
      <w:numFmt w:val="decimal"/>
      <w:lvlText w:val="%7."/>
      <w:lvlJc w:val="left"/>
      <w:pPr>
        <w:ind w:left="5040" w:hanging="360"/>
      </w:pPr>
    </w:lvl>
    <w:lvl w:ilvl="7" w:tplc="37620780" w:tentative="1">
      <w:start w:val="1"/>
      <w:numFmt w:val="lowerLetter"/>
      <w:lvlText w:val="%8."/>
      <w:lvlJc w:val="left"/>
      <w:pPr>
        <w:ind w:left="5760" w:hanging="360"/>
      </w:pPr>
    </w:lvl>
    <w:lvl w:ilvl="8" w:tplc="37620780" w:tentative="1">
      <w:start w:val="1"/>
      <w:numFmt w:val="lowerRoman"/>
      <w:lvlText w:val="%9."/>
      <w:lvlJc w:val="right"/>
      <w:pPr>
        <w:ind w:left="6480" w:hanging="180"/>
      </w:pPr>
    </w:lvl>
  </w:abstractNum>
  <w:abstractNum w:abstractNumId="16075">
    <w:multiLevelType w:val="hybridMultilevel"/>
    <w:lvl w:ilvl="0" w:tplc="11359889">
      <w:start w:val="1"/>
      <w:numFmt w:val="decimal"/>
      <w:lvlText w:val="%1."/>
      <w:lvlJc w:val="left"/>
      <w:pPr>
        <w:ind w:left="720" w:hanging="360"/>
      </w:pPr>
    </w:lvl>
    <w:lvl w:ilvl="1" w:tplc="11359889" w:tentative="1">
      <w:start w:val="1"/>
      <w:numFmt w:val="lowerLetter"/>
      <w:lvlText w:val="%2."/>
      <w:lvlJc w:val="left"/>
      <w:pPr>
        <w:ind w:left="1440" w:hanging="360"/>
      </w:pPr>
    </w:lvl>
    <w:lvl w:ilvl="2" w:tplc="11359889" w:tentative="1">
      <w:start w:val="1"/>
      <w:numFmt w:val="lowerRoman"/>
      <w:lvlText w:val="%3."/>
      <w:lvlJc w:val="right"/>
      <w:pPr>
        <w:ind w:left="2160" w:hanging="180"/>
      </w:pPr>
    </w:lvl>
    <w:lvl w:ilvl="3" w:tplc="11359889" w:tentative="1">
      <w:start w:val="1"/>
      <w:numFmt w:val="decimal"/>
      <w:lvlText w:val="%4."/>
      <w:lvlJc w:val="left"/>
      <w:pPr>
        <w:ind w:left="2880" w:hanging="360"/>
      </w:pPr>
    </w:lvl>
    <w:lvl w:ilvl="4" w:tplc="11359889" w:tentative="1">
      <w:start w:val="1"/>
      <w:numFmt w:val="lowerLetter"/>
      <w:lvlText w:val="%5."/>
      <w:lvlJc w:val="left"/>
      <w:pPr>
        <w:ind w:left="3600" w:hanging="360"/>
      </w:pPr>
    </w:lvl>
    <w:lvl w:ilvl="5" w:tplc="11359889" w:tentative="1">
      <w:start w:val="1"/>
      <w:numFmt w:val="lowerRoman"/>
      <w:lvlText w:val="%6."/>
      <w:lvlJc w:val="right"/>
      <w:pPr>
        <w:ind w:left="4320" w:hanging="180"/>
      </w:pPr>
    </w:lvl>
    <w:lvl w:ilvl="6" w:tplc="11359889" w:tentative="1">
      <w:start w:val="1"/>
      <w:numFmt w:val="decimal"/>
      <w:lvlText w:val="%7."/>
      <w:lvlJc w:val="left"/>
      <w:pPr>
        <w:ind w:left="5040" w:hanging="360"/>
      </w:pPr>
    </w:lvl>
    <w:lvl w:ilvl="7" w:tplc="11359889" w:tentative="1">
      <w:start w:val="1"/>
      <w:numFmt w:val="lowerLetter"/>
      <w:lvlText w:val="%8."/>
      <w:lvlJc w:val="left"/>
      <w:pPr>
        <w:ind w:left="5760" w:hanging="360"/>
      </w:pPr>
    </w:lvl>
    <w:lvl w:ilvl="8" w:tplc="11359889" w:tentative="1">
      <w:start w:val="1"/>
      <w:numFmt w:val="lowerRoman"/>
      <w:lvlText w:val="%9."/>
      <w:lvlJc w:val="right"/>
      <w:pPr>
        <w:ind w:left="6480" w:hanging="180"/>
      </w:pPr>
    </w:lvl>
  </w:abstractNum>
  <w:abstractNum w:abstractNumId="16074">
    <w:multiLevelType w:val="hybridMultilevel"/>
    <w:lvl w:ilvl="0" w:tplc="94636834">
      <w:start w:val="1"/>
      <w:numFmt w:val="decimal"/>
      <w:lvlText w:val="%1."/>
      <w:lvlJc w:val="left"/>
      <w:pPr>
        <w:ind w:left="720" w:hanging="360"/>
      </w:pPr>
    </w:lvl>
    <w:lvl w:ilvl="1" w:tplc="94636834" w:tentative="1">
      <w:start w:val="1"/>
      <w:numFmt w:val="lowerLetter"/>
      <w:lvlText w:val="%2."/>
      <w:lvlJc w:val="left"/>
      <w:pPr>
        <w:ind w:left="1440" w:hanging="360"/>
      </w:pPr>
    </w:lvl>
    <w:lvl w:ilvl="2" w:tplc="94636834" w:tentative="1">
      <w:start w:val="1"/>
      <w:numFmt w:val="lowerRoman"/>
      <w:lvlText w:val="%3."/>
      <w:lvlJc w:val="right"/>
      <w:pPr>
        <w:ind w:left="2160" w:hanging="180"/>
      </w:pPr>
    </w:lvl>
    <w:lvl w:ilvl="3" w:tplc="94636834" w:tentative="1">
      <w:start w:val="1"/>
      <w:numFmt w:val="decimal"/>
      <w:lvlText w:val="%4."/>
      <w:lvlJc w:val="left"/>
      <w:pPr>
        <w:ind w:left="2880" w:hanging="360"/>
      </w:pPr>
    </w:lvl>
    <w:lvl w:ilvl="4" w:tplc="94636834" w:tentative="1">
      <w:start w:val="1"/>
      <w:numFmt w:val="lowerLetter"/>
      <w:lvlText w:val="%5."/>
      <w:lvlJc w:val="left"/>
      <w:pPr>
        <w:ind w:left="3600" w:hanging="360"/>
      </w:pPr>
    </w:lvl>
    <w:lvl w:ilvl="5" w:tplc="94636834" w:tentative="1">
      <w:start w:val="1"/>
      <w:numFmt w:val="lowerRoman"/>
      <w:lvlText w:val="%6."/>
      <w:lvlJc w:val="right"/>
      <w:pPr>
        <w:ind w:left="4320" w:hanging="180"/>
      </w:pPr>
    </w:lvl>
    <w:lvl w:ilvl="6" w:tplc="94636834" w:tentative="1">
      <w:start w:val="1"/>
      <w:numFmt w:val="decimal"/>
      <w:lvlText w:val="%7."/>
      <w:lvlJc w:val="left"/>
      <w:pPr>
        <w:ind w:left="5040" w:hanging="360"/>
      </w:pPr>
    </w:lvl>
    <w:lvl w:ilvl="7" w:tplc="94636834" w:tentative="1">
      <w:start w:val="1"/>
      <w:numFmt w:val="lowerLetter"/>
      <w:lvlText w:val="%8."/>
      <w:lvlJc w:val="left"/>
      <w:pPr>
        <w:ind w:left="5760" w:hanging="360"/>
      </w:pPr>
    </w:lvl>
    <w:lvl w:ilvl="8" w:tplc="94636834" w:tentative="1">
      <w:start w:val="1"/>
      <w:numFmt w:val="lowerRoman"/>
      <w:lvlText w:val="%9."/>
      <w:lvlJc w:val="right"/>
      <w:pPr>
        <w:ind w:left="6480" w:hanging="180"/>
      </w:pPr>
    </w:lvl>
  </w:abstractNum>
  <w:abstractNum w:abstractNumId="16073">
    <w:multiLevelType w:val="hybridMultilevel"/>
    <w:lvl w:ilvl="0" w:tplc="96094989">
      <w:start w:val="1"/>
      <w:numFmt w:val="decimal"/>
      <w:lvlText w:val="%1."/>
      <w:lvlJc w:val="left"/>
      <w:pPr>
        <w:ind w:left="720" w:hanging="360"/>
      </w:pPr>
    </w:lvl>
    <w:lvl w:ilvl="1" w:tplc="96094989" w:tentative="1">
      <w:start w:val="1"/>
      <w:numFmt w:val="lowerLetter"/>
      <w:lvlText w:val="%2."/>
      <w:lvlJc w:val="left"/>
      <w:pPr>
        <w:ind w:left="1440" w:hanging="360"/>
      </w:pPr>
    </w:lvl>
    <w:lvl w:ilvl="2" w:tplc="96094989" w:tentative="1">
      <w:start w:val="1"/>
      <w:numFmt w:val="lowerRoman"/>
      <w:lvlText w:val="%3."/>
      <w:lvlJc w:val="right"/>
      <w:pPr>
        <w:ind w:left="2160" w:hanging="180"/>
      </w:pPr>
    </w:lvl>
    <w:lvl w:ilvl="3" w:tplc="96094989" w:tentative="1">
      <w:start w:val="1"/>
      <w:numFmt w:val="decimal"/>
      <w:lvlText w:val="%4."/>
      <w:lvlJc w:val="left"/>
      <w:pPr>
        <w:ind w:left="2880" w:hanging="360"/>
      </w:pPr>
    </w:lvl>
    <w:lvl w:ilvl="4" w:tplc="96094989" w:tentative="1">
      <w:start w:val="1"/>
      <w:numFmt w:val="lowerLetter"/>
      <w:lvlText w:val="%5."/>
      <w:lvlJc w:val="left"/>
      <w:pPr>
        <w:ind w:left="3600" w:hanging="360"/>
      </w:pPr>
    </w:lvl>
    <w:lvl w:ilvl="5" w:tplc="96094989" w:tentative="1">
      <w:start w:val="1"/>
      <w:numFmt w:val="lowerRoman"/>
      <w:lvlText w:val="%6."/>
      <w:lvlJc w:val="right"/>
      <w:pPr>
        <w:ind w:left="4320" w:hanging="180"/>
      </w:pPr>
    </w:lvl>
    <w:lvl w:ilvl="6" w:tplc="96094989" w:tentative="1">
      <w:start w:val="1"/>
      <w:numFmt w:val="decimal"/>
      <w:lvlText w:val="%7."/>
      <w:lvlJc w:val="left"/>
      <w:pPr>
        <w:ind w:left="5040" w:hanging="360"/>
      </w:pPr>
    </w:lvl>
    <w:lvl w:ilvl="7" w:tplc="96094989" w:tentative="1">
      <w:start w:val="1"/>
      <w:numFmt w:val="lowerLetter"/>
      <w:lvlText w:val="%8."/>
      <w:lvlJc w:val="left"/>
      <w:pPr>
        <w:ind w:left="5760" w:hanging="360"/>
      </w:pPr>
    </w:lvl>
    <w:lvl w:ilvl="8" w:tplc="96094989" w:tentative="1">
      <w:start w:val="1"/>
      <w:numFmt w:val="lowerRoman"/>
      <w:lvlText w:val="%9."/>
      <w:lvlJc w:val="right"/>
      <w:pPr>
        <w:ind w:left="6480" w:hanging="180"/>
      </w:pPr>
    </w:lvl>
  </w:abstractNum>
  <w:abstractNum w:abstractNumId="16072">
    <w:multiLevelType w:val="hybridMultilevel"/>
    <w:lvl w:ilvl="0" w:tplc="28662735">
      <w:start w:val="1"/>
      <w:numFmt w:val="decimal"/>
      <w:lvlText w:val="%1."/>
      <w:lvlJc w:val="left"/>
      <w:pPr>
        <w:ind w:left="720" w:hanging="360"/>
      </w:pPr>
    </w:lvl>
    <w:lvl w:ilvl="1" w:tplc="28662735" w:tentative="1">
      <w:start w:val="1"/>
      <w:numFmt w:val="lowerLetter"/>
      <w:lvlText w:val="%2."/>
      <w:lvlJc w:val="left"/>
      <w:pPr>
        <w:ind w:left="1440" w:hanging="360"/>
      </w:pPr>
    </w:lvl>
    <w:lvl w:ilvl="2" w:tplc="28662735" w:tentative="1">
      <w:start w:val="1"/>
      <w:numFmt w:val="lowerRoman"/>
      <w:lvlText w:val="%3."/>
      <w:lvlJc w:val="right"/>
      <w:pPr>
        <w:ind w:left="2160" w:hanging="180"/>
      </w:pPr>
    </w:lvl>
    <w:lvl w:ilvl="3" w:tplc="28662735" w:tentative="1">
      <w:start w:val="1"/>
      <w:numFmt w:val="decimal"/>
      <w:lvlText w:val="%4."/>
      <w:lvlJc w:val="left"/>
      <w:pPr>
        <w:ind w:left="2880" w:hanging="360"/>
      </w:pPr>
    </w:lvl>
    <w:lvl w:ilvl="4" w:tplc="28662735" w:tentative="1">
      <w:start w:val="1"/>
      <w:numFmt w:val="lowerLetter"/>
      <w:lvlText w:val="%5."/>
      <w:lvlJc w:val="left"/>
      <w:pPr>
        <w:ind w:left="3600" w:hanging="360"/>
      </w:pPr>
    </w:lvl>
    <w:lvl w:ilvl="5" w:tplc="28662735" w:tentative="1">
      <w:start w:val="1"/>
      <w:numFmt w:val="lowerRoman"/>
      <w:lvlText w:val="%6."/>
      <w:lvlJc w:val="right"/>
      <w:pPr>
        <w:ind w:left="4320" w:hanging="180"/>
      </w:pPr>
    </w:lvl>
    <w:lvl w:ilvl="6" w:tplc="28662735" w:tentative="1">
      <w:start w:val="1"/>
      <w:numFmt w:val="decimal"/>
      <w:lvlText w:val="%7."/>
      <w:lvlJc w:val="left"/>
      <w:pPr>
        <w:ind w:left="5040" w:hanging="360"/>
      </w:pPr>
    </w:lvl>
    <w:lvl w:ilvl="7" w:tplc="28662735" w:tentative="1">
      <w:start w:val="1"/>
      <w:numFmt w:val="lowerLetter"/>
      <w:lvlText w:val="%8."/>
      <w:lvlJc w:val="left"/>
      <w:pPr>
        <w:ind w:left="5760" w:hanging="360"/>
      </w:pPr>
    </w:lvl>
    <w:lvl w:ilvl="8" w:tplc="28662735" w:tentative="1">
      <w:start w:val="1"/>
      <w:numFmt w:val="lowerRoman"/>
      <w:lvlText w:val="%9."/>
      <w:lvlJc w:val="right"/>
      <w:pPr>
        <w:ind w:left="6480" w:hanging="180"/>
      </w:pPr>
    </w:lvl>
  </w:abstractNum>
  <w:abstractNum w:abstractNumId="16071">
    <w:multiLevelType w:val="hybridMultilevel"/>
    <w:lvl w:ilvl="0" w:tplc="29035814">
      <w:start w:val="1"/>
      <w:numFmt w:val="decimal"/>
      <w:lvlText w:val="%1."/>
      <w:lvlJc w:val="left"/>
      <w:pPr>
        <w:ind w:left="720" w:hanging="360"/>
      </w:pPr>
    </w:lvl>
    <w:lvl w:ilvl="1" w:tplc="29035814" w:tentative="1">
      <w:start w:val="1"/>
      <w:numFmt w:val="lowerLetter"/>
      <w:lvlText w:val="%2."/>
      <w:lvlJc w:val="left"/>
      <w:pPr>
        <w:ind w:left="1440" w:hanging="360"/>
      </w:pPr>
    </w:lvl>
    <w:lvl w:ilvl="2" w:tplc="29035814" w:tentative="1">
      <w:start w:val="1"/>
      <w:numFmt w:val="lowerRoman"/>
      <w:lvlText w:val="%3."/>
      <w:lvlJc w:val="right"/>
      <w:pPr>
        <w:ind w:left="2160" w:hanging="180"/>
      </w:pPr>
    </w:lvl>
    <w:lvl w:ilvl="3" w:tplc="29035814" w:tentative="1">
      <w:start w:val="1"/>
      <w:numFmt w:val="decimal"/>
      <w:lvlText w:val="%4."/>
      <w:lvlJc w:val="left"/>
      <w:pPr>
        <w:ind w:left="2880" w:hanging="360"/>
      </w:pPr>
    </w:lvl>
    <w:lvl w:ilvl="4" w:tplc="29035814" w:tentative="1">
      <w:start w:val="1"/>
      <w:numFmt w:val="lowerLetter"/>
      <w:lvlText w:val="%5."/>
      <w:lvlJc w:val="left"/>
      <w:pPr>
        <w:ind w:left="3600" w:hanging="360"/>
      </w:pPr>
    </w:lvl>
    <w:lvl w:ilvl="5" w:tplc="29035814" w:tentative="1">
      <w:start w:val="1"/>
      <w:numFmt w:val="lowerRoman"/>
      <w:lvlText w:val="%6."/>
      <w:lvlJc w:val="right"/>
      <w:pPr>
        <w:ind w:left="4320" w:hanging="180"/>
      </w:pPr>
    </w:lvl>
    <w:lvl w:ilvl="6" w:tplc="29035814" w:tentative="1">
      <w:start w:val="1"/>
      <w:numFmt w:val="decimal"/>
      <w:lvlText w:val="%7."/>
      <w:lvlJc w:val="left"/>
      <w:pPr>
        <w:ind w:left="5040" w:hanging="360"/>
      </w:pPr>
    </w:lvl>
    <w:lvl w:ilvl="7" w:tplc="29035814" w:tentative="1">
      <w:start w:val="1"/>
      <w:numFmt w:val="lowerLetter"/>
      <w:lvlText w:val="%8."/>
      <w:lvlJc w:val="left"/>
      <w:pPr>
        <w:ind w:left="5760" w:hanging="360"/>
      </w:pPr>
    </w:lvl>
    <w:lvl w:ilvl="8" w:tplc="29035814" w:tentative="1">
      <w:start w:val="1"/>
      <w:numFmt w:val="lowerRoman"/>
      <w:lvlText w:val="%9."/>
      <w:lvlJc w:val="right"/>
      <w:pPr>
        <w:ind w:left="6480" w:hanging="180"/>
      </w:pPr>
    </w:lvl>
  </w:abstractNum>
  <w:abstractNum w:abstractNumId="16070">
    <w:multiLevelType w:val="hybridMultilevel"/>
    <w:lvl w:ilvl="0" w:tplc="98214128">
      <w:start w:val="1"/>
      <w:numFmt w:val="decimal"/>
      <w:lvlText w:val="%1."/>
      <w:lvlJc w:val="left"/>
      <w:pPr>
        <w:ind w:left="720" w:hanging="360"/>
      </w:pPr>
    </w:lvl>
    <w:lvl w:ilvl="1" w:tplc="98214128" w:tentative="1">
      <w:start w:val="1"/>
      <w:numFmt w:val="lowerLetter"/>
      <w:lvlText w:val="%2."/>
      <w:lvlJc w:val="left"/>
      <w:pPr>
        <w:ind w:left="1440" w:hanging="360"/>
      </w:pPr>
    </w:lvl>
    <w:lvl w:ilvl="2" w:tplc="98214128" w:tentative="1">
      <w:start w:val="1"/>
      <w:numFmt w:val="lowerRoman"/>
      <w:lvlText w:val="%3."/>
      <w:lvlJc w:val="right"/>
      <w:pPr>
        <w:ind w:left="2160" w:hanging="180"/>
      </w:pPr>
    </w:lvl>
    <w:lvl w:ilvl="3" w:tplc="98214128" w:tentative="1">
      <w:start w:val="1"/>
      <w:numFmt w:val="decimal"/>
      <w:lvlText w:val="%4."/>
      <w:lvlJc w:val="left"/>
      <w:pPr>
        <w:ind w:left="2880" w:hanging="360"/>
      </w:pPr>
    </w:lvl>
    <w:lvl w:ilvl="4" w:tplc="98214128" w:tentative="1">
      <w:start w:val="1"/>
      <w:numFmt w:val="lowerLetter"/>
      <w:lvlText w:val="%5."/>
      <w:lvlJc w:val="left"/>
      <w:pPr>
        <w:ind w:left="3600" w:hanging="360"/>
      </w:pPr>
    </w:lvl>
    <w:lvl w:ilvl="5" w:tplc="98214128" w:tentative="1">
      <w:start w:val="1"/>
      <w:numFmt w:val="lowerRoman"/>
      <w:lvlText w:val="%6."/>
      <w:lvlJc w:val="right"/>
      <w:pPr>
        <w:ind w:left="4320" w:hanging="180"/>
      </w:pPr>
    </w:lvl>
    <w:lvl w:ilvl="6" w:tplc="98214128" w:tentative="1">
      <w:start w:val="1"/>
      <w:numFmt w:val="decimal"/>
      <w:lvlText w:val="%7."/>
      <w:lvlJc w:val="left"/>
      <w:pPr>
        <w:ind w:left="5040" w:hanging="360"/>
      </w:pPr>
    </w:lvl>
    <w:lvl w:ilvl="7" w:tplc="98214128" w:tentative="1">
      <w:start w:val="1"/>
      <w:numFmt w:val="lowerLetter"/>
      <w:lvlText w:val="%8."/>
      <w:lvlJc w:val="left"/>
      <w:pPr>
        <w:ind w:left="5760" w:hanging="360"/>
      </w:pPr>
    </w:lvl>
    <w:lvl w:ilvl="8" w:tplc="98214128" w:tentative="1">
      <w:start w:val="1"/>
      <w:numFmt w:val="lowerRoman"/>
      <w:lvlText w:val="%9."/>
      <w:lvlJc w:val="right"/>
      <w:pPr>
        <w:ind w:left="6480" w:hanging="180"/>
      </w:pPr>
    </w:lvl>
  </w:abstractNum>
  <w:abstractNum w:abstractNumId="16069">
    <w:multiLevelType w:val="hybridMultilevel"/>
    <w:lvl w:ilvl="0" w:tplc="61271417">
      <w:start w:val="1"/>
      <w:numFmt w:val="decimal"/>
      <w:lvlText w:val="%1."/>
      <w:lvlJc w:val="left"/>
      <w:pPr>
        <w:ind w:left="720" w:hanging="360"/>
      </w:pPr>
    </w:lvl>
    <w:lvl w:ilvl="1" w:tplc="61271417" w:tentative="1">
      <w:start w:val="1"/>
      <w:numFmt w:val="lowerLetter"/>
      <w:lvlText w:val="%2."/>
      <w:lvlJc w:val="left"/>
      <w:pPr>
        <w:ind w:left="1440" w:hanging="360"/>
      </w:pPr>
    </w:lvl>
    <w:lvl w:ilvl="2" w:tplc="61271417" w:tentative="1">
      <w:start w:val="1"/>
      <w:numFmt w:val="lowerRoman"/>
      <w:lvlText w:val="%3."/>
      <w:lvlJc w:val="right"/>
      <w:pPr>
        <w:ind w:left="2160" w:hanging="180"/>
      </w:pPr>
    </w:lvl>
    <w:lvl w:ilvl="3" w:tplc="61271417" w:tentative="1">
      <w:start w:val="1"/>
      <w:numFmt w:val="decimal"/>
      <w:lvlText w:val="%4."/>
      <w:lvlJc w:val="left"/>
      <w:pPr>
        <w:ind w:left="2880" w:hanging="360"/>
      </w:pPr>
    </w:lvl>
    <w:lvl w:ilvl="4" w:tplc="61271417" w:tentative="1">
      <w:start w:val="1"/>
      <w:numFmt w:val="lowerLetter"/>
      <w:lvlText w:val="%5."/>
      <w:lvlJc w:val="left"/>
      <w:pPr>
        <w:ind w:left="3600" w:hanging="360"/>
      </w:pPr>
    </w:lvl>
    <w:lvl w:ilvl="5" w:tplc="61271417" w:tentative="1">
      <w:start w:val="1"/>
      <w:numFmt w:val="lowerRoman"/>
      <w:lvlText w:val="%6."/>
      <w:lvlJc w:val="right"/>
      <w:pPr>
        <w:ind w:left="4320" w:hanging="180"/>
      </w:pPr>
    </w:lvl>
    <w:lvl w:ilvl="6" w:tplc="61271417" w:tentative="1">
      <w:start w:val="1"/>
      <w:numFmt w:val="decimal"/>
      <w:lvlText w:val="%7."/>
      <w:lvlJc w:val="left"/>
      <w:pPr>
        <w:ind w:left="5040" w:hanging="360"/>
      </w:pPr>
    </w:lvl>
    <w:lvl w:ilvl="7" w:tplc="61271417" w:tentative="1">
      <w:start w:val="1"/>
      <w:numFmt w:val="lowerLetter"/>
      <w:lvlText w:val="%8."/>
      <w:lvlJc w:val="left"/>
      <w:pPr>
        <w:ind w:left="5760" w:hanging="360"/>
      </w:pPr>
    </w:lvl>
    <w:lvl w:ilvl="8" w:tplc="61271417" w:tentative="1">
      <w:start w:val="1"/>
      <w:numFmt w:val="lowerRoman"/>
      <w:lvlText w:val="%9."/>
      <w:lvlJc w:val="right"/>
      <w:pPr>
        <w:ind w:left="6480" w:hanging="180"/>
      </w:pPr>
    </w:lvl>
  </w:abstractNum>
  <w:abstractNum w:abstractNumId="16068">
    <w:multiLevelType w:val="hybridMultilevel"/>
    <w:lvl w:ilvl="0" w:tplc="52946401">
      <w:start w:val="1"/>
      <w:numFmt w:val="decimal"/>
      <w:lvlText w:val="%1."/>
      <w:lvlJc w:val="left"/>
      <w:pPr>
        <w:ind w:left="720" w:hanging="360"/>
      </w:pPr>
    </w:lvl>
    <w:lvl w:ilvl="1" w:tplc="52946401" w:tentative="1">
      <w:start w:val="1"/>
      <w:numFmt w:val="lowerLetter"/>
      <w:lvlText w:val="%2."/>
      <w:lvlJc w:val="left"/>
      <w:pPr>
        <w:ind w:left="1440" w:hanging="360"/>
      </w:pPr>
    </w:lvl>
    <w:lvl w:ilvl="2" w:tplc="52946401" w:tentative="1">
      <w:start w:val="1"/>
      <w:numFmt w:val="lowerRoman"/>
      <w:lvlText w:val="%3."/>
      <w:lvlJc w:val="right"/>
      <w:pPr>
        <w:ind w:left="2160" w:hanging="180"/>
      </w:pPr>
    </w:lvl>
    <w:lvl w:ilvl="3" w:tplc="52946401" w:tentative="1">
      <w:start w:val="1"/>
      <w:numFmt w:val="decimal"/>
      <w:lvlText w:val="%4."/>
      <w:lvlJc w:val="left"/>
      <w:pPr>
        <w:ind w:left="2880" w:hanging="360"/>
      </w:pPr>
    </w:lvl>
    <w:lvl w:ilvl="4" w:tplc="52946401" w:tentative="1">
      <w:start w:val="1"/>
      <w:numFmt w:val="lowerLetter"/>
      <w:lvlText w:val="%5."/>
      <w:lvlJc w:val="left"/>
      <w:pPr>
        <w:ind w:left="3600" w:hanging="360"/>
      </w:pPr>
    </w:lvl>
    <w:lvl w:ilvl="5" w:tplc="52946401" w:tentative="1">
      <w:start w:val="1"/>
      <w:numFmt w:val="lowerRoman"/>
      <w:lvlText w:val="%6."/>
      <w:lvlJc w:val="right"/>
      <w:pPr>
        <w:ind w:left="4320" w:hanging="180"/>
      </w:pPr>
    </w:lvl>
    <w:lvl w:ilvl="6" w:tplc="52946401" w:tentative="1">
      <w:start w:val="1"/>
      <w:numFmt w:val="decimal"/>
      <w:lvlText w:val="%7."/>
      <w:lvlJc w:val="left"/>
      <w:pPr>
        <w:ind w:left="5040" w:hanging="360"/>
      </w:pPr>
    </w:lvl>
    <w:lvl w:ilvl="7" w:tplc="52946401" w:tentative="1">
      <w:start w:val="1"/>
      <w:numFmt w:val="lowerLetter"/>
      <w:lvlText w:val="%8."/>
      <w:lvlJc w:val="left"/>
      <w:pPr>
        <w:ind w:left="5760" w:hanging="360"/>
      </w:pPr>
    </w:lvl>
    <w:lvl w:ilvl="8" w:tplc="52946401" w:tentative="1">
      <w:start w:val="1"/>
      <w:numFmt w:val="lowerRoman"/>
      <w:lvlText w:val="%9."/>
      <w:lvlJc w:val="right"/>
      <w:pPr>
        <w:ind w:left="6480" w:hanging="180"/>
      </w:pPr>
    </w:lvl>
  </w:abstractNum>
  <w:abstractNum w:abstractNumId="16067">
    <w:multiLevelType w:val="hybridMultilevel"/>
    <w:lvl w:ilvl="0" w:tplc="44250174">
      <w:start w:val="1"/>
      <w:numFmt w:val="decimal"/>
      <w:lvlText w:val="%1."/>
      <w:lvlJc w:val="left"/>
      <w:pPr>
        <w:ind w:left="720" w:hanging="360"/>
      </w:pPr>
    </w:lvl>
    <w:lvl w:ilvl="1" w:tplc="44250174" w:tentative="1">
      <w:start w:val="1"/>
      <w:numFmt w:val="lowerLetter"/>
      <w:lvlText w:val="%2."/>
      <w:lvlJc w:val="left"/>
      <w:pPr>
        <w:ind w:left="1440" w:hanging="360"/>
      </w:pPr>
    </w:lvl>
    <w:lvl w:ilvl="2" w:tplc="44250174" w:tentative="1">
      <w:start w:val="1"/>
      <w:numFmt w:val="lowerRoman"/>
      <w:lvlText w:val="%3."/>
      <w:lvlJc w:val="right"/>
      <w:pPr>
        <w:ind w:left="2160" w:hanging="180"/>
      </w:pPr>
    </w:lvl>
    <w:lvl w:ilvl="3" w:tplc="44250174" w:tentative="1">
      <w:start w:val="1"/>
      <w:numFmt w:val="decimal"/>
      <w:lvlText w:val="%4."/>
      <w:lvlJc w:val="left"/>
      <w:pPr>
        <w:ind w:left="2880" w:hanging="360"/>
      </w:pPr>
    </w:lvl>
    <w:lvl w:ilvl="4" w:tplc="44250174" w:tentative="1">
      <w:start w:val="1"/>
      <w:numFmt w:val="lowerLetter"/>
      <w:lvlText w:val="%5."/>
      <w:lvlJc w:val="left"/>
      <w:pPr>
        <w:ind w:left="3600" w:hanging="360"/>
      </w:pPr>
    </w:lvl>
    <w:lvl w:ilvl="5" w:tplc="44250174" w:tentative="1">
      <w:start w:val="1"/>
      <w:numFmt w:val="lowerRoman"/>
      <w:lvlText w:val="%6."/>
      <w:lvlJc w:val="right"/>
      <w:pPr>
        <w:ind w:left="4320" w:hanging="180"/>
      </w:pPr>
    </w:lvl>
    <w:lvl w:ilvl="6" w:tplc="44250174" w:tentative="1">
      <w:start w:val="1"/>
      <w:numFmt w:val="decimal"/>
      <w:lvlText w:val="%7."/>
      <w:lvlJc w:val="left"/>
      <w:pPr>
        <w:ind w:left="5040" w:hanging="360"/>
      </w:pPr>
    </w:lvl>
    <w:lvl w:ilvl="7" w:tplc="44250174" w:tentative="1">
      <w:start w:val="1"/>
      <w:numFmt w:val="lowerLetter"/>
      <w:lvlText w:val="%8."/>
      <w:lvlJc w:val="left"/>
      <w:pPr>
        <w:ind w:left="5760" w:hanging="360"/>
      </w:pPr>
    </w:lvl>
    <w:lvl w:ilvl="8" w:tplc="44250174" w:tentative="1">
      <w:start w:val="1"/>
      <w:numFmt w:val="lowerRoman"/>
      <w:lvlText w:val="%9."/>
      <w:lvlJc w:val="right"/>
      <w:pPr>
        <w:ind w:left="6480" w:hanging="180"/>
      </w:pPr>
    </w:lvl>
  </w:abstractNum>
  <w:abstractNum w:abstractNumId="16066">
    <w:multiLevelType w:val="hybridMultilevel"/>
    <w:lvl w:ilvl="0" w:tplc="40906173">
      <w:start w:val="1"/>
      <w:numFmt w:val="decimal"/>
      <w:lvlText w:val="%1."/>
      <w:lvlJc w:val="left"/>
      <w:pPr>
        <w:ind w:left="720" w:hanging="360"/>
      </w:pPr>
    </w:lvl>
    <w:lvl w:ilvl="1" w:tplc="40906173" w:tentative="1">
      <w:start w:val="1"/>
      <w:numFmt w:val="lowerLetter"/>
      <w:lvlText w:val="%2."/>
      <w:lvlJc w:val="left"/>
      <w:pPr>
        <w:ind w:left="1440" w:hanging="360"/>
      </w:pPr>
    </w:lvl>
    <w:lvl w:ilvl="2" w:tplc="40906173" w:tentative="1">
      <w:start w:val="1"/>
      <w:numFmt w:val="lowerRoman"/>
      <w:lvlText w:val="%3."/>
      <w:lvlJc w:val="right"/>
      <w:pPr>
        <w:ind w:left="2160" w:hanging="180"/>
      </w:pPr>
    </w:lvl>
    <w:lvl w:ilvl="3" w:tplc="40906173" w:tentative="1">
      <w:start w:val="1"/>
      <w:numFmt w:val="decimal"/>
      <w:lvlText w:val="%4."/>
      <w:lvlJc w:val="left"/>
      <w:pPr>
        <w:ind w:left="2880" w:hanging="360"/>
      </w:pPr>
    </w:lvl>
    <w:lvl w:ilvl="4" w:tplc="40906173" w:tentative="1">
      <w:start w:val="1"/>
      <w:numFmt w:val="lowerLetter"/>
      <w:lvlText w:val="%5."/>
      <w:lvlJc w:val="left"/>
      <w:pPr>
        <w:ind w:left="3600" w:hanging="360"/>
      </w:pPr>
    </w:lvl>
    <w:lvl w:ilvl="5" w:tplc="40906173" w:tentative="1">
      <w:start w:val="1"/>
      <w:numFmt w:val="lowerRoman"/>
      <w:lvlText w:val="%6."/>
      <w:lvlJc w:val="right"/>
      <w:pPr>
        <w:ind w:left="4320" w:hanging="180"/>
      </w:pPr>
    </w:lvl>
    <w:lvl w:ilvl="6" w:tplc="40906173" w:tentative="1">
      <w:start w:val="1"/>
      <w:numFmt w:val="decimal"/>
      <w:lvlText w:val="%7."/>
      <w:lvlJc w:val="left"/>
      <w:pPr>
        <w:ind w:left="5040" w:hanging="360"/>
      </w:pPr>
    </w:lvl>
    <w:lvl w:ilvl="7" w:tplc="40906173" w:tentative="1">
      <w:start w:val="1"/>
      <w:numFmt w:val="lowerLetter"/>
      <w:lvlText w:val="%8."/>
      <w:lvlJc w:val="left"/>
      <w:pPr>
        <w:ind w:left="5760" w:hanging="360"/>
      </w:pPr>
    </w:lvl>
    <w:lvl w:ilvl="8" w:tplc="40906173" w:tentative="1">
      <w:start w:val="1"/>
      <w:numFmt w:val="lowerRoman"/>
      <w:lvlText w:val="%9."/>
      <w:lvlJc w:val="right"/>
      <w:pPr>
        <w:ind w:left="6480" w:hanging="180"/>
      </w:pPr>
    </w:lvl>
  </w:abstractNum>
  <w:abstractNum w:abstractNumId="16065">
    <w:multiLevelType w:val="hybridMultilevel"/>
    <w:lvl w:ilvl="0" w:tplc="45998320">
      <w:start w:val="1"/>
      <w:numFmt w:val="decimal"/>
      <w:lvlText w:val="%1."/>
      <w:lvlJc w:val="left"/>
      <w:pPr>
        <w:ind w:left="720" w:hanging="360"/>
      </w:pPr>
    </w:lvl>
    <w:lvl w:ilvl="1" w:tplc="45998320" w:tentative="1">
      <w:start w:val="1"/>
      <w:numFmt w:val="lowerLetter"/>
      <w:lvlText w:val="%2."/>
      <w:lvlJc w:val="left"/>
      <w:pPr>
        <w:ind w:left="1440" w:hanging="360"/>
      </w:pPr>
    </w:lvl>
    <w:lvl w:ilvl="2" w:tplc="45998320" w:tentative="1">
      <w:start w:val="1"/>
      <w:numFmt w:val="lowerRoman"/>
      <w:lvlText w:val="%3."/>
      <w:lvlJc w:val="right"/>
      <w:pPr>
        <w:ind w:left="2160" w:hanging="180"/>
      </w:pPr>
    </w:lvl>
    <w:lvl w:ilvl="3" w:tplc="45998320" w:tentative="1">
      <w:start w:val="1"/>
      <w:numFmt w:val="decimal"/>
      <w:lvlText w:val="%4."/>
      <w:lvlJc w:val="left"/>
      <w:pPr>
        <w:ind w:left="2880" w:hanging="360"/>
      </w:pPr>
    </w:lvl>
    <w:lvl w:ilvl="4" w:tplc="45998320" w:tentative="1">
      <w:start w:val="1"/>
      <w:numFmt w:val="lowerLetter"/>
      <w:lvlText w:val="%5."/>
      <w:lvlJc w:val="left"/>
      <w:pPr>
        <w:ind w:left="3600" w:hanging="360"/>
      </w:pPr>
    </w:lvl>
    <w:lvl w:ilvl="5" w:tplc="45998320" w:tentative="1">
      <w:start w:val="1"/>
      <w:numFmt w:val="lowerRoman"/>
      <w:lvlText w:val="%6."/>
      <w:lvlJc w:val="right"/>
      <w:pPr>
        <w:ind w:left="4320" w:hanging="180"/>
      </w:pPr>
    </w:lvl>
    <w:lvl w:ilvl="6" w:tplc="45998320" w:tentative="1">
      <w:start w:val="1"/>
      <w:numFmt w:val="decimal"/>
      <w:lvlText w:val="%7."/>
      <w:lvlJc w:val="left"/>
      <w:pPr>
        <w:ind w:left="5040" w:hanging="360"/>
      </w:pPr>
    </w:lvl>
    <w:lvl w:ilvl="7" w:tplc="45998320" w:tentative="1">
      <w:start w:val="1"/>
      <w:numFmt w:val="lowerLetter"/>
      <w:lvlText w:val="%8."/>
      <w:lvlJc w:val="left"/>
      <w:pPr>
        <w:ind w:left="5760" w:hanging="360"/>
      </w:pPr>
    </w:lvl>
    <w:lvl w:ilvl="8" w:tplc="45998320" w:tentative="1">
      <w:start w:val="1"/>
      <w:numFmt w:val="lowerRoman"/>
      <w:lvlText w:val="%9."/>
      <w:lvlJc w:val="right"/>
      <w:pPr>
        <w:ind w:left="6480" w:hanging="180"/>
      </w:pPr>
    </w:lvl>
  </w:abstractNum>
  <w:abstractNum w:abstractNumId="16064">
    <w:multiLevelType w:val="hybridMultilevel"/>
    <w:lvl w:ilvl="0" w:tplc="84069206">
      <w:start w:val="1"/>
      <w:numFmt w:val="decimal"/>
      <w:lvlText w:val="%1."/>
      <w:lvlJc w:val="left"/>
      <w:pPr>
        <w:ind w:left="720" w:hanging="360"/>
      </w:pPr>
    </w:lvl>
    <w:lvl w:ilvl="1" w:tplc="84069206" w:tentative="1">
      <w:start w:val="1"/>
      <w:numFmt w:val="lowerLetter"/>
      <w:lvlText w:val="%2."/>
      <w:lvlJc w:val="left"/>
      <w:pPr>
        <w:ind w:left="1440" w:hanging="360"/>
      </w:pPr>
    </w:lvl>
    <w:lvl w:ilvl="2" w:tplc="84069206" w:tentative="1">
      <w:start w:val="1"/>
      <w:numFmt w:val="lowerRoman"/>
      <w:lvlText w:val="%3."/>
      <w:lvlJc w:val="right"/>
      <w:pPr>
        <w:ind w:left="2160" w:hanging="180"/>
      </w:pPr>
    </w:lvl>
    <w:lvl w:ilvl="3" w:tplc="84069206" w:tentative="1">
      <w:start w:val="1"/>
      <w:numFmt w:val="decimal"/>
      <w:lvlText w:val="%4."/>
      <w:lvlJc w:val="left"/>
      <w:pPr>
        <w:ind w:left="2880" w:hanging="360"/>
      </w:pPr>
    </w:lvl>
    <w:lvl w:ilvl="4" w:tplc="84069206" w:tentative="1">
      <w:start w:val="1"/>
      <w:numFmt w:val="lowerLetter"/>
      <w:lvlText w:val="%5."/>
      <w:lvlJc w:val="left"/>
      <w:pPr>
        <w:ind w:left="3600" w:hanging="360"/>
      </w:pPr>
    </w:lvl>
    <w:lvl w:ilvl="5" w:tplc="84069206" w:tentative="1">
      <w:start w:val="1"/>
      <w:numFmt w:val="lowerRoman"/>
      <w:lvlText w:val="%6."/>
      <w:lvlJc w:val="right"/>
      <w:pPr>
        <w:ind w:left="4320" w:hanging="180"/>
      </w:pPr>
    </w:lvl>
    <w:lvl w:ilvl="6" w:tplc="84069206" w:tentative="1">
      <w:start w:val="1"/>
      <w:numFmt w:val="decimal"/>
      <w:lvlText w:val="%7."/>
      <w:lvlJc w:val="left"/>
      <w:pPr>
        <w:ind w:left="5040" w:hanging="360"/>
      </w:pPr>
    </w:lvl>
    <w:lvl w:ilvl="7" w:tplc="84069206" w:tentative="1">
      <w:start w:val="1"/>
      <w:numFmt w:val="lowerLetter"/>
      <w:lvlText w:val="%8."/>
      <w:lvlJc w:val="left"/>
      <w:pPr>
        <w:ind w:left="5760" w:hanging="360"/>
      </w:pPr>
    </w:lvl>
    <w:lvl w:ilvl="8" w:tplc="84069206" w:tentative="1">
      <w:start w:val="1"/>
      <w:numFmt w:val="lowerRoman"/>
      <w:lvlText w:val="%9."/>
      <w:lvlJc w:val="right"/>
      <w:pPr>
        <w:ind w:left="6480" w:hanging="180"/>
      </w:pPr>
    </w:lvl>
  </w:abstractNum>
  <w:abstractNum w:abstractNumId="16063">
    <w:multiLevelType w:val="hybridMultilevel"/>
    <w:lvl w:ilvl="0" w:tplc="90154599">
      <w:start w:val="1"/>
      <w:numFmt w:val="decimal"/>
      <w:lvlText w:val="%1."/>
      <w:lvlJc w:val="left"/>
      <w:pPr>
        <w:ind w:left="720" w:hanging="360"/>
      </w:pPr>
    </w:lvl>
    <w:lvl w:ilvl="1" w:tplc="90154599" w:tentative="1">
      <w:start w:val="1"/>
      <w:numFmt w:val="lowerLetter"/>
      <w:lvlText w:val="%2."/>
      <w:lvlJc w:val="left"/>
      <w:pPr>
        <w:ind w:left="1440" w:hanging="360"/>
      </w:pPr>
    </w:lvl>
    <w:lvl w:ilvl="2" w:tplc="90154599" w:tentative="1">
      <w:start w:val="1"/>
      <w:numFmt w:val="lowerRoman"/>
      <w:lvlText w:val="%3."/>
      <w:lvlJc w:val="right"/>
      <w:pPr>
        <w:ind w:left="2160" w:hanging="180"/>
      </w:pPr>
    </w:lvl>
    <w:lvl w:ilvl="3" w:tplc="90154599" w:tentative="1">
      <w:start w:val="1"/>
      <w:numFmt w:val="decimal"/>
      <w:lvlText w:val="%4."/>
      <w:lvlJc w:val="left"/>
      <w:pPr>
        <w:ind w:left="2880" w:hanging="360"/>
      </w:pPr>
    </w:lvl>
    <w:lvl w:ilvl="4" w:tplc="90154599" w:tentative="1">
      <w:start w:val="1"/>
      <w:numFmt w:val="lowerLetter"/>
      <w:lvlText w:val="%5."/>
      <w:lvlJc w:val="left"/>
      <w:pPr>
        <w:ind w:left="3600" w:hanging="360"/>
      </w:pPr>
    </w:lvl>
    <w:lvl w:ilvl="5" w:tplc="90154599" w:tentative="1">
      <w:start w:val="1"/>
      <w:numFmt w:val="lowerRoman"/>
      <w:lvlText w:val="%6."/>
      <w:lvlJc w:val="right"/>
      <w:pPr>
        <w:ind w:left="4320" w:hanging="180"/>
      </w:pPr>
    </w:lvl>
    <w:lvl w:ilvl="6" w:tplc="90154599" w:tentative="1">
      <w:start w:val="1"/>
      <w:numFmt w:val="decimal"/>
      <w:lvlText w:val="%7."/>
      <w:lvlJc w:val="left"/>
      <w:pPr>
        <w:ind w:left="5040" w:hanging="360"/>
      </w:pPr>
    </w:lvl>
    <w:lvl w:ilvl="7" w:tplc="90154599" w:tentative="1">
      <w:start w:val="1"/>
      <w:numFmt w:val="lowerLetter"/>
      <w:lvlText w:val="%8."/>
      <w:lvlJc w:val="left"/>
      <w:pPr>
        <w:ind w:left="5760" w:hanging="360"/>
      </w:pPr>
    </w:lvl>
    <w:lvl w:ilvl="8" w:tplc="90154599" w:tentative="1">
      <w:start w:val="1"/>
      <w:numFmt w:val="lowerRoman"/>
      <w:lvlText w:val="%9."/>
      <w:lvlJc w:val="right"/>
      <w:pPr>
        <w:ind w:left="6480" w:hanging="180"/>
      </w:pPr>
    </w:lvl>
  </w:abstractNum>
  <w:abstractNum w:abstractNumId="16062">
    <w:multiLevelType w:val="hybridMultilevel"/>
    <w:lvl w:ilvl="0" w:tplc="65213713">
      <w:start w:val="1"/>
      <w:numFmt w:val="decimal"/>
      <w:lvlText w:val="%1."/>
      <w:lvlJc w:val="left"/>
      <w:pPr>
        <w:ind w:left="720" w:hanging="360"/>
      </w:pPr>
    </w:lvl>
    <w:lvl w:ilvl="1" w:tplc="65213713" w:tentative="1">
      <w:start w:val="1"/>
      <w:numFmt w:val="lowerLetter"/>
      <w:lvlText w:val="%2."/>
      <w:lvlJc w:val="left"/>
      <w:pPr>
        <w:ind w:left="1440" w:hanging="360"/>
      </w:pPr>
    </w:lvl>
    <w:lvl w:ilvl="2" w:tplc="65213713" w:tentative="1">
      <w:start w:val="1"/>
      <w:numFmt w:val="lowerRoman"/>
      <w:lvlText w:val="%3."/>
      <w:lvlJc w:val="right"/>
      <w:pPr>
        <w:ind w:left="2160" w:hanging="180"/>
      </w:pPr>
    </w:lvl>
    <w:lvl w:ilvl="3" w:tplc="65213713" w:tentative="1">
      <w:start w:val="1"/>
      <w:numFmt w:val="decimal"/>
      <w:lvlText w:val="%4."/>
      <w:lvlJc w:val="left"/>
      <w:pPr>
        <w:ind w:left="2880" w:hanging="360"/>
      </w:pPr>
    </w:lvl>
    <w:lvl w:ilvl="4" w:tplc="65213713" w:tentative="1">
      <w:start w:val="1"/>
      <w:numFmt w:val="lowerLetter"/>
      <w:lvlText w:val="%5."/>
      <w:lvlJc w:val="left"/>
      <w:pPr>
        <w:ind w:left="3600" w:hanging="360"/>
      </w:pPr>
    </w:lvl>
    <w:lvl w:ilvl="5" w:tplc="65213713" w:tentative="1">
      <w:start w:val="1"/>
      <w:numFmt w:val="lowerRoman"/>
      <w:lvlText w:val="%6."/>
      <w:lvlJc w:val="right"/>
      <w:pPr>
        <w:ind w:left="4320" w:hanging="180"/>
      </w:pPr>
    </w:lvl>
    <w:lvl w:ilvl="6" w:tplc="65213713" w:tentative="1">
      <w:start w:val="1"/>
      <w:numFmt w:val="decimal"/>
      <w:lvlText w:val="%7."/>
      <w:lvlJc w:val="left"/>
      <w:pPr>
        <w:ind w:left="5040" w:hanging="360"/>
      </w:pPr>
    </w:lvl>
    <w:lvl w:ilvl="7" w:tplc="65213713" w:tentative="1">
      <w:start w:val="1"/>
      <w:numFmt w:val="lowerLetter"/>
      <w:lvlText w:val="%8."/>
      <w:lvlJc w:val="left"/>
      <w:pPr>
        <w:ind w:left="5760" w:hanging="360"/>
      </w:pPr>
    </w:lvl>
    <w:lvl w:ilvl="8" w:tplc="65213713" w:tentative="1">
      <w:start w:val="1"/>
      <w:numFmt w:val="lowerRoman"/>
      <w:lvlText w:val="%9."/>
      <w:lvlJc w:val="right"/>
      <w:pPr>
        <w:ind w:left="6480" w:hanging="180"/>
      </w:pPr>
    </w:lvl>
  </w:abstractNum>
  <w:abstractNum w:abstractNumId="16061">
    <w:multiLevelType w:val="hybridMultilevel"/>
    <w:lvl w:ilvl="0" w:tplc="23157749">
      <w:start w:val="1"/>
      <w:numFmt w:val="decimal"/>
      <w:lvlText w:val="%1."/>
      <w:lvlJc w:val="left"/>
      <w:pPr>
        <w:ind w:left="720" w:hanging="360"/>
      </w:pPr>
    </w:lvl>
    <w:lvl w:ilvl="1" w:tplc="23157749" w:tentative="1">
      <w:start w:val="1"/>
      <w:numFmt w:val="lowerLetter"/>
      <w:lvlText w:val="%2."/>
      <w:lvlJc w:val="left"/>
      <w:pPr>
        <w:ind w:left="1440" w:hanging="360"/>
      </w:pPr>
    </w:lvl>
    <w:lvl w:ilvl="2" w:tplc="23157749" w:tentative="1">
      <w:start w:val="1"/>
      <w:numFmt w:val="lowerRoman"/>
      <w:lvlText w:val="%3."/>
      <w:lvlJc w:val="right"/>
      <w:pPr>
        <w:ind w:left="2160" w:hanging="180"/>
      </w:pPr>
    </w:lvl>
    <w:lvl w:ilvl="3" w:tplc="23157749" w:tentative="1">
      <w:start w:val="1"/>
      <w:numFmt w:val="decimal"/>
      <w:lvlText w:val="%4."/>
      <w:lvlJc w:val="left"/>
      <w:pPr>
        <w:ind w:left="2880" w:hanging="360"/>
      </w:pPr>
    </w:lvl>
    <w:lvl w:ilvl="4" w:tplc="23157749" w:tentative="1">
      <w:start w:val="1"/>
      <w:numFmt w:val="lowerLetter"/>
      <w:lvlText w:val="%5."/>
      <w:lvlJc w:val="left"/>
      <w:pPr>
        <w:ind w:left="3600" w:hanging="360"/>
      </w:pPr>
    </w:lvl>
    <w:lvl w:ilvl="5" w:tplc="23157749" w:tentative="1">
      <w:start w:val="1"/>
      <w:numFmt w:val="lowerRoman"/>
      <w:lvlText w:val="%6."/>
      <w:lvlJc w:val="right"/>
      <w:pPr>
        <w:ind w:left="4320" w:hanging="180"/>
      </w:pPr>
    </w:lvl>
    <w:lvl w:ilvl="6" w:tplc="23157749" w:tentative="1">
      <w:start w:val="1"/>
      <w:numFmt w:val="decimal"/>
      <w:lvlText w:val="%7."/>
      <w:lvlJc w:val="left"/>
      <w:pPr>
        <w:ind w:left="5040" w:hanging="360"/>
      </w:pPr>
    </w:lvl>
    <w:lvl w:ilvl="7" w:tplc="23157749" w:tentative="1">
      <w:start w:val="1"/>
      <w:numFmt w:val="lowerLetter"/>
      <w:lvlText w:val="%8."/>
      <w:lvlJc w:val="left"/>
      <w:pPr>
        <w:ind w:left="5760" w:hanging="360"/>
      </w:pPr>
    </w:lvl>
    <w:lvl w:ilvl="8" w:tplc="23157749" w:tentative="1">
      <w:start w:val="1"/>
      <w:numFmt w:val="lowerRoman"/>
      <w:lvlText w:val="%9."/>
      <w:lvlJc w:val="right"/>
      <w:pPr>
        <w:ind w:left="6480" w:hanging="180"/>
      </w:pPr>
    </w:lvl>
  </w:abstractNum>
  <w:abstractNum w:abstractNumId="16060">
    <w:multiLevelType w:val="hybridMultilevel"/>
    <w:lvl w:ilvl="0" w:tplc="48234259">
      <w:start w:val="1"/>
      <w:numFmt w:val="decimal"/>
      <w:lvlText w:val="%1."/>
      <w:lvlJc w:val="left"/>
      <w:pPr>
        <w:ind w:left="720" w:hanging="360"/>
      </w:pPr>
    </w:lvl>
    <w:lvl w:ilvl="1" w:tplc="48234259" w:tentative="1">
      <w:start w:val="1"/>
      <w:numFmt w:val="lowerLetter"/>
      <w:lvlText w:val="%2."/>
      <w:lvlJc w:val="left"/>
      <w:pPr>
        <w:ind w:left="1440" w:hanging="360"/>
      </w:pPr>
    </w:lvl>
    <w:lvl w:ilvl="2" w:tplc="48234259" w:tentative="1">
      <w:start w:val="1"/>
      <w:numFmt w:val="lowerRoman"/>
      <w:lvlText w:val="%3."/>
      <w:lvlJc w:val="right"/>
      <w:pPr>
        <w:ind w:left="2160" w:hanging="180"/>
      </w:pPr>
    </w:lvl>
    <w:lvl w:ilvl="3" w:tplc="48234259" w:tentative="1">
      <w:start w:val="1"/>
      <w:numFmt w:val="decimal"/>
      <w:lvlText w:val="%4."/>
      <w:lvlJc w:val="left"/>
      <w:pPr>
        <w:ind w:left="2880" w:hanging="360"/>
      </w:pPr>
    </w:lvl>
    <w:lvl w:ilvl="4" w:tplc="48234259" w:tentative="1">
      <w:start w:val="1"/>
      <w:numFmt w:val="lowerLetter"/>
      <w:lvlText w:val="%5."/>
      <w:lvlJc w:val="left"/>
      <w:pPr>
        <w:ind w:left="3600" w:hanging="360"/>
      </w:pPr>
    </w:lvl>
    <w:lvl w:ilvl="5" w:tplc="48234259" w:tentative="1">
      <w:start w:val="1"/>
      <w:numFmt w:val="lowerRoman"/>
      <w:lvlText w:val="%6."/>
      <w:lvlJc w:val="right"/>
      <w:pPr>
        <w:ind w:left="4320" w:hanging="180"/>
      </w:pPr>
    </w:lvl>
    <w:lvl w:ilvl="6" w:tplc="48234259" w:tentative="1">
      <w:start w:val="1"/>
      <w:numFmt w:val="decimal"/>
      <w:lvlText w:val="%7."/>
      <w:lvlJc w:val="left"/>
      <w:pPr>
        <w:ind w:left="5040" w:hanging="360"/>
      </w:pPr>
    </w:lvl>
    <w:lvl w:ilvl="7" w:tplc="48234259" w:tentative="1">
      <w:start w:val="1"/>
      <w:numFmt w:val="lowerLetter"/>
      <w:lvlText w:val="%8."/>
      <w:lvlJc w:val="left"/>
      <w:pPr>
        <w:ind w:left="5760" w:hanging="360"/>
      </w:pPr>
    </w:lvl>
    <w:lvl w:ilvl="8" w:tplc="48234259" w:tentative="1">
      <w:start w:val="1"/>
      <w:numFmt w:val="lowerRoman"/>
      <w:lvlText w:val="%9."/>
      <w:lvlJc w:val="right"/>
      <w:pPr>
        <w:ind w:left="6480" w:hanging="180"/>
      </w:pPr>
    </w:lvl>
  </w:abstractNum>
  <w:abstractNum w:abstractNumId="16059">
    <w:multiLevelType w:val="hybridMultilevel"/>
    <w:lvl w:ilvl="0" w:tplc="30402899">
      <w:start w:val="1"/>
      <w:numFmt w:val="decimal"/>
      <w:lvlText w:val="%1."/>
      <w:lvlJc w:val="left"/>
      <w:pPr>
        <w:ind w:left="720" w:hanging="360"/>
      </w:pPr>
    </w:lvl>
    <w:lvl w:ilvl="1" w:tplc="30402899" w:tentative="1">
      <w:start w:val="1"/>
      <w:numFmt w:val="lowerLetter"/>
      <w:lvlText w:val="%2."/>
      <w:lvlJc w:val="left"/>
      <w:pPr>
        <w:ind w:left="1440" w:hanging="360"/>
      </w:pPr>
    </w:lvl>
    <w:lvl w:ilvl="2" w:tplc="30402899" w:tentative="1">
      <w:start w:val="1"/>
      <w:numFmt w:val="lowerRoman"/>
      <w:lvlText w:val="%3."/>
      <w:lvlJc w:val="right"/>
      <w:pPr>
        <w:ind w:left="2160" w:hanging="180"/>
      </w:pPr>
    </w:lvl>
    <w:lvl w:ilvl="3" w:tplc="30402899" w:tentative="1">
      <w:start w:val="1"/>
      <w:numFmt w:val="decimal"/>
      <w:lvlText w:val="%4."/>
      <w:lvlJc w:val="left"/>
      <w:pPr>
        <w:ind w:left="2880" w:hanging="360"/>
      </w:pPr>
    </w:lvl>
    <w:lvl w:ilvl="4" w:tplc="30402899" w:tentative="1">
      <w:start w:val="1"/>
      <w:numFmt w:val="lowerLetter"/>
      <w:lvlText w:val="%5."/>
      <w:lvlJc w:val="left"/>
      <w:pPr>
        <w:ind w:left="3600" w:hanging="360"/>
      </w:pPr>
    </w:lvl>
    <w:lvl w:ilvl="5" w:tplc="30402899" w:tentative="1">
      <w:start w:val="1"/>
      <w:numFmt w:val="lowerRoman"/>
      <w:lvlText w:val="%6."/>
      <w:lvlJc w:val="right"/>
      <w:pPr>
        <w:ind w:left="4320" w:hanging="180"/>
      </w:pPr>
    </w:lvl>
    <w:lvl w:ilvl="6" w:tplc="30402899" w:tentative="1">
      <w:start w:val="1"/>
      <w:numFmt w:val="decimal"/>
      <w:lvlText w:val="%7."/>
      <w:lvlJc w:val="left"/>
      <w:pPr>
        <w:ind w:left="5040" w:hanging="360"/>
      </w:pPr>
    </w:lvl>
    <w:lvl w:ilvl="7" w:tplc="30402899" w:tentative="1">
      <w:start w:val="1"/>
      <w:numFmt w:val="lowerLetter"/>
      <w:lvlText w:val="%8."/>
      <w:lvlJc w:val="left"/>
      <w:pPr>
        <w:ind w:left="5760" w:hanging="360"/>
      </w:pPr>
    </w:lvl>
    <w:lvl w:ilvl="8" w:tplc="30402899" w:tentative="1">
      <w:start w:val="1"/>
      <w:numFmt w:val="lowerRoman"/>
      <w:lvlText w:val="%9."/>
      <w:lvlJc w:val="right"/>
      <w:pPr>
        <w:ind w:left="6480" w:hanging="180"/>
      </w:pPr>
    </w:lvl>
  </w:abstractNum>
  <w:abstractNum w:abstractNumId="16058">
    <w:multiLevelType w:val="hybridMultilevel"/>
    <w:lvl w:ilvl="0" w:tplc="38530960">
      <w:start w:val="1"/>
      <w:numFmt w:val="decimal"/>
      <w:lvlText w:val="%1."/>
      <w:lvlJc w:val="left"/>
      <w:pPr>
        <w:ind w:left="720" w:hanging="360"/>
      </w:pPr>
    </w:lvl>
    <w:lvl w:ilvl="1" w:tplc="38530960" w:tentative="1">
      <w:start w:val="1"/>
      <w:numFmt w:val="lowerLetter"/>
      <w:lvlText w:val="%2."/>
      <w:lvlJc w:val="left"/>
      <w:pPr>
        <w:ind w:left="1440" w:hanging="360"/>
      </w:pPr>
    </w:lvl>
    <w:lvl w:ilvl="2" w:tplc="38530960" w:tentative="1">
      <w:start w:val="1"/>
      <w:numFmt w:val="lowerRoman"/>
      <w:lvlText w:val="%3."/>
      <w:lvlJc w:val="right"/>
      <w:pPr>
        <w:ind w:left="2160" w:hanging="180"/>
      </w:pPr>
    </w:lvl>
    <w:lvl w:ilvl="3" w:tplc="38530960" w:tentative="1">
      <w:start w:val="1"/>
      <w:numFmt w:val="decimal"/>
      <w:lvlText w:val="%4."/>
      <w:lvlJc w:val="left"/>
      <w:pPr>
        <w:ind w:left="2880" w:hanging="360"/>
      </w:pPr>
    </w:lvl>
    <w:lvl w:ilvl="4" w:tplc="38530960" w:tentative="1">
      <w:start w:val="1"/>
      <w:numFmt w:val="lowerLetter"/>
      <w:lvlText w:val="%5."/>
      <w:lvlJc w:val="left"/>
      <w:pPr>
        <w:ind w:left="3600" w:hanging="360"/>
      </w:pPr>
    </w:lvl>
    <w:lvl w:ilvl="5" w:tplc="38530960" w:tentative="1">
      <w:start w:val="1"/>
      <w:numFmt w:val="lowerRoman"/>
      <w:lvlText w:val="%6."/>
      <w:lvlJc w:val="right"/>
      <w:pPr>
        <w:ind w:left="4320" w:hanging="180"/>
      </w:pPr>
    </w:lvl>
    <w:lvl w:ilvl="6" w:tplc="38530960" w:tentative="1">
      <w:start w:val="1"/>
      <w:numFmt w:val="decimal"/>
      <w:lvlText w:val="%7."/>
      <w:lvlJc w:val="left"/>
      <w:pPr>
        <w:ind w:left="5040" w:hanging="360"/>
      </w:pPr>
    </w:lvl>
    <w:lvl w:ilvl="7" w:tplc="38530960" w:tentative="1">
      <w:start w:val="1"/>
      <w:numFmt w:val="lowerLetter"/>
      <w:lvlText w:val="%8."/>
      <w:lvlJc w:val="left"/>
      <w:pPr>
        <w:ind w:left="5760" w:hanging="360"/>
      </w:pPr>
    </w:lvl>
    <w:lvl w:ilvl="8" w:tplc="38530960" w:tentative="1">
      <w:start w:val="1"/>
      <w:numFmt w:val="lowerRoman"/>
      <w:lvlText w:val="%9."/>
      <w:lvlJc w:val="right"/>
      <w:pPr>
        <w:ind w:left="6480" w:hanging="180"/>
      </w:pPr>
    </w:lvl>
  </w:abstractNum>
  <w:abstractNum w:abstractNumId="16057">
    <w:multiLevelType w:val="hybridMultilevel"/>
    <w:lvl w:ilvl="0" w:tplc="10080156">
      <w:start w:val="1"/>
      <w:numFmt w:val="decimal"/>
      <w:lvlText w:val="%1."/>
      <w:lvlJc w:val="left"/>
      <w:pPr>
        <w:ind w:left="720" w:hanging="360"/>
      </w:pPr>
    </w:lvl>
    <w:lvl w:ilvl="1" w:tplc="10080156" w:tentative="1">
      <w:start w:val="1"/>
      <w:numFmt w:val="lowerLetter"/>
      <w:lvlText w:val="%2."/>
      <w:lvlJc w:val="left"/>
      <w:pPr>
        <w:ind w:left="1440" w:hanging="360"/>
      </w:pPr>
    </w:lvl>
    <w:lvl w:ilvl="2" w:tplc="10080156" w:tentative="1">
      <w:start w:val="1"/>
      <w:numFmt w:val="lowerRoman"/>
      <w:lvlText w:val="%3."/>
      <w:lvlJc w:val="right"/>
      <w:pPr>
        <w:ind w:left="2160" w:hanging="180"/>
      </w:pPr>
    </w:lvl>
    <w:lvl w:ilvl="3" w:tplc="10080156" w:tentative="1">
      <w:start w:val="1"/>
      <w:numFmt w:val="decimal"/>
      <w:lvlText w:val="%4."/>
      <w:lvlJc w:val="left"/>
      <w:pPr>
        <w:ind w:left="2880" w:hanging="360"/>
      </w:pPr>
    </w:lvl>
    <w:lvl w:ilvl="4" w:tplc="10080156" w:tentative="1">
      <w:start w:val="1"/>
      <w:numFmt w:val="lowerLetter"/>
      <w:lvlText w:val="%5."/>
      <w:lvlJc w:val="left"/>
      <w:pPr>
        <w:ind w:left="3600" w:hanging="360"/>
      </w:pPr>
    </w:lvl>
    <w:lvl w:ilvl="5" w:tplc="10080156" w:tentative="1">
      <w:start w:val="1"/>
      <w:numFmt w:val="lowerRoman"/>
      <w:lvlText w:val="%6."/>
      <w:lvlJc w:val="right"/>
      <w:pPr>
        <w:ind w:left="4320" w:hanging="180"/>
      </w:pPr>
    </w:lvl>
    <w:lvl w:ilvl="6" w:tplc="10080156" w:tentative="1">
      <w:start w:val="1"/>
      <w:numFmt w:val="decimal"/>
      <w:lvlText w:val="%7."/>
      <w:lvlJc w:val="left"/>
      <w:pPr>
        <w:ind w:left="5040" w:hanging="360"/>
      </w:pPr>
    </w:lvl>
    <w:lvl w:ilvl="7" w:tplc="10080156" w:tentative="1">
      <w:start w:val="1"/>
      <w:numFmt w:val="lowerLetter"/>
      <w:lvlText w:val="%8."/>
      <w:lvlJc w:val="left"/>
      <w:pPr>
        <w:ind w:left="5760" w:hanging="360"/>
      </w:pPr>
    </w:lvl>
    <w:lvl w:ilvl="8" w:tplc="10080156" w:tentative="1">
      <w:start w:val="1"/>
      <w:numFmt w:val="lowerRoman"/>
      <w:lvlText w:val="%9."/>
      <w:lvlJc w:val="right"/>
      <w:pPr>
        <w:ind w:left="6480" w:hanging="180"/>
      </w:pPr>
    </w:lvl>
  </w:abstractNum>
  <w:abstractNum w:abstractNumId="16056">
    <w:multiLevelType w:val="hybridMultilevel"/>
    <w:lvl w:ilvl="0" w:tplc="73744424">
      <w:start w:val="1"/>
      <w:numFmt w:val="decimal"/>
      <w:lvlText w:val="%1."/>
      <w:lvlJc w:val="left"/>
      <w:pPr>
        <w:ind w:left="720" w:hanging="360"/>
      </w:pPr>
    </w:lvl>
    <w:lvl w:ilvl="1" w:tplc="73744424" w:tentative="1">
      <w:start w:val="1"/>
      <w:numFmt w:val="lowerLetter"/>
      <w:lvlText w:val="%2."/>
      <w:lvlJc w:val="left"/>
      <w:pPr>
        <w:ind w:left="1440" w:hanging="360"/>
      </w:pPr>
    </w:lvl>
    <w:lvl w:ilvl="2" w:tplc="73744424" w:tentative="1">
      <w:start w:val="1"/>
      <w:numFmt w:val="lowerRoman"/>
      <w:lvlText w:val="%3."/>
      <w:lvlJc w:val="right"/>
      <w:pPr>
        <w:ind w:left="2160" w:hanging="180"/>
      </w:pPr>
    </w:lvl>
    <w:lvl w:ilvl="3" w:tplc="73744424" w:tentative="1">
      <w:start w:val="1"/>
      <w:numFmt w:val="decimal"/>
      <w:lvlText w:val="%4."/>
      <w:lvlJc w:val="left"/>
      <w:pPr>
        <w:ind w:left="2880" w:hanging="360"/>
      </w:pPr>
    </w:lvl>
    <w:lvl w:ilvl="4" w:tplc="73744424" w:tentative="1">
      <w:start w:val="1"/>
      <w:numFmt w:val="lowerLetter"/>
      <w:lvlText w:val="%5."/>
      <w:lvlJc w:val="left"/>
      <w:pPr>
        <w:ind w:left="3600" w:hanging="360"/>
      </w:pPr>
    </w:lvl>
    <w:lvl w:ilvl="5" w:tplc="73744424" w:tentative="1">
      <w:start w:val="1"/>
      <w:numFmt w:val="lowerRoman"/>
      <w:lvlText w:val="%6."/>
      <w:lvlJc w:val="right"/>
      <w:pPr>
        <w:ind w:left="4320" w:hanging="180"/>
      </w:pPr>
    </w:lvl>
    <w:lvl w:ilvl="6" w:tplc="73744424" w:tentative="1">
      <w:start w:val="1"/>
      <w:numFmt w:val="decimal"/>
      <w:lvlText w:val="%7."/>
      <w:lvlJc w:val="left"/>
      <w:pPr>
        <w:ind w:left="5040" w:hanging="360"/>
      </w:pPr>
    </w:lvl>
    <w:lvl w:ilvl="7" w:tplc="73744424" w:tentative="1">
      <w:start w:val="1"/>
      <w:numFmt w:val="lowerLetter"/>
      <w:lvlText w:val="%8."/>
      <w:lvlJc w:val="left"/>
      <w:pPr>
        <w:ind w:left="5760" w:hanging="360"/>
      </w:pPr>
    </w:lvl>
    <w:lvl w:ilvl="8" w:tplc="73744424" w:tentative="1">
      <w:start w:val="1"/>
      <w:numFmt w:val="lowerRoman"/>
      <w:lvlText w:val="%9."/>
      <w:lvlJc w:val="right"/>
      <w:pPr>
        <w:ind w:left="6480" w:hanging="180"/>
      </w:pPr>
    </w:lvl>
  </w:abstractNum>
  <w:abstractNum w:abstractNumId="16055">
    <w:multiLevelType w:val="hybridMultilevel"/>
    <w:lvl w:ilvl="0" w:tplc="26862676">
      <w:start w:val="1"/>
      <w:numFmt w:val="decimal"/>
      <w:lvlText w:val="%1."/>
      <w:lvlJc w:val="left"/>
      <w:pPr>
        <w:ind w:left="720" w:hanging="360"/>
      </w:pPr>
    </w:lvl>
    <w:lvl w:ilvl="1" w:tplc="26862676" w:tentative="1">
      <w:start w:val="1"/>
      <w:numFmt w:val="lowerLetter"/>
      <w:lvlText w:val="%2."/>
      <w:lvlJc w:val="left"/>
      <w:pPr>
        <w:ind w:left="1440" w:hanging="360"/>
      </w:pPr>
    </w:lvl>
    <w:lvl w:ilvl="2" w:tplc="26862676" w:tentative="1">
      <w:start w:val="1"/>
      <w:numFmt w:val="lowerRoman"/>
      <w:lvlText w:val="%3."/>
      <w:lvlJc w:val="right"/>
      <w:pPr>
        <w:ind w:left="2160" w:hanging="180"/>
      </w:pPr>
    </w:lvl>
    <w:lvl w:ilvl="3" w:tplc="26862676" w:tentative="1">
      <w:start w:val="1"/>
      <w:numFmt w:val="decimal"/>
      <w:lvlText w:val="%4."/>
      <w:lvlJc w:val="left"/>
      <w:pPr>
        <w:ind w:left="2880" w:hanging="360"/>
      </w:pPr>
    </w:lvl>
    <w:lvl w:ilvl="4" w:tplc="26862676" w:tentative="1">
      <w:start w:val="1"/>
      <w:numFmt w:val="lowerLetter"/>
      <w:lvlText w:val="%5."/>
      <w:lvlJc w:val="left"/>
      <w:pPr>
        <w:ind w:left="3600" w:hanging="360"/>
      </w:pPr>
    </w:lvl>
    <w:lvl w:ilvl="5" w:tplc="26862676" w:tentative="1">
      <w:start w:val="1"/>
      <w:numFmt w:val="lowerRoman"/>
      <w:lvlText w:val="%6."/>
      <w:lvlJc w:val="right"/>
      <w:pPr>
        <w:ind w:left="4320" w:hanging="180"/>
      </w:pPr>
    </w:lvl>
    <w:lvl w:ilvl="6" w:tplc="26862676" w:tentative="1">
      <w:start w:val="1"/>
      <w:numFmt w:val="decimal"/>
      <w:lvlText w:val="%7."/>
      <w:lvlJc w:val="left"/>
      <w:pPr>
        <w:ind w:left="5040" w:hanging="360"/>
      </w:pPr>
    </w:lvl>
    <w:lvl w:ilvl="7" w:tplc="26862676" w:tentative="1">
      <w:start w:val="1"/>
      <w:numFmt w:val="lowerLetter"/>
      <w:lvlText w:val="%8."/>
      <w:lvlJc w:val="left"/>
      <w:pPr>
        <w:ind w:left="5760" w:hanging="360"/>
      </w:pPr>
    </w:lvl>
    <w:lvl w:ilvl="8" w:tplc="26862676" w:tentative="1">
      <w:start w:val="1"/>
      <w:numFmt w:val="lowerRoman"/>
      <w:lvlText w:val="%9."/>
      <w:lvlJc w:val="right"/>
      <w:pPr>
        <w:ind w:left="6480" w:hanging="180"/>
      </w:pPr>
    </w:lvl>
  </w:abstractNum>
  <w:abstractNum w:abstractNumId="16054">
    <w:multiLevelType w:val="hybridMultilevel"/>
    <w:lvl w:ilvl="0" w:tplc="10163444">
      <w:start w:val="1"/>
      <w:numFmt w:val="decimal"/>
      <w:lvlText w:val="%1."/>
      <w:lvlJc w:val="left"/>
      <w:pPr>
        <w:ind w:left="720" w:hanging="360"/>
      </w:pPr>
    </w:lvl>
    <w:lvl w:ilvl="1" w:tplc="10163444" w:tentative="1">
      <w:start w:val="1"/>
      <w:numFmt w:val="lowerLetter"/>
      <w:lvlText w:val="%2."/>
      <w:lvlJc w:val="left"/>
      <w:pPr>
        <w:ind w:left="1440" w:hanging="360"/>
      </w:pPr>
    </w:lvl>
    <w:lvl w:ilvl="2" w:tplc="10163444" w:tentative="1">
      <w:start w:val="1"/>
      <w:numFmt w:val="lowerRoman"/>
      <w:lvlText w:val="%3."/>
      <w:lvlJc w:val="right"/>
      <w:pPr>
        <w:ind w:left="2160" w:hanging="180"/>
      </w:pPr>
    </w:lvl>
    <w:lvl w:ilvl="3" w:tplc="10163444" w:tentative="1">
      <w:start w:val="1"/>
      <w:numFmt w:val="decimal"/>
      <w:lvlText w:val="%4."/>
      <w:lvlJc w:val="left"/>
      <w:pPr>
        <w:ind w:left="2880" w:hanging="360"/>
      </w:pPr>
    </w:lvl>
    <w:lvl w:ilvl="4" w:tplc="10163444" w:tentative="1">
      <w:start w:val="1"/>
      <w:numFmt w:val="lowerLetter"/>
      <w:lvlText w:val="%5."/>
      <w:lvlJc w:val="left"/>
      <w:pPr>
        <w:ind w:left="3600" w:hanging="360"/>
      </w:pPr>
    </w:lvl>
    <w:lvl w:ilvl="5" w:tplc="10163444" w:tentative="1">
      <w:start w:val="1"/>
      <w:numFmt w:val="lowerRoman"/>
      <w:lvlText w:val="%6."/>
      <w:lvlJc w:val="right"/>
      <w:pPr>
        <w:ind w:left="4320" w:hanging="180"/>
      </w:pPr>
    </w:lvl>
    <w:lvl w:ilvl="6" w:tplc="10163444" w:tentative="1">
      <w:start w:val="1"/>
      <w:numFmt w:val="decimal"/>
      <w:lvlText w:val="%7."/>
      <w:lvlJc w:val="left"/>
      <w:pPr>
        <w:ind w:left="5040" w:hanging="360"/>
      </w:pPr>
    </w:lvl>
    <w:lvl w:ilvl="7" w:tplc="10163444" w:tentative="1">
      <w:start w:val="1"/>
      <w:numFmt w:val="lowerLetter"/>
      <w:lvlText w:val="%8."/>
      <w:lvlJc w:val="left"/>
      <w:pPr>
        <w:ind w:left="5760" w:hanging="360"/>
      </w:pPr>
    </w:lvl>
    <w:lvl w:ilvl="8" w:tplc="10163444" w:tentative="1">
      <w:start w:val="1"/>
      <w:numFmt w:val="lowerRoman"/>
      <w:lvlText w:val="%9."/>
      <w:lvlJc w:val="right"/>
      <w:pPr>
        <w:ind w:left="6480" w:hanging="180"/>
      </w:pPr>
    </w:lvl>
  </w:abstractNum>
  <w:abstractNum w:abstractNumId="16053">
    <w:multiLevelType w:val="hybridMultilevel"/>
    <w:lvl w:ilvl="0" w:tplc="59331717">
      <w:start w:val="1"/>
      <w:numFmt w:val="decimal"/>
      <w:lvlText w:val="%1."/>
      <w:lvlJc w:val="left"/>
      <w:pPr>
        <w:ind w:left="720" w:hanging="360"/>
      </w:pPr>
    </w:lvl>
    <w:lvl w:ilvl="1" w:tplc="59331717" w:tentative="1">
      <w:start w:val="1"/>
      <w:numFmt w:val="lowerLetter"/>
      <w:lvlText w:val="%2."/>
      <w:lvlJc w:val="left"/>
      <w:pPr>
        <w:ind w:left="1440" w:hanging="360"/>
      </w:pPr>
    </w:lvl>
    <w:lvl w:ilvl="2" w:tplc="59331717" w:tentative="1">
      <w:start w:val="1"/>
      <w:numFmt w:val="lowerRoman"/>
      <w:lvlText w:val="%3."/>
      <w:lvlJc w:val="right"/>
      <w:pPr>
        <w:ind w:left="2160" w:hanging="180"/>
      </w:pPr>
    </w:lvl>
    <w:lvl w:ilvl="3" w:tplc="59331717" w:tentative="1">
      <w:start w:val="1"/>
      <w:numFmt w:val="decimal"/>
      <w:lvlText w:val="%4."/>
      <w:lvlJc w:val="left"/>
      <w:pPr>
        <w:ind w:left="2880" w:hanging="360"/>
      </w:pPr>
    </w:lvl>
    <w:lvl w:ilvl="4" w:tplc="59331717" w:tentative="1">
      <w:start w:val="1"/>
      <w:numFmt w:val="lowerLetter"/>
      <w:lvlText w:val="%5."/>
      <w:lvlJc w:val="left"/>
      <w:pPr>
        <w:ind w:left="3600" w:hanging="360"/>
      </w:pPr>
    </w:lvl>
    <w:lvl w:ilvl="5" w:tplc="59331717" w:tentative="1">
      <w:start w:val="1"/>
      <w:numFmt w:val="lowerRoman"/>
      <w:lvlText w:val="%6."/>
      <w:lvlJc w:val="right"/>
      <w:pPr>
        <w:ind w:left="4320" w:hanging="180"/>
      </w:pPr>
    </w:lvl>
    <w:lvl w:ilvl="6" w:tplc="59331717" w:tentative="1">
      <w:start w:val="1"/>
      <w:numFmt w:val="decimal"/>
      <w:lvlText w:val="%7."/>
      <w:lvlJc w:val="left"/>
      <w:pPr>
        <w:ind w:left="5040" w:hanging="360"/>
      </w:pPr>
    </w:lvl>
    <w:lvl w:ilvl="7" w:tplc="59331717" w:tentative="1">
      <w:start w:val="1"/>
      <w:numFmt w:val="lowerLetter"/>
      <w:lvlText w:val="%8."/>
      <w:lvlJc w:val="left"/>
      <w:pPr>
        <w:ind w:left="5760" w:hanging="360"/>
      </w:pPr>
    </w:lvl>
    <w:lvl w:ilvl="8" w:tplc="59331717" w:tentative="1">
      <w:start w:val="1"/>
      <w:numFmt w:val="lowerRoman"/>
      <w:lvlText w:val="%9."/>
      <w:lvlJc w:val="right"/>
      <w:pPr>
        <w:ind w:left="6480" w:hanging="180"/>
      </w:pPr>
    </w:lvl>
  </w:abstractNum>
  <w:abstractNum w:abstractNumId="16052">
    <w:multiLevelType w:val="hybridMultilevel"/>
    <w:lvl w:ilvl="0" w:tplc="78292823">
      <w:start w:val="1"/>
      <w:numFmt w:val="decimal"/>
      <w:lvlText w:val="%1."/>
      <w:lvlJc w:val="left"/>
      <w:pPr>
        <w:ind w:left="720" w:hanging="360"/>
      </w:pPr>
    </w:lvl>
    <w:lvl w:ilvl="1" w:tplc="78292823" w:tentative="1">
      <w:start w:val="1"/>
      <w:numFmt w:val="lowerLetter"/>
      <w:lvlText w:val="%2."/>
      <w:lvlJc w:val="left"/>
      <w:pPr>
        <w:ind w:left="1440" w:hanging="360"/>
      </w:pPr>
    </w:lvl>
    <w:lvl w:ilvl="2" w:tplc="78292823" w:tentative="1">
      <w:start w:val="1"/>
      <w:numFmt w:val="lowerRoman"/>
      <w:lvlText w:val="%3."/>
      <w:lvlJc w:val="right"/>
      <w:pPr>
        <w:ind w:left="2160" w:hanging="180"/>
      </w:pPr>
    </w:lvl>
    <w:lvl w:ilvl="3" w:tplc="78292823" w:tentative="1">
      <w:start w:val="1"/>
      <w:numFmt w:val="decimal"/>
      <w:lvlText w:val="%4."/>
      <w:lvlJc w:val="left"/>
      <w:pPr>
        <w:ind w:left="2880" w:hanging="360"/>
      </w:pPr>
    </w:lvl>
    <w:lvl w:ilvl="4" w:tplc="78292823" w:tentative="1">
      <w:start w:val="1"/>
      <w:numFmt w:val="lowerLetter"/>
      <w:lvlText w:val="%5."/>
      <w:lvlJc w:val="left"/>
      <w:pPr>
        <w:ind w:left="3600" w:hanging="360"/>
      </w:pPr>
    </w:lvl>
    <w:lvl w:ilvl="5" w:tplc="78292823" w:tentative="1">
      <w:start w:val="1"/>
      <w:numFmt w:val="lowerRoman"/>
      <w:lvlText w:val="%6."/>
      <w:lvlJc w:val="right"/>
      <w:pPr>
        <w:ind w:left="4320" w:hanging="180"/>
      </w:pPr>
    </w:lvl>
    <w:lvl w:ilvl="6" w:tplc="78292823" w:tentative="1">
      <w:start w:val="1"/>
      <w:numFmt w:val="decimal"/>
      <w:lvlText w:val="%7."/>
      <w:lvlJc w:val="left"/>
      <w:pPr>
        <w:ind w:left="5040" w:hanging="360"/>
      </w:pPr>
    </w:lvl>
    <w:lvl w:ilvl="7" w:tplc="78292823" w:tentative="1">
      <w:start w:val="1"/>
      <w:numFmt w:val="lowerLetter"/>
      <w:lvlText w:val="%8."/>
      <w:lvlJc w:val="left"/>
      <w:pPr>
        <w:ind w:left="5760" w:hanging="360"/>
      </w:pPr>
    </w:lvl>
    <w:lvl w:ilvl="8" w:tplc="78292823" w:tentative="1">
      <w:start w:val="1"/>
      <w:numFmt w:val="lowerRoman"/>
      <w:lvlText w:val="%9."/>
      <w:lvlJc w:val="right"/>
      <w:pPr>
        <w:ind w:left="6480" w:hanging="180"/>
      </w:pPr>
    </w:lvl>
  </w:abstractNum>
  <w:abstractNum w:abstractNumId="16051">
    <w:multiLevelType w:val="hybridMultilevel"/>
    <w:lvl w:ilvl="0" w:tplc="82359648">
      <w:start w:val="1"/>
      <w:numFmt w:val="decimal"/>
      <w:lvlText w:val="%1."/>
      <w:lvlJc w:val="left"/>
      <w:pPr>
        <w:ind w:left="720" w:hanging="360"/>
      </w:pPr>
    </w:lvl>
    <w:lvl w:ilvl="1" w:tplc="82359648" w:tentative="1">
      <w:start w:val="1"/>
      <w:numFmt w:val="lowerLetter"/>
      <w:lvlText w:val="%2."/>
      <w:lvlJc w:val="left"/>
      <w:pPr>
        <w:ind w:left="1440" w:hanging="360"/>
      </w:pPr>
    </w:lvl>
    <w:lvl w:ilvl="2" w:tplc="82359648" w:tentative="1">
      <w:start w:val="1"/>
      <w:numFmt w:val="lowerRoman"/>
      <w:lvlText w:val="%3."/>
      <w:lvlJc w:val="right"/>
      <w:pPr>
        <w:ind w:left="2160" w:hanging="180"/>
      </w:pPr>
    </w:lvl>
    <w:lvl w:ilvl="3" w:tplc="82359648" w:tentative="1">
      <w:start w:val="1"/>
      <w:numFmt w:val="decimal"/>
      <w:lvlText w:val="%4."/>
      <w:lvlJc w:val="left"/>
      <w:pPr>
        <w:ind w:left="2880" w:hanging="360"/>
      </w:pPr>
    </w:lvl>
    <w:lvl w:ilvl="4" w:tplc="82359648" w:tentative="1">
      <w:start w:val="1"/>
      <w:numFmt w:val="lowerLetter"/>
      <w:lvlText w:val="%5."/>
      <w:lvlJc w:val="left"/>
      <w:pPr>
        <w:ind w:left="3600" w:hanging="360"/>
      </w:pPr>
    </w:lvl>
    <w:lvl w:ilvl="5" w:tplc="82359648" w:tentative="1">
      <w:start w:val="1"/>
      <w:numFmt w:val="lowerRoman"/>
      <w:lvlText w:val="%6."/>
      <w:lvlJc w:val="right"/>
      <w:pPr>
        <w:ind w:left="4320" w:hanging="180"/>
      </w:pPr>
    </w:lvl>
    <w:lvl w:ilvl="6" w:tplc="82359648" w:tentative="1">
      <w:start w:val="1"/>
      <w:numFmt w:val="decimal"/>
      <w:lvlText w:val="%7."/>
      <w:lvlJc w:val="left"/>
      <w:pPr>
        <w:ind w:left="5040" w:hanging="360"/>
      </w:pPr>
    </w:lvl>
    <w:lvl w:ilvl="7" w:tplc="82359648" w:tentative="1">
      <w:start w:val="1"/>
      <w:numFmt w:val="lowerLetter"/>
      <w:lvlText w:val="%8."/>
      <w:lvlJc w:val="left"/>
      <w:pPr>
        <w:ind w:left="5760" w:hanging="360"/>
      </w:pPr>
    </w:lvl>
    <w:lvl w:ilvl="8" w:tplc="82359648" w:tentative="1">
      <w:start w:val="1"/>
      <w:numFmt w:val="lowerRoman"/>
      <w:lvlText w:val="%9."/>
      <w:lvlJc w:val="right"/>
      <w:pPr>
        <w:ind w:left="6480" w:hanging="180"/>
      </w:pPr>
    </w:lvl>
  </w:abstractNum>
  <w:abstractNum w:abstractNumId="16050">
    <w:multiLevelType w:val="hybridMultilevel"/>
    <w:lvl w:ilvl="0" w:tplc="53042409">
      <w:start w:val="1"/>
      <w:numFmt w:val="decimal"/>
      <w:lvlText w:val="%1."/>
      <w:lvlJc w:val="left"/>
      <w:pPr>
        <w:ind w:left="720" w:hanging="360"/>
      </w:pPr>
    </w:lvl>
    <w:lvl w:ilvl="1" w:tplc="53042409" w:tentative="1">
      <w:start w:val="1"/>
      <w:numFmt w:val="lowerLetter"/>
      <w:lvlText w:val="%2."/>
      <w:lvlJc w:val="left"/>
      <w:pPr>
        <w:ind w:left="1440" w:hanging="360"/>
      </w:pPr>
    </w:lvl>
    <w:lvl w:ilvl="2" w:tplc="53042409" w:tentative="1">
      <w:start w:val="1"/>
      <w:numFmt w:val="lowerRoman"/>
      <w:lvlText w:val="%3."/>
      <w:lvlJc w:val="right"/>
      <w:pPr>
        <w:ind w:left="2160" w:hanging="180"/>
      </w:pPr>
    </w:lvl>
    <w:lvl w:ilvl="3" w:tplc="53042409" w:tentative="1">
      <w:start w:val="1"/>
      <w:numFmt w:val="decimal"/>
      <w:lvlText w:val="%4."/>
      <w:lvlJc w:val="left"/>
      <w:pPr>
        <w:ind w:left="2880" w:hanging="360"/>
      </w:pPr>
    </w:lvl>
    <w:lvl w:ilvl="4" w:tplc="53042409" w:tentative="1">
      <w:start w:val="1"/>
      <w:numFmt w:val="lowerLetter"/>
      <w:lvlText w:val="%5."/>
      <w:lvlJc w:val="left"/>
      <w:pPr>
        <w:ind w:left="3600" w:hanging="360"/>
      </w:pPr>
    </w:lvl>
    <w:lvl w:ilvl="5" w:tplc="53042409" w:tentative="1">
      <w:start w:val="1"/>
      <w:numFmt w:val="lowerRoman"/>
      <w:lvlText w:val="%6."/>
      <w:lvlJc w:val="right"/>
      <w:pPr>
        <w:ind w:left="4320" w:hanging="180"/>
      </w:pPr>
    </w:lvl>
    <w:lvl w:ilvl="6" w:tplc="53042409" w:tentative="1">
      <w:start w:val="1"/>
      <w:numFmt w:val="decimal"/>
      <w:lvlText w:val="%7."/>
      <w:lvlJc w:val="left"/>
      <w:pPr>
        <w:ind w:left="5040" w:hanging="360"/>
      </w:pPr>
    </w:lvl>
    <w:lvl w:ilvl="7" w:tplc="53042409" w:tentative="1">
      <w:start w:val="1"/>
      <w:numFmt w:val="lowerLetter"/>
      <w:lvlText w:val="%8."/>
      <w:lvlJc w:val="left"/>
      <w:pPr>
        <w:ind w:left="5760" w:hanging="360"/>
      </w:pPr>
    </w:lvl>
    <w:lvl w:ilvl="8" w:tplc="53042409" w:tentative="1">
      <w:start w:val="1"/>
      <w:numFmt w:val="lowerRoman"/>
      <w:lvlText w:val="%9."/>
      <w:lvlJc w:val="right"/>
      <w:pPr>
        <w:ind w:left="6480" w:hanging="180"/>
      </w:pPr>
    </w:lvl>
  </w:abstractNum>
  <w:abstractNum w:abstractNumId="16049">
    <w:multiLevelType w:val="hybridMultilevel"/>
    <w:lvl w:ilvl="0" w:tplc="71669099">
      <w:start w:val="1"/>
      <w:numFmt w:val="decimal"/>
      <w:lvlText w:val="%1."/>
      <w:lvlJc w:val="left"/>
      <w:pPr>
        <w:ind w:left="720" w:hanging="360"/>
      </w:pPr>
    </w:lvl>
    <w:lvl w:ilvl="1" w:tplc="71669099" w:tentative="1">
      <w:start w:val="1"/>
      <w:numFmt w:val="lowerLetter"/>
      <w:lvlText w:val="%2."/>
      <w:lvlJc w:val="left"/>
      <w:pPr>
        <w:ind w:left="1440" w:hanging="360"/>
      </w:pPr>
    </w:lvl>
    <w:lvl w:ilvl="2" w:tplc="71669099" w:tentative="1">
      <w:start w:val="1"/>
      <w:numFmt w:val="lowerRoman"/>
      <w:lvlText w:val="%3."/>
      <w:lvlJc w:val="right"/>
      <w:pPr>
        <w:ind w:left="2160" w:hanging="180"/>
      </w:pPr>
    </w:lvl>
    <w:lvl w:ilvl="3" w:tplc="71669099" w:tentative="1">
      <w:start w:val="1"/>
      <w:numFmt w:val="decimal"/>
      <w:lvlText w:val="%4."/>
      <w:lvlJc w:val="left"/>
      <w:pPr>
        <w:ind w:left="2880" w:hanging="360"/>
      </w:pPr>
    </w:lvl>
    <w:lvl w:ilvl="4" w:tplc="71669099" w:tentative="1">
      <w:start w:val="1"/>
      <w:numFmt w:val="lowerLetter"/>
      <w:lvlText w:val="%5."/>
      <w:lvlJc w:val="left"/>
      <w:pPr>
        <w:ind w:left="3600" w:hanging="360"/>
      </w:pPr>
    </w:lvl>
    <w:lvl w:ilvl="5" w:tplc="71669099" w:tentative="1">
      <w:start w:val="1"/>
      <w:numFmt w:val="lowerRoman"/>
      <w:lvlText w:val="%6."/>
      <w:lvlJc w:val="right"/>
      <w:pPr>
        <w:ind w:left="4320" w:hanging="180"/>
      </w:pPr>
    </w:lvl>
    <w:lvl w:ilvl="6" w:tplc="71669099" w:tentative="1">
      <w:start w:val="1"/>
      <w:numFmt w:val="decimal"/>
      <w:lvlText w:val="%7."/>
      <w:lvlJc w:val="left"/>
      <w:pPr>
        <w:ind w:left="5040" w:hanging="360"/>
      </w:pPr>
    </w:lvl>
    <w:lvl w:ilvl="7" w:tplc="71669099" w:tentative="1">
      <w:start w:val="1"/>
      <w:numFmt w:val="lowerLetter"/>
      <w:lvlText w:val="%8."/>
      <w:lvlJc w:val="left"/>
      <w:pPr>
        <w:ind w:left="5760" w:hanging="360"/>
      </w:pPr>
    </w:lvl>
    <w:lvl w:ilvl="8" w:tplc="71669099" w:tentative="1">
      <w:start w:val="1"/>
      <w:numFmt w:val="lowerRoman"/>
      <w:lvlText w:val="%9."/>
      <w:lvlJc w:val="right"/>
      <w:pPr>
        <w:ind w:left="6480" w:hanging="180"/>
      </w:pPr>
    </w:lvl>
  </w:abstractNum>
  <w:abstractNum w:abstractNumId="16048">
    <w:multiLevelType w:val="hybridMultilevel"/>
    <w:lvl w:ilvl="0" w:tplc="17759034">
      <w:start w:val="1"/>
      <w:numFmt w:val="decimal"/>
      <w:lvlText w:val="%1."/>
      <w:lvlJc w:val="left"/>
      <w:pPr>
        <w:ind w:left="720" w:hanging="360"/>
      </w:pPr>
    </w:lvl>
    <w:lvl w:ilvl="1" w:tplc="17759034" w:tentative="1">
      <w:start w:val="1"/>
      <w:numFmt w:val="lowerLetter"/>
      <w:lvlText w:val="%2."/>
      <w:lvlJc w:val="left"/>
      <w:pPr>
        <w:ind w:left="1440" w:hanging="360"/>
      </w:pPr>
    </w:lvl>
    <w:lvl w:ilvl="2" w:tplc="17759034" w:tentative="1">
      <w:start w:val="1"/>
      <w:numFmt w:val="lowerRoman"/>
      <w:lvlText w:val="%3."/>
      <w:lvlJc w:val="right"/>
      <w:pPr>
        <w:ind w:left="2160" w:hanging="180"/>
      </w:pPr>
    </w:lvl>
    <w:lvl w:ilvl="3" w:tplc="17759034" w:tentative="1">
      <w:start w:val="1"/>
      <w:numFmt w:val="decimal"/>
      <w:lvlText w:val="%4."/>
      <w:lvlJc w:val="left"/>
      <w:pPr>
        <w:ind w:left="2880" w:hanging="360"/>
      </w:pPr>
    </w:lvl>
    <w:lvl w:ilvl="4" w:tplc="17759034" w:tentative="1">
      <w:start w:val="1"/>
      <w:numFmt w:val="lowerLetter"/>
      <w:lvlText w:val="%5."/>
      <w:lvlJc w:val="left"/>
      <w:pPr>
        <w:ind w:left="3600" w:hanging="360"/>
      </w:pPr>
    </w:lvl>
    <w:lvl w:ilvl="5" w:tplc="17759034" w:tentative="1">
      <w:start w:val="1"/>
      <w:numFmt w:val="lowerRoman"/>
      <w:lvlText w:val="%6."/>
      <w:lvlJc w:val="right"/>
      <w:pPr>
        <w:ind w:left="4320" w:hanging="180"/>
      </w:pPr>
    </w:lvl>
    <w:lvl w:ilvl="6" w:tplc="17759034" w:tentative="1">
      <w:start w:val="1"/>
      <w:numFmt w:val="decimal"/>
      <w:lvlText w:val="%7."/>
      <w:lvlJc w:val="left"/>
      <w:pPr>
        <w:ind w:left="5040" w:hanging="360"/>
      </w:pPr>
    </w:lvl>
    <w:lvl w:ilvl="7" w:tplc="17759034" w:tentative="1">
      <w:start w:val="1"/>
      <w:numFmt w:val="lowerLetter"/>
      <w:lvlText w:val="%8."/>
      <w:lvlJc w:val="left"/>
      <w:pPr>
        <w:ind w:left="5760" w:hanging="360"/>
      </w:pPr>
    </w:lvl>
    <w:lvl w:ilvl="8" w:tplc="17759034" w:tentative="1">
      <w:start w:val="1"/>
      <w:numFmt w:val="lowerRoman"/>
      <w:lvlText w:val="%9."/>
      <w:lvlJc w:val="right"/>
      <w:pPr>
        <w:ind w:left="6480" w:hanging="180"/>
      </w:pPr>
    </w:lvl>
  </w:abstractNum>
  <w:abstractNum w:abstractNumId="16047">
    <w:multiLevelType w:val="hybridMultilevel"/>
    <w:lvl w:ilvl="0" w:tplc="12516715">
      <w:start w:val="1"/>
      <w:numFmt w:val="decimal"/>
      <w:lvlText w:val="%1."/>
      <w:lvlJc w:val="left"/>
      <w:pPr>
        <w:ind w:left="720" w:hanging="360"/>
      </w:pPr>
    </w:lvl>
    <w:lvl w:ilvl="1" w:tplc="12516715" w:tentative="1">
      <w:start w:val="1"/>
      <w:numFmt w:val="lowerLetter"/>
      <w:lvlText w:val="%2."/>
      <w:lvlJc w:val="left"/>
      <w:pPr>
        <w:ind w:left="1440" w:hanging="360"/>
      </w:pPr>
    </w:lvl>
    <w:lvl w:ilvl="2" w:tplc="12516715" w:tentative="1">
      <w:start w:val="1"/>
      <w:numFmt w:val="lowerRoman"/>
      <w:lvlText w:val="%3."/>
      <w:lvlJc w:val="right"/>
      <w:pPr>
        <w:ind w:left="2160" w:hanging="180"/>
      </w:pPr>
    </w:lvl>
    <w:lvl w:ilvl="3" w:tplc="12516715" w:tentative="1">
      <w:start w:val="1"/>
      <w:numFmt w:val="decimal"/>
      <w:lvlText w:val="%4."/>
      <w:lvlJc w:val="left"/>
      <w:pPr>
        <w:ind w:left="2880" w:hanging="360"/>
      </w:pPr>
    </w:lvl>
    <w:lvl w:ilvl="4" w:tplc="12516715" w:tentative="1">
      <w:start w:val="1"/>
      <w:numFmt w:val="lowerLetter"/>
      <w:lvlText w:val="%5."/>
      <w:lvlJc w:val="left"/>
      <w:pPr>
        <w:ind w:left="3600" w:hanging="360"/>
      </w:pPr>
    </w:lvl>
    <w:lvl w:ilvl="5" w:tplc="12516715" w:tentative="1">
      <w:start w:val="1"/>
      <w:numFmt w:val="lowerRoman"/>
      <w:lvlText w:val="%6."/>
      <w:lvlJc w:val="right"/>
      <w:pPr>
        <w:ind w:left="4320" w:hanging="180"/>
      </w:pPr>
    </w:lvl>
    <w:lvl w:ilvl="6" w:tplc="12516715" w:tentative="1">
      <w:start w:val="1"/>
      <w:numFmt w:val="decimal"/>
      <w:lvlText w:val="%7."/>
      <w:lvlJc w:val="left"/>
      <w:pPr>
        <w:ind w:left="5040" w:hanging="360"/>
      </w:pPr>
    </w:lvl>
    <w:lvl w:ilvl="7" w:tplc="12516715" w:tentative="1">
      <w:start w:val="1"/>
      <w:numFmt w:val="lowerLetter"/>
      <w:lvlText w:val="%8."/>
      <w:lvlJc w:val="left"/>
      <w:pPr>
        <w:ind w:left="5760" w:hanging="360"/>
      </w:pPr>
    </w:lvl>
    <w:lvl w:ilvl="8" w:tplc="12516715" w:tentative="1">
      <w:start w:val="1"/>
      <w:numFmt w:val="lowerRoman"/>
      <w:lvlText w:val="%9."/>
      <w:lvlJc w:val="right"/>
      <w:pPr>
        <w:ind w:left="6480" w:hanging="180"/>
      </w:pPr>
    </w:lvl>
  </w:abstractNum>
  <w:abstractNum w:abstractNumId="16046">
    <w:multiLevelType w:val="hybridMultilevel"/>
    <w:lvl w:ilvl="0" w:tplc="65528518">
      <w:start w:val="1"/>
      <w:numFmt w:val="decimal"/>
      <w:lvlText w:val="%1."/>
      <w:lvlJc w:val="left"/>
      <w:pPr>
        <w:ind w:left="720" w:hanging="360"/>
      </w:pPr>
    </w:lvl>
    <w:lvl w:ilvl="1" w:tplc="65528518" w:tentative="1">
      <w:start w:val="1"/>
      <w:numFmt w:val="lowerLetter"/>
      <w:lvlText w:val="%2."/>
      <w:lvlJc w:val="left"/>
      <w:pPr>
        <w:ind w:left="1440" w:hanging="360"/>
      </w:pPr>
    </w:lvl>
    <w:lvl w:ilvl="2" w:tplc="65528518" w:tentative="1">
      <w:start w:val="1"/>
      <w:numFmt w:val="lowerRoman"/>
      <w:lvlText w:val="%3."/>
      <w:lvlJc w:val="right"/>
      <w:pPr>
        <w:ind w:left="2160" w:hanging="180"/>
      </w:pPr>
    </w:lvl>
    <w:lvl w:ilvl="3" w:tplc="65528518" w:tentative="1">
      <w:start w:val="1"/>
      <w:numFmt w:val="decimal"/>
      <w:lvlText w:val="%4."/>
      <w:lvlJc w:val="left"/>
      <w:pPr>
        <w:ind w:left="2880" w:hanging="360"/>
      </w:pPr>
    </w:lvl>
    <w:lvl w:ilvl="4" w:tplc="65528518" w:tentative="1">
      <w:start w:val="1"/>
      <w:numFmt w:val="lowerLetter"/>
      <w:lvlText w:val="%5."/>
      <w:lvlJc w:val="left"/>
      <w:pPr>
        <w:ind w:left="3600" w:hanging="360"/>
      </w:pPr>
    </w:lvl>
    <w:lvl w:ilvl="5" w:tplc="65528518" w:tentative="1">
      <w:start w:val="1"/>
      <w:numFmt w:val="lowerRoman"/>
      <w:lvlText w:val="%6."/>
      <w:lvlJc w:val="right"/>
      <w:pPr>
        <w:ind w:left="4320" w:hanging="180"/>
      </w:pPr>
    </w:lvl>
    <w:lvl w:ilvl="6" w:tplc="65528518" w:tentative="1">
      <w:start w:val="1"/>
      <w:numFmt w:val="decimal"/>
      <w:lvlText w:val="%7."/>
      <w:lvlJc w:val="left"/>
      <w:pPr>
        <w:ind w:left="5040" w:hanging="360"/>
      </w:pPr>
    </w:lvl>
    <w:lvl w:ilvl="7" w:tplc="65528518" w:tentative="1">
      <w:start w:val="1"/>
      <w:numFmt w:val="lowerLetter"/>
      <w:lvlText w:val="%8."/>
      <w:lvlJc w:val="left"/>
      <w:pPr>
        <w:ind w:left="5760" w:hanging="360"/>
      </w:pPr>
    </w:lvl>
    <w:lvl w:ilvl="8" w:tplc="65528518" w:tentative="1">
      <w:start w:val="1"/>
      <w:numFmt w:val="lowerRoman"/>
      <w:lvlText w:val="%9."/>
      <w:lvlJc w:val="right"/>
      <w:pPr>
        <w:ind w:left="6480" w:hanging="180"/>
      </w:pPr>
    </w:lvl>
  </w:abstractNum>
  <w:abstractNum w:abstractNumId="16045">
    <w:multiLevelType w:val="hybridMultilevel"/>
    <w:lvl w:ilvl="0" w:tplc="13329762">
      <w:start w:val="1"/>
      <w:numFmt w:val="decimal"/>
      <w:lvlText w:val="%1."/>
      <w:lvlJc w:val="left"/>
      <w:pPr>
        <w:ind w:left="720" w:hanging="360"/>
      </w:pPr>
    </w:lvl>
    <w:lvl w:ilvl="1" w:tplc="13329762" w:tentative="1">
      <w:start w:val="1"/>
      <w:numFmt w:val="lowerLetter"/>
      <w:lvlText w:val="%2."/>
      <w:lvlJc w:val="left"/>
      <w:pPr>
        <w:ind w:left="1440" w:hanging="360"/>
      </w:pPr>
    </w:lvl>
    <w:lvl w:ilvl="2" w:tplc="13329762" w:tentative="1">
      <w:start w:val="1"/>
      <w:numFmt w:val="lowerRoman"/>
      <w:lvlText w:val="%3."/>
      <w:lvlJc w:val="right"/>
      <w:pPr>
        <w:ind w:left="2160" w:hanging="180"/>
      </w:pPr>
    </w:lvl>
    <w:lvl w:ilvl="3" w:tplc="13329762" w:tentative="1">
      <w:start w:val="1"/>
      <w:numFmt w:val="decimal"/>
      <w:lvlText w:val="%4."/>
      <w:lvlJc w:val="left"/>
      <w:pPr>
        <w:ind w:left="2880" w:hanging="360"/>
      </w:pPr>
    </w:lvl>
    <w:lvl w:ilvl="4" w:tplc="13329762" w:tentative="1">
      <w:start w:val="1"/>
      <w:numFmt w:val="lowerLetter"/>
      <w:lvlText w:val="%5."/>
      <w:lvlJc w:val="left"/>
      <w:pPr>
        <w:ind w:left="3600" w:hanging="360"/>
      </w:pPr>
    </w:lvl>
    <w:lvl w:ilvl="5" w:tplc="13329762" w:tentative="1">
      <w:start w:val="1"/>
      <w:numFmt w:val="lowerRoman"/>
      <w:lvlText w:val="%6."/>
      <w:lvlJc w:val="right"/>
      <w:pPr>
        <w:ind w:left="4320" w:hanging="180"/>
      </w:pPr>
    </w:lvl>
    <w:lvl w:ilvl="6" w:tplc="13329762" w:tentative="1">
      <w:start w:val="1"/>
      <w:numFmt w:val="decimal"/>
      <w:lvlText w:val="%7."/>
      <w:lvlJc w:val="left"/>
      <w:pPr>
        <w:ind w:left="5040" w:hanging="360"/>
      </w:pPr>
    </w:lvl>
    <w:lvl w:ilvl="7" w:tplc="13329762" w:tentative="1">
      <w:start w:val="1"/>
      <w:numFmt w:val="lowerLetter"/>
      <w:lvlText w:val="%8."/>
      <w:lvlJc w:val="left"/>
      <w:pPr>
        <w:ind w:left="5760" w:hanging="360"/>
      </w:pPr>
    </w:lvl>
    <w:lvl w:ilvl="8" w:tplc="13329762" w:tentative="1">
      <w:start w:val="1"/>
      <w:numFmt w:val="lowerRoman"/>
      <w:lvlText w:val="%9."/>
      <w:lvlJc w:val="right"/>
      <w:pPr>
        <w:ind w:left="6480" w:hanging="180"/>
      </w:pPr>
    </w:lvl>
  </w:abstractNum>
  <w:abstractNum w:abstractNumId="16044">
    <w:multiLevelType w:val="hybridMultilevel"/>
    <w:lvl w:ilvl="0" w:tplc="79757105">
      <w:start w:val="1"/>
      <w:numFmt w:val="decimal"/>
      <w:lvlText w:val="%1."/>
      <w:lvlJc w:val="left"/>
      <w:pPr>
        <w:ind w:left="720" w:hanging="360"/>
      </w:pPr>
    </w:lvl>
    <w:lvl w:ilvl="1" w:tplc="79757105" w:tentative="1">
      <w:start w:val="1"/>
      <w:numFmt w:val="lowerLetter"/>
      <w:lvlText w:val="%2."/>
      <w:lvlJc w:val="left"/>
      <w:pPr>
        <w:ind w:left="1440" w:hanging="360"/>
      </w:pPr>
    </w:lvl>
    <w:lvl w:ilvl="2" w:tplc="79757105" w:tentative="1">
      <w:start w:val="1"/>
      <w:numFmt w:val="lowerRoman"/>
      <w:lvlText w:val="%3."/>
      <w:lvlJc w:val="right"/>
      <w:pPr>
        <w:ind w:left="2160" w:hanging="180"/>
      </w:pPr>
    </w:lvl>
    <w:lvl w:ilvl="3" w:tplc="79757105" w:tentative="1">
      <w:start w:val="1"/>
      <w:numFmt w:val="decimal"/>
      <w:lvlText w:val="%4."/>
      <w:lvlJc w:val="left"/>
      <w:pPr>
        <w:ind w:left="2880" w:hanging="360"/>
      </w:pPr>
    </w:lvl>
    <w:lvl w:ilvl="4" w:tplc="79757105" w:tentative="1">
      <w:start w:val="1"/>
      <w:numFmt w:val="lowerLetter"/>
      <w:lvlText w:val="%5."/>
      <w:lvlJc w:val="left"/>
      <w:pPr>
        <w:ind w:left="3600" w:hanging="360"/>
      </w:pPr>
    </w:lvl>
    <w:lvl w:ilvl="5" w:tplc="79757105" w:tentative="1">
      <w:start w:val="1"/>
      <w:numFmt w:val="lowerRoman"/>
      <w:lvlText w:val="%6."/>
      <w:lvlJc w:val="right"/>
      <w:pPr>
        <w:ind w:left="4320" w:hanging="180"/>
      </w:pPr>
    </w:lvl>
    <w:lvl w:ilvl="6" w:tplc="79757105" w:tentative="1">
      <w:start w:val="1"/>
      <w:numFmt w:val="decimal"/>
      <w:lvlText w:val="%7."/>
      <w:lvlJc w:val="left"/>
      <w:pPr>
        <w:ind w:left="5040" w:hanging="360"/>
      </w:pPr>
    </w:lvl>
    <w:lvl w:ilvl="7" w:tplc="79757105" w:tentative="1">
      <w:start w:val="1"/>
      <w:numFmt w:val="lowerLetter"/>
      <w:lvlText w:val="%8."/>
      <w:lvlJc w:val="left"/>
      <w:pPr>
        <w:ind w:left="5760" w:hanging="360"/>
      </w:pPr>
    </w:lvl>
    <w:lvl w:ilvl="8" w:tplc="79757105" w:tentative="1">
      <w:start w:val="1"/>
      <w:numFmt w:val="lowerRoman"/>
      <w:lvlText w:val="%9."/>
      <w:lvlJc w:val="right"/>
      <w:pPr>
        <w:ind w:left="6480" w:hanging="180"/>
      </w:pPr>
    </w:lvl>
  </w:abstractNum>
  <w:abstractNum w:abstractNumId="16043">
    <w:multiLevelType w:val="hybridMultilevel"/>
    <w:lvl w:ilvl="0" w:tplc="24430751">
      <w:start w:val="1"/>
      <w:numFmt w:val="decimal"/>
      <w:lvlText w:val="%1."/>
      <w:lvlJc w:val="left"/>
      <w:pPr>
        <w:ind w:left="720" w:hanging="360"/>
      </w:pPr>
    </w:lvl>
    <w:lvl w:ilvl="1" w:tplc="24430751" w:tentative="1">
      <w:start w:val="1"/>
      <w:numFmt w:val="lowerLetter"/>
      <w:lvlText w:val="%2."/>
      <w:lvlJc w:val="left"/>
      <w:pPr>
        <w:ind w:left="1440" w:hanging="360"/>
      </w:pPr>
    </w:lvl>
    <w:lvl w:ilvl="2" w:tplc="24430751" w:tentative="1">
      <w:start w:val="1"/>
      <w:numFmt w:val="lowerRoman"/>
      <w:lvlText w:val="%3."/>
      <w:lvlJc w:val="right"/>
      <w:pPr>
        <w:ind w:left="2160" w:hanging="180"/>
      </w:pPr>
    </w:lvl>
    <w:lvl w:ilvl="3" w:tplc="24430751" w:tentative="1">
      <w:start w:val="1"/>
      <w:numFmt w:val="decimal"/>
      <w:lvlText w:val="%4."/>
      <w:lvlJc w:val="left"/>
      <w:pPr>
        <w:ind w:left="2880" w:hanging="360"/>
      </w:pPr>
    </w:lvl>
    <w:lvl w:ilvl="4" w:tplc="24430751" w:tentative="1">
      <w:start w:val="1"/>
      <w:numFmt w:val="lowerLetter"/>
      <w:lvlText w:val="%5."/>
      <w:lvlJc w:val="left"/>
      <w:pPr>
        <w:ind w:left="3600" w:hanging="360"/>
      </w:pPr>
    </w:lvl>
    <w:lvl w:ilvl="5" w:tplc="24430751" w:tentative="1">
      <w:start w:val="1"/>
      <w:numFmt w:val="lowerRoman"/>
      <w:lvlText w:val="%6."/>
      <w:lvlJc w:val="right"/>
      <w:pPr>
        <w:ind w:left="4320" w:hanging="180"/>
      </w:pPr>
    </w:lvl>
    <w:lvl w:ilvl="6" w:tplc="24430751" w:tentative="1">
      <w:start w:val="1"/>
      <w:numFmt w:val="decimal"/>
      <w:lvlText w:val="%7."/>
      <w:lvlJc w:val="left"/>
      <w:pPr>
        <w:ind w:left="5040" w:hanging="360"/>
      </w:pPr>
    </w:lvl>
    <w:lvl w:ilvl="7" w:tplc="24430751" w:tentative="1">
      <w:start w:val="1"/>
      <w:numFmt w:val="lowerLetter"/>
      <w:lvlText w:val="%8."/>
      <w:lvlJc w:val="left"/>
      <w:pPr>
        <w:ind w:left="5760" w:hanging="360"/>
      </w:pPr>
    </w:lvl>
    <w:lvl w:ilvl="8" w:tplc="24430751" w:tentative="1">
      <w:start w:val="1"/>
      <w:numFmt w:val="lowerRoman"/>
      <w:lvlText w:val="%9."/>
      <w:lvlJc w:val="right"/>
      <w:pPr>
        <w:ind w:left="6480" w:hanging="180"/>
      </w:pPr>
    </w:lvl>
  </w:abstractNum>
  <w:abstractNum w:abstractNumId="16042">
    <w:multiLevelType w:val="hybridMultilevel"/>
    <w:lvl w:ilvl="0" w:tplc="47503221">
      <w:start w:val="1"/>
      <w:numFmt w:val="decimal"/>
      <w:lvlText w:val="%1."/>
      <w:lvlJc w:val="left"/>
      <w:pPr>
        <w:ind w:left="720" w:hanging="360"/>
      </w:pPr>
    </w:lvl>
    <w:lvl w:ilvl="1" w:tplc="47503221" w:tentative="1">
      <w:start w:val="1"/>
      <w:numFmt w:val="lowerLetter"/>
      <w:lvlText w:val="%2."/>
      <w:lvlJc w:val="left"/>
      <w:pPr>
        <w:ind w:left="1440" w:hanging="360"/>
      </w:pPr>
    </w:lvl>
    <w:lvl w:ilvl="2" w:tplc="47503221" w:tentative="1">
      <w:start w:val="1"/>
      <w:numFmt w:val="lowerRoman"/>
      <w:lvlText w:val="%3."/>
      <w:lvlJc w:val="right"/>
      <w:pPr>
        <w:ind w:left="2160" w:hanging="180"/>
      </w:pPr>
    </w:lvl>
    <w:lvl w:ilvl="3" w:tplc="47503221" w:tentative="1">
      <w:start w:val="1"/>
      <w:numFmt w:val="decimal"/>
      <w:lvlText w:val="%4."/>
      <w:lvlJc w:val="left"/>
      <w:pPr>
        <w:ind w:left="2880" w:hanging="360"/>
      </w:pPr>
    </w:lvl>
    <w:lvl w:ilvl="4" w:tplc="47503221" w:tentative="1">
      <w:start w:val="1"/>
      <w:numFmt w:val="lowerLetter"/>
      <w:lvlText w:val="%5."/>
      <w:lvlJc w:val="left"/>
      <w:pPr>
        <w:ind w:left="3600" w:hanging="360"/>
      </w:pPr>
    </w:lvl>
    <w:lvl w:ilvl="5" w:tplc="47503221" w:tentative="1">
      <w:start w:val="1"/>
      <w:numFmt w:val="lowerRoman"/>
      <w:lvlText w:val="%6."/>
      <w:lvlJc w:val="right"/>
      <w:pPr>
        <w:ind w:left="4320" w:hanging="180"/>
      </w:pPr>
    </w:lvl>
    <w:lvl w:ilvl="6" w:tplc="47503221" w:tentative="1">
      <w:start w:val="1"/>
      <w:numFmt w:val="decimal"/>
      <w:lvlText w:val="%7."/>
      <w:lvlJc w:val="left"/>
      <w:pPr>
        <w:ind w:left="5040" w:hanging="360"/>
      </w:pPr>
    </w:lvl>
    <w:lvl w:ilvl="7" w:tplc="47503221" w:tentative="1">
      <w:start w:val="1"/>
      <w:numFmt w:val="lowerLetter"/>
      <w:lvlText w:val="%8."/>
      <w:lvlJc w:val="left"/>
      <w:pPr>
        <w:ind w:left="5760" w:hanging="360"/>
      </w:pPr>
    </w:lvl>
    <w:lvl w:ilvl="8" w:tplc="47503221" w:tentative="1">
      <w:start w:val="1"/>
      <w:numFmt w:val="lowerRoman"/>
      <w:lvlText w:val="%9."/>
      <w:lvlJc w:val="right"/>
      <w:pPr>
        <w:ind w:left="6480" w:hanging="180"/>
      </w:pPr>
    </w:lvl>
  </w:abstractNum>
  <w:abstractNum w:abstractNumId="16041">
    <w:multiLevelType w:val="hybridMultilevel"/>
    <w:lvl w:ilvl="0" w:tplc="74854054">
      <w:start w:val="1"/>
      <w:numFmt w:val="decimal"/>
      <w:lvlText w:val="%1."/>
      <w:lvlJc w:val="left"/>
      <w:pPr>
        <w:ind w:left="720" w:hanging="360"/>
      </w:pPr>
    </w:lvl>
    <w:lvl w:ilvl="1" w:tplc="74854054" w:tentative="1">
      <w:start w:val="1"/>
      <w:numFmt w:val="lowerLetter"/>
      <w:lvlText w:val="%2."/>
      <w:lvlJc w:val="left"/>
      <w:pPr>
        <w:ind w:left="1440" w:hanging="360"/>
      </w:pPr>
    </w:lvl>
    <w:lvl w:ilvl="2" w:tplc="74854054" w:tentative="1">
      <w:start w:val="1"/>
      <w:numFmt w:val="lowerRoman"/>
      <w:lvlText w:val="%3."/>
      <w:lvlJc w:val="right"/>
      <w:pPr>
        <w:ind w:left="2160" w:hanging="180"/>
      </w:pPr>
    </w:lvl>
    <w:lvl w:ilvl="3" w:tplc="74854054" w:tentative="1">
      <w:start w:val="1"/>
      <w:numFmt w:val="decimal"/>
      <w:lvlText w:val="%4."/>
      <w:lvlJc w:val="left"/>
      <w:pPr>
        <w:ind w:left="2880" w:hanging="360"/>
      </w:pPr>
    </w:lvl>
    <w:lvl w:ilvl="4" w:tplc="74854054" w:tentative="1">
      <w:start w:val="1"/>
      <w:numFmt w:val="lowerLetter"/>
      <w:lvlText w:val="%5."/>
      <w:lvlJc w:val="left"/>
      <w:pPr>
        <w:ind w:left="3600" w:hanging="360"/>
      </w:pPr>
    </w:lvl>
    <w:lvl w:ilvl="5" w:tplc="74854054" w:tentative="1">
      <w:start w:val="1"/>
      <w:numFmt w:val="lowerRoman"/>
      <w:lvlText w:val="%6."/>
      <w:lvlJc w:val="right"/>
      <w:pPr>
        <w:ind w:left="4320" w:hanging="180"/>
      </w:pPr>
    </w:lvl>
    <w:lvl w:ilvl="6" w:tplc="74854054" w:tentative="1">
      <w:start w:val="1"/>
      <w:numFmt w:val="decimal"/>
      <w:lvlText w:val="%7."/>
      <w:lvlJc w:val="left"/>
      <w:pPr>
        <w:ind w:left="5040" w:hanging="360"/>
      </w:pPr>
    </w:lvl>
    <w:lvl w:ilvl="7" w:tplc="74854054" w:tentative="1">
      <w:start w:val="1"/>
      <w:numFmt w:val="lowerLetter"/>
      <w:lvlText w:val="%8."/>
      <w:lvlJc w:val="left"/>
      <w:pPr>
        <w:ind w:left="5760" w:hanging="360"/>
      </w:pPr>
    </w:lvl>
    <w:lvl w:ilvl="8" w:tplc="74854054" w:tentative="1">
      <w:start w:val="1"/>
      <w:numFmt w:val="lowerRoman"/>
      <w:lvlText w:val="%9."/>
      <w:lvlJc w:val="right"/>
      <w:pPr>
        <w:ind w:left="6480" w:hanging="180"/>
      </w:pPr>
    </w:lvl>
  </w:abstractNum>
  <w:abstractNum w:abstractNumId="16040">
    <w:multiLevelType w:val="hybridMultilevel"/>
    <w:lvl w:ilvl="0" w:tplc="54627477">
      <w:start w:val="1"/>
      <w:numFmt w:val="decimal"/>
      <w:lvlText w:val="%1."/>
      <w:lvlJc w:val="left"/>
      <w:pPr>
        <w:ind w:left="720" w:hanging="360"/>
      </w:pPr>
    </w:lvl>
    <w:lvl w:ilvl="1" w:tplc="54627477" w:tentative="1">
      <w:start w:val="1"/>
      <w:numFmt w:val="lowerLetter"/>
      <w:lvlText w:val="%2."/>
      <w:lvlJc w:val="left"/>
      <w:pPr>
        <w:ind w:left="1440" w:hanging="360"/>
      </w:pPr>
    </w:lvl>
    <w:lvl w:ilvl="2" w:tplc="54627477" w:tentative="1">
      <w:start w:val="1"/>
      <w:numFmt w:val="lowerRoman"/>
      <w:lvlText w:val="%3."/>
      <w:lvlJc w:val="right"/>
      <w:pPr>
        <w:ind w:left="2160" w:hanging="180"/>
      </w:pPr>
    </w:lvl>
    <w:lvl w:ilvl="3" w:tplc="54627477" w:tentative="1">
      <w:start w:val="1"/>
      <w:numFmt w:val="decimal"/>
      <w:lvlText w:val="%4."/>
      <w:lvlJc w:val="left"/>
      <w:pPr>
        <w:ind w:left="2880" w:hanging="360"/>
      </w:pPr>
    </w:lvl>
    <w:lvl w:ilvl="4" w:tplc="54627477" w:tentative="1">
      <w:start w:val="1"/>
      <w:numFmt w:val="lowerLetter"/>
      <w:lvlText w:val="%5."/>
      <w:lvlJc w:val="left"/>
      <w:pPr>
        <w:ind w:left="3600" w:hanging="360"/>
      </w:pPr>
    </w:lvl>
    <w:lvl w:ilvl="5" w:tplc="54627477" w:tentative="1">
      <w:start w:val="1"/>
      <w:numFmt w:val="lowerRoman"/>
      <w:lvlText w:val="%6."/>
      <w:lvlJc w:val="right"/>
      <w:pPr>
        <w:ind w:left="4320" w:hanging="180"/>
      </w:pPr>
    </w:lvl>
    <w:lvl w:ilvl="6" w:tplc="54627477" w:tentative="1">
      <w:start w:val="1"/>
      <w:numFmt w:val="decimal"/>
      <w:lvlText w:val="%7."/>
      <w:lvlJc w:val="left"/>
      <w:pPr>
        <w:ind w:left="5040" w:hanging="360"/>
      </w:pPr>
    </w:lvl>
    <w:lvl w:ilvl="7" w:tplc="54627477" w:tentative="1">
      <w:start w:val="1"/>
      <w:numFmt w:val="lowerLetter"/>
      <w:lvlText w:val="%8."/>
      <w:lvlJc w:val="left"/>
      <w:pPr>
        <w:ind w:left="5760" w:hanging="360"/>
      </w:pPr>
    </w:lvl>
    <w:lvl w:ilvl="8" w:tplc="54627477" w:tentative="1">
      <w:start w:val="1"/>
      <w:numFmt w:val="lowerRoman"/>
      <w:lvlText w:val="%9."/>
      <w:lvlJc w:val="right"/>
      <w:pPr>
        <w:ind w:left="6480" w:hanging="180"/>
      </w:pPr>
    </w:lvl>
  </w:abstractNum>
  <w:abstractNum w:abstractNumId="16039">
    <w:multiLevelType w:val="hybridMultilevel"/>
    <w:lvl w:ilvl="0" w:tplc="36228811">
      <w:start w:val="1"/>
      <w:numFmt w:val="decimal"/>
      <w:lvlText w:val="%1."/>
      <w:lvlJc w:val="left"/>
      <w:pPr>
        <w:ind w:left="720" w:hanging="360"/>
      </w:pPr>
    </w:lvl>
    <w:lvl w:ilvl="1" w:tplc="36228811" w:tentative="1">
      <w:start w:val="1"/>
      <w:numFmt w:val="lowerLetter"/>
      <w:lvlText w:val="%2."/>
      <w:lvlJc w:val="left"/>
      <w:pPr>
        <w:ind w:left="1440" w:hanging="360"/>
      </w:pPr>
    </w:lvl>
    <w:lvl w:ilvl="2" w:tplc="36228811" w:tentative="1">
      <w:start w:val="1"/>
      <w:numFmt w:val="lowerRoman"/>
      <w:lvlText w:val="%3."/>
      <w:lvlJc w:val="right"/>
      <w:pPr>
        <w:ind w:left="2160" w:hanging="180"/>
      </w:pPr>
    </w:lvl>
    <w:lvl w:ilvl="3" w:tplc="36228811" w:tentative="1">
      <w:start w:val="1"/>
      <w:numFmt w:val="decimal"/>
      <w:lvlText w:val="%4."/>
      <w:lvlJc w:val="left"/>
      <w:pPr>
        <w:ind w:left="2880" w:hanging="360"/>
      </w:pPr>
    </w:lvl>
    <w:lvl w:ilvl="4" w:tplc="36228811" w:tentative="1">
      <w:start w:val="1"/>
      <w:numFmt w:val="lowerLetter"/>
      <w:lvlText w:val="%5."/>
      <w:lvlJc w:val="left"/>
      <w:pPr>
        <w:ind w:left="3600" w:hanging="360"/>
      </w:pPr>
    </w:lvl>
    <w:lvl w:ilvl="5" w:tplc="36228811" w:tentative="1">
      <w:start w:val="1"/>
      <w:numFmt w:val="lowerRoman"/>
      <w:lvlText w:val="%6."/>
      <w:lvlJc w:val="right"/>
      <w:pPr>
        <w:ind w:left="4320" w:hanging="180"/>
      </w:pPr>
    </w:lvl>
    <w:lvl w:ilvl="6" w:tplc="36228811" w:tentative="1">
      <w:start w:val="1"/>
      <w:numFmt w:val="decimal"/>
      <w:lvlText w:val="%7."/>
      <w:lvlJc w:val="left"/>
      <w:pPr>
        <w:ind w:left="5040" w:hanging="360"/>
      </w:pPr>
    </w:lvl>
    <w:lvl w:ilvl="7" w:tplc="36228811" w:tentative="1">
      <w:start w:val="1"/>
      <w:numFmt w:val="lowerLetter"/>
      <w:lvlText w:val="%8."/>
      <w:lvlJc w:val="left"/>
      <w:pPr>
        <w:ind w:left="5760" w:hanging="360"/>
      </w:pPr>
    </w:lvl>
    <w:lvl w:ilvl="8" w:tplc="36228811" w:tentative="1">
      <w:start w:val="1"/>
      <w:numFmt w:val="lowerRoman"/>
      <w:lvlText w:val="%9."/>
      <w:lvlJc w:val="right"/>
      <w:pPr>
        <w:ind w:left="6480" w:hanging="180"/>
      </w:pPr>
    </w:lvl>
  </w:abstractNum>
  <w:abstractNum w:abstractNumId="16038">
    <w:multiLevelType w:val="hybridMultilevel"/>
    <w:lvl w:ilvl="0" w:tplc="26829426">
      <w:start w:val="1"/>
      <w:numFmt w:val="decimal"/>
      <w:lvlText w:val="%1."/>
      <w:lvlJc w:val="left"/>
      <w:pPr>
        <w:ind w:left="720" w:hanging="360"/>
      </w:pPr>
    </w:lvl>
    <w:lvl w:ilvl="1" w:tplc="26829426" w:tentative="1">
      <w:start w:val="1"/>
      <w:numFmt w:val="lowerLetter"/>
      <w:lvlText w:val="%2."/>
      <w:lvlJc w:val="left"/>
      <w:pPr>
        <w:ind w:left="1440" w:hanging="360"/>
      </w:pPr>
    </w:lvl>
    <w:lvl w:ilvl="2" w:tplc="26829426" w:tentative="1">
      <w:start w:val="1"/>
      <w:numFmt w:val="lowerRoman"/>
      <w:lvlText w:val="%3."/>
      <w:lvlJc w:val="right"/>
      <w:pPr>
        <w:ind w:left="2160" w:hanging="180"/>
      </w:pPr>
    </w:lvl>
    <w:lvl w:ilvl="3" w:tplc="26829426" w:tentative="1">
      <w:start w:val="1"/>
      <w:numFmt w:val="decimal"/>
      <w:lvlText w:val="%4."/>
      <w:lvlJc w:val="left"/>
      <w:pPr>
        <w:ind w:left="2880" w:hanging="360"/>
      </w:pPr>
    </w:lvl>
    <w:lvl w:ilvl="4" w:tplc="26829426" w:tentative="1">
      <w:start w:val="1"/>
      <w:numFmt w:val="lowerLetter"/>
      <w:lvlText w:val="%5."/>
      <w:lvlJc w:val="left"/>
      <w:pPr>
        <w:ind w:left="3600" w:hanging="360"/>
      </w:pPr>
    </w:lvl>
    <w:lvl w:ilvl="5" w:tplc="26829426" w:tentative="1">
      <w:start w:val="1"/>
      <w:numFmt w:val="lowerRoman"/>
      <w:lvlText w:val="%6."/>
      <w:lvlJc w:val="right"/>
      <w:pPr>
        <w:ind w:left="4320" w:hanging="180"/>
      </w:pPr>
    </w:lvl>
    <w:lvl w:ilvl="6" w:tplc="26829426" w:tentative="1">
      <w:start w:val="1"/>
      <w:numFmt w:val="decimal"/>
      <w:lvlText w:val="%7."/>
      <w:lvlJc w:val="left"/>
      <w:pPr>
        <w:ind w:left="5040" w:hanging="360"/>
      </w:pPr>
    </w:lvl>
    <w:lvl w:ilvl="7" w:tplc="26829426" w:tentative="1">
      <w:start w:val="1"/>
      <w:numFmt w:val="lowerLetter"/>
      <w:lvlText w:val="%8."/>
      <w:lvlJc w:val="left"/>
      <w:pPr>
        <w:ind w:left="5760" w:hanging="360"/>
      </w:pPr>
    </w:lvl>
    <w:lvl w:ilvl="8" w:tplc="26829426" w:tentative="1">
      <w:start w:val="1"/>
      <w:numFmt w:val="lowerRoman"/>
      <w:lvlText w:val="%9."/>
      <w:lvlJc w:val="right"/>
      <w:pPr>
        <w:ind w:left="6480" w:hanging="180"/>
      </w:pPr>
    </w:lvl>
  </w:abstractNum>
  <w:abstractNum w:abstractNumId="16037">
    <w:multiLevelType w:val="hybridMultilevel"/>
    <w:lvl w:ilvl="0" w:tplc="33157197">
      <w:start w:val="1"/>
      <w:numFmt w:val="decimal"/>
      <w:lvlText w:val="%1."/>
      <w:lvlJc w:val="left"/>
      <w:pPr>
        <w:ind w:left="720" w:hanging="360"/>
      </w:pPr>
    </w:lvl>
    <w:lvl w:ilvl="1" w:tplc="33157197" w:tentative="1">
      <w:start w:val="1"/>
      <w:numFmt w:val="lowerLetter"/>
      <w:lvlText w:val="%2."/>
      <w:lvlJc w:val="left"/>
      <w:pPr>
        <w:ind w:left="1440" w:hanging="360"/>
      </w:pPr>
    </w:lvl>
    <w:lvl w:ilvl="2" w:tplc="33157197" w:tentative="1">
      <w:start w:val="1"/>
      <w:numFmt w:val="lowerRoman"/>
      <w:lvlText w:val="%3."/>
      <w:lvlJc w:val="right"/>
      <w:pPr>
        <w:ind w:left="2160" w:hanging="180"/>
      </w:pPr>
    </w:lvl>
    <w:lvl w:ilvl="3" w:tplc="33157197" w:tentative="1">
      <w:start w:val="1"/>
      <w:numFmt w:val="decimal"/>
      <w:lvlText w:val="%4."/>
      <w:lvlJc w:val="left"/>
      <w:pPr>
        <w:ind w:left="2880" w:hanging="360"/>
      </w:pPr>
    </w:lvl>
    <w:lvl w:ilvl="4" w:tplc="33157197" w:tentative="1">
      <w:start w:val="1"/>
      <w:numFmt w:val="lowerLetter"/>
      <w:lvlText w:val="%5."/>
      <w:lvlJc w:val="left"/>
      <w:pPr>
        <w:ind w:left="3600" w:hanging="360"/>
      </w:pPr>
    </w:lvl>
    <w:lvl w:ilvl="5" w:tplc="33157197" w:tentative="1">
      <w:start w:val="1"/>
      <w:numFmt w:val="lowerRoman"/>
      <w:lvlText w:val="%6."/>
      <w:lvlJc w:val="right"/>
      <w:pPr>
        <w:ind w:left="4320" w:hanging="180"/>
      </w:pPr>
    </w:lvl>
    <w:lvl w:ilvl="6" w:tplc="33157197" w:tentative="1">
      <w:start w:val="1"/>
      <w:numFmt w:val="decimal"/>
      <w:lvlText w:val="%7."/>
      <w:lvlJc w:val="left"/>
      <w:pPr>
        <w:ind w:left="5040" w:hanging="360"/>
      </w:pPr>
    </w:lvl>
    <w:lvl w:ilvl="7" w:tplc="33157197" w:tentative="1">
      <w:start w:val="1"/>
      <w:numFmt w:val="lowerLetter"/>
      <w:lvlText w:val="%8."/>
      <w:lvlJc w:val="left"/>
      <w:pPr>
        <w:ind w:left="5760" w:hanging="360"/>
      </w:pPr>
    </w:lvl>
    <w:lvl w:ilvl="8" w:tplc="33157197" w:tentative="1">
      <w:start w:val="1"/>
      <w:numFmt w:val="lowerRoman"/>
      <w:lvlText w:val="%9."/>
      <w:lvlJc w:val="right"/>
      <w:pPr>
        <w:ind w:left="6480" w:hanging="180"/>
      </w:pPr>
    </w:lvl>
  </w:abstractNum>
  <w:abstractNum w:abstractNumId="16036">
    <w:multiLevelType w:val="hybridMultilevel"/>
    <w:lvl w:ilvl="0" w:tplc="85893053">
      <w:start w:val="1"/>
      <w:numFmt w:val="decimal"/>
      <w:lvlText w:val="%1."/>
      <w:lvlJc w:val="left"/>
      <w:pPr>
        <w:ind w:left="720" w:hanging="360"/>
      </w:pPr>
    </w:lvl>
    <w:lvl w:ilvl="1" w:tplc="85893053" w:tentative="1">
      <w:start w:val="1"/>
      <w:numFmt w:val="lowerLetter"/>
      <w:lvlText w:val="%2."/>
      <w:lvlJc w:val="left"/>
      <w:pPr>
        <w:ind w:left="1440" w:hanging="360"/>
      </w:pPr>
    </w:lvl>
    <w:lvl w:ilvl="2" w:tplc="85893053" w:tentative="1">
      <w:start w:val="1"/>
      <w:numFmt w:val="lowerRoman"/>
      <w:lvlText w:val="%3."/>
      <w:lvlJc w:val="right"/>
      <w:pPr>
        <w:ind w:left="2160" w:hanging="180"/>
      </w:pPr>
    </w:lvl>
    <w:lvl w:ilvl="3" w:tplc="85893053" w:tentative="1">
      <w:start w:val="1"/>
      <w:numFmt w:val="decimal"/>
      <w:lvlText w:val="%4."/>
      <w:lvlJc w:val="left"/>
      <w:pPr>
        <w:ind w:left="2880" w:hanging="360"/>
      </w:pPr>
    </w:lvl>
    <w:lvl w:ilvl="4" w:tplc="85893053" w:tentative="1">
      <w:start w:val="1"/>
      <w:numFmt w:val="lowerLetter"/>
      <w:lvlText w:val="%5."/>
      <w:lvlJc w:val="left"/>
      <w:pPr>
        <w:ind w:left="3600" w:hanging="360"/>
      </w:pPr>
    </w:lvl>
    <w:lvl w:ilvl="5" w:tplc="85893053" w:tentative="1">
      <w:start w:val="1"/>
      <w:numFmt w:val="lowerRoman"/>
      <w:lvlText w:val="%6."/>
      <w:lvlJc w:val="right"/>
      <w:pPr>
        <w:ind w:left="4320" w:hanging="180"/>
      </w:pPr>
    </w:lvl>
    <w:lvl w:ilvl="6" w:tplc="85893053" w:tentative="1">
      <w:start w:val="1"/>
      <w:numFmt w:val="decimal"/>
      <w:lvlText w:val="%7."/>
      <w:lvlJc w:val="left"/>
      <w:pPr>
        <w:ind w:left="5040" w:hanging="360"/>
      </w:pPr>
    </w:lvl>
    <w:lvl w:ilvl="7" w:tplc="85893053" w:tentative="1">
      <w:start w:val="1"/>
      <w:numFmt w:val="lowerLetter"/>
      <w:lvlText w:val="%8."/>
      <w:lvlJc w:val="left"/>
      <w:pPr>
        <w:ind w:left="5760" w:hanging="360"/>
      </w:pPr>
    </w:lvl>
    <w:lvl w:ilvl="8" w:tplc="85893053" w:tentative="1">
      <w:start w:val="1"/>
      <w:numFmt w:val="lowerRoman"/>
      <w:lvlText w:val="%9."/>
      <w:lvlJc w:val="right"/>
      <w:pPr>
        <w:ind w:left="6480" w:hanging="180"/>
      </w:pPr>
    </w:lvl>
  </w:abstractNum>
  <w:abstractNum w:abstractNumId="16035">
    <w:multiLevelType w:val="hybridMultilevel"/>
    <w:lvl w:ilvl="0" w:tplc="25684051">
      <w:start w:val="1"/>
      <w:numFmt w:val="decimal"/>
      <w:lvlText w:val="%1."/>
      <w:lvlJc w:val="left"/>
      <w:pPr>
        <w:ind w:left="720" w:hanging="360"/>
      </w:pPr>
    </w:lvl>
    <w:lvl w:ilvl="1" w:tplc="25684051" w:tentative="1">
      <w:start w:val="1"/>
      <w:numFmt w:val="lowerLetter"/>
      <w:lvlText w:val="%2."/>
      <w:lvlJc w:val="left"/>
      <w:pPr>
        <w:ind w:left="1440" w:hanging="360"/>
      </w:pPr>
    </w:lvl>
    <w:lvl w:ilvl="2" w:tplc="25684051" w:tentative="1">
      <w:start w:val="1"/>
      <w:numFmt w:val="lowerRoman"/>
      <w:lvlText w:val="%3."/>
      <w:lvlJc w:val="right"/>
      <w:pPr>
        <w:ind w:left="2160" w:hanging="180"/>
      </w:pPr>
    </w:lvl>
    <w:lvl w:ilvl="3" w:tplc="25684051" w:tentative="1">
      <w:start w:val="1"/>
      <w:numFmt w:val="decimal"/>
      <w:lvlText w:val="%4."/>
      <w:lvlJc w:val="left"/>
      <w:pPr>
        <w:ind w:left="2880" w:hanging="360"/>
      </w:pPr>
    </w:lvl>
    <w:lvl w:ilvl="4" w:tplc="25684051" w:tentative="1">
      <w:start w:val="1"/>
      <w:numFmt w:val="lowerLetter"/>
      <w:lvlText w:val="%5."/>
      <w:lvlJc w:val="left"/>
      <w:pPr>
        <w:ind w:left="3600" w:hanging="360"/>
      </w:pPr>
    </w:lvl>
    <w:lvl w:ilvl="5" w:tplc="25684051" w:tentative="1">
      <w:start w:val="1"/>
      <w:numFmt w:val="lowerRoman"/>
      <w:lvlText w:val="%6."/>
      <w:lvlJc w:val="right"/>
      <w:pPr>
        <w:ind w:left="4320" w:hanging="180"/>
      </w:pPr>
    </w:lvl>
    <w:lvl w:ilvl="6" w:tplc="25684051" w:tentative="1">
      <w:start w:val="1"/>
      <w:numFmt w:val="decimal"/>
      <w:lvlText w:val="%7."/>
      <w:lvlJc w:val="left"/>
      <w:pPr>
        <w:ind w:left="5040" w:hanging="360"/>
      </w:pPr>
    </w:lvl>
    <w:lvl w:ilvl="7" w:tplc="25684051" w:tentative="1">
      <w:start w:val="1"/>
      <w:numFmt w:val="lowerLetter"/>
      <w:lvlText w:val="%8."/>
      <w:lvlJc w:val="left"/>
      <w:pPr>
        <w:ind w:left="5760" w:hanging="360"/>
      </w:pPr>
    </w:lvl>
    <w:lvl w:ilvl="8" w:tplc="25684051" w:tentative="1">
      <w:start w:val="1"/>
      <w:numFmt w:val="lowerRoman"/>
      <w:lvlText w:val="%9."/>
      <w:lvlJc w:val="right"/>
      <w:pPr>
        <w:ind w:left="6480" w:hanging="180"/>
      </w:pPr>
    </w:lvl>
  </w:abstractNum>
  <w:abstractNum w:abstractNumId="16034">
    <w:multiLevelType w:val="hybridMultilevel"/>
    <w:lvl w:ilvl="0" w:tplc="28379647">
      <w:start w:val="1"/>
      <w:numFmt w:val="decimal"/>
      <w:lvlText w:val="%1."/>
      <w:lvlJc w:val="left"/>
      <w:pPr>
        <w:ind w:left="720" w:hanging="360"/>
      </w:pPr>
    </w:lvl>
    <w:lvl w:ilvl="1" w:tplc="28379647" w:tentative="1">
      <w:start w:val="1"/>
      <w:numFmt w:val="lowerLetter"/>
      <w:lvlText w:val="%2."/>
      <w:lvlJc w:val="left"/>
      <w:pPr>
        <w:ind w:left="1440" w:hanging="360"/>
      </w:pPr>
    </w:lvl>
    <w:lvl w:ilvl="2" w:tplc="28379647" w:tentative="1">
      <w:start w:val="1"/>
      <w:numFmt w:val="lowerRoman"/>
      <w:lvlText w:val="%3."/>
      <w:lvlJc w:val="right"/>
      <w:pPr>
        <w:ind w:left="2160" w:hanging="180"/>
      </w:pPr>
    </w:lvl>
    <w:lvl w:ilvl="3" w:tplc="28379647" w:tentative="1">
      <w:start w:val="1"/>
      <w:numFmt w:val="decimal"/>
      <w:lvlText w:val="%4."/>
      <w:lvlJc w:val="left"/>
      <w:pPr>
        <w:ind w:left="2880" w:hanging="360"/>
      </w:pPr>
    </w:lvl>
    <w:lvl w:ilvl="4" w:tplc="28379647" w:tentative="1">
      <w:start w:val="1"/>
      <w:numFmt w:val="lowerLetter"/>
      <w:lvlText w:val="%5."/>
      <w:lvlJc w:val="left"/>
      <w:pPr>
        <w:ind w:left="3600" w:hanging="360"/>
      </w:pPr>
    </w:lvl>
    <w:lvl w:ilvl="5" w:tplc="28379647" w:tentative="1">
      <w:start w:val="1"/>
      <w:numFmt w:val="lowerRoman"/>
      <w:lvlText w:val="%6."/>
      <w:lvlJc w:val="right"/>
      <w:pPr>
        <w:ind w:left="4320" w:hanging="180"/>
      </w:pPr>
    </w:lvl>
    <w:lvl w:ilvl="6" w:tplc="28379647" w:tentative="1">
      <w:start w:val="1"/>
      <w:numFmt w:val="decimal"/>
      <w:lvlText w:val="%7."/>
      <w:lvlJc w:val="left"/>
      <w:pPr>
        <w:ind w:left="5040" w:hanging="360"/>
      </w:pPr>
    </w:lvl>
    <w:lvl w:ilvl="7" w:tplc="28379647" w:tentative="1">
      <w:start w:val="1"/>
      <w:numFmt w:val="lowerLetter"/>
      <w:lvlText w:val="%8."/>
      <w:lvlJc w:val="left"/>
      <w:pPr>
        <w:ind w:left="5760" w:hanging="360"/>
      </w:pPr>
    </w:lvl>
    <w:lvl w:ilvl="8" w:tplc="28379647" w:tentative="1">
      <w:start w:val="1"/>
      <w:numFmt w:val="lowerRoman"/>
      <w:lvlText w:val="%9."/>
      <w:lvlJc w:val="right"/>
      <w:pPr>
        <w:ind w:left="6480" w:hanging="180"/>
      </w:pPr>
    </w:lvl>
  </w:abstractNum>
  <w:abstractNum w:abstractNumId="16033">
    <w:multiLevelType w:val="hybridMultilevel"/>
    <w:lvl w:ilvl="0" w:tplc="15062638">
      <w:start w:val="1"/>
      <w:numFmt w:val="decimal"/>
      <w:lvlText w:val="%1."/>
      <w:lvlJc w:val="left"/>
      <w:pPr>
        <w:ind w:left="720" w:hanging="360"/>
      </w:pPr>
    </w:lvl>
    <w:lvl w:ilvl="1" w:tplc="15062638" w:tentative="1">
      <w:start w:val="1"/>
      <w:numFmt w:val="lowerLetter"/>
      <w:lvlText w:val="%2."/>
      <w:lvlJc w:val="left"/>
      <w:pPr>
        <w:ind w:left="1440" w:hanging="360"/>
      </w:pPr>
    </w:lvl>
    <w:lvl w:ilvl="2" w:tplc="15062638" w:tentative="1">
      <w:start w:val="1"/>
      <w:numFmt w:val="lowerRoman"/>
      <w:lvlText w:val="%3."/>
      <w:lvlJc w:val="right"/>
      <w:pPr>
        <w:ind w:left="2160" w:hanging="180"/>
      </w:pPr>
    </w:lvl>
    <w:lvl w:ilvl="3" w:tplc="15062638" w:tentative="1">
      <w:start w:val="1"/>
      <w:numFmt w:val="decimal"/>
      <w:lvlText w:val="%4."/>
      <w:lvlJc w:val="left"/>
      <w:pPr>
        <w:ind w:left="2880" w:hanging="360"/>
      </w:pPr>
    </w:lvl>
    <w:lvl w:ilvl="4" w:tplc="15062638" w:tentative="1">
      <w:start w:val="1"/>
      <w:numFmt w:val="lowerLetter"/>
      <w:lvlText w:val="%5."/>
      <w:lvlJc w:val="left"/>
      <w:pPr>
        <w:ind w:left="3600" w:hanging="360"/>
      </w:pPr>
    </w:lvl>
    <w:lvl w:ilvl="5" w:tplc="15062638" w:tentative="1">
      <w:start w:val="1"/>
      <w:numFmt w:val="lowerRoman"/>
      <w:lvlText w:val="%6."/>
      <w:lvlJc w:val="right"/>
      <w:pPr>
        <w:ind w:left="4320" w:hanging="180"/>
      </w:pPr>
    </w:lvl>
    <w:lvl w:ilvl="6" w:tplc="15062638" w:tentative="1">
      <w:start w:val="1"/>
      <w:numFmt w:val="decimal"/>
      <w:lvlText w:val="%7."/>
      <w:lvlJc w:val="left"/>
      <w:pPr>
        <w:ind w:left="5040" w:hanging="360"/>
      </w:pPr>
    </w:lvl>
    <w:lvl w:ilvl="7" w:tplc="15062638" w:tentative="1">
      <w:start w:val="1"/>
      <w:numFmt w:val="lowerLetter"/>
      <w:lvlText w:val="%8."/>
      <w:lvlJc w:val="left"/>
      <w:pPr>
        <w:ind w:left="5760" w:hanging="360"/>
      </w:pPr>
    </w:lvl>
    <w:lvl w:ilvl="8" w:tplc="15062638" w:tentative="1">
      <w:start w:val="1"/>
      <w:numFmt w:val="lowerRoman"/>
      <w:lvlText w:val="%9."/>
      <w:lvlJc w:val="right"/>
      <w:pPr>
        <w:ind w:left="6480" w:hanging="180"/>
      </w:pPr>
    </w:lvl>
  </w:abstractNum>
  <w:abstractNum w:abstractNumId="16032">
    <w:multiLevelType w:val="hybridMultilevel"/>
    <w:lvl w:ilvl="0" w:tplc="89355552">
      <w:start w:val="1"/>
      <w:numFmt w:val="decimal"/>
      <w:lvlText w:val="%1."/>
      <w:lvlJc w:val="left"/>
      <w:pPr>
        <w:ind w:left="720" w:hanging="360"/>
      </w:pPr>
    </w:lvl>
    <w:lvl w:ilvl="1" w:tplc="89355552" w:tentative="1">
      <w:start w:val="1"/>
      <w:numFmt w:val="lowerLetter"/>
      <w:lvlText w:val="%2."/>
      <w:lvlJc w:val="left"/>
      <w:pPr>
        <w:ind w:left="1440" w:hanging="360"/>
      </w:pPr>
    </w:lvl>
    <w:lvl w:ilvl="2" w:tplc="89355552" w:tentative="1">
      <w:start w:val="1"/>
      <w:numFmt w:val="lowerRoman"/>
      <w:lvlText w:val="%3."/>
      <w:lvlJc w:val="right"/>
      <w:pPr>
        <w:ind w:left="2160" w:hanging="180"/>
      </w:pPr>
    </w:lvl>
    <w:lvl w:ilvl="3" w:tplc="89355552" w:tentative="1">
      <w:start w:val="1"/>
      <w:numFmt w:val="decimal"/>
      <w:lvlText w:val="%4."/>
      <w:lvlJc w:val="left"/>
      <w:pPr>
        <w:ind w:left="2880" w:hanging="360"/>
      </w:pPr>
    </w:lvl>
    <w:lvl w:ilvl="4" w:tplc="89355552" w:tentative="1">
      <w:start w:val="1"/>
      <w:numFmt w:val="lowerLetter"/>
      <w:lvlText w:val="%5."/>
      <w:lvlJc w:val="left"/>
      <w:pPr>
        <w:ind w:left="3600" w:hanging="360"/>
      </w:pPr>
    </w:lvl>
    <w:lvl w:ilvl="5" w:tplc="89355552" w:tentative="1">
      <w:start w:val="1"/>
      <w:numFmt w:val="lowerRoman"/>
      <w:lvlText w:val="%6."/>
      <w:lvlJc w:val="right"/>
      <w:pPr>
        <w:ind w:left="4320" w:hanging="180"/>
      </w:pPr>
    </w:lvl>
    <w:lvl w:ilvl="6" w:tplc="89355552" w:tentative="1">
      <w:start w:val="1"/>
      <w:numFmt w:val="decimal"/>
      <w:lvlText w:val="%7."/>
      <w:lvlJc w:val="left"/>
      <w:pPr>
        <w:ind w:left="5040" w:hanging="360"/>
      </w:pPr>
    </w:lvl>
    <w:lvl w:ilvl="7" w:tplc="89355552" w:tentative="1">
      <w:start w:val="1"/>
      <w:numFmt w:val="lowerLetter"/>
      <w:lvlText w:val="%8."/>
      <w:lvlJc w:val="left"/>
      <w:pPr>
        <w:ind w:left="5760" w:hanging="360"/>
      </w:pPr>
    </w:lvl>
    <w:lvl w:ilvl="8" w:tplc="89355552" w:tentative="1">
      <w:start w:val="1"/>
      <w:numFmt w:val="lowerRoman"/>
      <w:lvlText w:val="%9."/>
      <w:lvlJc w:val="right"/>
      <w:pPr>
        <w:ind w:left="6480" w:hanging="180"/>
      </w:pPr>
    </w:lvl>
  </w:abstractNum>
  <w:abstractNum w:abstractNumId="16031">
    <w:multiLevelType w:val="hybridMultilevel"/>
    <w:lvl w:ilvl="0" w:tplc="74362120">
      <w:start w:val="1"/>
      <w:numFmt w:val="decimal"/>
      <w:lvlText w:val="%1."/>
      <w:lvlJc w:val="left"/>
      <w:pPr>
        <w:ind w:left="720" w:hanging="360"/>
      </w:pPr>
    </w:lvl>
    <w:lvl w:ilvl="1" w:tplc="74362120" w:tentative="1">
      <w:start w:val="1"/>
      <w:numFmt w:val="lowerLetter"/>
      <w:lvlText w:val="%2."/>
      <w:lvlJc w:val="left"/>
      <w:pPr>
        <w:ind w:left="1440" w:hanging="360"/>
      </w:pPr>
    </w:lvl>
    <w:lvl w:ilvl="2" w:tplc="74362120" w:tentative="1">
      <w:start w:val="1"/>
      <w:numFmt w:val="lowerRoman"/>
      <w:lvlText w:val="%3."/>
      <w:lvlJc w:val="right"/>
      <w:pPr>
        <w:ind w:left="2160" w:hanging="180"/>
      </w:pPr>
    </w:lvl>
    <w:lvl w:ilvl="3" w:tplc="74362120" w:tentative="1">
      <w:start w:val="1"/>
      <w:numFmt w:val="decimal"/>
      <w:lvlText w:val="%4."/>
      <w:lvlJc w:val="left"/>
      <w:pPr>
        <w:ind w:left="2880" w:hanging="360"/>
      </w:pPr>
    </w:lvl>
    <w:lvl w:ilvl="4" w:tplc="74362120" w:tentative="1">
      <w:start w:val="1"/>
      <w:numFmt w:val="lowerLetter"/>
      <w:lvlText w:val="%5."/>
      <w:lvlJc w:val="left"/>
      <w:pPr>
        <w:ind w:left="3600" w:hanging="360"/>
      </w:pPr>
    </w:lvl>
    <w:lvl w:ilvl="5" w:tplc="74362120" w:tentative="1">
      <w:start w:val="1"/>
      <w:numFmt w:val="lowerRoman"/>
      <w:lvlText w:val="%6."/>
      <w:lvlJc w:val="right"/>
      <w:pPr>
        <w:ind w:left="4320" w:hanging="180"/>
      </w:pPr>
    </w:lvl>
    <w:lvl w:ilvl="6" w:tplc="74362120" w:tentative="1">
      <w:start w:val="1"/>
      <w:numFmt w:val="decimal"/>
      <w:lvlText w:val="%7."/>
      <w:lvlJc w:val="left"/>
      <w:pPr>
        <w:ind w:left="5040" w:hanging="360"/>
      </w:pPr>
    </w:lvl>
    <w:lvl w:ilvl="7" w:tplc="74362120" w:tentative="1">
      <w:start w:val="1"/>
      <w:numFmt w:val="lowerLetter"/>
      <w:lvlText w:val="%8."/>
      <w:lvlJc w:val="left"/>
      <w:pPr>
        <w:ind w:left="5760" w:hanging="360"/>
      </w:pPr>
    </w:lvl>
    <w:lvl w:ilvl="8" w:tplc="74362120" w:tentative="1">
      <w:start w:val="1"/>
      <w:numFmt w:val="lowerRoman"/>
      <w:lvlText w:val="%9."/>
      <w:lvlJc w:val="right"/>
      <w:pPr>
        <w:ind w:left="6480" w:hanging="180"/>
      </w:pPr>
    </w:lvl>
  </w:abstractNum>
  <w:abstractNum w:abstractNumId="16030">
    <w:multiLevelType w:val="hybridMultilevel"/>
    <w:lvl w:ilvl="0" w:tplc="86156870">
      <w:start w:val="1"/>
      <w:numFmt w:val="decimal"/>
      <w:lvlText w:val="%1."/>
      <w:lvlJc w:val="left"/>
      <w:pPr>
        <w:ind w:left="720" w:hanging="360"/>
      </w:pPr>
    </w:lvl>
    <w:lvl w:ilvl="1" w:tplc="86156870" w:tentative="1">
      <w:start w:val="1"/>
      <w:numFmt w:val="lowerLetter"/>
      <w:lvlText w:val="%2."/>
      <w:lvlJc w:val="left"/>
      <w:pPr>
        <w:ind w:left="1440" w:hanging="360"/>
      </w:pPr>
    </w:lvl>
    <w:lvl w:ilvl="2" w:tplc="86156870" w:tentative="1">
      <w:start w:val="1"/>
      <w:numFmt w:val="lowerRoman"/>
      <w:lvlText w:val="%3."/>
      <w:lvlJc w:val="right"/>
      <w:pPr>
        <w:ind w:left="2160" w:hanging="180"/>
      </w:pPr>
    </w:lvl>
    <w:lvl w:ilvl="3" w:tplc="86156870" w:tentative="1">
      <w:start w:val="1"/>
      <w:numFmt w:val="decimal"/>
      <w:lvlText w:val="%4."/>
      <w:lvlJc w:val="left"/>
      <w:pPr>
        <w:ind w:left="2880" w:hanging="360"/>
      </w:pPr>
    </w:lvl>
    <w:lvl w:ilvl="4" w:tplc="86156870" w:tentative="1">
      <w:start w:val="1"/>
      <w:numFmt w:val="lowerLetter"/>
      <w:lvlText w:val="%5."/>
      <w:lvlJc w:val="left"/>
      <w:pPr>
        <w:ind w:left="3600" w:hanging="360"/>
      </w:pPr>
    </w:lvl>
    <w:lvl w:ilvl="5" w:tplc="86156870" w:tentative="1">
      <w:start w:val="1"/>
      <w:numFmt w:val="lowerRoman"/>
      <w:lvlText w:val="%6."/>
      <w:lvlJc w:val="right"/>
      <w:pPr>
        <w:ind w:left="4320" w:hanging="180"/>
      </w:pPr>
    </w:lvl>
    <w:lvl w:ilvl="6" w:tplc="86156870" w:tentative="1">
      <w:start w:val="1"/>
      <w:numFmt w:val="decimal"/>
      <w:lvlText w:val="%7."/>
      <w:lvlJc w:val="left"/>
      <w:pPr>
        <w:ind w:left="5040" w:hanging="360"/>
      </w:pPr>
    </w:lvl>
    <w:lvl w:ilvl="7" w:tplc="86156870" w:tentative="1">
      <w:start w:val="1"/>
      <w:numFmt w:val="lowerLetter"/>
      <w:lvlText w:val="%8."/>
      <w:lvlJc w:val="left"/>
      <w:pPr>
        <w:ind w:left="5760" w:hanging="360"/>
      </w:pPr>
    </w:lvl>
    <w:lvl w:ilvl="8" w:tplc="86156870" w:tentative="1">
      <w:start w:val="1"/>
      <w:numFmt w:val="lowerRoman"/>
      <w:lvlText w:val="%9."/>
      <w:lvlJc w:val="right"/>
      <w:pPr>
        <w:ind w:left="6480" w:hanging="180"/>
      </w:pPr>
    </w:lvl>
  </w:abstractNum>
  <w:abstractNum w:abstractNumId="16029">
    <w:multiLevelType w:val="hybridMultilevel"/>
    <w:lvl w:ilvl="0" w:tplc="33285710">
      <w:start w:val="1"/>
      <w:numFmt w:val="decimal"/>
      <w:lvlText w:val="%1."/>
      <w:lvlJc w:val="left"/>
      <w:pPr>
        <w:ind w:left="720" w:hanging="360"/>
      </w:pPr>
    </w:lvl>
    <w:lvl w:ilvl="1" w:tplc="33285710" w:tentative="1">
      <w:start w:val="1"/>
      <w:numFmt w:val="lowerLetter"/>
      <w:lvlText w:val="%2."/>
      <w:lvlJc w:val="left"/>
      <w:pPr>
        <w:ind w:left="1440" w:hanging="360"/>
      </w:pPr>
    </w:lvl>
    <w:lvl w:ilvl="2" w:tplc="33285710" w:tentative="1">
      <w:start w:val="1"/>
      <w:numFmt w:val="lowerRoman"/>
      <w:lvlText w:val="%3."/>
      <w:lvlJc w:val="right"/>
      <w:pPr>
        <w:ind w:left="2160" w:hanging="180"/>
      </w:pPr>
    </w:lvl>
    <w:lvl w:ilvl="3" w:tplc="33285710" w:tentative="1">
      <w:start w:val="1"/>
      <w:numFmt w:val="decimal"/>
      <w:lvlText w:val="%4."/>
      <w:lvlJc w:val="left"/>
      <w:pPr>
        <w:ind w:left="2880" w:hanging="360"/>
      </w:pPr>
    </w:lvl>
    <w:lvl w:ilvl="4" w:tplc="33285710" w:tentative="1">
      <w:start w:val="1"/>
      <w:numFmt w:val="lowerLetter"/>
      <w:lvlText w:val="%5."/>
      <w:lvlJc w:val="left"/>
      <w:pPr>
        <w:ind w:left="3600" w:hanging="360"/>
      </w:pPr>
    </w:lvl>
    <w:lvl w:ilvl="5" w:tplc="33285710" w:tentative="1">
      <w:start w:val="1"/>
      <w:numFmt w:val="lowerRoman"/>
      <w:lvlText w:val="%6."/>
      <w:lvlJc w:val="right"/>
      <w:pPr>
        <w:ind w:left="4320" w:hanging="180"/>
      </w:pPr>
    </w:lvl>
    <w:lvl w:ilvl="6" w:tplc="33285710" w:tentative="1">
      <w:start w:val="1"/>
      <w:numFmt w:val="decimal"/>
      <w:lvlText w:val="%7."/>
      <w:lvlJc w:val="left"/>
      <w:pPr>
        <w:ind w:left="5040" w:hanging="360"/>
      </w:pPr>
    </w:lvl>
    <w:lvl w:ilvl="7" w:tplc="33285710" w:tentative="1">
      <w:start w:val="1"/>
      <w:numFmt w:val="lowerLetter"/>
      <w:lvlText w:val="%8."/>
      <w:lvlJc w:val="left"/>
      <w:pPr>
        <w:ind w:left="5760" w:hanging="360"/>
      </w:pPr>
    </w:lvl>
    <w:lvl w:ilvl="8" w:tplc="33285710" w:tentative="1">
      <w:start w:val="1"/>
      <w:numFmt w:val="lowerRoman"/>
      <w:lvlText w:val="%9."/>
      <w:lvlJc w:val="right"/>
      <w:pPr>
        <w:ind w:left="6480" w:hanging="180"/>
      </w:pPr>
    </w:lvl>
  </w:abstractNum>
  <w:abstractNum w:abstractNumId="16028">
    <w:multiLevelType w:val="hybridMultilevel"/>
    <w:lvl w:ilvl="0" w:tplc="67710485">
      <w:start w:val="1"/>
      <w:numFmt w:val="decimal"/>
      <w:lvlText w:val="%1."/>
      <w:lvlJc w:val="left"/>
      <w:pPr>
        <w:ind w:left="720" w:hanging="360"/>
      </w:pPr>
    </w:lvl>
    <w:lvl w:ilvl="1" w:tplc="67710485" w:tentative="1">
      <w:start w:val="1"/>
      <w:numFmt w:val="lowerLetter"/>
      <w:lvlText w:val="%2."/>
      <w:lvlJc w:val="left"/>
      <w:pPr>
        <w:ind w:left="1440" w:hanging="360"/>
      </w:pPr>
    </w:lvl>
    <w:lvl w:ilvl="2" w:tplc="67710485" w:tentative="1">
      <w:start w:val="1"/>
      <w:numFmt w:val="lowerRoman"/>
      <w:lvlText w:val="%3."/>
      <w:lvlJc w:val="right"/>
      <w:pPr>
        <w:ind w:left="2160" w:hanging="180"/>
      </w:pPr>
    </w:lvl>
    <w:lvl w:ilvl="3" w:tplc="67710485" w:tentative="1">
      <w:start w:val="1"/>
      <w:numFmt w:val="decimal"/>
      <w:lvlText w:val="%4."/>
      <w:lvlJc w:val="left"/>
      <w:pPr>
        <w:ind w:left="2880" w:hanging="360"/>
      </w:pPr>
    </w:lvl>
    <w:lvl w:ilvl="4" w:tplc="67710485" w:tentative="1">
      <w:start w:val="1"/>
      <w:numFmt w:val="lowerLetter"/>
      <w:lvlText w:val="%5."/>
      <w:lvlJc w:val="left"/>
      <w:pPr>
        <w:ind w:left="3600" w:hanging="360"/>
      </w:pPr>
    </w:lvl>
    <w:lvl w:ilvl="5" w:tplc="67710485" w:tentative="1">
      <w:start w:val="1"/>
      <w:numFmt w:val="lowerRoman"/>
      <w:lvlText w:val="%6."/>
      <w:lvlJc w:val="right"/>
      <w:pPr>
        <w:ind w:left="4320" w:hanging="180"/>
      </w:pPr>
    </w:lvl>
    <w:lvl w:ilvl="6" w:tplc="67710485" w:tentative="1">
      <w:start w:val="1"/>
      <w:numFmt w:val="decimal"/>
      <w:lvlText w:val="%7."/>
      <w:lvlJc w:val="left"/>
      <w:pPr>
        <w:ind w:left="5040" w:hanging="360"/>
      </w:pPr>
    </w:lvl>
    <w:lvl w:ilvl="7" w:tplc="67710485" w:tentative="1">
      <w:start w:val="1"/>
      <w:numFmt w:val="lowerLetter"/>
      <w:lvlText w:val="%8."/>
      <w:lvlJc w:val="left"/>
      <w:pPr>
        <w:ind w:left="5760" w:hanging="360"/>
      </w:pPr>
    </w:lvl>
    <w:lvl w:ilvl="8" w:tplc="67710485" w:tentative="1">
      <w:start w:val="1"/>
      <w:numFmt w:val="lowerRoman"/>
      <w:lvlText w:val="%9."/>
      <w:lvlJc w:val="right"/>
      <w:pPr>
        <w:ind w:left="6480" w:hanging="180"/>
      </w:pPr>
    </w:lvl>
  </w:abstractNum>
  <w:abstractNum w:abstractNumId="16027">
    <w:multiLevelType w:val="hybridMultilevel"/>
    <w:lvl w:ilvl="0" w:tplc="28408191">
      <w:start w:val="1"/>
      <w:numFmt w:val="decimal"/>
      <w:lvlText w:val="%1."/>
      <w:lvlJc w:val="left"/>
      <w:pPr>
        <w:ind w:left="720" w:hanging="360"/>
      </w:pPr>
    </w:lvl>
    <w:lvl w:ilvl="1" w:tplc="28408191" w:tentative="1">
      <w:start w:val="1"/>
      <w:numFmt w:val="lowerLetter"/>
      <w:lvlText w:val="%2."/>
      <w:lvlJc w:val="left"/>
      <w:pPr>
        <w:ind w:left="1440" w:hanging="360"/>
      </w:pPr>
    </w:lvl>
    <w:lvl w:ilvl="2" w:tplc="28408191" w:tentative="1">
      <w:start w:val="1"/>
      <w:numFmt w:val="lowerRoman"/>
      <w:lvlText w:val="%3."/>
      <w:lvlJc w:val="right"/>
      <w:pPr>
        <w:ind w:left="2160" w:hanging="180"/>
      </w:pPr>
    </w:lvl>
    <w:lvl w:ilvl="3" w:tplc="28408191" w:tentative="1">
      <w:start w:val="1"/>
      <w:numFmt w:val="decimal"/>
      <w:lvlText w:val="%4."/>
      <w:lvlJc w:val="left"/>
      <w:pPr>
        <w:ind w:left="2880" w:hanging="360"/>
      </w:pPr>
    </w:lvl>
    <w:lvl w:ilvl="4" w:tplc="28408191" w:tentative="1">
      <w:start w:val="1"/>
      <w:numFmt w:val="lowerLetter"/>
      <w:lvlText w:val="%5."/>
      <w:lvlJc w:val="left"/>
      <w:pPr>
        <w:ind w:left="3600" w:hanging="360"/>
      </w:pPr>
    </w:lvl>
    <w:lvl w:ilvl="5" w:tplc="28408191" w:tentative="1">
      <w:start w:val="1"/>
      <w:numFmt w:val="lowerRoman"/>
      <w:lvlText w:val="%6."/>
      <w:lvlJc w:val="right"/>
      <w:pPr>
        <w:ind w:left="4320" w:hanging="180"/>
      </w:pPr>
    </w:lvl>
    <w:lvl w:ilvl="6" w:tplc="28408191" w:tentative="1">
      <w:start w:val="1"/>
      <w:numFmt w:val="decimal"/>
      <w:lvlText w:val="%7."/>
      <w:lvlJc w:val="left"/>
      <w:pPr>
        <w:ind w:left="5040" w:hanging="360"/>
      </w:pPr>
    </w:lvl>
    <w:lvl w:ilvl="7" w:tplc="28408191" w:tentative="1">
      <w:start w:val="1"/>
      <w:numFmt w:val="lowerLetter"/>
      <w:lvlText w:val="%8."/>
      <w:lvlJc w:val="left"/>
      <w:pPr>
        <w:ind w:left="5760" w:hanging="360"/>
      </w:pPr>
    </w:lvl>
    <w:lvl w:ilvl="8" w:tplc="28408191" w:tentative="1">
      <w:start w:val="1"/>
      <w:numFmt w:val="lowerRoman"/>
      <w:lvlText w:val="%9."/>
      <w:lvlJc w:val="right"/>
      <w:pPr>
        <w:ind w:left="6480" w:hanging="180"/>
      </w:pPr>
    </w:lvl>
  </w:abstractNum>
  <w:abstractNum w:abstractNumId="16026">
    <w:multiLevelType w:val="hybridMultilevel"/>
    <w:lvl w:ilvl="0" w:tplc="80155858">
      <w:start w:val="1"/>
      <w:numFmt w:val="decimal"/>
      <w:lvlText w:val="%1."/>
      <w:lvlJc w:val="left"/>
      <w:pPr>
        <w:ind w:left="720" w:hanging="360"/>
      </w:pPr>
    </w:lvl>
    <w:lvl w:ilvl="1" w:tplc="80155858" w:tentative="1">
      <w:start w:val="1"/>
      <w:numFmt w:val="lowerLetter"/>
      <w:lvlText w:val="%2."/>
      <w:lvlJc w:val="left"/>
      <w:pPr>
        <w:ind w:left="1440" w:hanging="360"/>
      </w:pPr>
    </w:lvl>
    <w:lvl w:ilvl="2" w:tplc="80155858" w:tentative="1">
      <w:start w:val="1"/>
      <w:numFmt w:val="lowerRoman"/>
      <w:lvlText w:val="%3."/>
      <w:lvlJc w:val="right"/>
      <w:pPr>
        <w:ind w:left="2160" w:hanging="180"/>
      </w:pPr>
    </w:lvl>
    <w:lvl w:ilvl="3" w:tplc="80155858" w:tentative="1">
      <w:start w:val="1"/>
      <w:numFmt w:val="decimal"/>
      <w:lvlText w:val="%4."/>
      <w:lvlJc w:val="left"/>
      <w:pPr>
        <w:ind w:left="2880" w:hanging="360"/>
      </w:pPr>
    </w:lvl>
    <w:lvl w:ilvl="4" w:tplc="80155858" w:tentative="1">
      <w:start w:val="1"/>
      <w:numFmt w:val="lowerLetter"/>
      <w:lvlText w:val="%5."/>
      <w:lvlJc w:val="left"/>
      <w:pPr>
        <w:ind w:left="3600" w:hanging="360"/>
      </w:pPr>
    </w:lvl>
    <w:lvl w:ilvl="5" w:tplc="80155858" w:tentative="1">
      <w:start w:val="1"/>
      <w:numFmt w:val="lowerRoman"/>
      <w:lvlText w:val="%6."/>
      <w:lvlJc w:val="right"/>
      <w:pPr>
        <w:ind w:left="4320" w:hanging="180"/>
      </w:pPr>
    </w:lvl>
    <w:lvl w:ilvl="6" w:tplc="80155858" w:tentative="1">
      <w:start w:val="1"/>
      <w:numFmt w:val="decimal"/>
      <w:lvlText w:val="%7."/>
      <w:lvlJc w:val="left"/>
      <w:pPr>
        <w:ind w:left="5040" w:hanging="360"/>
      </w:pPr>
    </w:lvl>
    <w:lvl w:ilvl="7" w:tplc="80155858" w:tentative="1">
      <w:start w:val="1"/>
      <w:numFmt w:val="lowerLetter"/>
      <w:lvlText w:val="%8."/>
      <w:lvlJc w:val="left"/>
      <w:pPr>
        <w:ind w:left="5760" w:hanging="360"/>
      </w:pPr>
    </w:lvl>
    <w:lvl w:ilvl="8" w:tplc="80155858" w:tentative="1">
      <w:start w:val="1"/>
      <w:numFmt w:val="lowerRoman"/>
      <w:lvlText w:val="%9."/>
      <w:lvlJc w:val="right"/>
      <w:pPr>
        <w:ind w:left="6480" w:hanging="180"/>
      </w:pPr>
    </w:lvl>
  </w:abstractNum>
  <w:abstractNum w:abstractNumId="16025">
    <w:multiLevelType w:val="hybridMultilevel"/>
    <w:lvl w:ilvl="0" w:tplc="80554850">
      <w:start w:val="1"/>
      <w:numFmt w:val="decimal"/>
      <w:lvlText w:val="%1."/>
      <w:lvlJc w:val="left"/>
      <w:pPr>
        <w:ind w:left="720" w:hanging="360"/>
      </w:pPr>
    </w:lvl>
    <w:lvl w:ilvl="1" w:tplc="80554850" w:tentative="1">
      <w:start w:val="1"/>
      <w:numFmt w:val="lowerLetter"/>
      <w:lvlText w:val="%2."/>
      <w:lvlJc w:val="left"/>
      <w:pPr>
        <w:ind w:left="1440" w:hanging="360"/>
      </w:pPr>
    </w:lvl>
    <w:lvl w:ilvl="2" w:tplc="80554850" w:tentative="1">
      <w:start w:val="1"/>
      <w:numFmt w:val="lowerRoman"/>
      <w:lvlText w:val="%3."/>
      <w:lvlJc w:val="right"/>
      <w:pPr>
        <w:ind w:left="2160" w:hanging="180"/>
      </w:pPr>
    </w:lvl>
    <w:lvl w:ilvl="3" w:tplc="80554850" w:tentative="1">
      <w:start w:val="1"/>
      <w:numFmt w:val="decimal"/>
      <w:lvlText w:val="%4."/>
      <w:lvlJc w:val="left"/>
      <w:pPr>
        <w:ind w:left="2880" w:hanging="360"/>
      </w:pPr>
    </w:lvl>
    <w:lvl w:ilvl="4" w:tplc="80554850" w:tentative="1">
      <w:start w:val="1"/>
      <w:numFmt w:val="lowerLetter"/>
      <w:lvlText w:val="%5."/>
      <w:lvlJc w:val="left"/>
      <w:pPr>
        <w:ind w:left="3600" w:hanging="360"/>
      </w:pPr>
    </w:lvl>
    <w:lvl w:ilvl="5" w:tplc="80554850" w:tentative="1">
      <w:start w:val="1"/>
      <w:numFmt w:val="lowerRoman"/>
      <w:lvlText w:val="%6."/>
      <w:lvlJc w:val="right"/>
      <w:pPr>
        <w:ind w:left="4320" w:hanging="180"/>
      </w:pPr>
    </w:lvl>
    <w:lvl w:ilvl="6" w:tplc="80554850" w:tentative="1">
      <w:start w:val="1"/>
      <w:numFmt w:val="decimal"/>
      <w:lvlText w:val="%7."/>
      <w:lvlJc w:val="left"/>
      <w:pPr>
        <w:ind w:left="5040" w:hanging="360"/>
      </w:pPr>
    </w:lvl>
    <w:lvl w:ilvl="7" w:tplc="80554850" w:tentative="1">
      <w:start w:val="1"/>
      <w:numFmt w:val="lowerLetter"/>
      <w:lvlText w:val="%8."/>
      <w:lvlJc w:val="left"/>
      <w:pPr>
        <w:ind w:left="5760" w:hanging="360"/>
      </w:pPr>
    </w:lvl>
    <w:lvl w:ilvl="8" w:tplc="80554850" w:tentative="1">
      <w:start w:val="1"/>
      <w:numFmt w:val="lowerRoman"/>
      <w:lvlText w:val="%9."/>
      <w:lvlJc w:val="right"/>
      <w:pPr>
        <w:ind w:left="6480" w:hanging="180"/>
      </w:pPr>
    </w:lvl>
  </w:abstractNum>
  <w:abstractNum w:abstractNumId="16024">
    <w:multiLevelType w:val="hybridMultilevel"/>
    <w:lvl w:ilvl="0" w:tplc="90247425">
      <w:start w:val="1"/>
      <w:numFmt w:val="decimal"/>
      <w:lvlText w:val="%1."/>
      <w:lvlJc w:val="left"/>
      <w:pPr>
        <w:ind w:left="720" w:hanging="360"/>
      </w:pPr>
    </w:lvl>
    <w:lvl w:ilvl="1" w:tplc="90247425" w:tentative="1">
      <w:start w:val="1"/>
      <w:numFmt w:val="lowerLetter"/>
      <w:lvlText w:val="%2."/>
      <w:lvlJc w:val="left"/>
      <w:pPr>
        <w:ind w:left="1440" w:hanging="360"/>
      </w:pPr>
    </w:lvl>
    <w:lvl w:ilvl="2" w:tplc="90247425" w:tentative="1">
      <w:start w:val="1"/>
      <w:numFmt w:val="lowerRoman"/>
      <w:lvlText w:val="%3."/>
      <w:lvlJc w:val="right"/>
      <w:pPr>
        <w:ind w:left="2160" w:hanging="180"/>
      </w:pPr>
    </w:lvl>
    <w:lvl w:ilvl="3" w:tplc="90247425" w:tentative="1">
      <w:start w:val="1"/>
      <w:numFmt w:val="decimal"/>
      <w:lvlText w:val="%4."/>
      <w:lvlJc w:val="left"/>
      <w:pPr>
        <w:ind w:left="2880" w:hanging="360"/>
      </w:pPr>
    </w:lvl>
    <w:lvl w:ilvl="4" w:tplc="90247425" w:tentative="1">
      <w:start w:val="1"/>
      <w:numFmt w:val="lowerLetter"/>
      <w:lvlText w:val="%5."/>
      <w:lvlJc w:val="left"/>
      <w:pPr>
        <w:ind w:left="3600" w:hanging="360"/>
      </w:pPr>
    </w:lvl>
    <w:lvl w:ilvl="5" w:tplc="90247425" w:tentative="1">
      <w:start w:val="1"/>
      <w:numFmt w:val="lowerRoman"/>
      <w:lvlText w:val="%6."/>
      <w:lvlJc w:val="right"/>
      <w:pPr>
        <w:ind w:left="4320" w:hanging="180"/>
      </w:pPr>
    </w:lvl>
    <w:lvl w:ilvl="6" w:tplc="90247425" w:tentative="1">
      <w:start w:val="1"/>
      <w:numFmt w:val="decimal"/>
      <w:lvlText w:val="%7."/>
      <w:lvlJc w:val="left"/>
      <w:pPr>
        <w:ind w:left="5040" w:hanging="360"/>
      </w:pPr>
    </w:lvl>
    <w:lvl w:ilvl="7" w:tplc="90247425" w:tentative="1">
      <w:start w:val="1"/>
      <w:numFmt w:val="lowerLetter"/>
      <w:lvlText w:val="%8."/>
      <w:lvlJc w:val="left"/>
      <w:pPr>
        <w:ind w:left="5760" w:hanging="360"/>
      </w:pPr>
    </w:lvl>
    <w:lvl w:ilvl="8" w:tplc="90247425" w:tentative="1">
      <w:start w:val="1"/>
      <w:numFmt w:val="lowerRoman"/>
      <w:lvlText w:val="%9."/>
      <w:lvlJc w:val="right"/>
      <w:pPr>
        <w:ind w:left="6480" w:hanging="180"/>
      </w:pPr>
    </w:lvl>
  </w:abstractNum>
  <w:abstractNum w:abstractNumId="16023">
    <w:multiLevelType w:val="hybridMultilevel"/>
    <w:lvl w:ilvl="0" w:tplc="18828062">
      <w:start w:val="1"/>
      <w:numFmt w:val="decimal"/>
      <w:lvlText w:val="%1."/>
      <w:lvlJc w:val="left"/>
      <w:pPr>
        <w:ind w:left="720" w:hanging="360"/>
      </w:pPr>
    </w:lvl>
    <w:lvl w:ilvl="1" w:tplc="18828062" w:tentative="1">
      <w:start w:val="1"/>
      <w:numFmt w:val="lowerLetter"/>
      <w:lvlText w:val="%2."/>
      <w:lvlJc w:val="left"/>
      <w:pPr>
        <w:ind w:left="1440" w:hanging="360"/>
      </w:pPr>
    </w:lvl>
    <w:lvl w:ilvl="2" w:tplc="18828062" w:tentative="1">
      <w:start w:val="1"/>
      <w:numFmt w:val="lowerRoman"/>
      <w:lvlText w:val="%3."/>
      <w:lvlJc w:val="right"/>
      <w:pPr>
        <w:ind w:left="2160" w:hanging="180"/>
      </w:pPr>
    </w:lvl>
    <w:lvl w:ilvl="3" w:tplc="18828062" w:tentative="1">
      <w:start w:val="1"/>
      <w:numFmt w:val="decimal"/>
      <w:lvlText w:val="%4."/>
      <w:lvlJc w:val="left"/>
      <w:pPr>
        <w:ind w:left="2880" w:hanging="360"/>
      </w:pPr>
    </w:lvl>
    <w:lvl w:ilvl="4" w:tplc="18828062" w:tentative="1">
      <w:start w:val="1"/>
      <w:numFmt w:val="lowerLetter"/>
      <w:lvlText w:val="%5."/>
      <w:lvlJc w:val="left"/>
      <w:pPr>
        <w:ind w:left="3600" w:hanging="360"/>
      </w:pPr>
    </w:lvl>
    <w:lvl w:ilvl="5" w:tplc="18828062" w:tentative="1">
      <w:start w:val="1"/>
      <w:numFmt w:val="lowerRoman"/>
      <w:lvlText w:val="%6."/>
      <w:lvlJc w:val="right"/>
      <w:pPr>
        <w:ind w:left="4320" w:hanging="180"/>
      </w:pPr>
    </w:lvl>
    <w:lvl w:ilvl="6" w:tplc="18828062" w:tentative="1">
      <w:start w:val="1"/>
      <w:numFmt w:val="decimal"/>
      <w:lvlText w:val="%7."/>
      <w:lvlJc w:val="left"/>
      <w:pPr>
        <w:ind w:left="5040" w:hanging="360"/>
      </w:pPr>
    </w:lvl>
    <w:lvl w:ilvl="7" w:tplc="18828062" w:tentative="1">
      <w:start w:val="1"/>
      <w:numFmt w:val="lowerLetter"/>
      <w:lvlText w:val="%8."/>
      <w:lvlJc w:val="left"/>
      <w:pPr>
        <w:ind w:left="5760" w:hanging="360"/>
      </w:pPr>
    </w:lvl>
    <w:lvl w:ilvl="8" w:tplc="18828062" w:tentative="1">
      <w:start w:val="1"/>
      <w:numFmt w:val="lowerRoman"/>
      <w:lvlText w:val="%9."/>
      <w:lvlJc w:val="right"/>
      <w:pPr>
        <w:ind w:left="6480" w:hanging="180"/>
      </w:pPr>
    </w:lvl>
  </w:abstractNum>
  <w:abstractNum w:abstractNumId="16022">
    <w:multiLevelType w:val="hybridMultilevel"/>
    <w:lvl w:ilvl="0" w:tplc="81320063">
      <w:start w:val="1"/>
      <w:numFmt w:val="decimal"/>
      <w:lvlText w:val="%1."/>
      <w:lvlJc w:val="left"/>
      <w:pPr>
        <w:ind w:left="720" w:hanging="360"/>
      </w:pPr>
    </w:lvl>
    <w:lvl w:ilvl="1" w:tplc="81320063" w:tentative="1">
      <w:start w:val="1"/>
      <w:numFmt w:val="lowerLetter"/>
      <w:lvlText w:val="%2."/>
      <w:lvlJc w:val="left"/>
      <w:pPr>
        <w:ind w:left="1440" w:hanging="360"/>
      </w:pPr>
    </w:lvl>
    <w:lvl w:ilvl="2" w:tplc="81320063" w:tentative="1">
      <w:start w:val="1"/>
      <w:numFmt w:val="lowerRoman"/>
      <w:lvlText w:val="%3."/>
      <w:lvlJc w:val="right"/>
      <w:pPr>
        <w:ind w:left="2160" w:hanging="180"/>
      </w:pPr>
    </w:lvl>
    <w:lvl w:ilvl="3" w:tplc="81320063" w:tentative="1">
      <w:start w:val="1"/>
      <w:numFmt w:val="decimal"/>
      <w:lvlText w:val="%4."/>
      <w:lvlJc w:val="left"/>
      <w:pPr>
        <w:ind w:left="2880" w:hanging="360"/>
      </w:pPr>
    </w:lvl>
    <w:lvl w:ilvl="4" w:tplc="81320063" w:tentative="1">
      <w:start w:val="1"/>
      <w:numFmt w:val="lowerLetter"/>
      <w:lvlText w:val="%5."/>
      <w:lvlJc w:val="left"/>
      <w:pPr>
        <w:ind w:left="3600" w:hanging="360"/>
      </w:pPr>
    </w:lvl>
    <w:lvl w:ilvl="5" w:tplc="81320063" w:tentative="1">
      <w:start w:val="1"/>
      <w:numFmt w:val="lowerRoman"/>
      <w:lvlText w:val="%6."/>
      <w:lvlJc w:val="right"/>
      <w:pPr>
        <w:ind w:left="4320" w:hanging="180"/>
      </w:pPr>
    </w:lvl>
    <w:lvl w:ilvl="6" w:tplc="81320063" w:tentative="1">
      <w:start w:val="1"/>
      <w:numFmt w:val="decimal"/>
      <w:lvlText w:val="%7."/>
      <w:lvlJc w:val="left"/>
      <w:pPr>
        <w:ind w:left="5040" w:hanging="360"/>
      </w:pPr>
    </w:lvl>
    <w:lvl w:ilvl="7" w:tplc="81320063" w:tentative="1">
      <w:start w:val="1"/>
      <w:numFmt w:val="lowerLetter"/>
      <w:lvlText w:val="%8."/>
      <w:lvlJc w:val="left"/>
      <w:pPr>
        <w:ind w:left="5760" w:hanging="360"/>
      </w:pPr>
    </w:lvl>
    <w:lvl w:ilvl="8" w:tplc="81320063" w:tentative="1">
      <w:start w:val="1"/>
      <w:numFmt w:val="lowerRoman"/>
      <w:lvlText w:val="%9."/>
      <w:lvlJc w:val="right"/>
      <w:pPr>
        <w:ind w:left="6480" w:hanging="180"/>
      </w:pPr>
    </w:lvl>
  </w:abstractNum>
  <w:abstractNum w:abstractNumId="16021">
    <w:multiLevelType w:val="hybridMultilevel"/>
    <w:lvl w:ilvl="0" w:tplc="26963436">
      <w:start w:val="1"/>
      <w:numFmt w:val="decimal"/>
      <w:lvlText w:val="%1."/>
      <w:lvlJc w:val="left"/>
      <w:pPr>
        <w:ind w:left="720" w:hanging="360"/>
      </w:pPr>
    </w:lvl>
    <w:lvl w:ilvl="1" w:tplc="26963436" w:tentative="1">
      <w:start w:val="1"/>
      <w:numFmt w:val="lowerLetter"/>
      <w:lvlText w:val="%2."/>
      <w:lvlJc w:val="left"/>
      <w:pPr>
        <w:ind w:left="1440" w:hanging="360"/>
      </w:pPr>
    </w:lvl>
    <w:lvl w:ilvl="2" w:tplc="26963436" w:tentative="1">
      <w:start w:val="1"/>
      <w:numFmt w:val="lowerRoman"/>
      <w:lvlText w:val="%3."/>
      <w:lvlJc w:val="right"/>
      <w:pPr>
        <w:ind w:left="2160" w:hanging="180"/>
      </w:pPr>
    </w:lvl>
    <w:lvl w:ilvl="3" w:tplc="26963436" w:tentative="1">
      <w:start w:val="1"/>
      <w:numFmt w:val="decimal"/>
      <w:lvlText w:val="%4."/>
      <w:lvlJc w:val="left"/>
      <w:pPr>
        <w:ind w:left="2880" w:hanging="360"/>
      </w:pPr>
    </w:lvl>
    <w:lvl w:ilvl="4" w:tplc="26963436" w:tentative="1">
      <w:start w:val="1"/>
      <w:numFmt w:val="lowerLetter"/>
      <w:lvlText w:val="%5."/>
      <w:lvlJc w:val="left"/>
      <w:pPr>
        <w:ind w:left="3600" w:hanging="360"/>
      </w:pPr>
    </w:lvl>
    <w:lvl w:ilvl="5" w:tplc="26963436" w:tentative="1">
      <w:start w:val="1"/>
      <w:numFmt w:val="lowerRoman"/>
      <w:lvlText w:val="%6."/>
      <w:lvlJc w:val="right"/>
      <w:pPr>
        <w:ind w:left="4320" w:hanging="180"/>
      </w:pPr>
    </w:lvl>
    <w:lvl w:ilvl="6" w:tplc="26963436" w:tentative="1">
      <w:start w:val="1"/>
      <w:numFmt w:val="decimal"/>
      <w:lvlText w:val="%7."/>
      <w:lvlJc w:val="left"/>
      <w:pPr>
        <w:ind w:left="5040" w:hanging="360"/>
      </w:pPr>
    </w:lvl>
    <w:lvl w:ilvl="7" w:tplc="26963436" w:tentative="1">
      <w:start w:val="1"/>
      <w:numFmt w:val="lowerLetter"/>
      <w:lvlText w:val="%8."/>
      <w:lvlJc w:val="left"/>
      <w:pPr>
        <w:ind w:left="5760" w:hanging="360"/>
      </w:pPr>
    </w:lvl>
    <w:lvl w:ilvl="8" w:tplc="26963436" w:tentative="1">
      <w:start w:val="1"/>
      <w:numFmt w:val="lowerRoman"/>
      <w:lvlText w:val="%9."/>
      <w:lvlJc w:val="right"/>
      <w:pPr>
        <w:ind w:left="6480" w:hanging="180"/>
      </w:pPr>
    </w:lvl>
  </w:abstractNum>
  <w:abstractNum w:abstractNumId="16020">
    <w:multiLevelType w:val="hybridMultilevel"/>
    <w:lvl w:ilvl="0" w:tplc="30445143">
      <w:start w:val="1"/>
      <w:numFmt w:val="decimal"/>
      <w:lvlText w:val="%1."/>
      <w:lvlJc w:val="left"/>
      <w:pPr>
        <w:ind w:left="720" w:hanging="360"/>
      </w:pPr>
    </w:lvl>
    <w:lvl w:ilvl="1" w:tplc="30445143" w:tentative="1">
      <w:start w:val="1"/>
      <w:numFmt w:val="lowerLetter"/>
      <w:lvlText w:val="%2."/>
      <w:lvlJc w:val="left"/>
      <w:pPr>
        <w:ind w:left="1440" w:hanging="360"/>
      </w:pPr>
    </w:lvl>
    <w:lvl w:ilvl="2" w:tplc="30445143" w:tentative="1">
      <w:start w:val="1"/>
      <w:numFmt w:val="lowerRoman"/>
      <w:lvlText w:val="%3."/>
      <w:lvlJc w:val="right"/>
      <w:pPr>
        <w:ind w:left="2160" w:hanging="180"/>
      </w:pPr>
    </w:lvl>
    <w:lvl w:ilvl="3" w:tplc="30445143" w:tentative="1">
      <w:start w:val="1"/>
      <w:numFmt w:val="decimal"/>
      <w:lvlText w:val="%4."/>
      <w:lvlJc w:val="left"/>
      <w:pPr>
        <w:ind w:left="2880" w:hanging="360"/>
      </w:pPr>
    </w:lvl>
    <w:lvl w:ilvl="4" w:tplc="30445143" w:tentative="1">
      <w:start w:val="1"/>
      <w:numFmt w:val="lowerLetter"/>
      <w:lvlText w:val="%5."/>
      <w:lvlJc w:val="left"/>
      <w:pPr>
        <w:ind w:left="3600" w:hanging="360"/>
      </w:pPr>
    </w:lvl>
    <w:lvl w:ilvl="5" w:tplc="30445143" w:tentative="1">
      <w:start w:val="1"/>
      <w:numFmt w:val="lowerRoman"/>
      <w:lvlText w:val="%6."/>
      <w:lvlJc w:val="right"/>
      <w:pPr>
        <w:ind w:left="4320" w:hanging="180"/>
      </w:pPr>
    </w:lvl>
    <w:lvl w:ilvl="6" w:tplc="30445143" w:tentative="1">
      <w:start w:val="1"/>
      <w:numFmt w:val="decimal"/>
      <w:lvlText w:val="%7."/>
      <w:lvlJc w:val="left"/>
      <w:pPr>
        <w:ind w:left="5040" w:hanging="360"/>
      </w:pPr>
    </w:lvl>
    <w:lvl w:ilvl="7" w:tplc="30445143" w:tentative="1">
      <w:start w:val="1"/>
      <w:numFmt w:val="lowerLetter"/>
      <w:lvlText w:val="%8."/>
      <w:lvlJc w:val="left"/>
      <w:pPr>
        <w:ind w:left="5760" w:hanging="360"/>
      </w:pPr>
    </w:lvl>
    <w:lvl w:ilvl="8" w:tplc="30445143" w:tentative="1">
      <w:start w:val="1"/>
      <w:numFmt w:val="lowerRoman"/>
      <w:lvlText w:val="%9."/>
      <w:lvlJc w:val="right"/>
      <w:pPr>
        <w:ind w:left="6480" w:hanging="180"/>
      </w:pPr>
    </w:lvl>
  </w:abstractNum>
  <w:abstractNum w:abstractNumId="16019">
    <w:multiLevelType w:val="hybridMultilevel"/>
    <w:lvl w:ilvl="0" w:tplc="92923885">
      <w:start w:val="1"/>
      <w:numFmt w:val="decimal"/>
      <w:lvlText w:val="%1."/>
      <w:lvlJc w:val="left"/>
      <w:pPr>
        <w:ind w:left="720" w:hanging="360"/>
      </w:pPr>
    </w:lvl>
    <w:lvl w:ilvl="1" w:tplc="92923885" w:tentative="1">
      <w:start w:val="1"/>
      <w:numFmt w:val="lowerLetter"/>
      <w:lvlText w:val="%2."/>
      <w:lvlJc w:val="left"/>
      <w:pPr>
        <w:ind w:left="1440" w:hanging="360"/>
      </w:pPr>
    </w:lvl>
    <w:lvl w:ilvl="2" w:tplc="92923885" w:tentative="1">
      <w:start w:val="1"/>
      <w:numFmt w:val="lowerRoman"/>
      <w:lvlText w:val="%3."/>
      <w:lvlJc w:val="right"/>
      <w:pPr>
        <w:ind w:left="2160" w:hanging="180"/>
      </w:pPr>
    </w:lvl>
    <w:lvl w:ilvl="3" w:tplc="92923885" w:tentative="1">
      <w:start w:val="1"/>
      <w:numFmt w:val="decimal"/>
      <w:lvlText w:val="%4."/>
      <w:lvlJc w:val="left"/>
      <w:pPr>
        <w:ind w:left="2880" w:hanging="360"/>
      </w:pPr>
    </w:lvl>
    <w:lvl w:ilvl="4" w:tplc="92923885" w:tentative="1">
      <w:start w:val="1"/>
      <w:numFmt w:val="lowerLetter"/>
      <w:lvlText w:val="%5."/>
      <w:lvlJc w:val="left"/>
      <w:pPr>
        <w:ind w:left="3600" w:hanging="360"/>
      </w:pPr>
    </w:lvl>
    <w:lvl w:ilvl="5" w:tplc="92923885" w:tentative="1">
      <w:start w:val="1"/>
      <w:numFmt w:val="lowerRoman"/>
      <w:lvlText w:val="%6."/>
      <w:lvlJc w:val="right"/>
      <w:pPr>
        <w:ind w:left="4320" w:hanging="180"/>
      </w:pPr>
    </w:lvl>
    <w:lvl w:ilvl="6" w:tplc="92923885" w:tentative="1">
      <w:start w:val="1"/>
      <w:numFmt w:val="decimal"/>
      <w:lvlText w:val="%7."/>
      <w:lvlJc w:val="left"/>
      <w:pPr>
        <w:ind w:left="5040" w:hanging="360"/>
      </w:pPr>
    </w:lvl>
    <w:lvl w:ilvl="7" w:tplc="92923885" w:tentative="1">
      <w:start w:val="1"/>
      <w:numFmt w:val="lowerLetter"/>
      <w:lvlText w:val="%8."/>
      <w:lvlJc w:val="left"/>
      <w:pPr>
        <w:ind w:left="5760" w:hanging="360"/>
      </w:pPr>
    </w:lvl>
    <w:lvl w:ilvl="8" w:tplc="92923885" w:tentative="1">
      <w:start w:val="1"/>
      <w:numFmt w:val="lowerRoman"/>
      <w:lvlText w:val="%9."/>
      <w:lvlJc w:val="right"/>
      <w:pPr>
        <w:ind w:left="6480" w:hanging="180"/>
      </w:pPr>
    </w:lvl>
  </w:abstractNum>
  <w:abstractNum w:abstractNumId="16018">
    <w:multiLevelType w:val="hybridMultilevel"/>
    <w:lvl w:ilvl="0" w:tplc="66109799">
      <w:start w:val="1"/>
      <w:numFmt w:val="decimal"/>
      <w:lvlText w:val="%1."/>
      <w:lvlJc w:val="left"/>
      <w:pPr>
        <w:ind w:left="720" w:hanging="360"/>
      </w:pPr>
    </w:lvl>
    <w:lvl w:ilvl="1" w:tplc="66109799" w:tentative="1">
      <w:start w:val="1"/>
      <w:numFmt w:val="lowerLetter"/>
      <w:lvlText w:val="%2."/>
      <w:lvlJc w:val="left"/>
      <w:pPr>
        <w:ind w:left="1440" w:hanging="360"/>
      </w:pPr>
    </w:lvl>
    <w:lvl w:ilvl="2" w:tplc="66109799" w:tentative="1">
      <w:start w:val="1"/>
      <w:numFmt w:val="lowerRoman"/>
      <w:lvlText w:val="%3."/>
      <w:lvlJc w:val="right"/>
      <w:pPr>
        <w:ind w:left="2160" w:hanging="180"/>
      </w:pPr>
    </w:lvl>
    <w:lvl w:ilvl="3" w:tplc="66109799" w:tentative="1">
      <w:start w:val="1"/>
      <w:numFmt w:val="decimal"/>
      <w:lvlText w:val="%4."/>
      <w:lvlJc w:val="left"/>
      <w:pPr>
        <w:ind w:left="2880" w:hanging="360"/>
      </w:pPr>
    </w:lvl>
    <w:lvl w:ilvl="4" w:tplc="66109799" w:tentative="1">
      <w:start w:val="1"/>
      <w:numFmt w:val="lowerLetter"/>
      <w:lvlText w:val="%5."/>
      <w:lvlJc w:val="left"/>
      <w:pPr>
        <w:ind w:left="3600" w:hanging="360"/>
      </w:pPr>
    </w:lvl>
    <w:lvl w:ilvl="5" w:tplc="66109799" w:tentative="1">
      <w:start w:val="1"/>
      <w:numFmt w:val="lowerRoman"/>
      <w:lvlText w:val="%6."/>
      <w:lvlJc w:val="right"/>
      <w:pPr>
        <w:ind w:left="4320" w:hanging="180"/>
      </w:pPr>
    </w:lvl>
    <w:lvl w:ilvl="6" w:tplc="66109799" w:tentative="1">
      <w:start w:val="1"/>
      <w:numFmt w:val="decimal"/>
      <w:lvlText w:val="%7."/>
      <w:lvlJc w:val="left"/>
      <w:pPr>
        <w:ind w:left="5040" w:hanging="360"/>
      </w:pPr>
    </w:lvl>
    <w:lvl w:ilvl="7" w:tplc="66109799" w:tentative="1">
      <w:start w:val="1"/>
      <w:numFmt w:val="lowerLetter"/>
      <w:lvlText w:val="%8."/>
      <w:lvlJc w:val="left"/>
      <w:pPr>
        <w:ind w:left="5760" w:hanging="360"/>
      </w:pPr>
    </w:lvl>
    <w:lvl w:ilvl="8" w:tplc="66109799" w:tentative="1">
      <w:start w:val="1"/>
      <w:numFmt w:val="lowerRoman"/>
      <w:lvlText w:val="%9."/>
      <w:lvlJc w:val="right"/>
      <w:pPr>
        <w:ind w:left="6480" w:hanging="180"/>
      </w:pPr>
    </w:lvl>
  </w:abstractNum>
  <w:abstractNum w:abstractNumId="16017">
    <w:multiLevelType w:val="hybridMultilevel"/>
    <w:lvl w:ilvl="0" w:tplc="62633554">
      <w:start w:val="1"/>
      <w:numFmt w:val="decimal"/>
      <w:lvlText w:val="%1."/>
      <w:lvlJc w:val="left"/>
      <w:pPr>
        <w:ind w:left="720" w:hanging="360"/>
      </w:pPr>
    </w:lvl>
    <w:lvl w:ilvl="1" w:tplc="62633554" w:tentative="1">
      <w:start w:val="1"/>
      <w:numFmt w:val="lowerLetter"/>
      <w:lvlText w:val="%2."/>
      <w:lvlJc w:val="left"/>
      <w:pPr>
        <w:ind w:left="1440" w:hanging="360"/>
      </w:pPr>
    </w:lvl>
    <w:lvl w:ilvl="2" w:tplc="62633554" w:tentative="1">
      <w:start w:val="1"/>
      <w:numFmt w:val="lowerRoman"/>
      <w:lvlText w:val="%3."/>
      <w:lvlJc w:val="right"/>
      <w:pPr>
        <w:ind w:left="2160" w:hanging="180"/>
      </w:pPr>
    </w:lvl>
    <w:lvl w:ilvl="3" w:tplc="62633554" w:tentative="1">
      <w:start w:val="1"/>
      <w:numFmt w:val="decimal"/>
      <w:lvlText w:val="%4."/>
      <w:lvlJc w:val="left"/>
      <w:pPr>
        <w:ind w:left="2880" w:hanging="360"/>
      </w:pPr>
    </w:lvl>
    <w:lvl w:ilvl="4" w:tplc="62633554" w:tentative="1">
      <w:start w:val="1"/>
      <w:numFmt w:val="lowerLetter"/>
      <w:lvlText w:val="%5."/>
      <w:lvlJc w:val="left"/>
      <w:pPr>
        <w:ind w:left="3600" w:hanging="360"/>
      </w:pPr>
    </w:lvl>
    <w:lvl w:ilvl="5" w:tplc="62633554" w:tentative="1">
      <w:start w:val="1"/>
      <w:numFmt w:val="lowerRoman"/>
      <w:lvlText w:val="%6."/>
      <w:lvlJc w:val="right"/>
      <w:pPr>
        <w:ind w:left="4320" w:hanging="180"/>
      </w:pPr>
    </w:lvl>
    <w:lvl w:ilvl="6" w:tplc="62633554" w:tentative="1">
      <w:start w:val="1"/>
      <w:numFmt w:val="decimal"/>
      <w:lvlText w:val="%7."/>
      <w:lvlJc w:val="left"/>
      <w:pPr>
        <w:ind w:left="5040" w:hanging="360"/>
      </w:pPr>
    </w:lvl>
    <w:lvl w:ilvl="7" w:tplc="62633554" w:tentative="1">
      <w:start w:val="1"/>
      <w:numFmt w:val="lowerLetter"/>
      <w:lvlText w:val="%8."/>
      <w:lvlJc w:val="left"/>
      <w:pPr>
        <w:ind w:left="5760" w:hanging="360"/>
      </w:pPr>
    </w:lvl>
    <w:lvl w:ilvl="8" w:tplc="62633554" w:tentative="1">
      <w:start w:val="1"/>
      <w:numFmt w:val="lowerRoman"/>
      <w:lvlText w:val="%9."/>
      <w:lvlJc w:val="right"/>
      <w:pPr>
        <w:ind w:left="6480" w:hanging="180"/>
      </w:pPr>
    </w:lvl>
  </w:abstractNum>
  <w:abstractNum w:abstractNumId="16016">
    <w:multiLevelType w:val="hybridMultilevel"/>
    <w:lvl w:ilvl="0" w:tplc="76870222">
      <w:start w:val="1"/>
      <w:numFmt w:val="decimal"/>
      <w:lvlText w:val="%1."/>
      <w:lvlJc w:val="left"/>
      <w:pPr>
        <w:ind w:left="720" w:hanging="360"/>
      </w:pPr>
    </w:lvl>
    <w:lvl w:ilvl="1" w:tplc="76870222" w:tentative="1">
      <w:start w:val="1"/>
      <w:numFmt w:val="lowerLetter"/>
      <w:lvlText w:val="%2."/>
      <w:lvlJc w:val="left"/>
      <w:pPr>
        <w:ind w:left="1440" w:hanging="360"/>
      </w:pPr>
    </w:lvl>
    <w:lvl w:ilvl="2" w:tplc="76870222" w:tentative="1">
      <w:start w:val="1"/>
      <w:numFmt w:val="lowerRoman"/>
      <w:lvlText w:val="%3."/>
      <w:lvlJc w:val="right"/>
      <w:pPr>
        <w:ind w:left="2160" w:hanging="180"/>
      </w:pPr>
    </w:lvl>
    <w:lvl w:ilvl="3" w:tplc="76870222" w:tentative="1">
      <w:start w:val="1"/>
      <w:numFmt w:val="decimal"/>
      <w:lvlText w:val="%4."/>
      <w:lvlJc w:val="left"/>
      <w:pPr>
        <w:ind w:left="2880" w:hanging="360"/>
      </w:pPr>
    </w:lvl>
    <w:lvl w:ilvl="4" w:tplc="76870222" w:tentative="1">
      <w:start w:val="1"/>
      <w:numFmt w:val="lowerLetter"/>
      <w:lvlText w:val="%5."/>
      <w:lvlJc w:val="left"/>
      <w:pPr>
        <w:ind w:left="3600" w:hanging="360"/>
      </w:pPr>
    </w:lvl>
    <w:lvl w:ilvl="5" w:tplc="76870222" w:tentative="1">
      <w:start w:val="1"/>
      <w:numFmt w:val="lowerRoman"/>
      <w:lvlText w:val="%6."/>
      <w:lvlJc w:val="right"/>
      <w:pPr>
        <w:ind w:left="4320" w:hanging="180"/>
      </w:pPr>
    </w:lvl>
    <w:lvl w:ilvl="6" w:tplc="76870222" w:tentative="1">
      <w:start w:val="1"/>
      <w:numFmt w:val="decimal"/>
      <w:lvlText w:val="%7."/>
      <w:lvlJc w:val="left"/>
      <w:pPr>
        <w:ind w:left="5040" w:hanging="360"/>
      </w:pPr>
    </w:lvl>
    <w:lvl w:ilvl="7" w:tplc="76870222" w:tentative="1">
      <w:start w:val="1"/>
      <w:numFmt w:val="lowerLetter"/>
      <w:lvlText w:val="%8."/>
      <w:lvlJc w:val="left"/>
      <w:pPr>
        <w:ind w:left="5760" w:hanging="360"/>
      </w:pPr>
    </w:lvl>
    <w:lvl w:ilvl="8" w:tplc="76870222" w:tentative="1">
      <w:start w:val="1"/>
      <w:numFmt w:val="lowerRoman"/>
      <w:lvlText w:val="%9."/>
      <w:lvlJc w:val="right"/>
      <w:pPr>
        <w:ind w:left="6480" w:hanging="180"/>
      </w:pPr>
    </w:lvl>
  </w:abstractNum>
  <w:abstractNum w:abstractNumId="16015">
    <w:multiLevelType w:val="hybridMultilevel"/>
    <w:lvl w:ilvl="0" w:tplc="81983006">
      <w:start w:val="1"/>
      <w:numFmt w:val="decimal"/>
      <w:lvlText w:val="%1."/>
      <w:lvlJc w:val="left"/>
      <w:pPr>
        <w:ind w:left="720" w:hanging="360"/>
      </w:pPr>
    </w:lvl>
    <w:lvl w:ilvl="1" w:tplc="81983006" w:tentative="1">
      <w:start w:val="1"/>
      <w:numFmt w:val="lowerLetter"/>
      <w:lvlText w:val="%2."/>
      <w:lvlJc w:val="left"/>
      <w:pPr>
        <w:ind w:left="1440" w:hanging="360"/>
      </w:pPr>
    </w:lvl>
    <w:lvl w:ilvl="2" w:tplc="81983006" w:tentative="1">
      <w:start w:val="1"/>
      <w:numFmt w:val="lowerRoman"/>
      <w:lvlText w:val="%3."/>
      <w:lvlJc w:val="right"/>
      <w:pPr>
        <w:ind w:left="2160" w:hanging="180"/>
      </w:pPr>
    </w:lvl>
    <w:lvl w:ilvl="3" w:tplc="81983006" w:tentative="1">
      <w:start w:val="1"/>
      <w:numFmt w:val="decimal"/>
      <w:lvlText w:val="%4."/>
      <w:lvlJc w:val="left"/>
      <w:pPr>
        <w:ind w:left="2880" w:hanging="360"/>
      </w:pPr>
    </w:lvl>
    <w:lvl w:ilvl="4" w:tplc="81983006" w:tentative="1">
      <w:start w:val="1"/>
      <w:numFmt w:val="lowerLetter"/>
      <w:lvlText w:val="%5."/>
      <w:lvlJc w:val="left"/>
      <w:pPr>
        <w:ind w:left="3600" w:hanging="360"/>
      </w:pPr>
    </w:lvl>
    <w:lvl w:ilvl="5" w:tplc="81983006" w:tentative="1">
      <w:start w:val="1"/>
      <w:numFmt w:val="lowerRoman"/>
      <w:lvlText w:val="%6."/>
      <w:lvlJc w:val="right"/>
      <w:pPr>
        <w:ind w:left="4320" w:hanging="180"/>
      </w:pPr>
    </w:lvl>
    <w:lvl w:ilvl="6" w:tplc="81983006" w:tentative="1">
      <w:start w:val="1"/>
      <w:numFmt w:val="decimal"/>
      <w:lvlText w:val="%7."/>
      <w:lvlJc w:val="left"/>
      <w:pPr>
        <w:ind w:left="5040" w:hanging="360"/>
      </w:pPr>
    </w:lvl>
    <w:lvl w:ilvl="7" w:tplc="81983006" w:tentative="1">
      <w:start w:val="1"/>
      <w:numFmt w:val="lowerLetter"/>
      <w:lvlText w:val="%8."/>
      <w:lvlJc w:val="left"/>
      <w:pPr>
        <w:ind w:left="5760" w:hanging="360"/>
      </w:pPr>
    </w:lvl>
    <w:lvl w:ilvl="8" w:tplc="81983006" w:tentative="1">
      <w:start w:val="1"/>
      <w:numFmt w:val="lowerRoman"/>
      <w:lvlText w:val="%9."/>
      <w:lvlJc w:val="right"/>
      <w:pPr>
        <w:ind w:left="6480" w:hanging="180"/>
      </w:pPr>
    </w:lvl>
  </w:abstractNum>
  <w:abstractNum w:abstractNumId="16014">
    <w:multiLevelType w:val="hybridMultilevel"/>
    <w:lvl w:ilvl="0" w:tplc="33504975">
      <w:start w:val="1"/>
      <w:numFmt w:val="decimal"/>
      <w:lvlText w:val="%1."/>
      <w:lvlJc w:val="left"/>
      <w:pPr>
        <w:ind w:left="720" w:hanging="360"/>
      </w:pPr>
    </w:lvl>
    <w:lvl w:ilvl="1" w:tplc="33504975" w:tentative="1">
      <w:start w:val="1"/>
      <w:numFmt w:val="lowerLetter"/>
      <w:lvlText w:val="%2."/>
      <w:lvlJc w:val="left"/>
      <w:pPr>
        <w:ind w:left="1440" w:hanging="360"/>
      </w:pPr>
    </w:lvl>
    <w:lvl w:ilvl="2" w:tplc="33504975" w:tentative="1">
      <w:start w:val="1"/>
      <w:numFmt w:val="lowerRoman"/>
      <w:lvlText w:val="%3."/>
      <w:lvlJc w:val="right"/>
      <w:pPr>
        <w:ind w:left="2160" w:hanging="180"/>
      </w:pPr>
    </w:lvl>
    <w:lvl w:ilvl="3" w:tplc="33504975" w:tentative="1">
      <w:start w:val="1"/>
      <w:numFmt w:val="decimal"/>
      <w:lvlText w:val="%4."/>
      <w:lvlJc w:val="left"/>
      <w:pPr>
        <w:ind w:left="2880" w:hanging="360"/>
      </w:pPr>
    </w:lvl>
    <w:lvl w:ilvl="4" w:tplc="33504975" w:tentative="1">
      <w:start w:val="1"/>
      <w:numFmt w:val="lowerLetter"/>
      <w:lvlText w:val="%5."/>
      <w:lvlJc w:val="left"/>
      <w:pPr>
        <w:ind w:left="3600" w:hanging="360"/>
      </w:pPr>
    </w:lvl>
    <w:lvl w:ilvl="5" w:tplc="33504975" w:tentative="1">
      <w:start w:val="1"/>
      <w:numFmt w:val="lowerRoman"/>
      <w:lvlText w:val="%6."/>
      <w:lvlJc w:val="right"/>
      <w:pPr>
        <w:ind w:left="4320" w:hanging="180"/>
      </w:pPr>
    </w:lvl>
    <w:lvl w:ilvl="6" w:tplc="33504975" w:tentative="1">
      <w:start w:val="1"/>
      <w:numFmt w:val="decimal"/>
      <w:lvlText w:val="%7."/>
      <w:lvlJc w:val="left"/>
      <w:pPr>
        <w:ind w:left="5040" w:hanging="360"/>
      </w:pPr>
    </w:lvl>
    <w:lvl w:ilvl="7" w:tplc="33504975" w:tentative="1">
      <w:start w:val="1"/>
      <w:numFmt w:val="lowerLetter"/>
      <w:lvlText w:val="%8."/>
      <w:lvlJc w:val="left"/>
      <w:pPr>
        <w:ind w:left="5760" w:hanging="360"/>
      </w:pPr>
    </w:lvl>
    <w:lvl w:ilvl="8" w:tplc="33504975" w:tentative="1">
      <w:start w:val="1"/>
      <w:numFmt w:val="lowerRoman"/>
      <w:lvlText w:val="%9."/>
      <w:lvlJc w:val="right"/>
      <w:pPr>
        <w:ind w:left="6480" w:hanging="180"/>
      </w:pPr>
    </w:lvl>
  </w:abstractNum>
  <w:abstractNum w:abstractNumId="16013">
    <w:multiLevelType w:val="hybridMultilevel"/>
    <w:lvl w:ilvl="0" w:tplc="61732714">
      <w:start w:val="1"/>
      <w:numFmt w:val="decimal"/>
      <w:lvlText w:val="%1."/>
      <w:lvlJc w:val="left"/>
      <w:pPr>
        <w:ind w:left="720" w:hanging="360"/>
      </w:pPr>
    </w:lvl>
    <w:lvl w:ilvl="1" w:tplc="61732714" w:tentative="1">
      <w:start w:val="1"/>
      <w:numFmt w:val="lowerLetter"/>
      <w:lvlText w:val="%2."/>
      <w:lvlJc w:val="left"/>
      <w:pPr>
        <w:ind w:left="1440" w:hanging="360"/>
      </w:pPr>
    </w:lvl>
    <w:lvl w:ilvl="2" w:tplc="61732714" w:tentative="1">
      <w:start w:val="1"/>
      <w:numFmt w:val="lowerRoman"/>
      <w:lvlText w:val="%3."/>
      <w:lvlJc w:val="right"/>
      <w:pPr>
        <w:ind w:left="2160" w:hanging="180"/>
      </w:pPr>
    </w:lvl>
    <w:lvl w:ilvl="3" w:tplc="61732714" w:tentative="1">
      <w:start w:val="1"/>
      <w:numFmt w:val="decimal"/>
      <w:lvlText w:val="%4."/>
      <w:lvlJc w:val="left"/>
      <w:pPr>
        <w:ind w:left="2880" w:hanging="360"/>
      </w:pPr>
    </w:lvl>
    <w:lvl w:ilvl="4" w:tplc="61732714" w:tentative="1">
      <w:start w:val="1"/>
      <w:numFmt w:val="lowerLetter"/>
      <w:lvlText w:val="%5."/>
      <w:lvlJc w:val="left"/>
      <w:pPr>
        <w:ind w:left="3600" w:hanging="360"/>
      </w:pPr>
    </w:lvl>
    <w:lvl w:ilvl="5" w:tplc="61732714" w:tentative="1">
      <w:start w:val="1"/>
      <w:numFmt w:val="lowerRoman"/>
      <w:lvlText w:val="%6."/>
      <w:lvlJc w:val="right"/>
      <w:pPr>
        <w:ind w:left="4320" w:hanging="180"/>
      </w:pPr>
    </w:lvl>
    <w:lvl w:ilvl="6" w:tplc="61732714" w:tentative="1">
      <w:start w:val="1"/>
      <w:numFmt w:val="decimal"/>
      <w:lvlText w:val="%7."/>
      <w:lvlJc w:val="left"/>
      <w:pPr>
        <w:ind w:left="5040" w:hanging="360"/>
      </w:pPr>
    </w:lvl>
    <w:lvl w:ilvl="7" w:tplc="61732714" w:tentative="1">
      <w:start w:val="1"/>
      <w:numFmt w:val="lowerLetter"/>
      <w:lvlText w:val="%8."/>
      <w:lvlJc w:val="left"/>
      <w:pPr>
        <w:ind w:left="5760" w:hanging="360"/>
      </w:pPr>
    </w:lvl>
    <w:lvl w:ilvl="8" w:tplc="61732714" w:tentative="1">
      <w:start w:val="1"/>
      <w:numFmt w:val="lowerRoman"/>
      <w:lvlText w:val="%9."/>
      <w:lvlJc w:val="right"/>
      <w:pPr>
        <w:ind w:left="6480" w:hanging="180"/>
      </w:pPr>
    </w:lvl>
  </w:abstractNum>
  <w:abstractNum w:abstractNumId="16012">
    <w:multiLevelType w:val="hybridMultilevel"/>
    <w:lvl w:ilvl="0" w:tplc="14278295">
      <w:start w:val="1"/>
      <w:numFmt w:val="decimal"/>
      <w:lvlText w:val="%1."/>
      <w:lvlJc w:val="left"/>
      <w:pPr>
        <w:ind w:left="720" w:hanging="360"/>
      </w:pPr>
    </w:lvl>
    <w:lvl w:ilvl="1" w:tplc="14278295" w:tentative="1">
      <w:start w:val="1"/>
      <w:numFmt w:val="lowerLetter"/>
      <w:lvlText w:val="%2."/>
      <w:lvlJc w:val="left"/>
      <w:pPr>
        <w:ind w:left="1440" w:hanging="360"/>
      </w:pPr>
    </w:lvl>
    <w:lvl w:ilvl="2" w:tplc="14278295" w:tentative="1">
      <w:start w:val="1"/>
      <w:numFmt w:val="lowerRoman"/>
      <w:lvlText w:val="%3."/>
      <w:lvlJc w:val="right"/>
      <w:pPr>
        <w:ind w:left="2160" w:hanging="180"/>
      </w:pPr>
    </w:lvl>
    <w:lvl w:ilvl="3" w:tplc="14278295" w:tentative="1">
      <w:start w:val="1"/>
      <w:numFmt w:val="decimal"/>
      <w:lvlText w:val="%4."/>
      <w:lvlJc w:val="left"/>
      <w:pPr>
        <w:ind w:left="2880" w:hanging="360"/>
      </w:pPr>
    </w:lvl>
    <w:lvl w:ilvl="4" w:tplc="14278295" w:tentative="1">
      <w:start w:val="1"/>
      <w:numFmt w:val="lowerLetter"/>
      <w:lvlText w:val="%5."/>
      <w:lvlJc w:val="left"/>
      <w:pPr>
        <w:ind w:left="3600" w:hanging="360"/>
      </w:pPr>
    </w:lvl>
    <w:lvl w:ilvl="5" w:tplc="14278295" w:tentative="1">
      <w:start w:val="1"/>
      <w:numFmt w:val="lowerRoman"/>
      <w:lvlText w:val="%6."/>
      <w:lvlJc w:val="right"/>
      <w:pPr>
        <w:ind w:left="4320" w:hanging="180"/>
      </w:pPr>
    </w:lvl>
    <w:lvl w:ilvl="6" w:tplc="14278295" w:tentative="1">
      <w:start w:val="1"/>
      <w:numFmt w:val="decimal"/>
      <w:lvlText w:val="%7."/>
      <w:lvlJc w:val="left"/>
      <w:pPr>
        <w:ind w:left="5040" w:hanging="360"/>
      </w:pPr>
    </w:lvl>
    <w:lvl w:ilvl="7" w:tplc="14278295" w:tentative="1">
      <w:start w:val="1"/>
      <w:numFmt w:val="lowerLetter"/>
      <w:lvlText w:val="%8."/>
      <w:lvlJc w:val="left"/>
      <w:pPr>
        <w:ind w:left="5760" w:hanging="360"/>
      </w:pPr>
    </w:lvl>
    <w:lvl w:ilvl="8" w:tplc="14278295" w:tentative="1">
      <w:start w:val="1"/>
      <w:numFmt w:val="lowerRoman"/>
      <w:lvlText w:val="%9."/>
      <w:lvlJc w:val="right"/>
      <w:pPr>
        <w:ind w:left="6480" w:hanging="180"/>
      </w:pPr>
    </w:lvl>
  </w:abstractNum>
  <w:abstractNum w:abstractNumId="16011">
    <w:multiLevelType w:val="hybridMultilevel"/>
    <w:lvl w:ilvl="0" w:tplc="91027157">
      <w:start w:val="1"/>
      <w:numFmt w:val="decimal"/>
      <w:lvlText w:val="%1."/>
      <w:lvlJc w:val="left"/>
      <w:pPr>
        <w:ind w:left="720" w:hanging="360"/>
      </w:pPr>
    </w:lvl>
    <w:lvl w:ilvl="1" w:tplc="91027157" w:tentative="1">
      <w:start w:val="1"/>
      <w:numFmt w:val="lowerLetter"/>
      <w:lvlText w:val="%2."/>
      <w:lvlJc w:val="left"/>
      <w:pPr>
        <w:ind w:left="1440" w:hanging="360"/>
      </w:pPr>
    </w:lvl>
    <w:lvl w:ilvl="2" w:tplc="91027157" w:tentative="1">
      <w:start w:val="1"/>
      <w:numFmt w:val="lowerRoman"/>
      <w:lvlText w:val="%3."/>
      <w:lvlJc w:val="right"/>
      <w:pPr>
        <w:ind w:left="2160" w:hanging="180"/>
      </w:pPr>
    </w:lvl>
    <w:lvl w:ilvl="3" w:tplc="91027157" w:tentative="1">
      <w:start w:val="1"/>
      <w:numFmt w:val="decimal"/>
      <w:lvlText w:val="%4."/>
      <w:lvlJc w:val="left"/>
      <w:pPr>
        <w:ind w:left="2880" w:hanging="360"/>
      </w:pPr>
    </w:lvl>
    <w:lvl w:ilvl="4" w:tplc="91027157" w:tentative="1">
      <w:start w:val="1"/>
      <w:numFmt w:val="lowerLetter"/>
      <w:lvlText w:val="%5."/>
      <w:lvlJc w:val="left"/>
      <w:pPr>
        <w:ind w:left="3600" w:hanging="360"/>
      </w:pPr>
    </w:lvl>
    <w:lvl w:ilvl="5" w:tplc="91027157" w:tentative="1">
      <w:start w:val="1"/>
      <w:numFmt w:val="lowerRoman"/>
      <w:lvlText w:val="%6."/>
      <w:lvlJc w:val="right"/>
      <w:pPr>
        <w:ind w:left="4320" w:hanging="180"/>
      </w:pPr>
    </w:lvl>
    <w:lvl w:ilvl="6" w:tplc="91027157" w:tentative="1">
      <w:start w:val="1"/>
      <w:numFmt w:val="decimal"/>
      <w:lvlText w:val="%7."/>
      <w:lvlJc w:val="left"/>
      <w:pPr>
        <w:ind w:left="5040" w:hanging="360"/>
      </w:pPr>
    </w:lvl>
    <w:lvl w:ilvl="7" w:tplc="91027157" w:tentative="1">
      <w:start w:val="1"/>
      <w:numFmt w:val="lowerLetter"/>
      <w:lvlText w:val="%8."/>
      <w:lvlJc w:val="left"/>
      <w:pPr>
        <w:ind w:left="5760" w:hanging="360"/>
      </w:pPr>
    </w:lvl>
    <w:lvl w:ilvl="8" w:tplc="91027157" w:tentative="1">
      <w:start w:val="1"/>
      <w:numFmt w:val="lowerRoman"/>
      <w:lvlText w:val="%9."/>
      <w:lvlJc w:val="right"/>
      <w:pPr>
        <w:ind w:left="6480" w:hanging="180"/>
      </w:pPr>
    </w:lvl>
  </w:abstractNum>
  <w:abstractNum w:abstractNumId="16010">
    <w:multiLevelType w:val="hybridMultilevel"/>
    <w:lvl w:ilvl="0" w:tplc="86556780">
      <w:start w:val="1"/>
      <w:numFmt w:val="decimal"/>
      <w:lvlText w:val="%1."/>
      <w:lvlJc w:val="left"/>
      <w:pPr>
        <w:ind w:left="720" w:hanging="360"/>
      </w:pPr>
    </w:lvl>
    <w:lvl w:ilvl="1" w:tplc="86556780" w:tentative="1">
      <w:start w:val="1"/>
      <w:numFmt w:val="lowerLetter"/>
      <w:lvlText w:val="%2."/>
      <w:lvlJc w:val="left"/>
      <w:pPr>
        <w:ind w:left="1440" w:hanging="360"/>
      </w:pPr>
    </w:lvl>
    <w:lvl w:ilvl="2" w:tplc="86556780" w:tentative="1">
      <w:start w:val="1"/>
      <w:numFmt w:val="lowerRoman"/>
      <w:lvlText w:val="%3."/>
      <w:lvlJc w:val="right"/>
      <w:pPr>
        <w:ind w:left="2160" w:hanging="180"/>
      </w:pPr>
    </w:lvl>
    <w:lvl w:ilvl="3" w:tplc="86556780" w:tentative="1">
      <w:start w:val="1"/>
      <w:numFmt w:val="decimal"/>
      <w:lvlText w:val="%4."/>
      <w:lvlJc w:val="left"/>
      <w:pPr>
        <w:ind w:left="2880" w:hanging="360"/>
      </w:pPr>
    </w:lvl>
    <w:lvl w:ilvl="4" w:tplc="86556780" w:tentative="1">
      <w:start w:val="1"/>
      <w:numFmt w:val="lowerLetter"/>
      <w:lvlText w:val="%5."/>
      <w:lvlJc w:val="left"/>
      <w:pPr>
        <w:ind w:left="3600" w:hanging="360"/>
      </w:pPr>
    </w:lvl>
    <w:lvl w:ilvl="5" w:tplc="86556780" w:tentative="1">
      <w:start w:val="1"/>
      <w:numFmt w:val="lowerRoman"/>
      <w:lvlText w:val="%6."/>
      <w:lvlJc w:val="right"/>
      <w:pPr>
        <w:ind w:left="4320" w:hanging="180"/>
      </w:pPr>
    </w:lvl>
    <w:lvl w:ilvl="6" w:tplc="86556780" w:tentative="1">
      <w:start w:val="1"/>
      <w:numFmt w:val="decimal"/>
      <w:lvlText w:val="%7."/>
      <w:lvlJc w:val="left"/>
      <w:pPr>
        <w:ind w:left="5040" w:hanging="360"/>
      </w:pPr>
    </w:lvl>
    <w:lvl w:ilvl="7" w:tplc="86556780" w:tentative="1">
      <w:start w:val="1"/>
      <w:numFmt w:val="lowerLetter"/>
      <w:lvlText w:val="%8."/>
      <w:lvlJc w:val="left"/>
      <w:pPr>
        <w:ind w:left="5760" w:hanging="360"/>
      </w:pPr>
    </w:lvl>
    <w:lvl w:ilvl="8" w:tplc="86556780" w:tentative="1">
      <w:start w:val="1"/>
      <w:numFmt w:val="lowerRoman"/>
      <w:lvlText w:val="%9."/>
      <w:lvlJc w:val="right"/>
      <w:pPr>
        <w:ind w:left="6480" w:hanging="180"/>
      </w:pPr>
    </w:lvl>
  </w:abstractNum>
  <w:abstractNum w:abstractNumId="16009">
    <w:multiLevelType w:val="hybridMultilevel"/>
    <w:lvl w:ilvl="0" w:tplc="27139640">
      <w:start w:val="1"/>
      <w:numFmt w:val="decimal"/>
      <w:lvlText w:val="%1."/>
      <w:lvlJc w:val="left"/>
      <w:pPr>
        <w:ind w:left="720" w:hanging="360"/>
      </w:pPr>
    </w:lvl>
    <w:lvl w:ilvl="1" w:tplc="27139640" w:tentative="1">
      <w:start w:val="1"/>
      <w:numFmt w:val="lowerLetter"/>
      <w:lvlText w:val="%2."/>
      <w:lvlJc w:val="left"/>
      <w:pPr>
        <w:ind w:left="1440" w:hanging="360"/>
      </w:pPr>
    </w:lvl>
    <w:lvl w:ilvl="2" w:tplc="27139640" w:tentative="1">
      <w:start w:val="1"/>
      <w:numFmt w:val="lowerRoman"/>
      <w:lvlText w:val="%3."/>
      <w:lvlJc w:val="right"/>
      <w:pPr>
        <w:ind w:left="2160" w:hanging="180"/>
      </w:pPr>
    </w:lvl>
    <w:lvl w:ilvl="3" w:tplc="27139640" w:tentative="1">
      <w:start w:val="1"/>
      <w:numFmt w:val="decimal"/>
      <w:lvlText w:val="%4."/>
      <w:lvlJc w:val="left"/>
      <w:pPr>
        <w:ind w:left="2880" w:hanging="360"/>
      </w:pPr>
    </w:lvl>
    <w:lvl w:ilvl="4" w:tplc="27139640" w:tentative="1">
      <w:start w:val="1"/>
      <w:numFmt w:val="lowerLetter"/>
      <w:lvlText w:val="%5."/>
      <w:lvlJc w:val="left"/>
      <w:pPr>
        <w:ind w:left="3600" w:hanging="360"/>
      </w:pPr>
    </w:lvl>
    <w:lvl w:ilvl="5" w:tplc="27139640" w:tentative="1">
      <w:start w:val="1"/>
      <w:numFmt w:val="lowerRoman"/>
      <w:lvlText w:val="%6."/>
      <w:lvlJc w:val="right"/>
      <w:pPr>
        <w:ind w:left="4320" w:hanging="180"/>
      </w:pPr>
    </w:lvl>
    <w:lvl w:ilvl="6" w:tplc="27139640" w:tentative="1">
      <w:start w:val="1"/>
      <w:numFmt w:val="decimal"/>
      <w:lvlText w:val="%7."/>
      <w:lvlJc w:val="left"/>
      <w:pPr>
        <w:ind w:left="5040" w:hanging="360"/>
      </w:pPr>
    </w:lvl>
    <w:lvl w:ilvl="7" w:tplc="27139640" w:tentative="1">
      <w:start w:val="1"/>
      <w:numFmt w:val="lowerLetter"/>
      <w:lvlText w:val="%8."/>
      <w:lvlJc w:val="left"/>
      <w:pPr>
        <w:ind w:left="5760" w:hanging="360"/>
      </w:pPr>
    </w:lvl>
    <w:lvl w:ilvl="8" w:tplc="27139640" w:tentative="1">
      <w:start w:val="1"/>
      <w:numFmt w:val="lowerRoman"/>
      <w:lvlText w:val="%9."/>
      <w:lvlJc w:val="right"/>
      <w:pPr>
        <w:ind w:left="6480" w:hanging="180"/>
      </w:pPr>
    </w:lvl>
  </w:abstractNum>
  <w:abstractNum w:abstractNumId="16008">
    <w:multiLevelType w:val="hybridMultilevel"/>
    <w:lvl w:ilvl="0" w:tplc="21799015">
      <w:start w:val="1"/>
      <w:numFmt w:val="decimal"/>
      <w:lvlText w:val="%1."/>
      <w:lvlJc w:val="left"/>
      <w:pPr>
        <w:ind w:left="720" w:hanging="360"/>
      </w:pPr>
    </w:lvl>
    <w:lvl w:ilvl="1" w:tplc="21799015" w:tentative="1">
      <w:start w:val="1"/>
      <w:numFmt w:val="lowerLetter"/>
      <w:lvlText w:val="%2."/>
      <w:lvlJc w:val="left"/>
      <w:pPr>
        <w:ind w:left="1440" w:hanging="360"/>
      </w:pPr>
    </w:lvl>
    <w:lvl w:ilvl="2" w:tplc="21799015" w:tentative="1">
      <w:start w:val="1"/>
      <w:numFmt w:val="lowerRoman"/>
      <w:lvlText w:val="%3."/>
      <w:lvlJc w:val="right"/>
      <w:pPr>
        <w:ind w:left="2160" w:hanging="180"/>
      </w:pPr>
    </w:lvl>
    <w:lvl w:ilvl="3" w:tplc="21799015" w:tentative="1">
      <w:start w:val="1"/>
      <w:numFmt w:val="decimal"/>
      <w:lvlText w:val="%4."/>
      <w:lvlJc w:val="left"/>
      <w:pPr>
        <w:ind w:left="2880" w:hanging="360"/>
      </w:pPr>
    </w:lvl>
    <w:lvl w:ilvl="4" w:tplc="21799015" w:tentative="1">
      <w:start w:val="1"/>
      <w:numFmt w:val="lowerLetter"/>
      <w:lvlText w:val="%5."/>
      <w:lvlJc w:val="left"/>
      <w:pPr>
        <w:ind w:left="3600" w:hanging="360"/>
      </w:pPr>
    </w:lvl>
    <w:lvl w:ilvl="5" w:tplc="21799015" w:tentative="1">
      <w:start w:val="1"/>
      <w:numFmt w:val="lowerRoman"/>
      <w:lvlText w:val="%6."/>
      <w:lvlJc w:val="right"/>
      <w:pPr>
        <w:ind w:left="4320" w:hanging="180"/>
      </w:pPr>
    </w:lvl>
    <w:lvl w:ilvl="6" w:tplc="21799015" w:tentative="1">
      <w:start w:val="1"/>
      <w:numFmt w:val="decimal"/>
      <w:lvlText w:val="%7."/>
      <w:lvlJc w:val="left"/>
      <w:pPr>
        <w:ind w:left="5040" w:hanging="360"/>
      </w:pPr>
    </w:lvl>
    <w:lvl w:ilvl="7" w:tplc="21799015" w:tentative="1">
      <w:start w:val="1"/>
      <w:numFmt w:val="lowerLetter"/>
      <w:lvlText w:val="%8."/>
      <w:lvlJc w:val="left"/>
      <w:pPr>
        <w:ind w:left="5760" w:hanging="360"/>
      </w:pPr>
    </w:lvl>
    <w:lvl w:ilvl="8" w:tplc="21799015" w:tentative="1">
      <w:start w:val="1"/>
      <w:numFmt w:val="lowerRoman"/>
      <w:lvlText w:val="%9."/>
      <w:lvlJc w:val="right"/>
      <w:pPr>
        <w:ind w:left="6480" w:hanging="180"/>
      </w:pPr>
    </w:lvl>
  </w:abstractNum>
  <w:abstractNum w:abstractNumId="16007">
    <w:multiLevelType w:val="hybridMultilevel"/>
    <w:lvl w:ilvl="0" w:tplc="33551822">
      <w:start w:val="1"/>
      <w:numFmt w:val="decimal"/>
      <w:lvlText w:val="%1."/>
      <w:lvlJc w:val="left"/>
      <w:pPr>
        <w:ind w:left="720" w:hanging="360"/>
      </w:pPr>
    </w:lvl>
    <w:lvl w:ilvl="1" w:tplc="33551822" w:tentative="1">
      <w:start w:val="1"/>
      <w:numFmt w:val="lowerLetter"/>
      <w:lvlText w:val="%2."/>
      <w:lvlJc w:val="left"/>
      <w:pPr>
        <w:ind w:left="1440" w:hanging="360"/>
      </w:pPr>
    </w:lvl>
    <w:lvl w:ilvl="2" w:tplc="33551822" w:tentative="1">
      <w:start w:val="1"/>
      <w:numFmt w:val="lowerRoman"/>
      <w:lvlText w:val="%3."/>
      <w:lvlJc w:val="right"/>
      <w:pPr>
        <w:ind w:left="2160" w:hanging="180"/>
      </w:pPr>
    </w:lvl>
    <w:lvl w:ilvl="3" w:tplc="33551822" w:tentative="1">
      <w:start w:val="1"/>
      <w:numFmt w:val="decimal"/>
      <w:lvlText w:val="%4."/>
      <w:lvlJc w:val="left"/>
      <w:pPr>
        <w:ind w:left="2880" w:hanging="360"/>
      </w:pPr>
    </w:lvl>
    <w:lvl w:ilvl="4" w:tplc="33551822" w:tentative="1">
      <w:start w:val="1"/>
      <w:numFmt w:val="lowerLetter"/>
      <w:lvlText w:val="%5."/>
      <w:lvlJc w:val="left"/>
      <w:pPr>
        <w:ind w:left="3600" w:hanging="360"/>
      </w:pPr>
    </w:lvl>
    <w:lvl w:ilvl="5" w:tplc="33551822" w:tentative="1">
      <w:start w:val="1"/>
      <w:numFmt w:val="lowerRoman"/>
      <w:lvlText w:val="%6."/>
      <w:lvlJc w:val="right"/>
      <w:pPr>
        <w:ind w:left="4320" w:hanging="180"/>
      </w:pPr>
    </w:lvl>
    <w:lvl w:ilvl="6" w:tplc="33551822" w:tentative="1">
      <w:start w:val="1"/>
      <w:numFmt w:val="decimal"/>
      <w:lvlText w:val="%7."/>
      <w:lvlJc w:val="left"/>
      <w:pPr>
        <w:ind w:left="5040" w:hanging="360"/>
      </w:pPr>
    </w:lvl>
    <w:lvl w:ilvl="7" w:tplc="33551822" w:tentative="1">
      <w:start w:val="1"/>
      <w:numFmt w:val="lowerLetter"/>
      <w:lvlText w:val="%8."/>
      <w:lvlJc w:val="left"/>
      <w:pPr>
        <w:ind w:left="5760" w:hanging="360"/>
      </w:pPr>
    </w:lvl>
    <w:lvl w:ilvl="8" w:tplc="33551822" w:tentative="1">
      <w:start w:val="1"/>
      <w:numFmt w:val="lowerRoman"/>
      <w:lvlText w:val="%9."/>
      <w:lvlJc w:val="right"/>
      <w:pPr>
        <w:ind w:left="6480" w:hanging="180"/>
      </w:pPr>
    </w:lvl>
  </w:abstractNum>
  <w:abstractNum w:abstractNumId="16006">
    <w:multiLevelType w:val="hybridMultilevel"/>
    <w:lvl w:ilvl="0" w:tplc="21065820">
      <w:start w:val="1"/>
      <w:numFmt w:val="decimal"/>
      <w:lvlText w:val="%1."/>
      <w:lvlJc w:val="left"/>
      <w:pPr>
        <w:ind w:left="720" w:hanging="360"/>
      </w:pPr>
    </w:lvl>
    <w:lvl w:ilvl="1" w:tplc="21065820" w:tentative="1">
      <w:start w:val="1"/>
      <w:numFmt w:val="lowerLetter"/>
      <w:lvlText w:val="%2."/>
      <w:lvlJc w:val="left"/>
      <w:pPr>
        <w:ind w:left="1440" w:hanging="360"/>
      </w:pPr>
    </w:lvl>
    <w:lvl w:ilvl="2" w:tplc="21065820" w:tentative="1">
      <w:start w:val="1"/>
      <w:numFmt w:val="lowerRoman"/>
      <w:lvlText w:val="%3."/>
      <w:lvlJc w:val="right"/>
      <w:pPr>
        <w:ind w:left="2160" w:hanging="180"/>
      </w:pPr>
    </w:lvl>
    <w:lvl w:ilvl="3" w:tplc="21065820" w:tentative="1">
      <w:start w:val="1"/>
      <w:numFmt w:val="decimal"/>
      <w:lvlText w:val="%4."/>
      <w:lvlJc w:val="left"/>
      <w:pPr>
        <w:ind w:left="2880" w:hanging="360"/>
      </w:pPr>
    </w:lvl>
    <w:lvl w:ilvl="4" w:tplc="21065820" w:tentative="1">
      <w:start w:val="1"/>
      <w:numFmt w:val="lowerLetter"/>
      <w:lvlText w:val="%5."/>
      <w:lvlJc w:val="left"/>
      <w:pPr>
        <w:ind w:left="3600" w:hanging="360"/>
      </w:pPr>
    </w:lvl>
    <w:lvl w:ilvl="5" w:tplc="21065820" w:tentative="1">
      <w:start w:val="1"/>
      <w:numFmt w:val="lowerRoman"/>
      <w:lvlText w:val="%6."/>
      <w:lvlJc w:val="right"/>
      <w:pPr>
        <w:ind w:left="4320" w:hanging="180"/>
      </w:pPr>
    </w:lvl>
    <w:lvl w:ilvl="6" w:tplc="21065820" w:tentative="1">
      <w:start w:val="1"/>
      <w:numFmt w:val="decimal"/>
      <w:lvlText w:val="%7."/>
      <w:lvlJc w:val="left"/>
      <w:pPr>
        <w:ind w:left="5040" w:hanging="360"/>
      </w:pPr>
    </w:lvl>
    <w:lvl w:ilvl="7" w:tplc="21065820" w:tentative="1">
      <w:start w:val="1"/>
      <w:numFmt w:val="lowerLetter"/>
      <w:lvlText w:val="%8."/>
      <w:lvlJc w:val="left"/>
      <w:pPr>
        <w:ind w:left="5760" w:hanging="360"/>
      </w:pPr>
    </w:lvl>
    <w:lvl w:ilvl="8" w:tplc="21065820" w:tentative="1">
      <w:start w:val="1"/>
      <w:numFmt w:val="lowerRoman"/>
      <w:lvlText w:val="%9."/>
      <w:lvlJc w:val="right"/>
      <w:pPr>
        <w:ind w:left="6480" w:hanging="180"/>
      </w:pPr>
    </w:lvl>
  </w:abstractNum>
  <w:abstractNum w:abstractNumId="16005">
    <w:multiLevelType w:val="hybridMultilevel"/>
    <w:lvl w:ilvl="0" w:tplc="66525852">
      <w:start w:val="1"/>
      <w:numFmt w:val="decimal"/>
      <w:lvlText w:val="%1."/>
      <w:lvlJc w:val="left"/>
      <w:pPr>
        <w:ind w:left="720" w:hanging="360"/>
      </w:pPr>
    </w:lvl>
    <w:lvl w:ilvl="1" w:tplc="66525852" w:tentative="1">
      <w:start w:val="1"/>
      <w:numFmt w:val="lowerLetter"/>
      <w:lvlText w:val="%2."/>
      <w:lvlJc w:val="left"/>
      <w:pPr>
        <w:ind w:left="1440" w:hanging="360"/>
      </w:pPr>
    </w:lvl>
    <w:lvl w:ilvl="2" w:tplc="66525852" w:tentative="1">
      <w:start w:val="1"/>
      <w:numFmt w:val="lowerRoman"/>
      <w:lvlText w:val="%3."/>
      <w:lvlJc w:val="right"/>
      <w:pPr>
        <w:ind w:left="2160" w:hanging="180"/>
      </w:pPr>
    </w:lvl>
    <w:lvl w:ilvl="3" w:tplc="66525852" w:tentative="1">
      <w:start w:val="1"/>
      <w:numFmt w:val="decimal"/>
      <w:lvlText w:val="%4."/>
      <w:lvlJc w:val="left"/>
      <w:pPr>
        <w:ind w:left="2880" w:hanging="360"/>
      </w:pPr>
    </w:lvl>
    <w:lvl w:ilvl="4" w:tplc="66525852" w:tentative="1">
      <w:start w:val="1"/>
      <w:numFmt w:val="lowerLetter"/>
      <w:lvlText w:val="%5."/>
      <w:lvlJc w:val="left"/>
      <w:pPr>
        <w:ind w:left="3600" w:hanging="360"/>
      </w:pPr>
    </w:lvl>
    <w:lvl w:ilvl="5" w:tplc="66525852" w:tentative="1">
      <w:start w:val="1"/>
      <w:numFmt w:val="lowerRoman"/>
      <w:lvlText w:val="%6."/>
      <w:lvlJc w:val="right"/>
      <w:pPr>
        <w:ind w:left="4320" w:hanging="180"/>
      </w:pPr>
    </w:lvl>
    <w:lvl w:ilvl="6" w:tplc="66525852" w:tentative="1">
      <w:start w:val="1"/>
      <w:numFmt w:val="decimal"/>
      <w:lvlText w:val="%7."/>
      <w:lvlJc w:val="left"/>
      <w:pPr>
        <w:ind w:left="5040" w:hanging="360"/>
      </w:pPr>
    </w:lvl>
    <w:lvl w:ilvl="7" w:tplc="66525852" w:tentative="1">
      <w:start w:val="1"/>
      <w:numFmt w:val="lowerLetter"/>
      <w:lvlText w:val="%8."/>
      <w:lvlJc w:val="left"/>
      <w:pPr>
        <w:ind w:left="5760" w:hanging="360"/>
      </w:pPr>
    </w:lvl>
    <w:lvl w:ilvl="8" w:tplc="66525852" w:tentative="1">
      <w:start w:val="1"/>
      <w:numFmt w:val="lowerRoman"/>
      <w:lvlText w:val="%9."/>
      <w:lvlJc w:val="right"/>
      <w:pPr>
        <w:ind w:left="6480" w:hanging="180"/>
      </w:pPr>
    </w:lvl>
  </w:abstractNum>
  <w:abstractNum w:abstractNumId="16004">
    <w:multiLevelType w:val="hybridMultilevel"/>
    <w:lvl w:ilvl="0" w:tplc="10625132">
      <w:start w:val="1"/>
      <w:numFmt w:val="decimal"/>
      <w:lvlText w:val="%1."/>
      <w:lvlJc w:val="left"/>
      <w:pPr>
        <w:ind w:left="720" w:hanging="360"/>
      </w:pPr>
    </w:lvl>
    <w:lvl w:ilvl="1" w:tplc="10625132" w:tentative="1">
      <w:start w:val="1"/>
      <w:numFmt w:val="lowerLetter"/>
      <w:lvlText w:val="%2."/>
      <w:lvlJc w:val="left"/>
      <w:pPr>
        <w:ind w:left="1440" w:hanging="360"/>
      </w:pPr>
    </w:lvl>
    <w:lvl w:ilvl="2" w:tplc="10625132" w:tentative="1">
      <w:start w:val="1"/>
      <w:numFmt w:val="lowerRoman"/>
      <w:lvlText w:val="%3."/>
      <w:lvlJc w:val="right"/>
      <w:pPr>
        <w:ind w:left="2160" w:hanging="180"/>
      </w:pPr>
    </w:lvl>
    <w:lvl w:ilvl="3" w:tplc="10625132" w:tentative="1">
      <w:start w:val="1"/>
      <w:numFmt w:val="decimal"/>
      <w:lvlText w:val="%4."/>
      <w:lvlJc w:val="left"/>
      <w:pPr>
        <w:ind w:left="2880" w:hanging="360"/>
      </w:pPr>
    </w:lvl>
    <w:lvl w:ilvl="4" w:tplc="10625132" w:tentative="1">
      <w:start w:val="1"/>
      <w:numFmt w:val="lowerLetter"/>
      <w:lvlText w:val="%5."/>
      <w:lvlJc w:val="left"/>
      <w:pPr>
        <w:ind w:left="3600" w:hanging="360"/>
      </w:pPr>
    </w:lvl>
    <w:lvl w:ilvl="5" w:tplc="10625132" w:tentative="1">
      <w:start w:val="1"/>
      <w:numFmt w:val="lowerRoman"/>
      <w:lvlText w:val="%6."/>
      <w:lvlJc w:val="right"/>
      <w:pPr>
        <w:ind w:left="4320" w:hanging="180"/>
      </w:pPr>
    </w:lvl>
    <w:lvl w:ilvl="6" w:tplc="10625132" w:tentative="1">
      <w:start w:val="1"/>
      <w:numFmt w:val="decimal"/>
      <w:lvlText w:val="%7."/>
      <w:lvlJc w:val="left"/>
      <w:pPr>
        <w:ind w:left="5040" w:hanging="360"/>
      </w:pPr>
    </w:lvl>
    <w:lvl w:ilvl="7" w:tplc="10625132" w:tentative="1">
      <w:start w:val="1"/>
      <w:numFmt w:val="lowerLetter"/>
      <w:lvlText w:val="%8."/>
      <w:lvlJc w:val="left"/>
      <w:pPr>
        <w:ind w:left="5760" w:hanging="360"/>
      </w:pPr>
    </w:lvl>
    <w:lvl w:ilvl="8" w:tplc="10625132" w:tentative="1">
      <w:start w:val="1"/>
      <w:numFmt w:val="lowerRoman"/>
      <w:lvlText w:val="%9."/>
      <w:lvlJc w:val="right"/>
      <w:pPr>
        <w:ind w:left="6480" w:hanging="180"/>
      </w:pPr>
    </w:lvl>
  </w:abstractNum>
  <w:abstractNum w:abstractNumId="16003">
    <w:multiLevelType w:val="hybridMultilevel"/>
    <w:lvl w:ilvl="0" w:tplc="95929770">
      <w:start w:val="1"/>
      <w:numFmt w:val="decimal"/>
      <w:lvlText w:val="%1."/>
      <w:lvlJc w:val="left"/>
      <w:pPr>
        <w:ind w:left="720" w:hanging="360"/>
      </w:pPr>
    </w:lvl>
    <w:lvl w:ilvl="1" w:tplc="95929770" w:tentative="1">
      <w:start w:val="1"/>
      <w:numFmt w:val="lowerLetter"/>
      <w:lvlText w:val="%2."/>
      <w:lvlJc w:val="left"/>
      <w:pPr>
        <w:ind w:left="1440" w:hanging="360"/>
      </w:pPr>
    </w:lvl>
    <w:lvl w:ilvl="2" w:tplc="95929770" w:tentative="1">
      <w:start w:val="1"/>
      <w:numFmt w:val="lowerRoman"/>
      <w:lvlText w:val="%3."/>
      <w:lvlJc w:val="right"/>
      <w:pPr>
        <w:ind w:left="2160" w:hanging="180"/>
      </w:pPr>
    </w:lvl>
    <w:lvl w:ilvl="3" w:tplc="95929770" w:tentative="1">
      <w:start w:val="1"/>
      <w:numFmt w:val="decimal"/>
      <w:lvlText w:val="%4."/>
      <w:lvlJc w:val="left"/>
      <w:pPr>
        <w:ind w:left="2880" w:hanging="360"/>
      </w:pPr>
    </w:lvl>
    <w:lvl w:ilvl="4" w:tplc="95929770" w:tentative="1">
      <w:start w:val="1"/>
      <w:numFmt w:val="lowerLetter"/>
      <w:lvlText w:val="%5."/>
      <w:lvlJc w:val="left"/>
      <w:pPr>
        <w:ind w:left="3600" w:hanging="360"/>
      </w:pPr>
    </w:lvl>
    <w:lvl w:ilvl="5" w:tplc="95929770" w:tentative="1">
      <w:start w:val="1"/>
      <w:numFmt w:val="lowerRoman"/>
      <w:lvlText w:val="%6."/>
      <w:lvlJc w:val="right"/>
      <w:pPr>
        <w:ind w:left="4320" w:hanging="180"/>
      </w:pPr>
    </w:lvl>
    <w:lvl w:ilvl="6" w:tplc="95929770" w:tentative="1">
      <w:start w:val="1"/>
      <w:numFmt w:val="decimal"/>
      <w:lvlText w:val="%7."/>
      <w:lvlJc w:val="left"/>
      <w:pPr>
        <w:ind w:left="5040" w:hanging="360"/>
      </w:pPr>
    </w:lvl>
    <w:lvl w:ilvl="7" w:tplc="95929770" w:tentative="1">
      <w:start w:val="1"/>
      <w:numFmt w:val="lowerLetter"/>
      <w:lvlText w:val="%8."/>
      <w:lvlJc w:val="left"/>
      <w:pPr>
        <w:ind w:left="5760" w:hanging="360"/>
      </w:pPr>
    </w:lvl>
    <w:lvl w:ilvl="8" w:tplc="95929770" w:tentative="1">
      <w:start w:val="1"/>
      <w:numFmt w:val="lowerRoman"/>
      <w:lvlText w:val="%9."/>
      <w:lvlJc w:val="right"/>
      <w:pPr>
        <w:ind w:left="6480" w:hanging="180"/>
      </w:pPr>
    </w:lvl>
  </w:abstractNum>
  <w:abstractNum w:abstractNumId="16002">
    <w:multiLevelType w:val="hybridMultilevel"/>
    <w:lvl w:ilvl="0" w:tplc="36466867">
      <w:start w:val="1"/>
      <w:numFmt w:val="decimal"/>
      <w:lvlText w:val="%1."/>
      <w:lvlJc w:val="left"/>
      <w:pPr>
        <w:ind w:left="720" w:hanging="360"/>
      </w:pPr>
    </w:lvl>
    <w:lvl w:ilvl="1" w:tplc="36466867" w:tentative="1">
      <w:start w:val="1"/>
      <w:numFmt w:val="lowerLetter"/>
      <w:lvlText w:val="%2."/>
      <w:lvlJc w:val="left"/>
      <w:pPr>
        <w:ind w:left="1440" w:hanging="360"/>
      </w:pPr>
    </w:lvl>
    <w:lvl w:ilvl="2" w:tplc="36466867" w:tentative="1">
      <w:start w:val="1"/>
      <w:numFmt w:val="lowerRoman"/>
      <w:lvlText w:val="%3."/>
      <w:lvlJc w:val="right"/>
      <w:pPr>
        <w:ind w:left="2160" w:hanging="180"/>
      </w:pPr>
    </w:lvl>
    <w:lvl w:ilvl="3" w:tplc="36466867" w:tentative="1">
      <w:start w:val="1"/>
      <w:numFmt w:val="decimal"/>
      <w:lvlText w:val="%4."/>
      <w:lvlJc w:val="left"/>
      <w:pPr>
        <w:ind w:left="2880" w:hanging="360"/>
      </w:pPr>
    </w:lvl>
    <w:lvl w:ilvl="4" w:tplc="36466867" w:tentative="1">
      <w:start w:val="1"/>
      <w:numFmt w:val="lowerLetter"/>
      <w:lvlText w:val="%5."/>
      <w:lvlJc w:val="left"/>
      <w:pPr>
        <w:ind w:left="3600" w:hanging="360"/>
      </w:pPr>
    </w:lvl>
    <w:lvl w:ilvl="5" w:tplc="36466867" w:tentative="1">
      <w:start w:val="1"/>
      <w:numFmt w:val="lowerRoman"/>
      <w:lvlText w:val="%6."/>
      <w:lvlJc w:val="right"/>
      <w:pPr>
        <w:ind w:left="4320" w:hanging="180"/>
      </w:pPr>
    </w:lvl>
    <w:lvl w:ilvl="6" w:tplc="36466867" w:tentative="1">
      <w:start w:val="1"/>
      <w:numFmt w:val="decimal"/>
      <w:lvlText w:val="%7."/>
      <w:lvlJc w:val="left"/>
      <w:pPr>
        <w:ind w:left="5040" w:hanging="360"/>
      </w:pPr>
    </w:lvl>
    <w:lvl w:ilvl="7" w:tplc="36466867" w:tentative="1">
      <w:start w:val="1"/>
      <w:numFmt w:val="lowerLetter"/>
      <w:lvlText w:val="%8."/>
      <w:lvlJc w:val="left"/>
      <w:pPr>
        <w:ind w:left="5760" w:hanging="360"/>
      </w:pPr>
    </w:lvl>
    <w:lvl w:ilvl="8" w:tplc="36466867" w:tentative="1">
      <w:start w:val="1"/>
      <w:numFmt w:val="lowerRoman"/>
      <w:lvlText w:val="%9."/>
      <w:lvlJc w:val="right"/>
      <w:pPr>
        <w:ind w:left="6480" w:hanging="180"/>
      </w:pPr>
    </w:lvl>
  </w:abstractNum>
  <w:abstractNum w:abstractNumId="16001">
    <w:multiLevelType w:val="hybridMultilevel"/>
    <w:lvl w:ilvl="0" w:tplc="14159107">
      <w:start w:val="1"/>
      <w:numFmt w:val="decimal"/>
      <w:lvlText w:val="%1."/>
      <w:lvlJc w:val="left"/>
      <w:pPr>
        <w:ind w:left="720" w:hanging="360"/>
      </w:pPr>
    </w:lvl>
    <w:lvl w:ilvl="1" w:tplc="14159107" w:tentative="1">
      <w:start w:val="1"/>
      <w:numFmt w:val="lowerLetter"/>
      <w:lvlText w:val="%2."/>
      <w:lvlJc w:val="left"/>
      <w:pPr>
        <w:ind w:left="1440" w:hanging="360"/>
      </w:pPr>
    </w:lvl>
    <w:lvl w:ilvl="2" w:tplc="14159107" w:tentative="1">
      <w:start w:val="1"/>
      <w:numFmt w:val="lowerRoman"/>
      <w:lvlText w:val="%3."/>
      <w:lvlJc w:val="right"/>
      <w:pPr>
        <w:ind w:left="2160" w:hanging="180"/>
      </w:pPr>
    </w:lvl>
    <w:lvl w:ilvl="3" w:tplc="14159107" w:tentative="1">
      <w:start w:val="1"/>
      <w:numFmt w:val="decimal"/>
      <w:lvlText w:val="%4."/>
      <w:lvlJc w:val="left"/>
      <w:pPr>
        <w:ind w:left="2880" w:hanging="360"/>
      </w:pPr>
    </w:lvl>
    <w:lvl w:ilvl="4" w:tplc="14159107" w:tentative="1">
      <w:start w:val="1"/>
      <w:numFmt w:val="lowerLetter"/>
      <w:lvlText w:val="%5."/>
      <w:lvlJc w:val="left"/>
      <w:pPr>
        <w:ind w:left="3600" w:hanging="360"/>
      </w:pPr>
    </w:lvl>
    <w:lvl w:ilvl="5" w:tplc="14159107" w:tentative="1">
      <w:start w:val="1"/>
      <w:numFmt w:val="lowerRoman"/>
      <w:lvlText w:val="%6."/>
      <w:lvlJc w:val="right"/>
      <w:pPr>
        <w:ind w:left="4320" w:hanging="180"/>
      </w:pPr>
    </w:lvl>
    <w:lvl w:ilvl="6" w:tplc="14159107" w:tentative="1">
      <w:start w:val="1"/>
      <w:numFmt w:val="decimal"/>
      <w:lvlText w:val="%7."/>
      <w:lvlJc w:val="left"/>
      <w:pPr>
        <w:ind w:left="5040" w:hanging="360"/>
      </w:pPr>
    </w:lvl>
    <w:lvl w:ilvl="7" w:tplc="14159107" w:tentative="1">
      <w:start w:val="1"/>
      <w:numFmt w:val="lowerLetter"/>
      <w:lvlText w:val="%8."/>
      <w:lvlJc w:val="left"/>
      <w:pPr>
        <w:ind w:left="5760" w:hanging="360"/>
      </w:pPr>
    </w:lvl>
    <w:lvl w:ilvl="8" w:tplc="14159107" w:tentative="1">
      <w:start w:val="1"/>
      <w:numFmt w:val="lowerRoman"/>
      <w:lvlText w:val="%9."/>
      <w:lvlJc w:val="right"/>
      <w:pPr>
        <w:ind w:left="6480" w:hanging="180"/>
      </w:pPr>
    </w:lvl>
  </w:abstractNum>
  <w:abstractNum w:abstractNumId="16000">
    <w:multiLevelType w:val="hybridMultilevel"/>
    <w:lvl w:ilvl="0" w:tplc="35638766">
      <w:start w:val="1"/>
      <w:numFmt w:val="decimal"/>
      <w:lvlText w:val="%1."/>
      <w:lvlJc w:val="left"/>
      <w:pPr>
        <w:ind w:left="720" w:hanging="360"/>
      </w:pPr>
    </w:lvl>
    <w:lvl w:ilvl="1" w:tplc="35638766" w:tentative="1">
      <w:start w:val="1"/>
      <w:numFmt w:val="lowerLetter"/>
      <w:lvlText w:val="%2."/>
      <w:lvlJc w:val="left"/>
      <w:pPr>
        <w:ind w:left="1440" w:hanging="360"/>
      </w:pPr>
    </w:lvl>
    <w:lvl w:ilvl="2" w:tplc="35638766" w:tentative="1">
      <w:start w:val="1"/>
      <w:numFmt w:val="lowerRoman"/>
      <w:lvlText w:val="%3."/>
      <w:lvlJc w:val="right"/>
      <w:pPr>
        <w:ind w:left="2160" w:hanging="180"/>
      </w:pPr>
    </w:lvl>
    <w:lvl w:ilvl="3" w:tplc="35638766" w:tentative="1">
      <w:start w:val="1"/>
      <w:numFmt w:val="decimal"/>
      <w:lvlText w:val="%4."/>
      <w:lvlJc w:val="left"/>
      <w:pPr>
        <w:ind w:left="2880" w:hanging="360"/>
      </w:pPr>
    </w:lvl>
    <w:lvl w:ilvl="4" w:tplc="35638766" w:tentative="1">
      <w:start w:val="1"/>
      <w:numFmt w:val="lowerLetter"/>
      <w:lvlText w:val="%5."/>
      <w:lvlJc w:val="left"/>
      <w:pPr>
        <w:ind w:left="3600" w:hanging="360"/>
      </w:pPr>
    </w:lvl>
    <w:lvl w:ilvl="5" w:tplc="35638766" w:tentative="1">
      <w:start w:val="1"/>
      <w:numFmt w:val="lowerRoman"/>
      <w:lvlText w:val="%6."/>
      <w:lvlJc w:val="right"/>
      <w:pPr>
        <w:ind w:left="4320" w:hanging="180"/>
      </w:pPr>
    </w:lvl>
    <w:lvl w:ilvl="6" w:tplc="35638766" w:tentative="1">
      <w:start w:val="1"/>
      <w:numFmt w:val="decimal"/>
      <w:lvlText w:val="%7."/>
      <w:lvlJc w:val="left"/>
      <w:pPr>
        <w:ind w:left="5040" w:hanging="360"/>
      </w:pPr>
    </w:lvl>
    <w:lvl w:ilvl="7" w:tplc="35638766" w:tentative="1">
      <w:start w:val="1"/>
      <w:numFmt w:val="lowerLetter"/>
      <w:lvlText w:val="%8."/>
      <w:lvlJc w:val="left"/>
      <w:pPr>
        <w:ind w:left="5760" w:hanging="360"/>
      </w:pPr>
    </w:lvl>
    <w:lvl w:ilvl="8" w:tplc="35638766" w:tentative="1">
      <w:start w:val="1"/>
      <w:numFmt w:val="lowerRoman"/>
      <w:lvlText w:val="%9."/>
      <w:lvlJc w:val="right"/>
      <w:pPr>
        <w:ind w:left="6480" w:hanging="180"/>
      </w:pPr>
    </w:lvl>
  </w:abstractNum>
  <w:abstractNum w:abstractNumId="15999">
    <w:multiLevelType w:val="hybridMultilevel"/>
    <w:lvl w:ilvl="0" w:tplc="28882049">
      <w:start w:val="1"/>
      <w:numFmt w:val="decimal"/>
      <w:lvlText w:val="%1."/>
      <w:lvlJc w:val="left"/>
      <w:pPr>
        <w:ind w:left="720" w:hanging="360"/>
      </w:pPr>
    </w:lvl>
    <w:lvl w:ilvl="1" w:tplc="28882049" w:tentative="1">
      <w:start w:val="1"/>
      <w:numFmt w:val="lowerLetter"/>
      <w:lvlText w:val="%2."/>
      <w:lvlJc w:val="left"/>
      <w:pPr>
        <w:ind w:left="1440" w:hanging="360"/>
      </w:pPr>
    </w:lvl>
    <w:lvl w:ilvl="2" w:tplc="28882049" w:tentative="1">
      <w:start w:val="1"/>
      <w:numFmt w:val="lowerRoman"/>
      <w:lvlText w:val="%3."/>
      <w:lvlJc w:val="right"/>
      <w:pPr>
        <w:ind w:left="2160" w:hanging="180"/>
      </w:pPr>
    </w:lvl>
    <w:lvl w:ilvl="3" w:tplc="28882049" w:tentative="1">
      <w:start w:val="1"/>
      <w:numFmt w:val="decimal"/>
      <w:lvlText w:val="%4."/>
      <w:lvlJc w:val="left"/>
      <w:pPr>
        <w:ind w:left="2880" w:hanging="360"/>
      </w:pPr>
    </w:lvl>
    <w:lvl w:ilvl="4" w:tplc="28882049" w:tentative="1">
      <w:start w:val="1"/>
      <w:numFmt w:val="lowerLetter"/>
      <w:lvlText w:val="%5."/>
      <w:lvlJc w:val="left"/>
      <w:pPr>
        <w:ind w:left="3600" w:hanging="360"/>
      </w:pPr>
    </w:lvl>
    <w:lvl w:ilvl="5" w:tplc="28882049" w:tentative="1">
      <w:start w:val="1"/>
      <w:numFmt w:val="lowerRoman"/>
      <w:lvlText w:val="%6."/>
      <w:lvlJc w:val="right"/>
      <w:pPr>
        <w:ind w:left="4320" w:hanging="180"/>
      </w:pPr>
    </w:lvl>
    <w:lvl w:ilvl="6" w:tplc="28882049" w:tentative="1">
      <w:start w:val="1"/>
      <w:numFmt w:val="decimal"/>
      <w:lvlText w:val="%7."/>
      <w:lvlJc w:val="left"/>
      <w:pPr>
        <w:ind w:left="5040" w:hanging="360"/>
      </w:pPr>
    </w:lvl>
    <w:lvl w:ilvl="7" w:tplc="28882049" w:tentative="1">
      <w:start w:val="1"/>
      <w:numFmt w:val="lowerLetter"/>
      <w:lvlText w:val="%8."/>
      <w:lvlJc w:val="left"/>
      <w:pPr>
        <w:ind w:left="5760" w:hanging="360"/>
      </w:pPr>
    </w:lvl>
    <w:lvl w:ilvl="8" w:tplc="28882049" w:tentative="1">
      <w:start w:val="1"/>
      <w:numFmt w:val="lowerRoman"/>
      <w:lvlText w:val="%9."/>
      <w:lvlJc w:val="right"/>
      <w:pPr>
        <w:ind w:left="6480" w:hanging="180"/>
      </w:pPr>
    </w:lvl>
  </w:abstractNum>
  <w:abstractNum w:abstractNumId="15998">
    <w:multiLevelType w:val="hybridMultilevel"/>
    <w:lvl w:ilvl="0" w:tplc="22593270">
      <w:start w:val="1"/>
      <w:numFmt w:val="decimal"/>
      <w:lvlText w:val="%1."/>
      <w:lvlJc w:val="left"/>
      <w:pPr>
        <w:ind w:left="720" w:hanging="360"/>
      </w:pPr>
    </w:lvl>
    <w:lvl w:ilvl="1" w:tplc="22593270" w:tentative="1">
      <w:start w:val="1"/>
      <w:numFmt w:val="lowerLetter"/>
      <w:lvlText w:val="%2."/>
      <w:lvlJc w:val="left"/>
      <w:pPr>
        <w:ind w:left="1440" w:hanging="360"/>
      </w:pPr>
    </w:lvl>
    <w:lvl w:ilvl="2" w:tplc="22593270" w:tentative="1">
      <w:start w:val="1"/>
      <w:numFmt w:val="lowerRoman"/>
      <w:lvlText w:val="%3."/>
      <w:lvlJc w:val="right"/>
      <w:pPr>
        <w:ind w:left="2160" w:hanging="180"/>
      </w:pPr>
    </w:lvl>
    <w:lvl w:ilvl="3" w:tplc="22593270" w:tentative="1">
      <w:start w:val="1"/>
      <w:numFmt w:val="decimal"/>
      <w:lvlText w:val="%4."/>
      <w:lvlJc w:val="left"/>
      <w:pPr>
        <w:ind w:left="2880" w:hanging="360"/>
      </w:pPr>
    </w:lvl>
    <w:lvl w:ilvl="4" w:tplc="22593270" w:tentative="1">
      <w:start w:val="1"/>
      <w:numFmt w:val="lowerLetter"/>
      <w:lvlText w:val="%5."/>
      <w:lvlJc w:val="left"/>
      <w:pPr>
        <w:ind w:left="3600" w:hanging="360"/>
      </w:pPr>
    </w:lvl>
    <w:lvl w:ilvl="5" w:tplc="22593270" w:tentative="1">
      <w:start w:val="1"/>
      <w:numFmt w:val="lowerRoman"/>
      <w:lvlText w:val="%6."/>
      <w:lvlJc w:val="right"/>
      <w:pPr>
        <w:ind w:left="4320" w:hanging="180"/>
      </w:pPr>
    </w:lvl>
    <w:lvl w:ilvl="6" w:tplc="22593270" w:tentative="1">
      <w:start w:val="1"/>
      <w:numFmt w:val="decimal"/>
      <w:lvlText w:val="%7."/>
      <w:lvlJc w:val="left"/>
      <w:pPr>
        <w:ind w:left="5040" w:hanging="360"/>
      </w:pPr>
    </w:lvl>
    <w:lvl w:ilvl="7" w:tplc="22593270" w:tentative="1">
      <w:start w:val="1"/>
      <w:numFmt w:val="lowerLetter"/>
      <w:lvlText w:val="%8."/>
      <w:lvlJc w:val="left"/>
      <w:pPr>
        <w:ind w:left="5760" w:hanging="360"/>
      </w:pPr>
    </w:lvl>
    <w:lvl w:ilvl="8" w:tplc="22593270" w:tentative="1">
      <w:start w:val="1"/>
      <w:numFmt w:val="lowerRoman"/>
      <w:lvlText w:val="%9."/>
      <w:lvlJc w:val="right"/>
      <w:pPr>
        <w:ind w:left="6480" w:hanging="180"/>
      </w:pPr>
    </w:lvl>
  </w:abstractNum>
  <w:abstractNum w:abstractNumId="15997">
    <w:multiLevelType w:val="hybridMultilevel"/>
    <w:lvl w:ilvl="0" w:tplc="15330045">
      <w:start w:val="1"/>
      <w:numFmt w:val="decimal"/>
      <w:lvlText w:val="%1."/>
      <w:lvlJc w:val="left"/>
      <w:pPr>
        <w:ind w:left="720" w:hanging="360"/>
      </w:pPr>
    </w:lvl>
    <w:lvl w:ilvl="1" w:tplc="15330045" w:tentative="1">
      <w:start w:val="1"/>
      <w:numFmt w:val="lowerLetter"/>
      <w:lvlText w:val="%2."/>
      <w:lvlJc w:val="left"/>
      <w:pPr>
        <w:ind w:left="1440" w:hanging="360"/>
      </w:pPr>
    </w:lvl>
    <w:lvl w:ilvl="2" w:tplc="15330045" w:tentative="1">
      <w:start w:val="1"/>
      <w:numFmt w:val="lowerRoman"/>
      <w:lvlText w:val="%3."/>
      <w:lvlJc w:val="right"/>
      <w:pPr>
        <w:ind w:left="2160" w:hanging="180"/>
      </w:pPr>
    </w:lvl>
    <w:lvl w:ilvl="3" w:tplc="15330045" w:tentative="1">
      <w:start w:val="1"/>
      <w:numFmt w:val="decimal"/>
      <w:lvlText w:val="%4."/>
      <w:lvlJc w:val="left"/>
      <w:pPr>
        <w:ind w:left="2880" w:hanging="360"/>
      </w:pPr>
    </w:lvl>
    <w:lvl w:ilvl="4" w:tplc="15330045" w:tentative="1">
      <w:start w:val="1"/>
      <w:numFmt w:val="lowerLetter"/>
      <w:lvlText w:val="%5."/>
      <w:lvlJc w:val="left"/>
      <w:pPr>
        <w:ind w:left="3600" w:hanging="360"/>
      </w:pPr>
    </w:lvl>
    <w:lvl w:ilvl="5" w:tplc="15330045" w:tentative="1">
      <w:start w:val="1"/>
      <w:numFmt w:val="lowerRoman"/>
      <w:lvlText w:val="%6."/>
      <w:lvlJc w:val="right"/>
      <w:pPr>
        <w:ind w:left="4320" w:hanging="180"/>
      </w:pPr>
    </w:lvl>
    <w:lvl w:ilvl="6" w:tplc="15330045" w:tentative="1">
      <w:start w:val="1"/>
      <w:numFmt w:val="decimal"/>
      <w:lvlText w:val="%7."/>
      <w:lvlJc w:val="left"/>
      <w:pPr>
        <w:ind w:left="5040" w:hanging="360"/>
      </w:pPr>
    </w:lvl>
    <w:lvl w:ilvl="7" w:tplc="15330045" w:tentative="1">
      <w:start w:val="1"/>
      <w:numFmt w:val="lowerLetter"/>
      <w:lvlText w:val="%8."/>
      <w:lvlJc w:val="left"/>
      <w:pPr>
        <w:ind w:left="5760" w:hanging="360"/>
      </w:pPr>
    </w:lvl>
    <w:lvl w:ilvl="8" w:tplc="15330045" w:tentative="1">
      <w:start w:val="1"/>
      <w:numFmt w:val="lowerRoman"/>
      <w:lvlText w:val="%9."/>
      <w:lvlJc w:val="right"/>
      <w:pPr>
        <w:ind w:left="6480" w:hanging="180"/>
      </w:pPr>
    </w:lvl>
  </w:abstractNum>
  <w:abstractNum w:abstractNumId="15996">
    <w:multiLevelType w:val="hybridMultilevel"/>
    <w:lvl w:ilvl="0" w:tplc="28628536">
      <w:start w:val="1"/>
      <w:numFmt w:val="decimal"/>
      <w:lvlText w:val="%1."/>
      <w:lvlJc w:val="left"/>
      <w:pPr>
        <w:ind w:left="720" w:hanging="360"/>
      </w:pPr>
    </w:lvl>
    <w:lvl w:ilvl="1" w:tplc="28628536" w:tentative="1">
      <w:start w:val="1"/>
      <w:numFmt w:val="lowerLetter"/>
      <w:lvlText w:val="%2."/>
      <w:lvlJc w:val="left"/>
      <w:pPr>
        <w:ind w:left="1440" w:hanging="360"/>
      </w:pPr>
    </w:lvl>
    <w:lvl w:ilvl="2" w:tplc="28628536" w:tentative="1">
      <w:start w:val="1"/>
      <w:numFmt w:val="lowerRoman"/>
      <w:lvlText w:val="%3."/>
      <w:lvlJc w:val="right"/>
      <w:pPr>
        <w:ind w:left="2160" w:hanging="180"/>
      </w:pPr>
    </w:lvl>
    <w:lvl w:ilvl="3" w:tplc="28628536" w:tentative="1">
      <w:start w:val="1"/>
      <w:numFmt w:val="decimal"/>
      <w:lvlText w:val="%4."/>
      <w:lvlJc w:val="left"/>
      <w:pPr>
        <w:ind w:left="2880" w:hanging="360"/>
      </w:pPr>
    </w:lvl>
    <w:lvl w:ilvl="4" w:tplc="28628536" w:tentative="1">
      <w:start w:val="1"/>
      <w:numFmt w:val="lowerLetter"/>
      <w:lvlText w:val="%5."/>
      <w:lvlJc w:val="left"/>
      <w:pPr>
        <w:ind w:left="3600" w:hanging="360"/>
      </w:pPr>
    </w:lvl>
    <w:lvl w:ilvl="5" w:tplc="28628536" w:tentative="1">
      <w:start w:val="1"/>
      <w:numFmt w:val="lowerRoman"/>
      <w:lvlText w:val="%6."/>
      <w:lvlJc w:val="right"/>
      <w:pPr>
        <w:ind w:left="4320" w:hanging="180"/>
      </w:pPr>
    </w:lvl>
    <w:lvl w:ilvl="6" w:tplc="28628536" w:tentative="1">
      <w:start w:val="1"/>
      <w:numFmt w:val="decimal"/>
      <w:lvlText w:val="%7."/>
      <w:lvlJc w:val="left"/>
      <w:pPr>
        <w:ind w:left="5040" w:hanging="360"/>
      </w:pPr>
    </w:lvl>
    <w:lvl w:ilvl="7" w:tplc="28628536" w:tentative="1">
      <w:start w:val="1"/>
      <w:numFmt w:val="lowerLetter"/>
      <w:lvlText w:val="%8."/>
      <w:lvlJc w:val="left"/>
      <w:pPr>
        <w:ind w:left="5760" w:hanging="360"/>
      </w:pPr>
    </w:lvl>
    <w:lvl w:ilvl="8" w:tplc="28628536" w:tentative="1">
      <w:start w:val="1"/>
      <w:numFmt w:val="lowerRoman"/>
      <w:lvlText w:val="%9."/>
      <w:lvlJc w:val="right"/>
      <w:pPr>
        <w:ind w:left="6480" w:hanging="180"/>
      </w:pPr>
    </w:lvl>
  </w:abstractNum>
  <w:abstractNum w:abstractNumId="15995">
    <w:multiLevelType w:val="hybridMultilevel"/>
    <w:lvl w:ilvl="0" w:tplc="93103474">
      <w:start w:val="1"/>
      <w:numFmt w:val="decimal"/>
      <w:lvlText w:val="%1."/>
      <w:lvlJc w:val="left"/>
      <w:pPr>
        <w:ind w:left="720" w:hanging="360"/>
      </w:pPr>
    </w:lvl>
    <w:lvl w:ilvl="1" w:tplc="93103474" w:tentative="1">
      <w:start w:val="1"/>
      <w:numFmt w:val="lowerLetter"/>
      <w:lvlText w:val="%2."/>
      <w:lvlJc w:val="left"/>
      <w:pPr>
        <w:ind w:left="1440" w:hanging="360"/>
      </w:pPr>
    </w:lvl>
    <w:lvl w:ilvl="2" w:tplc="93103474" w:tentative="1">
      <w:start w:val="1"/>
      <w:numFmt w:val="lowerRoman"/>
      <w:lvlText w:val="%3."/>
      <w:lvlJc w:val="right"/>
      <w:pPr>
        <w:ind w:left="2160" w:hanging="180"/>
      </w:pPr>
    </w:lvl>
    <w:lvl w:ilvl="3" w:tplc="93103474" w:tentative="1">
      <w:start w:val="1"/>
      <w:numFmt w:val="decimal"/>
      <w:lvlText w:val="%4."/>
      <w:lvlJc w:val="left"/>
      <w:pPr>
        <w:ind w:left="2880" w:hanging="360"/>
      </w:pPr>
    </w:lvl>
    <w:lvl w:ilvl="4" w:tplc="93103474" w:tentative="1">
      <w:start w:val="1"/>
      <w:numFmt w:val="lowerLetter"/>
      <w:lvlText w:val="%5."/>
      <w:lvlJc w:val="left"/>
      <w:pPr>
        <w:ind w:left="3600" w:hanging="360"/>
      </w:pPr>
    </w:lvl>
    <w:lvl w:ilvl="5" w:tplc="93103474" w:tentative="1">
      <w:start w:val="1"/>
      <w:numFmt w:val="lowerRoman"/>
      <w:lvlText w:val="%6."/>
      <w:lvlJc w:val="right"/>
      <w:pPr>
        <w:ind w:left="4320" w:hanging="180"/>
      </w:pPr>
    </w:lvl>
    <w:lvl w:ilvl="6" w:tplc="93103474" w:tentative="1">
      <w:start w:val="1"/>
      <w:numFmt w:val="decimal"/>
      <w:lvlText w:val="%7."/>
      <w:lvlJc w:val="left"/>
      <w:pPr>
        <w:ind w:left="5040" w:hanging="360"/>
      </w:pPr>
    </w:lvl>
    <w:lvl w:ilvl="7" w:tplc="93103474" w:tentative="1">
      <w:start w:val="1"/>
      <w:numFmt w:val="lowerLetter"/>
      <w:lvlText w:val="%8."/>
      <w:lvlJc w:val="left"/>
      <w:pPr>
        <w:ind w:left="5760" w:hanging="360"/>
      </w:pPr>
    </w:lvl>
    <w:lvl w:ilvl="8" w:tplc="93103474" w:tentative="1">
      <w:start w:val="1"/>
      <w:numFmt w:val="lowerRoman"/>
      <w:lvlText w:val="%9."/>
      <w:lvlJc w:val="right"/>
      <w:pPr>
        <w:ind w:left="6480" w:hanging="180"/>
      </w:pPr>
    </w:lvl>
  </w:abstractNum>
  <w:abstractNum w:abstractNumId="15994">
    <w:multiLevelType w:val="hybridMultilevel"/>
    <w:lvl w:ilvl="0" w:tplc="55384311">
      <w:start w:val="1"/>
      <w:numFmt w:val="decimal"/>
      <w:lvlText w:val="%1."/>
      <w:lvlJc w:val="left"/>
      <w:pPr>
        <w:ind w:left="720" w:hanging="360"/>
      </w:pPr>
    </w:lvl>
    <w:lvl w:ilvl="1" w:tplc="55384311" w:tentative="1">
      <w:start w:val="1"/>
      <w:numFmt w:val="lowerLetter"/>
      <w:lvlText w:val="%2."/>
      <w:lvlJc w:val="left"/>
      <w:pPr>
        <w:ind w:left="1440" w:hanging="360"/>
      </w:pPr>
    </w:lvl>
    <w:lvl w:ilvl="2" w:tplc="55384311" w:tentative="1">
      <w:start w:val="1"/>
      <w:numFmt w:val="lowerRoman"/>
      <w:lvlText w:val="%3."/>
      <w:lvlJc w:val="right"/>
      <w:pPr>
        <w:ind w:left="2160" w:hanging="180"/>
      </w:pPr>
    </w:lvl>
    <w:lvl w:ilvl="3" w:tplc="55384311" w:tentative="1">
      <w:start w:val="1"/>
      <w:numFmt w:val="decimal"/>
      <w:lvlText w:val="%4."/>
      <w:lvlJc w:val="left"/>
      <w:pPr>
        <w:ind w:left="2880" w:hanging="360"/>
      </w:pPr>
    </w:lvl>
    <w:lvl w:ilvl="4" w:tplc="55384311" w:tentative="1">
      <w:start w:val="1"/>
      <w:numFmt w:val="lowerLetter"/>
      <w:lvlText w:val="%5."/>
      <w:lvlJc w:val="left"/>
      <w:pPr>
        <w:ind w:left="3600" w:hanging="360"/>
      </w:pPr>
    </w:lvl>
    <w:lvl w:ilvl="5" w:tplc="55384311" w:tentative="1">
      <w:start w:val="1"/>
      <w:numFmt w:val="lowerRoman"/>
      <w:lvlText w:val="%6."/>
      <w:lvlJc w:val="right"/>
      <w:pPr>
        <w:ind w:left="4320" w:hanging="180"/>
      </w:pPr>
    </w:lvl>
    <w:lvl w:ilvl="6" w:tplc="55384311" w:tentative="1">
      <w:start w:val="1"/>
      <w:numFmt w:val="decimal"/>
      <w:lvlText w:val="%7."/>
      <w:lvlJc w:val="left"/>
      <w:pPr>
        <w:ind w:left="5040" w:hanging="360"/>
      </w:pPr>
    </w:lvl>
    <w:lvl w:ilvl="7" w:tplc="55384311" w:tentative="1">
      <w:start w:val="1"/>
      <w:numFmt w:val="lowerLetter"/>
      <w:lvlText w:val="%8."/>
      <w:lvlJc w:val="left"/>
      <w:pPr>
        <w:ind w:left="5760" w:hanging="360"/>
      </w:pPr>
    </w:lvl>
    <w:lvl w:ilvl="8" w:tplc="55384311" w:tentative="1">
      <w:start w:val="1"/>
      <w:numFmt w:val="lowerRoman"/>
      <w:lvlText w:val="%9."/>
      <w:lvlJc w:val="right"/>
      <w:pPr>
        <w:ind w:left="6480" w:hanging="180"/>
      </w:pPr>
    </w:lvl>
  </w:abstractNum>
  <w:abstractNum w:abstractNumId="15993">
    <w:multiLevelType w:val="hybridMultilevel"/>
    <w:lvl w:ilvl="0" w:tplc="36327462">
      <w:start w:val="1"/>
      <w:numFmt w:val="decimal"/>
      <w:lvlText w:val="%1."/>
      <w:lvlJc w:val="left"/>
      <w:pPr>
        <w:ind w:left="720" w:hanging="360"/>
      </w:pPr>
    </w:lvl>
    <w:lvl w:ilvl="1" w:tplc="36327462" w:tentative="1">
      <w:start w:val="1"/>
      <w:numFmt w:val="lowerLetter"/>
      <w:lvlText w:val="%2."/>
      <w:lvlJc w:val="left"/>
      <w:pPr>
        <w:ind w:left="1440" w:hanging="360"/>
      </w:pPr>
    </w:lvl>
    <w:lvl w:ilvl="2" w:tplc="36327462" w:tentative="1">
      <w:start w:val="1"/>
      <w:numFmt w:val="lowerRoman"/>
      <w:lvlText w:val="%3."/>
      <w:lvlJc w:val="right"/>
      <w:pPr>
        <w:ind w:left="2160" w:hanging="180"/>
      </w:pPr>
    </w:lvl>
    <w:lvl w:ilvl="3" w:tplc="36327462" w:tentative="1">
      <w:start w:val="1"/>
      <w:numFmt w:val="decimal"/>
      <w:lvlText w:val="%4."/>
      <w:lvlJc w:val="left"/>
      <w:pPr>
        <w:ind w:left="2880" w:hanging="360"/>
      </w:pPr>
    </w:lvl>
    <w:lvl w:ilvl="4" w:tplc="36327462" w:tentative="1">
      <w:start w:val="1"/>
      <w:numFmt w:val="lowerLetter"/>
      <w:lvlText w:val="%5."/>
      <w:lvlJc w:val="left"/>
      <w:pPr>
        <w:ind w:left="3600" w:hanging="360"/>
      </w:pPr>
    </w:lvl>
    <w:lvl w:ilvl="5" w:tplc="36327462" w:tentative="1">
      <w:start w:val="1"/>
      <w:numFmt w:val="lowerRoman"/>
      <w:lvlText w:val="%6."/>
      <w:lvlJc w:val="right"/>
      <w:pPr>
        <w:ind w:left="4320" w:hanging="180"/>
      </w:pPr>
    </w:lvl>
    <w:lvl w:ilvl="6" w:tplc="36327462" w:tentative="1">
      <w:start w:val="1"/>
      <w:numFmt w:val="decimal"/>
      <w:lvlText w:val="%7."/>
      <w:lvlJc w:val="left"/>
      <w:pPr>
        <w:ind w:left="5040" w:hanging="360"/>
      </w:pPr>
    </w:lvl>
    <w:lvl w:ilvl="7" w:tplc="36327462" w:tentative="1">
      <w:start w:val="1"/>
      <w:numFmt w:val="lowerLetter"/>
      <w:lvlText w:val="%8."/>
      <w:lvlJc w:val="left"/>
      <w:pPr>
        <w:ind w:left="5760" w:hanging="360"/>
      </w:pPr>
    </w:lvl>
    <w:lvl w:ilvl="8" w:tplc="36327462" w:tentative="1">
      <w:start w:val="1"/>
      <w:numFmt w:val="lowerRoman"/>
      <w:lvlText w:val="%9."/>
      <w:lvlJc w:val="right"/>
      <w:pPr>
        <w:ind w:left="6480" w:hanging="180"/>
      </w:pPr>
    </w:lvl>
  </w:abstractNum>
  <w:abstractNum w:abstractNumId="15992">
    <w:multiLevelType w:val="hybridMultilevel"/>
    <w:lvl w:ilvl="0" w:tplc="88308329">
      <w:start w:val="1"/>
      <w:numFmt w:val="decimal"/>
      <w:lvlText w:val="%1."/>
      <w:lvlJc w:val="left"/>
      <w:pPr>
        <w:ind w:left="720" w:hanging="360"/>
      </w:pPr>
    </w:lvl>
    <w:lvl w:ilvl="1" w:tplc="88308329" w:tentative="1">
      <w:start w:val="1"/>
      <w:numFmt w:val="lowerLetter"/>
      <w:lvlText w:val="%2."/>
      <w:lvlJc w:val="left"/>
      <w:pPr>
        <w:ind w:left="1440" w:hanging="360"/>
      </w:pPr>
    </w:lvl>
    <w:lvl w:ilvl="2" w:tplc="88308329" w:tentative="1">
      <w:start w:val="1"/>
      <w:numFmt w:val="lowerRoman"/>
      <w:lvlText w:val="%3."/>
      <w:lvlJc w:val="right"/>
      <w:pPr>
        <w:ind w:left="2160" w:hanging="180"/>
      </w:pPr>
    </w:lvl>
    <w:lvl w:ilvl="3" w:tplc="88308329" w:tentative="1">
      <w:start w:val="1"/>
      <w:numFmt w:val="decimal"/>
      <w:lvlText w:val="%4."/>
      <w:lvlJc w:val="left"/>
      <w:pPr>
        <w:ind w:left="2880" w:hanging="360"/>
      </w:pPr>
    </w:lvl>
    <w:lvl w:ilvl="4" w:tplc="88308329" w:tentative="1">
      <w:start w:val="1"/>
      <w:numFmt w:val="lowerLetter"/>
      <w:lvlText w:val="%5."/>
      <w:lvlJc w:val="left"/>
      <w:pPr>
        <w:ind w:left="3600" w:hanging="360"/>
      </w:pPr>
    </w:lvl>
    <w:lvl w:ilvl="5" w:tplc="88308329" w:tentative="1">
      <w:start w:val="1"/>
      <w:numFmt w:val="lowerRoman"/>
      <w:lvlText w:val="%6."/>
      <w:lvlJc w:val="right"/>
      <w:pPr>
        <w:ind w:left="4320" w:hanging="180"/>
      </w:pPr>
    </w:lvl>
    <w:lvl w:ilvl="6" w:tplc="88308329" w:tentative="1">
      <w:start w:val="1"/>
      <w:numFmt w:val="decimal"/>
      <w:lvlText w:val="%7."/>
      <w:lvlJc w:val="left"/>
      <w:pPr>
        <w:ind w:left="5040" w:hanging="360"/>
      </w:pPr>
    </w:lvl>
    <w:lvl w:ilvl="7" w:tplc="88308329" w:tentative="1">
      <w:start w:val="1"/>
      <w:numFmt w:val="lowerLetter"/>
      <w:lvlText w:val="%8."/>
      <w:lvlJc w:val="left"/>
      <w:pPr>
        <w:ind w:left="5760" w:hanging="360"/>
      </w:pPr>
    </w:lvl>
    <w:lvl w:ilvl="8" w:tplc="88308329" w:tentative="1">
      <w:start w:val="1"/>
      <w:numFmt w:val="lowerRoman"/>
      <w:lvlText w:val="%9."/>
      <w:lvlJc w:val="right"/>
      <w:pPr>
        <w:ind w:left="6480" w:hanging="180"/>
      </w:pPr>
    </w:lvl>
  </w:abstractNum>
  <w:abstractNum w:abstractNumId="15991">
    <w:multiLevelType w:val="hybridMultilevel"/>
    <w:lvl w:ilvl="0" w:tplc="46543902">
      <w:start w:val="1"/>
      <w:numFmt w:val="decimal"/>
      <w:lvlText w:val="%1."/>
      <w:lvlJc w:val="left"/>
      <w:pPr>
        <w:ind w:left="720" w:hanging="360"/>
      </w:pPr>
    </w:lvl>
    <w:lvl w:ilvl="1" w:tplc="46543902" w:tentative="1">
      <w:start w:val="1"/>
      <w:numFmt w:val="lowerLetter"/>
      <w:lvlText w:val="%2."/>
      <w:lvlJc w:val="left"/>
      <w:pPr>
        <w:ind w:left="1440" w:hanging="360"/>
      </w:pPr>
    </w:lvl>
    <w:lvl w:ilvl="2" w:tplc="46543902" w:tentative="1">
      <w:start w:val="1"/>
      <w:numFmt w:val="lowerRoman"/>
      <w:lvlText w:val="%3."/>
      <w:lvlJc w:val="right"/>
      <w:pPr>
        <w:ind w:left="2160" w:hanging="180"/>
      </w:pPr>
    </w:lvl>
    <w:lvl w:ilvl="3" w:tplc="46543902" w:tentative="1">
      <w:start w:val="1"/>
      <w:numFmt w:val="decimal"/>
      <w:lvlText w:val="%4."/>
      <w:lvlJc w:val="left"/>
      <w:pPr>
        <w:ind w:left="2880" w:hanging="360"/>
      </w:pPr>
    </w:lvl>
    <w:lvl w:ilvl="4" w:tplc="46543902" w:tentative="1">
      <w:start w:val="1"/>
      <w:numFmt w:val="lowerLetter"/>
      <w:lvlText w:val="%5."/>
      <w:lvlJc w:val="left"/>
      <w:pPr>
        <w:ind w:left="3600" w:hanging="360"/>
      </w:pPr>
    </w:lvl>
    <w:lvl w:ilvl="5" w:tplc="46543902" w:tentative="1">
      <w:start w:val="1"/>
      <w:numFmt w:val="lowerRoman"/>
      <w:lvlText w:val="%6."/>
      <w:lvlJc w:val="right"/>
      <w:pPr>
        <w:ind w:left="4320" w:hanging="180"/>
      </w:pPr>
    </w:lvl>
    <w:lvl w:ilvl="6" w:tplc="46543902" w:tentative="1">
      <w:start w:val="1"/>
      <w:numFmt w:val="decimal"/>
      <w:lvlText w:val="%7."/>
      <w:lvlJc w:val="left"/>
      <w:pPr>
        <w:ind w:left="5040" w:hanging="360"/>
      </w:pPr>
    </w:lvl>
    <w:lvl w:ilvl="7" w:tplc="46543902" w:tentative="1">
      <w:start w:val="1"/>
      <w:numFmt w:val="lowerLetter"/>
      <w:lvlText w:val="%8."/>
      <w:lvlJc w:val="left"/>
      <w:pPr>
        <w:ind w:left="5760" w:hanging="360"/>
      </w:pPr>
    </w:lvl>
    <w:lvl w:ilvl="8" w:tplc="46543902" w:tentative="1">
      <w:start w:val="1"/>
      <w:numFmt w:val="lowerRoman"/>
      <w:lvlText w:val="%9."/>
      <w:lvlJc w:val="right"/>
      <w:pPr>
        <w:ind w:left="6480" w:hanging="180"/>
      </w:pPr>
    </w:lvl>
  </w:abstractNum>
  <w:abstractNum w:abstractNumId="15990">
    <w:multiLevelType w:val="hybridMultilevel"/>
    <w:lvl w:ilvl="0" w:tplc="41914687">
      <w:start w:val="1"/>
      <w:numFmt w:val="decimal"/>
      <w:lvlText w:val="%1."/>
      <w:lvlJc w:val="left"/>
      <w:pPr>
        <w:ind w:left="720" w:hanging="360"/>
      </w:pPr>
    </w:lvl>
    <w:lvl w:ilvl="1" w:tplc="41914687" w:tentative="1">
      <w:start w:val="1"/>
      <w:numFmt w:val="lowerLetter"/>
      <w:lvlText w:val="%2."/>
      <w:lvlJc w:val="left"/>
      <w:pPr>
        <w:ind w:left="1440" w:hanging="360"/>
      </w:pPr>
    </w:lvl>
    <w:lvl w:ilvl="2" w:tplc="41914687" w:tentative="1">
      <w:start w:val="1"/>
      <w:numFmt w:val="lowerRoman"/>
      <w:lvlText w:val="%3."/>
      <w:lvlJc w:val="right"/>
      <w:pPr>
        <w:ind w:left="2160" w:hanging="180"/>
      </w:pPr>
    </w:lvl>
    <w:lvl w:ilvl="3" w:tplc="41914687" w:tentative="1">
      <w:start w:val="1"/>
      <w:numFmt w:val="decimal"/>
      <w:lvlText w:val="%4."/>
      <w:lvlJc w:val="left"/>
      <w:pPr>
        <w:ind w:left="2880" w:hanging="360"/>
      </w:pPr>
    </w:lvl>
    <w:lvl w:ilvl="4" w:tplc="41914687" w:tentative="1">
      <w:start w:val="1"/>
      <w:numFmt w:val="lowerLetter"/>
      <w:lvlText w:val="%5."/>
      <w:lvlJc w:val="left"/>
      <w:pPr>
        <w:ind w:left="3600" w:hanging="360"/>
      </w:pPr>
    </w:lvl>
    <w:lvl w:ilvl="5" w:tplc="41914687" w:tentative="1">
      <w:start w:val="1"/>
      <w:numFmt w:val="lowerRoman"/>
      <w:lvlText w:val="%6."/>
      <w:lvlJc w:val="right"/>
      <w:pPr>
        <w:ind w:left="4320" w:hanging="180"/>
      </w:pPr>
    </w:lvl>
    <w:lvl w:ilvl="6" w:tplc="41914687" w:tentative="1">
      <w:start w:val="1"/>
      <w:numFmt w:val="decimal"/>
      <w:lvlText w:val="%7."/>
      <w:lvlJc w:val="left"/>
      <w:pPr>
        <w:ind w:left="5040" w:hanging="360"/>
      </w:pPr>
    </w:lvl>
    <w:lvl w:ilvl="7" w:tplc="41914687" w:tentative="1">
      <w:start w:val="1"/>
      <w:numFmt w:val="lowerLetter"/>
      <w:lvlText w:val="%8."/>
      <w:lvlJc w:val="left"/>
      <w:pPr>
        <w:ind w:left="5760" w:hanging="360"/>
      </w:pPr>
    </w:lvl>
    <w:lvl w:ilvl="8" w:tplc="41914687" w:tentative="1">
      <w:start w:val="1"/>
      <w:numFmt w:val="lowerRoman"/>
      <w:lvlText w:val="%9."/>
      <w:lvlJc w:val="right"/>
      <w:pPr>
        <w:ind w:left="6480" w:hanging="180"/>
      </w:pPr>
    </w:lvl>
  </w:abstractNum>
  <w:abstractNum w:abstractNumId="15989">
    <w:multiLevelType w:val="hybridMultilevel"/>
    <w:lvl w:ilvl="0" w:tplc="34217736">
      <w:start w:val="1"/>
      <w:numFmt w:val="decimal"/>
      <w:lvlText w:val="%1."/>
      <w:lvlJc w:val="left"/>
      <w:pPr>
        <w:ind w:left="720" w:hanging="360"/>
      </w:pPr>
    </w:lvl>
    <w:lvl w:ilvl="1" w:tplc="34217736" w:tentative="1">
      <w:start w:val="1"/>
      <w:numFmt w:val="lowerLetter"/>
      <w:lvlText w:val="%2."/>
      <w:lvlJc w:val="left"/>
      <w:pPr>
        <w:ind w:left="1440" w:hanging="360"/>
      </w:pPr>
    </w:lvl>
    <w:lvl w:ilvl="2" w:tplc="34217736" w:tentative="1">
      <w:start w:val="1"/>
      <w:numFmt w:val="lowerRoman"/>
      <w:lvlText w:val="%3."/>
      <w:lvlJc w:val="right"/>
      <w:pPr>
        <w:ind w:left="2160" w:hanging="180"/>
      </w:pPr>
    </w:lvl>
    <w:lvl w:ilvl="3" w:tplc="34217736" w:tentative="1">
      <w:start w:val="1"/>
      <w:numFmt w:val="decimal"/>
      <w:lvlText w:val="%4."/>
      <w:lvlJc w:val="left"/>
      <w:pPr>
        <w:ind w:left="2880" w:hanging="360"/>
      </w:pPr>
    </w:lvl>
    <w:lvl w:ilvl="4" w:tplc="34217736" w:tentative="1">
      <w:start w:val="1"/>
      <w:numFmt w:val="lowerLetter"/>
      <w:lvlText w:val="%5."/>
      <w:lvlJc w:val="left"/>
      <w:pPr>
        <w:ind w:left="3600" w:hanging="360"/>
      </w:pPr>
    </w:lvl>
    <w:lvl w:ilvl="5" w:tplc="34217736" w:tentative="1">
      <w:start w:val="1"/>
      <w:numFmt w:val="lowerRoman"/>
      <w:lvlText w:val="%6."/>
      <w:lvlJc w:val="right"/>
      <w:pPr>
        <w:ind w:left="4320" w:hanging="180"/>
      </w:pPr>
    </w:lvl>
    <w:lvl w:ilvl="6" w:tplc="34217736" w:tentative="1">
      <w:start w:val="1"/>
      <w:numFmt w:val="decimal"/>
      <w:lvlText w:val="%7."/>
      <w:lvlJc w:val="left"/>
      <w:pPr>
        <w:ind w:left="5040" w:hanging="360"/>
      </w:pPr>
    </w:lvl>
    <w:lvl w:ilvl="7" w:tplc="34217736" w:tentative="1">
      <w:start w:val="1"/>
      <w:numFmt w:val="lowerLetter"/>
      <w:lvlText w:val="%8."/>
      <w:lvlJc w:val="left"/>
      <w:pPr>
        <w:ind w:left="5760" w:hanging="360"/>
      </w:pPr>
    </w:lvl>
    <w:lvl w:ilvl="8" w:tplc="34217736" w:tentative="1">
      <w:start w:val="1"/>
      <w:numFmt w:val="lowerRoman"/>
      <w:lvlText w:val="%9."/>
      <w:lvlJc w:val="right"/>
      <w:pPr>
        <w:ind w:left="6480" w:hanging="180"/>
      </w:pPr>
    </w:lvl>
  </w:abstractNum>
  <w:abstractNum w:abstractNumId="15988">
    <w:multiLevelType w:val="hybridMultilevel"/>
    <w:lvl w:ilvl="0" w:tplc="91697527">
      <w:start w:val="1"/>
      <w:numFmt w:val="decimal"/>
      <w:lvlText w:val="%1."/>
      <w:lvlJc w:val="left"/>
      <w:pPr>
        <w:ind w:left="720" w:hanging="360"/>
      </w:pPr>
    </w:lvl>
    <w:lvl w:ilvl="1" w:tplc="91697527" w:tentative="1">
      <w:start w:val="1"/>
      <w:numFmt w:val="lowerLetter"/>
      <w:lvlText w:val="%2."/>
      <w:lvlJc w:val="left"/>
      <w:pPr>
        <w:ind w:left="1440" w:hanging="360"/>
      </w:pPr>
    </w:lvl>
    <w:lvl w:ilvl="2" w:tplc="91697527" w:tentative="1">
      <w:start w:val="1"/>
      <w:numFmt w:val="lowerRoman"/>
      <w:lvlText w:val="%3."/>
      <w:lvlJc w:val="right"/>
      <w:pPr>
        <w:ind w:left="2160" w:hanging="180"/>
      </w:pPr>
    </w:lvl>
    <w:lvl w:ilvl="3" w:tplc="91697527" w:tentative="1">
      <w:start w:val="1"/>
      <w:numFmt w:val="decimal"/>
      <w:lvlText w:val="%4."/>
      <w:lvlJc w:val="left"/>
      <w:pPr>
        <w:ind w:left="2880" w:hanging="360"/>
      </w:pPr>
    </w:lvl>
    <w:lvl w:ilvl="4" w:tplc="91697527" w:tentative="1">
      <w:start w:val="1"/>
      <w:numFmt w:val="lowerLetter"/>
      <w:lvlText w:val="%5."/>
      <w:lvlJc w:val="left"/>
      <w:pPr>
        <w:ind w:left="3600" w:hanging="360"/>
      </w:pPr>
    </w:lvl>
    <w:lvl w:ilvl="5" w:tplc="91697527" w:tentative="1">
      <w:start w:val="1"/>
      <w:numFmt w:val="lowerRoman"/>
      <w:lvlText w:val="%6."/>
      <w:lvlJc w:val="right"/>
      <w:pPr>
        <w:ind w:left="4320" w:hanging="180"/>
      </w:pPr>
    </w:lvl>
    <w:lvl w:ilvl="6" w:tplc="91697527" w:tentative="1">
      <w:start w:val="1"/>
      <w:numFmt w:val="decimal"/>
      <w:lvlText w:val="%7."/>
      <w:lvlJc w:val="left"/>
      <w:pPr>
        <w:ind w:left="5040" w:hanging="360"/>
      </w:pPr>
    </w:lvl>
    <w:lvl w:ilvl="7" w:tplc="91697527" w:tentative="1">
      <w:start w:val="1"/>
      <w:numFmt w:val="lowerLetter"/>
      <w:lvlText w:val="%8."/>
      <w:lvlJc w:val="left"/>
      <w:pPr>
        <w:ind w:left="5760" w:hanging="360"/>
      </w:pPr>
    </w:lvl>
    <w:lvl w:ilvl="8" w:tplc="91697527" w:tentative="1">
      <w:start w:val="1"/>
      <w:numFmt w:val="lowerRoman"/>
      <w:lvlText w:val="%9."/>
      <w:lvlJc w:val="right"/>
      <w:pPr>
        <w:ind w:left="6480" w:hanging="180"/>
      </w:pPr>
    </w:lvl>
  </w:abstractNum>
  <w:abstractNum w:abstractNumId="15987">
    <w:multiLevelType w:val="hybridMultilevel"/>
    <w:lvl w:ilvl="0" w:tplc="61448480">
      <w:start w:val="1"/>
      <w:numFmt w:val="decimal"/>
      <w:lvlText w:val="%1."/>
      <w:lvlJc w:val="left"/>
      <w:pPr>
        <w:ind w:left="720" w:hanging="360"/>
      </w:pPr>
    </w:lvl>
    <w:lvl w:ilvl="1" w:tplc="61448480" w:tentative="1">
      <w:start w:val="1"/>
      <w:numFmt w:val="lowerLetter"/>
      <w:lvlText w:val="%2."/>
      <w:lvlJc w:val="left"/>
      <w:pPr>
        <w:ind w:left="1440" w:hanging="360"/>
      </w:pPr>
    </w:lvl>
    <w:lvl w:ilvl="2" w:tplc="61448480" w:tentative="1">
      <w:start w:val="1"/>
      <w:numFmt w:val="lowerRoman"/>
      <w:lvlText w:val="%3."/>
      <w:lvlJc w:val="right"/>
      <w:pPr>
        <w:ind w:left="2160" w:hanging="180"/>
      </w:pPr>
    </w:lvl>
    <w:lvl w:ilvl="3" w:tplc="61448480" w:tentative="1">
      <w:start w:val="1"/>
      <w:numFmt w:val="decimal"/>
      <w:lvlText w:val="%4."/>
      <w:lvlJc w:val="left"/>
      <w:pPr>
        <w:ind w:left="2880" w:hanging="360"/>
      </w:pPr>
    </w:lvl>
    <w:lvl w:ilvl="4" w:tplc="61448480" w:tentative="1">
      <w:start w:val="1"/>
      <w:numFmt w:val="lowerLetter"/>
      <w:lvlText w:val="%5."/>
      <w:lvlJc w:val="left"/>
      <w:pPr>
        <w:ind w:left="3600" w:hanging="360"/>
      </w:pPr>
    </w:lvl>
    <w:lvl w:ilvl="5" w:tplc="61448480" w:tentative="1">
      <w:start w:val="1"/>
      <w:numFmt w:val="lowerRoman"/>
      <w:lvlText w:val="%6."/>
      <w:lvlJc w:val="right"/>
      <w:pPr>
        <w:ind w:left="4320" w:hanging="180"/>
      </w:pPr>
    </w:lvl>
    <w:lvl w:ilvl="6" w:tplc="61448480" w:tentative="1">
      <w:start w:val="1"/>
      <w:numFmt w:val="decimal"/>
      <w:lvlText w:val="%7."/>
      <w:lvlJc w:val="left"/>
      <w:pPr>
        <w:ind w:left="5040" w:hanging="360"/>
      </w:pPr>
    </w:lvl>
    <w:lvl w:ilvl="7" w:tplc="61448480" w:tentative="1">
      <w:start w:val="1"/>
      <w:numFmt w:val="lowerLetter"/>
      <w:lvlText w:val="%8."/>
      <w:lvlJc w:val="left"/>
      <w:pPr>
        <w:ind w:left="5760" w:hanging="360"/>
      </w:pPr>
    </w:lvl>
    <w:lvl w:ilvl="8" w:tplc="61448480" w:tentative="1">
      <w:start w:val="1"/>
      <w:numFmt w:val="lowerRoman"/>
      <w:lvlText w:val="%9."/>
      <w:lvlJc w:val="right"/>
      <w:pPr>
        <w:ind w:left="6480" w:hanging="180"/>
      </w:pPr>
    </w:lvl>
  </w:abstractNum>
  <w:abstractNum w:abstractNumId="15986">
    <w:multiLevelType w:val="hybridMultilevel"/>
    <w:lvl w:ilvl="0" w:tplc="55393205">
      <w:start w:val="1"/>
      <w:numFmt w:val="decimal"/>
      <w:lvlText w:val="%1."/>
      <w:lvlJc w:val="left"/>
      <w:pPr>
        <w:ind w:left="720" w:hanging="360"/>
      </w:pPr>
    </w:lvl>
    <w:lvl w:ilvl="1" w:tplc="55393205" w:tentative="1">
      <w:start w:val="1"/>
      <w:numFmt w:val="lowerLetter"/>
      <w:lvlText w:val="%2."/>
      <w:lvlJc w:val="left"/>
      <w:pPr>
        <w:ind w:left="1440" w:hanging="360"/>
      </w:pPr>
    </w:lvl>
    <w:lvl w:ilvl="2" w:tplc="55393205" w:tentative="1">
      <w:start w:val="1"/>
      <w:numFmt w:val="lowerRoman"/>
      <w:lvlText w:val="%3."/>
      <w:lvlJc w:val="right"/>
      <w:pPr>
        <w:ind w:left="2160" w:hanging="180"/>
      </w:pPr>
    </w:lvl>
    <w:lvl w:ilvl="3" w:tplc="55393205" w:tentative="1">
      <w:start w:val="1"/>
      <w:numFmt w:val="decimal"/>
      <w:lvlText w:val="%4."/>
      <w:lvlJc w:val="left"/>
      <w:pPr>
        <w:ind w:left="2880" w:hanging="360"/>
      </w:pPr>
    </w:lvl>
    <w:lvl w:ilvl="4" w:tplc="55393205" w:tentative="1">
      <w:start w:val="1"/>
      <w:numFmt w:val="lowerLetter"/>
      <w:lvlText w:val="%5."/>
      <w:lvlJc w:val="left"/>
      <w:pPr>
        <w:ind w:left="3600" w:hanging="360"/>
      </w:pPr>
    </w:lvl>
    <w:lvl w:ilvl="5" w:tplc="55393205" w:tentative="1">
      <w:start w:val="1"/>
      <w:numFmt w:val="lowerRoman"/>
      <w:lvlText w:val="%6."/>
      <w:lvlJc w:val="right"/>
      <w:pPr>
        <w:ind w:left="4320" w:hanging="180"/>
      </w:pPr>
    </w:lvl>
    <w:lvl w:ilvl="6" w:tplc="55393205" w:tentative="1">
      <w:start w:val="1"/>
      <w:numFmt w:val="decimal"/>
      <w:lvlText w:val="%7."/>
      <w:lvlJc w:val="left"/>
      <w:pPr>
        <w:ind w:left="5040" w:hanging="360"/>
      </w:pPr>
    </w:lvl>
    <w:lvl w:ilvl="7" w:tplc="55393205" w:tentative="1">
      <w:start w:val="1"/>
      <w:numFmt w:val="lowerLetter"/>
      <w:lvlText w:val="%8."/>
      <w:lvlJc w:val="left"/>
      <w:pPr>
        <w:ind w:left="5760" w:hanging="360"/>
      </w:pPr>
    </w:lvl>
    <w:lvl w:ilvl="8" w:tplc="55393205" w:tentative="1">
      <w:start w:val="1"/>
      <w:numFmt w:val="lowerRoman"/>
      <w:lvlText w:val="%9."/>
      <w:lvlJc w:val="right"/>
      <w:pPr>
        <w:ind w:left="6480" w:hanging="180"/>
      </w:pPr>
    </w:lvl>
  </w:abstractNum>
  <w:abstractNum w:abstractNumId="15985">
    <w:multiLevelType w:val="hybridMultilevel"/>
    <w:lvl w:ilvl="0" w:tplc="26441676">
      <w:start w:val="1"/>
      <w:numFmt w:val="decimal"/>
      <w:lvlText w:val="%1."/>
      <w:lvlJc w:val="left"/>
      <w:pPr>
        <w:ind w:left="720" w:hanging="360"/>
      </w:pPr>
    </w:lvl>
    <w:lvl w:ilvl="1" w:tplc="26441676" w:tentative="1">
      <w:start w:val="1"/>
      <w:numFmt w:val="lowerLetter"/>
      <w:lvlText w:val="%2."/>
      <w:lvlJc w:val="left"/>
      <w:pPr>
        <w:ind w:left="1440" w:hanging="360"/>
      </w:pPr>
    </w:lvl>
    <w:lvl w:ilvl="2" w:tplc="26441676" w:tentative="1">
      <w:start w:val="1"/>
      <w:numFmt w:val="lowerRoman"/>
      <w:lvlText w:val="%3."/>
      <w:lvlJc w:val="right"/>
      <w:pPr>
        <w:ind w:left="2160" w:hanging="180"/>
      </w:pPr>
    </w:lvl>
    <w:lvl w:ilvl="3" w:tplc="26441676" w:tentative="1">
      <w:start w:val="1"/>
      <w:numFmt w:val="decimal"/>
      <w:lvlText w:val="%4."/>
      <w:lvlJc w:val="left"/>
      <w:pPr>
        <w:ind w:left="2880" w:hanging="360"/>
      </w:pPr>
    </w:lvl>
    <w:lvl w:ilvl="4" w:tplc="26441676" w:tentative="1">
      <w:start w:val="1"/>
      <w:numFmt w:val="lowerLetter"/>
      <w:lvlText w:val="%5."/>
      <w:lvlJc w:val="left"/>
      <w:pPr>
        <w:ind w:left="3600" w:hanging="360"/>
      </w:pPr>
    </w:lvl>
    <w:lvl w:ilvl="5" w:tplc="26441676" w:tentative="1">
      <w:start w:val="1"/>
      <w:numFmt w:val="lowerRoman"/>
      <w:lvlText w:val="%6."/>
      <w:lvlJc w:val="right"/>
      <w:pPr>
        <w:ind w:left="4320" w:hanging="180"/>
      </w:pPr>
    </w:lvl>
    <w:lvl w:ilvl="6" w:tplc="26441676" w:tentative="1">
      <w:start w:val="1"/>
      <w:numFmt w:val="decimal"/>
      <w:lvlText w:val="%7."/>
      <w:lvlJc w:val="left"/>
      <w:pPr>
        <w:ind w:left="5040" w:hanging="360"/>
      </w:pPr>
    </w:lvl>
    <w:lvl w:ilvl="7" w:tplc="26441676" w:tentative="1">
      <w:start w:val="1"/>
      <w:numFmt w:val="lowerLetter"/>
      <w:lvlText w:val="%8."/>
      <w:lvlJc w:val="left"/>
      <w:pPr>
        <w:ind w:left="5760" w:hanging="360"/>
      </w:pPr>
    </w:lvl>
    <w:lvl w:ilvl="8" w:tplc="26441676" w:tentative="1">
      <w:start w:val="1"/>
      <w:numFmt w:val="lowerRoman"/>
      <w:lvlText w:val="%9."/>
      <w:lvlJc w:val="right"/>
      <w:pPr>
        <w:ind w:left="6480" w:hanging="180"/>
      </w:pPr>
    </w:lvl>
  </w:abstractNum>
  <w:abstractNum w:abstractNumId="15984">
    <w:multiLevelType w:val="hybridMultilevel"/>
    <w:lvl w:ilvl="0" w:tplc="14335420">
      <w:start w:val="1"/>
      <w:numFmt w:val="decimal"/>
      <w:lvlText w:val="%1."/>
      <w:lvlJc w:val="left"/>
      <w:pPr>
        <w:ind w:left="720" w:hanging="360"/>
      </w:pPr>
    </w:lvl>
    <w:lvl w:ilvl="1" w:tplc="14335420" w:tentative="1">
      <w:start w:val="1"/>
      <w:numFmt w:val="lowerLetter"/>
      <w:lvlText w:val="%2."/>
      <w:lvlJc w:val="left"/>
      <w:pPr>
        <w:ind w:left="1440" w:hanging="360"/>
      </w:pPr>
    </w:lvl>
    <w:lvl w:ilvl="2" w:tplc="14335420" w:tentative="1">
      <w:start w:val="1"/>
      <w:numFmt w:val="lowerRoman"/>
      <w:lvlText w:val="%3."/>
      <w:lvlJc w:val="right"/>
      <w:pPr>
        <w:ind w:left="2160" w:hanging="180"/>
      </w:pPr>
    </w:lvl>
    <w:lvl w:ilvl="3" w:tplc="14335420" w:tentative="1">
      <w:start w:val="1"/>
      <w:numFmt w:val="decimal"/>
      <w:lvlText w:val="%4."/>
      <w:lvlJc w:val="left"/>
      <w:pPr>
        <w:ind w:left="2880" w:hanging="360"/>
      </w:pPr>
    </w:lvl>
    <w:lvl w:ilvl="4" w:tplc="14335420" w:tentative="1">
      <w:start w:val="1"/>
      <w:numFmt w:val="lowerLetter"/>
      <w:lvlText w:val="%5."/>
      <w:lvlJc w:val="left"/>
      <w:pPr>
        <w:ind w:left="3600" w:hanging="360"/>
      </w:pPr>
    </w:lvl>
    <w:lvl w:ilvl="5" w:tplc="14335420" w:tentative="1">
      <w:start w:val="1"/>
      <w:numFmt w:val="lowerRoman"/>
      <w:lvlText w:val="%6."/>
      <w:lvlJc w:val="right"/>
      <w:pPr>
        <w:ind w:left="4320" w:hanging="180"/>
      </w:pPr>
    </w:lvl>
    <w:lvl w:ilvl="6" w:tplc="14335420" w:tentative="1">
      <w:start w:val="1"/>
      <w:numFmt w:val="decimal"/>
      <w:lvlText w:val="%7."/>
      <w:lvlJc w:val="left"/>
      <w:pPr>
        <w:ind w:left="5040" w:hanging="360"/>
      </w:pPr>
    </w:lvl>
    <w:lvl w:ilvl="7" w:tplc="14335420" w:tentative="1">
      <w:start w:val="1"/>
      <w:numFmt w:val="lowerLetter"/>
      <w:lvlText w:val="%8."/>
      <w:lvlJc w:val="left"/>
      <w:pPr>
        <w:ind w:left="5760" w:hanging="360"/>
      </w:pPr>
    </w:lvl>
    <w:lvl w:ilvl="8" w:tplc="14335420" w:tentative="1">
      <w:start w:val="1"/>
      <w:numFmt w:val="lowerRoman"/>
      <w:lvlText w:val="%9."/>
      <w:lvlJc w:val="right"/>
      <w:pPr>
        <w:ind w:left="6480" w:hanging="180"/>
      </w:pPr>
    </w:lvl>
  </w:abstractNum>
  <w:abstractNum w:abstractNumId="15983">
    <w:multiLevelType w:val="hybridMultilevel"/>
    <w:lvl w:ilvl="0" w:tplc="97416646">
      <w:start w:val="1"/>
      <w:numFmt w:val="decimal"/>
      <w:lvlText w:val="%1."/>
      <w:lvlJc w:val="left"/>
      <w:pPr>
        <w:ind w:left="720" w:hanging="360"/>
      </w:pPr>
    </w:lvl>
    <w:lvl w:ilvl="1" w:tplc="97416646" w:tentative="1">
      <w:start w:val="1"/>
      <w:numFmt w:val="lowerLetter"/>
      <w:lvlText w:val="%2."/>
      <w:lvlJc w:val="left"/>
      <w:pPr>
        <w:ind w:left="1440" w:hanging="360"/>
      </w:pPr>
    </w:lvl>
    <w:lvl w:ilvl="2" w:tplc="97416646" w:tentative="1">
      <w:start w:val="1"/>
      <w:numFmt w:val="lowerRoman"/>
      <w:lvlText w:val="%3."/>
      <w:lvlJc w:val="right"/>
      <w:pPr>
        <w:ind w:left="2160" w:hanging="180"/>
      </w:pPr>
    </w:lvl>
    <w:lvl w:ilvl="3" w:tplc="97416646" w:tentative="1">
      <w:start w:val="1"/>
      <w:numFmt w:val="decimal"/>
      <w:lvlText w:val="%4."/>
      <w:lvlJc w:val="left"/>
      <w:pPr>
        <w:ind w:left="2880" w:hanging="360"/>
      </w:pPr>
    </w:lvl>
    <w:lvl w:ilvl="4" w:tplc="97416646" w:tentative="1">
      <w:start w:val="1"/>
      <w:numFmt w:val="lowerLetter"/>
      <w:lvlText w:val="%5."/>
      <w:lvlJc w:val="left"/>
      <w:pPr>
        <w:ind w:left="3600" w:hanging="360"/>
      </w:pPr>
    </w:lvl>
    <w:lvl w:ilvl="5" w:tplc="97416646" w:tentative="1">
      <w:start w:val="1"/>
      <w:numFmt w:val="lowerRoman"/>
      <w:lvlText w:val="%6."/>
      <w:lvlJc w:val="right"/>
      <w:pPr>
        <w:ind w:left="4320" w:hanging="180"/>
      </w:pPr>
    </w:lvl>
    <w:lvl w:ilvl="6" w:tplc="97416646" w:tentative="1">
      <w:start w:val="1"/>
      <w:numFmt w:val="decimal"/>
      <w:lvlText w:val="%7."/>
      <w:lvlJc w:val="left"/>
      <w:pPr>
        <w:ind w:left="5040" w:hanging="360"/>
      </w:pPr>
    </w:lvl>
    <w:lvl w:ilvl="7" w:tplc="97416646" w:tentative="1">
      <w:start w:val="1"/>
      <w:numFmt w:val="lowerLetter"/>
      <w:lvlText w:val="%8."/>
      <w:lvlJc w:val="left"/>
      <w:pPr>
        <w:ind w:left="5760" w:hanging="360"/>
      </w:pPr>
    </w:lvl>
    <w:lvl w:ilvl="8" w:tplc="97416646" w:tentative="1">
      <w:start w:val="1"/>
      <w:numFmt w:val="lowerRoman"/>
      <w:lvlText w:val="%9."/>
      <w:lvlJc w:val="right"/>
      <w:pPr>
        <w:ind w:left="6480" w:hanging="180"/>
      </w:pPr>
    </w:lvl>
  </w:abstractNum>
  <w:abstractNum w:abstractNumId="15982">
    <w:multiLevelType w:val="hybridMultilevel"/>
    <w:lvl w:ilvl="0" w:tplc="54826039">
      <w:start w:val="1"/>
      <w:numFmt w:val="decimal"/>
      <w:lvlText w:val="%1."/>
      <w:lvlJc w:val="left"/>
      <w:pPr>
        <w:ind w:left="720" w:hanging="360"/>
      </w:pPr>
    </w:lvl>
    <w:lvl w:ilvl="1" w:tplc="54826039" w:tentative="1">
      <w:start w:val="1"/>
      <w:numFmt w:val="lowerLetter"/>
      <w:lvlText w:val="%2."/>
      <w:lvlJc w:val="left"/>
      <w:pPr>
        <w:ind w:left="1440" w:hanging="360"/>
      </w:pPr>
    </w:lvl>
    <w:lvl w:ilvl="2" w:tplc="54826039" w:tentative="1">
      <w:start w:val="1"/>
      <w:numFmt w:val="lowerRoman"/>
      <w:lvlText w:val="%3."/>
      <w:lvlJc w:val="right"/>
      <w:pPr>
        <w:ind w:left="2160" w:hanging="180"/>
      </w:pPr>
    </w:lvl>
    <w:lvl w:ilvl="3" w:tplc="54826039" w:tentative="1">
      <w:start w:val="1"/>
      <w:numFmt w:val="decimal"/>
      <w:lvlText w:val="%4."/>
      <w:lvlJc w:val="left"/>
      <w:pPr>
        <w:ind w:left="2880" w:hanging="360"/>
      </w:pPr>
    </w:lvl>
    <w:lvl w:ilvl="4" w:tplc="54826039" w:tentative="1">
      <w:start w:val="1"/>
      <w:numFmt w:val="lowerLetter"/>
      <w:lvlText w:val="%5."/>
      <w:lvlJc w:val="left"/>
      <w:pPr>
        <w:ind w:left="3600" w:hanging="360"/>
      </w:pPr>
    </w:lvl>
    <w:lvl w:ilvl="5" w:tplc="54826039" w:tentative="1">
      <w:start w:val="1"/>
      <w:numFmt w:val="lowerRoman"/>
      <w:lvlText w:val="%6."/>
      <w:lvlJc w:val="right"/>
      <w:pPr>
        <w:ind w:left="4320" w:hanging="180"/>
      </w:pPr>
    </w:lvl>
    <w:lvl w:ilvl="6" w:tplc="54826039" w:tentative="1">
      <w:start w:val="1"/>
      <w:numFmt w:val="decimal"/>
      <w:lvlText w:val="%7."/>
      <w:lvlJc w:val="left"/>
      <w:pPr>
        <w:ind w:left="5040" w:hanging="360"/>
      </w:pPr>
    </w:lvl>
    <w:lvl w:ilvl="7" w:tplc="54826039" w:tentative="1">
      <w:start w:val="1"/>
      <w:numFmt w:val="lowerLetter"/>
      <w:lvlText w:val="%8."/>
      <w:lvlJc w:val="left"/>
      <w:pPr>
        <w:ind w:left="5760" w:hanging="360"/>
      </w:pPr>
    </w:lvl>
    <w:lvl w:ilvl="8" w:tplc="54826039" w:tentative="1">
      <w:start w:val="1"/>
      <w:numFmt w:val="lowerRoman"/>
      <w:lvlText w:val="%9."/>
      <w:lvlJc w:val="right"/>
      <w:pPr>
        <w:ind w:left="6480" w:hanging="180"/>
      </w:pPr>
    </w:lvl>
  </w:abstractNum>
  <w:abstractNum w:abstractNumId="15981">
    <w:multiLevelType w:val="hybridMultilevel"/>
    <w:lvl w:ilvl="0" w:tplc="60651818">
      <w:start w:val="1"/>
      <w:numFmt w:val="decimal"/>
      <w:lvlText w:val="%1."/>
      <w:lvlJc w:val="left"/>
      <w:pPr>
        <w:ind w:left="720" w:hanging="360"/>
      </w:pPr>
    </w:lvl>
    <w:lvl w:ilvl="1" w:tplc="60651818" w:tentative="1">
      <w:start w:val="1"/>
      <w:numFmt w:val="lowerLetter"/>
      <w:lvlText w:val="%2."/>
      <w:lvlJc w:val="left"/>
      <w:pPr>
        <w:ind w:left="1440" w:hanging="360"/>
      </w:pPr>
    </w:lvl>
    <w:lvl w:ilvl="2" w:tplc="60651818" w:tentative="1">
      <w:start w:val="1"/>
      <w:numFmt w:val="lowerRoman"/>
      <w:lvlText w:val="%3."/>
      <w:lvlJc w:val="right"/>
      <w:pPr>
        <w:ind w:left="2160" w:hanging="180"/>
      </w:pPr>
    </w:lvl>
    <w:lvl w:ilvl="3" w:tplc="60651818" w:tentative="1">
      <w:start w:val="1"/>
      <w:numFmt w:val="decimal"/>
      <w:lvlText w:val="%4."/>
      <w:lvlJc w:val="left"/>
      <w:pPr>
        <w:ind w:left="2880" w:hanging="360"/>
      </w:pPr>
    </w:lvl>
    <w:lvl w:ilvl="4" w:tplc="60651818" w:tentative="1">
      <w:start w:val="1"/>
      <w:numFmt w:val="lowerLetter"/>
      <w:lvlText w:val="%5."/>
      <w:lvlJc w:val="left"/>
      <w:pPr>
        <w:ind w:left="3600" w:hanging="360"/>
      </w:pPr>
    </w:lvl>
    <w:lvl w:ilvl="5" w:tplc="60651818" w:tentative="1">
      <w:start w:val="1"/>
      <w:numFmt w:val="lowerRoman"/>
      <w:lvlText w:val="%6."/>
      <w:lvlJc w:val="right"/>
      <w:pPr>
        <w:ind w:left="4320" w:hanging="180"/>
      </w:pPr>
    </w:lvl>
    <w:lvl w:ilvl="6" w:tplc="60651818" w:tentative="1">
      <w:start w:val="1"/>
      <w:numFmt w:val="decimal"/>
      <w:lvlText w:val="%7."/>
      <w:lvlJc w:val="left"/>
      <w:pPr>
        <w:ind w:left="5040" w:hanging="360"/>
      </w:pPr>
    </w:lvl>
    <w:lvl w:ilvl="7" w:tplc="60651818" w:tentative="1">
      <w:start w:val="1"/>
      <w:numFmt w:val="lowerLetter"/>
      <w:lvlText w:val="%8."/>
      <w:lvlJc w:val="left"/>
      <w:pPr>
        <w:ind w:left="5760" w:hanging="360"/>
      </w:pPr>
    </w:lvl>
    <w:lvl w:ilvl="8" w:tplc="60651818" w:tentative="1">
      <w:start w:val="1"/>
      <w:numFmt w:val="lowerRoman"/>
      <w:lvlText w:val="%9."/>
      <w:lvlJc w:val="right"/>
      <w:pPr>
        <w:ind w:left="6480" w:hanging="180"/>
      </w:pPr>
    </w:lvl>
  </w:abstractNum>
  <w:abstractNum w:abstractNumId="15980">
    <w:multiLevelType w:val="hybridMultilevel"/>
    <w:lvl w:ilvl="0" w:tplc="69027602">
      <w:start w:val="1"/>
      <w:numFmt w:val="decimal"/>
      <w:lvlText w:val="%1."/>
      <w:lvlJc w:val="left"/>
      <w:pPr>
        <w:ind w:left="720" w:hanging="360"/>
      </w:pPr>
    </w:lvl>
    <w:lvl w:ilvl="1" w:tplc="69027602" w:tentative="1">
      <w:start w:val="1"/>
      <w:numFmt w:val="lowerLetter"/>
      <w:lvlText w:val="%2."/>
      <w:lvlJc w:val="left"/>
      <w:pPr>
        <w:ind w:left="1440" w:hanging="360"/>
      </w:pPr>
    </w:lvl>
    <w:lvl w:ilvl="2" w:tplc="69027602" w:tentative="1">
      <w:start w:val="1"/>
      <w:numFmt w:val="lowerRoman"/>
      <w:lvlText w:val="%3."/>
      <w:lvlJc w:val="right"/>
      <w:pPr>
        <w:ind w:left="2160" w:hanging="180"/>
      </w:pPr>
    </w:lvl>
    <w:lvl w:ilvl="3" w:tplc="69027602" w:tentative="1">
      <w:start w:val="1"/>
      <w:numFmt w:val="decimal"/>
      <w:lvlText w:val="%4."/>
      <w:lvlJc w:val="left"/>
      <w:pPr>
        <w:ind w:left="2880" w:hanging="360"/>
      </w:pPr>
    </w:lvl>
    <w:lvl w:ilvl="4" w:tplc="69027602" w:tentative="1">
      <w:start w:val="1"/>
      <w:numFmt w:val="lowerLetter"/>
      <w:lvlText w:val="%5."/>
      <w:lvlJc w:val="left"/>
      <w:pPr>
        <w:ind w:left="3600" w:hanging="360"/>
      </w:pPr>
    </w:lvl>
    <w:lvl w:ilvl="5" w:tplc="69027602" w:tentative="1">
      <w:start w:val="1"/>
      <w:numFmt w:val="lowerRoman"/>
      <w:lvlText w:val="%6."/>
      <w:lvlJc w:val="right"/>
      <w:pPr>
        <w:ind w:left="4320" w:hanging="180"/>
      </w:pPr>
    </w:lvl>
    <w:lvl w:ilvl="6" w:tplc="69027602" w:tentative="1">
      <w:start w:val="1"/>
      <w:numFmt w:val="decimal"/>
      <w:lvlText w:val="%7."/>
      <w:lvlJc w:val="left"/>
      <w:pPr>
        <w:ind w:left="5040" w:hanging="360"/>
      </w:pPr>
    </w:lvl>
    <w:lvl w:ilvl="7" w:tplc="69027602" w:tentative="1">
      <w:start w:val="1"/>
      <w:numFmt w:val="lowerLetter"/>
      <w:lvlText w:val="%8."/>
      <w:lvlJc w:val="left"/>
      <w:pPr>
        <w:ind w:left="5760" w:hanging="360"/>
      </w:pPr>
    </w:lvl>
    <w:lvl w:ilvl="8" w:tplc="69027602" w:tentative="1">
      <w:start w:val="1"/>
      <w:numFmt w:val="lowerRoman"/>
      <w:lvlText w:val="%9."/>
      <w:lvlJc w:val="right"/>
      <w:pPr>
        <w:ind w:left="6480" w:hanging="180"/>
      </w:pPr>
    </w:lvl>
  </w:abstractNum>
  <w:abstractNum w:abstractNumId="15979">
    <w:multiLevelType w:val="hybridMultilevel"/>
    <w:lvl w:ilvl="0" w:tplc="91301111">
      <w:start w:val="1"/>
      <w:numFmt w:val="decimal"/>
      <w:lvlText w:val="%1."/>
      <w:lvlJc w:val="left"/>
      <w:pPr>
        <w:ind w:left="720" w:hanging="360"/>
      </w:pPr>
    </w:lvl>
    <w:lvl w:ilvl="1" w:tplc="91301111" w:tentative="1">
      <w:start w:val="1"/>
      <w:numFmt w:val="lowerLetter"/>
      <w:lvlText w:val="%2."/>
      <w:lvlJc w:val="left"/>
      <w:pPr>
        <w:ind w:left="1440" w:hanging="360"/>
      </w:pPr>
    </w:lvl>
    <w:lvl w:ilvl="2" w:tplc="91301111" w:tentative="1">
      <w:start w:val="1"/>
      <w:numFmt w:val="lowerRoman"/>
      <w:lvlText w:val="%3."/>
      <w:lvlJc w:val="right"/>
      <w:pPr>
        <w:ind w:left="2160" w:hanging="180"/>
      </w:pPr>
    </w:lvl>
    <w:lvl w:ilvl="3" w:tplc="91301111" w:tentative="1">
      <w:start w:val="1"/>
      <w:numFmt w:val="decimal"/>
      <w:lvlText w:val="%4."/>
      <w:lvlJc w:val="left"/>
      <w:pPr>
        <w:ind w:left="2880" w:hanging="360"/>
      </w:pPr>
    </w:lvl>
    <w:lvl w:ilvl="4" w:tplc="91301111" w:tentative="1">
      <w:start w:val="1"/>
      <w:numFmt w:val="lowerLetter"/>
      <w:lvlText w:val="%5."/>
      <w:lvlJc w:val="left"/>
      <w:pPr>
        <w:ind w:left="3600" w:hanging="360"/>
      </w:pPr>
    </w:lvl>
    <w:lvl w:ilvl="5" w:tplc="91301111" w:tentative="1">
      <w:start w:val="1"/>
      <w:numFmt w:val="lowerRoman"/>
      <w:lvlText w:val="%6."/>
      <w:lvlJc w:val="right"/>
      <w:pPr>
        <w:ind w:left="4320" w:hanging="180"/>
      </w:pPr>
    </w:lvl>
    <w:lvl w:ilvl="6" w:tplc="91301111" w:tentative="1">
      <w:start w:val="1"/>
      <w:numFmt w:val="decimal"/>
      <w:lvlText w:val="%7."/>
      <w:lvlJc w:val="left"/>
      <w:pPr>
        <w:ind w:left="5040" w:hanging="360"/>
      </w:pPr>
    </w:lvl>
    <w:lvl w:ilvl="7" w:tplc="91301111" w:tentative="1">
      <w:start w:val="1"/>
      <w:numFmt w:val="lowerLetter"/>
      <w:lvlText w:val="%8."/>
      <w:lvlJc w:val="left"/>
      <w:pPr>
        <w:ind w:left="5760" w:hanging="360"/>
      </w:pPr>
    </w:lvl>
    <w:lvl w:ilvl="8" w:tplc="91301111" w:tentative="1">
      <w:start w:val="1"/>
      <w:numFmt w:val="lowerRoman"/>
      <w:lvlText w:val="%9."/>
      <w:lvlJc w:val="right"/>
      <w:pPr>
        <w:ind w:left="6480" w:hanging="180"/>
      </w:pPr>
    </w:lvl>
  </w:abstractNum>
  <w:abstractNum w:abstractNumId="15978">
    <w:multiLevelType w:val="hybridMultilevel"/>
    <w:lvl w:ilvl="0" w:tplc="64197723">
      <w:start w:val="1"/>
      <w:numFmt w:val="decimal"/>
      <w:lvlText w:val="%1."/>
      <w:lvlJc w:val="left"/>
      <w:pPr>
        <w:ind w:left="720" w:hanging="360"/>
      </w:pPr>
    </w:lvl>
    <w:lvl w:ilvl="1" w:tplc="64197723" w:tentative="1">
      <w:start w:val="1"/>
      <w:numFmt w:val="lowerLetter"/>
      <w:lvlText w:val="%2."/>
      <w:lvlJc w:val="left"/>
      <w:pPr>
        <w:ind w:left="1440" w:hanging="360"/>
      </w:pPr>
    </w:lvl>
    <w:lvl w:ilvl="2" w:tplc="64197723" w:tentative="1">
      <w:start w:val="1"/>
      <w:numFmt w:val="lowerRoman"/>
      <w:lvlText w:val="%3."/>
      <w:lvlJc w:val="right"/>
      <w:pPr>
        <w:ind w:left="2160" w:hanging="180"/>
      </w:pPr>
    </w:lvl>
    <w:lvl w:ilvl="3" w:tplc="64197723" w:tentative="1">
      <w:start w:val="1"/>
      <w:numFmt w:val="decimal"/>
      <w:lvlText w:val="%4."/>
      <w:lvlJc w:val="left"/>
      <w:pPr>
        <w:ind w:left="2880" w:hanging="360"/>
      </w:pPr>
    </w:lvl>
    <w:lvl w:ilvl="4" w:tplc="64197723" w:tentative="1">
      <w:start w:val="1"/>
      <w:numFmt w:val="lowerLetter"/>
      <w:lvlText w:val="%5."/>
      <w:lvlJc w:val="left"/>
      <w:pPr>
        <w:ind w:left="3600" w:hanging="360"/>
      </w:pPr>
    </w:lvl>
    <w:lvl w:ilvl="5" w:tplc="64197723" w:tentative="1">
      <w:start w:val="1"/>
      <w:numFmt w:val="lowerRoman"/>
      <w:lvlText w:val="%6."/>
      <w:lvlJc w:val="right"/>
      <w:pPr>
        <w:ind w:left="4320" w:hanging="180"/>
      </w:pPr>
    </w:lvl>
    <w:lvl w:ilvl="6" w:tplc="64197723" w:tentative="1">
      <w:start w:val="1"/>
      <w:numFmt w:val="decimal"/>
      <w:lvlText w:val="%7."/>
      <w:lvlJc w:val="left"/>
      <w:pPr>
        <w:ind w:left="5040" w:hanging="360"/>
      </w:pPr>
    </w:lvl>
    <w:lvl w:ilvl="7" w:tplc="64197723" w:tentative="1">
      <w:start w:val="1"/>
      <w:numFmt w:val="lowerLetter"/>
      <w:lvlText w:val="%8."/>
      <w:lvlJc w:val="left"/>
      <w:pPr>
        <w:ind w:left="5760" w:hanging="360"/>
      </w:pPr>
    </w:lvl>
    <w:lvl w:ilvl="8" w:tplc="64197723" w:tentative="1">
      <w:start w:val="1"/>
      <w:numFmt w:val="lowerRoman"/>
      <w:lvlText w:val="%9."/>
      <w:lvlJc w:val="right"/>
      <w:pPr>
        <w:ind w:left="6480" w:hanging="180"/>
      </w:pPr>
    </w:lvl>
  </w:abstractNum>
  <w:abstractNum w:abstractNumId="15977">
    <w:multiLevelType w:val="hybridMultilevel"/>
    <w:lvl w:ilvl="0" w:tplc="37474734">
      <w:start w:val="1"/>
      <w:numFmt w:val="decimal"/>
      <w:lvlText w:val="%1."/>
      <w:lvlJc w:val="left"/>
      <w:pPr>
        <w:ind w:left="720" w:hanging="360"/>
      </w:pPr>
    </w:lvl>
    <w:lvl w:ilvl="1" w:tplc="37474734" w:tentative="1">
      <w:start w:val="1"/>
      <w:numFmt w:val="lowerLetter"/>
      <w:lvlText w:val="%2."/>
      <w:lvlJc w:val="left"/>
      <w:pPr>
        <w:ind w:left="1440" w:hanging="360"/>
      </w:pPr>
    </w:lvl>
    <w:lvl w:ilvl="2" w:tplc="37474734" w:tentative="1">
      <w:start w:val="1"/>
      <w:numFmt w:val="lowerRoman"/>
      <w:lvlText w:val="%3."/>
      <w:lvlJc w:val="right"/>
      <w:pPr>
        <w:ind w:left="2160" w:hanging="180"/>
      </w:pPr>
    </w:lvl>
    <w:lvl w:ilvl="3" w:tplc="37474734" w:tentative="1">
      <w:start w:val="1"/>
      <w:numFmt w:val="decimal"/>
      <w:lvlText w:val="%4."/>
      <w:lvlJc w:val="left"/>
      <w:pPr>
        <w:ind w:left="2880" w:hanging="360"/>
      </w:pPr>
    </w:lvl>
    <w:lvl w:ilvl="4" w:tplc="37474734" w:tentative="1">
      <w:start w:val="1"/>
      <w:numFmt w:val="lowerLetter"/>
      <w:lvlText w:val="%5."/>
      <w:lvlJc w:val="left"/>
      <w:pPr>
        <w:ind w:left="3600" w:hanging="360"/>
      </w:pPr>
    </w:lvl>
    <w:lvl w:ilvl="5" w:tplc="37474734" w:tentative="1">
      <w:start w:val="1"/>
      <w:numFmt w:val="lowerRoman"/>
      <w:lvlText w:val="%6."/>
      <w:lvlJc w:val="right"/>
      <w:pPr>
        <w:ind w:left="4320" w:hanging="180"/>
      </w:pPr>
    </w:lvl>
    <w:lvl w:ilvl="6" w:tplc="37474734" w:tentative="1">
      <w:start w:val="1"/>
      <w:numFmt w:val="decimal"/>
      <w:lvlText w:val="%7."/>
      <w:lvlJc w:val="left"/>
      <w:pPr>
        <w:ind w:left="5040" w:hanging="360"/>
      </w:pPr>
    </w:lvl>
    <w:lvl w:ilvl="7" w:tplc="37474734" w:tentative="1">
      <w:start w:val="1"/>
      <w:numFmt w:val="lowerLetter"/>
      <w:lvlText w:val="%8."/>
      <w:lvlJc w:val="left"/>
      <w:pPr>
        <w:ind w:left="5760" w:hanging="360"/>
      </w:pPr>
    </w:lvl>
    <w:lvl w:ilvl="8" w:tplc="37474734" w:tentative="1">
      <w:start w:val="1"/>
      <w:numFmt w:val="lowerRoman"/>
      <w:lvlText w:val="%9."/>
      <w:lvlJc w:val="right"/>
      <w:pPr>
        <w:ind w:left="6480" w:hanging="180"/>
      </w:pPr>
    </w:lvl>
  </w:abstractNum>
  <w:abstractNum w:abstractNumId="15976">
    <w:multiLevelType w:val="hybridMultilevel"/>
    <w:lvl w:ilvl="0" w:tplc="56382426">
      <w:start w:val="1"/>
      <w:numFmt w:val="decimal"/>
      <w:lvlText w:val="%1."/>
      <w:lvlJc w:val="left"/>
      <w:pPr>
        <w:ind w:left="720" w:hanging="360"/>
      </w:pPr>
    </w:lvl>
    <w:lvl w:ilvl="1" w:tplc="56382426" w:tentative="1">
      <w:start w:val="1"/>
      <w:numFmt w:val="lowerLetter"/>
      <w:lvlText w:val="%2."/>
      <w:lvlJc w:val="left"/>
      <w:pPr>
        <w:ind w:left="1440" w:hanging="360"/>
      </w:pPr>
    </w:lvl>
    <w:lvl w:ilvl="2" w:tplc="56382426" w:tentative="1">
      <w:start w:val="1"/>
      <w:numFmt w:val="lowerRoman"/>
      <w:lvlText w:val="%3."/>
      <w:lvlJc w:val="right"/>
      <w:pPr>
        <w:ind w:left="2160" w:hanging="180"/>
      </w:pPr>
    </w:lvl>
    <w:lvl w:ilvl="3" w:tplc="56382426" w:tentative="1">
      <w:start w:val="1"/>
      <w:numFmt w:val="decimal"/>
      <w:lvlText w:val="%4."/>
      <w:lvlJc w:val="left"/>
      <w:pPr>
        <w:ind w:left="2880" w:hanging="360"/>
      </w:pPr>
    </w:lvl>
    <w:lvl w:ilvl="4" w:tplc="56382426" w:tentative="1">
      <w:start w:val="1"/>
      <w:numFmt w:val="lowerLetter"/>
      <w:lvlText w:val="%5."/>
      <w:lvlJc w:val="left"/>
      <w:pPr>
        <w:ind w:left="3600" w:hanging="360"/>
      </w:pPr>
    </w:lvl>
    <w:lvl w:ilvl="5" w:tplc="56382426" w:tentative="1">
      <w:start w:val="1"/>
      <w:numFmt w:val="lowerRoman"/>
      <w:lvlText w:val="%6."/>
      <w:lvlJc w:val="right"/>
      <w:pPr>
        <w:ind w:left="4320" w:hanging="180"/>
      </w:pPr>
    </w:lvl>
    <w:lvl w:ilvl="6" w:tplc="56382426" w:tentative="1">
      <w:start w:val="1"/>
      <w:numFmt w:val="decimal"/>
      <w:lvlText w:val="%7."/>
      <w:lvlJc w:val="left"/>
      <w:pPr>
        <w:ind w:left="5040" w:hanging="360"/>
      </w:pPr>
    </w:lvl>
    <w:lvl w:ilvl="7" w:tplc="56382426" w:tentative="1">
      <w:start w:val="1"/>
      <w:numFmt w:val="lowerLetter"/>
      <w:lvlText w:val="%8."/>
      <w:lvlJc w:val="left"/>
      <w:pPr>
        <w:ind w:left="5760" w:hanging="360"/>
      </w:pPr>
    </w:lvl>
    <w:lvl w:ilvl="8" w:tplc="56382426" w:tentative="1">
      <w:start w:val="1"/>
      <w:numFmt w:val="lowerRoman"/>
      <w:lvlText w:val="%9."/>
      <w:lvlJc w:val="right"/>
      <w:pPr>
        <w:ind w:left="6480" w:hanging="180"/>
      </w:pPr>
    </w:lvl>
  </w:abstractNum>
  <w:abstractNum w:abstractNumId="15975">
    <w:multiLevelType w:val="hybridMultilevel"/>
    <w:lvl w:ilvl="0" w:tplc="18736574">
      <w:start w:val="1"/>
      <w:numFmt w:val="decimal"/>
      <w:lvlText w:val="%1."/>
      <w:lvlJc w:val="left"/>
      <w:pPr>
        <w:ind w:left="720" w:hanging="360"/>
      </w:pPr>
    </w:lvl>
    <w:lvl w:ilvl="1" w:tplc="18736574" w:tentative="1">
      <w:start w:val="1"/>
      <w:numFmt w:val="lowerLetter"/>
      <w:lvlText w:val="%2."/>
      <w:lvlJc w:val="left"/>
      <w:pPr>
        <w:ind w:left="1440" w:hanging="360"/>
      </w:pPr>
    </w:lvl>
    <w:lvl w:ilvl="2" w:tplc="18736574" w:tentative="1">
      <w:start w:val="1"/>
      <w:numFmt w:val="lowerRoman"/>
      <w:lvlText w:val="%3."/>
      <w:lvlJc w:val="right"/>
      <w:pPr>
        <w:ind w:left="2160" w:hanging="180"/>
      </w:pPr>
    </w:lvl>
    <w:lvl w:ilvl="3" w:tplc="18736574" w:tentative="1">
      <w:start w:val="1"/>
      <w:numFmt w:val="decimal"/>
      <w:lvlText w:val="%4."/>
      <w:lvlJc w:val="left"/>
      <w:pPr>
        <w:ind w:left="2880" w:hanging="360"/>
      </w:pPr>
    </w:lvl>
    <w:lvl w:ilvl="4" w:tplc="18736574" w:tentative="1">
      <w:start w:val="1"/>
      <w:numFmt w:val="lowerLetter"/>
      <w:lvlText w:val="%5."/>
      <w:lvlJc w:val="left"/>
      <w:pPr>
        <w:ind w:left="3600" w:hanging="360"/>
      </w:pPr>
    </w:lvl>
    <w:lvl w:ilvl="5" w:tplc="18736574" w:tentative="1">
      <w:start w:val="1"/>
      <w:numFmt w:val="lowerRoman"/>
      <w:lvlText w:val="%6."/>
      <w:lvlJc w:val="right"/>
      <w:pPr>
        <w:ind w:left="4320" w:hanging="180"/>
      </w:pPr>
    </w:lvl>
    <w:lvl w:ilvl="6" w:tplc="18736574" w:tentative="1">
      <w:start w:val="1"/>
      <w:numFmt w:val="decimal"/>
      <w:lvlText w:val="%7."/>
      <w:lvlJc w:val="left"/>
      <w:pPr>
        <w:ind w:left="5040" w:hanging="360"/>
      </w:pPr>
    </w:lvl>
    <w:lvl w:ilvl="7" w:tplc="18736574" w:tentative="1">
      <w:start w:val="1"/>
      <w:numFmt w:val="lowerLetter"/>
      <w:lvlText w:val="%8."/>
      <w:lvlJc w:val="left"/>
      <w:pPr>
        <w:ind w:left="5760" w:hanging="360"/>
      </w:pPr>
    </w:lvl>
    <w:lvl w:ilvl="8" w:tplc="18736574" w:tentative="1">
      <w:start w:val="1"/>
      <w:numFmt w:val="lowerRoman"/>
      <w:lvlText w:val="%9."/>
      <w:lvlJc w:val="right"/>
      <w:pPr>
        <w:ind w:left="6480" w:hanging="180"/>
      </w:pPr>
    </w:lvl>
  </w:abstractNum>
  <w:abstractNum w:abstractNumId="15974">
    <w:multiLevelType w:val="hybridMultilevel"/>
    <w:lvl w:ilvl="0" w:tplc="10635863">
      <w:start w:val="1"/>
      <w:numFmt w:val="decimal"/>
      <w:lvlText w:val="%1."/>
      <w:lvlJc w:val="left"/>
      <w:pPr>
        <w:ind w:left="720" w:hanging="360"/>
      </w:pPr>
    </w:lvl>
    <w:lvl w:ilvl="1" w:tplc="10635863" w:tentative="1">
      <w:start w:val="1"/>
      <w:numFmt w:val="lowerLetter"/>
      <w:lvlText w:val="%2."/>
      <w:lvlJc w:val="left"/>
      <w:pPr>
        <w:ind w:left="1440" w:hanging="360"/>
      </w:pPr>
    </w:lvl>
    <w:lvl w:ilvl="2" w:tplc="10635863" w:tentative="1">
      <w:start w:val="1"/>
      <w:numFmt w:val="lowerRoman"/>
      <w:lvlText w:val="%3."/>
      <w:lvlJc w:val="right"/>
      <w:pPr>
        <w:ind w:left="2160" w:hanging="180"/>
      </w:pPr>
    </w:lvl>
    <w:lvl w:ilvl="3" w:tplc="10635863" w:tentative="1">
      <w:start w:val="1"/>
      <w:numFmt w:val="decimal"/>
      <w:lvlText w:val="%4."/>
      <w:lvlJc w:val="left"/>
      <w:pPr>
        <w:ind w:left="2880" w:hanging="360"/>
      </w:pPr>
    </w:lvl>
    <w:lvl w:ilvl="4" w:tplc="10635863" w:tentative="1">
      <w:start w:val="1"/>
      <w:numFmt w:val="lowerLetter"/>
      <w:lvlText w:val="%5."/>
      <w:lvlJc w:val="left"/>
      <w:pPr>
        <w:ind w:left="3600" w:hanging="360"/>
      </w:pPr>
    </w:lvl>
    <w:lvl w:ilvl="5" w:tplc="10635863" w:tentative="1">
      <w:start w:val="1"/>
      <w:numFmt w:val="lowerRoman"/>
      <w:lvlText w:val="%6."/>
      <w:lvlJc w:val="right"/>
      <w:pPr>
        <w:ind w:left="4320" w:hanging="180"/>
      </w:pPr>
    </w:lvl>
    <w:lvl w:ilvl="6" w:tplc="10635863" w:tentative="1">
      <w:start w:val="1"/>
      <w:numFmt w:val="decimal"/>
      <w:lvlText w:val="%7."/>
      <w:lvlJc w:val="left"/>
      <w:pPr>
        <w:ind w:left="5040" w:hanging="360"/>
      </w:pPr>
    </w:lvl>
    <w:lvl w:ilvl="7" w:tplc="10635863" w:tentative="1">
      <w:start w:val="1"/>
      <w:numFmt w:val="lowerLetter"/>
      <w:lvlText w:val="%8."/>
      <w:lvlJc w:val="left"/>
      <w:pPr>
        <w:ind w:left="5760" w:hanging="360"/>
      </w:pPr>
    </w:lvl>
    <w:lvl w:ilvl="8" w:tplc="10635863" w:tentative="1">
      <w:start w:val="1"/>
      <w:numFmt w:val="lowerRoman"/>
      <w:lvlText w:val="%9."/>
      <w:lvlJc w:val="right"/>
      <w:pPr>
        <w:ind w:left="6480" w:hanging="180"/>
      </w:pPr>
    </w:lvl>
  </w:abstractNum>
  <w:abstractNum w:abstractNumId="15973">
    <w:multiLevelType w:val="hybridMultilevel"/>
    <w:lvl w:ilvl="0" w:tplc="28908417">
      <w:start w:val="1"/>
      <w:numFmt w:val="decimal"/>
      <w:lvlText w:val="%1."/>
      <w:lvlJc w:val="left"/>
      <w:pPr>
        <w:ind w:left="720" w:hanging="360"/>
      </w:pPr>
    </w:lvl>
    <w:lvl w:ilvl="1" w:tplc="28908417" w:tentative="1">
      <w:start w:val="1"/>
      <w:numFmt w:val="lowerLetter"/>
      <w:lvlText w:val="%2."/>
      <w:lvlJc w:val="left"/>
      <w:pPr>
        <w:ind w:left="1440" w:hanging="360"/>
      </w:pPr>
    </w:lvl>
    <w:lvl w:ilvl="2" w:tplc="28908417" w:tentative="1">
      <w:start w:val="1"/>
      <w:numFmt w:val="lowerRoman"/>
      <w:lvlText w:val="%3."/>
      <w:lvlJc w:val="right"/>
      <w:pPr>
        <w:ind w:left="2160" w:hanging="180"/>
      </w:pPr>
    </w:lvl>
    <w:lvl w:ilvl="3" w:tplc="28908417" w:tentative="1">
      <w:start w:val="1"/>
      <w:numFmt w:val="decimal"/>
      <w:lvlText w:val="%4."/>
      <w:lvlJc w:val="left"/>
      <w:pPr>
        <w:ind w:left="2880" w:hanging="360"/>
      </w:pPr>
    </w:lvl>
    <w:lvl w:ilvl="4" w:tplc="28908417" w:tentative="1">
      <w:start w:val="1"/>
      <w:numFmt w:val="lowerLetter"/>
      <w:lvlText w:val="%5."/>
      <w:lvlJc w:val="left"/>
      <w:pPr>
        <w:ind w:left="3600" w:hanging="360"/>
      </w:pPr>
    </w:lvl>
    <w:lvl w:ilvl="5" w:tplc="28908417" w:tentative="1">
      <w:start w:val="1"/>
      <w:numFmt w:val="lowerRoman"/>
      <w:lvlText w:val="%6."/>
      <w:lvlJc w:val="right"/>
      <w:pPr>
        <w:ind w:left="4320" w:hanging="180"/>
      </w:pPr>
    </w:lvl>
    <w:lvl w:ilvl="6" w:tplc="28908417" w:tentative="1">
      <w:start w:val="1"/>
      <w:numFmt w:val="decimal"/>
      <w:lvlText w:val="%7."/>
      <w:lvlJc w:val="left"/>
      <w:pPr>
        <w:ind w:left="5040" w:hanging="360"/>
      </w:pPr>
    </w:lvl>
    <w:lvl w:ilvl="7" w:tplc="28908417" w:tentative="1">
      <w:start w:val="1"/>
      <w:numFmt w:val="lowerLetter"/>
      <w:lvlText w:val="%8."/>
      <w:lvlJc w:val="left"/>
      <w:pPr>
        <w:ind w:left="5760" w:hanging="360"/>
      </w:pPr>
    </w:lvl>
    <w:lvl w:ilvl="8" w:tplc="28908417" w:tentative="1">
      <w:start w:val="1"/>
      <w:numFmt w:val="lowerRoman"/>
      <w:lvlText w:val="%9."/>
      <w:lvlJc w:val="right"/>
      <w:pPr>
        <w:ind w:left="6480" w:hanging="180"/>
      </w:pPr>
    </w:lvl>
  </w:abstractNum>
  <w:abstractNum w:abstractNumId="15972">
    <w:multiLevelType w:val="hybridMultilevel"/>
    <w:lvl w:ilvl="0" w:tplc="73024890">
      <w:start w:val="1"/>
      <w:numFmt w:val="decimal"/>
      <w:lvlText w:val="%1."/>
      <w:lvlJc w:val="left"/>
      <w:pPr>
        <w:ind w:left="720" w:hanging="360"/>
      </w:pPr>
    </w:lvl>
    <w:lvl w:ilvl="1" w:tplc="73024890" w:tentative="1">
      <w:start w:val="1"/>
      <w:numFmt w:val="lowerLetter"/>
      <w:lvlText w:val="%2."/>
      <w:lvlJc w:val="left"/>
      <w:pPr>
        <w:ind w:left="1440" w:hanging="360"/>
      </w:pPr>
    </w:lvl>
    <w:lvl w:ilvl="2" w:tplc="73024890" w:tentative="1">
      <w:start w:val="1"/>
      <w:numFmt w:val="lowerRoman"/>
      <w:lvlText w:val="%3."/>
      <w:lvlJc w:val="right"/>
      <w:pPr>
        <w:ind w:left="2160" w:hanging="180"/>
      </w:pPr>
    </w:lvl>
    <w:lvl w:ilvl="3" w:tplc="73024890" w:tentative="1">
      <w:start w:val="1"/>
      <w:numFmt w:val="decimal"/>
      <w:lvlText w:val="%4."/>
      <w:lvlJc w:val="left"/>
      <w:pPr>
        <w:ind w:left="2880" w:hanging="360"/>
      </w:pPr>
    </w:lvl>
    <w:lvl w:ilvl="4" w:tplc="73024890" w:tentative="1">
      <w:start w:val="1"/>
      <w:numFmt w:val="lowerLetter"/>
      <w:lvlText w:val="%5."/>
      <w:lvlJc w:val="left"/>
      <w:pPr>
        <w:ind w:left="3600" w:hanging="360"/>
      </w:pPr>
    </w:lvl>
    <w:lvl w:ilvl="5" w:tplc="73024890" w:tentative="1">
      <w:start w:val="1"/>
      <w:numFmt w:val="lowerRoman"/>
      <w:lvlText w:val="%6."/>
      <w:lvlJc w:val="right"/>
      <w:pPr>
        <w:ind w:left="4320" w:hanging="180"/>
      </w:pPr>
    </w:lvl>
    <w:lvl w:ilvl="6" w:tplc="73024890" w:tentative="1">
      <w:start w:val="1"/>
      <w:numFmt w:val="decimal"/>
      <w:lvlText w:val="%7."/>
      <w:lvlJc w:val="left"/>
      <w:pPr>
        <w:ind w:left="5040" w:hanging="360"/>
      </w:pPr>
    </w:lvl>
    <w:lvl w:ilvl="7" w:tplc="73024890" w:tentative="1">
      <w:start w:val="1"/>
      <w:numFmt w:val="lowerLetter"/>
      <w:lvlText w:val="%8."/>
      <w:lvlJc w:val="left"/>
      <w:pPr>
        <w:ind w:left="5760" w:hanging="360"/>
      </w:pPr>
    </w:lvl>
    <w:lvl w:ilvl="8" w:tplc="73024890" w:tentative="1">
      <w:start w:val="1"/>
      <w:numFmt w:val="lowerRoman"/>
      <w:lvlText w:val="%9."/>
      <w:lvlJc w:val="right"/>
      <w:pPr>
        <w:ind w:left="6480" w:hanging="180"/>
      </w:pPr>
    </w:lvl>
  </w:abstractNum>
  <w:abstractNum w:abstractNumId="15971">
    <w:multiLevelType w:val="hybridMultilevel"/>
    <w:lvl w:ilvl="0" w:tplc="89821264">
      <w:start w:val="1"/>
      <w:numFmt w:val="decimal"/>
      <w:lvlText w:val="%1."/>
      <w:lvlJc w:val="left"/>
      <w:pPr>
        <w:ind w:left="720" w:hanging="360"/>
      </w:pPr>
    </w:lvl>
    <w:lvl w:ilvl="1" w:tplc="89821264" w:tentative="1">
      <w:start w:val="1"/>
      <w:numFmt w:val="lowerLetter"/>
      <w:lvlText w:val="%2."/>
      <w:lvlJc w:val="left"/>
      <w:pPr>
        <w:ind w:left="1440" w:hanging="360"/>
      </w:pPr>
    </w:lvl>
    <w:lvl w:ilvl="2" w:tplc="89821264" w:tentative="1">
      <w:start w:val="1"/>
      <w:numFmt w:val="lowerRoman"/>
      <w:lvlText w:val="%3."/>
      <w:lvlJc w:val="right"/>
      <w:pPr>
        <w:ind w:left="2160" w:hanging="180"/>
      </w:pPr>
    </w:lvl>
    <w:lvl w:ilvl="3" w:tplc="89821264" w:tentative="1">
      <w:start w:val="1"/>
      <w:numFmt w:val="decimal"/>
      <w:lvlText w:val="%4."/>
      <w:lvlJc w:val="left"/>
      <w:pPr>
        <w:ind w:left="2880" w:hanging="360"/>
      </w:pPr>
    </w:lvl>
    <w:lvl w:ilvl="4" w:tplc="89821264" w:tentative="1">
      <w:start w:val="1"/>
      <w:numFmt w:val="lowerLetter"/>
      <w:lvlText w:val="%5."/>
      <w:lvlJc w:val="left"/>
      <w:pPr>
        <w:ind w:left="3600" w:hanging="360"/>
      </w:pPr>
    </w:lvl>
    <w:lvl w:ilvl="5" w:tplc="89821264" w:tentative="1">
      <w:start w:val="1"/>
      <w:numFmt w:val="lowerRoman"/>
      <w:lvlText w:val="%6."/>
      <w:lvlJc w:val="right"/>
      <w:pPr>
        <w:ind w:left="4320" w:hanging="180"/>
      </w:pPr>
    </w:lvl>
    <w:lvl w:ilvl="6" w:tplc="89821264" w:tentative="1">
      <w:start w:val="1"/>
      <w:numFmt w:val="decimal"/>
      <w:lvlText w:val="%7."/>
      <w:lvlJc w:val="left"/>
      <w:pPr>
        <w:ind w:left="5040" w:hanging="360"/>
      </w:pPr>
    </w:lvl>
    <w:lvl w:ilvl="7" w:tplc="89821264" w:tentative="1">
      <w:start w:val="1"/>
      <w:numFmt w:val="lowerLetter"/>
      <w:lvlText w:val="%8."/>
      <w:lvlJc w:val="left"/>
      <w:pPr>
        <w:ind w:left="5760" w:hanging="360"/>
      </w:pPr>
    </w:lvl>
    <w:lvl w:ilvl="8" w:tplc="89821264" w:tentative="1">
      <w:start w:val="1"/>
      <w:numFmt w:val="lowerRoman"/>
      <w:lvlText w:val="%9."/>
      <w:lvlJc w:val="right"/>
      <w:pPr>
        <w:ind w:left="6480" w:hanging="180"/>
      </w:pPr>
    </w:lvl>
  </w:abstractNum>
  <w:abstractNum w:abstractNumId="15970">
    <w:multiLevelType w:val="hybridMultilevel"/>
    <w:lvl w:ilvl="0" w:tplc="41934834">
      <w:start w:val="1"/>
      <w:numFmt w:val="decimal"/>
      <w:lvlText w:val="%1."/>
      <w:lvlJc w:val="left"/>
      <w:pPr>
        <w:ind w:left="720" w:hanging="360"/>
      </w:pPr>
    </w:lvl>
    <w:lvl w:ilvl="1" w:tplc="41934834" w:tentative="1">
      <w:start w:val="1"/>
      <w:numFmt w:val="lowerLetter"/>
      <w:lvlText w:val="%2."/>
      <w:lvlJc w:val="left"/>
      <w:pPr>
        <w:ind w:left="1440" w:hanging="360"/>
      </w:pPr>
    </w:lvl>
    <w:lvl w:ilvl="2" w:tplc="41934834" w:tentative="1">
      <w:start w:val="1"/>
      <w:numFmt w:val="lowerRoman"/>
      <w:lvlText w:val="%3."/>
      <w:lvlJc w:val="right"/>
      <w:pPr>
        <w:ind w:left="2160" w:hanging="180"/>
      </w:pPr>
    </w:lvl>
    <w:lvl w:ilvl="3" w:tplc="41934834" w:tentative="1">
      <w:start w:val="1"/>
      <w:numFmt w:val="decimal"/>
      <w:lvlText w:val="%4."/>
      <w:lvlJc w:val="left"/>
      <w:pPr>
        <w:ind w:left="2880" w:hanging="360"/>
      </w:pPr>
    </w:lvl>
    <w:lvl w:ilvl="4" w:tplc="41934834" w:tentative="1">
      <w:start w:val="1"/>
      <w:numFmt w:val="lowerLetter"/>
      <w:lvlText w:val="%5."/>
      <w:lvlJc w:val="left"/>
      <w:pPr>
        <w:ind w:left="3600" w:hanging="360"/>
      </w:pPr>
    </w:lvl>
    <w:lvl w:ilvl="5" w:tplc="41934834" w:tentative="1">
      <w:start w:val="1"/>
      <w:numFmt w:val="lowerRoman"/>
      <w:lvlText w:val="%6."/>
      <w:lvlJc w:val="right"/>
      <w:pPr>
        <w:ind w:left="4320" w:hanging="180"/>
      </w:pPr>
    </w:lvl>
    <w:lvl w:ilvl="6" w:tplc="41934834" w:tentative="1">
      <w:start w:val="1"/>
      <w:numFmt w:val="decimal"/>
      <w:lvlText w:val="%7."/>
      <w:lvlJc w:val="left"/>
      <w:pPr>
        <w:ind w:left="5040" w:hanging="360"/>
      </w:pPr>
    </w:lvl>
    <w:lvl w:ilvl="7" w:tplc="41934834" w:tentative="1">
      <w:start w:val="1"/>
      <w:numFmt w:val="lowerLetter"/>
      <w:lvlText w:val="%8."/>
      <w:lvlJc w:val="left"/>
      <w:pPr>
        <w:ind w:left="5760" w:hanging="360"/>
      </w:pPr>
    </w:lvl>
    <w:lvl w:ilvl="8" w:tplc="41934834" w:tentative="1">
      <w:start w:val="1"/>
      <w:numFmt w:val="lowerRoman"/>
      <w:lvlText w:val="%9."/>
      <w:lvlJc w:val="right"/>
      <w:pPr>
        <w:ind w:left="6480" w:hanging="180"/>
      </w:pPr>
    </w:lvl>
  </w:abstractNum>
  <w:abstractNum w:abstractNumId="15969">
    <w:multiLevelType w:val="hybridMultilevel"/>
    <w:lvl w:ilvl="0" w:tplc="17871255">
      <w:start w:val="1"/>
      <w:numFmt w:val="decimal"/>
      <w:lvlText w:val="%1."/>
      <w:lvlJc w:val="left"/>
      <w:pPr>
        <w:ind w:left="720" w:hanging="360"/>
      </w:pPr>
    </w:lvl>
    <w:lvl w:ilvl="1" w:tplc="17871255" w:tentative="1">
      <w:start w:val="1"/>
      <w:numFmt w:val="lowerLetter"/>
      <w:lvlText w:val="%2."/>
      <w:lvlJc w:val="left"/>
      <w:pPr>
        <w:ind w:left="1440" w:hanging="360"/>
      </w:pPr>
    </w:lvl>
    <w:lvl w:ilvl="2" w:tplc="17871255" w:tentative="1">
      <w:start w:val="1"/>
      <w:numFmt w:val="lowerRoman"/>
      <w:lvlText w:val="%3."/>
      <w:lvlJc w:val="right"/>
      <w:pPr>
        <w:ind w:left="2160" w:hanging="180"/>
      </w:pPr>
    </w:lvl>
    <w:lvl w:ilvl="3" w:tplc="17871255" w:tentative="1">
      <w:start w:val="1"/>
      <w:numFmt w:val="decimal"/>
      <w:lvlText w:val="%4."/>
      <w:lvlJc w:val="left"/>
      <w:pPr>
        <w:ind w:left="2880" w:hanging="360"/>
      </w:pPr>
    </w:lvl>
    <w:lvl w:ilvl="4" w:tplc="17871255" w:tentative="1">
      <w:start w:val="1"/>
      <w:numFmt w:val="lowerLetter"/>
      <w:lvlText w:val="%5."/>
      <w:lvlJc w:val="left"/>
      <w:pPr>
        <w:ind w:left="3600" w:hanging="360"/>
      </w:pPr>
    </w:lvl>
    <w:lvl w:ilvl="5" w:tplc="17871255" w:tentative="1">
      <w:start w:val="1"/>
      <w:numFmt w:val="lowerRoman"/>
      <w:lvlText w:val="%6."/>
      <w:lvlJc w:val="right"/>
      <w:pPr>
        <w:ind w:left="4320" w:hanging="180"/>
      </w:pPr>
    </w:lvl>
    <w:lvl w:ilvl="6" w:tplc="17871255" w:tentative="1">
      <w:start w:val="1"/>
      <w:numFmt w:val="decimal"/>
      <w:lvlText w:val="%7."/>
      <w:lvlJc w:val="left"/>
      <w:pPr>
        <w:ind w:left="5040" w:hanging="360"/>
      </w:pPr>
    </w:lvl>
    <w:lvl w:ilvl="7" w:tplc="17871255" w:tentative="1">
      <w:start w:val="1"/>
      <w:numFmt w:val="lowerLetter"/>
      <w:lvlText w:val="%8."/>
      <w:lvlJc w:val="left"/>
      <w:pPr>
        <w:ind w:left="5760" w:hanging="360"/>
      </w:pPr>
    </w:lvl>
    <w:lvl w:ilvl="8" w:tplc="17871255" w:tentative="1">
      <w:start w:val="1"/>
      <w:numFmt w:val="lowerRoman"/>
      <w:lvlText w:val="%9."/>
      <w:lvlJc w:val="right"/>
      <w:pPr>
        <w:ind w:left="6480" w:hanging="180"/>
      </w:pPr>
    </w:lvl>
  </w:abstractNum>
  <w:abstractNum w:abstractNumId="15968">
    <w:multiLevelType w:val="hybridMultilevel"/>
    <w:lvl w:ilvl="0" w:tplc="92277441">
      <w:start w:val="1"/>
      <w:numFmt w:val="decimal"/>
      <w:lvlText w:val="%1."/>
      <w:lvlJc w:val="left"/>
      <w:pPr>
        <w:ind w:left="720" w:hanging="360"/>
      </w:pPr>
    </w:lvl>
    <w:lvl w:ilvl="1" w:tplc="92277441" w:tentative="1">
      <w:start w:val="1"/>
      <w:numFmt w:val="lowerLetter"/>
      <w:lvlText w:val="%2."/>
      <w:lvlJc w:val="left"/>
      <w:pPr>
        <w:ind w:left="1440" w:hanging="360"/>
      </w:pPr>
    </w:lvl>
    <w:lvl w:ilvl="2" w:tplc="92277441" w:tentative="1">
      <w:start w:val="1"/>
      <w:numFmt w:val="lowerRoman"/>
      <w:lvlText w:val="%3."/>
      <w:lvlJc w:val="right"/>
      <w:pPr>
        <w:ind w:left="2160" w:hanging="180"/>
      </w:pPr>
    </w:lvl>
    <w:lvl w:ilvl="3" w:tplc="92277441" w:tentative="1">
      <w:start w:val="1"/>
      <w:numFmt w:val="decimal"/>
      <w:lvlText w:val="%4."/>
      <w:lvlJc w:val="left"/>
      <w:pPr>
        <w:ind w:left="2880" w:hanging="360"/>
      </w:pPr>
    </w:lvl>
    <w:lvl w:ilvl="4" w:tplc="92277441" w:tentative="1">
      <w:start w:val="1"/>
      <w:numFmt w:val="lowerLetter"/>
      <w:lvlText w:val="%5."/>
      <w:lvlJc w:val="left"/>
      <w:pPr>
        <w:ind w:left="3600" w:hanging="360"/>
      </w:pPr>
    </w:lvl>
    <w:lvl w:ilvl="5" w:tplc="92277441" w:tentative="1">
      <w:start w:val="1"/>
      <w:numFmt w:val="lowerRoman"/>
      <w:lvlText w:val="%6."/>
      <w:lvlJc w:val="right"/>
      <w:pPr>
        <w:ind w:left="4320" w:hanging="180"/>
      </w:pPr>
    </w:lvl>
    <w:lvl w:ilvl="6" w:tplc="92277441" w:tentative="1">
      <w:start w:val="1"/>
      <w:numFmt w:val="decimal"/>
      <w:lvlText w:val="%7."/>
      <w:lvlJc w:val="left"/>
      <w:pPr>
        <w:ind w:left="5040" w:hanging="360"/>
      </w:pPr>
    </w:lvl>
    <w:lvl w:ilvl="7" w:tplc="92277441" w:tentative="1">
      <w:start w:val="1"/>
      <w:numFmt w:val="lowerLetter"/>
      <w:lvlText w:val="%8."/>
      <w:lvlJc w:val="left"/>
      <w:pPr>
        <w:ind w:left="5760" w:hanging="360"/>
      </w:pPr>
    </w:lvl>
    <w:lvl w:ilvl="8" w:tplc="92277441" w:tentative="1">
      <w:start w:val="1"/>
      <w:numFmt w:val="lowerRoman"/>
      <w:lvlText w:val="%9."/>
      <w:lvlJc w:val="right"/>
      <w:pPr>
        <w:ind w:left="6480" w:hanging="180"/>
      </w:pPr>
    </w:lvl>
  </w:abstractNum>
  <w:abstractNum w:abstractNumId="15967">
    <w:multiLevelType w:val="hybridMultilevel"/>
    <w:lvl w:ilvl="0" w:tplc="31539163">
      <w:start w:val="1"/>
      <w:numFmt w:val="decimal"/>
      <w:lvlText w:val="%1."/>
      <w:lvlJc w:val="left"/>
      <w:pPr>
        <w:ind w:left="720" w:hanging="360"/>
      </w:pPr>
    </w:lvl>
    <w:lvl w:ilvl="1" w:tplc="31539163" w:tentative="1">
      <w:start w:val="1"/>
      <w:numFmt w:val="lowerLetter"/>
      <w:lvlText w:val="%2."/>
      <w:lvlJc w:val="left"/>
      <w:pPr>
        <w:ind w:left="1440" w:hanging="360"/>
      </w:pPr>
    </w:lvl>
    <w:lvl w:ilvl="2" w:tplc="31539163" w:tentative="1">
      <w:start w:val="1"/>
      <w:numFmt w:val="lowerRoman"/>
      <w:lvlText w:val="%3."/>
      <w:lvlJc w:val="right"/>
      <w:pPr>
        <w:ind w:left="2160" w:hanging="180"/>
      </w:pPr>
    </w:lvl>
    <w:lvl w:ilvl="3" w:tplc="31539163" w:tentative="1">
      <w:start w:val="1"/>
      <w:numFmt w:val="decimal"/>
      <w:lvlText w:val="%4."/>
      <w:lvlJc w:val="left"/>
      <w:pPr>
        <w:ind w:left="2880" w:hanging="360"/>
      </w:pPr>
    </w:lvl>
    <w:lvl w:ilvl="4" w:tplc="31539163" w:tentative="1">
      <w:start w:val="1"/>
      <w:numFmt w:val="lowerLetter"/>
      <w:lvlText w:val="%5."/>
      <w:lvlJc w:val="left"/>
      <w:pPr>
        <w:ind w:left="3600" w:hanging="360"/>
      </w:pPr>
    </w:lvl>
    <w:lvl w:ilvl="5" w:tplc="31539163" w:tentative="1">
      <w:start w:val="1"/>
      <w:numFmt w:val="lowerRoman"/>
      <w:lvlText w:val="%6."/>
      <w:lvlJc w:val="right"/>
      <w:pPr>
        <w:ind w:left="4320" w:hanging="180"/>
      </w:pPr>
    </w:lvl>
    <w:lvl w:ilvl="6" w:tplc="31539163" w:tentative="1">
      <w:start w:val="1"/>
      <w:numFmt w:val="decimal"/>
      <w:lvlText w:val="%7."/>
      <w:lvlJc w:val="left"/>
      <w:pPr>
        <w:ind w:left="5040" w:hanging="360"/>
      </w:pPr>
    </w:lvl>
    <w:lvl w:ilvl="7" w:tplc="31539163" w:tentative="1">
      <w:start w:val="1"/>
      <w:numFmt w:val="lowerLetter"/>
      <w:lvlText w:val="%8."/>
      <w:lvlJc w:val="left"/>
      <w:pPr>
        <w:ind w:left="5760" w:hanging="360"/>
      </w:pPr>
    </w:lvl>
    <w:lvl w:ilvl="8" w:tplc="31539163" w:tentative="1">
      <w:start w:val="1"/>
      <w:numFmt w:val="lowerRoman"/>
      <w:lvlText w:val="%9."/>
      <w:lvlJc w:val="right"/>
      <w:pPr>
        <w:ind w:left="6480" w:hanging="180"/>
      </w:pPr>
    </w:lvl>
  </w:abstractNum>
  <w:abstractNum w:abstractNumId="15966">
    <w:multiLevelType w:val="hybridMultilevel"/>
    <w:lvl w:ilvl="0" w:tplc="68442997">
      <w:start w:val="1"/>
      <w:numFmt w:val="decimal"/>
      <w:lvlText w:val="%1."/>
      <w:lvlJc w:val="left"/>
      <w:pPr>
        <w:ind w:left="720" w:hanging="360"/>
      </w:pPr>
    </w:lvl>
    <w:lvl w:ilvl="1" w:tplc="68442997" w:tentative="1">
      <w:start w:val="1"/>
      <w:numFmt w:val="lowerLetter"/>
      <w:lvlText w:val="%2."/>
      <w:lvlJc w:val="left"/>
      <w:pPr>
        <w:ind w:left="1440" w:hanging="360"/>
      </w:pPr>
    </w:lvl>
    <w:lvl w:ilvl="2" w:tplc="68442997" w:tentative="1">
      <w:start w:val="1"/>
      <w:numFmt w:val="lowerRoman"/>
      <w:lvlText w:val="%3."/>
      <w:lvlJc w:val="right"/>
      <w:pPr>
        <w:ind w:left="2160" w:hanging="180"/>
      </w:pPr>
    </w:lvl>
    <w:lvl w:ilvl="3" w:tplc="68442997" w:tentative="1">
      <w:start w:val="1"/>
      <w:numFmt w:val="decimal"/>
      <w:lvlText w:val="%4."/>
      <w:lvlJc w:val="left"/>
      <w:pPr>
        <w:ind w:left="2880" w:hanging="360"/>
      </w:pPr>
    </w:lvl>
    <w:lvl w:ilvl="4" w:tplc="68442997" w:tentative="1">
      <w:start w:val="1"/>
      <w:numFmt w:val="lowerLetter"/>
      <w:lvlText w:val="%5."/>
      <w:lvlJc w:val="left"/>
      <w:pPr>
        <w:ind w:left="3600" w:hanging="360"/>
      </w:pPr>
    </w:lvl>
    <w:lvl w:ilvl="5" w:tplc="68442997" w:tentative="1">
      <w:start w:val="1"/>
      <w:numFmt w:val="lowerRoman"/>
      <w:lvlText w:val="%6."/>
      <w:lvlJc w:val="right"/>
      <w:pPr>
        <w:ind w:left="4320" w:hanging="180"/>
      </w:pPr>
    </w:lvl>
    <w:lvl w:ilvl="6" w:tplc="68442997" w:tentative="1">
      <w:start w:val="1"/>
      <w:numFmt w:val="decimal"/>
      <w:lvlText w:val="%7."/>
      <w:lvlJc w:val="left"/>
      <w:pPr>
        <w:ind w:left="5040" w:hanging="360"/>
      </w:pPr>
    </w:lvl>
    <w:lvl w:ilvl="7" w:tplc="68442997" w:tentative="1">
      <w:start w:val="1"/>
      <w:numFmt w:val="lowerLetter"/>
      <w:lvlText w:val="%8."/>
      <w:lvlJc w:val="left"/>
      <w:pPr>
        <w:ind w:left="5760" w:hanging="360"/>
      </w:pPr>
    </w:lvl>
    <w:lvl w:ilvl="8" w:tplc="68442997" w:tentative="1">
      <w:start w:val="1"/>
      <w:numFmt w:val="lowerRoman"/>
      <w:lvlText w:val="%9."/>
      <w:lvlJc w:val="right"/>
      <w:pPr>
        <w:ind w:left="6480" w:hanging="180"/>
      </w:pPr>
    </w:lvl>
  </w:abstractNum>
  <w:abstractNum w:abstractNumId="15965">
    <w:multiLevelType w:val="hybridMultilevel"/>
    <w:lvl w:ilvl="0" w:tplc="83719900">
      <w:start w:val="1"/>
      <w:numFmt w:val="decimal"/>
      <w:lvlText w:val="%1."/>
      <w:lvlJc w:val="left"/>
      <w:pPr>
        <w:ind w:left="720" w:hanging="360"/>
      </w:pPr>
    </w:lvl>
    <w:lvl w:ilvl="1" w:tplc="83719900" w:tentative="1">
      <w:start w:val="1"/>
      <w:numFmt w:val="lowerLetter"/>
      <w:lvlText w:val="%2."/>
      <w:lvlJc w:val="left"/>
      <w:pPr>
        <w:ind w:left="1440" w:hanging="360"/>
      </w:pPr>
    </w:lvl>
    <w:lvl w:ilvl="2" w:tplc="83719900" w:tentative="1">
      <w:start w:val="1"/>
      <w:numFmt w:val="lowerRoman"/>
      <w:lvlText w:val="%3."/>
      <w:lvlJc w:val="right"/>
      <w:pPr>
        <w:ind w:left="2160" w:hanging="180"/>
      </w:pPr>
    </w:lvl>
    <w:lvl w:ilvl="3" w:tplc="83719900" w:tentative="1">
      <w:start w:val="1"/>
      <w:numFmt w:val="decimal"/>
      <w:lvlText w:val="%4."/>
      <w:lvlJc w:val="left"/>
      <w:pPr>
        <w:ind w:left="2880" w:hanging="360"/>
      </w:pPr>
    </w:lvl>
    <w:lvl w:ilvl="4" w:tplc="83719900" w:tentative="1">
      <w:start w:val="1"/>
      <w:numFmt w:val="lowerLetter"/>
      <w:lvlText w:val="%5."/>
      <w:lvlJc w:val="left"/>
      <w:pPr>
        <w:ind w:left="3600" w:hanging="360"/>
      </w:pPr>
    </w:lvl>
    <w:lvl w:ilvl="5" w:tplc="83719900" w:tentative="1">
      <w:start w:val="1"/>
      <w:numFmt w:val="lowerRoman"/>
      <w:lvlText w:val="%6."/>
      <w:lvlJc w:val="right"/>
      <w:pPr>
        <w:ind w:left="4320" w:hanging="180"/>
      </w:pPr>
    </w:lvl>
    <w:lvl w:ilvl="6" w:tplc="83719900" w:tentative="1">
      <w:start w:val="1"/>
      <w:numFmt w:val="decimal"/>
      <w:lvlText w:val="%7."/>
      <w:lvlJc w:val="left"/>
      <w:pPr>
        <w:ind w:left="5040" w:hanging="360"/>
      </w:pPr>
    </w:lvl>
    <w:lvl w:ilvl="7" w:tplc="83719900" w:tentative="1">
      <w:start w:val="1"/>
      <w:numFmt w:val="lowerLetter"/>
      <w:lvlText w:val="%8."/>
      <w:lvlJc w:val="left"/>
      <w:pPr>
        <w:ind w:left="5760" w:hanging="360"/>
      </w:pPr>
    </w:lvl>
    <w:lvl w:ilvl="8" w:tplc="83719900" w:tentative="1">
      <w:start w:val="1"/>
      <w:numFmt w:val="lowerRoman"/>
      <w:lvlText w:val="%9."/>
      <w:lvlJc w:val="right"/>
      <w:pPr>
        <w:ind w:left="6480" w:hanging="180"/>
      </w:pPr>
    </w:lvl>
  </w:abstractNum>
  <w:abstractNum w:abstractNumId="15964">
    <w:multiLevelType w:val="hybridMultilevel"/>
    <w:lvl w:ilvl="0" w:tplc="30972343">
      <w:start w:val="1"/>
      <w:numFmt w:val="decimal"/>
      <w:lvlText w:val="%1."/>
      <w:lvlJc w:val="left"/>
      <w:pPr>
        <w:ind w:left="720" w:hanging="360"/>
      </w:pPr>
    </w:lvl>
    <w:lvl w:ilvl="1" w:tplc="30972343" w:tentative="1">
      <w:start w:val="1"/>
      <w:numFmt w:val="lowerLetter"/>
      <w:lvlText w:val="%2."/>
      <w:lvlJc w:val="left"/>
      <w:pPr>
        <w:ind w:left="1440" w:hanging="360"/>
      </w:pPr>
    </w:lvl>
    <w:lvl w:ilvl="2" w:tplc="30972343" w:tentative="1">
      <w:start w:val="1"/>
      <w:numFmt w:val="lowerRoman"/>
      <w:lvlText w:val="%3."/>
      <w:lvlJc w:val="right"/>
      <w:pPr>
        <w:ind w:left="2160" w:hanging="180"/>
      </w:pPr>
    </w:lvl>
    <w:lvl w:ilvl="3" w:tplc="30972343" w:tentative="1">
      <w:start w:val="1"/>
      <w:numFmt w:val="decimal"/>
      <w:lvlText w:val="%4."/>
      <w:lvlJc w:val="left"/>
      <w:pPr>
        <w:ind w:left="2880" w:hanging="360"/>
      </w:pPr>
    </w:lvl>
    <w:lvl w:ilvl="4" w:tplc="30972343" w:tentative="1">
      <w:start w:val="1"/>
      <w:numFmt w:val="lowerLetter"/>
      <w:lvlText w:val="%5."/>
      <w:lvlJc w:val="left"/>
      <w:pPr>
        <w:ind w:left="3600" w:hanging="360"/>
      </w:pPr>
    </w:lvl>
    <w:lvl w:ilvl="5" w:tplc="30972343" w:tentative="1">
      <w:start w:val="1"/>
      <w:numFmt w:val="lowerRoman"/>
      <w:lvlText w:val="%6."/>
      <w:lvlJc w:val="right"/>
      <w:pPr>
        <w:ind w:left="4320" w:hanging="180"/>
      </w:pPr>
    </w:lvl>
    <w:lvl w:ilvl="6" w:tplc="30972343" w:tentative="1">
      <w:start w:val="1"/>
      <w:numFmt w:val="decimal"/>
      <w:lvlText w:val="%7."/>
      <w:lvlJc w:val="left"/>
      <w:pPr>
        <w:ind w:left="5040" w:hanging="360"/>
      </w:pPr>
    </w:lvl>
    <w:lvl w:ilvl="7" w:tplc="30972343" w:tentative="1">
      <w:start w:val="1"/>
      <w:numFmt w:val="lowerLetter"/>
      <w:lvlText w:val="%8."/>
      <w:lvlJc w:val="left"/>
      <w:pPr>
        <w:ind w:left="5760" w:hanging="360"/>
      </w:pPr>
    </w:lvl>
    <w:lvl w:ilvl="8" w:tplc="30972343" w:tentative="1">
      <w:start w:val="1"/>
      <w:numFmt w:val="lowerRoman"/>
      <w:lvlText w:val="%9."/>
      <w:lvlJc w:val="right"/>
      <w:pPr>
        <w:ind w:left="6480" w:hanging="180"/>
      </w:pPr>
    </w:lvl>
  </w:abstractNum>
  <w:abstractNum w:abstractNumId="15963">
    <w:multiLevelType w:val="hybridMultilevel"/>
    <w:lvl w:ilvl="0" w:tplc="55353755">
      <w:start w:val="1"/>
      <w:numFmt w:val="decimal"/>
      <w:lvlText w:val="%1."/>
      <w:lvlJc w:val="left"/>
      <w:pPr>
        <w:ind w:left="720" w:hanging="360"/>
      </w:pPr>
    </w:lvl>
    <w:lvl w:ilvl="1" w:tplc="55353755" w:tentative="1">
      <w:start w:val="1"/>
      <w:numFmt w:val="lowerLetter"/>
      <w:lvlText w:val="%2."/>
      <w:lvlJc w:val="left"/>
      <w:pPr>
        <w:ind w:left="1440" w:hanging="360"/>
      </w:pPr>
    </w:lvl>
    <w:lvl w:ilvl="2" w:tplc="55353755" w:tentative="1">
      <w:start w:val="1"/>
      <w:numFmt w:val="lowerRoman"/>
      <w:lvlText w:val="%3."/>
      <w:lvlJc w:val="right"/>
      <w:pPr>
        <w:ind w:left="2160" w:hanging="180"/>
      </w:pPr>
    </w:lvl>
    <w:lvl w:ilvl="3" w:tplc="55353755" w:tentative="1">
      <w:start w:val="1"/>
      <w:numFmt w:val="decimal"/>
      <w:lvlText w:val="%4."/>
      <w:lvlJc w:val="left"/>
      <w:pPr>
        <w:ind w:left="2880" w:hanging="360"/>
      </w:pPr>
    </w:lvl>
    <w:lvl w:ilvl="4" w:tplc="55353755" w:tentative="1">
      <w:start w:val="1"/>
      <w:numFmt w:val="lowerLetter"/>
      <w:lvlText w:val="%5."/>
      <w:lvlJc w:val="left"/>
      <w:pPr>
        <w:ind w:left="3600" w:hanging="360"/>
      </w:pPr>
    </w:lvl>
    <w:lvl w:ilvl="5" w:tplc="55353755" w:tentative="1">
      <w:start w:val="1"/>
      <w:numFmt w:val="lowerRoman"/>
      <w:lvlText w:val="%6."/>
      <w:lvlJc w:val="right"/>
      <w:pPr>
        <w:ind w:left="4320" w:hanging="180"/>
      </w:pPr>
    </w:lvl>
    <w:lvl w:ilvl="6" w:tplc="55353755" w:tentative="1">
      <w:start w:val="1"/>
      <w:numFmt w:val="decimal"/>
      <w:lvlText w:val="%7."/>
      <w:lvlJc w:val="left"/>
      <w:pPr>
        <w:ind w:left="5040" w:hanging="360"/>
      </w:pPr>
    </w:lvl>
    <w:lvl w:ilvl="7" w:tplc="55353755" w:tentative="1">
      <w:start w:val="1"/>
      <w:numFmt w:val="lowerLetter"/>
      <w:lvlText w:val="%8."/>
      <w:lvlJc w:val="left"/>
      <w:pPr>
        <w:ind w:left="5760" w:hanging="360"/>
      </w:pPr>
    </w:lvl>
    <w:lvl w:ilvl="8" w:tplc="55353755" w:tentative="1">
      <w:start w:val="1"/>
      <w:numFmt w:val="lowerRoman"/>
      <w:lvlText w:val="%9."/>
      <w:lvlJc w:val="right"/>
      <w:pPr>
        <w:ind w:left="6480" w:hanging="180"/>
      </w:pPr>
    </w:lvl>
  </w:abstractNum>
  <w:abstractNum w:abstractNumId="15962">
    <w:multiLevelType w:val="hybridMultilevel"/>
    <w:lvl w:ilvl="0" w:tplc="17927454">
      <w:start w:val="1"/>
      <w:numFmt w:val="decimal"/>
      <w:lvlText w:val="%1."/>
      <w:lvlJc w:val="left"/>
      <w:pPr>
        <w:ind w:left="720" w:hanging="360"/>
      </w:pPr>
    </w:lvl>
    <w:lvl w:ilvl="1" w:tplc="17927454" w:tentative="1">
      <w:start w:val="1"/>
      <w:numFmt w:val="lowerLetter"/>
      <w:lvlText w:val="%2."/>
      <w:lvlJc w:val="left"/>
      <w:pPr>
        <w:ind w:left="1440" w:hanging="360"/>
      </w:pPr>
    </w:lvl>
    <w:lvl w:ilvl="2" w:tplc="17927454" w:tentative="1">
      <w:start w:val="1"/>
      <w:numFmt w:val="lowerRoman"/>
      <w:lvlText w:val="%3."/>
      <w:lvlJc w:val="right"/>
      <w:pPr>
        <w:ind w:left="2160" w:hanging="180"/>
      </w:pPr>
    </w:lvl>
    <w:lvl w:ilvl="3" w:tplc="17927454" w:tentative="1">
      <w:start w:val="1"/>
      <w:numFmt w:val="decimal"/>
      <w:lvlText w:val="%4."/>
      <w:lvlJc w:val="left"/>
      <w:pPr>
        <w:ind w:left="2880" w:hanging="360"/>
      </w:pPr>
    </w:lvl>
    <w:lvl w:ilvl="4" w:tplc="17927454" w:tentative="1">
      <w:start w:val="1"/>
      <w:numFmt w:val="lowerLetter"/>
      <w:lvlText w:val="%5."/>
      <w:lvlJc w:val="left"/>
      <w:pPr>
        <w:ind w:left="3600" w:hanging="360"/>
      </w:pPr>
    </w:lvl>
    <w:lvl w:ilvl="5" w:tplc="17927454" w:tentative="1">
      <w:start w:val="1"/>
      <w:numFmt w:val="lowerRoman"/>
      <w:lvlText w:val="%6."/>
      <w:lvlJc w:val="right"/>
      <w:pPr>
        <w:ind w:left="4320" w:hanging="180"/>
      </w:pPr>
    </w:lvl>
    <w:lvl w:ilvl="6" w:tplc="17927454" w:tentative="1">
      <w:start w:val="1"/>
      <w:numFmt w:val="decimal"/>
      <w:lvlText w:val="%7."/>
      <w:lvlJc w:val="left"/>
      <w:pPr>
        <w:ind w:left="5040" w:hanging="360"/>
      </w:pPr>
    </w:lvl>
    <w:lvl w:ilvl="7" w:tplc="17927454" w:tentative="1">
      <w:start w:val="1"/>
      <w:numFmt w:val="lowerLetter"/>
      <w:lvlText w:val="%8."/>
      <w:lvlJc w:val="left"/>
      <w:pPr>
        <w:ind w:left="5760" w:hanging="360"/>
      </w:pPr>
    </w:lvl>
    <w:lvl w:ilvl="8" w:tplc="17927454" w:tentative="1">
      <w:start w:val="1"/>
      <w:numFmt w:val="lowerRoman"/>
      <w:lvlText w:val="%9."/>
      <w:lvlJc w:val="right"/>
      <w:pPr>
        <w:ind w:left="6480" w:hanging="180"/>
      </w:pPr>
    </w:lvl>
  </w:abstractNum>
  <w:abstractNum w:abstractNumId="15961">
    <w:multiLevelType w:val="hybridMultilevel"/>
    <w:lvl w:ilvl="0" w:tplc="10741621">
      <w:start w:val="1"/>
      <w:numFmt w:val="decimal"/>
      <w:lvlText w:val="%1."/>
      <w:lvlJc w:val="left"/>
      <w:pPr>
        <w:ind w:left="720" w:hanging="360"/>
      </w:pPr>
    </w:lvl>
    <w:lvl w:ilvl="1" w:tplc="10741621" w:tentative="1">
      <w:start w:val="1"/>
      <w:numFmt w:val="lowerLetter"/>
      <w:lvlText w:val="%2."/>
      <w:lvlJc w:val="left"/>
      <w:pPr>
        <w:ind w:left="1440" w:hanging="360"/>
      </w:pPr>
    </w:lvl>
    <w:lvl w:ilvl="2" w:tplc="10741621" w:tentative="1">
      <w:start w:val="1"/>
      <w:numFmt w:val="lowerRoman"/>
      <w:lvlText w:val="%3."/>
      <w:lvlJc w:val="right"/>
      <w:pPr>
        <w:ind w:left="2160" w:hanging="180"/>
      </w:pPr>
    </w:lvl>
    <w:lvl w:ilvl="3" w:tplc="10741621" w:tentative="1">
      <w:start w:val="1"/>
      <w:numFmt w:val="decimal"/>
      <w:lvlText w:val="%4."/>
      <w:lvlJc w:val="left"/>
      <w:pPr>
        <w:ind w:left="2880" w:hanging="360"/>
      </w:pPr>
    </w:lvl>
    <w:lvl w:ilvl="4" w:tplc="10741621" w:tentative="1">
      <w:start w:val="1"/>
      <w:numFmt w:val="lowerLetter"/>
      <w:lvlText w:val="%5."/>
      <w:lvlJc w:val="left"/>
      <w:pPr>
        <w:ind w:left="3600" w:hanging="360"/>
      </w:pPr>
    </w:lvl>
    <w:lvl w:ilvl="5" w:tplc="10741621" w:tentative="1">
      <w:start w:val="1"/>
      <w:numFmt w:val="lowerRoman"/>
      <w:lvlText w:val="%6."/>
      <w:lvlJc w:val="right"/>
      <w:pPr>
        <w:ind w:left="4320" w:hanging="180"/>
      </w:pPr>
    </w:lvl>
    <w:lvl w:ilvl="6" w:tplc="10741621" w:tentative="1">
      <w:start w:val="1"/>
      <w:numFmt w:val="decimal"/>
      <w:lvlText w:val="%7."/>
      <w:lvlJc w:val="left"/>
      <w:pPr>
        <w:ind w:left="5040" w:hanging="360"/>
      </w:pPr>
    </w:lvl>
    <w:lvl w:ilvl="7" w:tplc="10741621" w:tentative="1">
      <w:start w:val="1"/>
      <w:numFmt w:val="lowerLetter"/>
      <w:lvlText w:val="%8."/>
      <w:lvlJc w:val="left"/>
      <w:pPr>
        <w:ind w:left="5760" w:hanging="360"/>
      </w:pPr>
    </w:lvl>
    <w:lvl w:ilvl="8" w:tplc="10741621" w:tentative="1">
      <w:start w:val="1"/>
      <w:numFmt w:val="lowerRoman"/>
      <w:lvlText w:val="%9."/>
      <w:lvlJc w:val="right"/>
      <w:pPr>
        <w:ind w:left="6480" w:hanging="180"/>
      </w:pPr>
    </w:lvl>
  </w:abstractNum>
  <w:abstractNum w:abstractNumId="15960">
    <w:multiLevelType w:val="hybridMultilevel"/>
    <w:lvl w:ilvl="0" w:tplc="72076672">
      <w:start w:val="1"/>
      <w:numFmt w:val="decimal"/>
      <w:lvlText w:val="%1."/>
      <w:lvlJc w:val="left"/>
      <w:pPr>
        <w:ind w:left="720" w:hanging="360"/>
      </w:pPr>
    </w:lvl>
    <w:lvl w:ilvl="1" w:tplc="72076672" w:tentative="1">
      <w:start w:val="1"/>
      <w:numFmt w:val="lowerLetter"/>
      <w:lvlText w:val="%2."/>
      <w:lvlJc w:val="left"/>
      <w:pPr>
        <w:ind w:left="1440" w:hanging="360"/>
      </w:pPr>
    </w:lvl>
    <w:lvl w:ilvl="2" w:tplc="72076672" w:tentative="1">
      <w:start w:val="1"/>
      <w:numFmt w:val="lowerRoman"/>
      <w:lvlText w:val="%3."/>
      <w:lvlJc w:val="right"/>
      <w:pPr>
        <w:ind w:left="2160" w:hanging="180"/>
      </w:pPr>
    </w:lvl>
    <w:lvl w:ilvl="3" w:tplc="72076672" w:tentative="1">
      <w:start w:val="1"/>
      <w:numFmt w:val="decimal"/>
      <w:lvlText w:val="%4."/>
      <w:lvlJc w:val="left"/>
      <w:pPr>
        <w:ind w:left="2880" w:hanging="360"/>
      </w:pPr>
    </w:lvl>
    <w:lvl w:ilvl="4" w:tplc="72076672" w:tentative="1">
      <w:start w:val="1"/>
      <w:numFmt w:val="lowerLetter"/>
      <w:lvlText w:val="%5."/>
      <w:lvlJc w:val="left"/>
      <w:pPr>
        <w:ind w:left="3600" w:hanging="360"/>
      </w:pPr>
    </w:lvl>
    <w:lvl w:ilvl="5" w:tplc="72076672" w:tentative="1">
      <w:start w:val="1"/>
      <w:numFmt w:val="lowerRoman"/>
      <w:lvlText w:val="%6."/>
      <w:lvlJc w:val="right"/>
      <w:pPr>
        <w:ind w:left="4320" w:hanging="180"/>
      </w:pPr>
    </w:lvl>
    <w:lvl w:ilvl="6" w:tplc="72076672" w:tentative="1">
      <w:start w:val="1"/>
      <w:numFmt w:val="decimal"/>
      <w:lvlText w:val="%7."/>
      <w:lvlJc w:val="left"/>
      <w:pPr>
        <w:ind w:left="5040" w:hanging="360"/>
      </w:pPr>
    </w:lvl>
    <w:lvl w:ilvl="7" w:tplc="72076672" w:tentative="1">
      <w:start w:val="1"/>
      <w:numFmt w:val="lowerLetter"/>
      <w:lvlText w:val="%8."/>
      <w:lvlJc w:val="left"/>
      <w:pPr>
        <w:ind w:left="5760" w:hanging="360"/>
      </w:pPr>
    </w:lvl>
    <w:lvl w:ilvl="8" w:tplc="72076672" w:tentative="1">
      <w:start w:val="1"/>
      <w:numFmt w:val="lowerRoman"/>
      <w:lvlText w:val="%9."/>
      <w:lvlJc w:val="right"/>
      <w:pPr>
        <w:ind w:left="6480" w:hanging="180"/>
      </w:pPr>
    </w:lvl>
  </w:abstractNum>
  <w:abstractNum w:abstractNumId="15959">
    <w:multiLevelType w:val="hybridMultilevel"/>
    <w:lvl w:ilvl="0" w:tplc="89683522">
      <w:start w:val="1"/>
      <w:numFmt w:val="decimal"/>
      <w:lvlText w:val="%1."/>
      <w:lvlJc w:val="left"/>
      <w:pPr>
        <w:ind w:left="720" w:hanging="360"/>
      </w:pPr>
    </w:lvl>
    <w:lvl w:ilvl="1" w:tplc="89683522" w:tentative="1">
      <w:start w:val="1"/>
      <w:numFmt w:val="lowerLetter"/>
      <w:lvlText w:val="%2."/>
      <w:lvlJc w:val="left"/>
      <w:pPr>
        <w:ind w:left="1440" w:hanging="360"/>
      </w:pPr>
    </w:lvl>
    <w:lvl w:ilvl="2" w:tplc="89683522" w:tentative="1">
      <w:start w:val="1"/>
      <w:numFmt w:val="lowerRoman"/>
      <w:lvlText w:val="%3."/>
      <w:lvlJc w:val="right"/>
      <w:pPr>
        <w:ind w:left="2160" w:hanging="180"/>
      </w:pPr>
    </w:lvl>
    <w:lvl w:ilvl="3" w:tplc="89683522" w:tentative="1">
      <w:start w:val="1"/>
      <w:numFmt w:val="decimal"/>
      <w:lvlText w:val="%4."/>
      <w:lvlJc w:val="left"/>
      <w:pPr>
        <w:ind w:left="2880" w:hanging="360"/>
      </w:pPr>
    </w:lvl>
    <w:lvl w:ilvl="4" w:tplc="89683522" w:tentative="1">
      <w:start w:val="1"/>
      <w:numFmt w:val="lowerLetter"/>
      <w:lvlText w:val="%5."/>
      <w:lvlJc w:val="left"/>
      <w:pPr>
        <w:ind w:left="3600" w:hanging="360"/>
      </w:pPr>
    </w:lvl>
    <w:lvl w:ilvl="5" w:tplc="89683522" w:tentative="1">
      <w:start w:val="1"/>
      <w:numFmt w:val="lowerRoman"/>
      <w:lvlText w:val="%6."/>
      <w:lvlJc w:val="right"/>
      <w:pPr>
        <w:ind w:left="4320" w:hanging="180"/>
      </w:pPr>
    </w:lvl>
    <w:lvl w:ilvl="6" w:tplc="89683522" w:tentative="1">
      <w:start w:val="1"/>
      <w:numFmt w:val="decimal"/>
      <w:lvlText w:val="%7."/>
      <w:lvlJc w:val="left"/>
      <w:pPr>
        <w:ind w:left="5040" w:hanging="360"/>
      </w:pPr>
    </w:lvl>
    <w:lvl w:ilvl="7" w:tplc="89683522" w:tentative="1">
      <w:start w:val="1"/>
      <w:numFmt w:val="lowerLetter"/>
      <w:lvlText w:val="%8."/>
      <w:lvlJc w:val="left"/>
      <w:pPr>
        <w:ind w:left="5760" w:hanging="360"/>
      </w:pPr>
    </w:lvl>
    <w:lvl w:ilvl="8" w:tplc="89683522" w:tentative="1">
      <w:start w:val="1"/>
      <w:numFmt w:val="lowerRoman"/>
      <w:lvlText w:val="%9."/>
      <w:lvlJc w:val="right"/>
      <w:pPr>
        <w:ind w:left="6480" w:hanging="180"/>
      </w:pPr>
    </w:lvl>
  </w:abstractNum>
  <w:abstractNum w:abstractNumId="15958">
    <w:multiLevelType w:val="hybridMultilevel"/>
    <w:lvl w:ilvl="0" w:tplc="81200119">
      <w:start w:val="1"/>
      <w:numFmt w:val="decimal"/>
      <w:lvlText w:val="%1."/>
      <w:lvlJc w:val="left"/>
      <w:pPr>
        <w:ind w:left="720" w:hanging="360"/>
      </w:pPr>
    </w:lvl>
    <w:lvl w:ilvl="1" w:tplc="81200119" w:tentative="1">
      <w:start w:val="1"/>
      <w:numFmt w:val="lowerLetter"/>
      <w:lvlText w:val="%2."/>
      <w:lvlJc w:val="left"/>
      <w:pPr>
        <w:ind w:left="1440" w:hanging="360"/>
      </w:pPr>
    </w:lvl>
    <w:lvl w:ilvl="2" w:tplc="81200119" w:tentative="1">
      <w:start w:val="1"/>
      <w:numFmt w:val="lowerRoman"/>
      <w:lvlText w:val="%3."/>
      <w:lvlJc w:val="right"/>
      <w:pPr>
        <w:ind w:left="2160" w:hanging="180"/>
      </w:pPr>
    </w:lvl>
    <w:lvl w:ilvl="3" w:tplc="81200119" w:tentative="1">
      <w:start w:val="1"/>
      <w:numFmt w:val="decimal"/>
      <w:lvlText w:val="%4."/>
      <w:lvlJc w:val="left"/>
      <w:pPr>
        <w:ind w:left="2880" w:hanging="360"/>
      </w:pPr>
    </w:lvl>
    <w:lvl w:ilvl="4" w:tplc="81200119" w:tentative="1">
      <w:start w:val="1"/>
      <w:numFmt w:val="lowerLetter"/>
      <w:lvlText w:val="%5."/>
      <w:lvlJc w:val="left"/>
      <w:pPr>
        <w:ind w:left="3600" w:hanging="360"/>
      </w:pPr>
    </w:lvl>
    <w:lvl w:ilvl="5" w:tplc="81200119" w:tentative="1">
      <w:start w:val="1"/>
      <w:numFmt w:val="lowerRoman"/>
      <w:lvlText w:val="%6."/>
      <w:lvlJc w:val="right"/>
      <w:pPr>
        <w:ind w:left="4320" w:hanging="180"/>
      </w:pPr>
    </w:lvl>
    <w:lvl w:ilvl="6" w:tplc="81200119" w:tentative="1">
      <w:start w:val="1"/>
      <w:numFmt w:val="decimal"/>
      <w:lvlText w:val="%7."/>
      <w:lvlJc w:val="left"/>
      <w:pPr>
        <w:ind w:left="5040" w:hanging="360"/>
      </w:pPr>
    </w:lvl>
    <w:lvl w:ilvl="7" w:tplc="81200119" w:tentative="1">
      <w:start w:val="1"/>
      <w:numFmt w:val="lowerLetter"/>
      <w:lvlText w:val="%8."/>
      <w:lvlJc w:val="left"/>
      <w:pPr>
        <w:ind w:left="5760" w:hanging="360"/>
      </w:pPr>
    </w:lvl>
    <w:lvl w:ilvl="8" w:tplc="81200119" w:tentative="1">
      <w:start w:val="1"/>
      <w:numFmt w:val="lowerRoman"/>
      <w:lvlText w:val="%9."/>
      <w:lvlJc w:val="right"/>
      <w:pPr>
        <w:ind w:left="6480" w:hanging="180"/>
      </w:pPr>
    </w:lvl>
  </w:abstractNum>
  <w:abstractNum w:abstractNumId="15957">
    <w:multiLevelType w:val="hybridMultilevel"/>
    <w:lvl w:ilvl="0" w:tplc="27334080">
      <w:start w:val="1"/>
      <w:numFmt w:val="decimal"/>
      <w:lvlText w:val="%1."/>
      <w:lvlJc w:val="left"/>
      <w:pPr>
        <w:ind w:left="720" w:hanging="360"/>
      </w:pPr>
    </w:lvl>
    <w:lvl w:ilvl="1" w:tplc="27334080" w:tentative="1">
      <w:start w:val="1"/>
      <w:numFmt w:val="lowerLetter"/>
      <w:lvlText w:val="%2."/>
      <w:lvlJc w:val="left"/>
      <w:pPr>
        <w:ind w:left="1440" w:hanging="360"/>
      </w:pPr>
    </w:lvl>
    <w:lvl w:ilvl="2" w:tplc="27334080" w:tentative="1">
      <w:start w:val="1"/>
      <w:numFmt w:val="lowerRoman"/>
      <w:lvlText w:val="%3."/>
      <w:lvlJc w:val="right"/>
      <w:pPr>
        <w:ind w:left="2160" w:hanging="180"/>
      </w:pPr>
    </w:lvl>
    <w:lvl w:ilvl="3" w:tplc="27334080" w:tentative="1">
      <w:start w:val="1"/>
      <w:numFmt w:val="decimal"/>
      <w:lvlText w:val="%4."/>
      <w:lvlJc w:val="left"/>
      <w:pPr>
        <w:ind w:left="2880" w:hanging="360"/>
      </w:pPr>
    </w:lvl>
    <w:lvl w:ilvl="4" w:tplc="27334080" w:tentative="1">
      <w:start w:val="1"/>
      <w:numFmt w:val="lowerLetter"/>
      <w:lvlText w:val="%5."/>
      <w:lvlJc w:val="left"/>
      <w:pPr>
        <w:ind w:left="3600" w:hanging="360"/>
      </w:pPr>
    </w:lvl>
    <w:lvl w:ilvl="5" w:tplc="27334080" w:tentative="1">
      <w:start w:val="1"/>
      <w:numFmt w:val="lowerRoman"/>
      <w:lvlText w:val="%6."/>
      <w:lvlJc w:val="right"/>
      <w:pPr>
        <w:ind w:left="4320" w:hanging="180"/>
      </w:pPr>
    </w:lvl>
    <w:lvl w:ilvl="6" w:tplc="27334080" w:tentative="1">
      <w:start w:val="1"/>
      <w:numFmt w:val="decimal"/>
      <w:lvlText w:val="%7."/>
      <w:lvlJc w:val="left"/>
      <w:pPr>
        <w:ind w:left="5040" w:hanging="360"/>
      </w:pPr>
    </w:lvl>
    <w:lvl w:ilvl="7" w:tplc="27334080" w:tentative="1">
      <w:start w:val="1"/>
      <w:numFmt w:val="lowerLetter"/>
      <w:lvlText w:val="%8."/>
      <w:lvlJc w:val="left"/>
      <w:pPr>
        <w:ind w:left="5760" w:hanging="360"/>
      </w:pPr>
    </w:lvl>
    <w:lvl w:ilvl="8" w:tplc="27334080" w:tentative="1">
      <w:start w:val="1"/>
      <w:numFmt w:val="lowerRoman"/>
      <w:lvlText w:val="%9."/>
      <w:lvlJc w:val="right"/>
      <w:pPr>
        <w:ind w:left="6480" w:hanging="180"/>
      </w:pPr>
    </w:lvl>
  </w:abstractNum>
  <w:abstractNum w:abstractNumId="15956">
    <w:multiLevelType w:val="hybridMultilevel"/>
    <w:lvl w:ilvl="0" w:tplc="38776203">
      <w:start w:val="1"/>
      <w:numFmt w:val="decimal"/>
      <w:lvlText w:val="%1."/>
      <w:lvlJc w:val="left"/>
      <w:pPr>
        <w:ind w:left="720" w:hanging="360"/>
      </w:pPr>
    </w:lvl>
    <w:lvl w:ilvl="1" w:tplc="38776203" w:tentative="1">
      <w:start w:val="1"/>
      <w:numFmt w:val="lowerLetter"/>
      <w:lvlText w:val="%2."/>
      <w:lvlJc w:val="left"/>
      <w:pPr>
        <w:ind w:left="1440" w:hanging="360"/>
      </w:pPr>
    </w:lvl>
    <w:lvl w:ilvl="2" w:tplc="38776203" w:tentative="1">
      <w:start w:val="1"/>
      <w:numFmt w:val="lowerRoman"/>
      <w:lvlText w:val="%3."/>
      <w:lvlJc w:val="right"/>
      <w:pPr>
        <w:ind w:left="2160" w:hanging="180"/>
      </w:pPr>
    </w:lvl>
    <w:lvl w:ilvl="3" w:tplc="38776203" w:tentative="1">
      <w:start w:val="1"/>
      <w:numFmt w:val="decimal"/>
      <w:lvlText w:val="%4."/>
      <w:lvlJc w:val="left"/>
      <w:pPr>
        <w:ind w:left="2880" w:hanging="360"/>
      </w:pPr>
    </w:lvl>
    <w:lvl w:ilvl="4" w:tplc="38776203" w:tentative="1">
      <w:start w:val="1"/>
      <w:numFmt w:val="lowerLetter"/>
      <w:lvlText w:val="%5."/>
      <w:lvlJc w:val="left"/>
      <w:pPr>
        <w:ind w:left="3600" w:hanging="360"/>
      </w:pPr>
    </w:lvl>
    <w:lvl w:ilvl="5" w:tplc="38776203" w:tentative="1">
      <w:start w:val="1"/>
      <w:numFmt w:val="lowerRoman"/>
      <w:lvlText w:val="%6."/>
      <w:lvlJc w:val="right"/>
      <w:pPr>
        <w:ind w:left="4320" w:hanging="180"/>
      </w:pPr>
    </w:lvl>
    <w:lvl w:ilvl="6" w:tplc="38776203" w:tentative="1">
      <w:start w:val="1"/>
      <w:numFmt w:val="decimal"/>
      <w:lvlText w:val="%7."/>
      <w:lvlJc w:val="left"/>
      <w:pPr>
        <w:ind w:left="5040" w:hanging="360"/>
      </w:pPr>
    </w:lvl>
    <w:lvl w:ilvl="7" w:tplc="38776203" w:tentative="1">
      <w:start w:val="1"/>
      <w:numFmt w:val="lowerLetter"/>
      <w:lvlText w:val="%8."/>
      <w:lvlJc w:val="left"/>
      <w:pPr>
        <w:ind w:left="5760" w:hanging="360"/>
      </w:pPr>
    </w:lvl>
    <w:lvl w:ilvl="8" w:tplc="38776203" w:tentative="1">
      <w:start w:val="1"/>
      <w:numFmt w:val="lowerRoman"/>
      <w:lvlText w:val="%9."/>
      <w:lvlJc w:val="right"/>
      <w:pPr>
        <w:ind w:left="6480" w:hanging="180"/>
      </w:pPr>
    </w:lvl>
  </w:abstractNum>
  <w:abstractNum w:abstractNumId="15955">
    <w:multiLevelType w:val="hybridMultilevel"/>
    <w:lvl w:ilvl="0" w:tplc="66326136">
      <w:start w:val="1"/>
      <w:numFmt w:val="decimal"/>
      <w:lvlText w:val="%1."/>
      <w:lvlJc w:val="left"/>
      <w:pPr>
        <w:ind w:left="720" w:hanging="360"/>
      </w:pPr>
    </w:lvl>
    <w:lvl w:ilvl="1" w:tplc="66326136" w:tentative="1">
      <w:start w:val="1"/>
      <w:numFmt w:val="lowerLetter"/>
      <w:lvlText w:val="%2."/>
      <w:lvlJc w:val="left"/>
      <w:pPr>
        <w:ind w:left="1440" w:hanging="360"/>
      </w:pPr>
    </w:lvl>
    <w:lvl w:ilvl="2" w:tplc="66326136" w:tentative="1">
      <w:start w:val="1"/>
      <w:numFmt w:val="lowerRoman"/>
      <w:lvlText w:val="%3."/>
      <w:lvlJc w:val="right"/>
      <w:pPr>
        <w:ind w:left="2160" w:hanging="180"/>
      </w:pPr>
    </w:lvl>
    <w:lvl w:ilvl="3" w:tplc="66326136" w:tentative="1">
      <w:start w:val="1"/>
      <w:numFmt w:val="decimal"/>
      <w:lvlText w:val="%4."/>
      <w:lvlJc w:val="left"/>
      <w:pPr>
        <w:ind w:left="2880" w:hanging="360"/>
      </w:pPr>
    </w:lvl>
    <w:lvl w:ilvl="4" w:tplc="66326136" w:tentative="1">
      <w:start w:val="1"/>
      <w:numFmt w:val="lowerLetter"/>
      <w:lvlText w:val="%5."/>
      <w:lvlJc w:val="left"/>
      <w:pPr>
        <w:ind w:left="3600" w:hanging="360"/>
      </w:pPr>
    </w:lvl>
    <w:lvl w:ilvl="5" w:tplc="66326136" w:tentative="1">
      <w:start w:val="1"/>
      <w:numFmt w:val="lowerRoman"/>
      <w:lvlText w:val="%6."/>
      <w:lvlJc w:val="right"/>
      <w:pPr>
        <w:ind w:left="4320" w:hanging="180"/>
      </w:pPr>
    </w:lvl>
    <w:lvl w:ilvl="6" w:tplc="66326136" w:tentative="1">
      <w:start w:val="1"/>
      <w:numFmt w:val="decimal"/>
      <w:lvlText w:val="%7."/>
      <w:lvlJc w:val="left"/>
      <w:pPr>
        <w:ind w:left="5040" w:hanging="360"/>
      </w:pPr>
    </w:lvl>
    <w:lvl w:ilvl="7" w:tplc="66326136" w:tentative="1">
      <w:start w:val="1"/>
      <w:numFmt w:val="lowerLetter"/>
      <w:lvlText w:val="%8."/>
      <w:lvlJc w:val="left"/>
      <w:pPr>
        <w:ind w:left="5760" w:hanging="360"/>
      </w:pPr>
    </w:lvl>
    <w:lvl w:ilvl="8" w:tplc="66326136" w:tentative="1">
      <w:start w:val="1"/>
      <w:numFmt w:val="lowerRoman"/>
      <w:lvlText w:val="%9."/>
      <w:lvlJc w:val="right"/>
      <w:pPr>
        <w:ind w:left="6480" w:hanging="180"/>
      </w:pPr>
    </w:lvl>
  </w:abstractNum>
  <w:abstractNum w:abstractNumId="15954">
    <w:multiLevelType w:val="hybridMultilevel"/>
    <w:lvl w:ilvl="0" w:tplc="51954799">
      <w:start w:val="1"/>
      <w:numFmt w:val="decimal"/>
      <w:lvlText w:val="%1."/>
      <w:lvlJc w:val="left"/>
      <w:pPr>
        <w:ind w:left="720" w:hanging="360"/>
      </w:pPr>
    </w:lvl>
    <w:lvl w:ilvl="1" w:tplc="51954799" w:tentative="1">
      <w:start w:val="1"/>
      <w:numFmt w:val="lowerLetter"/>
      <w:lvlText w:val="%2."/>
      <w:lvlJc w:val="left"/>
      <w:pPr>
        <w:ind w:left="1440" w:hanging="360"/>
      </w:pPr>
    </w:lvl>
    <w:lvl w:ilvl="2" w:tplc="51954799" w:tentative="1">
      <w:start w:val="1"/>
      <w:numFmt w:val="lowerRoman"/>
      <w:lvlText w:val="%3."/>
      <w:lvlJc w:val="right"/>
      <w:pPr>
        <w:ind w:left="2160" w:hanging="180"/>
      </w:pPr>
    </w:lvl>
    <w:lvl w:ilvl="3" w:tplc="51954799" w:tentative="1">
      <w:start w:val="1"/>
      <w:numFmt w:val="decimal"/>
      <w:lvlText w:val="%4."/>
      <w:lvlJc w:val="left"/>
      <w:pPr>
        <w:ind w:left="2880" w:hanging="360"/>
      </w:pPr>
    </w:lvl>
    <w:lvl w:ilvl="4" w:tplc="51954799" w:tentative="1">
      <w:start w:val="1"/>
      <w:numFmt w:val="lowerLetter"/>
      <w:lvlText w:val="%5."/>
      <w:lvlJc w:val="left"/>
      <w:pPr>
        <w:ind w:left="3600" w:hanging="360"/>
      </w:pPr>
    </w:lvl>
    <w:lvl w:ilvl="5" w:tplc="51954799" w:tentative="1">
      <w:start w:val="1"/>
      <w:numFmt w:val="lowerRoman"/>
      <w:lvlText w:val="%6."/>
      <w:lvlJc w:val="right"/>
      <w:pPr>
        <w:ind w:left="4320" w:hanging="180"/>
      </w:pPr>
    </w:lvl>
    <w:lvl w:ilvl="6" w:tplc="51954799" w:tentative="1">
      <w:start w:val="1"/>
      <w:numFmt w:val="decimal"/>
      <w:lvlText w:val="%7."/>
      <w:lvlJc w:val="left"/>
      <w:pPr>
        <w:ind w:left="5040" w:hanging="360"/>
      </w:pPr>
    </w:lvl>
    <w:lvl w:ilvl="7" w:tplc="51954799" w:tentative="1">
      <w:start w:val="1"/>
      <w:numFmt w:val="lowerLetter"/>
      <w:lvlText w:val="%8."/>
      <w:lvlJc w:val="left"/>
      <w:pPr>
        <w:ind w:left="5760" w:hanging="360"/>
      </w:pPr>
    </w:lvl>
    <w:lvl w:ilvl="8" w:tplc="51954799" w:tentative="1">
      <w:start w:val="1"/>
      <w:numFmt w:val="lowerRoman"/>
      <w:lvlText w:val="%9."/>
      <w:lvlJc w:val="right"/>
      <w:pPr>
        <w:ind w:left="6480" w:hanging="180"/>
      </w:pPr>
    </w:lvl>
  </w:abstractNum>
  <w:abstractNum w:abstractNumId="15953">
    <w:multiLevelType w:val="hybridMultilevel"/>
    <w:lvl w:ilvl="0" w:tplc="98485776">
      <w:start w:val="1"/>
      <w:numFmt w:val="decimal"/>
      <w:lvlText w:val="%1."/>
      <w:lvlJc w:val="left"/>
      <w:pPr>
        <w:ind w:left="720" w:hanging="360"/>
      </w:pPr>
    </w:lvl>
    <w:lvl w:ilvl="1" w:tplc="98485776" w:tentative="1">
      <w:start w:val="1"/>
      <w:numFmt w:val="lowerLetter"/>
      <w:lvlText w:val="%2."/>
      <w:lvlJc w:val="left"/>
      <w:pPr>
        <w:ind w:left="1440" w:hanging="360"/>
      </w:pPr>
    </w:lvl>
    <w:lvl w:ilvl="2" w:tplc="98485776" w:tentative="1">
      <w:start w:val="1"/>
      <w:numFmt w:val="lowerRoman"/>
      <w:lvlText w:val="%3."/>
      <w:lvlJc w:val="right"/>
      <w:pPr>
        <w:ind w:left="2160" w:hanging="180"/>
      </w:pPr>
    </w:lvl>
    <w:lvl w:ilvl="3" w:tplc="98485776" w:tentative="1">
      <w:start w:val="1"/>
      <w:numFmt w:val="decimal"/>
      <w:lvlText w:val="%4."/>
      <w:lvlJc w:val="left"/>
      <w:pPr>
        <w:ind w:left="2880" w:hanging="360"/>
      </w:pPr>
    </w:lvl>
    <w:lvl w:ilvl="4" w:tplc="98485776" w:tentative="1">
      <w:start w:val="1"/>
      <w:numFmt w:val="lowerLetter"/>
      <w:lvlText w:val="%5."/>
      <w:lvlJc w:val="left"/>
      <w:pPr>
        <w:ind w:left="3600" w:hanging="360"/>
      </w:pPr>
    </w:lvl>
    <w:lvl w:ilvl="5" w:tplc="98485776" w:tentative="1">
      <w:start w:val="1"/>
      <w:numFmt w:val="lowerRoman"/>
      <w:lvlText w:val="%6."/>
      <w:lvlJc w:val="right"/>
      <w:pPr>
        <w:ind w:left="4320" w:hanging="180"/>
      </w:pPr>
    </w:lvl>
    <w:lvl w:ilvl="6" w:tplc="98485776" w:tentative="1">
      <w:start w:val="1"/>
      <w:numFmt w:val="decimal"/>
      <w:lvlText w:val="%7."/>
      <w:lvlJc w:val="left"/>
      <w:pPr>
        <w:ind w:left="5040" w:hanging="360"/>
      </w:pPr>
    </w:lvl>
    <w:lvl w:ilvl="7" w:tplc="98485776" w:tentative="1">
      <w:start w:val="1"/>
      <w:numFmt w:val="lowerLetter"/>
      <w:lvlText w:val="%8."/>
      <w:lvlJc w:val="left"/>
      <w:pPr>
        <w:ind w:left="5760" w:hanging="360"/>
      </w:pPr>
    </w:lvl>
    <w:lvl w:ilvl="8" w:tplc="98485776" w:tentative="1">
      <w:start w:val="1"/>
      <w:numFmt w:val="lowerRoman"/>
      <w:lvlText w:val="%9."/>
      <w:lvlJc w:val="right"/>
      <w:pPr>
        <w:ind w:left="6480" w:hanging="180"/>
      </w:pPr>
    </w:lvl>
  </w:abstractNum>
  <w:abstractNum w:abstractNumId="15952">
    <w:multiLevelType w:val="hybridMultilevel"/>
    <w:lvl w:ilvl="0" w:tplc="70500678">
      <w:start w:val="1"/>
      <w:numFmt w:val="decimal"/>
      <w:lvlText w:val="%1."/>
      <w:lvlJc w:val="left"/>
      <w:pPr>
        <w:ind w:left="720" w:hanging="360"/>
      </w:pPr>
    </w:lvl>
    <w:lvl w:ilvl="1" w:tplc="70500678" w:tentative="1">
      <w:start w:val="1"/>
      <w:numFmt w:val="lowerLetter"/>
      <w:lvlText w:val="%2."/>
      <w:lvlJc w:val="left"/>
      <w:pPr>
        <w:ind w:left="1440" w:hanging="360"/>
      </w:pPr>
    </w:lvl>
    <w:lvl w:ilvl="2" w:tplc="70500678" w:tentative="1">
      <w:start w:val="1"/>
      <w:numFmt w:val="lowerRoman"/>
      <w:lvlText w:val="%3."/>
      <w:lvlJc w:val="right"/>
      <w:pPr>
        <w:ind w:left="2160" w:hanging="180"/>
      </w:pPr>
    </w:lvl>
    <w:lvl w:ilvl="3" w:tplc="70500678" w:tentative="1">
      <w:start w:val="1"/>
      <w:numFmt w:val="decimal"/>
      <w:lvlText w:val="%4."/>
      <w:lvlJc w:val="left"/>
      <w:pPr>
        <w:ind w:left="2880" w:hanging="360"/>
      </w:pPr>
    </w:lvl>
    <w:lvl w:ilvl="4" w:tplc="70500678" w:tentative="1">
      <w:start w:val="1"/>
      <w:numFmt w:val="lowerLetter"/>
      <w:lvlText w:val="%5."/>
      <w:lvlJc w:val="left"/>
      <w:pPr>
        <w:ind w:left="3600" w:hanging="360"/>
      </w:pPr>
    </w:lvl>
    <w:lvl w:ilvl="5" w:tplc="70500678" w:tentative="1">
      <w:start w:val="1"/>
      <w:numFmt w:val="lowerRoman"/>
      <w:lvlText w:val="%6."/>
      <w:lvlJc w:val="right"/>
      <w:pPr>
        <w:ind w:left="4320" w:hanging="180"/>
      </w:pPr>
    </w:lvl>
    <w:lvl w:ilvl="6" w:tplc="70500678" w:tentative="1">
      <w:start w:val="1"/>
      <w:numFmt w:val="decimal"/>
      <w:lvlText w:val="%7."/>
      <w:lvlJc w:val="left"/>
      <w:pPr>
        <w:ind w:left="5040" w:hanging="360"/>
      </w:pPr>
    </w:lvl>
    <w:lvl w:ilvl="7" w:tplc="70500678" w:tentative="1">
      <w:start w:val="1"/>
      <w:numFmt w:val="lowerLetter"/>
      <w:lvlText w:val="%8."/>
      <w:lvlJc w:val="left"/>
      <w:pPr>
        <w:ind w:left="5760" w:hanging="360"/>
      </w:pPr>
    </w:lvl>
    <w:lvl w:ilvl="8" w:tplc="70500678" w:tentative="1">
      <w:start w:val="1"/>
      <w:numFmt w:val="lowerRoman"/>
      <w:lvlText w:val="%9."/>
      <w:lvlJc w:val="right"/>
      <w:pPr>
        <w:ind w:left="6480" w:hanging="180"/>
      </w:pPr>
    </w:lvl>
  </w:abstractNum>
  <w:abstractNum w:abstractNumId="15951">
    <w:multiLevelType w:val="hybridMultilevel"/>
    <w:lvl w:ilvl="0" w:tplc="65054204">
      <w:start w:val="1"/>
      <w:numFmt w:val="decimal"/>
      <w:lvlText w:val="%1."/>
      <w:lvlJc w:val="left"/>
      <w:pPr>
        <w:ind w:left="720" w:hanging="360"/>
      </w:pPr>
    </w:lvl>
    <w:lvl w:ilvl="1" w:tplc="65054204" w:tentative="1">
      <w:start w:val="1"/>
      <w:numFmt w:val="lowerLetter"/>
      <w:lvlText w:val="%2."/>
      <w:lvlJc w:val="left"/>
      <w:pPr>
        <w:ind w:left="1440" w:hanging="360"/>
      </w:pPr>
    </w:lvl>
    <w:lvl w:ilvl="2" w:tplc="65054204" w:tentative="1">
      <w:start w:val="1"/>
      <w:numFmt w:val="lowerRoman"/>
      <w:lvlText w:val="%3."/>
      <w:lvlJc w:val="right"/>
      <w:pPr>
        <w:ind w:left="2160" w:hanging="180"/>
      </w:pPr>
    </w:lvl>
    <w:lvl w:ilvl="3" w:tplc="65054204" w:tentative="1">
      <w:start w:val="1"/>
      <w:numFmt w:val="decimal"/>
      <w:lvlText w:val="%4."/>
      <w:lvlJc w:val="left"/>
      <w:pPr>
        <w:ind w:left="2880" w:hanging="360"/>
      </w:pPr>
    </w:lvl>
    <w:lvl w:ilvl="4" w:tplc="65054204" w:tentative="1">
      <w:start w:val="1"/>
      <w:numFmt w:val="lowerLetter"/>
      <w:lvlText w:val="%5."/>
      <w:lvlJc w:val="left"/>
      <w:pPr>
        <w:ind w:left="3600" w:hanging="360"/>
      </w:pPr>
    </w:lvl>
    <w:lvl w:ilvl="5" w:tplc="65054204" w:tentative="1">
      <w:start w:val="1"/>
      <w:numFmt w:val="lowerRoman"/>
      <w:lvlText w:val="%6."/>
      <w:lvlJc w:val="right"/>
      <w:pPr>
        <w:ind w:left="4320" w:hanging="180"/>
      </w:pPr>
    </w:lvl>
    <w:lvl w:ilvl="6" w:tplc="65054204" w:tentative="1">
      <w:start w:val="1"/>
      <w:numFmt w:val="decimal"/>
      <w:lvlText w:val="%7."/>
      <w:lvlJc w:val="left"/>
      <w:pPr>
        <w:ind w:left="5040" w:hanging="360"/>
      </w:pPr>
    </w:lvl>
    <w:lvl w:ilvl="7" w:tplc="65054204" w:tentative="1">
      <w:start w:val="1"/>
      <w:numFmt w:val="lowerLetter"/>
      <w:lvlText w:val="%8."/>
      <w:lvlJc w:val="left"/>
      <w:pPr>
        <w:ind w:left="5760" w:hanging="360"/>
      </w:pPr>
    </w:lvl>
    <w:lvl w:ilvl="8" w:tplc="65054204" w:tentative="1">
      <w:start w:val="1"/>
      <w:numFmt w:val="lowerRoman"/>
      <w:lvlText w:val="%9."/>
      <w:lvlJc w:val="right"/>
      <w:pPr>
        <w:ind w:left="6480" w:hanging="180"/>
      </w:pPr>
    </w:lvl>
  </w:abstractNum>
  <w:abstractNum w:abstractNumId="15950">
    <w:multiLevelType w:val="hybridMultilevel"/>
    <w:lvl w:ilvl="0" w:tplc="21320393">
      <w:start w:val="1"/>
      <w:numFmt w:val="decimal"/>
      <w:lvlText w:val="%1."/>
      <w:lvlJc w:val="left"/>
      <w:pPr>
        <w:ind w:left="720" w:hanging="360"/>
      </w:pPr>
    </w:lvl>
    <w:lvl w:ilvl="1" w:tplc="21320393" w:tentative="1">
      <w:start w:val="1"/>
      <w:numFmt w:val="lowerLetter"/>
      <w:lvlText w:val="%2."/>
      <w:lvlJc w:val="left"/>
      <w:pPr>
        <w:ind w:left="1440" w:hanging="360"/>
      </w:pPr>
    </w:lvl>
    <w:lvl w:ilvl="2" w:tplc="21320393" w:tentative="1">
      <w:start w:val="1"/>
      <w:numFmt w:val="lowerRoman"/>
      <w:lvlText w:val="%3."/>
      <w:lvlJc w:val="right"/>
      <w:pPr>
        <w:ind w:left="2160" w:hanging="180"/>
      </w:pPr>
    </w:lvl>
    <w:lvl w:ilvl="3" w:tplc="21320393" w:tentative="1">
      <w:start w:val="1"/>
      <w:numFmt w:val="decimal"/>
      <w:lvlText w:val="%4."/>
      <w:lvlJc w:val="left"/>
      <w:pPr>
        <w:ind w:left="2880" w:hanging="360"/>
      </w:pPr>
    </w:lvl>
    <w:lvl w:ilvl="4" w:tplc="21320393" w:tentative="1">
      <w:start w:val="1"/>
      <w:numFmt w:val="lowerLetter"/>
      <w:lvlText w:val="%5."/>
      <w:lvlJc w:val="left"/>
      <w:pPr>
        <w:ind w:left="3600" w:hanging="360"/>
      </w:pPr>
    </w:lvl>
    <w:lvl w:ilvl="5" w:tplc="21320393" w:tentative="1">
      <w:start w:val="1"/>
      <w:numFmt w:val="lowerRoman"/>
      <w:lvlText w:val="%6."/>
      <w:lvlJc w:val="right"/>
      <w:pPr>
        <w:ind w:left="4320" w:hanging="180"/>
      </w:pPr>
    </w:lvl>
    <w:lvl w:ilvl="6" w:tplc="21320393" w:tentative="1">
      <w:start w:val="1"/>
      <w:numFmt w:val="decimal"/>
      <w:lvlText w:val="%7."/>
      <w:lvlJc w:val="left"/>
      <w:pPr>
        <w:ind w:left="5040" w:hanging="360"/>
      </w:pPr>
    </w:lvl>
    <w:lvl w:ilvl="7" w:tplc="21320393" w:tentative="1">
      <w:start w:val="1"/>
      <w:numFmt w:val="lowerLetter"/>
      <w:lvlText w:val="%8."/>
      <w:lvlJc w:val="left"/>
      <w:pPr>
        <w:ind w:left="5760" w:hanging="360"/>
      </w:pPr>
    </w:lvl>
    <w:lvl w:ilvl="8" w:tplc="21320393" w:tentative="1">
      <w:start w:val="1"/>
      <w:numFmt w:val="lowerRoman"/>
      <w:lvlText w:val="%9."/>
      <w:lvlJc w:val="right"/>
      <w:pPr>
        <w:ind w:left="6480" w:hanging="180"/>
      </w:pPr>
    </w:lvl>
  </w:abstractNum>
  <w:abstractNum w:abstractNumId="15949">
    <w:multiLevelType w:val="hybridMultilevel"/>
    <w:lvl w:ilvl="0" w:tplc="48123907">
      <w:start w:val="1"/>
      <w:numFmt w:val="decimal"/>
      <w:lvlText w:val="%1."/>
      <w:lvlJc w:val="left"/>
      <w:pPr>
        <w:ind w:left="720" w:hanging="360"/>
      </w:pPr>
    </w:lvl>
    <w:lvl w:ilvl="1" w:tplc="48123907" w:tentative="1">
      <w:start w:val="1"/>
      <w:numFmt w:val="lowerLetter"/>
      <w:lvlText w:val="%2."/>
      <w:lvlJc w:val="left"/>
      <w:pPr>
        <w:ind w:left="1440" w:hanging="360"/>
      </w:pPr>
    </w:lvl>
    <w:lvl w:ilvl="2" w:tplc="48123907" w:tentative="1">
      <w:start w:val="1"/>
      <w:numFmt w:val="lowerRoman"/>
      <w:lvlText w:val="%3."/>
      <w:lvlJc w:val="right"/>
      <w:pPr>
        <w:ind w:left="2160" w:hanging="180"/>
      </w:pPr>
    </w:lvl>
    <w:lvl w:ilvl="3" w:tplc="48123907" w:tentative="1">
      <w:start w:val="1"/>
      <w:numFmt w:val="decimal"/>
      <w:lvlText w:val="%4."/>
      <w:lvlJc w:val="left"/>
      <w:pPr>
        <w:ind w:left="2880" w:hanging="360"/>
      </w:pPr>
    </w:lvl>
    <w:lvl w:ilvl="4" w:tplc="48123907" w:tentative="1">
      <w:start w:val="1"/>
      <w:numFmt w:val="lowerLetter"/>
      <w:lvlText w:val="%5."/>
      <w:lvlJc w:val="left"/>
      <w:pPr>
        <w:ind w:left="3600" w:hanging="360"/>
      </w:pPr>
    </w:lvl>
    <w:lvl w:ilvl="5" w:tplc="48123907" w:tentative="1">
      <w:start w:val="1"/>
      <w:numFmt w:val="lowerRoman"/>
      <w:lvlText w:val="%6."/>
      <w:lvlJc w:val="right"/>
      <w:pPr>
        <w:ind w:left="4320" w:hanging="180"/>
      </w:pPr>
    </w:lvl>
    <w:lvl w:ilvl="6" w:tplc="48123907" w:tentative="1">
      <w:start w:val="1"/>
      <w:numFmt w:val="decimal"/>
      <w:lvlText w:val="%7."/>
      <w:lvlJc w:val="left"/>
      <w:pPr>
        <w:ind w:left="5040" w:hanging="360"/>
      </w:pPr>
    </w:lvl>
    <w:lvl w:ilvl="7" w:tplc="48123907" w:tentative="1">
      <w:start w:val="1"/>
      <w:numFmt w:val="lowerLetter"/>
      <w:lvlText w:val="%8."/>
      <w:lvlJc w:val="left"/>
      <w:pPr>
        <w:ind w:left="5760" w:hanging="360"/>
      </w:pPr>
    </w:lvl>
    <w:lvl w:ilvl="8" w:tplc="48123907" w:tentative="1">
      <w:start w:val="1"/>
      <w:numFmt w:val="lowerRoman"/>
      <w:lvlText w:val="%9."/>
      <w:lvlJc w:val="right"/>
      <w:pPr>
        <w:ind w:left="6480" w:hanging="180"/>
      </w:pPr>
    </w:lvl>
  </w:abstractNum>
  <w:abstractNum w:abstractNumId="15948">
    <w:multiLevelType w:val="hybridMultilevel"/>
    <w:lvl w:ilvl="0" w:tplc="72941712">
      <w:start w:val="1"/>
      <w:numFmt w:val="decimal"/>
      <w:lvlText w:val="%1."/>
      <w:lvlJc w:val="left"/>
      <w:pPr>
        <w:ind w:left="720" w:hanging="360"/>
      </w:pPr>
    </w:lvl>
    <w:lvl w:ilvl="1" w:tplc="72941712" w:tentative="1">
      <w:start w:val="1"/>
      <w:numFmt w:val="lowerLetter"/>
      <w:lvlText w:val="%2."/>
      <w:lvlJc w:val="left"/>
      <w:pPr>
        <w:ind w:left="1440" w:hanging="360"/>
      </w:pPr>
    </w:lvl>
    <w:lvl w:ilvl="2" w:tplc="72941712" w:tentative="1">
      <w:start w:val="1"/>
      <w:numFmt w:val="lowerRoman"/>
      <w:lvlText w:val="%3."/>
      <w:lvlJc w:val="right"/>
      <w:pPr>
        <w:ind w:left="2160" w:hanging="180"/>
      </w:pPr>
    </w:lvl>
    <w:lvl w:ilvl="3" w:tplc="72941712" w:tentative="1">
      <w:start w:val="1"/>
      <w:numFmt w:val="decimal"/>
      <w:lvlText w:val="%4."/>
      <w:lvlJc w:val="left"/>
      <w:pPr>
        <w:ind w:left="2880" w:hanging="360"/>
      </w:pPr>
    </w:lvl>
    <w:lvl w:ilvl="4" w:tplc="72941712" w:tentative="1">
      <w:start w:val="1"/>
      <w:numFmt w:val="lowerLetter"/>
      <w:lvlText w:val="%5."/>
      <w:lvlJc w:val="left"/>
      <w:pPr>
        <w:ind w:left="3600" w:hanging="360"/>
      </w:pPr>
    </w:lvl>
    <w:lvl w:ilvl="5" w:tplc="72941712" w:tentative="1">
      <w:start w:val="1"/>
      <w:numFmt w:val="lowerRoman"/>
      <w:lvlText w:val="%6."/>
      <w:lvlJc w:val="right"/>
      <w:pPr>
        <w:ind w:left="4320" w:hanging="180"/>
      </w:pPr>
    </w:lvl>
    <w:lvl w:ilvl="6" w:tplc="72941712" w:tentative="1">
      <w:start w:val="1"/>
      <w:numFmt w:val="decimal"/>
      <w:lvlText w:val="%7."/>
      <w:lvlJc w:val="left"/>
      <w:pPr>
        <w:ind w:left="5040" w:hanging="360"/>
      </w:pPr>
    </w:lvl>
    <w:lvl w:ilvl="7" w:tplc="72941712" w:tentative="1">
      <w:start w:val="1"/>
      <w:numFmt w:val="lowerLetter"/>
      <w:lvlText w:val="%8."/>
      <w:lvlJc w:val="left"/>
      <w:pPr>
        <w:ind w:left="5760" w:hanging="360"/>
      </w:pPr>
    </w:lvl>
    <w:lvl w:ilvl="8" w:tplc="72941712" w:tentative="1">
      <w:start w:val="1"/>
      <w:numFmt w:val="lowerRoman"/>
      <w:lvlText w:val="%9."/>
      <w:lvlJc w:val="right"/>
      <w:pPr>
        <w:ind w:left="6480" w:hanging="180"/>
      </w:pPr>
    </w:lvl>
  </w:abstractNum>
  <w:abstractNum w:abstractNumId="15947">
    <w:multiLevelType w:val="hybridMultilevel"/>
    <w:lvl w:ilvl="0" w:tplc="98455228">
      <w:start w:val="1"/>
      <w:numFmt w:val="decimal"/>
      <w:lvlText w:val="%1."/>
      <w:lvlJc w:val="left"/>
      <w:pPr>
        <w:ind w:left="720" w:hanging="360"/>
      </w:pPr>
    </w:lvl>
    <w:lvl w:ilvl="1" w:tplc="98455228" w:tentative="1">
      <w:start w:val="1"/>
      <w:numFmt w:val="lowerLetter"/>
      <w:lvlText w:val="%2."/>
      <w:lvlJc w:val="left"/>
      <w:pPr>
        <w:ind w:left="1440" w:hanging="360"/>
      </w:pPr>
    </w:lvl>
    <w:lvl w:ilvl="2" w:tplc="98455228" w:tentative="1">
      <w:start w:val="1"/>
      <w:numFmt w:val="lowerRoman"/>
      <w:lvlText w:val="%3."/>
      <w:lvlJc w:val="right"/>
      <w:pPr>
        <w:ind w:left="2160" w:hanging="180"/>
      </w:pPr>
    </w:lvl>
    <w:lvl w:ilvl="3" w:tplc="98455228" w:tentative="1">
      <w:start w:val="1"/>
      <w:numFmt w:val="decimal"/>
      <w:lvlText w:val="%4."/>
      <w:lvlJc w:val="left"/>
      <w:pPr>
        <w:ind w:left="2880" w:hanging="360"/>
      </w:pPr>
    </w:lvl>
    <w:lvl w:ilvl="4" w:tplc="98455228" w:tentative="1">
      <w:start w:val="1"/>
      <w:numFmt w:val="lowerLetter"/>
      <w:lvlText w:val="%5."/>
      <w:lvlJc w:val="left"/>
      <w:pPr>
        <w:ind w:left="3600" w:hanging="360"/>
      </w:pPr>
    </w:lvl>
    <w:lvl w:ilvl="5" w:tplc="98455228" w:tentative="1">
      <w:start w:val="1"/>
      <w:numFmt w:val="lowerRoman"/>
      <w:lvlText w:val="%6."/>
      <w:lvlJc w:val="right"/>
      <w:pPr>
        <w:ind w:left="4320" w:hanging="180"/>
      </w:pPr>
    </w:lvl>
    <w:lvl w:ilvl="6" w:tplc="98455228" w:tentative="1">
      <w:start w:val="1"/>
      <w:numFmt w:val="decimal"/>
      <w:lvlText w:val="%7."/>
      <w:lvlJc w:val="left"/>
      <w:pPr>
        <w:ind w:left="5040" w:hanging="360"/>
      </w:pPr>
    </w:lvl>
    <w:lvl w:ilvl="7" w:tplc="98455228" w:tentative="1">
      <w:start w:val="1"/>
      <w:numFmt w:val="lowerLetter"/>
      <w:lvlText w:val="%8."/>
      <w:lvlJc w:val="left"/>
      <w:pPr>
        <w:ind w:left="5760" w:hanging="360"/>
      </w:pPr>
    </w:lvl>
    <w:lvl w:ilvl="8" w:tplc="98455228" w:tentative="1">
      <w:start w:val="1"/>
      <w:numFmt w:val="lowerRoman"/>
      <w:lvlText w:val="%9."/>
      <w:lvlJc w:val="right"/>
      <w:pPr>
        <w:ind w:left="6480" w:hanging="180"/>
      </w:pPr>
    </w:lvl>
  </w:abstractNum>
  <w:abstractNum w:abstractNumId="15946">
    <w:multiLevelType w:val="hybridMultilevel"/>
    <w:lvl w:ilvl="0" w:tplc="83336286">
      <w:start w:val="1"/>
      <w:numFmt w:val="decimal"/>
      <w:lvlText w:val="%1."/>
      <w:lvlJc w:val="left"/>
      <w:pPr>
        <w:ind w:left="720" w:hanging="360"/>
      </w:pPr>
    </w:lvl>
    <w:lvl w:ilvl="1" w:tplc="83336286" w:tentative="1">
      <w:start w:val="1"/>
      <w:numFmt w:val="lowerLetter"/>
      <w:lvlText w:val="%2."/>
      <w:lvlJc w:val="left"/>
      <w:pPr>
        <w:ind w:left="1440" w:hanging="360"/>
      </w:pPr>
    </w:lvl>
    <w:lvl w:ilvl="2" w:tplc="83336286" w:tentative="1">
      <w:start w:val="1"/>
      <w:numFmt w:val="lowerRoman"/>
      <w:lvlText w:val="%3."/>
      <w:lvlJc w:val="right"/>
      <w:pPr>
        <w:ind w:left="2160" w:hanging="180"/>
      </w:pPr>
    </w:lvl>
    <w:lvl w:ilvl="3" w:tplc="83336286" w:tentative="1">
      <w:start w:val="1"/>
      <w:numFmt w:val="decimal"/>
      <w:lvlText w:val="%4."/>
      <w:lvlJc w:val="left"/>
      <w:pPr>
        <w:ind w:left="2880" w:hanging="360"/>
      </w:pPr>
    </w:lvl>
    <w:lvl w:ilvl="4" w:tplc="83336286" w:tentative="1">
      <w:start w:val="1"/>
      <w:numFmt w:val="lowerLetter"/>
      <w:lvlText w:val="%5."/>
      <w:lvlJc w:val="left"/>
      <w:pPr>
        <w:ind w:left="3600" w:hanging="360"/>
      </w:pPr>
    </w:lvl>
    <w:lvl w:ilvl="5" w:tplc="83336286" w:tentative="1">
      <w:start w:val="1"/>
      <w:numFmt w:val="lowerRoman"/>
      <w:lvlText w:val="%6."/>
      <w:lvlJc w:val="right"/>
      <w:pPr>
        <w:ind w:left="4320" w:hanging="180"/>
      </w:pPr>
    </w:lvl>
    <w:lvl w:ilvl="6" w:tplc="83336286" w:tentative="1">
      <w:start w:val="1"/>
      <w:numFmt w:val="decimal"/>
      <w:lvlText w:val="%7."/>
      <w:lvlJc w:val="left"/>
      <w:pPr>
        <w:ind w:left="5040" w:hanging="360"/>
      </w:pPr>
    </w:lvl>
    <w:lvl w:ilvl="7" w:tplc="83336286" w:tentative="1">
      <w:start w:val="1"/>
      <w:numFmt w:val="lowerLetter"/>
      <w:lvlText w:val="%8."/>
      <w:lvlJc w:val="left"/>
      <w:pPr>
        <w:ind w:left="5760" w:hanging="360"/>
      </w:pPr>
    </w:lvl>
    <w:lvl w:ilvl="8" w:tplc="83336286" w:tentative="1">
      <w:start w:val="1"/>
      <w:numFmt w:val="lowerRoman"/>
      <w:lvlText w:val="%9."/>
      <w:lvlJc w:val="right"/>
      <w:pPr>
        <w:ind w:left="6480" w:hanging="180"/>
      </w:pPr>
    </w:lvl>
  </w:abstractNum>
  <w:abstractNum w:abstractNumId="15945">
    <w:multiLevelType w:val="hybridMultilevel"/>
    <w:lvl w:ilvl="0" w:tplc="64363976">
      <w:start w:val="1"/>
      <w:numFmt w:val="decimal"/>
      <w:lvlText w:val="%1."/>
      <w:lvlJc w:val="left"/>
      <w:pPr>
        <w:ind w:left="720" w:hanging="360"/>
      </w:pPr>
    </w:lvl>
    <w:lvl w:ilvl="1" w:tplc="64363976" w:tentative="1">
      <w:start w:val="1"/>
      <w:numFmt w:val="lowerLetter"/>
      <w:lvlText w:val="%2."/>
      <w:lvlJc w:val="left"/>
      <w:pPr>
        <w:ind w:left="1440" w:hanging="360"/>
      </w:pPr>
    </w:lvl>
    <w:lvl w:ilvl="2" w:tplc="64363976" w:tentative="1">
      <w:start w:val="1"/>
      <w:numFmt w:val="lowerRoman"/>
      <w:lvlText w:val="%3."/>
      <w:lvlJc w:val="right"/>
      <w:pPr>
        <w:ind w:left="2160" w:hanging="180"/>
      </w:pPr>
    </w:lvl>
    <w:lvl w:ilvl="3" w:tplc="64363976" w:tentative="1">
      <w:start w:val="1"/>
      <w:numFmt w:val="decimal"/>
      <w:lvlText w:val="%4."/>
      <w:lvlJc w:val="left"/>
      <w:pPr>
        <w:ind w:left="2880" w:hanging="360"/>
      </w:pPr>
    </w:lvl>
    <w:lvl w:ilvl="4" w:tplc="64363976" w:tentative="1">
      <w:start w:val="1"/>
      <w:numFmt w:val="lowerLetter"/>
      <w:lvlText w:val="%5."/>
      <w:lvlJc w:val="left"/>
      <w:pPr>
        <w:ind w:left="3600" w:hanging="360"/>
      </w:pPr>
    </w:lvl>
    <w:lvl w:ilvl="5" w:tplc="64363976" w:tentative="1">
      <w:start w:val="1"/>
      <w:numFmt w:val="lowerRoman"/>
      <w:lvlText w:val="%6."/>
      <w:lvlJc w:val="right"/>
      <w:pPr>
        <w:ind w:left="4320" w:hanging="180"/>
      </w:pPr>
    </w:lvl>
    <w:lvl w:ilvl="6" w:tplc="64363976" w:tentative="1">
      <w:start w:val="1"/>
      <w:numFmt w:val="decimal"/>
      <w:lvlText w:val="%7."/>
      <w:lvlJc w:val="left"/>
      <w:pPr>
        <w:ind w:left="5040" w:hanging="360"/>
      </w:pPr>
    </w:lvl>
    <w:lvl w:ilvl="7" w:tplc="64363976" w:tentative="1">
      <w:start w:val="1"/>
      <w:numFmt w:val="lowerLetter"/>
      <w:lvlText w:val="%8."/>
      <w:lvlJc w:val="left"/>
      <w:pPr>
        <w:ind w:left="5760" w:hanging="360"/>
      </w:pPr>
    </w:lvl>
    <w:lvl w:ilvl="8" w:tplc="64363976" w:tentative="1">
      <w:start w:val="1"/>
      <w:numFmt w:val="lowerRoman"/>
      <w:lvlText w:val="%9."/>
      <w:lvlJc w:val="right"/>
      <w:pPr>
        <w:ind w:left="6480" w:hanging="180"/>
      </w:pPr>
    </w:lvl>
  </w:abstractNum>
  <w:abstractNum w:abstractNumId="15944">
    <w:multiLevelType w:val="hybridMultilevel"/>
    <w:lvl w:ilvl="0" w:tplc="61130545">
      <w:start w:val="1"/>
      <w:numFmt w:val="decimal"/>
      <w:lvlText w:val="%1."/>
      <w:lvlJc w:val="left"/>
      <w:pPr>
        <w:ind w:left="720" w:hanging="360"/>
      </w:pPr>
    </w:lvl>
    <w:lvl w:ilvl="1" w:tplc="61130545" w:tentative="1">
      <w:start w:val="1"/>
      <w:numFmt w:val="lowerLetter"/>
      <w:lvlText w:val="%2."/>
      <w:lvlJc w:val="left"/>
      <w:pPr>
        <w:ind w:left="1440" w:hanging="360"/>
      </w:pPr>
    </w:lvl>
    <w:lvl w:ilvl="2" w:tplc="61130545" w:tentative="1">
      <w:start w:val="1"/>
      <w:numFmt w:val="lowerRoman"/>
      <w:lvlText w:val="%3."/>
      <w:lvlJc w:val="right"/>
      <w:pPr>
        <w:ind w:left="2160" w:hanging="180"/>
      </w:pPr>
    </w:lvl>
    <w:lvl w:ilvl="3" w:tplc="61130545" w:tentative="1">
      <w:start w:val="1"/>
      <w:numFmt w:val="decimal"/>
      <w:lvlText w:val="%4."/>
      <w:lvlJc w:val="left"/>
      <w:pPr>
        <w:ind w:left="2880" w:hanging="360"/>
      </w:pPr>
    </w:lvl>
    <w:lvl w:ilvl="4" w:tplc="61130545" w:tentative="1">
      <w:start w:val="1"/>
      <w:numFmt w:val="lowerLetter"/>
      <w:lvlText w:val="%5."/>
      <w:lvlJc w:val="left"/>
      <w:pPr>
        <w:ind w:left="3600" w:hanging="360"/>
      </w:pPr>
    </w:lvl>
    <w:lvl w:ilvl="5" w:tplc="61130545" w:tentative="1">
      <w:start w:val="1"/>
      <w:numFmt w:val="lowerRoman"/>
      <w:lvlText w:val="%6."/>
      <w:lvlJc w:val="right"/>
      <w:pPr>
        <w:ind w:left="4320" w:hanging="180"/>
      </w:pPr>
    </w:lvl>
    <w:lvl w:ilvl="6" w:tplc="61130545" w:tentative="1">
      <w:start w:val="1"/>
      <w:numFmt w:val="decimal"/>
      <w:lvlText w:val="%7."/>
      <w:lvlJc w:val="left"/>
      <w:pPr>
        <w:ind w:left="5040" w:hanging="360"/>
      </w:pPr>
    </w:lvl>
    <w:lvl w:ilvl="7" w:tplc="61130545" w:tentative="1">
      <w:start w:val="1"/>
      <w:numFmt w:val="lowerLetter"/>
      <w:lvlText w:val="%8."/>
      <w:lvlJc w:val="left"/>
      <w:pPr>
        <w:ind w:left="5760" w:hanging="360"/>
      </w:pPr>
    </w:lvl>
    <w:lvl w:ilvl="8" w:tplc="61130545" w:tentative="1">
      <w:start w:val="1"/>
      <w:numFmt w:val="lowerRoman"/>
      <w:lvlText w:val="%9."/>
      <w:lvlJc w:val="right"/>
      <w:pPr>
        <w:ind w:left="6480" w:hanging="180"/>
      </w:pPr>
    </w:lvl>
  </w:abstractNum>
  <w:abstractNum w:abstractNumId="15943">
    <w:multiLevelType w:val="hybridMultilevel"/>
    <w:lvl w:ilvl="0" w:tplc="42168877">
      <w:start w:val="1"/>
      <w:numFmt w:val="decimal"/>
      <w:lvlText w:val="%1."/>
      <w:lvlJc w:val="left"/>
      <w:pPr>
        <w:ind w:left="720" w:hanging="360"/>
      </w:pPr>
    </w:lvl>
    <w:lvl w:ilvl="1" w:tplc="42168877" w:tentative="1">
      <w:start w:val="1"/>
      <w:numFmt w:val="lowerLetter"/>
      <w:lvlText w:val="%2."/>
      <w:lvlJc w:val="left"/>
      <w:pPr>
        <w:ind w:left="1440" w:hanging="360"/>
      </w:pPr>
    </w:lvl>
    <w:lvl w:ilvl="2" w:tplc="42168877" w:tentative="1">
      <w:start w:val="1"/>
      <w:numFmt w:val="lowerRoman"/>
      <w:lvlText w:val="%3."/>
      <w:lvlJc w:val="right"/>
      <w:pPr>
        <w:ind w:left="2160" w:hanging="180"/>
      </w:pPr>
    </w:lvl>
    <w:lvl w:ilvl="3" w:tplc="42168877" w:tentative="1">
      <w:start w:val="1"/>
      <w:numFmt w:val="decimal"/>
      <w:lvlText w:val="%4."/>
      <w:lvlJc w:val="left"/>
      <w:pPr>
        <w:ind w:left="2880" w:hanging="360"/>
      </w:pPr>
    </w:lvl>
    <w:lvl w:ilvl="4" w:tplc="42168877" w:tentative="1">
      <w:start w:val="1"/>
      <w:numFmt w:val="lowerLetter"/>
      <w:lvlText w:val="%5."/>
      <w:lvlJc w:val="left"/>
      <w:pPr>
        <w:ind w:left="3600" w:hanging="360"/>
      </w:pPr>
    </w:lvl>
    <w:lvl w:ilvl="5" w:tplc="42168877" w:tentative="1">
      <w:start w:val="1"/>
      <w:numFmt w:val="lowerRoman"/>
      <w:lvlText w:val="%6."/>
      <w:lvlJc w:val="right"/>
      <w:pPr>
        <w:ind w:left="4320" w:hanging="180"/>
      </w:pPr>
    </w:lvl>
    <w:lvl w:ilvl="6" w:tplc="42168877" w:tentative="1">
      <w:start w:val="1"/>
      <w:numFmt w:val="decimal"/>
      <w:lvlText w:val="%7."/>
      <w:lvlJc w:val="left"/>
      <w:pPr>
        <w:ind w:left="5040" w:hanging="360"/>
      </w:pPr>
    </w:lvl>
    <w:lvl w:ilvl="7" w:tplc="42168877" w:tentative="1">
      <w:start w:val="1"/>
      <w:numFmt w:val="lowerLetter"/>
      <w:lvlText w:val="%8."/>
      <w:lvlJc w:val="left"/>
      <w:pPr>
        <w:ind w:left="5760" w:hanging="360"/>
      </w:pPr>
    </w:lvl>
    <w:lvl w:ilvl="8" w:tplc="42168877" w:tentative="1">
      <w:start w:val="1"/>
      <w:numFmt w:val="lowerRoman"/>
      <w:lvlText w:val="%9."/>
      <w:lvlJc w:val="right"/>
      <w:pPr>
        <w:ind w:left="6480" w:hanging="180"/>
      </w:pPr>
    </w:lvl>
  </w:abstractNum>
  <w:abstractNum w:abstractNumId="15942">
    <w:multiLevelType w:val="hybridMultilevel"/>
    <w:lvl w:ilvl="0" w:tplc="32587207">
      <w:start w:val="1"/>
      <w:numFmt w:val="decimal"/>
      <w:lvlText w:val="%1."/>
      <w:lvlJc w:val="left"/>
      <w:pPr>
        <w:ind w:left="720" w:hanging="360"/>
      </w:pPr>
    </w:lvl>
    <w:lvl w:ilvl="1" w:tplc="32587207" w:tentative="1">
      <w:start w:val="1"/>
      <w:numFmt w:val="lowerLetter"/>
      <w:lvlText w:val="%2."/>
      <w:lvlJc w:val="left"/>
      <w:pPr>
        <w:ind w:left="1440" w:hanging="360"/>
      </w:pPr>
    </w:lvl>
    <w:lvl w:ilvl="2" w:tplc="32587207" w:tentative="1">
      <w:start w:val="1"/>
      <w:numFmt w:val="lowerRoman"/>
      <w:lvlText w:val="%3."/>
      <w:lvlJc w:val="right"/>
      <w:pPr>
        <w:ind w:left="2160" w:hanging="180"/>
      </w:pPr>
    </w:lvl>
    <w:lvl w:ilvl="3" w:tplc="32587207" w:tentative="1">
      <w:start w:val="1"/>
      <w:numFmt w:val="decimal"/>
      <w:lvlText w:val="%4."/>
      <w:lvlJc w:val="left"/>
      <w:pPr>
        <w:ind w:left="2880" w:hanging="360"/>
      </w:pPr>
    </w:lvl>
    <w:lvl w:ilvl="4" w:tplc="32587207" w:tentative="1">
      <w:start w:val="1"/>
      <w:numFmt w:val="lowerLetter"/>
      <w:lvlText w:val="%5."/>
      <w:lvlJc w:val="left"/>
      <w:pPr>
        <w:ind w:left="3600" w:hanging="360"/>
      </w:pPr>
    </w:lvl>
    <w:lvl w:ilvl="5" w:tplc="32587207" w:tentative="1">
      <w:start w:val="1"/>
      <w:numFmt w:val="lowerRoman"/>
      <w:lvlText w:val="%6."/>
      <w:lvlJc w:val="right"/>
      <w:pPr>
        <w:ind w:left="4320" w:hanging="180"/>
      </w:pPr>
    </w:lvl>
    <w:lvl w:ilvl="6" w:tplc="32587207" w:tentative="1">
      <w:start w:val="1"/>
      <w:numFmt w:val="decimal"/>
      <w:lvlText w:val="%7."/>
      <w:lvlJc w:val="left"/>
      <w:pPr>
        <w:ind w:left="5040" w:hanging="360"/>
      </w:pPr>
    </w:lvl>
    <w:lvl w:ilvl="7" w:tplc="32587207" w:tentative="1">
      <w:start w:val="1"/>
      <w:numFmt w:val="lowerLetter"/>
      <w:lvlText w:val="%8."/>
      <w:lvlJc w:val="left"/>
      <w:pPr>
        <w:ind w:left="5760" w:hanging="360"/>
      </w:pPr>
    </w:lvl>
    <w:lvl w:ilvl="8" w:tplc="32587207" w:tentative="1">
      <w:start w:val="1"/>
      <w:numFmt w:val="lowerRoman"/>
      <w:lvlText w:val="%9."/>
      <w:lvlJc w:val="right"/>
      <w:pPr>
        <w:ind w:left="6480" w:hanging="180"/>
      </w:pPr>
    </w:lvl>
  </w:abstractNum>
  <w:abstractNum w:abstractNumId="15941">
    <w:multiLevelType w:val="hybridMultilevel"/>
    <w:lvl w:ilvl="0" w:tplc="47575170">
      <w:start w:val="1"/>
      <w:numFmt w:val="decimal"/>
      <w:lvlText w:val="%1."/>
      <w:lvlJc w:val="left"/>
      <w:pPr>
        <w:ind w:left="720" w:hanging="360"/>
      </w:pPr>
    </w:lvl>
    <w:lvl w:ilvl="1" w:tplc="47575170" w:tentative="1">
      <w:start w:val="1"/>
      <w:numFmt w:val="lowerLetter"/>
      <w:lvlText w:val="%2."/>
      <w:lvlJc w:val="left"/>
      <w:pPr>
        <w:ind w:left="1440" w:hanging="360"/>
      </w:pPr>
    </w:lvl>
    <w:lvl w:ilvl="2" w:tplc="47575170" w:tentative="1">
      <w:start w:val="1"/>
      <w:numFmt w:val="lowerRoman"/>
      <w:lvlText w:val="%3."/>
      <w:lvlJc w:val="right"/>
      <w:pPr>
        <w:ind w:left="2160" w:hanging="180"/>
      </w:pPr>
    </w:lvl>
    <w:lvl w:ilvl="3" w:tplc="47575170" w:tentative="1">
      <w:start w:val="1"/>
      <w:numFmt w:val="decimal"/>
      <w:lvlText w:val="%4."/>
      <w:lvlJc w:val="left"/>
      <w:pPr>
        <w:ind w:left="2880" w:hanging="360"/>
      </w:pPr>
    </w:lvl>
    <w:lvl w:ilvl="4" w:tplc="47575170" w:tentative="1">
      <w:start w:val="1"/>
      <w:numFmt w:val="lowerLetter"/>
      <w:lvlText w:val="%5."/>
      <w:lvlJc w:val="left"/>
      <w:pPr>
        <w:ind w:left="3600" w:hanging="360"/>
      </w:pPr>
    </w:lvl>
    <w:lvl w:ilvl="5" w:tplc="47575170" w:tentative="1">
      <w:start w:val="1"/>
      <w:numFmt w:val="lowerRoman"/>
      <w:lvlText w:val="%6."/>
      <w:lvlJc w:val="right"/>
      <w:pPr>
        <w:ind w:left="4320" w:hanging="180"/>
      </w:pPr>
    </w:lvl>
    <w:lvl w:ilvl="6" w:tplc="47575170" w:tentative="1">
      <w:start w:val="1"/>
      <w:numFmt w:val="decimal"/>
      <w:lvlText w:val="%7."/>
      <w:lvlJc w:val="left"/>
      <w:pPr>
        <w:ind w:left="5040" w:hanging="360"/>
      </w:pPr>
    </w:lvl>
    <w:lvl w:ilvl="7" w:tplc="47575170" w:tentative="1">
      <w:start w:val="1"/>
      <w:numFmt w:val="lowerLetter"/>
      <w:lvlText w:val="%8."/>
      <w:lvlJc w:val="left"/>
      <w:pPr>
        <w:ind w:left="5760" w:hanging="360"/>
      </w:pPr>
    </w:lvl>
    <w:lvl w:ilvl="8" w:tplc="47575170" w:tentative="1">
      <w:start w:val="1"/>
      <w:numFmt w:val="lowerRoman"/>
      <w:lvlText w:val="%9."/>
      <w:lvlJc w:val="right"/>
      <w:pPr>
        <w:ind w:left="6480" w:hanging="180"/>
      </w:pPr>
    </w:lvl>
  </w:abstractNum>
  <w:abstractNum w:abstractNumId="15940">
    <w:multiLevelType w:val="hybridMultilevel"/>
    <w:lvl w:ilvl="0" w:tplc="22283655">
      <w:start w:val="1"/>
      <w:numFmt w:val="decimal"/>
      <w:lvlText w:val="%1."/>
      <w:lvlJc w:val="left"/>
      <w:pPr>
        <w:ind w:left="720" w:hanging="360"/>
      </w:pPr>
    </w:lvl>
    <w:lvl w:ilvl="1" w:tplc="22283655" w:tentative="1">
      <w:start w:val="1"/>
      <w:numFmt w:val="lowerLetter"/>
      <w:lvlText w:val="%2."/>
      <w:lvlJc w:val="left"/>
      <w:pPr>
        <w:ind w:left="1440" w:hanging="360"/>
      </w:pPr>
    </w:lvl>
    <w:lvl w:ilvl="2" w:tplc="22283655" w:tentative="1">
      <w:start w:val="1"/>
      <w:numFmt w:val="lowerRoman"/>
      <w:lvlText w:val="%3."/>
      <w:lvlJc w:val="right"/>
      <w:pPr>
        <w:ind w:left="2160" w:hanging="180"/>
      </w:pPr>
    </w:lvl>
    <w:lvl w:ilvl="3" w:tplc="22283655" w:tentative="1">
      <w:start w:val="1"/>
      <w:numFmt w:val="decimal"/>
      <w:lvlText w:val="%4."/>
      <w:lvlJc w:val="left"/>
      <w:pPr>
        <w:ind w:left="2880" w:hanging="360"/>
      </w:pPr>
    </w:lvl>
    <w:lvl w:ilvl="4" w:tplc="22283655" w:tentative="1">
      <w:start w:val="1"/>
      <w:numFmt w:val="lowerLetter"/>
      <w:lvlText w:val="%5."/>
      <w:lvlJc w:val="left"/>
      <w:pPr>
        <w:ind w:left="3600" w:hanging="360"/>
      </w:pPr>
    </w:lvl>
    <w:lvl w:ilvl="5" w:tplc="22283655" w:tentative="1">
      <w:start w:val="1"/>
      <w:numFmt w:val="lowerRoman"/>
      <w:lvlText w:val="%6."/>
      <w:lvlJc w:val="right"/>
      <w:pPr>
        <w:ind w:left="4320" w:hanging="180"/>
      </w:pPr>
    </w:lvl>
    <w:lvl w:ilvl="6" w:tplc="22283655" w:tentative="1">
      <w:start w:val="1"/>
      <w:numFmt w:val="decimal"/>
      <w:lvlText w:val="%7."/>
      <w:lvlJc w:val="left"/>
      <w:pPr>
        <w:ind w:left="5040" w:hanging="360"/>
      </w:pPr>
    </w:lvl>
    <w:lvl w:ilvl="7" w:tplc="22283655" w:tentative="1">
      <w:start w:val="1"/>
      <w:numFmt w:val="lowerLetter"/>
      <w:lvlText w:val="%8."/>
      <w:lvlJc w:val="left"/>
      <w:pPr>
        <w:ind w:left="5760" w:hanging="360"/>
      </w:pPr>
    </w:lvl>
    <w:lvl w:ilvl="8" w:tplc="22283655" w:tentative="1">
      <w:start w:val="1"/>
      <w:numFmt w:val="lowerRoman"/>
      <w:lvlText w:val="%9."/>
      <w:lvlJc w:val="right"/>
      <w:pPr>
        <w:ind w:left="6480" w:hanging="180"/>
      </w:pPr>
    </w:lvl>
  </w:abstractNum>
  <w:abstractNum w:abstractNumId="15939">
    <w:multiLevelType w:val="hybridMultilevel"/>
    <w:lvl w:ilvl="0" w:tplc="98299312">
      <w:start w:val="1"/>
      <w:numFmt w:val="decimal"/>
      <w:lvlText w:val="%1."/>
      <w:lvlJc w:val="left"/>
      <w:pPr>
        <w:ind w:left="720" w:hanging="360"/>
      </w:pPr>
    </w:lvl>
    <w:lvl w:ilvl="1" w:tplc="98299312" w:tentative="1">
      <w:start w:val="1"/>
      <w:numFmt w:val="lowerLetter"/>
      <w:lvlText w:val="%2."/>
      <w:lvlJc w:val="left"/>
      <w:pPr>
        <w:ind w:left="1440" w:hanging="360"/>
      </w:pPr>
    </w:lvl>
    <w:lvl w:ilvl="2" w:tplc="98299312" w:tentative="1">
      <w:start w:val="1"/>
      <w:numFmt w:val="lowerRoman"/>
      <w:lvlText w:val="%3."/>
      <w:lvlJc w:val="right"/>
      <w:pPr>
        <w:ind w:left="2160" w:hanging="180"/>
      </w:pPr>
    </w:lvl>
    <w:lvl w:ilvl="3" w:tplc="98299312" w:tentative="1">
      <w:start w:val="1"/>
      <w:numFmt w:val="decimal"/>
      <w:lvlText w:val="%4."/>
      <w:lvlJc w:val="left"/>
      <w:pPr>
        <w:ind w:left="2880" w:hanging="360"/>
      </w:pPr>
    </w:lvl>
    <w:lvl w:ilvl="4" w:tplc="98299312" w:tentative="1">
      <w:start w:val="1"/>
      <w:numFmt w:val="lowerLetter"/>
      <w:lvlText w:val="%5."/>
      <w:lvlJc w:val="left"/>
      <w:pPr>
        <w:ind w:left="3600" w:hanging="360"/>
      </w:pPr>
    </w:lvl>
    <w:lvl w:ilvl="5" w:tplc="98299312" w:tentative="1">
      <w:start w:val="1"/>
      <w:numFmt w:val="lowerRoman"/>
      <w:lvlText w:val="%6."/>
      <w:lvlJc w:val="right"/>
      <w:pPr>
        <w:ind w:left="4320" w:hanging="180"/>
      </w:pPr>
    </w:lvl>
    <w:lvl w:ilvl="6" w:tplc="98299312" w:tentative="1">
      <w:start w:val="1"/>
      <w:numFmt w:val="decimal"/>
      <w:lvlText w:val="%7."/>
      <w:lvlJc w:val="left"/>
      <w:pPr>
        <w:ind w:left="5040" w:hanging="360"/>
      </w:pPr>
    </w:lvl>
    <w:lvl w:ilvl="7" w:tplc="98299312" w:tentative="1">
      <w:start w:val="1"/>
      <w:numFmt w:val="lowerLetter"/>
      <w:lvlText w:val="%8."/>
      <w:lvlJc w:val="left"/>
      <w:pPr>
        <w:ind w:left="5760" w:hanging="360"/>
      </w:pPr>
    </w:lvl>
    <w:lvl w:ilvl="8" w:tplc="98299312" w:tentative="1">
      <w:start w:val="1"/>
      <w:numFmt w:val="lowerRoman"/>
      <w:lvlText w:val="%9."/>
      <w:lvlJc w:val="right"/>
      <w:pPr>
        <w:ind w:left="6480" w:hanging="180"/>
      </w:pPr>
    </w:lvl>
  </w:abstractNum>
  <w:abstractNum w:abstractNumId="15938">
    <w:multiLevelType w:val="hybridMultilevel"/>
    <w:lvl w:ilvl="0" w:tplc="46414416">
      <w:start w:val="1"/>
      <w:numFmt w:val="decimal"/>
      <w:lvlText w:val="%1."/>
      <w:lvlJc w:val="left"/>
      <w:pPr>
        <w:ind w:left="720" w:hanging="360"/>
      </w:pPr>
    </w:lvl>
    <w:lvl w:ilvl="1" w:tplc="46414416" w:tentative="1">
      <w:start w:val="1"/>
      <w:numFmt w:val="lowerLetter"/>
      <w:lvlText w:val="%2."/>
      <w:lvlJc w:val="left"/>
      <w:pPr>
        <w:ind w:left="1440" w:hanging="360"/>
      </w:pPr>
    </w:lvl>
    <w:lvl w:ilvl="2" w:tplc="46414416" w:tentative="1">
      <w:start w:val="1"/>
      <w:numFmt w:val="lowerRoman"/>
      <w:lvlText w:val="%3."/>
      <w:lvlJc w:val="right"/>
      <w:pPr>
        <w:ind w:left="2160" w:hanging="180"/>
      </w:pPr>
    </w:lvl>
    <w:lvl w:ilvl="3" w:tplc="46414416" w:tentative="1">
      <w:start w:val="1"/>
      <w:numFmt w:val="decimal"/>
      <w:lvlText w:val="%4."/>
      <w:lvlJc w:val="left"/>
      <w:pPr>
        <w:ind w:left="2880" w:hanging="360"/>
      </w:pPr>
    </w:lvl>
    <w:lvl w:ilvl="4" w:tplc="46414416" w:tentative="1">
      <w:start w:val="1"/>
      <w:numFmt w:val="lowerLetter"/>
      <w:lvlText w:val="%5."/>
      <w:lvlJc w:val="left"/>
      <w:pPr>
        <w:ind w:left="3600" w:hanging="360"/>
      </w:pPr>
    </w:lvl>
    <w:lvl w:ilvl="5" w:tplc="46414416" w:tentative="1">
      <w:start w:val="1"/>
      <w:numFmt w:val="lowerRoman"/>
      <w:lvlText w:val="%6."/>
      <w:lvlJc w:val="right"/>
      <w:pPr>
        <w:ind w:left="4320" w:hanging="180"/>
      </w:pPr>
    </w:lvl>
    <w:lvl w:ilvl="6" w:tplc="46414416" w:tentative="1">
      <w:start w:val="1"/>
      <w:numFmt w:val="decimal"/>
      <w:lvlText w:val="%7."/>
      <w:lvlJc w:val="left"/>
      <w:pPr>
        <w:ind w:left="5040" w:hanging="360"/>
      </w:pPr>
    </w:lvl>
    <w:lvl w:ilvl="7" w:tplc="46414416" w:tentative="1">
      <w:start w:val="1"/>
      <w:numFmt w:val="lowerLetter"/>
      <w:lvlText w:val="%8."/>
      <w:lvlJc w:val="left"/>
      <w:pPr>
        <w:ind w:left="5760" w:hanging="360"/>
      </w:pPr>
    </w:lvl>
    <w:lvl w:ilvl="8" w:tplc="46414416" w:tentative="1">
      <w:start w:val="1"/>
      <w:numFmt w:val="lowerRoman"/>
      <w:lvlText w:val="%9."/>
      <w:lvlJc w:val="right"/>
      <w:pPr>
        <w:ind w:left="6480" w:hanging="180"/>
      </w:pPr>
    </w:lvl>
  </w:abstractNum>
  <w:abstractNum w:abstractNumId="15937">
    <w:multiLevelType w:val="hybridMultilevel"/>
    <w:lvl w:ilvl="0" w:tplc="44688797">
      <w:start w:val="1"/>
      <w:numFmt w:val="decimal"/>
      <w:lvlText w:val="%1."/>
      <w:lvlJc w:val="left"/>
      <w:pPr>
        <w:ind w:left="720" w:hanging="360"/>
      </w:pPr>
    </w:lvl>
    <w:lvl w:ilvl="1" w:tplc="44688797" w:tentative="1">
      <w:start w:val="1"/>
      <w:numFmt w:val="lowerLetter"/>
      <w:lvlText w:val="%2."/>
      <w:lvlJc w:val="left"/>
      <w:pPr>
        <w:ind w:left="1440" w:hanging="360"/>
      </w:pPr>
    </w:lvl>
    <w:lvl w:ilvl="2" w:tplc="44688797" w:tentative="1">
      <w:start w:val="1"/>
      <w:numFmt w:val="lowerRoman"/>
      <w:lvlText w:val="%3."/>
      <w:lvlJc w:val="right"/>
      <w:pPr>
        <w:ind w:left="2160" w:hanging="180"/>
      </w:pPr>
    </w:lvl>
    <w:lvl w:ilvl="3" w:tplc="44688797" w:tentative="1">
      <w:start w:val="1"/>
      <w:numFmt w:val="decimal"/>
      <w:lvlText w:val="%4."/>
      <w:lvlJc w:val="left"/>
      <w:pPr>
        <w:ind w:left="2880" w:hanging="360"/>
      </w:pPr>
    </w:lvl>
    <w:lvl w:ilvl="4" w:tplc="44688797" w:tentative="1">
      <w:start w:val="1"/>
      <w:numFmt w:val="lowerLetter"/>
      <w:lvlText w:val="%5."/>
      <w:lvlJc w:val="left"/>
      <w:pPr>
        <w:ind w:left="3600" w:hanging="360"/>
      </w:pPr>
    </w:lvl>
    <w:lvl w:ilvl="5" w:tplc="44688797" w:tentative="1">
      <w:start w:val="1"/>
      <w:numFmt w:val="lowerRoman"/>
      <w:lvlText w:val="%6."/>
      <w:lvlJc w:val="right"/>
      <w:pPr>
        <w:ind w:left="4320" w:hanging="180"/>
      </w:pPr>
    </w:lvl>
    <w:lvl w:ilvl="6" w:tplc="44688797" w:tentative="1">
      <w:start w:val="1"/>
      <w:numFmt w:val="decimal"/>
      <w:lvlText w:val="%7."/>
      <w:lvlJc w:val="left"/>
      <w:pPr>
        <w:ind w:left="5040" w:hanging="360"/>
      </w:pPr>
    </w:lvl>
    <w:lvl w:ilvl="7" w:tplc="44688797" w:tentative="1">
      <w:start w:val="1"/>
      <w:numFmt w:val="lowerLetter"/>
      <w:lvlText w:val="%8."/>
      <w:lvlJc w:val="left"/>
      <w:pPr>
        <w:ind w:left="5760" w:hanging="360"/>
      </w:pPr>
    </w:lvl>
    <w:lvl w:ilvl="8" w:tplc="44688797" w:tentative="1">
      <w:start w:val="1"/>
      <w:numFmt w:val="lowerRoman"/>
      <w:lvlText w:val="%9."/>
      <w:lvlJc w:val="right"/>
      <w:pPr>
        <w:ind w:left="6480" w:hanging="180"/>
      </w:pPr>
    </w:lvl>
  </w:abstractNum>
  <w:abstractNum w:abstractNumId="15936">
    <w:multiLevelType w:val="hybridMultilevel"/>
    <w:lvl w:ilvl="0" w:tplc="13033158">
      <w:start w:val="1"/>
      <w:numFmt w:val="decimal"/>
      <w:lvlText w:val="%1."/>
      <w:lvlJc w:val="left"/>
      <w:pPr>
        <w:ind w:left="720" w:hanging="360"/>
      </w:pPr>
    </w:lvl>
    <w:lvl w:ilvl="1" w:tplc="13033158" w:tentative="1">
      <w:start w:val="1"/>
      <w:numFmt w:val="lowerLetter"/>
      <w:lvlText w:val="%2."/>
      <w:lvlJc w:val="left"/>
      <w:pPr>
        <w:ind w:left="1440" w:hanging="360"/>
      </w:pPr>
    </w:lvl>
    <w:lvl w:ilvl="2" w:tplc="13033158" w:tentative="1">
      <w:start w:val="1"/>
      <w:numFmt w:val="lowerRoman"/>
      <w:lvlText w:val="%3."/>
      <w:lvlJc w:val="right"/>
      <w:pPr>
        <w:ind w:left="2160" w:hanging="180"/>
      </w:pPr>
    </w:lvl>
    <w:lvl w:ilvl="3" w:tplc="13033158" w:tentative="1">
      <w:start w:val="1"/>
      <w:numFmt w:val="decimal"/>
      <w:lvlText w:val="%4."/>
      <w:lvlJc w:val="left"/>
      <w:pPr>
        <w:ind w:left="2880" w:hanging="360"/>
      </w:pPr>
    </w:lvl>
    <w:lvl w:ilvl="4" w:tplc="13033158" w:tentative="1">
      <w:start w:val="1"/>
      <w:numFmt w:val="lowerLetter"/>
      <w:lvlText w:val="%5."/>
      <w:lvlJc w:val="left"/>
      <w:pPr>
        <w:ind w:left="3600" w:hanging="360"/>
      </w:pPr>
    </w:lvl>
    <w:lvl w:ilvl="5" w:tplc="13033158" w:tentative="1">
      <w:start w:val="1"/>
      <w:numFmt w:val="lowerRoman"/>
      <w:lvlText w:val="%6."/>
      <w:lvlJc w:val="right"/>
      <w:pPr>
        <w:ind w:left="4320" w:hanging="180"/>
      </w:pPr>
    </w:lvl>
    <w:lvl w:ilvl="6" w:tplc="13033158" w:tentative="1">
      <w:start w:val="1"/>
      <w:numFmt w:val="decimal"/>
      <w:lvlText w:val="%7."/>
      <w:lvlJc w:val="left"/>
      <w:pPr>
        <w:ind w:left="5040" w:hanging="360"/>
      </w:pPr>
    </w:lvl>
    <w:lvl w:ilvl="7" w:tplc="13033158" w:tentative="1">
      <w:start w:val="1"/>
      <w:numFmt w:val="lowerLetter"/>
      <w:lvlText w:val="%8."/>
      <w:lvlJc w:val="left"/>
      <w:pPr>
        <w:ind w:left="5760" w:hanging="360"/>
      </w:pPr>
    </w:lvl>
    <w:lvl w:ilvl="8" w:tplc="13033158" w:tentative="1">
      <w:start w:val="1"/>
      <w:numFmt w:val="lowerRoman"/>
      <w:lvlText w:val="%9."/>
      <w:lvlJc w:val="right"/>
      <w:pPr>
        <w:ind w:left="6480" w:hanging="180"/>
      </w:pPr>
    </w:lvl>
  </w:abstractNum>
  <w:abstractNum w:abstractNumId="15935">
    <w:multiLevelType w:val="hybridMultilevel"/>
    <w:lvl w:ilvl="0" w:tplc="27312496">
      <w:start w:val="1"/>
      <w:numFmt w:val="decimal"/>
      <w:lvlText w:val="%1."/>
      <w:lvlJc w:val="left"/>
      <w:pPr>
        <w:ind w:left="720" w:hanging="360"/>
      </w:pPr>
    </w:lvl>
    <w:lvl w:ilvl="1" w:tplc="27312496" w:tentative="1">
      <w:start w:val="1"/>
      <w:numFmt w:val="lowerLetter"/>
      <w:lvlText w:val="%2."/>
      <w:lvlJc w:val="left"/>
      <w:pPr>
        <w:ind w:left="1440" w:hanging="360"/>
      </w:pPr>
    </w:lvl>
    <w:lvl w:ilvl="2" w:tplc="27312496" w:tentative="1">
      <w:start w:val="1"/>
      <w:numFmt w:val="lowerRoman"/>
      <w:lvlText w:val="%3."/>
      <w:lvlJc w:val="right"/>
      <w:pPr>
        <w:ind w:left="2160" w:hanging="180"/>
      </w:pPr>
    </w:lvl>
    <w:lvl w:ilvl="3" w:tplc="27312496" w:tentative="1">
      <w:start w:val="1"/>
      <w:numFmt w:val="decimal"/>
      <w:lvlText w:val="%4."/>
      <w:lvlJc w:val="left"/>
      <w:pPr>
        <w:ind w:left="2880" w:hanging="360"/>
      </w:pPr>
    </w:lvl>
    <w:lvl w:ilvl="4" w:tplc="27312496" w:tentative="1">
      <w:start w:val="1"/>
      <w:numFmt w:val="lowerLetter"/>
      <w:lvlText w:val="%5."/>
      <w:lvlJc w:val="left"/>
      <w:pPr>
        <w:ind w:left="3600" w:hanging="360"/>
      </w:pPr>
    </w:lvl>
    <w:lvl w:ilvl="5" w:tplc="27312496" w:tentative="1">
      <w:start w:val="1"/>
      <w:numFmt w:val="lowerRoman"/>
      <w:lvlText w:val="%6."/>
      <w:lvlJc w:val="right"/>
      <w:pPr>
        <w:ind w:left="4320" w:hanging="180"/>
      </w:pPr>
    </w:lvl>
    <w:lvl w:ilvl="6" w:tplc="27312496" w:tentative="1">
      <w:start w:val="1"/>
      <w:numFmt w:val="decimal"/>
      <w:lvlText w:val="%7."/>
      <w:lvlJc w:val="left"/>
      <w:pPr>
        <w:ind w:left="5040" w:hanging="360"/>
      </w:pPr>
    </w:lvl>
    <w:lvl w:ilvl="7" w:tplc="27312496" w:tentative="1">
      <w:start w:val="1"/>
      <w:numFmt w:val="lowerLetter"/>
      <w:lvlText w:val="%8."/>
      <w:lvlJc w:val="left"/>
      <w:pPr>
        <w:ind w:left="5760" w:hanging="360"/>
      </w:pPr>
    </w:lvl>
    <w:lvl w:ilvl="8" w:tplc="27312496" w:tentative="1">
      <w:start w:val="1"/>
      <w:numFmt w:val="lowerRoman"/>
      <w:lvlText w:val="%9."/>
      <w:lvlJc w:val="right"/>
      <w:pPr>
        <w:ind w:left="6480" w:hanging="180"/>
      </w:pPr>
    </w:lvl>
  </w:abstractNum>
  <w:abstractNum w:abstractNumId="15934">
    <w:multiLevelType w:val="hybridMultilevel"/>
    <w:lvl w:ilvl="0" w:tplc="49977259">
      <w:start w:val="1"/>
      <w:numFmt w:val="decimal"/>
      <w:lvlText w:val="%1."/>
      <w:lvlJc w:val="left"/>
      <w:pPr>
        <w:ind w:left="720" w:hanging="360"/>
      </w:pPr>
    </w:lvl>
    <w:lvl w:ilvl="1" w:tplc="49977259" w:tentative="1">
      <w:start w:val="1"/>
      <w:numFmt w:val="lowerLetter"/>
      <w:lvlText w:val="%2."/>
      <w:lvlJc w:val="left"/>
      <w:pPr>
        <w:ind w:left="1440" w:hanging="360"/>
      </w:pPr>
    </w:lvl>
    <w:lvl w:ilvl="2" w:tplc="49977259" w:tentative="1">
      <w:start w:val="1"/>
      <w:numFmt w:val="lowerRoman"/>
      <w:lvlText w:val="%3."/>
      <w:lvlJc w:val="right"/>
      <w:pPr>
        <w:ind w:left="2160" w:hanging="180"/>
      </w:pPr>
    </w:lvl>
    <w:lvl w:ilvl="3" w:tplc="49977259" w:tentative="1">
      <w:start w:val="1"/>
      <w:numFmt w:val="decimal"/>
      <w:lvlText w:val="%4."/>
      <w:lvlJc w:val="left"/>
      <w:pPr>
        <w:ind w:left="2880" w:hanging="360"/>
      </w:pPr>
    </w:lvl>
    <w:lvl w:ilvl="4" w:tplc="49977259" w:tentative="1">
      <w:start w:val="1"/>
      <w:numFmt w:val="lowerLetter"/>
      <w:lvlText w:val="%5."/>
      <w:lvlJc w:val="left"/>
      <w:pPr>
        <w:ind w:left="3600" w:hanging="360"/>
      </w:pPr>
    </w:lvl>
    <w:lvl w:ilvl="5" w:tplc="49977259" w:tentative="1">
      <w:start w:val="1"/>
      <w:numFmt w:val="lowerRoman"/>
      <w:lvlText w:val="%6."/>
      <w:lvlJc w:val="right"/>
      <w:pPr>
        <w:ind w:left="4320" w:hanging="180"/>
      </w:pPr>
    </w:lvl>
    <w:lvl w:ilvl="6" w:tplc="49977259" w:tentative="1">
      <w:start w:val="1"/>
      <w:numFmt w:val="decimal"/>
      <w:lvlText w:val="%7."/>
      <w:lvlJc w:val="left"/>
      <w:pPr>
        <w:ind w:left="5040" w:hanging="360"/>
      </w:pPr>
    </w:lvl>
    <w:lvl w:ilvl="7" w:tplc="49977259" w:tentative="1">
      <w:start w:val="1"/>
      <w:numFmt w:val="lowerLetter"/>
      <w:lvlText w:val="%8."/>
      <w:lvlJc w:val="left"/>
      <w:pPr>
        <w:ind w:left="5760" w:hanging="360"/>
      </w:pPr>
    </w:lvl>
    <w:lvl w:ilvl="8" w:tplc="49977259" w:tentative="1">
      <w:start w:val="1"/>
      <w:numFmt w:val="lowerRoman"/>
      <w:lvlText w:val="%9."/>
      <w:lvlJc w:val="right"/>
      <w:pPr>
        <w:ind w:left="6480" w:hanging="180"/>
      </w:pPr>
    </w:lvl>
  </w:abstractNum>
  <w:abstractNum w:abstractNumId="15933">
    <w:multiLevelType w:val="hybridMultilevel"/>
    <w:lvl w:ilvl="0" w:tplc="16325287">
      <w:start w:val="1"/>
      <w:numFmt w:val="decimal"/>
      <w:lvlText w:val="%1."/>
      <w:lvlJc w:val="left"/>
      <w:pPr>
        <w:ind w:left="720" w:hanging="360"/>
      </w:pPr>
    </w:lvl>
    <w:lvl w:ilvl="1" w:tplc="16325287" w:tentative="1">
      <w:start w:val="1"/>
      <w:numFmt w:val="lowerLetter"/>
      <w:lvlText w:val="%2."/>
      <w:lvlJc w:val="left"/>
      <w:pPr>
        <w:ind w:left="1440" w:hanging="360"/>
      </w:pPr>
    </w:lvl>
    <w:lvl w:ilvl="2" w:tplc="16325287" w:tentative="1">
      <w:start w:val="1"/>
      <w:numFmt w:val="lowerRoman"/>
      <w:lvlText w:val="%3."/>
      <w:lvlJc w:val="right"/>
      <w:pPr>
        <w:ind w:left="2160" w:hanging="180"/>
      </w:pPr>
    </w:lvl>
    <w:lvl w:ilvl="3" w:tplc="16325287" w:tentative="1">
      <w:start w:val="1"/>
      <w:numFmt w:val="decimal"/>
      <w:lvlText w:val="%4."/>
      <w:lvlJc w:val="left"/>
      <w:pPr>
        <w:ind w:left="2880" w:hanging="360"/>
      </w:pPr>
    </w:lvl>
    <w:lvl w:ilvl="4" w:tplc="16325287" w:tentative="1">
      <w:start w:val="1"/>
      <w:numFmt w:val="lowerLetter"/>
      <w:lvlText w:val="%5."/>
      <w:lvlJc w:val="left"/>
      <w:pPr>
        <w:ind w:left="3600" w:hanging="360"/>
      </w:pPr>
    </w:lvl>
    <w:lvl w:ilvl="5" w:tplc="16325287" w:tentative="1">
      <w:start w:val="1"/>
      <w:numFmt w:val="lowerRoman"/>
      <w:lvlText w:val="%6."/>
      <w:lvlJc w:val="right"/>
      <w:pPr>
        <w:ind w:left="4320" w:hanging="180"/>
      </w:pPr>
    </w:lvl>
    <w:lvl w:ilvl="6" w:tplc="16325287" w:tentative="1">
      <w:start w:val="1"/>
      <w:numFmt w:val="decimal"/>
      <w:lvlText w:val="%7."/>
      <w:lvlJc w:val="left"/>
      <w:pPr>
        <w:ind w:left="5040" w:hanging="360"/>
      </w:pPr>
    </w:lvl>
    <w:lvl w:ilvl="7" w:tplc="16325287" w:tentative="1">
      <w:start w:val="1"/>
      <w:numFmt w:val="lowerLetter"/>
      <w:lvlText w:val="%8."/>
      <w:lvlJc w:val="left"/>
      <w:pPr>
        <w:ind w:left="5760" w:hanging="360"/>
      </w:pPr>
    </w:lvl>
    <w:lvl w:ilvl="8" w:tplc="16325287" w:tentative="1">
      <w:start w:val="1"/>
      <w:numFmt w:val="lowerRoman"/>
      <w:lvlText w:val="%9."/>
      <w:lvlJc w:val="right"/>
      <w:pPr>
        <w:ind w:left="6480" w:hanging="180"/>
      </w:pPr>
    </w:lvl>
  </w:abstractNum>
  <w:abstractNum w:abstractNumId="15932">
    <w:multiLevelType w:val="hybridMultilevel"/>
    <w:lvl w:ilvl="0" w:tplc="39065423">
      <w:start w:val="1"/>
      <w:numFmt w:val="decimal"/>
      <w:lvlText w:val="%1."/>
      <w:lvlJc w:val="left"/>
      <w:pPr>
        <w:ind w:left="720" w:hanging="360"/>
      </w:pPr>
    </w:lvl>
    <w:lvl w:ilvl="1" w:tplc="39065423" w:tentative="1">
      <w:start w:val="1"/>
      <w:numFmt w:val="lowerLetter"/>
      <w:lvlText w:val="%2."/>
      <w:lvlJc w:val="left"/>
      <w:pPr>
        <w:ind w:left="1440" w:hanging="360"/>
      </w:pPr>
    </w:lvl>
    <w:lvl w:ilvl="2" w:tplc="39065423" w:tentative="1">
      <w:start w:val="1"/>
      <w:numFmt w:val="lowerRoman"/>
      <w:lvlText w:val="%3."/>
      <w:lvlJc w:val="right"/>
      <w:pPr>
        <w:ind w:left="2160" w:hanging="180"/>
      </w:pPr>
    </w:lvl>
    <w:lvl w:ilvl="3" w:tplc="39065423" w:tentative="1">
      <w:start w:val="1"/>
      <w:numFmt w:val="decimal"/>
      <w:lvlText w:val="%4."/>
      <w:lvlJc w:val="left"/>
      <w:pPr>
        <w:ind w:left="2880" w:hanging="360"/>
      </w:pPr>
    </w:lvl>
    <w:lvl w:ilvl="4" w:tplc="39065423" w:tentative="1">
      <w:start w:val="1"/>
      <w:numFmt w:val="lowerLetter"/>
      <w:lvlText w:val="%5."/>
      <w:lvlJc w:val="left"/>
      <w:pPr>
        <w:ind w:left="3600" w:hanging="360"/>
      </w:pPr>
    </w:lvl>
    <w:lvl w:ilvl="5" w:tplc="39065423" w:tentative="1">
      <w:start w:val="1"/>
      <w:numFmt w:val="lowerRoman"/>
      <w:lvlText w:val="%6."/>
      <w:lvlJc w:val="right"/>
      <w:pPr>
        <w:ind w:left="4320" w:hanging="180"/>
      </w:pPr>
    </w:lvl>
    <w:lvl w:ilvl="6" w:tplc="39065423" w:tentative="1">
      <w:start w:val="1"/>
      <w:numFmt w:val="decimal"/>
      <w:lvlText w:val="%7."/>
      <w:lvlJc w:val="left"/>
      <w:pPr>
        <w:ind w:left="5040" w:hanging="360"/>
      </w:pPr>
    </w:lvl>
    <w:lvl w:ilvl="7" w:tplc="39065423" w:tentative="1">
      <w:start w:val="1"/>
      <w:numFmt w:val="lowerLetter"/>
      <w:lvlText w:val="%8."/>
      <w:lvlJc w:val="left"/>
      <w:pPr>
        <w:ind w:left="5760" w:hanging="360"/>
      </w:pPr>
    </w:lvl>
    <w:lvl w:ilvl="8" w:tplc="39065423" w:tentative="1">
      <w:start w:val="1"/>
      <w:numFmt w:val="lowerRoman"/>
      <w:lvlText w:val="%9."/>
      <w:lvlJc w:val="right"/>
      <w:pPr>
        <w:ind w:left="6480" w:hanging="180"/>
      </w:pPr>
    </w:lvl>
  </w:abstractNum>
  <w:abstractNum w:abstractNumId="15931">
    <w:multiLevelType w:val="hybridMultilevel"/>
    <w:lvl w:ilvl="0" w:tplc="62668404">
      <w:start w:val="1"/>
      <w:numFmt w:val="decimal"/>
      <w:lvlText w:val="%1."/>
      <w:lvlJc w:val="left"/>
      <w:pPr>
        <w:ind w:left="720" w:hanging="360"/>
      </w:pPr>
    </w:lvl>
    <w:lvl w:ilvl="1" w:tplc="62668404" w:tentative="1">
      <w:start w:val="1"/>
      <w:numFmt w:val="lowerLetter"/>
      <w:lvlText w:val="%2."/>
      <w:lvlJc w:val="left"/>
      <w:pPr>
        <w:ind w:left="1440" w:hanging="360"/>
      </w:pPr>
    </w:lvl>
    <w:lvl w:ilvl="2" w:tplc="62668404" w:tentative="1">
      <w:start w:val="1"/>
      <w:numFmt w:val="lowerRoman"/>
      <w:lvlText w:val="%3."/>
      <w:lvlJc w:val="right"/>
      <w:pPr>
        <w:ind w:left="2160" w:hanging="180"/>
      </w:pPr>
    </w:lvl>
    <w:lvl w:ilvl="3" w:tplc="62668404" w:tentative="1">
      <w:start w:val="1"/>
      <w:numFmt w:val="decimal"/>
      <w:lvlText w:val="%4."/>
      <w:lvlJc w:val="left"/>
      <w:pPr>
        <w:ind w:left="2880" w:hanging="360"/>
      </w:pPr>
    </w:lvl>
    <w:lvl w:ilvl="4" w:tplc="62668404" w:tentative="1">
      <w:start w:val="1"/>
      <w:numFmt w:val="lowerLetter"/>
      <w:lvlText w:val="%5."/>
      <w:lvlJc w:val="left"/>
      <w:pPr>
        <w:ind w:left="3600" w:hanging="360"/>
      </w:pPr>
    </w:lvl>
    <w:lvl w:ilvl="5" w:tplc="62668404" w:tentative="1">
      <w:start w:val="1"/>
      <w:numFmt w:val="lowerRoman"/>
      <w:lvlText w:val="%6."/>
      <w:lvlJc w:val="right"/>
      <w:pPr>
        <w:ind w:left="4320" w:hanging="180"/>
      </w:pPr>
    </w:lvl>
    <w:lvl w:ilvl="6" w:tplc="62668404" w:tentative="1">
      <w:start w:val="1"/>
      <w:numFmt w:val="decimal"/>
      <w:lvlText w:val="%7."/>
      <w:lvlJc w:val="left"/>
      <w:pPr>
        <w:ind w:left="5040" w:hanging="360"/>
      </w:pPr>
    </w:lvl>
    <w:lvl w:ilvl="7" w:tplc="62668404" w:tentative="1">
      <w:start w:val="1"/>
      <w:numFmt w:val="lowerLetter"/>
      <w:lvlText w:val="%8."/>
      <w:lvlJc w:val="left"/>
      <w:pPr>
        <w:ind w:left="5760" w:hanging="360"/>
      </w:pPr>
    </w:lvl>
    <w:lvl w:ilvl="8" w:tplc="62668404" w:tentative="1">
      <w:start w:val="1"/>
      <w:numFmt w:val="lowerRoman"/>
      <w:lvlText w:val="%9."/>
      <w:lvlJc w:val="right"/>
      <w:pPr>
        <w:ind w:left="6480" w:hanging="180"/>
      </w:pPr>
    </w:lvl>
  </w:abstractNum>
  <w:abstractNum w:abstractNumId="15930">
    <w:multiLevelType w:val="hybridMultilevel"/>
    <w:lvl w:ilvl="0" w:tplc="99164319">
      <w:start w:val="1"/>
      <w:numFmt w:val="decimal"/>
      <w:lvlText w:val="%1."/>
      <w:lvlJc w:val="left"/>
      <w:pPr>
        <w:ind w:left="720" w:hanging="360"/>
      </w:pPr>
    </w:lvl>
    <w:lvl w:ilvl="1" w:tplc="99164319" w:tentative="1">
      <w:start w:val="1"/>
      <w:numFmt w:val="lowerLetter"/>
      <w:lvlText w:val="%2."/>
      <w:lvlJc w:val="left"/>
      <w:pPr>
        <w:ind w:left="1440" w:hanging="360"/>
      </w:pPr>
    </w:lvl>
    <w:lvl w:ilvl="2" w:tplc="99164319" w:tentative="1">
      <w:start w:val="1"/>
      <w:numFmt w:val="lowerRoman"/>
      <w:lvlText w:val="%3."/>
      <w:lvlJc w:val="right"/>
      <w:pPr>
        <w:ind w:left="2160" w:hanging="180"/>
      </w:pPr>
    </w:lvl>
    <w:lvl w:ilvl="3" w:tplc="99164319" w:tentative="1">
      <w:start w:val="1"/>
      <w:numFmt w:val="decimal"/>
      <w:lvlText w:val="%4."/>
      <w:lvlJc w:val="left"/>
      <w:pPr>
        <w:ind w:left="2880" w:hanging="360"/>
      </w:pPr>
    </w:lvl>
    <w:lvl w:ilvl="4" w:tplc="99164319" w:tentative="1">
      <w:start w:val="1"/>
      <w:numFmt w:val="lowerLetter"/>
      <w:lvlText w:val="%5."/>
      <w:lvlJc w:val="left"/>
      <w:pPr>
        <w:ind w:left="3600" w:hanging="360"/>
      </w:pPr>
    </w:lvl>
    <w:lvl w:ilvl="5" w:tplc="99164319" w:tentative="1">
      <w:start w:val="1"/>
      <w:numFmt w:val="lowerRoman"/>
      <w:lvlText w:val="%6."/>
      <w:lvlJc w:val="right"/>
      <w:pPr>
        <w:ind w:left="4320" w:hanging="180"/>
      </w:pPr>
    </w:lvl>
    <w:lvl w:ilvl="6" w:tplc="99164319" w:tentative="1">
      <w:start w:val="1"/>
      <w:numFmt w:val="decimal"/>
      <w:lvlText w:val="%7."/>
      <w:lvlJc w:val="left"/>
      <w:pPr>
        <w:ind w:left="5040" w:hanging="360"/>
      </w:pPr>
    </w:lvl>
    <w:lvl w:ilvl="7" w:tplc="99164319" w:tentative="1">
      <w:start w:val="1"/>
      <w:numFmt w:val="lowerLetter"/>
      <w:lvlText w:val="%8."/>
      <w:lvlJc w:val="left"/>
      <w:pPr>
        <w:ind w:left="5760" w:hanging="360"/>
      </w:pPr>
    </w:lvl>
    <w:lvl w:ilvl="8" w:tplc="99164319" w:tentative="1">
      <w:start w:val="1"/>
      <w:numFmt w:val="lowerRoman"/>
      <w:lvlText w:val="%9."/>
      <w:lvlJc w:val="right"/>
      <w:pPr>
        <w:ind w:left="6480" w:hanging="180"/>
      </w:pPr>
    </w:lvl>
  </w:abstractNum>
  <w:abstractNum w:abstractNumId="15929">
    <w:multiLevelType w:val="hybridMultilevel"/>
    <w:lvl w:ilvl="0" w:tplc="47902838">
      <w:start w:val="1"/>
      <w:numFmt w:val="decimal"/>
      <w:lvlText w:val="%1."/>
      <w:lvlJc w:val="left"/>
      <w:pPr>
        <w:ind w:left="720" w:hanging="360"/>
      </w:pPr>
    </w:lvl>
    <w:lvl w:ilvl="1" w:tplc="47902838" w:tentative="1">
      <w:start w:val="1"/>
      <w:numFmt w:val="lowerLetter"/>
      <w:lvlText w:val="%2."/>
      <w:lvlJc w:val="left"/>
      <w:pPr>
        <w:ind w:left="1440" w:hanging="360"/>
      </w:pPr>
    </w:lvl>
    <w:lvl w:ilvl="2" w:tplc="47902838" w:tentative="1">
      <w:start w:val="1"/>
      <w:numFmt w:val="lowerRoman"/>
      <w:lvlText w:val="%3."/>
      <w:lvlJc w:val="right"/>
      <w:pPr>
        <w:ind w:left="2160" w:hanging="180"/>
      </w:pPr>
    </w:lvl>
    <w:lvl w:ilvl="3" w:tplc="47902838" w:tentative="1">
      <w:start w:val="1"/>
      <w:numFmt w:val="decimal"/>
      <w:lvlText w:val="%4."/>
      <w:lvlJc w:val="left"/>
      <w:pPr>
        <w:ind w:left="2880" w:hanging="360"/>
      </w:pPr>
    </w:lvl>
    <w:lvl w:ilvl="4" w:tplc="47902838" w:tentative="1">
      <w:start w:val="1"/>
      <w:numFmt w:val="lowerLetter"/>
      <w:lvlText w:val="%5."/>
      <w:lvlJc w:val="left"/>
      <w:pPr>
        <w:ind w:left="3600" w:hanging="360"/>
      </w:pPr>
    </w:lvl>
    <w:lvl w:ilvl="5" w:tplc="47902838" w:tentative="1">
      <w:start w:val="1"/>
      <w:numFmt w:val="lowerRoman"/>
      <w:lvlText w:val="%6."/>
      <w:lvlJc w:val="right"/>
      <w:pPr>
        <w:ind w:left="4320" w:hanging="180"/>
      </w:pPr>
    </w:lvl>
    <w:lvl w:ilvl="6" w:tplc="47902838" w:tentative="1">
      <w:start w:val="1"/>
      <w:numFmt w:val="decimal"/>
      <w:lvlText w:val="%7."/>
      <w:lvlJc w:val="left"/>
      <w:pPr>
        <w:ind w:left="5040" w:hanging="360"/>
      </w:pPr>
    </w:lvl>
    <w:lvl w:ilvl="7" w:tplc="47902838" w:tentative="1">
      <w:start w:val="1"/>
      <w:numFmt w:val="lowerLetter"/>
      <w:lvlText w:val="%8."/>
      <w:lvlJc w:val="left"/>
      <w:pPr>
        <w:ind w:left="5760" w:hanging="360"/>
      </w:pPr>
    </w:lvl>
    <w:lvl w:ilvl="8" w:tplc="47902838" w:tentative="1">
      <w:start w:val="1"/>
      <w:numFmt w:val="lowerRoman"/>
      <w:lvlText w:val="%9."/>
      <w:lvlJc w:val="right"/>
      <w:pPr>
        <w:ind w:left="6480" w:hanging="180"/>
      </w:pPr>
    </w:lvl>
  </w:abstractNum>
  <w:abstractNum w:abstractNumId="15928">
    <w:multiLevelType w:val="hybridMultilevel"/>
    <w:lvl w:ilvl="0" w:tplc="48919899">
      <w:start w:val="1"/>
      <w:numFmt w:val="decimal"/>
      <w:lvlText w:val="%1."/>
      <w:lvlJc w:val="left"/>
      <w:pPr>
        <w:ind w:left="720" w:hanging="360"/>
      </w:pPr>
    </w:lvl>
    <w:lvl w:ilvl="1" w:tplc="48919899" w:tentative="1">
      <w:start w:val="1"/>
      <w:numFmt w:val="lowerLetter"/>
      <w:lvlText w:val="%2."/>
      <w:lvlJc w:val="left"/>
      <w:pPr>
        <w:ind w:left="1440" w:hanging="360"/>
      </w:pPr>
    </w:lvl>
    <w:lvl w:ilvl="2" w:tplc="48919899" w:tentative="1">
      <w:start w:val="1"/>
      <w:numFmt w:val="lowerRoman"/>
      <w:lvlText w:val="%3."/>
      <w:lvlJc w:val="right"/>
      <w:pPr>
        <w:ind w:left="2160" w:hanging="180"/>
      </w:pPr>
    </w:lvl>
    <w:lvl w:ilvl="3" w:tplc="48919899" w:tentative="1">
      <w:start w:val="1"/>
      <w:numFmt w:val="decimal"/>
      <w:lvlText w:val="%4."/>
      <w:lvlJc w:val="left"/>
      <w:pPr>
        <w:ind w:left="2880" w:hanging="360"/>
      </w:pPr>
    </w:lvl>
    <w:lvl w:ilvl="4" w:tplc="48919899" w:tentative="1">
      <w:start w:val="1"/>
      <w:numFmt w:val="lowerLetter"/>
      <w:lvlText w:val="%5."/>
      <w:lvlJc w:val="left"/>
      <w:pPr>
        <w:ind w:left="3600" w:hanging="360"/>
      </w:pPr>
    </w:lvl>
    <w:lvl w:ilvl="5" w:tplc="48919899" w:tentative="1">
      <w:start w:val="1"/>
      <w:numFmt w:val="lowerRoman"/>
      <w:lvlText w:val="%6."/>
      <w:lvlJc w:val="right"/>
      <w:pPr>
        <w:ind w:left="4320" w:hanging="180"/>
      </w:pPr>
    </w:lvl>
    <w:lvl w:ilvl="6" w:tplc="48919899" w:tentative="1">
      <w:start w:val="1"/>
      <w:numFmt w:val="decimal"/>
      <w:lvlText w:val="%7."/>
      <w:lvlJc w:val="left"/>
      <w:pPr>
        <w:ind w:left="5040" w:hanging="360"/>
      </w:pPr>
    </w:lvl>
    <w:lvl w:ilvl="7" w:tplc="48919899" w:tentative="1">
      <w:start w:val="1"/>
      <w:numFmt w:val="lowerLetter"/>
      <w:lvlText w:val="%8."/>
      <w:lvlJc w:val="left"/>
      <w:pPr>
        <w:ind w:left="5760" w:hanging="360"/>
      </w:pPr>
    </w:lvl>
    <w:lvl w:ilvl="8" w:tplc="48919899" w:tentative="1">
      <w:start w:val="1"/>
      <w:numFmt w:val="lowerRoman"/>
      <w:lvlText w:val="%9."/>
      <w:lvlJc w:val="right"/>
      <w:pPr>
        <w:ind w:left="6480" w:hanging="180"/>
      </w:pPr>
    </w:lvl>
  </w:abstractNum>
  <w:abstractNum w:abstractNumId="15927">
    <w:multiLevelType w:val="hybridMultilevel"/>
    <w:lvl w:ilvl="0" w:tplc="77427247">
      <w:start w:val="1"/>
      <w:numFmt w:val="decimal"/>
      <w:lvlText w:val="%1."/>
      <w:lvlJc w:val="left"/>
      <w:pPr>
        <w:ind w:left="720" w:hanging="360"/>
      </w:pPr>
    </w:lvl>
    <w:lvl w:ilvl="1" w:tplc="77427247" w:tentative="1">
      <w:start w:val="1"/>
      <w:numFmt w:val="lowerLetter"/>
      <w:lvlText w:val="%2."/>
      <w:lvlJc w:val="left"/>
      <w:pPr>
        <w:ind w:left="1440" w:hanging="360"/>
      </w:pPr>
    </w:lvl>
    <w:lvl w:ilvl="2" w:tplc="77427247" w:tentative="1">
      <w:start w:val="1"/>
      <w:numFmt w:val="lowerRoman"/>
      <w:lvlText w:val="%3."/>
      <w:lvlJc w:val="right"/>
      <w:pPr>
        <w:ind w:left="2160" w:hanging="180"/>
      </w:pPr>
    </w:lvl>
    <w:lvl w:ilvl="3" w:tplc="77427247" w:tentative="1">
      <w:start w:val="1"/>
      <w:numFmt w:val="decimal"/>
      <w:lvlText w:val="%4."/>
      <w:lvlJc w:val="left"/>
      <w:pPr>
        <w:ind w:left="2880" w:hanging="360"/>
      </w:pPr>
    </w:lvl>
    <w:lvl w:ilvl="4" w:tplc="77427247" w:tentative="1">
      <w:start w:val="1"/>
      <w:numFmt w:val="lowerLetter"/>
      <w:lvlText w:val="%5."/>
      <w:lvlJc w:val="left"/>
      <w:pPr>
        <w:ind w:left="3600" w:hanging="360"/>
      </w:pPr>
    </w:lvl>
    <w:lvl w:ilvl="5" w:tplc="77427247" w:tentative="1">
      <w:start w:val="1"/>
      <w:numFmt w:val="lowerRoman"/>
      <w:lvlText w:val="%6."/>
      <w:lvlJc w:val="right"/>
      <w:pPr>
        <w:ind w:left="4320" w:hanging="180"/>
      </w:pPr>
    </w:lvl>
    <w:lvl w:ilvl="6" w:tplc="77427247" w:tentative="1">
      <w:start w:val="1"/>
      <w:numFmt w:val="decimal"/>
      <w:lvlText w:val="%7."/>
      <w:lvlJc w:val="left"/>
      <w:pPr>
        <w:ind w:left="5040" w:hanging="360"/>
      </w:pPr>
    </w:lvl>
    <w:lvl w:ilvl="7" w:tplc="77427247" w:tentative="1">
      <w:start w:val="1"/>
      <w:numFmt w:val="lowerLetter"/>
      <w:lvlText w:val="%8."/>
      <w:lvlJc w:val="left"/>
      <w:pPr>
        <w:ind w:left="5760" w:hanging="360"/>
      </w:pPr>
    </w:lvl>
    <w:lvl w:ilvl="8" w:tplc="77427247" w:tentative="1">
      <w:start w:val="1"/>
      <w:numFmt w:val="lowerRoman"/>
      <w:lvlText w:val="%9."/>
      <w:lvlJc w:val="right"/>
      <w:pPr>
        <w:ind w:left="6480" w:hanging="180"/>
      </w:pPr>
    </w:lvl>
  </w:abstractNum>
  <w:abstractNum w:abstractNumId="15926">
    <w:multiLevelType w:val="hybridMultilevel"/>
    <w:lvl w:ilvl="0" w:tplc="58980709">
      <w:start w:val="1"/>
      <w:numFmt w:val="decimal"/>
      <w:lvlText w:val="%1."/>
      <w:lvlJc w:val="left"/>
      <w:pPr>
        <w:ind w:left="720" w:hanging="360"/>
      </w:pPr>
    </w:lvl>
    <w:lvl w:ilvl="1" w:tplc="58980709" w:tentative="1">
      <w:start w:val="1"/>
      <w:numFmt w:val="lowerLetter"/>
      <w:lvlText w:val="%2."/>
      <w:lvlJc w:val="left"/>
      <w:pPr>
        <w:ind w:left="1440" w:hanging="360"/>
      </w:pPr>
    </w:lvl>
    <w:lvl w:ilvl="2" w:tplc="58980709" w:tentative="1">
      <w:start w:val="1"/>
      <w:numFmt w:val="lowerRoman"/>
      <w:lvlText w:val="%3."/>
      <w:lvlJc w:val="right"/>
      <w:pPr>
        <w:ind w:left="2160" w:hanging="180"/>
      </w:pPr>
    </w:lvl>
    <w:lvl w:ilvl="3" w:tplc="58980709" w:tentative="1">
      <w:start w:val="1"/>
      <w:numFmt w:val="decimal"/>
      <w:lvlText w:val="%4."/>
      <w:lvlJc w:val="left"/>
      <w:pPr>
        <w:ind w:left="2880" w:hanging="360"/>
      </w:pPr>
    </w:lvl>
    <w:lvl w:ilvl="4" w:tplc="58980709" w:tentative="1">
      <w:start w:val="1"/>
      <w:numFmt w:val="lowerLetter"/>
      <w:lvlText w:val="%5."/>
      <w:lvlJc w:val="left"/>
      <w:pPr>
        <w:ind w:left="3600" w:hanging="360"/>
      </w:pPr>
    </w:lvl>
    <w:lvl w:ilvl="5" w:tplc="58980709" w:tentative="1">
      <w:start w:val="1"/>
      <w:numFmt w:val="lowerRoman"/>
      <w:lvlText w:val="%6."/>
      <w:lvlJc w:val="right"/>
      <w:pPr>
        <w:ind w:left="4320" w:hanging="180"/>
      </w:pPr>
    </w:lvl>
    <w:lvl w:ilvl="6" w:tplc="58980709" w:tentative="1">
      <w:start w:val="1"/>
      <w:numFmt w:val="decimal"/>
      <w:lvlText w:val="%7."/>
      <w:lvlJc w:val="left"/>
      <w:pPr>
        <w:ind w:left="5040" w:hanging="360"/>
      </w:pPr>
    </w:lvl>
    <w:lvl w:ilvl="7" w:tplc="58980709" w:tentative="1">
      <w:start w:val="1"/>
      <w:numFmt w:val="lowerLetter"/>
      <w:lvlText w:val="%8."/>
      <w:lvlJc w:val="left"/>
      <w:pPr>
        <w:ind w:left="5760" w:hanging="360"/>
      </w:pPr>
    </w:lvl>
    <w:lvl w:ilvl="8" w:tplc="58980709" w:tentative="1">
      <w:start w:val="1"/>
      <w:numFmt w:val="lowerRoman"/>
      <w:lvlText w:val="%9."/>
      <w:lvlJc w:val="right"/>
      <w:pPr>
        <w:ind w:left="6480" w:hanging="180"/>
      </w:pPr>
    </w:lvl>
  </w:abstractNum>
  <w:abstractNum w:abstractNumId="15925">
    <w:multiLevelType w:val="hybridMultilevel"/>
    <w:lvl w:ilvl="0" w:tplc="52695937">
      <w:start w:val="1"/>
      <w:numFmt w:val="decimal"/>
      <w:lvlText w:val="%1."/>
      <w:lvlJc w:val="left"/>
      <w:pPr>
        <w:ind w:left="720" w:hanging="360"/>
      </w:pPr>
    </w:lvl>
    <w:lvl w:ilvl="1" w:tplc="52695937" w:tentative="1">
      <w:start w:val="1"/>
      <w:numFmt w:val="lowerLetter"/>
      <w:lvlText w:val="%2."/>
      <w:lvlJc w:val="left"/>
      <w:pPr>
        <w:ind w:left="1440" w:hanging="360"/>
      </w:pPr>
    </w:lvl>
    <w:lvl w:ilvl="2" w:tplc="52695937" w:tentative="1">
      <w:start w:val="1"/>
      <w:numFmt w:val="lowerRoman"/>
      <w:lvlText w:val="%3."/>
      <w:lvlJc w:val="right"/>
      <w:pPr>
        <w:ind w:left="2160" w:hanging="180"/>
      </w:pPr>
    </w:lvl>
    <w:lvl w:ilvl="3" w:tplc="52695937" w:tentative="1">
      <w:start w:val="1"/>
      <w:numFmt w:val="decimal"/>
      <w:lvlText w:val="%4."/>
      <w:lvlJc w:val="left"/>
      <w:pPr>
        <w:ind w:left="2880" w:hanging="360"/>
      </w:pPr>
    </w:lvl>
    <w:lvl w:ilvl="4" w:tplc="52695937" w:tentative="1">
      <w:start w:val="1"/>
      <w:numFmt w:val="lowerLetter"/>
      <w:lvlText w:val="%5."/>
      <w:lvlJc w:val="left"/>
      <w:pPr>
        <w:ind w:left="3600" w:hanging="360"/>
      </w:pPr>
    </w:lvl>
    <w:lvl w:ilvl="5" w:tplc="52695937" w:tentative="1">
      <w:start w:val="1"/>
      <w:numFmt w:val="lowerRoman"/>
      <w:lvlText w:val="%6."/>
      <w:lvlJc w:val="right"/>
      <w:pPr>
        <w:ind w:left="4320" w:hanging="180"/>
      </w:pPr>
    </w:lvl>
    <w:lvl w:ilvl="6" w:tplc="52695937" w:tentative="1">
      <w:start w:val="1"/>
      <w:numFmt w:val="decimal"/>
      <w:lvlText w:val="%7."/>
      <w:lvlJc w:val="left"/>
      <w:pPr>
        <w:ind w:left="5040" w:hanging="360"/>
      </w:pPr>
    </w:lvl>
    <w:lvl w:ilvl="7" w:tplc="52695937" w:tentative="1">
      <w:start w:val="1"/>
      <w:numFmt w:val="lowerLetter"/>
      <w:lvlText w:val="%8."/>
      <w:lvlJc w:val="left"/>
      <w:pPr>
        <w:ind w:left="5760" w:hanging="360"/>
      </w:pPr>
    </w:lvl>
    <w:lvl w:ilvl="8" w:tplc="52695937" w:tentative="1">
      <w:start w:val="1"/>
      <w:numFmt w:val="lowerRoman"/>
      <w:lvlText w:val="%9."/>
      <w:lvlJc w:val="right"/>
      <w:pPr>
        <w:ind w:left="6480" w:hanging="180"/>
      </w:pPr>
    </w:lvl>
  </w:abstractNum>
  <w:abstractNum w:abstractNumId="15924">
    <w:multiLevelType w:val="hybridMultilevel"/>
    <w:lvl w:ilvl="0" w:tplc="59332629">
      <w:start w:val="1"/>
      <w:numFmt w:val="decimal"/>
      <w:lvlText w:val="%1."/>
      <w:lvlJc w:val="left"/>
      <w:pPr>
        <w:ind w:left="720" w:hanging="360"/>
      </w:pPr>
    </w:lvl>
    <w:lvl w:ilvl="1" w:tplc="59332629" w:tentative="1">
      <w:start w:val="1"/>
      <w:numFmt w:val="lowerLetter"/>
      <w:lvlText w:val="%2."/>
      <w:lvlJc w:val="left"/>
      <w:pPr>
        <w:ind w:left="1440" w:hanging="360"/>
      </w:pPr>
    </w:lvl>
    <w:lvl w:ilvl="2" w:tplc="59332629" w:tentative="1">
      <w:start w:val="1"/>
      <w:numFmt w:val="lowerRoman"/>
      <w:lvlText w:val="%3."/>
      <w:lvlJc w:val="right"/>
      <w:pPr>
        <w:ind w:left="2160" w:hanging="180"/>
      </w:pPr>
    </w:lvl>
    <w:lvl w:ilvl="3" w:tplc="59332629" w:tentative="1">
      <w:start w:val="1"/>
      <w:numFmt w:val="decimal"/>
      <w:lvlText w:val="%4."/>
      <w:lvlJc w:val="left"/>
      <w:pPr>
        <w:ind w:left="2880" w:hanging="360"/>
      </w:pPr>
    </w:lvl>
    <w:lvl w:ilvl="4" w:tplc="59332629" w:tentative="1">
      <w:start w:val="1"/>
      <w:numFmt w:val="lowerLetter"/>
      <w:lvlText w:val="%5."/>
      <w:lvlJc w:val="left"/>
      <w:pPr>
        <w:ind w:left="3600" w:hanging="360"/>
      </w:pPr>
    </w:lvl>
    <w:lvl w:ilvl="5" w:tplc="59332629" w:tentative="1">
      <w:start w:val="1"/>
      <w:numFmt w:val="lowerRoman"/>
      <w:lvlText w:val="%6."/>
      <w:lvlJc w:val="right"/>
      <w:pPr>
        <w:ind w:left="4320" w:hanging="180"/>
      </w:pPr>
    </w:lvl>
    <w:lvl w:ilvl="6" w:tplc="59332629" w:tentative="1">
      <w:start w:val="1"/>
      <w:numFmt w:val="decimal"/>
      <w:lvlText w:val="%7."/>
      <w:lvlJc w:val="left"/>
      <w:pPr>
        <w:ind w:left="5040" w:hanging="360"/>
      </w:pPr>
    </w:lvl>
    <w:lvl w:ilvl="7" w:tplc="59332629" w:tentative="1">
      <w:start w:val="1"/>
      <w:numFmt w:val="lowerLetter"/>
      <w:lvlText w:val="%8."/>
      <w:lvlJc w:val="left"/>
      <w:pPr>
        <w:ind w:left="5760" w:hanging="360"/>
      </w:pPr>
    </w:lvl>
    <w:lvl w:ilvl="8" w:tplc="59332629" w:tentative="1">
      <w:start w:val="1"/>
      <w:numFmt w:val="lowerRoman"/>
      <w:lvlText w:val="%9."/>
      <w:lvlJc w:val="right"/>
      <w:pPr>
        <w:ind w:left="6480" w:hanging="180"/>
      </w:pPr>
    </w:lvl>
  </w:abstractNum>
  <w:abstractNum w:abstractNumId="15923">
    <w:multiLevelType w:val="hybridMultilevel"/>
    <w:lvl w:ilvl="0" w:tplc="37436014">
      <w:start w:val="1"/>
      <w:numFmt w:val="decimal"/>
      <w:lvlText w:val="%1."/>
      <w:lvlJc w:val="left"/>
      <w:pPr>
        <w:ind w:left="720" w:hanging="360"/>
      </w:pPr>
    </w:lvl>
    <w:lvl w:ilvl="1" w:tplc="37436014" w:tentative="1">
      <w:start w:val="1"/>
      <w:numFmt w:val="lowerLetter"/>
      <w:lvlText w:val="%2."/>
      <w:lvlJc w:val="left"/>
      <w:pPr>
        <w:ind w:left="1440" w:hanging="360"/>
      </w:pPr>
    </w:lvl>
    <w:lvl w:ilvl="2" w:tplc="37436014" w:tentative="1">
      <w:start w:val="1"/>
      <w:numFmt w:val="lowerRoman"/>
      <w:lvlText w:val="%3."/>
      <w:lvlJc w:val="right"/>
      <w:pPr>
        <w:ind w:left="2160" w:hanging="180"/>
      </w:pPr>
    </w:lvl>
    <w:lvl w:ilvl="3" w:tplc="37436014" w:tentative="1">
      <w:start w:val="1"/>
      <w:numFmt w:val="decimal"/>
      <w:lvlText w:val="%4."/>
      <w:lvlJc w:val="left"/>
      <w:pPr>
        <w:ind w:left="2880" w:hanging="360"/>
      </w:pPr>
    </w:lvl>
    <w:lvl w:ilvl="4" w:tplc="37436014" w:tentative="1">
      <w:start w:val="1"/>
      <w:numFmt w:val="lowerLetter"/>
      <w:lvlText w:val="%5."/>
      <w:lvlJc w:val="left"/>
      <w:pPr>
        <w:ind w:left="3600" w:hanging="360"/>
      </w:pPr>
    </w:lvl>
    <w:lvl w:ilvl="5" w:tplc="37436014" w:tentative="1">
      <w:start w:val="1"/>
      <w:numFmt w:val="lowerRoman"/>
      <w:lvlText w:val="%6."/>
      <w:lvlJc w:val="right"/>
      <w:pPr>
        <w:ind w:left="4320" w:hanging="180"/>
      </w:pPr>
    </w:lvl>
    <w:lvl w:ilvl="6" w:tplc="37436014" w:tentative="1">
      <w:start w:val="1"/>
      <w:numFmt w:val="decimal"/>
      <w:lvlText w:val="%7."/>
      <w:lvlJc w:val="left"/>
      <w:pPr>
        <w:ind w:left="5040" w:hanging="360"/>
      </w:pPr>
    </w:lvl>
    <w:lvl w:ilvl="7" w:tplc="37436014" w:tentative="1">
      <w:start w:val="1"/>
      <w:numFmt w:val="lowerLetter"/>
      <w:lvlText w:val="%8."/>
      <w:lvlJc w:val="left"/>
      <w:pPr>
        <w:ind w:left="5760" w:hanging="360"/>
      </w:pPr>
    </w:lvl>
    <w:lvl w:ilvl="8" w:tplc="37436014" w:tentative="1">
      <w:start w:val="1"/>
      <w:numFmt w:val="lowerRoman"/>
      <w:lvlText w:val="%9."/>
      <w:lvlJc w:val="right"/>
      <w:pPr>
        <w:ind w:left="6480" w:hanging="180"/>
      </w:pPr>
    </w:lvl>
  </w:abstractNum>
  <w:abstractNum w:abstractNumId="15922">
    <w:multiLevelType w:val="hybridMultilevel"/>
    <w:lvl w:ilvl="0" w:tplc="75532513">
      <w:start w:val="1"/>
      <w:numFmt w:val="decimal"/>
      <w:lvlText w:val="%1."/>
      <w:lvlJc w:val="left"/>
      <w:pPr>
        <w:ind w:left="720" w:hanging="360"/>
      </w:pPr>
    </w:lvl>
    <w:lvl w:ilvl="1" w:tplc="75532513" w:tentative="1">
      <w:start w:val="1"/>
      <w:numFmt w:val="lowerLetter"/>
      <w:lvlText w:val="%2."/>
      <w:lvlJc w:val="left"/>
      <w:pPr>
        <w:ind w:left="1440" w:hanging="360"/>
      </w:pPr>
    </w:lvl>
    <w:lvl w:ilvl="2" w:tplc="75532513" w:tentative="1">
      <w:start w:val="1"/>
      <w:numFmt w:val="lowerRoman"/>
      <w:lvlText w:val="%3."/>
      <w:lvlJc w:val="right"/>
      <w:pPr>
        <w:ind w:left="2160" w:hanging="180"/>
      </w:pPr>
    </w:lvl>
    <w:lvl w:ilvl="3" w:tplc="75532513" w:tentative="1">
      <w:start w:val="1"/>
      <w:numFmt w:val="decimal"/>
      <w:lvlText w:val="%4."/>
      <w:lvlJc w:val="left"/>
      <w:pPr>
        <w:ind w:left="2880" w:hanging="360"/>
      </w:pPr>
    </w:lvl>
    <w:lvl w:ilvl="4" w:tplc="75532513" w:tentative="1">
      <w:start w:val="1"/>
      <w:numFmt w:val="lowerLetter"/>
      <w:lvlText w:val="%5."/>
      <w:lvlJc w:val="left"/>
      <w:pPr>
        <w:ind w:left="3600" w:hanging="360"/>
      </w:pPr>
    </w:lvl>
    <w:lvl w:ilvl="5" w:tplc="75532513" w:tentative="1">
      <w:start w:val="1"/>
      <w:numFmt w:val="lowerRoman"/>
      <w:lvlText w:val="%6."/>
      <w:lvlJc w:val="right"/>
      <w:pPr>
        <w:ind w:left="4320" w:hanging="180"/>
      </w:pPr>
    </w:lvl>
    <w:lvl w:ilvl="6" w:tplc="75532513" w:tentative="1">
      <w:start w:val="1"/>
      <w:numFmt w:val="decimal"/>
      <w:lvlText w:val="%7."/>
      <w:lvlJc w:val="left"/>
      <w:pPr>
        <w:ind w:left="5040" w:hanging="360"/>
      </w:pPr>
    </w:lvl>
    <w:lvl w:ilvl="7" w:tplc="75532513" w:tentative="1">
      <w:start w:val="1"/>
      <w:numFmt w:val="lowerLetter"/>
      <w:lvlText w:val="%8."/>
      <w:lvlJc w:val="left"/>
      <w:pPr>
        <w:ind w:left="5760" w:hanging="360"/>
      </w:pPr>
    </w:lvl>
    <w:lvl w:ilvl="8" w:tplc="75532513" w:tentative="1">
      <w:start w:val="1"/>
      <w:numFmt w:val="lowerRoman"/>
      <w:lvlText w:val="%9."/>
      <w:lvlJc w:val="right"/>
      <w:pPr>
        <w:ind w:left="6480" w:hanging="180"/>
      </w:pPr>
    </w:lvl>
  </w:abstractNum>
  <w:abstractNum w:abstractNumId="15921">
    <w:multiLevelType w:val="hybridMultilevel"/>
    <w:lvl w:ilvl="0" w:tplc="48791441">
      <w:start w:val="1"/>
      <w:numFmt w:val="decimal"/>
      <w:lvlText w:val="%1."/>
      <w:lvlJc w:val="left"/>
      <w:pPr>
        <w:ind w:left="720" w:hanging="360"/>
      </w:pPr>
    </w:lvl>
    <w:lvl w:ilvl="1" w:tplc="48791441" w:tentative="1">
      <w:start w:val="1"/>
      <w:numFmt w:val="lowerLetter"/>
      <w:lvlText w:val="%2."/>
      <w:lvlJc w:val="left"/>
      <w:pPr>
        <w:ind w:left="1440" w:hanging="360"/>
      </w:pPr>
    </w:lvl>
    <w:lvl w:ilvl="2" w:tplc="48791441" w:tentative="1">
      <w:start w:val="1"/>
      <w:numFmt w:val="lowerRoman"/>
      <w:lvlText w:val="%3."/>
      <w:lvlJc w:val="right"/>
      <w:pPr>
        <w:ind w:left="2160" w:hanging="180"/>
      </w:pPr>
    </w:lvl>
    <w:lvl w:ilvl="3" w:tplc="48791441" w:tentative="1">
      <w:start w:val="1"/>
      <w:numFmt w:val="decimal"/>
      <w:lvlText w:val="%4."/>
      <w:lvlJc w:val="left"/>
      <w:pPr>
        <w:ind w:left="2880" w:hanging="360"/>
      </w:pPr>
    </w:lvl>
    <w:lvl w:ilvl="4" w:tplc="48791441" w:tentative="1">
      <w:start w:val="1"/>
      <w:numFmt w:val="lowerLetter"/>
      <w:lvlText w:val="%5."/>
      <w:lvlJc w:val="left"/>
      <w:pPr>
        <w:ind w:left="3600" w:hanging="360"/>
      </w:pPr>
    </w:lvl>
    <w:lvl w:ilvl="5" w:tplc="48791441" w:tentative="1">
      <w:start w:val="1"/>
      <w:numFmt w:val="lowerRoman"/>
      <w:lvlText w:val="%6."/>
      <w:lvlJc w:val="right"/>
      <w:pPr>
        <w:ind w:left="4320" w:hanging="180"/>
      </w:pPr>
    </w:lvl>
    <w:lvl w:ilvl="6" w:tplc="48791441" w:tentative="1">
      <w:start w:val="1"/>
      <w:numFmt w:val="decimal"/>
      <w:lvlText w:val="%7."/>
      <w:lvlJc w:val="left"/>
      <w:pPr>
        <w:ind w:left="5040" w:hanging="360"/>
      </w:pPr>
    </w:lvl>
    <w:lvl w:ilvl="7" w:tplc="48791441" w:tentative="1">
      <w:start w:val="1"/>
      <w:numFmt w:val="lowerLetter"/>
      <w:lvlText w:val="%8."/>
      <w:lvlJc w:val="left"/>
      <w:pPr>
        <w:ind w:left="5760" w:hanging="360"/>
      </w:pPr>
    </w:lvl>
    <w:lvl w:ilvl="8" w:tplc="48791441" w:tentative="1">
      <w:start w:val="1"/>
      <w:numFmt w:val="lowerRoman"/>
      <w:lvlText w:val="%9."/>
      <w:lvlJc w:val="right"/>
      <w:pPr>
        <w:ind w:left="6480" w:hanging="180"/>
      </w:pPr>
    </w:lvl>
  </w:abstractNum>
  <w:abstractNum w:abstractNumId="15920">
    <w:multiLevelType w:val="hybridMultilevel"/>
    <w:lvl w:ilvl="0" w:tplc="64559323">
      <w:start w:val="1"/>
      <w:numFmt w:val="decimal"/>
      <w:lvlText w:val="%1."/>
      <w:lvlJc w:val="left"/>
      <w:pPr>
        <w:ind w:left="720" w:hanging="360"/>
      </w:pPr>
    </w:lvl>
    <w:lvl w:ilvl="1" w:tplc="64559323" w:tentative="1">
      <w:start w:val="1"/>
      <w:numFmt w:val="lowerLetter"/>
      <w:lvlText w:val="%2."/>
      <w:lvlJc w:val="left"/>
      <w:pPr>
        <w:ind w:left="1440" w:hanging="360"/>
      </w:pPr>
    </w:lvl>
    <w:lvl w:ilvl="2" w:tplc="64559323" w:tentative="1">
      <w:start w:val="1"/>
      <w:numFmt w:val="lowerRoman"/>
      <w:lvlText w:val="%3."/>
      <w:lvlJc w:val="right"/>
      <w:pPr>
        <w:ind w:left="2160" w:hanging="180"/>
      </w:pPr>
    </w:lvl>
    <w:lvl w:ilvl="3" w:tplc="64559323" w:tentative="1">
      <w:start w:val="1"/>
      <w:numFmt w:val="decimal"/>
      <w:lvlText w:val="%4."/>
      <w:lvlJc w:val="left"/>
      <w:pPr>
        <w:ind w:left="2880" w:hanging="360"/>
      </w:pPr>
    </w:lvl>
    <w:lvl w:ilvl="4" w:tplc="64559323" w:tentative="1">
      <w:start w:val="1"/>
      <w:numFmt w:val="lowerLetter"/>
      <w:lvlText w:val="%5."/>
      <w:lvlJc w:val="left"/>
      <w:pPr>
        <w:ind w:left="3600" w:hanging="360"/>
      </w:pPr>
    </w:lvl>
    <w:lvl w:ilvl="5" w:tplc="64559323" w:tentative="1">
      <w:start w:val="1"/>
      <w:numFmt w:val="lowerRoman"/>
      <w:lvlText w:val="%6."/>
      <w:lvlJc w:val="right"/>
      <w:pPr>
        <w:ind w:left="4320" w:hanging="180"/>
      </w:pPr>
    </w:lvl>
    <w:lvl w:ilvl="6" w:tplc="64559323" w:tentative="1">
      <w:start w:val="1"/>
      <w:numFmt w:val="decimal"/>
      <w:lvlText w:val="%7."/>
      <w:lvlJc w:val="left"/>
      <w:pPr>
        <w:ind w:left="5040" w:hanging="360"/>
      </w:pPr>
    </w:lvl>
    <w:lvl w:ilvl="7" w:tplc="64559323" w:tentative="1">
      <w:start w:val="1"/>
      <w:numFmt w:val="lowerLetter"/>
      <w:lvlText w:val="%8."/>
      <w:lvlJc w:val="left"/>
      <w:pPr>
        <w:ind w:left="5760" w:hanging="360"/>
      </w:pPr>
    </w:lvl>
    <w:lvl w:ilvl="8" w:tplc="64559323" w:tentative="1">
      <w:start w:val="1"/>
      <w:numFmt w:val="lowerRoman"/>
      <w:lvlText w:val="%9."/>
      <w:lvlJc w:val="right"/>
      <w:pPr>
        <w:ind w:left="6480" w:hanging="180"/>
      </w:pPr>
    </w:lvl>
  </w:abstractNum>
  <w:abstractNum w:abstractNumId="15919">
    <w:multiLevelType w:val="hybridMultilevel"/>
    <w:lvl w:ilvl="0" w:tplc="33564273">
      <w:start w:val="1"/>
      <w:numFmt w:val="decimal"/>
      <w:lvlText w:val="%1."/>
      <w:lvlJc w:val="left"/>
      <w:pPr>
        <w:ind w:left="720" w:hanging="360"/>
      </w:pPr>
    </w:lvl>
    <w:lvl w:ilvl="1" w:tplc="33564273" w:tentative="1">
      <w:start w:val="1"/>
      <w:numFmt w:val="lowerLetter"/>
      <w:lvlText w:val="%2."/>
      <w:lvlJc w:val="left"/>
      <w:pPr>
        <w:ind w:left="1440" w:hanging="360"/>
      </w:pPr>
    </w:lvl>
    <w:lvl w:ilvl="2" w:tplc="33564273" w:tentative="1">
      <w:start w:val="1"/>
      <w:numFmt w:val="lowerRoman"/>
      <w:lvlText w:val="%3."/>
      <w:lvlJc w:val="right"/>
      <w:pPr>
        <w:ind w:left="2160" w:hanging="180"/>
      </w:pPr>
    </w:lvl>
    <w:lvl w:ilvl="3" w:tplc="33564273" w:tentative="1">
      <w:start w:val="1"/>
      <w:numFmt w:val="decimal"/>
      <w:lvlText w:val="%4."/>
      <w:lvlJc w:val="left"/>
      <w:pPr>
        <w:ind w:left="2880" w:hanging="360"/>
      </w:pPr>
    </w:lvl>
    <w:lvl w:ilvl="4" w:tplc="33564273" w:tentative="1">
      <w:start w:val="1"/>
      <w:numFmt w:val="lowerLetter"/>
      <w:lvlText w:val="%5."/>
      <w:lvlJc w:val="left"/>
      <w:pPr>
        <w:ind w:left="3600" w:hanging="360"/>
      </w:pPr>
    </w:lvl>
    <w:lvl w:ilvl="5" w:tplc="33564273" w:tentative="1">
      <w:start w:val="1"/>
      <w:numFmt w:val="lowerRoman"/>
      <w:lvlText w:val="%6."/>
      <w:lvlJc w:val="right"/>
      <w:pPr>
        <w:ind w:left="4320" w:hanging="180"/>
      </w:pPr>
    </w:lvl>
    <w:lvl w:ilvl="6" w:tplc="33564273" w:tentative="1">
      <w:start w:val="1"/>
      <w:numFmt w:val="decimal"/>
      <w:lvlText w:val="%7."/>
      <w:lvlJc w:val="left"/>
      <w:pPr>
        <w:ind w:left="5040" w:hanging="360"/>
      </w:pPr>
    </w:lvl>
    <w:lvl w:ilvl="7" w:tplc="33564273" w:tentative="1">
      <w:start w:val="1"/>
      <w:numFmt w:val="lowerLetter"/>
      <w:lvlText w:val="%8."/>
      <w:lvlJc w:val="left"/>
      <w:pPr>
        <w:ind w:left="5760" w:hanging="360"/>
      </w:pPr>
    </w:lvl>
    <w:lvl w:ilvl="8" w:tplc="33564273" w:tentative="1">
      <w:start w:val="1"/>
      <w:numFmt w:val="lowerRoman"/>
      <w:lvlText w:val="%9."/>
      <w:lvlJc w:val="right"/>
      <w:pPr>
        <w:ind w:left="6480" w:hanging="180"/>
      </w:pPr>
    </w:lvl>
  </w:abstractNum>
  <w:abstractNum w:abstractNumId="15918">
    <w:multiLevelType w:val="hybridMultilevel"/>
    <w:lvl w:ilvl="0" w:tplc="67548310">
      <w:start w:val="1"/>
      <w:numFmt w:val="decimal"/>
      <w:lvlText w:val="%1."/>
      <w:lvlJc w:val="left"/>
      <w:pPr>
        <w:ind w:left="720" w:hanging="360"/>
      </w:pPr>
    </w:lvl>
    <w:lvl w:ilvl="1" w:tplc="67548310" w:tentative="1">
      <w:start w:val="1"/>
      <w:numFmt w:val="lowerLetter"/>
      <w:lvlText w:val="%2."/>
      <w:lvlJc w:val="left"/>
      <w:pPr>
        <w:ind w:left="1440" w:hanging="360"/>
      </w:pPr>
    </w:lvl>
    <w:lvl w:ilvl="2" w:tplc="67548310" w:tentative="1">
      <w:start w:val="1"/>
      <w:numFmt w:val="lowerRoman"/>
      <w:lvlText w:val="%3."/>
      <w:lvlJc w:val="right"/>
      <w:pPr>
        <w:ind w:left="2160" w:hanging="180"/>
      </w:pPr>
    </w:lvl>
    <w:lvl w:ilvl="3" w:tplc="67548310" w:tentative="1">
      <w:start w:val="1"/>
      <w:numFmt w:val="decimal"/>
      <w:lvlText w:val="%4."/>
      <w:lvlJc w:val="left"/>
      <w:pPr>
        <w:ind w:left="2880" w:hanging="360"/>
      </w:pPr>
    </w:lvl>
    <w:lvl w:ilvl="4" w:tplc="67548310" w:tentative="1">
      <w:start w:val="1"/>
      <w:numFmt w:val="lowerLetter"/>
      <w:lvlText w:val="%5."/>
      <w:lvlJc w:val="left"/>
      <w:pPr>
        <w:ind w:left="3600" w:hanging="360"/>
      </w:pPr>
    </w:lvl>
    <w:lvl w:ilvl="5" w:tplc="67548310" w:tentative="1">
      <w:start w:val="1"/>
      <w:numFmt w:val="lowerRoman"/>
      <w:lvlText w:val="%6."/>
      <w:lvlJc w:val="right"/>
      <w:pPr>
        <w:ind w:left="4320" w:hanging="180"/>
      </w:pPr>
    </w:lvl>
    <w:lvl w:ilvl="6" w:tplc="67548310" w:tentative="1">
      <w:start w:val="1"/>
      <w:numFmt w:val="decimal"/>
      <w:lvlText w:val="%7."/>
      <w:lvlJc w:val="left"/>
      <w:pPr>
        <w:ind w:left="5040" w:hanging="360"/>
      </w:pPr>
    </w:lvl>
    <w:lvl w:ilvl="7" w:tplc="67548310" w:tentative="1">
      <w:start w:val="1"/>
      <w:numFmt w:val="lowerLetter"/>
      <w:lvlText w:val="%8."/>
      <w:lvlJc w:val="left"/>
      <w:pPr>
        <w:ind w:left="5760" w:hanging="360"/>
      </w:pPr>
    </w:lvl>
    <w:lvl w:ilvl="8" w:tplc="67548310" w:tentative="1">
      <w:start w:val="1"/>
      <w:numFmt w:val="lowerRoman"/>
      <w:lvlText w:val="%9."/>
      <w:lvlJc w:val="right"/>
      <w:pPr>
        <w:ind w:left="6480" w:hanging="180"/>
      </w:pPr>
    </w:lvl>
  </w:abstractNum>
  <w:abstractNum w:abstractNumId="15917">
    <w:multiLevelType w:val="hybridMultilevel"/>
    <w:lvl w:ilvl="0" w:tplc="35183202">
      <w:start w:val="1"/>
      <w:numFmt w:val="decimal"/>
      <w:lvlText w:val="%1."/>
      <w:lvlJc w:val="left"/>
      <w:pPr>
        <w:ind w:left="720" w:hanging="360"/>
      </w:pPr>
    </w:lvl>
    <w:lvl w:ilvl="1" w:tplc="35183202" w:tentative="1">
      <w:start w:val="1"/>
      <w:numFmt w:val="lowerLetter"/>
      <w:lvlText w:val="%2."/>
      <w:lvlJc w:val="left"/>
      <w:pPr>
        <w:ind w:left="1440" w:hanging="360"/>
      </w:pPr>
    </w:lvl>
    <w:lvl w:ilvl="2" w:tplc="35183202" w:tentative="1">
      <w:start w:val="1"/>
      <w:numFmt w:val="lowerRoman"/>
      <w:lvlText w:val="%3."/>
      <w:lvlJc w:val="right"/>
      <w:pPr>
        <w:ind w:left="2160" w:hanging="180"/>
      </w:pPr>
    </w:lvl>
    <w:lvl w:ilvl="3" w:tplc="35183202" w:tentative="1">
      <w:start w:val="1"/>
      <w:numFmt w:val="decimal"/>
      <w:lvlText w:val="%4."/>
      <w:lvlJc w:val="left"/>
      <w:pPr>
        <w:ind w:left="2880" w:hanging="360"/>
      </w:pPr>
    </w:lvl>
    <w:lvl w:ilvl="4" w:tplc="35183202" w:tentative="1">
      <w:start w:val="1"/>
      <w:numFmt w:val="lowerLetter"/>
      <w:lvlText w:val="%5."/>
      <w:lvlJc w:val="left"/>
      <w:pPr>
        <w:ind w:left="3600" w:hanging="360"/>
      </w:pPr>
    </w:lvl>
    <w:lvl w:ilvl="5" w:tplc="35183202" w:tentative="1">
      <w:start w:val="1"/>
      <w:numFmt w:val="lowerRoman"/>
      <w:lvlText w:val="%6."/>
      <w:lvlJc w:val="right"/>
      <w:pPr>
        <w:ind w:left="4320" w:hanging="180"/>
      </w:pPr>
    </w:lvl>
    <w:lvl w:ilvl="6" w:tplc="35183202" w:tentative="1">
      <w:start w:val="1"/>
      <w:numFmt w:val="decimal"/>
      <w:lvlText w:val="%7."/>
      <w:lvlJc w:val="left"/>
      <w:pPr>
        <w:ind w:left="5040" w:hanging="360"/>
      </w:pPr>
    </w:lvl>
    <w:lvl w:ilvl="7" w:tplc="35183202" w:tentative="1">
      <w:start w:val="1"/>
      <w:numFmt w:val="lowerLetter"/>
      <w:lvlText w:val="%8."/>
      <w:lvlJc w:val="left"/>
      <w:pPr>
        <w:ind w:left="5760" w:hanging="360"/>
      </w:pPr>
    </w:lvl>
    <w:lvl w:ilvl="8" w:tplc="35183202" w:tentative="1">
      <w:start w:val="1"/>
      <w:numFmt w:val="lowerRoman"/>
      <w:lvlText w:val="%9."/>
      <w:lvlJc w:val="right"/>
      <w:pPr>
        <w:ind w:left="6480" w:hanging="180"/>
      </w:pPr>
    </w:lvl>
  </w:abstractNum>
  <w:abstractNum w:abstractNumId="15916">
    <w:multiLevelType w:val="hybridMultilevel"/>
    <w:lvl w:ilvl="0" w:tplc="51809053">
      <w:start w:val="1"/>
      <w:numFmt w:val="decimal"/>
      <w:lvlText w:val="%1."/>
      <w:lvlJc w:val="left"/>
      <w:pPr>
        <w:ind w:left="720" w:hanging="360"/>
      </w:pPr>
    </w:lvl>
    <w:lvl w:ilvl="1" w:tplc="51809053" w:tentative="1">
      <w:start w:val="1"/>
      <w:numFmt w:val="lowerLetter"/>
      <w:lvlText w:val="%2."/>
      <w:lvlJc w:val="left"/>
      <w:pPr>
        <w:ind w:left="1440" w:hanging="360"/>
      </w:pPr>
    </w:lvl>
    <w:lvl w:ilvl="2" w:tplc="51809053" w:tentative="1">
      <w:start w:val="1"/>
      <w:numFmt w:val="lowerRoman"/>
      <w:lvlText w:val="%3."/>
      <w:lvlJc w:val="right"/>
      <w:pPr>
        <w:ind w:left="2160" w:hanging="180"/>
      </w:pPr>
    </w:lvl>
    <w:lvl w:ilvl="3" w:tplc="51809053" w:tentative="1">
      <w:start w:val="1"/>
      <w:numFmt w:val="decimal"/>
      <w:lvlText w:val="%4."/>
      <w:lvlJc w:val="left"/>
      <w:pPr>
        <w:ind w:left="2880" w:hanging="360"/>
      </w:pPr>
    </w:lvl>
    <w:lvl w:ilvl="4" w:tplc="51809053" w:tentative="1">
      <w:start w:val="1"/>
      <w:numFmt w:val="lowerLetter"/>
      <w:lvlText w:val="%5."/>
      <w:lvlJc w:val="left"/>
      <w:pPr>
        <w:ind w:left="3600" w:hanging="360"/>
      </w:pPr>
    </w:lvl>
    <w:lvl w:ilvl="5" w:tplc="51809053" w:tentative="1">
      <w:start w:val="1"/>
      <w:numFmt w:val="lowerRoman"/>
      <w:lvlText w:val="%6."/>
      <w:lvlJc w:val="right"/>
      <w:pPr>
        <w:ind w:left="4320" w:hanging="180"/>
      </w:pPr>
    </w:lvl>
    <w:lvl w:ilvl="6" w:tplc="51809053" w:tentative="1">
      <w:start w:val="1"/>
      <w:numFmt w:val="decimal"/>
      <w:lvlText w:val="%7."/>
      <w:lvlJc w:val="left"/>
      <w:pPr>
        <w:ind w:left="5040" w:hanging="360"/>
      </w:pPr>
    </w:lvl>
    <w:lvl w:ilvl="7" w:tplc="51809053" w:tentative="1">
      <w:start w:val="1"/>
      <w:numFmt w:val="lowerLetter"/>
      <w:lvlText w:val="%8."/>
      <w:lvlJc w:val="left"/>
      <w:pPr>
        <w:ind w:left="5760" w:hanging="360"/>
      </w:pPr>
    </w:lvl>
    <w:lvl w:ilvl="8" w:tplc="51809053" w:tentative="1">
      <w:start w:val="1"/>
      <w:numFmt w:val="lowerRoman"/>
      <w:lvlText w:val="%9."/>
      <w:lvlJc w:val="right"/>
      <w:pPr>
        <w:ind w:left="6480" w:hanging="180"/>
      </w:pPr>
    </w:lvl>
  </w:abstractNum>
  <w:abstractNum w:abstractNumId="15915">
    <w:multiLevelType w:val="hybridMultilevel"/>
    <w:lvl w:ilvl="0" w:tplc="45135038">
      <w:start w:val="1"/>
      <w:numFmt w:val="decimal"/>
      <w:lvlText w:val="%1."/>
      <w:lvlJc w:val="left"/>
      <w:pPr>
        <w:ind w:left="720" w:hanging="360"/>
      </w:pPr>
    </w:lvl>
    <w:lvl w:ilvl="1" w:tplc="45135038" w:tentative="1">
      <w:start w:val="1"/>
      <w:numFmt w:val="lowerLetter"/>
      <w:lvlText w:val="%2."/>
      <w:lvlJc w:val="left"/>
      <w:pPr>
        <w:ind w:left="1440" w:hanging="360"/>
      </w:pPr>
    </w:lvl>
    <w:lvl w:ilvl="2" w:tplc="45135038" w:tentative="1">
      <w:start w:val="1"/>
      <w:numFmt w:val="lowerRoman"/>
      <w:lvlText w:val="%3."/>
      <w:lvlJc w:val="right"/>
      <w:pPr>
        <w:ind w:left="2160" w:hanging="180"/>
      </w:pPr>
    </w:lvl>
    <w:lvl w:ilvl="3" w:tplc="45135038" w:tentative="1">
      <w:start w:val="1"/>
      <w:numFmt w:val="decimal"/>
      <w:lvlText w:val="%4."/>
      <w:lvlJc w:val="left"/>
      <w:pPr>
        <w:ind w:left="2880" w:hanging="360"/>
      </w:pPr>
    </w:lvl>
    <w:lvl w:ilvl="4" w:tplc="45135038" w:tentative="1">
      <w:start w:val="1"/>
      <w:numFmt w:val="lowerLetter"/>
      <w:lvlText w:val="%5."/>
      <w:lvlJc w:val="left"/>
      <w:pPr>
        <w:ind w:left="3600" w:hanging="360"/>
      </w:pPr>
    </w:lvl>
    <w:lvl w:ilvl="5" w:tplc="45135038" w:tentative="1">
      <w:start w:val="1"/>
      <w:numFmt w:val="lowerRoman"/>
      <w:lvlText w:val="%6."/>
      <w:lvlJc w:val="right"/>
      <w:pPr>
        <w:ind w:left="4320" w:hanging="180"/>
      </w:pPr>
    </w:lvl>
    <w:lvl w:ilvl="6" w:tplc="45135038" w:tentative="1">
      <w:start w:val="1"/>
      <w:numFmt w:val="decimal"/>
      <w:lvlText w:val="%7."/>
      <w:lvlJc w:val="left"/>
      <w:pPr>
        <w:ind w:left="5040" w:hanging="360"/>
      </w:pPr>
    </w:lvl>
    <w:lvl w:ilvl="7" w:tplc="45135038" w:tentative="1">
      <w:start w:val="1"/>
      <w:numFmt w:val="lowerLetter"/>
      <w:lvlText w:val="%8."/>
      <w:lvlJc w:val="left"/>
      <w:pPr>
        <w:ind w:left="5760" w:hanging="360"/>
      </w:pPr>
    </w:lvl>
    <w:lvl w:ilvl="8" w:tplc="45135038" w:tentative="1">
      <w:start w:val="1"/>
      <w:numFmt w:val="lowerRoman"/>
      <w:lvlText w:val="%9."/>
      <w:lvlJc w:val="right"/>
      <w:pPr>
        <w:ind w:left="6480" w:hanging="180"/>
      </w:pPr>
    </w:lvl>
  </w:abstractNum>
  <w:abstractNum w:abstractNumId="15914">
    <w:multiLevelType w:val="hybridMultilevel"/>
    <w:lvl w:ilvl="0" w:tplc="64400373">
      <w:start w:val="1"/>
      <w:numFmt w:val="decimal"/>
      <w:lvlText w:val="%1."/>
      <w:lvlJc w:val="left"/>
      <w:pPr>
        <w:ind w:left="720" w:hanging="360"/>
      </w:pPr>
    </w:lvl>
    <w:lvl w:ilvl="1" w:tplc="64400373" w:tentative="1">
      <w:start w:val="1"/>
      <w:numFmt w:val="lowerLetter"/>
      <w:lvlText w:val="%2."/>
      <w:lvlJc w:val="left"/>
      <w:pPr>
        <w:ind w:left="1440" w:hanging="360"/>
      </w:pPr>
    </w:lvl>
    <w:lvl w:ilvl="2" w:tplc="64400373" w:tentative="1">
      <w:start w:val="1"/>
      <w:numFmt w:val="lowerRoman"/>
      <w:lvlText w:val="%3."/>
      <w:lvlJc w:val="right"/>
      <w:pPr>
        <w:ind w:left="2160" w:hanging="180"/>
      </w:pPr>
    </w:lvl>
    <w:lvl w:ilvl="3" w:tplc="64400373" w:tentative="1">
      <w:start w:val="1"/>
      <w:numFmt w:val="decimal"/>
      <w:lvlText w:val="%4."/>
      <w:lvlJc w:val="left"/>
      <w:pPr>
        <w:ind w:left="2880" w:hanging="360"/>
      </w:pPr>
    </w:lvl>
    <w:lvl w:ilvl="4" w:tplc="64400373" w:tentative="1">
      <w:start w:val="1"/>
      <w:numFmt w:val="lowerLetter"/>
      <w:lvlText w:val="%5."/>
      <w:lvlJc w:val="left"/>
      <w:pPr>
        <w:ind w:left="3600" w:hanging="360"/>
      </w:pPr>
    </w:lvl>
    <w:lvl w:ilvl="5" w:tplc="64400373" w:tentative="1">
      <w:start w:val="1"/>
      <w:numFmt w:val="lowerRoman"/>
      <w:lvlText w:val="%6."/>
      <w:lvlJc w:val="right"/>
      <w:pPr>
        <w:ind w:left="4320" w:hanging="180"/>
      </w:pPr>
    </w:lvl>
    <w:lvl w:ilvl="6" w:tplc="64400373" w:tentative="1">
      <w:start w:val="1"/>
      <w:numFmt w:val="decimal"/>
      <w:lvlText w:val="%7."/>
      <w:lvlJc w:val="left"/>
      <w:pPr>
        <w:ind w:left="5040" w:hanging="360"/>
      </w:pPr>
    </w:lvl>
    <w:lvl w:ilvl="7" w:tplc="64400373" w:tentative="1">
      <w:start w:val="1"/>
      <w:numFmt w:val="lowerLetter"/>
      <w:lvlText w:val="%8."/>
      <w:lvlJc w:val="left"/>
      <w:pPr>
        <w:ind w:left="5760" w:hanging="360"/>
      </w:pPr>
    </w:lvl>
    <w:lvl w:ilvl="8" w:tplc="64400373" w:tentative="1">
      <w:start w:val="1"/>
      <w:numFmt w:val="lowerRoman"/>
      <w:lvlText w:val="%9."/>
      <w:lvlJc w:val="right"/>
      <w:pPr>
        <w:ind w:left="6480" w:hanging="180"/>
      </w:pPr>
    </w:lvl>
  </w:abstractNum>
  <w:abstractNum w:abstractNumId="15913">
    <w:multiLevelType w:val="hybridMultilevel"/>
    <w:lvl w:ilvl="0" w:tplc="58645161">
      <w:start w:val="1"/>
      <w:numFmt w:val="decimal"/>
      <w:lvlText w:val="%1."/>
      <w:lvlJc w:val="left"/>
      <w:pPr>
        <w:ind w:left="720" w:hanging="360"/>
      </w:pPr>
    </w:lvl>
    <w:lvl w:ilvl="1" w:tplc="58645161" w:tentative="1">
      <w:start w:val="1"/>
      <w:numFmt w:val="lowerLetter"/>
      <w:lvlText w:val="%2."/>
      <w:lvlJc w:val="left"/>
      <w:pPr>
        <w:ind w:left="1440" w:hanging="360"/>
      </w:pPr>
    </w:lvl>
    <w:lvl w:ilvl="2" w:tplc="58645161" w:tentative="1">
      <w:start w:val="1"/>
      <w:numFmt w:val="lowerRoman"/>
      <w:lvlText w:val="%3."/>
      <w:lvlJc w:val="right"/>
      <w:pPr>
        <w:ind w:left="2160" w:hanging="180"/>
      </w:pPr>
    </w:lvl>
    <w:lvl w:ilvl="3" w:tplc="58645161" w:tentative="1">
      <w:start w:val="1"/>
      <w:numFmt w:val="decimal"/>
      <w:lvlText w:val="%4."/>
      <w:lvlJc w:val="left"/>
      <w:pPr>
        <w:ind w:left="2880" w:hanging="360"/>
      </w:pPr>
    </w:lvl>
    <w:lvl w:ilvl="4" w:tplc="58645161" w:tentative="1">
      <w:start w:val="1"/>
      <w:numFmt w:val="lowerLetter"/>
      <w:lvlText w:val="%5."/>
      <w:lvlJc w:val="left"/>
      <w:pPr>
        <w:ind w:left="3600" w:hanging="360"/>
      </w:pPr>
    </w:lvl>
    <w:lvl w:ilvl="5" w:tplc="58645161" w:tentative="1">
      <w:start w:val="1"/>
      <w:numFmt w:val="lowerRoman"/>
      <w:lvlText w:val="%6."/>
      <w:lvlJc w:val="right"/>
      <w:pPr>
        <w:ind w:left="4320" w:hanging="180"/>
      </w:pPr>
    </w:lvl>
    <w:lvl w:ilvl="6" w:tplc="58645161" w:tentative="1">
      <w:start w:val="1"/>
      <w:numFmt w:val="decimal"/>
      <w:lvlText w:val="%7."/>
      <w:lvlJc w:val="left"/>
      <w:pPr>
        <w:ind w:left="5040" w:hanging="360"/>
      </w:pPr>
    </w:lvl>
    <w:lvl w:ilvl="7" w:tplc="58645161" w:tentative="1">
      <w:start w:val="1"/>
      <w:numFmt w:val="lowerLetter"/>
      <w:lvlText w:val="%8."/>
      <w:lvlJc w:val="left"/>
      <w:pPr>
        <w:ind w:left="5760" w:hanging="360"/>
      </w:pPr>
    </w:lvl>
    <w:lvl w:ilvl="8" w:tplc="58645161" w:tentative="1">
      <w:start w:val="1"/>
      <w:numFmt w:val="lowerRoman"/>
      <w:lvlText w:val="%9."/>
      <w:lvlJc w:val="right"/>
      <w:pPr>
        <w:ind w:left="6480" w:hanging="180"/>
      </w:pPr>
    </w:lvl>
  </w:abstractNum>
  <w:abstractNum w:abstractNumId="15912">
    <w:multiLevelType w:val="hybridMultilevel"/>
    <w:lvl w:ilvl="0" w:tplc="90369825">
      <w:start w:val="1"/>
      <w:numFmt w:val="decimal"/>
      <w:lvlText w:val="%1."/>
      <w:lvlJc w:val="left"/>
      <w:pPr>
        <w:ind w:left="720" w:hanging="360"/>
      </w:pPr>
    </w:lvl>
    <w:lvl w:ilvl="1" w:tplc="90369825" w:tentative="1">
      <w:start w:val="1"/>
      <w:numFmt w:val="lowerLetter"/>
      <w:lvlText w:val="%2."/>
      <w:lvlJc w:val="left"/>
      <w:pPr>
        <w:ind w:left="1440" w:hanging="360"/>
      </w:pPr>
    </w:lvl>
    <w:lvl w:ilvl="2" w:tplc="90369825" w:tentative="1">
      <w:start w:val="1"/>
      <w:numFmt w:val="lowerRoman"/>
      <w:lvlText w:val="%3."/>
      <w:lvlJc w:val="right"/>
      <w:pPr>
        <w:ind w:left="2160" w:hanging="180"/>
      </w:pPr>
    </w:lvl>
    <w:lvl w:ilvl="3" w:tplc="90369825" w:tentative="1">
      <w:start w:val="1"/>
      <w:numFmt w:val="decimal"/>
      <w:lvlText w:val="%4."/>
      <w:lvlJc w:val="left"/>
      <w:pPr>
        <w:ind w:left="2880" w:hanging="360"/>
      </w:pPr>
    </w:lvl>
    <w:lvl w:ilvl="4" w:tplc="90369825" w:tentative="1">
      <w:start w:val="1"/>
      <w:numFmt w:val="lowerLetter"/>
      <w:lvlText w:val="%5."/>
      <w:lvlJc w:val="left"/>
      <w:pPr>
        <w:ind w:left="3600" w:hanging="360"/>
      </w:pPr>
    </w:lvl>
    <w:lvl w:ilvl="5" w:tplc="90369825" w:tentative="1">
      <w:start w:val="1"/>
      <w:numFmt w:val="lowerRoman"/>
      <w:lvlText w:val="%6."/>
      <w:lvlJc w:val="right"/>
      <w:pPr>
        <w:ind w:left="4320" w:hanging="180"/>
      </w:pPr>
    </w:lvl>
    <w:lvl w:ilvl="6" w:tplc="90369825" w:tentative="1">
      <w:start w:val="1"/>
      <w:numFmt w:val="decimal"/>
      <w:lvlText w:val="%7."/>
      <w:lvlJc w:val="left"/>
      <w:pPr>
        <w:ind w:left="5040" w:hanging="360"/>
      </w:pPr>
    </w:lvl>
    <w:lvl w:ilvl="7" w:tplc="90369825" w:tentative="1">
      <w:start w:val="1"/>
      <w:numFmt w:val="lowerLetter"/>
      <w:lvlText w:val="%8."/>
      <w:lvlJc w:val="left"/>
      <w:pPr>
        <w:ind w:left="5760" w:hanging="360"/>
      </w:pPr>
    </w:lvl>
    <w:lvl w:ilvl="8" w:tplc="90369825" w:tentative="1">
      <w:start w:val="1"/>
      <w:numFmt w:val="lowerRoman"/>
      <w:lvlText w:val="%9."/>
      <w:lvlJc w:val="right"/>
      <w:pPr>
        <w:ind w:left="6480" w:hanging="180"/>
      </w:pPr>
    </w:lvl>
  </w:abstractNum>
  <w:abstractNum w:abstractNumId="15911">
    <w:multiLevelType w:val="hybridMultilevel"/>
    <w:lvl w:ilvl="0" w:tplc="33412840">
      <w:start w:val="1"/>
      <w:numFmt w:val="decimal"/>
      <w:lvlText w:val="%1."/>
      <w:lvlJc w:val="left"/>
      <w:pPr>
        <w:ind w:left="720" w:hanging="360"/>
      </w:pPr>
    </w:lvl>
    <w:lvl w:ilvl="1" w:tplc="33412840" w:tentative="1">
      <w:start w:val="1"/>
      <w:numFmt w:val="lowerLetter"/>
      <w:lvlText w:val="%2."/>
      <w:lvlJc w:val="left"/>
      <w:pPr>
        <w:ind w:left="1440" w:hanging="360"/>
      </w:pPr>
    </w:lvl>
    <w:lvl w:ilvl="2" w:tplc="33412840" w:tentative="1">
      <w:start w:val="1"/>
      <w:numFmt w:val="lowerRoman"/>
      <w:lvlText w:val="%3."/>
      <w:lvlJc w:val="right"/>
      <w:pPr>
        <w:ind w:left="2160" w:hanging="180"/>
      </w:pPr>
    </w:lvl>
    <w:lvl w:ilvl="3" w:tplc="33412840" w:tentative="1">
      <w:start w:val="1"/>
      <w:numFmt w:val="decimal"/>
      <w:lvlText w:val="%4."/>
      <w:lvlJc w:val="left"/>
      <w:pPr>
        <w:ind w:left="2880" w:hanging="360"/>
      </w:pPr>
    </w:lvl>
    <w:lvl w:ilvl="4" w:tplc="33412840" w:tentative="1">
      <w:start w:val="1"/>
      <w:numFmt w:val="lowerLetter"/>
      <w:lvlText w:val="%5."/>
      <w:lvlJc w:val="left"/>
      <w:pPr>
        <w:ind w:left="3600" w:hanging="360"/>
      </w:pPr>
    </w:lvl>
    <w:lvl w:ilvl="5" w:tplc="33412840" w:tentative="1">
      <w:start w:val="1"/>
      <w:numFmt w:val="lowerRoman"/>
      <w:lvlText w:val="%6."/>
      <w:lvlJc w:val="right"/>
      <w:pPr>
        <w:ind w:left="4320" w:hanging="180"/>
      </w:pPr>
    </w:lvl>
    <w:lvl w:ilvl="6" w:tplc="33412840" w:tentative="1">
      <w:start w:val="1"/>
      <w:numFmt w:val="decimal"/>
      <w:lvlText w:val="%7."/>
      <w:lvlJc w:val="left"/>
      <w:pPr>
        <w:ind w:left="5040" w:hanging="360"/>
      </w:pPr>
    </w:lvl>
    <w:lvl w:ilvl="7" w:tplc="33412840" w:tentative="1">
      <w:start w:val="1"/>
      <w:numFmt w:val="lowerLetter"/>
      <w:lvlText w:val="%8."/>
      <w:lvlJc w:val="left"/>
      <w:pPr>
        <w:ind w:left="5760" w:hanging="360"/>
      </w:pPr>
    </w:lvl>
    <w:lvl w:ilvl="8" w:tplc="33412840" w:tentative="1">
      <w:start w:val="1"/>
      <w:numFmt w:val="lowerRoman"/>
      <w:lvlText w:val="%9."/>
      <w:lvlJc w:val="right"/>
      <w:pPr>
        <w:ind w:left="6480" w:hanging="180"/>
      </w:pPr>
    </w:lvl>
  </w:abstractNum>
  <w:abstractNum w:abstractNumId="15910">
    <w:multiLevelType w:val="hybridMultilevel"/>
    <w:lvl w:ilvl="0" w:tplc="79411749">
      <w:start w:val="1"/>
      <w:numFmt w:val="decimal"/>
      <w:lvlText w:val="%1."/>
      <w:lvlJc w:val="left"/>
      <w:pPr>
        <w:ind w:left="720" w:hanging="360"/>
      </w:pPr>
    </w:lvl>
    <w:lvl w:ilvl="1" w:tplc="79411749" w:tentative="1">
      <w:start w:val="1"/>
      <w:numFmt w:val="lowerLetter"/>
      <w:lvlText w:val="%2."/>
      <w:lvlJc w:val="left"/>
      <w:pPr>
        <w:ind w:left="1440" w:hanging="360"/>
      </w:pPr>
    </w:lvl>
    <w:lvl w:ilvl="2" w:tplc="79411749" w:tentative="1">
      <w:start w:val="1"/>
      <w:numFmt w:val="lowerRoman"/>
      <w:lvlText w:val="%3."/>
      <w:lvlJc w:val="right"/>
      <w:pPr>
        <w:ind w:left="2160" w:hanging="180"/>
      </w:pPr>
    </w:lvl>
    <w:lvl w:ilvl="3" w:tplc="79411749" w:tentative="1">
      <w:start w:val="1"/>
      <w:numFmt w:val="decimal"/>
      <w:lvlText w:val="%4."/>
      <w:lvlJc w:val="left"/>
      <w:pPr>
        <w:ind w:left="2880" w:hanging="360"/>
      </w:pPr>
    </w:lvl>
    <w:lvl w:ilvl="4" w:tplc="79411749" w:tentative="1">
      <w:start w:val="1"/>
      <w:numFmt w:val="lowerLetter"/>
      <w:lvlText w:val="%5."/>
      <w:lvlJc w:val="left"/>
      <w:pPr>
        <w:ind w:left="3600" w:hanging="360"/>
      </w:pPr>
    </w:lvl>
    <w:lvl w:ilvl="5" w:tplc="79411749" w:tentative="1">
      <w:start w:val="1"/>
      <w:numFmt w:val="lowerRoman"/>
      <w:lvlText w:val="%6."/>
      <w:lvlJc w:val="right"/>
      <w:pPr>
        <w:ind w:left="4320" w:hanging="180"/>
      </w:pPr>
    </w:lvl>
    <w:lvl w:ilvl="6" w:tplc="79411749" w:tentative="1">
      <w:start w:val="1"/>
      <w:numFmt w:val="decimal"/>
      <w:lvlText w:val="%7."/>
      <w:lvlJc w:val="left"/>
      <w:pPr>
        <w:ind w:left="5040" w:hanging="360"/>
      </w:pPr>
    </w:lvl>
    <w:lvl w:ilvl="7" w:tplc="79411749" w:tentative="1">
      <w:start w:val="1"/>
      <w:numFmt w:val="lowerLetter"/>
      <w:lvlText w:val="%8."/>
      <w:lvlJc w:val="left"/>
      <w:pPr>
        <w:ind w:left="5760" w:hanging="360"/>
      </w:pPr>
    </w:lvl>
    <w:lvl w:ilvl="8" w:tplc="79411749" w:tentative="1">
      <w:start w:val="1"/>
      <w:numFmt w:val="lowerRoman"/>
      <w:lvlText w:val="%9."/>
      <w:lvlJc w:val="right"/>
      <w:pPr>
        <w:ind w:left="6480" w:hanging="180"/>
      </w:pPr>
    </w:lvl>
  </w:abstractNum>
  <w:abstractNum w:abstractNumId="15909">
    <w:multiLevelType w:val="hybridMultilevel"/>
    <w:lvl w:ilvl="0" w:tplc="55015403">
      <w:start w:val="1"/>
      <w:numFmt w:val="decimal"/>
      <w:lvlText w:val="%1."/>
      <w:lvlJc w:val="left"/>
      <w:pPr>
        <w:ind w:left="720" w:hanging="360"/>
      </w:pPr>
    </w:lvl>
    <w:lvl w:ilvl="1" w:tplc="55015403" w:tentative="1">
      <w:start w:val="1"/>
      <w:numFmt w:val="lowerLetter"/>
      <w:lvlText w:val="%2."/>
      <w:lvlJc w:val="left"/>
      <w:pPr>
        <w:ind w:left="1440" w:hanging="360"/>
      </w:pPr>
    </w:lvl>
    <w:lvl w:ilvl="2" w:tplc="55015403" w:tentative="1">
      <w:start w:val="1"/>
      <w:numFmt w:val="lowerRoman"/>
      <w:lvlText w:val="%3."/>
      <w:lvlJc w:val="right"/>
      <w:pPr>
        <w:ind w:left="2160" w:hanging="180"/>
      </w:pPr>
    </w:lvl>
    <w:lvl w:ilvl="3" w:tplc="55015403" w:tentative="1">
      <w:start w:val="1"/>
      <w:numFmt w:val="decimal"/>
      <w:lvlText w:val="%4."/>
      <w:lvlJc w:val="left"/>
      <w:pPr>
        <w:ind w:left="2880" w:hanging="360"/>
      </w:pPr>
    </w:lvl>
    <w:lvl w:ilvl="4" w:tplc="55015403" w:tentative="1">
      <w:start w:val="1"/>
      <w:numFmt w:val="lowerLetter"/>
      <w:lvlText w:val="%5."/>
      <w:lvlJc w:val="left"/>
      <w:pPr>
        <w:ind w:left="3600" w:hanging="360"/>
      </w:pPr>
    </w:lvl>
    <w:lvl w:ilvl="5" w:tplc="55015403" w:tentative="1">
      <w:start w:val="1"/>
      <w:numFmt w:val="lowerRoman"/>
      <w:lvlText w:val="%6."/>
      <w:lvlJc w:val="right"/>
      <w:pPr>
        <w:ind w:left="4320" w:hanging="180"/>
      </w:pPr>
    </w:lvl>
    <w:lvl w:ilvl="6" w:tplc="55015403" w:tentative="1">
      <w:start w:val="1"/>
      <w:numFmt w:val="decimal"/>
      <w:lvlText w:val="%7."/>
      <w:lvlJc w:val="left"/>
      <w:pPr>
        <w:ind w:left="5040" w:hanging="360"/>
      </w:pPr>
    </w:lvl>
    <w:lvl w:ilvl="7" w:tplc="55015403" w:tentative="1">
      <w:start w:val="1"/>
      <w:numFmt w:val="lowerLetter"/>
      <w:lvlText w:val="%8."/>
      <w:lvlJc w:val="left"/>
      <w:pPr>
        <w:ind w:left="5760" w:hanging="360"/>
      </w:pPr>
    </w:lvl>
    <w:lvl w:ilvl="8" w:tplc="55015403" w:tentative="1">
      <w:start w:val="1"/>
      <w:numFmt w:val="lowerRoman"/>
      <w:lvlText w:val="%9."/>
      <w:lvlJc w:val="right"/>
      <w:pPr>
        <w:ind w:left="6480" w:hanging="180"/>
      </w:pPr>
    </w:lvl>
  </w:abstractNum>
  <w:abstractNum w:abstractNumId="15908">
    <w:multiLevelType w:val="hybridMultilevel"/>
    <w:lvl w:ilvl="0" w:tplc="46680092">
      <w:start w:val="1"/>
      <w:numFmt w:val="decimal"/>
      <w:lvlText w:val="%1."/>
      <w:lvlJc w:val="left"/>
      <w:pPr>
        <w:ind w:left="720" w:hanging="360"/>
      </w:pPr>
    </w:lvl>
    <w:lvl w:ilvl="1" w:tplc="46680092" w:tentative="1">
      <w:start w:val="1"/>
      <w:numFmt w:val="lowerLetter"/>
      <w:lvlText w:val="%2."/>
      <w:lvlJc w:val="left"/>
      <w:pPr>
        <w:ind w:left="1440" w:hanging="360"/>
      </w:pPr>
    </w:lvl>
    <w:lvl w:ilvl="2" w:tplc="46680092" w:tentative="1">
      <w:start w:val="1"/>
      <w:numFmt w:val="lowerRoman"/>
      <w:lvlText w:val="%3."/>
      <w:lvlJc w:val="right"/>
      <w:pPr>
        <w:ind w:left="2160" w:hanging="180"/>
      </w:pPr>
    </w:lvl>
    <w:lvl w:ilvl="3" w:tplc="46680092" w:tentative="1">
      <w:start w:val="1"/>
      <w:numFmt w:val="decimal"/>
      <w:lvlText w:val="%4."/>
      <w:lvlJc w:val="left"/>
      <w:pPr>
        <w:ind w:left="2880" w:hanging="360"/>
      </w:pPr>
    </w:lvl>
    <w:lvl w:ilvl="4" w:tplc="46680092" w:tentative="1">
      <w:start w:val="1"/>
      <w:numFmt w:val="lowerLetter"/>
      <w:lvlText w:val="%5."/>
      <w:lvlJc w:val="left"/>
      <w:pPr>
        <w:ind w:left="3600" w:hanging="360"/>
      </w:pPr>
    </w:lvl>
    <w:lvl w:ilvl="5" w:tplc="46680092" w:tentative="1">
      <w:start w:val="1"/>
      <w:numFmt w:val="lowerRoman"/>
      <w:lvlText w:val="%6."/>
      <w:lvlJc w:val="right"/>
      <w:pPr>
        <w:ind w:left="4320" w:hanging="180"/>
      </w:pPr>
    </w:lvl>
    <w:lvl w:ilvl="6" w:tplc="46680092" w:tentative="1">
      <w:start w:val="1"/>
      <w:numFmt w:val="decimal"/>
      <w:lvlText w:val="%7."/>
      <w:lvlJc w:val="left"/>
      <w:pPr>
        <w:ind w:left="5040" w:hanging="360"/>
      </w:pPr>
    </w:lvl>
    <w:lvl w:ilvl="7" w:tplc="46680092" w:tentative="1">
      <w:start w:val="1"/>
      <w:numFmt w:val="lowerLetter"/>
      <w:lvlText w:val="%8."/>
      <w:lvlJc w:val="left"/>
      <w:pPr>
        <w:ind w:left="5760" w:hanging="360"/>
      </w:pPr>
    </w:lvl>
    <w:lvl w:ilvl="8" w:tplc="46680092" w:tentative="1">
      <w:start w:val="1"/>
      <w:numFmt w:val="lowerRoman"/>
      <w:lvlText w:val="%9."/>
      <w:lvlJc w:val="right"/>
      <w:pPr>
        <w:ind w:left="6480" w:hanging="180"/>
      </w:pPr>
    </w:lvl>
  </w:abstractNum>
  <w:abstractNum w:abstractNumId="15907">
    <w:multiLevelType w:val="hybridMultilevel"/>
    <w:lvl w:ilvl="0" w:tplc="95829747">
      <w:start w:val="1"/>
      <w:numFmt w:val="decimal"/>
      <w:lvlText w:val="%1."/>
      <w:lvlJc w:val="left"/>
      <w:pPr>
        <w:ind w:left="720" w:hanging="360"/>
      </w:pPr>
    </w:lvl>
    <w:lvl w:ilvl="1" w:tplc="95829747" w:tentative="1">
      <w:start w:val="1"/>
      <w:numFmt w:val="lowerLetter"/>
      <w:lvlText w:val="%2."/>
      <w:lvlJc w:val="left"/>
      <w:pPr>
        <w:ind w:left="1440" w:hanging="360"/>
      </w:pPr>
    </w:lvl>
    <w:lvl w:ilvl="2" w:tplc="95829747" w:tentative="1">
      <w:start w:val="1"/>
      <w:numFmt w:val="lowerRoman"/>
      <w:lvlText w:val="%3."/>
      <w:lvlJc w:val="right"/>
      <w:pPr>
        <w:ind w:left="2160" w:hanging="180"/>
      </w:pPr>
    </w:lvl>
    <w:lvl w:ilvl="3" w:tplc="95829747" w:tentative="1">
      <w:start w:val="1"/>
      <w:numFmt w:val="decimal"/>
      <w:lvlText w:val="%4."/>
      <w:lvlJc w:val="left"/>
      <w:pPr>
        <w:ind w:left="2880" w:hanging="360"/>
      </w:pPr>
    </w:lvl>
    <w:lvl w:ilvl="4" w:tplc="95829747" w:tentative="1">
      <w:start w:val="1"/>
      <w:numFmt w:val="lowerLetter"/>
      <w:lvlText w:val="%5."/>
      <w:lvlJc w:val="left"/>
      <w:pPr>
        <w:ind w:left="3600" w:hanging="360"/>
      </w:pPr>
    </w:lvl>
    <w:lvl w:ilvl="5" w:tplc="95829747" w:tentative="1">
      <w:start w:val="1"/>
      <w:numFmt w:val="lowerRoman"/>
      <w:lvlText w:val="%6."/>
      <w:lvlJc w:val="right"/>
      <w:pPr>
        <w:ind w:left="4320" w:hanging="180"/>
      </w:pPr>
    </w:lvl>
    <w:lvl w:ilvl="6" w:tplc="95829747" w:tentative="1">
      <w:start w:val="1"/>
      <w:numFmt w:val="decimal"/>
      <w:lvlText w:val="%7."/>
      <w:lvlJc w:val="left"/>
      <w:pPr>
        <w:ind w:left="5040" w:hanging="360"/>
      </w:pPr>
    </w:lvl>
    <w:lvl w:ilvl="7" w:tplc="95829747" w:tentative="1">
      <w:start w:val="1"/>
      <w:numFmt w:val="lowerLetter"/>
      <w:lvlText w:val="%8."/>
      <w:lvlJc w:val="left"/>
      <w:pPr>
        <w:ind w:left="5760" w:hanging="360"/>
      </w:pPr>
    </w:lvl>
    <w:lvl w:ilvl="8" w:tplc="95829747" w:tentative="1">
      <w:start w:val="1"/>
      <w:numFmt w:val="lowerRoman"/>
      <w:lvlText w:val="%9."/>
      <w:lvlJc w:val="right"/>
      <w:pPr>
        <w:ind w:left="6480" w:hanging="180"/>
      </w:pPr>
    </w:lvl>
  </w:abstractNum>
  <w:abstractNum w:abstractNumId="15906">
    <w:multiLevelType w:val="hybridMultilevel"/>
    <w:lvl w:ilvl="0" w:tplc="80202832">
      <w:start w:val="1"/>
      <w:numFmt w:val="decimal"/>
      <w:lvlText w:val="%1."/>
      <w:lvlJc w:val="left"/>
      <w:pPr>
        <w:ind w:left="720" w:hanging="360"/>
      </w:pPr>
    </w:lvl>
    <w:lvl w:ilvl="1" w:tplc="80202832" w:tentative="1">
      <w:start w:val="1"/>
      <w:numFmt w:val="lowerLetter"/>
      <w:lvlText w:val="%2."/>
      <w:lvlJc w:val="left"/>
      <w:pPr>
        <w:ind w:left="1440" w:hanging="360"/>
      </w:pPr>
    </w:lvl>
    <w:lvl w:ilvl="2" w:tplc="80202832" w:tentative="1">
      <w:start w:val="1"/>
      <w:numFmt w:val="lowerRoman"/>
      <w:lvlText w:val="%3."/>
      <w:lvlJc w:val="right"/>
      <w:pPr>
        <w:ind w:left="2160" w:hanging="180"/>
      </w:pPr>
    </w:lvl>
    <w:lvl w:ilvl="3" w:tplc="80202832" w:tentative="1">
      <w:start w:val="1"/>
      <w:numFmt w:val="decimal"/>
      <w:lvlText w:val="%4."/>
      <w:lvlJc w:val="left"/>
      <w:pPr>
        <w:ind w:left="2880" w:hanging="360"/>
      </w:pPr>
    </w:lvl>
    <w:lvl w:ilvl="4" w:tplc="80202832" w:tentative="1">
      <w:start w:val="1"/>
      <w:numFmt w:val="lowerLetter"/>
      <w:lvlText w:val="%5."/>
      <w:lvlJc w:val="left"/>
      <w:pPr>
        <w:ind w:left="3600" w:hanging="360"/>
      </w:pPr>
    </w:lvl>
    <w:lvl w:ilvl="5" w:tplc="80202832" w:tentative="1">
      <w:start w:val="1"/>
      <w:numFmt w:val="lowerRoman"/>
      <w:lvlText w:val="%6."/>
      <w:lvlJc w:val="right"/>
      <w:pPr>
        <w:ind w:left="4320" w:hanging="180"/>
      </w:pPr>
    </w:lvl>
    <w:lvl w:ilvl="6" w:tplc="80202832" w:tentative="1">
      <w:start w:val="1"/>
      <w:numFmt w:val="decimal"/>
      <w:lvlText w:val="%7."/>
      <w:lvlJc w:val="left"/>
      <w:pPr>
        <w:ind w:left="5040" w:hanging="360"/>
      </w:pPr>
    </w:lvl>
    <w:lvl w:ilvl="7" w:tplc="80202832" w:tentative="1">
      <w:start w:val="1"/>
      <w:numFmt w:val="lowerLetter"/>
      <w:lvlText w:val="%8."/>
      <w:lvlJc w:val="left"/>
      <w:pPr>
        <w:ind w:left="5760" w:hanging="360"/>
      </w:pPr>
    </w:lvl>
    <w:lvl w:ilvl="8" w:tplc="80202832" w:tentative="1">
      <w:start w:val="1"/>
      <w:numFmt w:val="lowerRoman"/>
      <w:lvlText w:val="%9."/>
      <w:lvlJc w:val="right"/>
      <w:pPr>
        <w:ind w:left="6480" w:hanging="180"/>
      </w:pPr>
    </w:lvl>
  </w:abstractNum>
  <w:abstractNum w:abstractNumId="15905">
    <w:multiLevelType w:val="hybridMultilevel"/>
    <w:lvl w:ilvl="0" w:tplc="78362147">
      <w:start w:val="1"/>
      <w:numFmt w:val="decimal"/>
      <w:lvlText w:val="%1."/>
      <w:lvlJc w:val="left"/>
      <w:pPr>
        <w:ind w:left="720" w:hanging="360"/>
      </w:pPr>
    </w:lvl>
    <w:lvl w:ilvl="1" w:tplc="78362147" w:tentative="1">
      <w:start w:val="1"/>
      <w:numFmt w:val="lowerLetter"/>
      <w:lvlText w:val="%2."/>
      <w:lvlJc w:val="left"/>
      <w:pPr>
        <w:ind w:left="1440" w:hanging="360"/>
      </w:pPr>
    </w:lvl>
    <w:lvl w:ilvl="2" w:tplc="78362147" w:tentative="1">
      <w:start w:val="1"/>
      <w:numFmt w:val="lowerRoman"/>
      <w:lvlText w:val="%3."/>
      <w:lvlJc w:val="right"/>
      <w:pPr>
        <w:ind w:left="2160" w:hanging="180"/>
      </w:pPr>
    </w:lvl>
    <w:lvl w:ilvl="3" w:tplc="78362147" w:tentative="1">
      <w:start w:val="1"/>
      <w:numFmt w:val="decimal"/>
      <w:lvlText w:val="%4."/>
      <w:lvlJc w:val="left"/>
      <w:pPr>
        <w:ind w:left="2880" w:hanging="360"/>
      </w:pPr>
    </w:lvl>
    <w:lvl w:ilvl="4" w:tplc="78362147" w:tentative="1">
      <w:start w:val="1"/>
      <w:numFmt w:val="lowerLetter"/>
      <w:lvlText w:val="%5."/>
      <w:lvlJc w:val="left"/>
      <w:pPr>
        <w:ind w:left="3600" w:hanging="360"/>
      </w:pPr>
    </w:lvl>
    <w:lvl w:ilvl="5" w:tplc="78362147" w:tentative="1">
      <w:start w:val="1"/>
      <w:numFmt w:val="lowerRoman"/>
      <w:lvlText w:val="%6."/>
      <w:lvlJc w:val="right"/>
      <w:pPr>
        <w:ind w:left="4320" w:hanging="180"/>
      </w:pPr>
    </w:lvl>
    <w:lvl w:ilvl="6" w:tplc="78362147" w:tentative="1">
      <w:start w:val="1"/>
      <w:numFmt w:val="decimal"/>
      <w:lvlText w:val="%7."/>
      <w:lvlJc w:val="left"/>
      <w:pPr>
        <w:ind w:left="5040" w:hanging="360"/>
      </w:pPr>
    </w:lvl>
    <w:lvl w:ilvl="7" w:tplc="78362147" w:tentative="1">
      <w:start w:val="1"/>
      <w:numFmt w:val="lowerLetter"/>
      <w:lvlText w:val="%8."/>
      <w:lvlJc w:val="left"/>
      <w:pPr>
        <w:ind w:left="5760" w:hanging="360"/>
      </w:pPr>
    </w:lvl>
    <w:lvl w:ilvl="8" w:tplc="78362147" w:tentative="1">
      <w:start w:val="1"/>
      <w:numFmt w:val="lowerRoman"/>
      <w:lvlText w:val="%9."/>
      <w:lvlJc w:val="right"/>
      <w:pPr>
        <w:ind w:left="6480" w:hanging="180"/>
      </w:pPr>
    </w:lvl>
  </w:abstractNum>
  <w:abstractNum w:abstractNumId="15904">
    <w:multiLevelType w:val="hybridMultilevel"/>
    <w:lvl w:ilvl="0" w:tplc="89628140">
      <w:start w:val="1"/>
      <w:numFmt w:val="decimal"/>
      <w:lvlText w:val="%1."/>
      <w:lvlJc w:val="left"/>
      <w:pPr>
        <w:ind w:left="720" w:hanging="360"/>
      </w:pPr>
    </w:lvl>
    <w:lvl w:ilvl="1" w:tplc="89628140" w:tentative="1">
      <w:start w:val="1"/>
      <w:numFmt w:val="lowerLetter"/>
      <w:lvlText w:val="%2."/>
      <w:lvlJc w:val="left"/>
      <w:pPr>
        <w:ind w:left="1440" w:hanging="360"/>
      </w:pPr>
    </w:lvl>
    <w:lvl w:ilvl="2" w:tplc="89628140" w:tentative="1">
      <w:start w:val="1"/>
      <w:numFmt w:val="lowerRoman"/>
      <w:lvlText w:val="%3."/>
      <w:lvlJc w:val="right"/>
      <w:pPr>
        <w:ind w:left="2160" w:hanging="180"/>
      </w:pPr>
    </w:lvl>
    <w:lvl w:ilvl="3" w:tplc="89628140" w:tentative="1">
      <w:start w:val="1"/>
      <w:numFmt w:val="decimal"/>
      <w:lvlText w:val="%4."/>
      <w:lvlJc w:val="left"/>
      <w:pPr>
        <w:ind w:left="2880" w:hanging="360"/>
      </w:pPr>
    </w:lvl>
    <w:lvl w:ilvl="4" w:tplc="89628140" w:tentative="1">
      <w:start w:val="1"/>
      <w:numFmt w:val="lowerLetter"/>
      <w:lvlText w:val="%5."/>
      <w:lvlJc w:val="left"/>
      <w:pPr>
        <w:ind w:left="3600" w:hanging="360"/>
      </w:pPr>
    </w:lvl>
    <w:lvl w:ilvl="5" w:tplc="89628140" w:tentative="1">
      <w:start w:val="1"/>
      <w:numFmt w:val="lowerRoman"/>
      <w:lvlText w:val="%6."/>
      <w:lvlJc w:val="right"/>
      <w:pPr>
        <w:ind w:left="4320" w:hanging="180"/>
      </w:pPr>
    </w:lvl>
    <w:lvl w:ilvl="6" w:tplc="89628140" w:tentative="1">
      <w:start w:val="1"/>
      <w:numFmt w:val="decimal"/>
      <w:lvlText w:val="%7."/>
      <w:lvlJc w:val="left"/>
      <w:pPr>
        <w:ind w:left="5040" w:hanging="360"/>
      </w:pPr>
    </w:lvl>
    <w:lvl w:ilvl="7" w:tplc="89628140" w:tentative="1">
      <w:start w:val="1"/>
      <w:numFmt w:val="lowerLetter"/>
      <w:lvlText w:val="%8."/>
      <w:lvlJc w:val="left"/>
      <w:pPr>
        <w:ind w:left="5760" w:hanging="360"/>
      </w:pPr>
    </w:lvl>
    <w:lvl w:ilvl="8" w:tplc="89628140" w:tentative="1">
      <w:start w:val="1"/>
      <w:numFmt w:val="lowerRoman"/>
      <w:lvlText w:val="%9."/>
      <w:lvlJc w:val="right"/>
      <w:pPr>
        <w:ind w:left="6480" w:hanging="180"/>
      </w:pPr>
    </w:lvl>
  </w:abstractNum>
  <w:abstractNum w:abstractNumId="15903">
    <w:multiLevelType w:val="hybridMultilevel"/>
    <w:lvl w:ilvl="0" w:tplc="60242176">
      <w:start w:val="1"/>
      <w:numFmt w:val="decimal"/>
      <w:lvlText w:val="%1."/>
      <w:lvlJc w:val="left"/>
      <w:pPr>
        <w:ind w:left="720" w:hanging="360"/>
      </w:pPr>
    </w:lvl>
    <w:lvl w:ilvl="1" w:tplc="60242176" w:tentative="1">
      <w:start w:val="1"/>
      <w:numFmt w:val="lowerLetter"/>
      <w:lvlText w:val="%2."/>
      <w:lvlJc w:val="left"/>
      <w:pPr>
        <w:ind w:left="1440" w:hanging="360"/>
      </w:pPr>
    </w:lvl>
    <w:lvl w:ilvl="2" w:tplc="60242176" w:tentative="1">
      <w:start w:val="1"/>
      <w:numFmt w:val="lowerRoman"/>
      <w:lvlText w:val="%3."/>
      <w:lvlJc w:val="right"/>
      <w:pPr>
        <w:ind w:left="2160" w:hanging="180"/>
      </w:pPr>
    </w:lvl>
    <w:lvl w:ilvl="3" w:tplc="60242176" w:tentative="1">
      <w:start w:val="1"/>
      <w:numFmt w:val="decimal"/>
      <w:lvlText w:val="%4."/>
      <w:lvlJc w:val="left"/>
      <w:pPr>
        <w:ind w:left="2880" w:hanging="360"/>
      </w:pPr>
    </w:lvl>
    <w:lvl w:ilvl="4" w:tplc="60242176" w:tentative="1">
      <w:start w:val="1"/>
      <w:numFmt w:val="lowerLetter"/>
      <w:lvlText w:val="%5."/>
      <w:lvlJc w:val="left"/>
      <w:pPr>
        <w:ind w:left="3600" w:hanging="360"/>
      </w:pPr>
    </w:lvl>
    <w:lvl w:ilvl="5" w:tplc="60242176" w:tentative="1">
      <w:start w:val="1"/>
      <w:numFmt w:val="lowerRoman"/>
      <w:lvlText w:val="%6."/>
      <w:lvlJc w:val="right"/>
      <w:pPr>
        <w:ind w:left="4320" w:hanging="180"/>
      </w:pPr>
    </w:lvl>
    <w:lvl w:ilvl="6" w:tplc="60242176" w:tentative="1">
      <w:start w:val="1"/>
      <w:numFmt w:val="decimal"/>
      <w:lvlText w:val="%7."/>
      <w:lvlJc w:val="left"/>
      <w:pPr>
        <w:ind w:left="5040" w:hanging="360"/>
      </w:pPr>
    </w:lvl>
    <w:lvl w:ilvl="7" w:tplc="60242176" w:tentative="1">
      <w:start w:val="1"/>
      <w:numFmt w:val="lowerLetter"/>
      <w:lvlText w:val="%8."/>
      <w:lvlJc w:val="left"/>
      <w:pPr>
        <w:ind w:left="5760" w:hanging="360"/>
      </w:pPr>
    </w:lvl>
    <w:lvl w:ilvl="8" w:tplc="60242176" w:tentative="1">
      <w:start w:val="1"/>
      <w:numFmt w:val="lowerRoman"/>
      <w:lvlText w:val="%9."/>
      <w:lvlJc w:val="right"/>
      <w:pPr>
        <w:ind w:left="6480" w:hanging="180"/>
      </w:pPr>
    </w:lvl>
  </w:abstractNum>
  <w:abstractNum w:abstractNumId="15902">
    <w:multiLevelType w:val="hybridMultilevel"/>
    <w:lvl w:ilvl="0" w:tplc="67339944">
      <w:start w:val="1"/>
      <w:numFmt w:val="decimal"/>
      <w:lvlText w:val="%1."/>
      <w:lvlJc w:val="left"/>
      <w:pPr>
        <w:ind w:left="720" w:hanging="360"/>
      </w:pPr>
    </w:lvl>
    <w:lvl w:ilvl="1" w:tplc="67339944" w:tentative="1">
      <w:start w:val="1"/>
      <w:numFmt w:val="lowerLetter"/>
      <w:lvlText w:val="%2."/>
      <w:lvlJc w:val="left"/>
      <w:pPr>
        <w:ind w:left="1440" w:hanging="360"/>
      </w:pPr>
    </w:lvl>
    <w:lvl w:ilvl="2" w:tplc="67339944" w:tentative="1">
      <w:start w:val="1"/>
      <w:numFmt w:val="lowerRoman"/>
      <w:lvlText w:val="%3."/>
      <w:lvlJc w:val="right"/>
      <w:pPr>
        <w:ind w:left="2160" w:hanging="180"/>
      </w:pPr>
    </w:lvl>
    <w:lvl w:ilvl="3" w:tplc="67339944" w:tentative="1">
      <w:start w:val="1"/>
      <w:numFmt w:val="decimal"/>
      <w:lvlText w:val="%4."/>
      <w:lvlJc w:val="left"/>
      <w:pPr>
        <w:ind w:left="2880" w:hanging="360"/>
      </w:pPr>
    </w:lvl>
    <w:lvl w:ilvl="4" w:tplc="67339944" w:tentative="1">
      <w:start w:val="1"/>
      <w:numFmt w:val="lowerLetter"/>
      <w:lvlText w:val="%5."/>
      <w:lvlJc w:val="left"/>
      <w:pPr>
        <w:ind w:left="3600" w:hanging="360"/>
      </w:pPr>
    </w:lvl>
    <w:lvl w:ilvl="5" w:tplc="67339944" w:tentative="1">
      <w:start w:val="1"/>
      <w:numFmt w:val="lowerRoman"/>
      <w:lvlText w:val="%6."/>
      <w:lvlJc w:val="right"/>
      <w:pPr>
        <w:ind w:left="4320" w:hanging="180"/>
      </w:pPr>
    </w:lvl>
    <w:lvl w:ilvl="6" w:tplc="67339944" w:tentative="1">
      <w:start w:val="1"/>
      <w:numFmt w:val="decimal"/>
      <w:lvlText w:val="%7."/>
      <w:lvlJc w:val="left"/>
      <w:pPr>
        <w:ind w:left="5040" w:hanging="360"/>
      </w:pPr>
    </w:lvl>
    <w:lvl w:ilvl="7" w:tplc="67339944" w:tentative="1">
      <w:start w:val="1"/>
      <w:numFmt w:val="lowerLetter"/>
      <w:lvlText w:val="%8."/>
      <w:lvlJc w:val="left"/>
      <w:pPr>
        <w:ind w:left="5760" w:hanging="360"/>
      </w:pPr>
    </w:lvl>
    <w:lvl w:ilvl="8" w:tplc="67339944" w:tentative="1">
      <w:start w:val="1"/>
      <w:numFmt w:val="lowerRoman"/>
      <w:lvlText w:val="%9."/>
      <w:lvlJc w:val="right"/>
      <w:pPr>
        <w:ind w:left="6480" w:hanging="180"/>
      </w:pPr>
    </w:lvl>
  </w:abstractNum>
  <w:abstractNum w:abstractNumId="15901">
    <w:multiLevelType w:val="hybridMultilevel"/>
    <w:lvl w:ilvl="0" w:tplc="81944442">
      <w:start w:val="1"/>
      <w:numFmt w:val="decimal"/>
      <w:lvlText w:val="%1."/>
      <w:lvlJc w:val="left"/>
      <w:pPr>
        <w:ind w:left="720" w:hanging="360"/>
      </w:pPr>
    </w:lvl>
    <w:lvl w:ilvl="1" w:tplc="81944442" w:tentative="1">
      <w:start w:val="1"/>
      <w:numFmt w:val="lowerLetter"/>
      <w:lvlText w:val="%2."/>
      <w:lvlJc w:val="left"/>
      <w:pPr>
        <w:ind w:left="1440" w:hanging="360"/>
      </w:pPr>
    </w:lvl>
    <w:lvl w:ilvl="2" w:tplc="81944442" w:tentative="1">
      <w:start w:val="1"/>
      <w:numFmt w:val="lowerRoman"/>
      <w:lvlText w:val="%3."/>
      <w:lvlJc w:val="right"/>
      <w:pPr>
        <w:ind w:left="2160" w:hanging="180"/>
      </w:pPr>
    </w:lvl>
    <w:lvl w:ilvl="3" w:tplc="81944442" w:tentative="1">
      <w:start w:val="1"/>
      <w:numFmt w:val="decimal"/>
      <w:lvlText w:val="%4."/>
      <w:lvlJc w:val="left"/>
      <w:pPr>
        <w:ind w:left="2880" w:hanging="360"/>
      </w:pPr>
    </w:lvl>
    <w:lvl w:ilvl="4" w:tplc="81944442" w:tentative="1">
      <w:start w:val="1"/>
      <w:numFmt w:val="lowerLetter"/>
      <w:lvlText w:val="%5."/>
      <w:lvlJc w:val="left"/>
      <w:pPr>
        <w:ind w:left="3600" w:hanging="360"/>
      </w:pPr>
    </w:lvl>
    <w:lvl w:ilvl="5" w:tplc="81944442" w:tentative="1">
      <w:start w:val="1"/>
      <w:numFmt w:val="lowerRoman"/>
      <w:lvlText w:val="%6."/>
      <w:lvlJc w:val="right"/>
      <w:pPr>
        <w:ind w:left="4320" w:hanging="180"/>
      </w:pPr>
    </w:lvl>
    <w:lvl w:ilvl="6" w:tplc="81944442" w:tentative="1">
      <w:start w:val="1"/>
      <w:numFmt w:val="decimal"/>
      <w:lvlText w:val="%7."/>
      <w:lvlJc w:val="left"/>
      <w:pPr>
        <w:ind w:left="5040" w:hanging="360"/>
      </w:pPr>
    </w:lvl>
    <w:lvl w:ilvl="7" w:tplc="81944442" w:tentative="1">
      <w:start w:val="1"/>
      <w:numFmt w:val="lowerLetter"/>
      <w:lvlText w:val="%8."/>
      <w:lvlJc w:val="left"/>
      <w:pPr>
        <w:ind w:left="5760" w:hanging="360"/>
      </w:pPr>
    </w:lvl>
    <w:lvl w:ilvl="8" w:tplc="81944442" w:tentative="1">
      <w:start w:val="1"/>
      <w:numFmt w:val="lowerRoman"/>
      <w:lvlText w:val="%9."/>
      <w:lvlJc w:val="right"/>
      <w:pPr>
        <w:ind w:left="6480" w:hanging="180"/>
      </w:pPr>
    </w:lvl>
  </w:abstractNum>
  <w:abstractNum w:abstractNumId="15900">
    <w:multiLevelType w:val="hybridMultilevel"/>
    <w:lvl w:ilvl="0" w:tplc="58356447">
      <w:start w:val="1"/>
      <w:numFmt w:val="decimal"/>
      <w:lvlText w:val="%1."/>
      <w:lvlJc w:val="left"/>
      <w:pPr>
        <w:ind w:left="720" w:hanging="360"/>
      </w:pPr>
    </w:lvl>
    <w:lvl w:ilvl="1" w:tplc="58356447" w:tentative="1">
      <w:start w:val="1"/>
      <w:numFmt w:val="lowerLetter"/>
      <w:lvlText w:val="%2."/>
      <w:lvlJc w:val="left"/>
      <w:pPr>
        <w:ind w:left="1440" w:hanging="360"/>
      </w:pPr>
    </w:lvl>
    <w:lvl w:ilvl="2" w:tplc="58356447" w:tentative="1">
      <w:start w:val="1"/>
      <w:numFmt w:val="lowerRoman"/>
      <w:lvlText w:val="%3."/>
      <w:lvlJc w:val="right"/>
      <w:pPr>
        <w:ind w:left="2160" w:hanging="180"/>
      </w:pPr>
    </w:lvl>
    <w:lvl w:ilvl="3" w:tplc="58356447" w:tentative="1">
      <w:start w:val="1"/>
      <w:numFmt w:val="decimal"/>
      <w:lvlText w:val="%4."/>
      <w:lvlJc w:val="left"/>
      <w:pPr>
        <w:ind w:left="2880" w:hanging="360"/>
      </w:pPr>
    </w:lvl>
    <w:lvl w:ilvl="4" w:tplc="58356447" w:tentative="1">
      <w:start w:val="1"/>
      <w:numFmt w:val="lowerLetter"/>
      <w:lvlText w:val="%5."/>
      <w:lvlJc w:val="left"/>
      <w:pPr>
        <w:ind w:left="3600" w:hanging="360"/>
      </w:pPr>
    </w:lvl>
    <w:lvl w:ilvl="5" w:tplc="58356447" w:tentative="1">
      <w:start w:val="1"/>
      <w:numFmt w:val="lowerRoman"/>
      <w:lvlText w:val="%6."/>
      <w:lvlJc w:val="right"/>
      <w:pPr>
        <w:ind w:left="4320" w:hanging="180"/>
      </w:pPr>
    </w:lvl>
    <w:lvl w:ilvl="6" w:tplc="58356447" w:tentative="1">
      <w:start w:val="1"/>
      <w:numFmt w:val="decimal"/>
      <w:lvlText w:val="%7."/>
      <w:lvlJc w:val="left"/>
      <w:pPr>
        <w:ind w:left="5040" w:hanging="360"/>
      </w:pPr>
    </w:lvl>
    <w:lvl w:ilvl="7" w:tplc="58356447" w:tentative="1">
      <w:start w:val="1"/>
      <w:numFmt w:val="lowerLetter"/>
      <w:lvlText w:val="%8."/>
      <w:lvlJc w:val="left"/>
      <w:pPr>
        <w:ind w:left="5760" w:hanging="360"/>
      </w:pPr>
    </w:lvl>
    <w:lvl w:ilvl="8" w:tplc="58356447" w:tentative="1">
      <w:start w:val="1"/>
      <w:numFmt w:val="lowerRoman"/>
      <w:lvlText w:val="%9."/>
      <w:lvlJc w:val="right"/>
      <w:pPr>
        <w:ind w:left="6480" w:hanging="180"/>
      </w:pPr>
    </w:lvl>
  </w:abstractNum>
  <w:abstractNum w:abstractNumId="15899">
    <w:multiLevelType w:val="hybridMultilevel"/>
    <w:lvl w:ilvl="0" w:tplc="55100787">
      <w:start w:val="1"/>
      <w:numFmt w:val="decimal"/>
      <w:lvlText w:val="%1."/>
      <w:lvlJc w:val="left"/>
      <w:pPr>
        <w:ind w:left="720" w:hanging="360"/>
      </w:pPr>
    </w:lvl>
    <w:lvl w:ilvl="1" w:tplc="55100787" w:tentative="1">
      <w:start w:val="1"/>
      <w:numFmt w:val="lowerLetter"/>
      <w:lvlText w:val="%2."/>
      <w:lvlJc w:val="left"/>
      <w:pPr>
        <w:ind w:left="1440" w:hanging="360"/>
      </w:pPr>
    </w:lvl>
    <w:lvl w:ilvl="2" w:tplc="55100787" w:tentative="1">
      <w:start w:val="1"/>
      <w:numFmt w:val="lowerRoman"/>
      <w:lvlText w:val="%3."/>
      <w:lvlJc w:val="right"/>
      <w:pPr>
        <w:ind w:left="2160" w:hanging="180"/>
      </w:pPr>
    </w:lvl>
    <w:lvl w:ilvl="3" w:tplc="55100787" w:tentative="1">
      <w:start w:val="1"/>
      <w:numFmt w:val="decimal"/>
      <w:lvlText w:val="%4."/>
      <w:lvlJc w:val="left"/>
      <w:pPr>
        <w:ind w:left="2880" w:hanging="360"/>
      </w:pPr>
    </w:lvl>
    <w:lvl w:ilvl="4" w:tplc="55100787" w:tentative="1">
      <w:start w:val="1"/>
      <w:numFmt w:val="lowerLetter"/>
      <w:lvlText w:val="%5."/>
      <w:lvlJc w:val="left"/>
      <w:pPr>
        <w:ind w:left="3600" w:hanging="360"/>
      </w:pPr>
    </w:lvl>
    <w:lvl w:ilvl="5" w:tplc="55100787" w:tentative="1">
      <w:start w:val="1"/>
      <w:numFmt w:val="lowerRoman"/>
      <w:lvlText w:val="%6."/>
      <w:lvlJc w:val="right"/>
      <w:pPr>
        <w:ind w:left="4320" w:hanging="180"/>
      </w:pPr>
    </w:lvl>
    <w:lvl w:ilvl="6" w:tplc="55100787" w:tentative="1">
      <w:start w:val="1"/>
      <w:numFmt w:val="decimal"/>
      <w:lvlText w:val="%7."/>
      <w:lvlJc w:val="left"/>
      <w:pPr>
        <w:ind w:left="5040" w:hanging="360"/>
      </w:pPr>
    </w:lvl>
    <w:lvl w:ilvl="7" w:tplc="55100787" w:tentative="1">
      <w:start w:val="1"/>
      <w:numFmt w:val="lowerLetter"/>
      <w:lvlText w:val="%8."/>
      <w:lvlJc w:val="left"/>
      <w:pPr>
        <w:ind w:left="5760" w:hanging="360"/>
      </w:pPr>
    </w:lvl>
    <w:lvl w:ilvl="8" w:tplc="55100787" w:tentative="1">
      <w:start w:val="1"/>
      <w:numFmt w:val="lowerRoman"/>
      <w:lvlText w:val="%9."/>
      <w:lvlJc w:val="right"/>
      <w:pPr>
        <w:ind w:left="6480" w:hanging="180"/>
      </w:pPr>
    </w:lvl>
  </w:abstractNum>
  <w:abstractNum w:abstractNumId="15898">
    <w:multiLevelType w:val="hybridMultilevel"/>
    <w:lvl w:ilvl="0" w:tplc="71616613">
      <w:start w:val="1"/>
      <w:numFmt w:val="decimal"/>
      <w:lvlText w:val="%1."/>
      <w:lvlJc w:val="left"/>
      <w:pPr>
        <w:ind w:left="720" w:hanging="360"/>
      </w:pPr>
    </w:lvl>
    <w:lvl w:ilvl="1" w:tplc="71616613" w:tentative="1">
      <w:start w:val="1"/>
      <w:numFmt w:val="lowerLetter"/>
      <w:lvlText w:val="%2."/>
      <w:lvlJc w:val="left"/>
      <w:pPr>
        <w:ind w:left="1440" w:hanging="360"/>
      </w:pPr>
    </w:lvl>
    <w:lvl w:ilvl="2" w:tplc="71616613" w:tentative="1">
      <w:start w:val="1"/>
      <w:numFmt w:val="lowerRoman"/>
      <w:lvlText w:val="%3."/>
      <w:lvlJc w:val="right"/>
      <w:pPr>
        <w:ind w:left="2160" w:hanging="180"/>
      </w:pPr>
    </w:lvl>
    <w:lvl w:ilvl="3" w:tplc="71616613" w:tentative="1">
      <w:start w:val="1"/>
      <w:numFmt w:val="decimal"/>
      <w:lvlText w:val="%4."/>
      <w:lvlJc w:val="left"/>
      <w:pPr>
        <w:ind w:left="2880" w:hanging="360"/>
      </w:pPr>
    </w:lvl>
    <w:lvl w:ilvl="4" w:tplc="71616613" w:tentative="1">
      <w:start w:val="1"/>
      <w:numFmt w:val="lowerLetter"/>
      <w:lvlText w:val="%5."/>
      <w:lvlJc w:val="left"/>
      <w:pPr>
        <w:ind w:left="3600" w:hanging="360"/>
      </w:pPr>
    </w:lvl>
    <w:lvl w:ilvl="5" w:tplc="71616613" w:tentative="1">
      <w:start w:val="1"/>
      <w:numFmt w:val="lowerRoman"/>
      <w:lvlText w:val="%6."/>
      <w:lvlJc w:val="right"/>
      <w:pPr>
        <w:ind w:left="4320" w:hanging="180"/>
      </w:pPr>
    </w:lvl>
    <w:lvl w:ilvl="6" w:tplc="71616613" w:tentative="1">
      <w:start w:val="1"/>
      <w:numFmt w:val="decimal"/>
      <w:lvlText w:val="%7."/>
      <w:lvlJc w:val="left"/>
      <w:pPr>
        <w:ind w:left="5040" w:hanging="360"/>
      </w:pPr>
    </w:lvl>
    <w:lvl w:ilvl="7" w:tplc="71616613" w:tentative="1">
      <w:start w:val="1"/>
      <w:numFmt w:val="lowerLetter"/>
      <w:lvlText w:val="%8."/>
      <w:lvlJc w:val="left"/>
      <w:pPr>
        <w:ind w:left="5760" w:hanging="360"/>
      </w:pPr>
    </w:lvl>
    <w:lvl w:ilvl="8" w:tplc="71616613" w:tentative="1">
      <w:start w:val="1"/>
      <w:numFmt w:val="lowerRoman"/>
      <w:lvlText w:val="%9."/>
      <w:lvlJc w:val="right"/>
      <w:pPr>
        <w:ind w:left="6480" w:hanging="180"/>
      </w:pPr>
    </w:lvl>
  </w:abstractNum>
  <w:abstractNum w:abstractNumId="15897">
    <w:multiLevelType w:val="hybridMultilevel"/>
    <w:lvl w:ilvl="0" w:tplc="37671557">
      <w:start w:val="1"/>
      <w:numFmt w:val="decimal"/>
      <w:lvlText w:val="%1."/>
      <w:lvlJc w:val="left"/>
      <w:pPr>
        <w:ind w:left="720" w:hanging="360"/>
      </w:pPr>
    </w:lvl>
    <w:lvl w:ilvl="1" w:tplc="37671557" w:tentative="1">
      <w:start w:val="1"/>
      <w:numFmt w:val="lowerLetter"/>
      <w:lvlText w:val="%2."/>
      <w:lvlJc w:val="left"/>
      <w:pPr>
        <w:ind w:left="1440" w:hanging="360"/>
      </w:pPr>
    </w:lvl>
    <w:lvl w:ilvl="2" w:tplc="37671557" w:tentative="1">
      <w:start w:val="1"/>
      <w:numFmt w:val="lowerRoman"/>
      <w:lvlText w:val="%3."/>
      <w:lvlJc w:val="right"/>
      <w:pPr>
        <w:ind w:left="2160" w:hanging="180"/>
      </w:pPr>
    </w:lvl>
    <w:lvl w:ilvl="3" w:tplc="37671557" w:tentative="1">
      <w:start w:val="1"/>
      <w:numFmt w:val="decimal"/>
      <w:lvlText w:val="%4."/>
      <w:lvlJc w:val="left"/>
      <w:pPr>
        <w:ind w:left="2880" w:hanging="360"/>
      </w:pPr>
    </w:lvl>
    <w:lvl w:ilvl="4" w:tplc="37671557" w:tentative="1">
      <w:start w:val="1"/>
      <w:numFmt w:val="lowerLetter"/>
      <w:lvlText w:val="%5."/>
      <w:lvlJc w:val="left"/>
      <w:pPr>
        <w:ind w:left="3600" w:hanging="360"/>
      </w:pPr>
    </w:lvl>
    <w:lvl w:ilvl="5" w:tplc="37671557" w:tentative="1">
      <w:start w:val="1"/>
      <w:numFmt w:val="lowerRoman"/>
      <w:lvlText w:val="%6."/>
      <w:lvlJc w:val="right"/>
      <w:pPr>
        <w:ind w:left="4320" w:hanging="180"/>
      </w:pPr>
    </w:lvl>
    <w:lvl w:ilvl="6" w:tplc="37671557" w:tentative="1">
      <w:start w:val="1"/>
      <w:numFmt w:val="decimal"/>
      <w:lvlText w:val="%7."/>
      <w:lvlJc w:val="left"/>
      <w:pPr>
        <w:ind w:left="5040" w:hanging="360"/>
      </w:pPr>
    </w:lvl>
    <w:lvl w:ilvl="7" w:tplc="37671557" w:tentative="1">
      <w:start w:val="1"/>
      <w:numFmt w:val="lowerLetter"/>
      <w:lvlText w:val="%8."/>
      <w:lvlJc w:val="left"/>
      <w:pPr>
        <w:ind w:left="5760" w:hanging="360"/>
      </w:pPr>
    </w:lvl>
    <w:lvl w:ilvl="8" w:tplc="37671557" w:tentative="1">
      <w:start w:val="1"/>
      <w:numFmt w:val="lowerRoman"/>
      <w:lvlText w:val="%9."/>
      <w:lvlJc w:val="right"/>
      <w:pPr>
        <w:ind w:left="6480" w:hanging="180"/>
      </w:pPr>
    </w:lvl>
  </w:abstractNum>
  <w:abstractNum w:abstractNumId="15896">
    <w:multiLevelType w:val="hybridMultilevel"/>
    <w:lvl w:ilvl="0" w:tplc="86301010">
      <w:start w:val="1"/>
      <w:numFmt w:val="decimal"/>
      <w:lvlText w:val="%1."/>
      <w:lvlJc w:val="left"/>
      <w:pPr>
        <w:ind w:left="720" w:hanging="360"/>
      </w:pPr>
    </w:lvl>
    <w:lvl w:ilvl="1" w:tplc="86301010" w:tentative="1">
      <w:start w:val="1"/>
      <w:numFmt w:val="lowerLetter"/>
      <w:lvlText w:val="%2."/>
      <w:lvlJc w:val="left"/>
      <w:pPr>
        <w:ind w:left="1440" w:hanging="360"/>
      </w:pPr>
    </w:lvl>
    <w:lvl w:ilvl="2" w:tplc="86301010" w:tentative="1">
      <w:start w:val="1"/>
      <w:numFmt w:val="lowerRoman"/>
      <w:lvlText w:val="%3."/>
      <w:lvlJc w:val="right"/>
      <w:pPr>
        <w:ind w:left="2160" w:hanging="180"/>
      </w:pPr>
    </w:lvl>
    <w:lvl w:ilvl="3" w:tplc="86301010" w:tentative="1">
      <w:start w:val="1"/>
      <w:numFmt w:val="decimal"/>
      <w:lvlText w:val="%4."/>
      <w:lvlJc w:val="left"/>
      <w:pPr>
        <w:ind w:left="2880" w:hanging="360"/>
      </w:pPr>
    </w:lvl>
    <w:lvl w:ilvl="4" w:tplc="86301010" w:tentative="1">
      <w:start w:val="1"/>
      <w:numFmt w:val="lowerLetter"/>
      <w:lvlText w:val="%5."/>
      <w:lvlJc w:val="left"/>
      <w:pPr>
        <w:ind w:left="3600" w:hanging="360"/>
      </w:pPr>
    </w:lvl>
    <w:lvl w:ilvl="5" w:tplc="86301010" w:tentative="1">
      <w:start w:val="1"/>
      <w:numFmt w:val="lowerRoman"/>
      <w:lvlText w:val="%6."/>
      <w:lvlJc w:val="right"/>
      <w:pPr>
        <w:ind w:left="4320" w:hanging="180"/>
      </w:pPr>
    </w:lvl>
    <w:lvl w:ilvl="6" w:tplc="86301010" w:tentative="1">
      <w:start w:val="1"/>
      <w:numFmt w:val="decimal"/>
      <w:lvlText w:val="%7."/>
      <w:lvlJc w:val="left"/>
      <w:pPr>
        <w:ind w:left="5040" w:hanging="360"/>
      </w:pPr>
    </w:lvl>
    <w:lvl w:ilvl="7" w:tplc="86301010" w:tentative="1">
      <w:start w:val="1"/>
      <w:numFmt w:val="lowerLetter"/>
      <w:lvlText w:val="%8."/>
      <w:lvlJc w:val="left"/>
      <w:pPr>
        <w:ind w:left="5760" w:hanging="360"/>
      </w:pPr>
    </w:lvl>
    <w:lvl w:ilvl="8" w:tplc="86301010" w:tentative="1">
      <w:start w:val="1"/>
      <w:numFmt w:val="lowerRoman"/>
      <w:lvlText w:val="%9."/>
      <w:lvlJc w:val="right"/>
      <w:pPr>
        <w:ind w:left="6480" w:hanging="180"/>
      </w:pPr>
    </w:lvl>
  </w:abstractNum>
  <w:abstractNum w:abstractNumId="15895">
    <w:multiLevelType w:val="hybridMultilevel"/>
    <w:lvl w:ilvl="0" w:tplc="59574595">
      <w:start w:val="1"/>
      <w:numFmt w:val="decimal"/>
      <w:lvlText w:val="%1."/>
      <w:lvlJc w:val="left"/>
      <w:pPr>
        <w:ind w:left="720" w:hanging="360"/>
      </w:pPr>
    </w:lvl>
    <w:lvl w:ilvl="1" w:tplc="59574595" w:tentative="1">
      <w:start w:val="1"/>
      <w:numFmt w:val="lowerLetter"/>
      <w:lvlText w:val="%2."/>
      <w:lvlJc w:val="left"/>
      <w:pPr>
        <w:ind w:left="1440" w:hanging="360"/>
      </w:pPr>
    </w:lvl>
    <w:lvl w:ilvl="2" w:tplc="59574595" w:tentative="1">
      <w:start w:val="1"/>
      <w:numFmt w:val="lowerRoman"/>
      <w:lvlText w:val="%3."/>
      <w:lvlJc w:val="right"/>
      <w:pPr>
        <w:ind w:left="2160" w:hanging="180"/>
      </w:pPr>
    </w:lvl>
    <w:lvl w:ilvl="3" w:tplc="59574595" w:tentative="1">
      <w:start w:val="1"/>
      <w:numFmt w:val="decimal"/>
      <w:lvlText w:val="%4."/>
      <w:lvlJc w:val="left"/>
      <w:pPr>
        <w:ind w:left="2880" w:hanging="360"/>
      </w:pPr>
    </w:lvl>
    <w:lvl w:ilvl="4" w:tplc="59574595" w:tentative="1">
      <w:start w:val="1"/>
      <w:numFmt w:val="lowerLetter"/>
      <w:lvlText w:val="%5."/>
      <w:lvlJc w:val="left"/>
      <w:pPr>
        <w:ind w:left="3600" w:hanging="360"/>
      </w:pPr>
    </w:lvl>
    <w:lvl w:ilvl="5" w:tplc="59574595" w:tentative="1">
      <w:start w:val="1"/>
      <w:numFmt w:val="lowerRoman"/>
      <w:lvlText w:val="%6."/>
      <w:lvlJc w:val="right"/>
      <w:pPr>
        <w:ind w:left="4320" w:hanging="180"/>
      </w:pPr>
    </w:lvl>
    <w:lvl w:ilvl="6" w:tplc="59574595" w:tentative="1">
      <w:start w:val="1"/>
      <w:numFmt w:val="decimal"/>
      <w:lvlText w:val="%7."/>
      <w:lvlJc w:val="left"/>
      <w:pPr>
        <w:ind w:left="5040" w:hanging="360"/>
      </w:pPr>
    </w:lvl>
    <w:lvl w:ilvl="7" w:tplc="59574595" w:tentative="1">
      <w:start w:val="1"/>
      <w:numFmt w:val="lowerLetter"/>
      <w:lvlText w:val="%8."/>
      <w:lvlJc w:val="left"/>
      <w:pPr>
        <w:ind w:left="5760" w:hanging="360"/>
      </w:pPr>
    </w:lvl>
    <w:lvl w:ilvl="8" w:tplc="59574595" w:tentative="1">
      <w:start w:val="1"/>
      <w:numFmt w:val="lowerRoman"/>
      <w:lvlText w:val="%9."/>
      <w:lvlJc w:val="right"/>
      <w:pPr>
        <w:ind w:left="6480" w:hanging="180"/>
      </w:pPr>
    </w:lvl>
  </w:abstractNum>
  <w:abstractNum w:abstractNumId="15894">
    <w:multiLevelType w:val="hybridMultilevel"/>
    <w:lvl w:ilvl="0" w:tplc="68961065">
      <w:start w:val="1"/>
      <w:numFmt w:val="decimal"/>
      <w:lvlText w:val="%1."/>
      <w:lvlJc w:val="left"/>
      <w:pPr>
        <w:ind w:left="720" w:hanging="360"/>
      </w:pPr>
    </w:lvl>
    <w:lvl w:ilvl="1" w:tplc="68961065" w:tentative="1">
      <w:start w:val="1"/>
      <w:numFmt w:val="lowerLetter"/>
      <w:lvlText w:val="%2."/>
      <w:lvlJc w:val="left"/>
      <w:pPr>
        <w:ind w:left="1440" w:hanging="360"/>
      </w:pPr>
    </w:lvl>
    <w:lvl w:ilvl="2" w:tplc="68961065" w:tentative="1">
      <w:start w:val="1"/>
      <w:numFmt w:val="lowerRoman"/>
      <w:lvlText w:val="%3."/>
      <w:lvlJc w:val="right"/>
      <w:pPr>
        <w:ind w:left="2160" w:hanging="180"/>
      </w:pPr>
    </w:lvl>
    <w:lvl w:ilvl="3" w:tplc="68961065" w:tentative="1">
      <w:start w:val="1"/>
      <w:numFmt w:val="decimal"/>
      <w:lvlText w:val="%4."/>
      <w:lvlJc w:val="left"/>
      <w:pPr>
        <w:ind w:left="2880" w:hanging="360"/>
      </w:pPr>
    </w:lvl>
    <w:lvl w:ilvl="4" w:tplc="68961065" w:tentative="1">
      <w:start w:val="1"/>
      <w:numFmt w:val="lowerLetter"/>
      <w:lvlText w:val="%5."/>
      <w:lvlJc w:val="left"/>
      <w:pPr>
        <w:ind w:left="3600" w:hanging="360"/>
      </w:pPr>
    </w:lvl>
    <w:lvl w:ilvl="5" w:tplc="68961065" w:tentative="1">
      <w:start w:val="1"/>
      <w:numFmt w:val="lowerRoman"/>
      <w:lvlText w:val="%6."/>
      <w:lvlJc w:val="right"/>
      <w:pPr>
        <w:ind w:left="4320" w:hanging="180"/>
      </w:pPr>
    </w:lvl>
    <w:lvl w:ilvl="6" w:tplc="68961065" w:tentative="1">
      <w:start w:val="1"/>
      <w:numFmt w:val="decimal"/>
      <w:lvlText w:val="%7."/>
      <w:lvlJc w:val="left"/>
      <w:pPr>
        <w:ind w:left="5040" w:hanging="360"/>
      </w:pPr>
    </w:lvl>
    <w:lvl w:ilvl="7" w:tplc="68961065" w:tentative="1">
      <w:start w:val="1"/>
      <w:numFmt w:val="lowerLetter"/>
      <w:lvlText w:val="%8."/>
      <w:lvlJc w:val="left"/>
      <w:pPr>
        <w:ind w:left="5760" w:hanging="360"/>
      </w:pPr>
    </w:lvl>
    <w:lvl w:ilvl="8" w:tplc="68961065" w:tentative="1">
      <w:start w:val="1"/>
      <w:numFmt w:val="lowerRoman"/>
      <w:lvlText w:val="%9."/>
      <w:lvlJc w:val="right"/>
      <w:pPr>
        <w:ind w:left="6480" w:hanging="180"/>
      </w:pPr>
    </w:lvl>
  </w:abstractNum>
  <w:abstractNum w:abstractNumId="15893">
    <w:multiLevelType w:val="hybridMultilevel"/>
    <w:lvl w:ilvl="0" w:tplc="55476123">
      <w:start w:val="1"/>
      <w:numFmt w:val="decimal"/>
      <w:lvlText w:val="%1."/>
      <w:lvlJc w:val="left"/>
      <w:pPr>
        <w:ind w:left="720" w:hanging="360"/>
      </w:pPr>
    </w:lvl>
    <w:lvl w:ilvl="1" w:tplc="55476123" w:tentative="1">
      <w:start w:val="1"/>
      <w:numFmt w:val="lowerLetter"/>
      <w:lvlText w:val="%2."/>
      <w:lvlJc w:val="left"/>
      <w:pPr>
        <w:ind w:left="1440" w:hanging="360"/>
      </w:pPr>
    </w:lvl>
    <w:lvl w:ilvl="2" w:tplc="55476123" w:tentative="1">
      <w:start w:val="1"/>
      <w:numFmt w:val="lowerRoman"/>
      <w:lvlText w:val="%3."/>
      <w:lvlJc w:val="right"/>
      <w:pPr>
        <w:ind w:left="2160" w:hanging="180"/>
      </w:pPr>
    </w:lvl>
    <w:lvl w:ilvl="3" w:tplc="55476123" w:tentative="1">
      <w:start w:val="1"/>
      <w:numFmt w:val="decimal"/>
      <w:lvlText w:val="%4."/>
      <w:lvlJc w:val="left"/>
      <w:pPr>
        <w:ind w:left="2880" w:hanging="360"/>
      </w:pPr>
    </w:lvl>
    <w:lvl w:ilvl="4" w:tplc="55476123" w:tentative="1">
      <w:start w:val="1"/>
      <w:numFmt w:val="lowerLetter"/>
      <w:lvlText w:val="%5."/>
      <w:lvlJc w:val="left"/>
      <w:pPr>
        <w:ind w:left="3600" w:hanging="360"/>
      </w:pPr>
    </w:lvl>
    <w:lvl w:ilvl="5" w:tplc="55476123" w:tentative="1">
      <w:start w:val="1"/>
      <w:numFmt w:val="lowerRoman"/>
      <w:lvlText w:val="%6."/>
      <w:lvlJc w:val="right"/>
      <w:pPr>
        <w:ind w:left="4320" w:hanging="180"/>
      </w:pPr>
    </w:lvl>
    <w:lvl w:ilvl="6" w:tplc="55476123" w:tentative="1">
      <w:start w:val="1"/>
      <w:numFmt w:val="decimal"/>
      <w:lvlText w:val="%7."/>
      <w:lvlJc w:val="left"/>
      <w:pPr>
        <w:ind w:left="5040" w:hanging="360"/>
      </w:pPr>
    </w:lvl>
    <w:lvl w:ilvl="7" w:tplc="55476123" w:tentative="1">
      <w:start w:val="1"/>
      <w:numFmt w:val="lowerLetter"/>
      <w:lvlText w:val="%8."/>
      <w:lvlJc w:val="left"/>
      <w:pPr>
        <w:ind w:left="5760" w:hanging="360"/>
      </w:pPr>
    </w:lvl>
    <w:lvl w:ilvl="8" w:tplc="55476123" w:tentative="1">
      <w:start w:val="1"/>
      <w:numFmt w:val="lowerRoman"/>
      <w:lvlText w:val="%9."/>
      <w:lvlJc w:val="right"/>
      <w:pPr>
        <w:ind w:left="6480" w:hanging="180"/>
      </w:pPr>
    </w:lvl>
  </w:abstractNum>
  <w:abstractNum w:abstractNumId="15892">
    <w:multiLevelType w:val="hybridMultilevel"/>
    <w:lvl w:ilvl="0" w:tplc="15028315">
      <w:start w:val="1"/>
      <w:numFmt w:val="decimal"/>
      <w:lvlText w:val="%1."/>
      <w:lvlJc w:val="left"/>
      <w:pPr>
        <w:ind w:left="720" w:hanging="360"/>
      </w:pPr>
    </w:lvl>
    <w:lvl w:ilvl="1" w:tplc="15028315" w:tentative="1">
      <w:start w:val="1"/>
      <w:numFmt w:val="lowerLetter"/>
      <w:lvlText w:val="%2."/>
      <w:lvlJc w:val="left"/>
      <w:pPr>
        <w:ind w:left="1440" w:hanging="360"/>
      </w:pPr>
    </w:lvl>
    <w:lvl w:ilvl="2" w:tplc="15028315" w:tentative="1">
      <w:start w:val="1"/>
      <w:numFmt w:val="lowerRoman"/>
      <w:lvlText w:val="%3."/>
      <w:lvlJc w:val="right"/>
      <w:pPr>
        <w:ind w:left="2160" w:hanging="180"/>
      </w:pPr>
    </w:lvl>
    <w:lvl w:ilvl="3" w:tplc="15028315" w:tentative="1">
      <w:start w:val="1"/>
      <w:numFmt w:val="decimal"/>
      <w:lvlText w:val="%4."/>
      <w:lvlJc w:val="left"/>
      <w:pPr>
        <w:ind w:left="2880" w:hanging="360"/>
      </w:pPr>
    </w:lvl>
    <w:lvl w:ilvl="4" w:tplc="15028315" w:tentative="1">
      <w:start w:val="1"/>
      <w:numFmt w:val="lowerLetter"/>
      <w:lvlText w:val="%5."/>
      <w:lvlJc w:val="left"/>
      <w:pPr>
        <w:ind w:left="3600" w:hanging="360"/>
      </w:pPr>
    </w:lvl>
    <w:lvl w:ilvl="5" w:tplc="15028315" w:tentative="1">
      <w:start w:val="1"/>
      <w:numFmt w:val="lowerRoman"/>
      <w:lvlText w:val="%6."/>
      <w:lvlJc w:val="right"/>
      <w:pPr>
        <w:ind w:left="4320" w:hanging="180"/>
      </w:pPr>
    </w:lvl>
    <w:lvl w:ilvl="6" w:tplc="15028315" w:tentative="1">
      <w:start w:val="1"/>
      <w:numFmt w:val="decimal"/>
      <w:lvlText w:val="%7."/>
      <w:lvlJc w:val="left"/>
      <w:pPr>
        <w:ind w:left="5040" w:hanging="360"/>
      </w:pPr>
    </w:lvl>
    <w:lvl w:ilvl="7" w:tplc="15028315" w:tentative="1">
      <w:start w:val="1"/>
      <w:numFmt w:val="lowerLetter"/>
      <w:lvlText w:val="%8."/>
      <w:lvlJc w:val="left"/>
      <w:pPr>
        <w:ind w:left="5760" w:hanging="360"/>
      </w:pPr>
    </w:lvl>
    <w:lvl w:ilvl="8" w:tplc="15028315" w:tentative="1">
      <w:start w:val="1"/>
      <w:numFmt w:val="lowerRoman"/>
      <w:lvlText w:val="%9."/>
      <w:lvlJc w:val="right"/>
      <w:pPr>
        <w:ind w:left="6480" w:hanging="180"/>
      </w:pPr>
    </w:lvl>
  </w:abstractNum>
  <w:abstractNum w:abstractNumId="15891">
    <w:multiLevelType w:val="hybridMultilevel"/>
    <w:lvl w:ilvl="0" w:tplc="87525336">
      <w:start w:val="1"/>
      <w:numFmt w:val="decimal"/>
      <w:lvlText w:val="%1."/>
      <w:lvlJc w:val="left"/>
      <w:pPr>
        <w:ind w:left="720" w:hanging="360"/>
      </w:pPr>
    </w:lvl>
    <w:lvl w:ilvl="1" w:tplc="87525336" w:tentative="1">
      <w:start w:val="1"/>
      <w:numFmt w:val="lowerLetter"/>
      <w:lvlText w:val="%2."/>
      <w:lvlJc w:val="left"/>
      <w:pPr>
        <w:ind w:left="1440" w:hanging="360"/>
      </w:pPr>
    </w:lvl>
    <w:lvl w:ilvl="2" w:tplc="87525336" w:tentative="1">
      <w:start w:val="1"/>
      <w:numFmt w:val="lowerRoman"/>
      <w:lvlText w:val="%3."/>
      <w:lvlJc w:val="right"/>
      <w:pPr>
        <w:ind w:left="2160" w:hanging="180"/>
      </w:pPr>
    </w:lvl>
    <w:lvl w:ilvl="3" w:tplc="87525336" w:tentative="1">
      <w:start w:val="1"/>
      <w:numFmt w:val="decimal"/>
      <w:lvlText w:val="%4."/>
      <w:lvlJc w:val="left"/>
      <w:pPr>
        <w:ind w:left="2880" w:hanging="360"/>
      </w:pPr>
    </w:lvl>
    <w:lvl w:ilvl="4" w:tplc="87525336" w:tentative="1">
      <w:start w:val="1"/>
      <w:numFmt w:val="lowerLetter"/>
      <w:lvlText w:val="%5."/>
      <w:lvlJc w:val="left"/>
      <w:pPr>
        <w:ind w:left="3600" w:hanging="360"/>
      </w:pPr>
    </w:lvl>
    <w:lvl w:ilvl="5" w:tplc="87525336" w:tentative="1">
      <w:start w:val="1"/>
      <w:numFmt w:val="lowerRoman"/>
      <w:lvlText w:val="%6."/>
      <w:lvlJc w:val="right"/>
      <w:pPr>
        <w:ind w:left="4320" w:hanging="180"/>
      </w:pPr>
    </w:lvl>
    <w:lvl w:ilvl="6" w:tplc="87525336" w:tentative="1">
      <w:start w:val="1"/>
      <w:numFmt w:val="decimal"/>
      <w:lvlText w:val="%7."/>
      <w:lvlJc w:val="left"/>
      <w:pPr>
        <w:ind w:left="5040" w:hanging="360"/>
      </w:pPr>
    </w:lvl>
    <w:lvl w:ilvl="7" w:tplc="87525336" w:tentative="1">
      <w:start w:val="1"/>
      <w:numFmt w:val="lowerLetter"/>
      <w:lvlText w:val="%8."/>
      <w:lvlJc w:val="left"/>
      <w:pPr>
        <w:ind w:left="5760" w:hanging="360"/>
      </w:pPr>
    </w:lvl>
    <w:lvl w:ilvl="8" w:tplc="87525336" w:tentative="1">
      <w:start w:val="1"/>
      <w:numFmt w:val="lowerRoman"/>
      <w:lvlText w:val="%9."/>
      <w:lvlJc w:val="right"/>
      <w:pPr>
        <w:ind w:left="6480" w:hanging="180"/>
      </w:pPr>
    </w:lvl>
  </w:abstractNum>
  <w:abstractNum w:abstractNumId="15890">
    <w:multiLevelType w:val="hybridMultilevel"/>
    <w:lvl w:ilvl="0" w:tplc="53604129">
      <w:start w:val="1"/>
      <w:numFmt w:val="decimal"/>
      <w:lvlText w:val="%1."/>
      <w:lvlJc w:val="left"/>
      <w:pPr>
        <w:ind w:left="720" w:hanging="360"/>
      </w:pPr>
    </w:lvl>
    <w:lvl w:ilvl="1" w:tplc="53604129" w:tentative="1">
      <w:start w:val="1"/>
      <w:numFmt w:val="lowerLetter"/>
      <w:lvlText w:val="%2."/>
      <w:lvlJc w:val="left"/>
      <w:pPr>
        <w:ind w:left="1440" w:hanging="360"/>
      </w:pPr>
    </w:lvl>
    <w:lvl w:ilvl="2" w:tplc="53604129" w:tentative="1">
      <w:start w:val="1"/>
      <w:numFmt w:val="lowerRoman"/>
      <w:lvlText w:val="%3."/>
      <w:lvlJc w:val="right"/>
      <w:pPr>
        <w:ind w:left="2160" w:hanging="180"/>
      </w:pPr>
    </w:lvl>
    <w:lvl w:ilvl="3" w:tplc="53604129" w:tentative="1">
      <w:start w:val="1"/>
      <w:numFmt w:val="decimal"/>
      <w:lvlText w:val="%4."/>
      <w:lvlJc w:val="left"/>
      <w:pPr>
        <w:ind w:left="2880" w:hanging="360"/>
      </w:pPr>
    </w:lvl>
    <w:lvl w:ilvl="4" w:tplc="53604129" w:tentative="1">
      <w:start w:val="1"/>
      <w:numFmt w:val="lowerLetter"/>
      <w:lvlText w:val="%5."/>
      <w:lvlJc w:val="left"/>
      <w:pPr>
        <w:ind w:left="3600" w:hanging="360"/>
      </w:pPr>
    </w:lvl>
    <w:lvl w:ilvl="5" w:tplc="53604129" w:tentative="1">
      <w:start w:val="1"/>
      <w:numFmt w:val="lowerRoman"/>
      <w:lvlText w:val="%6."/>
      <w:lvlJc w:val="right"/>
      <w:pPr>
        <w:ind w:left="4320" w:hanging="180"/>
      </w:pPr>
    </w:lvl>
    <w:lvl w:ilvl="6" w:tplc="53604129" w:tentative="1">
      <w:start w:val="1"/>
      <w:numFmt w:val="decimal"/>
      <w:lvlText w:val="%7."/>
      <w:lvlJc w:val="left"/>
      <w:pPr>
        <w:ind w:left="5040" w:hanging="360"/>
      </w:pPr>
    </w:lvl>
    <w:lvl w:ilvl="7" w:tplc="53604129" w:tentative="1">
      <w:start w:val="1"/>
      <w:numFmt w:val="lowerLetter"/>
      <w:lvlText w:val="%8."/>
      <w:lvlJc w:val="left"/>
      <w:pPr>
        <w:ind w:left="5760" w:hanging="360"/>
      </w:pPr>
    </w:lvl>
    <w:lvl w:ilvl="8" w:tplc="53604129" w:tentative="1">
      <w:start w:val="1"/>
      <w:numFmt w:val="lowerRoman"/>
      <w:lvlText w:val="%9."/>
      <w:lvlJc w:val="right"/>
      <w:pPr>
        <w:ind w:left="6480" w:hanging="180"/>
      </w:pPr>
    </w:lvl>
  </w:abstractNum>
  <w:abstractNum w:abstractNumId="15889">
    <w:multiLevelType w:val="hybridMultilevel"/>
    <w:lvl w:ilvl="0" w:tplc="49721883">
      <w:start w:val="1"/>
      <w:numFmt w:val="decimal"/>
      <w:lvlText w:val="%1."/>
      <w:lvlJc w:val="left"/>
      <w:pPr>
        <w:ind w:left="720" w:hanging="360"/>
      </w:pPr>
    </w:lvl>
    <w:lvl w:ilvl="1" w:tplc="49721883" w:tentative="1">
      <w:start w:val="1"/>
      <w:numFmt w:val="lowerLetter"/>
      <w:lvlText w:val="%2."/>
      <w:lvlJc w:val="left"/>
      <w:pPr>
        <w:ind w:left="1440" w:hanging="360"/>
      </w:pPr>
    </w:lvl>
    <w:lvl w:ilvl="2" w:tplc="49721883" w:tentative="1">
      <w:start w:val="1"/>
      <w:numFmt w:val="lowerRoman"/>
      <w:lvlText w:val="%3."/>
      <w:lvlJc w:val="right"/>
      <w:pPr>
        <w:ind w:left="2160" w:hanging="180"/>
      </w:pPr>
    </w:lvl>
    <w:lvl w:ilvl="3" w:tplc="49721883" w:tentative="1">
      <w:start w:val="1"/>
      <w:numFmt w:val="decimal"/>
      <w:lvlText w:val="%4."/>
      <w:lvlJc w:val="left"/>
      <w:pPr>
        <w:ind w:left="2880" w:hanging="360"/>
      </w:pPr>
    </w:lvl>
    <w:lvl w:ilvl="4" w:tplc="49721883" w:tentative="1">
      <w:start w:val="1"/>
      <w:numFmt w:val="lowerLetter"/>
      <w:lvlText w:val="%5."/>
      <w:lvlJc w:val="left"/>
      <w:pPr>
        <w:ind w:left="3600" w:hanging="360"/>
      </w:pPr>
    </w:lvl>
    <w:lvl w:ilvl="5" w:tplc="49721883" w:tentative="1">
      <w:start w:val="1"/>
      <w:numFmt w:val="lowerRoman"/>
      <w:lvlText w:val="%6."/>
      <w:lvlJc w:val="right"/>
      <w:pPr>
        <w:ind w:left="4320" w:hanging="180"/>
      </w:pPr>
    </w:lvl>
    <w:lvl w:ilvl="6" w:tplc="49721883" w:tentative="1">
      <w:start w:val="1"/>
      <w:numFmt w:val="decimal"/>
      <w:lvlText w:val="%7."/>
      <w:lvlJc w:val="left"/>
      <w:pPr>
        <w:ind w:left="5040" w:hanging="360"/>
      </w:pPr>
    </w:lvl>
    <w:lvl w:ilvl="7" w:tplc="49721883" w:tentative="1">
      <w:start w:val="1"/>
      <w:numFmt w:val="lowerLetter"/>
      <w:lvlText w:val="%8."/>
      <w:lvlJc w:val="left"/>
      <w:pPr>
        <w:ind w:left="5760" w:hanging="360"/>
      </w:pPr>
    </w:lvl>
    <w:lvl w:ilvl="8" w:tplc="49721883" w:tentative="1">
      <w:start w:val="1"/>
      <w:numFmt w:val="lowerRoman"/>
      <w:lvlText w:val="%9."/>
      <w:lvlJc w:val="right"/>
      <w:pPr>
        <w:ind w:left="6480" w:hanging="180"/>
      </w:pPr>
    </w:lvl>
  </w:abstractNum>
  <w:abstractNum w:abstractNumId="15888">
    <w:multiLevelType w:val="hybridMultilevel"/>
    <w:lvl w:ilvl="0" w:tplc="91597564">
      <w:start w:val="1"/>
      <w:numFmt w:val="decimal"/>
      <w:lvlText w:val="%1."/>
      <w:lvlJc w:val="left"/>
      <w:pPr>
        <w:ind w:left="720" w:hanging="360"/>
      </w:pPr>
    </w:lvl>
    <w:lvl w:ilvl="1" w:tplc="91597564" w:tentative="1">
      <w:start w:val="1"/>
      <w:numFmt w:val="lowerLetter"/>
      <w:lvlText w:val="%2."/>
      <w:lvlJc w:val="left"/>
      <w:pPr>
        <w:ind w:left="1440" w:hanging="360"/>
      </w:pPr>
    </w:lvl>
    <w:lvl w:ilvl="2" w:tplc="91597564" w:tentative="1">
      <w:start w:val="1"/>
      <w:numFmt w:val="lowerRoman"/>
      <w:lvlText w:val="%3."/>
      <w:lvlJc w:val="right"/>
      <w:pPr>
        <w:ind w:left="2160" w:hanging="180"/>
      </w:pPr>
    </w:lvl>
    <w:lvl w:ilvl="3" w:tplc="91597564" w:tentative="1">
      <w:start w:val="1"/>
      <w:numFmt w:val="decimal"/>
      <w:lvlText w:val="%4."/>
      <w:lvlJc w:val="left"/>
      <w:pPr>
        <w:ind w:left="2880" w:hanging="360"/>
      </w:pPr>
    </w:lvl>
    <w:lvl w:ilvl="4" w:tplc="91597564" w:tentative="1">
      <w:start w:val="1"/>
      <w:numFmt w:val="lowerLetter"/>
      <w:lvlText w:val="%5."/>
      <w:lvlJc w:val="left"/>
      <w:pPr>
        <w:ind w:left="3600" w:hanging="360"/>
      </w:pPr>
    </w:lvl>
    <w:lvl w:ilvl="5" w:tplc="91597564" w:tentative="1">
      <w:start w:val="1"/>
      <w:numFmt w:val="lowerRoman"/>
      <w:lvlText w:val="%6."/>
      <w:lvlJc w:val="right"/>
      <w:pPr>
        <w:ind w:left="4320" w:hanging="180"/>
      </w:pPr>
    </w:lvl>
    <w:lvl w:ilvl="6" w:tplc="91597564" w:tentative="1">
      <w:start w:val="1"/>
      <w:numFmt w:val="decimal"/>
      <w:lvlText w:val="%7."/>
      <w:lvlJc w:val="left"/>
      <w:pPr>
        <w:ind w:left="5040" w:hanging="360"/>
      </w:pPr>
    </w:lvl>
    <w:lvl w:ilvl="7" w:tplc="91597564" w:tentative="1">
      <w:start w:val="1"/>
      <w:numFmt w:val="lowerLetter"/>
      <w:lvlText w:val="%8."/>
      <w:lvlJc w:val="left"/>
      <w:pPr>
        <w:ind w:left="5760" w:hanging="360"/>
      </w:pPr>
    </w:lvl>
    <w:lvl w:ilvl="8" w:tplc="91597564" w:tentative="1">
      <w:start w:val="1"/>
      <w:numFmt w:val="lowerRoman"/>
      <w:lvlText w:val="%9."/>
      <w:lvlJc w:val="right"/>
      <w:pPr>
        <w:ind w:left="6480" w:hanging="180"/>
      </w:pPr>
    </w:lvl>
  </w:abstractNum>
  <w:abstractNum w:abstractNumId="15887">
    <w:multiLevelType w:val="hybridMultilevel"/>
    <w:lvl w:ilvl="0" w:tplc="21481960">
      <w:start w:val="1"/>
      <w:numFmt w:val="decimal"/>
      <w:lvlText w:val="%1."/>
      <w:lvlJc w:val="left"/>
      <w:pPr>
        <w:ind w:left="720" w:hanging="360"/>
      </w:pPr>
    </w:lvl>
    <w:lvl w:ilvl="1" w:tplc="21481960" w:tentative="1">
      <w:start w:val="1"/>
      <w:numFmt w:val="lowerLetter"/>
      <w:lvlText w:val="%2."/>
      <w:lvlJc w:val="left"/>
      <w:pPr>
        <w:ind w:left="1440" w:hanging="360"/>
      </w:pPr>
    </w:lvl>
    <w:lvl w:ilvl="2" w:tplc="21481960" w:tentative="1">
      <w:start w:val="1"/>
      <w:numFmt w:val="lowerRoman"/>
      <w:lvlText w:val="%3."/>
      <w:lvlJc w:val="right"/>
      <w:pPr>
        <w:ind w:left="2160" w:hanging="180"/>
      </w:pPr>
    </w:lvl>
    <w:lvl w:ilvl="3" w:tplc="21481960" w:tentative="1">
      <w:start w:val="1"/>
      <w:numFmt w:val="decimal"/>
      <w:lvlText w:val="%4."/>
      <w:lvlJc w:val="left"/>
      <w:pPr>
        <w:ind w:left="2880" w:hanging="360"/>
      </w:pPr>
    </w:lvl>
    <w:lvl w:ilvl="4" w:tplc="21481960" w:tentative="1">
      <w:start w:val="1"/>
      <w:numFmt w:val="lowerLetter"/>
      <w:lvlText w:val="%5."/>
      <w:lvlJc w:val="left"/>
      <w:pPr>
        <w:ind w:left="3600" w:hanging="360"/>
      </w:pPr>
    </w:lvl>
    <w:lvl w:ilvl="5" w:tplc="21481960" w:tentative="1">
      <w:start w:val="1"/>
      <w:numFmt w:val="lowerRoman"/>
      <w:lvlText w:val="%6."/>
      <w:lvlJc w:val="right"/>
      <w:pPr>
        <w:ind w:left="4320" w:hanging="180"/>
      </w:pPr>
    </w:lvl>
    <w:lvl w:ilvl="6" w:tplc="21481960" w:tentative="1">
      <w:start w:val="1"/>
      <w:numFmt w:val="decimal"/>
      <w:lvlText w:val="%7."/>
      <w:lvlJc w:val="left"/>
      <w:pPr>
        <w:ind w:left="5040" w:hanging="360"/>
      </w:pPr>
    </w:lvl>
    <w:lvl w:ilvl="7" w:tplc="21481960" w:tentative="1">
      <w:start w:val="1"/>
      <w:numFmt w:val="lowerLetter"/>
      <w:lvlText w:val="%8."/>
      <w:lvlJc w:val="left"/>
      <w:pPr>
        <w:ind w:left="5760" w:hanging="360"/>
      </w:pPr>
    </w:lvl>
    <w:lvl w:ilvl="8" w:tplc="21481960" w:tentative="1">
      <w:start w:val="1"/>
      <w:numFmt w:val="lowerRoman"/>
      <w:lvlText w:val="%9."/>
      <w:lvlJc w:val="right"/>
      <w:pPr>
        <w:ind w:left="6480" w:hanging="180"/>
      </w:pPr>
    </w:lvl>
  </w:abstractNum>
  <w:abstractNum w:abstractNumId="15886">
    <w:multiLevelType w:val="hybridMultilevel"/>
    <w:lvl w:ilvl="0" w:tplc="33036975">
      <w:start w:val="1"/>
      <w:numFmt w:val="decimal"/>
      <w:lvlText w:val="%1."/>
      <w:lvlJc w:val="left"/>
      <w:pPr>
        <w:ind w:left="720" w:hanging="360"/>
      </w:pPr>
    </w:lvl>
    <w:lvl w:ilvl="1" w:tplc="33036975" w:tentative="1">
      <w:start w:val="1"/>
      <w:numFmt w:val="lowerLetter"/>
      <w:lvlText w:val="%2."/>
      <w:lvlJc w:val="left"/>
      <w:pPr>
        <w:ind w:left="1440" w:hanging="360"/>
      </w:pPr>
    </w:lvl>
    <w:lvl w:ilvl="2" w:tplc="33036975" w:tentative="1">
      <w:start w:val="1"/>
      <w:numFmt w:val="lowerRoman"/>
      <w:lvlText w:val="%3."/>
      <w:lvlJc w:val="right"/>
      <w:pPr>
        <w:ind w:left="2160" w:hanging="180"/>
      </w:pPr>
    </w:lvl>
    <w:lvl w:ilvl="3" w:tplc="33036975" w:tentative="1">
      <w:start w:val="1"/>
      <w:numFmt w:val="decimal"/>
      <w:lvlText w:val="%4."/>
      <w:lvlJc w:val="left"/>
      <w:pPr>
        <w:ind w:left="2880" w:hanging="360"/>
      </w:pPr>
    </w:lvl>
    <w:lvl w:ilvl="4" w:tplc="33036975" w:tentative="1">
      <w:start w:val="1"/>
      <w:numFmt w:val="lowerLetter"/>
      <w:lvlText w:val="%5."/>
      <w:lvlJc w:val="left"/>
      <w:pPr>
        <w:ind w:left="3600" w:hanging="360"/>
      </w:pPr>
    </w:lvl>
    <w:lvl w:ilvl="5" w:tplc="33036975" w:tentative="1">
      <w:start w:val="1"/>
      <w:numFmt w:val="lowerRoman"/>
      <w:lvlText w:val="%6."/>
      <w:lvlJc w:val="right"/>
      <w:pPr>
        <w:ind w:left="4320" w:hanging="180"/>
      </w:pPr>
    </w:lvl>
    <w:lvl w:ilvl="6" w:tplc="33036975" w:tentative="1">
      <w:start w:val="1"/>
      <w:numFmt w:val="decimal"/>
      <w:lvlText w:val="%7."/>
      <w:lvlJc w:val="left"/>
      <w:pPr>
        <w:ind w:left="5040" w:hanging="360"/>
      </w:pPr>
    </w:lvl>
    <w:lvl w:ilvl="7" w:tplc="33036975" w:tentative="1">
      <w:start w:val="1"/>
      <w:numFmt w:val="lowerLetter"/>
      <w:lvlText w:val="%8."/>
      <w:lvlJc w:val="left"/>
      <w:pPr>
        <w:ind w:left="5760" w:hanging="360"/>
      </w:pPr>
    </w:lvl>
    <w:lvl w:ilvl="8" w:tplc="33036975" w:tentative="1">
      <w:start w:val="1"/>
      <w:numFmt w:val="lowerRoman"/>
      <w:lvlText w:val="%9."/>
      <w:lvlJc w:val="right"/>
      <w:pPr>
        <w:ind w:left="6480" w:hanging="180"/>
      </w:pPr>
    </w:lvl>
  </w:abstractNum>
  <w:abstractNum w:abstractNumId="15885">
    <w:multiLevelType w:val="hybridMultilevel"/>
    <w:lvl w:ilvl="0" w:tplc="52568479">
      <w:start w:val="1"/>
      <w:numFmt w:val="decimal"/>
      <w:lvlText w:val="%1."/>
      <w:lvlJc w:val="left"/>
      <w:pPr>
        <w:ind w:left="720" w:hanging="360"/>
      </w:pPr>
    </w:lvl>
    <w:lvl w:ilvl="1" w:tplc="52568479" w:tentative="1">
      <w:start w:val="1"/>
      <w:numFmt w:val="lowerLetter"/>
      <w:lvlText w:val="%2."/>
      <w:lvlJc w:val="left"/>
      <w:pPr>
        <w:ind w:left="1440" w:hanging="360"/>
      </w:pPr>
    </w:lvl>
    <w:lvl w:ilvl="2" w:tplc="52568479" w:tentative="1">
      <w:start w:val="1"/>
      <w:numFmt w:val="lowerRoman"/>
      <w:lvlText w:val="%3."/>
      <w:lvlJc w:val="right"/>
      <w:pPr>
        <w:ind w:left="2160" w:hanging="180"/>
      </w:pPr>
    </w:lvl>
    <w:lvl w:ilvl="3" w:tplc="52568479" w:tentative="1">
      <w:start w:val="1"/>
      <w:numFmt w:val="decimal"/>
      <w:lvlText w:val="%4."/>
      <w:lvlJc w:val="left"/>
      <w:pPr>
        <w:ind w:left="2880" w:hanging="360"/>
      </w:pPr>
    </w:lvl>
    <w:lvl w:ilvl="4" w:tplc="52568479" w:tentative="1">
      <w:start w:val="1"/>
      <w:numFmt w:val="lowerLetter"/>
      <w:lvlText w:val="%5."/>
      <w:lvlJc w:val="left"/>
      <w:pPr>
        <w:ind w:left="3600" w:hanging="360"/>
      </w:pPr>
    </w:lvl>
    <w:lvl w:ilvl="5" w:tplc="52568479" w:tentative="1">
      <w:start w:val="1"/>
      <w:numFmt w:val="lowerRoman"/>
      <w:lvlText w:val="%6."/>
      <w:lvlJc w:val="right"/>
      <w:pPr>
        <w:ind w:left="4320" w:hanging="180"/>
      </w:pPr>
    </w:lvl>
    <w:lvl w:ilvl="6" w:tplc="52568479" w:tentative="1">
      <w:start w:val="1"/>
      <w:numFmt w:val="decimal"/>
      <w:lvlText w:val="%7."/>
      <w:lvlJc w:val="left"/>
      <w:pPr>
        <w:ind w:left="5040" w:hanging="360"/>
      </w:pPr>
    </w:lvl>
    <w:lvl w:ilvl="7" w:tplc="52568479" w:tentative="1">
      <w:start w:val="1"/>
      <w:numFmt w:val="lowerLetter"/>
      <w:lvlText w:val="%8."/>
      <w:lvlJc w:val="left"/>
      <w:pPr>
        <w:ind w:left="5760" w:hanging="360"/>
      </w:pPr>
    </w:lvl>
    <w:lvl w:ilvl="8" w:tplc="52568479" w:tentative="1">
      <w:start w:val="1"/>
      <w:numFmt w:val="lowerRoman"/>
      <w:lvlText w:val="%9."/>
      <w:lvlJc w:val="right"/>
      <w:pPr>
        <w:ind w:left="6480" w:hanging="180"/>
      </w:pPr>
    </w:lvl>
  </w:abstractNum>
  <w:abstractNum w:abstractNumId="15884">
    <w:multiLevelType w:val="hybridMultilevel"/>
    <w:lvl w:ilvl="0" w:tplc="75088111">
      <w:start w:val="1"/>
      <w:numFmt w:val="decimal"/>
      <w:lvlText w:val="%1."/>
      <w:lvlJc w:val="left"/>
      <w:pPr>
        <w:ind w:left="720" w:hanging="360"/>
      </w:pPr>
    </w:lvl>
    <w:lvl w:ilvl="1" w:tplc="75088111" w:tentative="1">
      <w:start w:val="1"/>
      <w:numFmt w:val="lowerLetter"/>
      <w:lvlText w:val="%2."/>
      <w:lvlJc w:val="left"/>
      <w:pPr>
        <w:ind w:left="1440" w:hanging="360"/>
      </w:pPr>
    </w:lvl>
    <w:lvl w:ilvl="2" w:tplc="75088111" w:tentative="1">
      <w:start w:val="1"/>
      <w:numFmt w:val="lowerRoman"/>
      <w:lvlText w:val="%3."/>
      <w:lvlJc w:val="right"/>
      <w:pPr>
        <w:ind w:left="2160" w:hanging="180"/>
      </w:pPr>
    </w:lvl>
    <w:lvl w:ilvl="3" w:tplc="75088111" w:tentative="1">
      <w:start w:val="1"/>
      <w:numFmt w:val="decimal"/>
      <w:lvlText w:val="%4."/>
      <w:lvlJc w:val="left"/>
      <w:pPr>
        <w:ind w:left="2880" w:hanging="360"/>
      </w:pPr>
    </w:lvl>
    <w:lvl w:ilvl="4" w:tplc="75088111" w:tentative="1">
      <w:start w:val="1"/>
      <w:numFmt w:val="lowerLetter"/>
      <w:lvlText w:val="%5."/>
      <w:lvlJc w:val="left"/>
      <w:pPr>
        <w:ind w:left="3600" w:hanging="360"/>
      </w:pPr>
    </w:lvl>
    <w:lvl w:ilvl="5" w:tplc="75088111" w:tentative="1">
      <w:start w:val="1"/>
      <w:numFmt w:val="lowerRoman"/>
      <w:lvlText w:val="%6."/>
      <w:lvlJc w:val="right"/>
      <w:pPr>
        <w:ind w:left="4320" w:hanging="180"/>
      </w:pPr>
    </w:lvl>
    <w:lvl w:ilvl="6" w:tplc="75088111" w:tentative="1">
      <w:start w:val="1"/>
      <w:numFmt w:val="decimal"/>
      <w:lvlText w:val="%7."/>
      <w:lvlJc w:val="left"/>
      <w:pPr>
        <w:ind w:left="5040" w:hanging="360"/>
      </w:pPr>
    </w:lvl>
    <w:lvl w:ilvl="7" w:tplc="75088111" w:tentative="1">
      <w:start w:val="1"/>
      <w:numFmt w:val="lowerLetter"/>
      <w:lvlText w:val="%8."/>
      <w:lvlJc w:val="left"/>
      <w:pPr>
        <w:ind w:left="5760" w:hanging="360"/>
      </w:pPr>
    </w:lvl>
    <w:lvl w:ilvl="8" w:tplc="75088111" w:tentative="1">
      <w:start w:val="1"/>
      <w:numFmt w:val="lowerRoman"/>
      <w:lvlText w:val="%9."/>
      <w:lvlJc w:val="right"/>
      <w:pPr>
        <w:ind w:left="6480" w:hanging="180"/>
      </w:pPr>
    </w:lvl>
  </w:abstractNum>
  <w:abstractNum w:abstractNumId="15883">
    <w:multiLevelType w:val="hybridMultilevel"/>
    <w:lvl w:ilvl="0" w:tplc="65990967">
      <w:start w:val="1"/>
      <w:numFmt w:val="decimal"/>
      <w:lvlText w:val="%1."/>
      <w:lvlJc w:val="left"/>
      <w:pPr>
        <w:ind w:left="720" w:hanging="360"/>
      </w:pPr>
    </w:lvl>
    <w:lvl w:ilvl="1" w:tplc="65990967" w:tentative="1">
      <w:start w:val="1"/>
      <w:numFmt w:val="lowerLetter"/>
      <w:lvlText w:val="%2."/>
      <w:lvlJc w:val="left"/>
      <w:pPr>
        <w:ind w:left="1440" w:hanging="360"/>
      </w:pPr>
    </w:lvl>
    <w:lvl w:ilvl="2" w:tplc="65990967" w:tentative="1">
      <w:start w:val="1"/>
      <w:numFmt w:val="lowerRoman"/>
      <w:lvlText w:val="%3."/>
      <w:lvlJc w:val="right"/>
      <w:pPr>
        <w:ind w:left="2160" w:hanging="180"/>
      </w:pPr>
    </w:lvl>
    <w:lvl w:ilvl="3" w:tplc="65990967" w:tentative="1">
      <w:start w:val="1"/>
      <w:numFmt w:val="decimal"/>
      <w:lvlText w:val="%4."/>
      <w:lvlJc w:val="left"/>
      <w:pPr>
        <w:ind w:left="2880" w:hanging="360"/>
      </w:pPr>
    </w:lvl>
    <w:lvl w:ilvl="4" w:tplc="65990967" w:tentative="1">
      <w:start w:val="1"/>
      <w:numFmt w:val="lowerLetter"/>
      <w:lvlText w:val="%5."/>
      <w:lvlJc w:val="left"/>
      <w:pPr>
        <w:ind w:left="3600" w:hanging="360"/>
      </w:pPr>
    </w:lvl>
    <w:lvl w:ilvl="5" w:tplc="65990967" w:tentative="1">
      <w:start w:val="1"/>
      <w:numFmt w:val="lowerRoman"/>
      <w:lvlText w:val="%6."/>
      <w:lvlJc w:val="right"/>
      <w:pPr>
        <w:ind w:left="4320" w:hanging="180"/>
      </w:pPr>
    </w:lvl>
    <w:lvl w:ilvl="6" w:tplc="65990967" w:tentative="1">
      <w:start w:val="1"/>
      <w:numFmt w:val="decimal"/>
      <w:lvlText w:val="%7."/>
      <w:lvlJc w:val="left"/>
      <w:pPr>
        <w:ind w:left="5040" w:hanging="360"/>
      </w:pPr>
    </w:lvl>
    <w:lvl w:ilvl="7" w:tplc="65990967" w:tentative="1">
      <w:start w:val="1"/>
      <w:numFmt w:val="lowerLetter"/>
      <w:lvlText w:val="%8."/>
      <w:lvlJc w:val="left"/>
      <w:pPr>
        <w:ind w:left="5760" w:hanging="360"/>
      </w:pPr>
    </w:lvl>
    <w:lvl w:ilvl="8" w:tplc="65990967" w:tentative="1">
      <w:start w:val="1"/>
      <w:numFmt w:val="lowerRoman"/>
      <w:lvlText w:val="%9."/>
      <w:lvlJc w:val="right"/>
      <w:pPr>
        <w:ind w:left="6480" w:hanging="180"/>
      </w:pPr>
    </w:lvl>
  </w:abstractNum>
  <w:abstractNum w:abstractNumId="15882">
    <w:multiLevelType w:val="hybridMultilevel"/>
    <w:lvl w:ilvl="0" w:tplc="58262214">
      <w:start w:val="1"/>
      <w:numFmt w:val="decimal"/>
      <w:lvlText w:val="%1."/>
      <w:lvlJc w:val="left"/>
      <w:pPr>
        <w:ind w:left="720" w:hanging="360"/>
      </w:pPr>
    </w:lvl>
    <w:lvl w:ilvl="1" w:tplc="58262214" w:tentative="1">
      <w:start w:val="1"/>
      <w:numFmt w:val="lowerLetter"/>
      <w:lvlText w:val="%2."/>
      <w:lvlJc w:val="left"/>
      <w:pPr>
        <w:ind w:left="1440" w:hanging="360"/>
      </w:pPr>
    </w:lvl>
    <w:lvl w:ilvl="2" w:tplc="58262214" w:tentative="1">
      <w:start w:val="1"/>
      <w:numFmt w:val="lowerRoman"/>
      <w:lvlText w:val="%3."/>
      <w:lvlJc w:val="right"/>
      <w:pPr>
        <w:ind w:left="2160" w:hanging="180"/>
      </w:pPr>
    </w:lvl>
    <w:lvl w:ilvl="3" w:tplc="58262214" w:tentative="1">
      <w:start w:val="1"/>
      <w:numFmt w:val="decimal"/>
      <w:lvlText w:val="%4."/>
      <w:lvlJc w:val="left"/>
      <w:pPr>
        <w:ind w:left="2880" w:hanging="360"/>
      </w:pPr>
    </w:lvl>
    <w:lvl w:ilvl="4" w:tplc="58262214" w:tentative="1">
      <w:start w:val="1"/>
      <w:numFmt w:val="lowerLetter"/>
      <w:lvlText w:val="%5."/>
      <w:lvlJc w:val="left"/>
      <w:pPr>
        <w:ind w:left="3600" w:hanging="360"/>
      </w:pPr>
    </w:lvl>
    <w:lvl w:ilvl="5" w:tplc="58262214" w:tentative="1">
      <w:start w:val="1"/>
      <w:numFmt w:val="lowerRoman"/>
      <w:lvlText w:val="%6."/>
      <w:lvlJc w:val="right"/>
      <w:pPr>
        <w:ind w:left="4320" w:hanging="180"/>
      </w:pPr>
    </w:lvl>
    <w:lvl w:ilvl="6" w:tplc="58262214" w:tentative="1">
      <w:start w:val="1"/>
      <w:numFmt w:val="decimal"/>
      <w:lvlText w:val="%7."/>
      <w:lvlJc w:val="left"/>
      <w:pPr>
        <w:ind w:left="5040" w:hanging="360"/>
      </w:pPr>
    </w:lvl>
    <w:lvl w:ilvl="7" w:tplc="58262214" w:tentative="1">
      <w:start w:val="1"/>
      <w:numFmt w:val="lowerLetter"/>
      <w:lvlText w:val="%8."/>
      <w:lvlJc w:val="left"/>
      <w:pPr>
        <w:ind w:left="5760" w:hanging="360"/>
      </w:pPr>
    </w:lvl>
    <w:lvl w:ilvl="8" w:tplc="58262214" w:tentative="1">
      <w:start w:val="1"/>
      <w:numFmt w:val="lowerRoman"/>
      <w:lvlText w:val="%9."/>
      <w:lvlJc w:val="right"/>
      <w:pPr>
        <w:ind w:left="6480" w:hanging="180"/>
      </w:pPr>
    </w:lvl>
  </w:abstractNum>
  <w:abstractNum w:abstractNumId="15881">
    <w:multiLevelType w:val="hybridMultilevel"/>
    <w:lvl w:ilvl="0" w:tplc="96270197">
      <w:start w:val="1"/>
      <w:numFmt w:val="decimal"/>
      <w:lvlText w:val="%1."/>
      <w:lvlJc w:val="left"/>
      <w:pPr>
        <w:ind w:left="720" w:hanging="360"/>
      </w:pPr>
    </w:lvl>
    <w:lvl w:ilvl="1" w:tplc="96270197" w:tentative="1">
      <w:start w:val="1"/>
      <w:numFmt w:val="lowerLetter"/>
      <w:lvlText w:val="%2."/>
      <w:lvlJc w:val="left"/>
      <w:pPr>
        <w:ind w:left="1440" w:hanging="360"/>
      </w:pPr>
    </w:lvl>
    <w:lvl w:ilvl="2" w:tplc="96270197" w:tentative="1">
      <w:start w:val="1"/>
      <w:numFmt w:val="lowerRoman"/>
      <w:lvlText w:val="%3."/>
      <w:lvlJc w:val="right"/>
      <w:pPr>
        <w:ind w:left="2160" w:hanging="180"/>
      </w:pPr>
    </w:lvl>
    <w:lvl w:ilvl="3" w:tplc="96270197" w:tentative="1">
      <w:start w:val="1"/>
      <w:numFmt w:val="decimal"/>
      <w:lvlText w:val="%4."/>
      <w:lvlJc w:val="left"/>
      <w:pPr>
        <w:ind w:left="2880" w:hanging="360"/>
      </w:pPr>
    </w:lvl>
    <w:lvl w:ilvl="4" w:tplc="96270197" w:tentative="1">
      <w:start w:val="1"/>
      <w:numFmt w:val="lowerLetter"/>
      <w:lvlText w:val="%5."/>
      <w:lvlJc w:val="left"/>
      <w:pPr>
        <w:ind w:left="3600" w:hanging="360"/>
      </w:pPr>
    </w:lvl>
    <w:lvl w:ilvl="5" w:tplc="96270197" w:tentative="1">
      <w:start w:val="1"/>
      <w:numFmt w:val="lowerRoman"/>
      <w:lvlText w:val="%6."/>
      <w:lvlJc w:val="right"/>
      <w:pPr>
        <w:ind w:left="4320" w:hanging="180"/>
      </w:pPr>
    </w:lvl>
    <w:lvl w:ilvl="6" w:tplc="96270197" w:tentative="1">
      <w:start w:val="1"/>
      <w:numFmt w:val="decimal"/>
      <w:lvlText w:val="%7."/>
      <w:lvlJc w:val="left"/>
      <w:pPr>
        <w:ind w:left="5040" w:hanging="360"/>
      </w:pPr>
    </w:lvl>
    <w:lvl w:ilvl="7" w:tplc="96270197" w:tentative="1">
      <w:start w:val="1"/>
      <w:numFmt w:val="lowerLetter"/>
      <w:lvlText w:val="%8."/>
      <w:lvlJc w:val="left"/>
      <w:pPr>
        <w:ind w:left="5760" w:hanging="360"/>
      </w:pPr>
    </w:lvl>
    <w:lvl w:ilvl="8" w:tplc="96270197" w:tentative="1">
      <w:start w:val="1"/>
      <w:numFmt w:val="lowerRoman"/>
      <w:lvlText w:val="%9."/>
      <w:lvlJc w:val="right"/>
      <w:pPr>
        <w:ind w:left="6480" w:hanging="180"/>
      </w:pPr>
    </w:lvl>
  </w:abstractNum>
  <w:abstractNum w:abstractNumId="15880">
    <w:multiLevelType w:val="hybridMultilevel"/>
    <w:lvl w:ilvl="0" w:tplc="66750063">
      <w:start w:val="1"/>
      <w:numFmt w:val="decimal"/>
      <w:lvlText w:val="%1."/>
      <w:lvlJc w:val="left"/>
      <w:pPr>
        <w:ind w:left="720" w:hanging="360"/>
      </w:pPr>
    </w:lvl>
    <w:lvl w:ilvl="1" w:tplc="66750063" w:tentative="1">
      <w:start w:val="1"/>
      <w:numFmt w:val="lowerLetter"/>
      <w:lvlText w:val="%2."/>
      <w:lvlJc w:val="left"/>
      <w:pPr>
        <w:ind w:left="1440" w:hanging="360"/>
      </w:pPr>
    </w:lvl>
    <w:lvl w:ilvl="2" w:tplc="66750063" w:tentative="1">
      <w:start w:val="1"/>
      <w:numFmt w:val="lowerRoman"/>
      <w:lvlText w:val="%3."/>
      <w:lvlJc w:val="right"/>
      <w:pPr>
        <w:ind w:left="2160" w:hanging="180"/>
      </w:pPr>
    </w:lvl>
    <w:lvl w:ilvl="3" w:tplc="66750063" w:tentative="1">
      <w:start w:val="1"/>
      <w:numFmt w:val="decimal"/>
      <w:lvlText w:val="%4."/>
      <w:lvlJc w:val="left"/>
      <w:pPr>
        <w:ind w:left="2880" w:hanging="360"/>
      </w:pPr>
    </w:lvl>
    <w:lvl w:ilvl="4" w:tplc="66750063" w:tentative="1">
      <w:start w:val="1"/>
      <w:numFmt w:val="lowerLetter"/>
      <w:lvlText w:val="%5."/>
      <w:lvlJc w:val="left"/>
      <w:pPr>
        <w:ind w:left="3600" w:hanging="360"/>
      </w:pPr>
    </w:lvl>
    <w:lvl w:ilvl="5" w:tplc="66750063" w:tentative="1">
      <w:start w:val="1"/>
      <w:numFmt w:val="lowerRoman"/>
      <w:lvlText w:val="%6."/>
      <w:lvlJc w:val="right"/>
      <w:pPr>
        <w:ind w:left="4320" w:hanging="180"/>
      </w:pPr>
    </w:lvl>
    <w:lvl w:ilvl="6" w:tplc="66750063" w:tentative="1">
      <w:start w:val="1"/>
      <w:numFmt w:val="decimal"/>
      <w:lvlText w:val="%7."/>
      <w:lvlJc w:val="left"/>
      <w:pPr>
        <w:ind w:left="5040" w:hanging="360"/>
      </w:pPr>
    </w:lvl>
    <w:lvl w:ilvl="7" w:tplc="66750063" w:tentative="1">
      <w:start w:val="1"/>
      <w:numFmt w:val="lowerLetter"/>
      <w:lvlText w:val="%8."/>
      <w:lvlJc w:val="left"/>
      <w:pPr>
        <w:ind w:left="5760" w:hanging="360"/>
      </w:pPr>
    </w:lvl>
    <w:lvl w:ilvl="8" w:tplc="66750063" w:tentative="1">
      <w:start w:val="1"/>
      <w:numFmt w:val="lowerRoman"/>
      <w:lvlText w:val="%9."/>
      <w:lvlJc w:val="right"/>
      <w:pPr>
        <w:ind w:left="6480" w:hanging="180"/>
      </w:pPr>
    </w:lvl>
  </w:abstractNum>
  <w:abstractNum w:abstractNumId="15879">
    <w:multiLevelType w:val="hybridMultilevel"/>
    <w:lvl w:ilvl="0" w:tplc="11339007">
      <w:start w:val="1"/>
      <w:numFmt w:val="decimal"/>
      <w:lvlText w:val="%1."/>
      <w:lvlJc w:val="left"/>
      <w:pPr>
        <w:ind w:left="720" w:hanging="360"/>
      </w:pPr>
    </w:lvl>
    <w:lvl w:ilvl="1" w:tplc="11339007" w:tentative="1">
      <w:start w:val="1"/>
      <w:numFmt w:val="lowerLetter"/>
      <w:lvlText w:val="%2."/>
      <w:lvlJc w:val="left"/>
      <w:pPr>
        <w:ind w:left="1440" w:hanging="360"/>
      </w:pPr>
    </w:lvl>
    <w:lvl w:ilvl="2" w:tplc="11339007" w:tentative="1">
      <w:start w:val="1"/>
      <w:numFmt w:val="lowerRoman"/>
      <w:lvlText w:val="%3."/>
      <w:lvlJc w:val="right"/>
      <w:pPr>
        <w:ind w:left="2160" w:hanging="180"/>
      </w:pPr>
    </w:lvl>
    <w:lvl w:ilvl="3" w:tplc="11339007" w:tentative="1">
      <w:start w:val="1"/>
      <w:numFmt w:val="decimal"/>
      <w:lvlText w:val="%4."/>
      <w:lvlJc w:val="left"/>
      <w:pPr>
        <w:ind w:left="2880" w:hanging="360"/>
      </w:pPr>
    </w:lvl>
    <w:lvl w:ilvl="4" w:tplc="11339007" w:tentative="1">
      <w:start w:val="1"/>
      <w:numFmt w:val="lowerLetter"/>
      <w:lvlText w:val="%5."/>
      <w:lvlJc w:val="left"/>
      <w:pPr>
        <w:ind w:left="3600" w:hanging="360"/>
      </w:pPr>
    </w:lvl>
    <w:lvl w:ilvl="5" w:tplc="11339007" w:tentative="1">
      <w:start w:val="1"/>
      <w:numFmt w:val="lowerRoman"/>
      <w:lvlText w:val="%6."/>
      <w:lvlJc w:val="right"/>
      <w:pPr>
        <w:ind w:left="4320" w:hanging="180"/>
      </w:pPr>
    </w:lvl>
    <w:lvl w:ilvl="6" w:tplc="11339007" w:tentative="1">
      <w:start w:val="1"/>
      <w:numFmt w:val="decimal"/>
      <w:lvlText w:val="%7."/>
      <w:lvlJc w:val="left"/>
      <w:pPr>
        <w:ind w:left="5040" w:hanging="360"/>
      </w:pPr>
    </w:lvl>
    <w:lvl w:ilvl="7" w:tplc="11339007" w:tentative="1">
      <w:start w:val="1"/>
      <w:numFmt w:val="lowerLetter"/>
      <w:lvlText w:val="%8."/>
      <w:lvlJc w:val="left"/>
      <w:pPr>
        <w:ind w:left="5760" w:hanging="360"/>
      </w:pPr>
    </w:lvl>
    <w:lvl w:ilvl="8" w:tplc="11339007" w:tentative="1">
      <w:start w:val="1"/>
      <w:numFmt w:val="lowerRoman"/>
      <w:lvlText w:val="%9."/>
      <w:lvlJc w:val="right"/>
      <w:pPr>
        <w:ind w:left="6480" w:hanging="180"/>
      </w:pPr>
    </w:lvl>
  </w:abstractNum>
  <w:abstractNum w:abstractNumId="15878">
    <w:multiLevelType w:val="hybridMultilevel"/>
    <w:lvl w:ilvl="0" w:tplc="18994522">
      <w:start w:val="1"/>
      <w:numFmt w:val="decimal"/>
      <w:lvlText w:val="%1."/>
      <w:lvlJc w:val="left"/>
      <w:pPr>
        <w:ind w:left="720" w:hanging="360"/>
      </w:pPr>
    </w:lvl>
    <w:lvl w:ilvl="1" w:tplc="18994522" w:tentative="1">
      <w:start w:val="1"/>
      <w:numFmt w:val="lowerLetter"/>
      <w:lvlText w:val="%2."/>
      <w:lvlJc w:val="left"/>
      <w:pPr>
        <w:ind w:left="1440" w:hanging="360"/>
      </w:pPr>
    </w:lvl>
    <w:lvl w:ilvl="2" w:tplc="18994522" w:tentative="1">
      <w:start w:val="1"/>
      <w:numFmt w:val="lowerRoman"/>
      <w:lvlText w:val="%3."/>
      <w:lvlJc w:val="right"/>
      <w:pPr>
        <w:ind w:left="2160" w:hanging="180"/>
      </w:pPr>
    </w:lvl>
    <w:lvl w:ilvl="3" w:tplc="18994522" w:tentative="1">
      <w:start w:val="1"/>
      <w:numFmt w:val="decimal"/>
      <w:lvlText w:val="%4."/>
      <w:lvlJc w:val="left"/>
      <w:pPr>
        <w:ind w:left="2880" w:hanging="360"/>
      </w:pPr>
    </w:lvl>
    <w:lvl w:ilvl="4" w:tplc="18994522" w:tentative="1">
      <w:start w:val="1"/>
      <w:numFmt w:val="lowerLetter"/>
      <w:lvlText w:val="%5."/>
      <w:lvlJc w:val="left"/>
      <w:pPr>
        <w:ind w:left="3600" w:hanging="360"/>
      </w:pPr>
    </w:lvl>
    <w:lvl w:ilvl="5" w:tplc="18994522" w:tentative="1">
      <w:start w:val="1"/>
      <w:numFmt w:val="lowerRoman"/>
      <w:lvlText w:val="%6."/>
      <w:lvlJc w:val="right"/>
      <w:pPr>
        <w:ind w:left="4320" w:hanging="180"/>
      </w:pPr>
    </w:lvl>
    <w:lvl w:ilvl="6" w:tplc="18994522" w:tentative="1">
      <w:start w:val="1"/>
      <w:numFmt w:val="decimal"/>
      <w:lvlText w:val="%7."/>
      <w:lvlJc w:val="left"/>
      <w:pPr>
        <w:ind w:left="5040" w:hanging="360"/>
      </w:pPr>
    </w:lvl>
    <w:lvl w:ilvl="7" w:tplc="18994522" w:tentative="1">
      <w:start w:val="1"/>
      <w:numFmt w:val="lowerLetter"/>
      <w:lvlText w:val="%8."/>
      <w:lvlJc w:val="left"/>
      <w:pPr>
        <w:ind w:left="5760" w:hanging="360"/>
      </w:pPr>
    </w:lvl>
    <w:lvl w:ilvl="8" w:tplc="18994522" w:tentative="1">
      <w:start w:val="1"/>
      <w:numFmt w:val="lowerRoman"/>
      <w:lvlText w:val="%9."/>
      <w:lvlJc w:val="right"/>
      <w:pPr>
        <w:ind w:left="6480" w:hanging="180"/>
      </w:pPr>
    </w:lvl>
  </w:abstractNum>
  <w:abstractNum w:abstractNumId="15877">
    <w:multiLevelType w:val="hybridMultilevel"/>
    <w:lvl w:ilvl="0" w:tplc="28948152">
      <w:start w:val="1"/>
      <w:numFmt w:val="decimal"/>
      <w:lvlText w:val="%1."/>
      <w:lvlJc w:val="left"/>
      <w:pPr>
        <w:ind w:left="720" w:hanging="360"/>
      </w:pPr>
    </w:lvl>
    <w:lvl w:ilvl="1" w:tplc="28948152" w:tentative="1">
      <w:start w:val="1"/>
      <w:numFmt w:val="lowerLetter"/>
      <w:lvlText w:val="%2."/>
      <w:lvlJc w:val="left"/>
      <w:pPr>
        <w:ind w:left="1440" w:hanging="360"/>
      </w:pPr>
    </w:lvl>
    <w:lvl w:ilvl="2" w:tplc="28948152" w:tentative="1">
      <w:start w:val="1"/>
      <w:numFmt w:val="lowerRoman"/>
      <w:lvlText w:val="%3."/>
      <w:lvlJc w:val="right"/>
      <w:pPr>
        <w:ind w:left="2160" w:hanging="180"/>
      </w:pPr>
    </w:lvl>
    <w:lvl w:ilvl="3" w:tplc="28948152" w:tentative="1">
      <w:start w:val="1"/>
      <w:numFmt w:val="decimal"/>
      <w:lvlText w:val="%4."/>
      <w:lvlJc w:val="left"/>
      <w:pPr>
        <w:ind w:left="2880" w:hanging="360"/>
      </w:pPr>
    </w:lvl>
    <w:lvl w:ilvl="4" w:tplc="28948152" w:tentative="1">
      <w:start w:val="1"/>
      <w:numFmt w:val="lowerLetter"/>
      <w:lvlText w:val="%5."/>
      <w:lvlJc w:val="left"/>
      <w:pPr>
        <w:ind w:left="3600" w:hanging="360"/>
      </w:pPr>
    </w:lvl>
    <w:lvl w:ilvl="5" w:tplc="28948152" w:tentative="1">
      <w:start w:val="1"/>
      <w:numFmt w:val="lowerRoman"/>
      <w:lvlText w:val="%6."/>
      <w:lvlJc w:val="right"/>
      <w:pPr>
        <w:ind w:left="4320" w:hanging="180"/>
      </w:pPr>
    </w:lvl>
    <w:lvl w:ilvl="6" w:tplc="28948152" w:tentative="1">
      <w:start w:val="1"/>
      <w:numFmt w:val="decimal"/>
      <w:lvlText w:val="%7."/>
      <w:lvlJc w:val="left"/>
      <w:pPr>
        <w:ind w:left="5040" w:hanging="360"/>
      </w:pPr>
    </w:lvl>
    <w:lvl w:ilvl="7" w:tplc="28948152" w:tentative="1">
      <w:start w:val="1"/>
      <w:numFmt w:val="lowerLetter"/>
      <w:lvlText w:val="%8."/>
      <w:lvlJc w:val="left"/>
      <w:pPr>
        <w:ind w:left="5760" w:hanging="360"/>
      </w:pPr>
    </w:lvl>
    <w:lvl w:ilvl="8" w:tplc="28948152" w:tentative="1">
      <w:start w:val="1"/>
      <w:numFmt w:val="lowerRoman"/>
      <w:lvlText w:val="%9."/>
      <w:lvlJc w:val="right"/>
      <w:pPr>
        <w:ind w:left="6480" w:hanging="180"/>
      </w:pPr>
    </w:lvl>
  </w:abstractNum>
  <w:abstractNum w:abstractNumId="15876">
    <w:multiLevelType w:val="hybridMultilevel"/>
    <w:lvl w:ilvl="0" w:tplc="98087900">
      <w:start w:val="1"/>
      <w:numFmt w:val="decimal"/>
      <w:lvlText w:val="%1."/>
      <w:lvlJc w:val="left"/>
      <w:pPr>
        <w:ind w:left="720" w:hanging="360"/>
      </w:pPr>
    </w:lvl>
    <w:lvl w:ilvl="1" w:tplc="98087900" w:tentative="1">
      <w:start w:val="1"/>
      <w:numFmt w:val="lowerLetter"/>
      <w:lvlText w:val="%2."/>
      <w:lvlJc w:val="left"/>
      <w:pPr>
        <w:ind w:left="1440" w:hanging="360"/>
      </w:pPr>
    </w:lvl>
    <w:lvl w:ilvl="2" w:tplc="98087900" w:tentative="1">
      <w:start w:val="1"/>
      <w:numFmt w:val="lowerRoman"/>
      <w:lvlText w:val="%3."/>
      <w:lvlJc w:val="right"/>
      <w:pPr>
        <w:ind w:left="2160" w:hanging="180"/>
      </w:pPr>
    </w:lvl>
    <w:lvl w:ilvl="3" w:tplc="98087900" w:tentative="1">
      <w:start w:val="1"/>
      <w:numFmt w:val="decimal"/>
      <w:lvlText w:val="%4."/>
      <w:lvlJc w:val="left"/>
      <w:pPr>
        <w:ind w:left="2880" w:hanging="360"/>
      </w:pPr>
    </w:lvl>
    <w:lvl w:ilvl="4" w:tplc="98087900" w:tentative="1">
      <w:start w:val="1"/>
      <w:numFmt w:val="lowerLetter"/>
      <w:lvlText w:val="%5."/>
      <w:lvlJc w:val="left"/>
      <w:pPr>
        <w:ind w:left="3600" w:hanging="360"/>
      </w:pPr>
    </w:lvl>
    <w:lvl w:ilvl="5" w:tplc="98087900" w:tentative="1">
      <w:start w:val="1"/>
      <w:numFmt w:val="lowerRoman"/>
      <w:lvlText w:val="%6."/>
      <w:lvlJc w:val="right"/>
      <w:pPr>
        <w:ind w:left="4320" w:hanging="180"/>
      </w:pPr>
    </w:lvl>
    <w:lvl w:ilvl="6" w:tplc="98087900" w:tentative="1">
      <w:start w:val="1"/>
      <w:numFmt w:val="decimal"/>
      <w:lvlText w:val="%7."/>
      <w:lvlJc w:val="left"/>
      <w:pPr>
        <w:ind w:left="5040" w:hanging="360"/>
      </w:pPr>
    </w:lvl>
    <w:lvl w:ilvl="7" w:tplc="98087900" w:tentative="1">
      <w:start w:val="1"/>
      <w:numFmt w:val="lowerLetter"/>
      <w:lvlText w:val="%8."/>
      <w:lvlJc w:val="left"/>
      <w:pPr>
        <w:ind w:left="5760" w:hanging="360"/>
      </w:pPr>
    </w:lvl>
    <w:lvl w:ilvl="8" w:tplc="98087900" w:tentative="1">
      <w:start w:val="1"/>
      <w:numFmt w:val="lowerRoman"/>
      <w:lvlText w:val="%9."/>
      <w:lvlJc w:val="right"/>
      <w:pPr>
        <w:ind w:left="6480" w:hanging="180"/>
      </w:pPr>
    </w:lvl>
  </w:abstractNum>
  <w:abstractNum w:abstractNumId="15875">
    <w:multiLevelType w:val="hybridMultilevel"/>
    <w:lvl w:ilvl="0" w:tplc="21745621">
      <w:start w:val="1"/>
      <w:numFmt w:val="decimal"/>
      <w:lvlText w:val="%1."/>
      <w:lvlJc w:val="left"/>
      <w:pPr>
        <w:ind w:left="720" w:hanging="360"/>
      </w:pPr>
    </w:lvl>
    <w:lvl w:ilvl="1" w:tplc="21745621" w:tentative="1">
      <w:start w:val="1"/>
      <w:numFmt w:val="lowerLetter"/>
      <w:lvlText w:val="%2."/>
      <w:lvlJc w:val="left"/>
      <w:pPr>
        <w:ind w:left="1440" w:hanging="360"/>
      </w:pPr>
    </w:lvl>
    <w:lvl w:ilvl="2" w:tplc="21745621" w:tentative="1">
      <w:start w:val="1"/>
      <w:numFmt w:val="lowerRoman"/>
      <w:lvlText w:val="%3."/>
      <w:lvlJc w:val="right"/>
      <w:pPr>
        <w:ind w:left="2160" w:hanging="180"/>
      </w:pPr>
    </w:lvl>
    <w:lvl w:ilvl="3" w:tplc="21745621" w:tentative="1">
      <w:start w:val="1"/>
      <w:numFmt w:val="decimal"/>
      <w:lvlText w:val="%4."/>
      <w:lvlJc w:val="left"/>
      <w:pPr>
        <w:ind w:left="2880" w:hanging="360"/>
      </w:pPr>
    </w:lvl>
    <w:lvl w:ilvl="4" w:tplc="21745621" w:tentative="1">
      <w:start w:val="1"/>
      <w:numFmt w:val="lowerLetter"/>
      <w:lvlText w:val="%5."/>
      <w:lvlJc w:val="left"/>
      <w:pPr>
        <w:ind w:left="3600" w:hanging="360"/>
      </w:pPr>
    </w:lvl>
    <w:lvl w:ilvl="5" w:tplc="21745621" w:tentative="1">
      <w:start w:val="1"/>
      <w:numFmt w:val="lowerRoman"/>
      <w:lvlText w:val="%6."/>
      <w:lvlJc w:val="right"/>
      <w:pPr>
        <w:ind w:left="4320" w:hanging="180"/>
      </w:pPr>
    </w:lvl>
    <w:lvl w:ilvl="6" w:tplc="21745621" w:tentative="1">
      <w:start w:val="1"/>
      <w:numFmt w:val="decimal"/>
      <w:lvlText w:val="%7."/>
      <w:lvlJc w:val="left"/>
      <w:pPr>
        <w:ind w:left="5040" w:hanging="360"/>
      </w:pPr>
    </w:lvl>
    <w:lvl w:ilvl="7" w:tplc="21745621" w:tentative="1">
      <w:start w:val="1"/>
      <w:numFmt w:val="lowerLetter"/>
      <w:lvlText w:val="%8."/>
      <w:lvlJc w:val="left"/>
      <w:pPr>
        <w:ind w:left="5760" w:hanging="360"/>
      </w:pPr>
    </w:lvl>
    <w:lvl w:ilvl="8" w:tplc="21745621" w:tentative="1">
      <w:start w:val="1"/>
      <w:numFmt w:val="lowerRoman"/>
      <w:lvlText w:val="%9."/>
      <w:lvlJc w:val="right"/>
      <w:pPr>
        <w:ind w:left="6480" w:hanging="180"/>
      </w:pPr>
    </w:lvl>
  </w:abstractNum>
  <w:abstractNum w:abstractNumId="15874">
    <w:multiLevelType w:val="hybridMultilevel"/>
    <w:lvl w:ilvl="0" w:tplc="38059488">
      <w:start w:val="1"/>
      <w:numFmt w:val="decimal"/>
      <w:lvlText w:val="%1."/>
      <w:lvlJc w:val="left"/>
      <w:pPr>
        <w:ind w:left="720" w:hanging="360"/>
      </w:pPr>
    </w:lvl>
    <w:lvl w:ilvl="1" w:tplc="38059488" w:tentative="1">
      <w:start w:val="1"/>
      <w:numFmt w:val="lowerLetter"/>
      <w:lvlText w:val="%2."/>
      <w:lvlJc w:val="left"/>
      <w:pPr>
        <w:ind w:left="1440" w:hanging="360"/>
      </w:pPr>
    </w:lvl>
    <w:lvl w:ilvl="2" w:tplc="38059488" w:tentative="1">
      <w:start w:val="1"/>
      <w:numFmt w:val="lowerRoman"/>
      <w:lvlText w:val="%3."/>
      <w:lvlJc w:val="right"/>
      <w:pPr>
        <w:ind w:left="2160" w:hanging="180"/>
      </w:pPr>
    </w:lvl>
    <w:lvl w:ilvl="3" w:tplc="38059488" w:tentative="1">
      <w:start w:val="1"/>
      <w:numFmt w:val="decimal"/>
      <w:lvlText w:val="%4."/>
      <w:lvlJc w:val="left"/>
      <w:pPr>
        <w:ind w:left="2880" w:hanging="360"/>
      </w:pPr>
    </w:lvl>
    <w:lvl w:ilvl="4" w:tplc="38059488" w:tentative="1">
      <w:start w:val="1"/>
      <w:numFmt w:val="lowerLetter"/>
      <w:lvlText w:val="%5."/>
      <w:lvlJc w:val="left"/>
      <w:pPr>
        <w:ind w:left="3600" w:hanging="360"/>
      </w:pPr>
    </w:lvl>
    <w:lvl w:ilvl="5" w:tplc="38059488" w:tentative="1">
      <w:start w:val="1"/>
      <w:numFmt w:val="lowerRoman"/>
      <w:lvlText w:val="%6."/>
      <w:lvlJc w:val="right"/>
      <w:pPr>
        <w:ind w:left="4320" w:hanging="180"/>
      </w:pPr>
    </w:lvl>
    <w:lvl w:ilvl="6" w:tplc="38059488" w:tentative="1">
      <w:start w:val="1"/>
      <w:numFmt w:val="decimal"/>
      <w:lvlText w:val="%7."/>
      <w:lvlJc w:val="left"/>
      <w:pPr>
        <w:ind w:left="5040" w:hanging="360"/>
      </w:pPr>
    </w:lvl>
    <w:lvl w:ilvl="7" w:tplc="38059488" w:tentative="1">
      <w:start w:val="1"/>
      <w:numFmt w:val="lowerLetter"/>
      <w:lvlText w:val="%8."/>
      <w:lvlJc w:val="left"/>
      <w:pPr>
        <w:ind w:left="5760" w:hanging="360"/>
      </w:pPr>
    </w:lvl>
    <w:lvl w:ilvl="8" w:tplc="38059488" w:tentative="1">
      <w:start w:val="1"/>
      <w:numFmt w:val="lowerRoman"/>
      <w:lvlText w:val="%9."/>
      <w:lvlJc w:val="right"/>
      <w:pPr>
        <w:ind w:left="6480" w:hanging="180"/>
      </w:pPr>
    </w:lvl>
  </w:abstractNum>
  <w:abstractNum w:abstractNumId="15873">
    <w:multiLevelType w:val="hybridMultilevel"/>
    <w:lvl w:ilvl="0" w:tplc="59778891">
      <w:start w:val="1"/>
      <w:numFmt w:val="decimal"/>
      <w:lvlText w:val="%1."/>
      <w:lvlJc w:val="left"/>
      <w:pPr>
        <w:ind w:left="720" w:hanging="360"/>
      </w:pPr>
    </w:lvl>
    <w:lvl w:ilvl="1" w:tplc="59778891" w:tentative="1">
      <w:start w:val="1"/>
      <w:numFmt w:val="lowerLetter"/>
      <w:lvlText w:val="%2."/>
      <w:lvlJc w:val="left"/>
      <w:pPr>
        <w:ind w:left="1440" w:hanging="360"/>
      </w:pPr>
    </w:lvl>
    <w:lvl w:ilvl="2" w:tplc="59778891" w:tentative="1">
      <w:start w:val="1"/>
      <w:numFmt w:val="lowerRoman"/>
      <w:lvlText w:val="%3."/>
      <w:lvlJc w:val="right"/>
      <w:pPr>
        <w:ind w:left="2160" w:hanging="180"/>
      </w:pPr>
    </w:lvl>
    <w:lvl w:ilvl="3" w:tplc="59778891" w:tentative="1">
      <w:start w:val="1"/>
      <w:numFmt w:val="decimal"/>
      <w:lvlText w:val="%4."/>
      <w:lvlJc w:val="left"/>
      <w:pPr>
        <w:ind w:left="2880" w:hanging="360"/>
      </w:pPr>
    </w:lvl>
    <w:lvl w:ilvl="4" w:tplc="59778891" w:tentative="1">
      <w:start w:val="1"/>
      <w:numFmt w:val="lowerLetter"/>
      <w:lvlText w:val="%5."/>
      <w:lvlJc w:val="left"/>
      <w:pPr>
        <w:ind w:left="3600" w:hanging="360"/>
      </w:pPr>
    </w:lvl>
    <w:lvl w:ilvl="5" w:tplc="59778891" w:tentative="1">
      <w:start w:val="1"/>
      <w:numFmt w:val="lowerRoman"/>
      <w:lvlText w:val="%6."/>
      <w:lvlJc w:val="right"/>
      <w:pPr>
        <w:ind w:left="4320" w:hanging="180"/>
      </w:pPr>
    </w:lvl>
    <w:lvl w:ilvl="6" w:tplc="59778891" w:tentative="1">
      <w:start w:val="1"/>
      <w:numFmt w:val="decimal"/>
      <w:lvlText w:val="%7."/>
      <w:lvlJc w:val="left"/>
      <w:pPr>
        <w:ind w:left="5040" w:hanging="360"/>
      </w:pPr>
    </w:lvl>
    <w:lvl w:ilvl="7" w:tplc="59778891" w:tentative="1">
      <w:start w:val="1"/>
      <w:numFmt w:val="lowerLetter"/>
      <w:lvlText w:val="%8."/>
      <w:lvlJc w:val="left"/>
      <w:pPr>
        <w:ind w:left="5760" w:hanging="360"/>
      </w:pPr>
    </w:lvl>
    <w:lvl w:ilvl="8" w:tplc="59778891" w:tentative="1">
      <w:start w:val="1"/>
      <w:numFmt w:val="lowerRoman"/>
      <w:lvlText w:val="%9."/>
      <w:lvlJc w:val="right"/>
      <w:pPr>
        <w:ind w:left="6480" w:hanging="180"/>
      </w:pPr>
    </w:lvl>
  </w:abstractNum>
  <w:abstractNum w:abstractNumId="15872">
    <w:multiLevelType w:val="hybridMultilevel"/>
    <w:lvl w:ilvl="0" w:tplc="27323086">
      <w:start w:val="1"/>
      <w:numFmt w:val="decimal"/>
      <w:lvlText w:val="%1."/>
      <w:lvlJc w:val="left"/>
      <w:pPr>
        <w:ind w:left="720" w:hanging="360"/>
      </w:pPr>
    </w:lvl>
    <w:lvl w:ilvl="1" w:tplc="27323086" w:tentative="1">
      <w:start w:val="1"/>
      <w:numFmt w:val="lowerLetter"/>
      <w:lvlText w:val="%2."/>
      <w:lvlJc w:val="left"/>
      <w:pPr>
        <w:ind w:left="1440" w:hanging="360"/>
      </w:pPr>
    </w:lvl>
    <w:lvl w:ilvl="2" w:tplc="27323086" w:tentative="1">
      <w:start w:val="1"/>
      <w:numFmt w:val="lowerRoman"/>
      <w:lvlText w:val="%3."/>
      <w:lvlJc w:val="right"/>
      <w:pPr>
        <w:ind w:left="2160" w:hanging="180"/>
      </w:pPr>
    </w:lvl>
    <w:lvl w:ilvl="3" w:tplc="27323086" w:tentative="1">
      <w:start w:val="1"/>
      <w:numFmt w:val="decimal"/>
      <w:lvlText w:val="%4."/>
      <w:lvlJc w:val="left"/>
      <w:pPr>
        <w:ind w:left="2880" w:hanging="360"/>
      </w:pPr>
    </w:lvl>
    <w:lvl w:ilvl="4" w:tplc="27323086" w:tentative="1">
      <w:start w:val="1"/>
      <w:numFmt w:val="lowerLetter"/>
      <w:lvlText w:val="%5."/>
      <w:lvlJc w:val="left"/>
      <w:pPr>
        <w:ind w:left="3600" w:hanging="360"/>
      </w:pPr>
    </w:lvl>
    <w:lvl w:ilvl="5" w:tplc="27323086" w:tentative="1">
      <w:start w:val="1"/>
      <w:numFmt w:val="lowerRoman"/>
      <w:lvlText w:val="%6."/>
      <w:lvlJc w:val="right"/>
      <w:pPr>
        <w:ind w:left="4320" w:hanging="180"/>
      </w:pPr>
    </w:lvl>
    <w:lvl w:ilvl="6" w:tplc="27323086" w:tentative="1">
      <w:start w:val="1"/>
      <w:numFmt w:val="decimal"/>
      <w:lvlText w:val="%7."/>
      <w:lvlJc w:val="left"/>
      <w:pPr>
        <w:ind w:left="5040" w:hanging="360"/>
      </w:pPr>
    </w:lvl>
    <w:lvl w:ilvl="7" w:tplc="27323086" w:tentative="1">
      <w:start w:val="1"/>
      <w:numFmt w:val="lowerLetter"/>
      <w:lvlText w:val="%8."/>
      <w:lvlJc w:val="left"/>
      <w:pPr>
        <w:ind w:left="5760" w:hanging="360"/>
      </w:pPr>
    </w:lvl>
    <w:lvl w:ilvl="8" w:tplc="27323086" w:tentative="1">
      <w:start w:val="1"/>
      <w:numFmt w:val="lowerRoman"/>
      <w:lvlText w:val="%9."/>
      <w:lvlJc w:val="right"/>
      <w:pPr>
        <w:ind w:left="6480" w:hanging="180"/>
      </w:pPr>
    </w:lvl>
  </w:abstractNum>
  <w:abstractNum w:abstractNumId="15871">
    <w:multiLevelType w:val="hybridMultilevel"/>
    <w:lvl w:ilvl="0" w:tplc="27263214">
      <w:start w:val="1"/>
      <w:numFmt w:val="decimal"/>
      <w:lvlText w:val="%1."/>
      <w:lvlJc w:val="left"/>
      <w:pPr>
        <w:ind w:left="720" w:hanging="360"/>
      </w:pPr>
    </w:lvl>
    <w:lvl w:ilvl="1" w:tplc="27263214" w:tentative="1">
      <w:start w:val="1"/>
      <w:numFmt w:val="lowerLetter"/>
      <w:lvlText w:val="%2."/>
      <w:lvlJc w:val="left"/>
      <w:pPr>
        <w:ind w:left="1440" w:hanging="360"/>
      </w:pPr>
    </w:lvl>
    <w:lvl w:ilvl="2" w:tplc="27263214" w:tentative="1">
      <w:start w:val="1"/>
      <w:numFmt w:val="lowerRoman"/>
      <w:lvlText w:val="%3."/>
      <w:lvlJc w:val="right"/>
      <w:pPr>
        <w:ind w:left="2160" w:hanging="180"/>
      </w:pPr>
    </w:lvl>
    <w:lvl w:ilvl="3" w:tplc="27263214" w:tentative="1">
      <w:start w:val="1"/>
      <w:numFmt w:val="decimal"/>
      <w:lvlText w:val="%4."/>
      <w:lvlJc w:val="left"/>
      <w:pPr>
        <w:ind w:left="2880" w:hanging="360"/>
      </w:pPr>
    </w:lvl>
    <w:lvl w:ilvl="4" w:tplc="27263214" w:tentative="1">
      <w:start w:val="1"/>
      <w:numFmt w:val="lowerLetter"/>
      <w:lvlText w:val="%5."/>
      <w:lvlJc w:val="left"/>
      <w:pPr>
        <w:ind w:left="3600" w:hanging="360"/>
      </w:pPr>
    </w:lvl>
    <w:lvl w:ilvl="5" w:tplc="27263214" w:tentative="1">
      <w:start w:val="1"/>
      <w:numFmt w:val="lowerRoman"/>
      <w:lvlText w:val="%6."/>
      <w:lvlJc w:val="right"/>
      <w:pPr>
        <w:ind w:left="4320" w:hanging="180"/>
      </w:pPr>
    </w:lvl>
    <w:lvl w:ilvl="6" w:tplc="27263214" w:tentative="1">
      <w:start w:val="1"/>
      <w:numFmt w:val="decimal"/>
      <w:lvlText w:val="%7."/>
      <w:lvlJc w:val="left"/>
      <w:pPr>
        <w:ind w:left="5040" w:hanging="360"/>
      </w:pPr>
    </w:lvl>
    <w:lvl w:ilvl="7" w:tplc="27263214" w:tentative="1">
      <w:start w:val="1"/>
      <w:numFmt w:val="lowerLetter"/>
      <w:lvlText w:val="%8."/>
      <w:lvlJc w:val="left"/>
      <w:pPr>
        <w:ind w:left="5760" w:hanging="360"/>
      </w:pPr>
    </w:lvl>
    <w:lvl w:ilvl="8" w:tplc="27263214" w:tentative="1">
      <w:start w:val="1"/>
      <w:numFmt w:val="lowerRoman"/>
      <w:lvlText w:val="%9."/>
      <w:lvlJc w:val="right"/>
      <w:pPr>
        <w:ind w:left="6480" w:hanging="180"/>
      </w:pPr>
    </w:lvl>
  </w:abstractNum>
  <w:abstractNum w:abstractNumId="15870">
    <w:multiLevelType w:val="hybridMultilevel"/>
    <w:lvl w:ilvl="0" w:tplc="27687054">
      <w:start w:val="1"/>
      <w:numFmt w:val="decimal"/>
      <w:lvlText w:val="%1."/>
      <w:lvlJc w:val="left"/>
      <w:pPr>
        <w:ind w:left="720" w:hanging="360"/>
      </w:pPr>
    </w:lvl>
    <w:lvl w:ilvl="1" w:tplc="27687054" w:tentative="1">
      <w:start w:val="1"/>
      <w:numFmt w:val="lowerLetter"/>
      <w:lvlText w:val="%2."/>
      <w:lvlJc w:val="left"/>
      <w:pPr>
        <w:ind w:left="1440" w:hanging="360"/>
      </w:pPr>
    </w:lvl>
    <w:lvl w:ilvl="2" w:tplc="27687054" w:tentative="1">
      <w:start w:val="1"/>
      <w:numFmt w:val="lowerRoman"/>
      <w:lvlText w:val="%3."/>
      <w:lvlJc w:val="right"/>
      <w:pPr>
        <w:ind w:left="2160" w:hanging="180"/>
      </w:pPr>
    </w:lvl>
    <w:lvl w:ilvl="3" w:tplc="27687054" w:tentative="1">
      <w:start w:val="1"/>
      <w:numFmt w:val="decimal"/>
      <w:lvlText w:val="%4."/>
      <w:lvlJc w:val="left"/>
      <w:pPr>
        <w:ind w:left="2880" w:hanging="360"/>
      </w:pPr>
    </w:lvl>
    <w:lvl w:ilvl="4" w:tplc="27687054" w:tentative="1">
      <w:start w:val="1"/>
      <w:numFmt w:val="lowerLetter"/>
      <w:lvlText w:val="%5."/>
      <w:lvlJc w:val="left"/>
      <w:pPr>
        <w:ind w:left="3600" w:hanging="360"/>
      </w:pPr>
    </w:lvl>
    <w:lvl w:ilvl="5" w:tplc="27687054" w:tentative="1">
      <w:start w:val="1"/>
      <w:numFmt w:val="lowerRoman"/>
      <w:lvlText w:val="%6."/>
      <w:lvlJc w:val="right"/>
      <w:pPr>
        <w:ind w:left="4320" w:hanging="180"/>
      </w:pPr>
    </w:lvl>
    <w:lvl w:ilvl="6" w:tplc="27687054" w:tentative="1">
      <w:start w:val="1"/>
      <w:numFmt w:val="decimal"/>
      <w:lvlText w:val="%7."/>
      <w:lvlJc w:val="left"/>
      <w:pPr>
        <w:ind w:left="5040" w:hanging="360"/>
      </w:pPr>
    </w:lvl>
    <w:lvl w:ilvl="7" w:tplc="27687054" w:tentative="1">
      <w:start w:val="1"/>
      <w:numFmt w:val="lowerLetter"/>
      <w:lvlText w:val="%8."/>
      <w:lvlJc w:val="left"/>
      <w:pPr>
        <w:ind w:left="5760" w:hanging="360"/>
      </w:pPr>
    </w:lvl>
    <w:lvl w:ilvl="8" w:tplc="27687054" w:tentative="1">
      <w:start w:val="1"/>
      <w:numFmt w:val="lowerRoman"/>
      <w:lvlText w:val="%9."/>
      <w:lvlJc w:val="right"/>
      <w:pPr>
        <w:ind w:left="6480" w:hanging="180"/>
      </w:pPr>
    </w:lvl>
  </w:abstractNum>
  <w:abstractNum w:abstractNumId="15869">
    <w:multiLevelType w:val="hybridMultilevel"/>
    <w:lvl w:ilvl="0" w:tplc="62984782">
      <w:start w:val="1"/>
      <w:numFmt w:val="decimal"/>
      <w:lvlText w:val="%1."/>
      <w:lvlJc w:val="left"/>
      <w:pPr>
        <w:ind w:left="720" w:hanging="360"/>
      </w:pPr>
    </w:lvl>
    <w:lvl w:ilvl="1" w:tplc="62984782" w:tentative="1">
      <w:start w:val="1"/>
      <w:numFmt w:val="lowerLetter"/>
      <w:lvlText w:val="%2."/>
      <w:lvlJc w:val="left"/>
      <w:pPr>
        <w:ind w:left="1440" w:hanging="360"/>
      </w:pPr>
    </w:lvl>
    <w:lvl w:ilvl="2" w:tplc="62984782" w:tentative="1">
      <w:start w:val="1"/>
      <w:numFmt w:val="lowerRoman"/>
      <w:lvlText w:val="%3."/>
      <w:lvlJc w:val="right"/>
      <w:pPr>
        <w:ind w:left="2160" w:hanging="180"/>
      </w:pPr>
    </w:lvl>
    <w:lvl w:ilvl="3" w:tplc="62984782" w:tentative="1">
      <w:start w:val="1"/>
      <w:numFmt w:val="decimal"/>
      <w:lvlText w:val="%4."/>
      <w:lvlJc w:val="left"/>
      <w:pPr>
        <w:ind w:left="2880" w:hanging="360"/>
      </w:pPr>
    </w:lvl>
    <w:lvl w:ilvl="4" w:tplc="62984782" w:tentative="1">
      <w:start w:val="1"/>
      <w:numFmt w:val="lowerLetter"/>
      <w:lvlText w:val="%5."/>
      <w:lvlJc w:val="left"/>
      <w:pPr>
        <w:ind w:left="3600" w:hanging="360"/>
      </w:pPr>
    </w:lvl>
    <w:lvl w:ilvl="5" w:tplc="62984782" w:tentative="1">
      <w:start w:val="1"/>
      <w:numFmt w:val="lowerRoman"/>
      <w:lvlText w:val="%6."/>
      <w:lvlJc w:val="right"/>
      <w:pPr>
        <w:ind w:left="4320" w:hanging="180"/>
      </w:pPr>
    </w:lvl>
    <w:lvl w:ilvl="6" w:tplc="62984782" w:tentative="1">
      <w:start w:val="1"/>
      <w:numFmt w:val="decimal"/>
      <w:lvlText w:val="%7."/>
      <w:lvlJc w:val="left"/>
      <w:pPr>
        <w:ind w:left="5040" w:hanging="360"/>
      </w:pPr>
    </w:lvl>
    <w:lvl w:ilvl="7" w:tplc="62984782" w:tentative="1">
      <w:start w:val="1"/>
      <w:numFmt w:val="lowerLetter"/>
      <w:lvlText w:val="%8."/>
      <w:lvlJc w:val="left"/>
      <w:pPr>
        <w:ind w:left="5760" w:hanging="360"/>
      </w:pPr>
    </w:lvl>
    <w:lvl w:ilvl="8" w:tplc="62984782" w:tentative="1">
      <w:start w:val="1"/>
      <w:numFmt w:val="lowerRoman"/>
      <w:lvlText w:val="%9."/>
      <w:lvlJc w:val="right"/>
      <w:pPr>
        <w:ind w:left="6480" w:hanging="180"/>
      </w:pPr>
    </w:lvl>
  </w:abstractNum>
  <w:abstractNum w:abstractNumId="15868">
    <w:multiLevelType w:val="hybridMultilevel"/>
    <w:lvl w:ilvl="0" w:tplc="53840963">
      <w:start w:val="1"/>
      <w:numFmt w:val="decimal"/>
      <w:lvlText w:val="%1."/>
      <w:lvlJc w:val="left"/>
      <w:pPr>
        <w:ind w:left="720" w:hanging="360"/>
      </w:pPr>
    </w:lvl>
    <w:lvl w:ilvl="1" w:tplc="53840963" w:tentative="1">
      <w:start w:val="1"/>
      <w:numFmt w:val="lowerLetter"/>
      <w:lvlText w:val="%2."/>
      <w:lvlJc w:val="left"/>
      <w:pPr>
        <w:ind w:left="1440" w:hanging="360"/>
      </w:pPr>
    </w:lvl>
    <w:lvl w:ilvl="2" w:tplc="53840963" w:tentative="1">
      <w:start w:val="1"/>
      <w:numFmt w:val="lowerRoman"/>
      <w:lvlText w:val="%3."/>
      <w:lvlJc w:val="right"/>
      <w:pPr>
        <w:ind w:left="2160" w:hanging="180"/>
      </w:pPr>
    </w:lvl>
    <w:lvl w:ilvl="3" w:tplc="53840963" w:tentative="1">
      <w:start w:val="1"/>
      <w:numFmt w:val="decimal"/>
      <w:lvlText w:val="%4."/>
      <w:lvlJc w:val="left"/>
      <w:pPr>
        <w:ind w:left="2880" w:hanging="360"/>
      </w:pPr>
    </w:lvl>
    <w:lvl w:ilvl="4" w:tplc="53840963" w:tentative="1">
      <w:start w:val="1"/>
      <w:numFmt w:val="lowerLetter"/>
      <w:lvlText w:val="%5."/>
      <w:lvlJc w:val="left"/>
      <w:pPr>
        <w:ind w:left="3600" w:hanging="360"/>
      </w:pPr>
    </w:lvl>
    <w:lvl w:ilvl="5" w:tplc="53840963" w:tentative="1">
      <w:start w:val="1"/>
      <w:numFmt w:val="lowerRoman"/>
      <w:lvlText w:val="%6."/>
      <w:lvlJc w:val="right"/>
      <w:pPr>
        <w:ind w:left="4320" w:hanging="180"/>
      </w:pPr>
    </w:lvl>
    <w:lvl w:ilvl="6" w:tplc="53840963" w:tentative="1">
      <w:start w:val="1"/>
      <w:numFmt w:val="decimal"/>
      <w:lvlText w:val="%7."/>
      <w:lvlJc w:val="left"/>
      <w:pPr>
        <w:ind w:left="5040" w:hanging="360"/>
      </w:pPr>
    </w:lvl>
    <w:lvl w:ilvl="7" w:tplc="53840963" w:tentative="1">
      <w:start w:val="1"/>
      <w:numFmt w:val="lowerLetter"/>
      <w:lvlText w:val="%8."/>
      <w:lvlJc w:val="left"/>
      <w:pPr>
        <w:ind w:left="5760" w:hanging="360"/>
      </w:pPr>
    </w:lvl>
    <w:lvl w:ilvl="8" w:tplc="53840963" w:tentative="1">
      <w:start w:val="1"/>
      <w:numFmt w:val="lowerRoman"/>
      <w:lvlText w:val="%9."/>
      <w:lvlJc w:val="right"/>
      <w:pPr>
        <w:ind w:left="6480" w:hanging="180"/>
      </w:pPr>
    </w:lvl>
  </w:abstractNum>
  <w:abstractNum w:abstractNumId="15867">
    <w:multiLevelType w:val="hybridMultilevel"/>
    <w:lvl w:ilvl="0" w:tplc="54306173">
      <w:start w:val="1"/>
      <w:numFmt w:val="decimal"/>
      <w:lvlText w:val="%1."/>
      <w:lvlJc w:val="left"/>
      <w:pPr>
        <w:ind w:left="720" w:hanging="360"/>
      </w:pPr>
    </w:lvl>
    <w:lvl w:ilvl="1" w:tplc="54306173" w:tentative="1">
      <w:start w:val="1"/>
      <w:numFmt w:val="lowerLetter"/>
      <w:lvlText w:val="%2."/>
      <w:lvlJc w:val="left"/>
      <w:pPr>
        <w:ind w:left="1440" w:hanging="360"/>
      </w:pPr>
    </w:lvl>
    <w:lvl w:ilvl="2" w:tplc="54306173" w:tentative="1">
      <w:start w:val="1"/>
      <w:numFmt w:val="lowerRoman"/>
      <w:lvlText w:val="%3."/>
      <w:lvlJc w:val="right"/>
      <w:pPr>
        <w:ind w:left="2160" w:hanging="180"/>
      </w:pPr>
    </w:lvl>
    <w:lvl w:ilvl="3" w:tplc="54306173" w:tentative="1">
      <w:start w:val="1"/>
      <w:numFmt w:val="decimal"/>
      <w:lvlText w:val="%4."/>
      <w:lvlJc w:val="left"/>
      <w:pPr>
        <w:ind w:left="2880" w:hanging="360"/>
      </w:pPr>
    </w:lvl>
    <w:lvl w:ilvl="4" w:tplc="54306173" w:tentative="1">
      <w:start w:val="1"/>
      <w:numFmt w:val="lowerLetter"/>
      <w:lvlText w:val="%5."/>
      <w:lvlJc w:val="left"/>
      <w:pPr>
        <w:ind w:left="3600" w:hanging="360"/>
      </w:pPr>
    </w:lvl>
    <w:lvl w:ilvl="5" w:tplc="54306173" w:tentative="1">
      <w:start w:val="1"/>
      <w:numFmt w:val="lowerRoman"/>
      <w:lvlText w:val="%6."/>
      <w:lvlJc w:val="right"/>
      <w:pPr>
        <w:ind w:left="4320" w:hanging="180"/>
      </w:pPr>
    </w:lvl>
    <w:lvl w:ilvl="6" w:tplc="54306173" w:tentative="1">
      <w:start w:val="1"/>
      <w:numFmt w:val="decimal"/>
      <w:lvlText w:val="%7."/>
      <w:lvlJc w:val="left"/>
      <w:pPr>
        <w:ind w:left="5040" w:hanging="360"/>
      </w:pPr>
    </w:lvl>
    <w:lvl w:ilvl="7" w:tplc="54306173" w:tentative="1">
      <w:start w:val="1"/>
      <w:numFmt w:val="lowerLetter"/>
      <w:lvlText w:val="%8."/>
      <w:lvlJc w:val="left"/>
      <w:pPr>
        <w:ind w:left="5760" w:hanging="360"/>
      </w:pPr>
    </w:lvl>
    <w:lvl w:ilvl="8" w:tplc="54306173" w:tentative="1">
      <w:start w:val="1"/>
      <w:numFmt w:val="lowerRoman"/>
      <w:lvlText w:val="%9."/>
      <w:lvlJc w:val="right"/>
      <w:pPr>
        <w:ind w:left="6480" w:hanging="180"/>
      </w:pPr>
    </w:lvl>
  </w:abstractNum>
  <w:abstractNum w:abstractNumId="15866">
    <w:multiLevelType w:val="hybridMultilevel"/>
    <w:lvl w:ilvl="0" w:tplc="46734195">
      <w:start w:val="1"/>
      <w:numFmt w:val="decimal"/>
      <w:lvlText w:val="%1."/>
      <w:lvlJc w:val="left"/>
      <w:pPr>
        <w:ind w:left="720" w:hanging="360"/>
      </w:pPr>
    </w:lvl>
    <w:lvl w:ilvl="1" w:tplc="46734195" w:tentative="1">
      <w:start w:val="1"/>
      <w:numFmt w:val="lowerLetter"/>
      <w:lvlText w:val="%2."/>
      <w:lvlJc w:val="left"/>
      <w:pPr>
        <w:ind w:left="1440" w:hanging="360"/>
      </w:pPr>
    </w:lvl>
    <w:lvl w:ilvl="2" w:tplc="46734195" w:tentative="1">
      <w:start w:val="1"/>
      <w:numFmt w:val="lowerRoman"/>
      <w:lvlText w:val="%3."/>
      <w:lvlJc w:val="right"/>
      <w:pPr>
        <w:ind w:left="2160" w:hanging="180"/>
      </w:pPr>
    </w:lvl>
    <w:lvl w:ilvl="3" w:tplc="46734195" w:tentative="1">
      <w:start w:val="1"/>
      <w:numFmt w:val="decimal"/>
      <w:lvlText w:val="%4."/>
      <w:lvlJc w:val="left"/>
      <w:pPr>
        <w:ind w:left="2880" w:hanging="360"/>
      </w:pPr>
    </w:lvl>
    <w:lvl w:ilvl="4" w:tplc="46734195" w:tentative="1">
      <w:start w:val="1"/>
      <w:numFmt w:val="lowerLetter"/>
      <w:lvlText w:val="%5."/>
      <w:lvlJc w:val="left"/>
      <w:pPr>
        <w:ind w:left="3600" w:hanging="360"/>
      </w:pPr>
    </w:lvl>
    <w:lvl w:ilvl="5" w:tplc="46734195" w:tentative="1">
      <w:start w:val="1"/>
      <w:numFmt w:val="lowerRoman"/>
      <w:lvlText w:val="%6."/>
      <w:lvlJc w:val="right"/>
      <w:pPr>
        <w:ind w:left="4320" w:hanging="180"/>
      </w:pPr>
    </w:lvl>
    <w:lvl w:ilvl="6" w:tplc="46734195" w:tentative="1">
      <w:start w:val="1"/>
      <w:numFmt w:val="decimal"/>
      <w:lvlText w:val="%7."/>
      <w:lvlJc w:val="left"/>
      <w:pPr>
        <w:ind w:left="5040" w:hanging="360"/>
      </w:pPr>
    </w:lvl>
    <w:lvl w:ilvl="7" w:tplc="46734195" w:tentative="1">
      <w:start w:val="1"/>
      <w:numFmt w:val="lowerLetter"/>
      <w:lvlText w:val="%8."/>
      <w:lvlJc w:val="left"/>
      <w:pPr>
        <w:ind w:left="5760" w:hanging="360"/>
      </w:pPr>
    </w:lvl>
    <w:lvl w:ilvl="8" w:tplc="46734195" w:tentative="1">
      <w:start w:val="1"/>
      <w:numFmt w:val="lowerRoman"/>
      <w:lvlText w:val="%9."/>
      <w:lvlJc w:val="right"/>
      <w:pPr>
        <w:ind w:left="6480" w:hanging="180"/>
      </w:pPr>
    </w:lvl>
  </w:abstractNum>
  <w:abstractNum w:abstractNumId="15865">
    <w:multiLevelType w:val="hybridMultilevel"/>
    <w:lvl w:ilvl="0" w:tplc="29856555">
      <w:start w:val="1"/>
      <w:numFmt w:val="decimal"/>
      <w:lvlText w:val="%1."/>
      <w:lvlJc w:val="left"/>
      <w:pPr>
        <w:ind w:left="720" w:hanging="360"/>
      </w:pPr>
    </w:lvl>
    <w:lvl w:ilvl="1" w:tplc="29856555" w:tentative="1">
      <w:start w:val="1"/>
      <w:numFmt w:val="lowerLetter"/>
      <w:lvlText w:val="%2."/>
      <w:lvlJc w:val="left"/>
      <w:pPr>
        <w:ind w:left="1440" w:hanging="360"/>
      </w:pPr>
    </w:lvl>
    <w:lvl w:ilvl="2" w:tplc="29856555" w:tentative="1">
      <w:start w:val="1"/>
      <w:numFmt w:val="lowerRoman"/>
      <w:lvlText w:val="%3."/>
      <w:lvlJc w:val="right"/>
      <w:pPr>
        <w:ind w:left="2160" w:hanging="180"/>
      </w:pPr>
    </w:lvl>
    <w:lvl w:ilvl="3" w:tplc="29856555" w:tentative="1">
      <w:start w:val="1"/>
      <w:numFmt w:val="decimal"/>
      <w:lvlText w:val="%4."/>
      <w:lvlJc w:val="left"/>
      <w:pPr>
        <w:ind w:left="2880" w:hanging="360"/>
      </w:pPr>
    </w:lvl>
    <w:lvl w:ilvl="4" w:tplc="29856555" w:tentative="1">
      <w:start w:val="1"/>
      <w:numFmt w:val="lowerLetter"/>
      <w:lvlText w:val="%5."/>
      <w:lvlJc w:val="left"/>
      <w:pPr>
        <w:ind w:left="3600" w:hanging="360"/>
      </w:pPr>
    </w:lvl>
    <w:lvl w:ilvl="5" w:tplc="29856555" w:tentative="1">
      <w:start w:val="1"/>
      <w:numFmt w:val="lowerRoman"/>
      <w:lvlText w:val="%6."/>
      <w:lvlJc w:val="right"/>
      <w:pPr>
        <w:ind w:left="4320" w:hanging="180"/>
      </w:pPr>
    </w:lvl>
    <w:lvl w:ilvl="6" w:tplc="29856555" w:tentative="1">
      <w:start w:val="1"/>
      <w:numFmt w:val="decimal"/>
      <w:lvlText w:val="%7."/>
      <w:lvlJc w:val="left"/>
      <w:pPr>
        <w:ind w:left="5040" w:hanging="360"/>
      </w:pPr>
    </w:lvl>
    <w:lvl w:ilvl="7" w:tplc="29856555" w:tentative="1">
      <w:start w:val="1"/>
      <w:numFmt w:val="lowerLetter"/>
      <w:lvlText w:val="%8."/>
      <w:lvlJc w:val="left"/>
      <w:pPr>
        <w:ind w:left="5760" w:hanging="360"/>
      </w:pPr>
    </w:lvl>
    <w:lvl w:ilvl="8" w:tplc="29856555" w:tentative="1">
      <w:start w:val="1"/>
      <w:numFmt w:val="lowerRoman"/>
      <w:lvlText w:val="%9."/>
      <w:lvlJc w:val="right"/>
      <w:pPr>
        <w:ind w:left="6480" w:hanging="180"/>
      </w:pPr>
    </w:lvl>
  </w:abstractNum>
  <w:abstractNum w:abstractNumId="15864">
    <w:multiLevelType w:val="hybridMultilevel"/>
    <w:lvl w:ilvl="0" w:tplc="73529684">
      <w:start w:val="1"/>
      <w:numFmt w:val="decimal"/>
      <w:lvlText w:val="%1."/>
      <w:lvlJc w:val="left"/>
      <w:pPr>
        <w:ind w:left="720" w:hanging="360"/>
      </w:pPr>
    </w:lvl>
    <w:lvl w:ilvl="1" w:tplc="73529684" w:tentative="1">
      <w:start w:val="1"/>
      <w:numFmt w:val="lowerLetter"/>
      <w:lvlText w:val="%2."/>
      <w:lvlJc w:val="left"/>
      <w:pPr>
        <w:ind w:left="1440" w:hanging="360"/>
      </w:pPr>
    </w:lvl>
    <w:lvl w:ilvl="2" w:tplc="73529684" w:tentative="1">
      <w:start w:val="1"/>
      <w:numFmt w:val="lowerRoman"/>
      <w:lvlText w:val="%3."/>
      <w:lvlJc w:val="right"/>
      <w:pPr>
        <w:ind w:left="2160" w:hanging="180"/>
      </w:pPr>
    </w:lvl>
    <w:lvl w:ilvl="3" w:tplc="73529684" w:tentative="1">
      <w:start w:val="1"/>
      <w:numFmt w:val="decimal"/>
      <w:lvlText w:val="%4."/>
      <w:lvlJc w:val="left"/>
      <w:pPr>
        <w:ind w:left="2880" w:hanging="360"/>
      </w:pPr>
    </w:lvl>
    <w:lvl w:ilvl="4" w:tplc="73529684" w:tentative="1">
      <w:start w:val="1"/>
      <w:numFmt w:val="lowerLetter"/>
      <w:lvlText w:val="%5."/>
      <w:lvlJc w:val="left"/>
      <w:pPr>
        <w:ind w:left="3600" w:hanging="360"/>
      </w:pPr>
    </w:lvl>
    <w:lvl w:ilvl="5" w:tplc="73529684" w:tentative="1">
      <w:start w:val="1"/>
      <w:numFmt w:val="lowerRoman"/>
      <w:lvlText w:val="%6."/>
      <w:lvlJc w:val="right"/>
      <w:pPr>
        <w:ind w:left="4320" w:hanging="180"/>
      </w:pPr>
    </w:lvl>
    <w:lvl w:ilvl="6" w:tplc="73529684" w:tentative="1">
      <w:start w:val="1"/>
      <w:numFmt w:val="decimal"/>
      <w:lvlText w:val="%7."/>
      <w:lvlJc w:val="left"/>
      <w:pPr>
        <w:ind w:left="5040" w:hanging="360"/>
      </w:pPr>
    </w:lvl>
    <w:lvl w:ilvl="7" w:tplc="73529684" w:tentative="1">
      <w:start w:val="1"/>
      <w:numFmt w:val="lowerLetter"/>
      <w:lvlText w:val="%8."/>
      <w:lvlJc w:val="left"/>
      <w:pPr>
        <w:ind w:left="5760" w:hanging="360"/>
      </w:pPr>
    </w:lvl>
    <w:lvl w:ilvl="8" w:tplc="73529684" w:tentative="1">
      <w:start w:val="1"/>
      <w:numFmt w:val="lowerRoman"/>
      <w:lvlText w:val="%9."/>
      <w:lvlJc w:val="right"/>
      <w:pPr>
        <w:ind w:left="6480" w:hanging="180"/>
      </w:pPr>
    </w:lvl>
  </w:abstractNum>
  <w:abstractNum w:abstractNumId="15863">
    <w:multiLevelType w:val="hybridMultilevel"/>
    <w:lvl w:ilvl="0" w:tplc="96866297">
      <w:start w:val="1"/>
      <w:numFmt w:val="decimal"/>
      <w:lvlText w:val="%1."/>
      <w:lvlJc w:val="left"/>
      <w:pPr>
        <w:ind w:left="720" w:hanging="360"/>
      </w:pPr>
    </w:lvl>
    <w:lvl w:ilvl="1" w:tplc="96866297" w:tentative="1">
      <w:start w:val="1"/>
      <w:numFmt w:val="lowerLetter"/>
      <w:lvlText w:val="%2."/>
      <w:lvlJc w:val="left"/>
      <w:pPr>
        <w:ind w:left="1440" w:hanging="360"/>
      </w:pPr>
    </w:lvl>
    <w:lvl w:ilvl="2" w:tplc="96866297" w:tentative="1">
      <w:start w:val="1"/>
      <w:numFmt w:val="lowerRoman"/>
      <w:lvlText w:val="%3."/>
      <w:lvlJc w:val="right"/>
      <w:pPr>
        <w:ind w:left="2160" w:hanging="180"/>
      </w:pPr>
    </w:lvl>
    <w:lvl w:ilvl="3" w:tplc="96866297" w:tentative="1">
      <w:start w:val="1"/>
      <w:numFmt w:val="decimal"/>
      <w:lvlText w:val="%4."/>
      <w:lvlJc w:val="left"/>
      <w:pPr>
        <w:ind w:left="2880" w:hanging="360"/>
      </w:pPr>
    </w:lvl>
    <w:lvl w:ilvl="4" w:tplc="96866297" w:tentative="1">
      <w:start w:val="1"/>
      <w:numFmt w:val="lowerLetter"/>
      <w:lvlText w:val="%5."/>
      <w:lvlJc w:val="left"/>
      <w:pPr>
        <w:ind w:left="3600" w:hanging="360"/>
      </w:pPr>
    </w:lvl>
    <w:lvl w:ilvl="5" w:tplc="96866297" w:tentative="1">
      <w:start w:val="1"/>
      <w:numFmt w:val="lowerRoman"/>
      <w:lvlText w:val="%6."/>
      <w:lvlJc w:val="right"/>
      <w:pPr>
        <w:ind w:left="4320" w:hanging="180"/>
      </w:pPr>
    </w:lvl>
    <w:lvl w:ilvl="6" w:tplc="96866297" w:tentative="1">
      <w:start w:val="1"/>
      <w:numFmt w:val="decimal"/>
      <w:lvlText w:val="%7."/>
      <w:lvlJc w:val="left"/>
      <w:pPr>
        <w:ind w:left="5040" w:hanging="360"/>
      </w:pPr>
    </w:lvl>
    <w:lvl w:ilvl="7" w:tplc="96866297" w:tentative="1">
      <w:start w:val="1"/>
      <w:numFmt w:val="lowerLetter"/>
      <w:lvlText w:val="%8."/>
      <w:lvlJc w:val="left"/>
      <w:pPr>
        <w:ind w:left="5760" w:hanging="360"/>
      </w:pPr>
    </w:lvl>
    <w:lvl w:ilvl="8" w:tplc="96866297" w:tentative="1">
      <w:start w:val="1"/>
      <w:numFmt w:val="lowerRoman"/>
      <w:lvlText w:val="%9."/>
      <w:lvlJc w:val="right"/>
      <w:pPr>
        <w:ind w:left="6480" w:hanging="180"/>
      </w:pPr>
    </w:lvl>
  </w:abstractNum>
  <w:abstractNum w:abstractNumId="15862">
    <w:multiLevelType w:val="hybridMultilevel"/>
    <w:lvl w:ilvl="0" w:tplc="45213787">
      <w:start w:val="1"/>
      <w:numFmt w:val="decimal"/>
      <w:lvlText w:val="%1."/>
      <w:lvlJc w:val="left"/>
      <w:pPr>
        <w:ind w:left="720" w:hanging="360"/>
      </w:pPr>
    </w:lvl>
    <w:lvl w:ilvl="1" w:tplc="45213787" w:tentative="1">
      <w:start w:val="1"/>
      <w:numFmt w:val="lowerLetter"/>
      <w:lvlText w:val="%2."/>
      <w:lvlJc w:val="left"/>
      <w:pPr>
        <w:ind w:left="1440" w:hanging="360"/>
      </w:pPr>
    </w:lvl>
    <w:lvl w:ilvl="2" w:tplc="45213787" w:tentative="1">
      <w:start w:val="1"/>
      <w:numFmt w:val="lowerRoman"/>
      <w:lvlText w:val="%3."/>
      <w:lvlJc w:val="right"/>
      <w:pPr>
        <w:ind w:left="2160" w:hanging="180"/>
      </w:pPr>
    </w:lvl>
    <w:lvl w:ilvl="3" w:tplc="45213787" w:tentative="1">
      <w:start w:val="1"/>
      <w:numFmt w:val="decimal"/>
      <w:lvlText w:val="%4."/>
      <w:lvlJc w:val="left"/>
      <w:pPr>
        <w:ind w:left="2880" w:hanging="360"/>
      </w:pPr>
    </w:lvl>
    <w:lvl w:ilvl="4" w:tplc="45213787" w:tentative="1">
      <w:start w:val="1"/>
      <w:numFmt w:val="lowerLetter"/>
      <w:lvlText w:val="%5."/>
      <w:lvlJc w:val="left"/>
      <w:pPr>
        <w:ind w:left="3600" w:hanging="360"/>
      </w:pPr>
    </w:lvl>
    <w:lvl w:ilvl="5" w:tplc="45213787" w:tentative="1">
      <w:start w:val="1"/>
      <w:numFmt w:val="lowerRoman"/>
      <w:lvlText w:val="%6."/>
      <w:lvlJc w:val="right"/>
      <w:pPr>
        <w:ind w:left="4320" w:hanging="180"/>
      </w:pPr>
    </w:lvl>
    <w:lvl w:ilvl="6" w:tplc="45213787" w:tentative="1">
      <w:start w:val="1"/>
      <w:numFmt w:val="decimal"/>
      <w:lvlText w:val="%7."/>
      <w:lvlJc w:val="left"/>
      <w:pPr>
        <w:ind w:left="5040" w:hanging="360"/>
      </w:pPr>
    </w:lvl>
    <w:lvl w:ilvl="7" w:tplc="45213787" w:tentative="1">
      <w:start w:val="1"/>
      <w:numFmt w:val="lowerLetter"/>
      <w:lvlText w:val="%8."/>
      <w:lvlJc w:val="left"/>
      <w:pPr>
        <w:ind w:left="5760" w:hanging="360"/>
      </w:pPr>
    </w:lvl>
    <w:lvl w:ilvl="8" w:tplc="45213787" w:tentative="1">
      <w:start w:val="1"/>
      <w:numFmt w:val="lowerRoman"/>
      <w:lvlText w:val="%9."/>
      <w:lvlJc w:val="right"/>
      <w:pPr>
        <w:ind w:left="6480" w:hanging="180"/>
      </w:pPr>
    </w:lvl>
  </w:abstractNum>
  <w:abstractNum w:abstractNumId="15861">
    <w:multiLevelType w:val="hybridMultilevel"/>
    <w:lvl w:ilvl="0" w:tplc="52198024">
      <w:start w:val="1"/>
      <w:numFmt w:val="decimal"/>
      <w:lvlText w:val="%1."/>
      <w:lvlJc w:val="left"/>
      <w:pPr>
        <w:ind w:left="720" w:hanging="360"/>
      </w:pPr>
    </w:lvl>
    <w:lvl w:ilvl="1" w:tplc="52198024" w:tentative="1">
      <w:start w:val="1"/>
      <w:numFmt w:val="lowerLetter"/>
      <w:lvlText w:val="%2."/>
      <w:lvlJc w:val="left"/>
      <w:pPr>
        <w:ind w:left="1440" w:hanging="360"/>
      </w:pPr>
    </w:lvl>
    <w:lvl w:ilvl="2" w:tplc="52198024" w:tentative="1">
      <w:start w:val="1"/>
      <w:numFmt w:val="lowerRoman"/>
      <w:lvlText w:val="%3."/>
      <w:lvlJc w:val="right"/>
      <w:pPr>
        <w:ind w:left="2160" w:hanging="180"/>
      </w:pPr>
    </w:lvl>
    <w:lvl w:ilvl="3" w:tplc="52198024" w:tentative="1">
      <w:start w:val="1"/>
      <w:numFmt w:val="decimal"/>
      <w:lvlText w:val="%4."/>
      <w:lvlJc w:val="left"/>
      <w:pPr>
        <w:ind w:left="2880" w:hanging="360"/>
      </w:pPr>
    </w:lvl>
    <w:lvl w:ilvl="4" w:tplc="52198024" w:tentative="1">
      <w:start w:val="1"/>
      <w:numFmt w:val="lowerLetter"/>
      <w:lvlText w:val="%5."/>
      <w:lvlJc w:val="left"/>
      <w:pPr>
        <w:ind w:left="3600" w:hanging="360"/>
      </w:pPr>
    </w:lvl>
    <w:lvl w:ilvl="5" w:tplc="52198024" w:tentative="1">
      <w:start w:val="1"/>
      <w:numFmt w:val="lowerRoman"/>
      <w:lvlText w:val="%6."/>
      <w:lvlJc w:val="right"/>
      <w:pPr>
        <w:ind w:left="4320" w:hanging="180"/>
      </w:pPr>
    </w:lvl>
    <w:lvl w:ilvl="6" w:tplc="52198024" w:tentative="1">
      <w:start w:val="1"/>
      <w:numFmt w:val="decimal"/>
      <w:lvlText w:val="%7."/>
      <w:lvlJc w:val="left"/>
      <w:pPr>
        <w:ind w:left="5040" w:hanging="360"/>
      </w:pPr>
    </w:lvl>
    <w:lvl w:ilvl="7" w:tplc="52198024" w:tentative="1">
      <w:start w:val="1"/>
      <w:numFmt w:val="lowerLetter"/>
      <w:lvlText w:val="%8."/>
      <w:lvlJc w:val="left"/>
      <w:pPr>
        <w:ind w:left="5760" w:hanging="360"/>
      </w:pPr>
    </w:lvl>
    <w:lvl w:ilvl="8" w:tplc="52198024" w:tentative="1">
      <w:start w:val="1"/>
      <w:numFmt w:val="lowerRoman"/>
      <w:lvlText w:val="%9."/>
      <w:lvlJc w:val="right"/>
      <w:pPr>
        <w:ind w:left="6480" w:hanging="180"/>
      </w:pPr>
    </w:lvl>
  </w:abstractNum>
  <w:abstractNum w:abstractNumId="15860">
    <w:multiLevelType w:val="hybridMultilevel"/>
    <w:lvl w:ilvl="0" w:tplc="70573137">
      <w:start w:val="1"/>
      <w:numFmt w:val="decimal"/>
      <w:lvlText w:val="%1."/>
      <w:lvlJc w:val="left"/>
      <w:pPr>
        <w:ind w:left="720" w:hanging="360"/>
      </w:pPr>
    </w:lvl>
    <w:lvl w:ilvl="1" w:tplc="70573137" w:tentative="1">
      <w:start w:val="1"/>
      <w:numFmt w:val="lowerLetter"/>
      <w:lvlText w:val="%2."/>
      <w:lvlJc w:val="left"/>
      <w:pPr>
        <w:ind w:left="1440" w:hanging="360"/>
      </w:pPr>
    </w:lvl>
    <w:lvl w:ilvl="2" w:tplc="70573137" w:tentative="1">
      <w:start w:val="1"/>
      <w:numFmt w:val="lowerRoman"/>
      <w:lvlText w:val="%3."/>
      <w:lvlJc w:val="right"/>
      <w:pPr>
        <w:ind w:left="2160" w:hanging="180"/>
      </w:pPr>
    </w:lvl>
    <w:lvl w:ilvl="3" w:tplc="70573137" w:tentative="1">
      <w:start w:val="1"/>
      <w:numFmt w:val="decimal"/>
      <w:lvlText w:val="%4."/>
      <w:lvlJc w:val="left"/>
      <w:pPr>
        <w:ind w:left="2880" w:hanging="360"/>
      </w:pPr>
    </w:lvl>
    <w:lvl w:ilvl="4" w:tplc="70573137" w:tentative="1">
      <w:start w:val="1"/>
      <w:numFmt w:val="lowerLetter"/>
      <w:lvlText w:val="%5."/>
      <w:lvlJc w:val="left"/>
      <w:pPr>
        <w:ind w:left="3600" w:hanging="360"/>
      </w:pPr>
    </w:lvl>
    <w:lvl w:ilvl="5" w:tplc="70573137" w:tentative="1">
      <w:start w:val="1"/>
      <w:numFmt w:val="lowerRoman"/>
      <w:lvlText w:val="%6."/>
      <w:lvlJc w:val="right"/>
      <w:pPr>
        <w:ind w:left="4320" w:hanging="180"/>
      </w:pPr>
    </w:lvl>
    <w:lvl w:ilvl="6" w:tplc="70573137" w:tentative="1">
      <w:start w:val="1"/>
      <w:numFmt w:val="decimal"/>
      <w:lvlText w:val="%7."/>
      <w:lvlJc w:val="left"/>
      <w:pPr>
        <w:ind w:left="5040" w:hanging="360"/>
      </w:pPr>
    </w:lvl>
    <w:lvl w:ilvl="7" w:tplc="70573137" w:tentative="1">
      <w:start w:val="1"/>
      <w:numFmt w:val="lowerLetter"/>
      <w:lvlText w:val="%8."/>
      <w:lvlJc w:val="left"/>
      <w:pPr>
        <w:ind w:left="5760" w:hanging="360"/>
      </w:pPr>
    </w:lvl>
    <w:lvl w:ilvl="8" w:tplc="70573137" w:tentative="1">
      <w:start w:val="1"/>
      <w:numFmt w:val="lowerRoman"/>
      <w:lvlText w:val="%9."/>
      <w:lvlJc w:val="right"/>
      <w:pPr>
        <w:ind w:left="6480" w:hanging="180"/>
      </w:pPr>
    </w:lvl>
  </w:abstractNum>
  <w:abstractNum w:abstractNumId="15859">
    <w:multiLevelType w:val="hybridMultilevel"/>
    <w:lvl w:ilvl="0" w:tplc="38465331">
      <w:start w:val="1"/>
      <w:numFmt w:val="decimal"/>
      <w:lvlText w:val="%1."/>
      <w:lvlJc w:val="left"/>
      <w:pPr>
        <w:ind w:left="720" w:hanging="360"/>
      </w:pPr>
    </w:lvl>
    <w:lvl w:ilvl="1" w:tplc="38465331" w:tentative="1">
      <w:start w:val="1"/>
      <w:numFmt w:val="lowerLetter"/>
      <w:lvlText w:val="%2."/>
      <w:lvlJc w:val="left"/>
      <w:pPr>
        <w:ind w:left="1440" w:hanging="360"/>
      </w:pPr>
    </w:lvl>
    <w:lvl w:ilvl="2" w:tplc="38465331" w:tentative="1">
      <w:start w:val="1"/>
      <w:numFmt w:val="lowerRoman"/>
      <w:lvlText w:val="%3."/>
      <w:lvlJc w:val="right"/>
      <w:pPr>
        <w:ind w:left="2160" w:hanging="180"/>
      </w:pPr>
    </w:lvl>
    <w:lvl w:ilvl="3" w:tplc="38465331" w:tentative="1">
      <w:start w:val="1"/>
      <w:numFmt w:val="decimal"/>
      <w:lvlText w:val="%4."/>
      <w:lvlJc w:val="left"/>
      <w:pPr>
        <w:ind w:left="2880" w:hanging="360"/>
      </w:pPr>
    </w:lvl>
    <w:lvl w:ilvl="4" w:tplc="38465331" w:tentative="1">
      <w:start w:val="1"/>
      <w:numFmt w:val="lowerLetter"/>
      <w:lvlText w:val="%5."/>
      <w:lvlJc w:val="left"/>
      <w:pPr>
        <w:ind w:left="3600" w:hanging="360"/>
      </w:pPr>
    </w:lvl>
    <w:lvl w:ilvl="5" w:tplc="38465331" w:tentative="1">
      <w:start w:val="1"/>
      <w:numFmt w:val="lowerRoman"/>
      <w:lvlText w:val="%6."/>
      <w:lvlJc w:val="right"/>
      <w:pPr>
        <w:ind w:left="4320" w:hanging="180"/>
      </w:pPr>
    </w:lvl>
    <w:lvl w:ilvl="6" w:tplc="38465331" w:tentative="1">
      <w:start w:val="1"/>
      <w:numFmt w:val="decimal"/>
      <w:lvlText w:val="%7."/>
      <w:lvlJc w:val="left"/>
      <w:pPr>
        <w:ind w:left="5040" w:hanging="360"/>
      </w:pPr>
    </w:lvl>
    <w:lvl w:ilvl="7" w:tplc="38465331" w:tentative="1">
      <w:start w:val="1"/>
      <w:numFmt w:val="lowerLetter"/>
      <w:lvlText w:val="%8."/>
      <w:lvlJc w:val="left"/>
      <w:pPr>
        <w:ind w:left="5760" w:hanging="360"/>
      </w:pPr>
    </w:lvl>
    <w:lvl w:ilvl="8" w:tplc="38465331" w:tentative="1">
      <w:start w:val="1"/>
      <w:numFmt w:val="lowerRoman"/>
      <w:lvlText w:val="%9."/>
      <w:lvlJc w:val="right"/>
      <w:pPr>
        <w:ind w:left="6480" w:hanging="180"/>
      </w:pPr>
    </w:lvl>
  </w:abstractNum>
  <w:abstractNum w:abstractNumId="15858">
    <w:multiLevelType w:val="hybridMultilevel"/>
    <w:lvl w:ilvl="0" w:tplc="91471809">
      <w:start w:val="1"/>
      <w:numFmt w:val="decimal"/>
      <w:lvlText w:val="%1."/>
      <w:lvlJc w:val="left"/>
      <w:pPr>
        <w:ind w:left="720" w:hanging="360"/>
      </w:pPr>
    </w:lvl>
    <w:lvl w:ilvl="1" w:tplc="91471809" w:tentative="1">
      <w:start w:val="1"/>
      <w:numFmt w:val="lowerLetter"/>
      <w:lvlText w:val="%2."/>
      <w:lvlJc w:val="left"/>
      <w:pPr>
        <w:ind w:left="1440" w:hanging="360"/>
      </w:pPr>
    </w:lvl>
    <w:lvl w:ilvl="2" w:tplc="91471809" w:tentative="1">
      <w:start w:val="1"/>
      <w:numFmt w:val="lowerRoman"/>
      <w:lvlText w:val="%3."/>
      <w:lvlJc w:val="right"/>
      <w:pPr>
        <w:ind w:left="2160" w:hanging="180"/>
      </w:pPr>
    </w:lvl>
    <w:lvl w:ilvl="3" w:tplc="91471809" w:tentative="1">
      <w:start w:val="1"/>
      <w:numFmt w:val="decimal"/>
      <w:lvlText w:val="%4."/>
      <w:lvlJc w:val="left"/>
      <w:pPr>
        <w:ind w:left="2880" w:hanging="360"/>
      </w:pPr>
    </w:lvl>
    <w:lvl w:ilvl="4" w:tplc="91471809" w:tentative="1">
      <w:start w:val="1"/>
      <w:numFmt w:val="lowerLetter"/>
      <w:lvlText w:val="%5."/>
      <w:lvlJc w:val="left"/>
      <w:pPr>
        <w:ind w:left="3600" w:hanging="360"/>
      </w:pPr>
    </w:lvl>
    <w:lvl w:ilvl="5" w:tplc="91471809" w:tentative="1">
      <w:start w:val="1"/>
      <w:numFmt w:val="lowerRoman"/>
      <w:lvlText w:val="%6."/>
      <w:lvlJc w:val="right"/>
      <w:pPr>
        <w:ind w:left="4320" w:hanging="180"/>
      </w:pPr>
    </w:lvl>
    <w:lvl w:ilvl="6" w:tplc="91471809" w:tentative="1">
      <w:start w:val="1"/>
      <w:numFmt w:val="decimal"/>
      <w:lvlText w:val="%7."/>
      <w:lvlJc w:val="left"/>
      <w:pPr>
        <w:ind w:left="5040" w:hanging="360"/>
      </w:pPr>
    </w:lvl>
    <w:lvl w:ilvl="7" w:tplc="91471809" w:tentative="1">
      <w:start w:val="1"/>
      <w:numFmt w:val="lowerLetter"/>
      <w:lvlText w:val="%8."/>
      <w:lvlJc w:val="left"/>
      <w:pPr>
        <w:ind w:left="5760" w:hanging="360"/>
      </w:pPr>
    </w:lvl>
    <w:lvl w:ilvl="8" w:tplc="91471809" w:tentative="1">
      <w:start w:val="1"/>
      <w:numFmt w:val="lowerRoman"/>
      <w:lvlText w:val="%9."/>
      <w:lvlJc w:val="right"/>
      <w:pPr>
        <w:ind w:left="6480" w:hanging="180"/>
      </w:pPr>
    </w:lvl>
  </w:abstractNum>
  <w:abstractNum w:abstractNumId="15857">
    <w:multiLevelType w:val="hybridMultilevel"/>
    <w:lvl w:ilvl="0" w:tplc="42273008">
      <w:start w:val="1"/>
      <w:numFmt w:val="decimal"/>
      <w:lvlText w:val="%1."/>
      <w:lvlJc w:val="left"/>
      <w:pPr>
        <w:ind w:left="720" w:hanging="360"/>
      </w:pPr>
    </w:lvl>
    <w:lvl w:ilvl="1" w:tplc="42273008" w:tentative="1">
      <w:start w:val="1"/>
      <w:numFmt w:val="lowerLetter"/>
      <w:lvlText w:val="%2."/>
      <w:lvlJc w:val="left"/>
      <w:pPr>
        <w:ind w:left="1440" w:hanging="360"/>
      </w:pPr>
    </w:lvl>
    <w:lvl w:ilvl="2" w:tplc="42273008" w:tentative="1">
      <w:start w:val="1"/>
      <w:numFmt w:val="lowerRoman"/>
      <w:lvlText w:val="%3."/>
      <w:lvlJc w:val="right"/>
      <w:pPr>
        <w:ind w:left="2160" w:hanging="180"/>
      </w:pPr>
    </w:lvl>
    <w:lvl w:ilvl="3" w:tplc="42273008" w:tentative="1">
      <w:start w:val="1"/>
      <w:numFmt w:val="decimal"/>
      <w:lvlText w:val="%4."/>
      <w:lvlJc w:val="left"/>
      <w:pPr>
        <w:ind w:left="2880" w:hanging="360"/>
      </w:pPr>
    </w:lvl>
    <w:lvl w:ilvl="4" w:tplc="42273008" w:tentative="1">
      <w:start w:val="1"/>
      <w:numFmt w:val="lowerLetter"/>
      <w:lvlText w:val="%5."/>
      <w:lvlJc w:val="left"/>
      <w:pPr>
        <w:ind w:left="3600" w:hanging="360"/>
      </w:pPr>
    </w:lvl>
    <w:lvl w:ilvl="5" w:tplc="42273008" w:tentative="1">
      <w:start w:val="1"/>
      <w:numFmt w:val="lowerRoman"/>
      <w:lvlText w:val="%6."/>
      <w:lvlJc w:val="right"/>
      <w:pPr>
        <w:ind w:left="4320" w:hanging="180"/>
      </w:pPr>
    </w:lvl>
    <w:lvl w:ilvl="6" w:tplc="42273008" w:tentative="1">
      <w:start w:val="1"/>
      <w:numFmt w:val="decimal"/>
      <w:lvlText w:val="%7."/>
      <w:lvlJc w:val="left"/>
      <w:pPr>
        <w:ind w:left="5040" w:hanging="360"/>
      </w:pPr>
    </w:lvl>
    <w:lvl w:ilvl="7" w:tplc="42273008" w:tentative="1">
      <w:start w:val="1"/>
      <w:numFmt w:val="lowerLetter"/>
      <w:lvlText w:val="%8."/>
      <w:lvlJc w:val="left"/>
      <w:pPr>
        <w:ind w:left="5760" w:hanging="360"/>
      </w:pPr>
    </w:lvl>
    <w:lvl w:ilvl="8" w:tplc="42273008" w:tentative="1">
      <w:start w:val="1"/>
      <w:numFmt w:val="lowerRoman"/>
      <w:lvlText w:val="%9."/>
      <w:lvlJc w:val="right"/>
      <w:pPr>
        <w:ind w:left="6480" w:hanging="180"/>
      </w:pPr>
    </w:lvl>
  </w:abstractNum>
  <w:abstractNum w:abstractNumId="15856">
    <w:multiLevelType w:val="hybridMultilevel"/>
    <w:lvl w:ilvl="0" w:tplc="38321439">
      <w:start w:val="1"/>
      <w:numFmt w:val="decimal"/>
      <w:lvlText w:val="%1."/>
      <w:lvlJc w:val="left"/>
      <w:pPr>
        <w:ind w:left="720" w:hanging="360"/>
      </w:pPr>
    </w:lvl>
    <w:lvl w:ilvl="1" w:tplc="38321439" w:tentative="1">
      <w:start w:val="1"/>
      <w:numFmt w:val="lowerLetter"/>
      <w:lvlText w:val="%2."/>
      <w:lvlJc w:val="left"/>
      <w:pPr>
        <w:ind w:left="1440" w:hanging="360"/>
      </w:pPr>
    </w:lvl>
    <w:lvl w:ilvl="2" w:tplc="38321439" w:tentative="1">
      <w:start w:val="1"/>
      <w:numFmt w:val="lowerRoman"/>
      <w:lvlText w:val="%3."/>
      <w:lvlJc w:val="right"/>
      <w:pPr>
        <w:ind w:left="2160" w:hanging="180"/>
      </w:pPr>
    </w:lvl>
    <w:lvl w:ilvl="3" w:tplc="38321439" w:tentative="1">
      <w:start w:val="1"/>
      <w:numFmt w:val="decimal"/>
      <w:lvlText w:val="%4."/>
      <w:lvlJc w:val="left"/>
      <w:pPr>
        <w:ind w:left="2880" w:hanging="360"/>
      </w:pPr>
    </w:lvl>
    <w:lvl w:ilvl="4" w:tplc="38321439" w:tentative="1">
      <w:start w:val="1"/>
      <w:numFmt w:val="lowerLetter"/>
      <w:lvlText w:val="%5."/>
      <w:lvlJc w:val="left"/>
      <w:pPr>
        <w:ind w:left="3600" w:hanging="360"/>
      </w:pPr>
    </w:lvl>
    <w:lvl w:ilvl="5" w:tplc="38321439" w:tentative="1">
      <w:start w:val="1"/>
      <w:numFmt w:val="lowerRoman"/>
      <w:lvlText w:val="%6."/>
      <w:lvlJc w:val="right"/>
      <w:pPr>
        <w:ind w:left="4320" w:hanging="180"/>
      </w:pPr>
    </w:lvl>
    <w:lvl w:ilvl="6" w:tplc="38321439" w:tentative="1">
      <w:start w:val="1"/>
      <w:numFmt w:val="decimal"/>
      <w:lvlText w:val="%7."/>
      <w:lvlJc w:val="left"/>
      <w:pPr>
        <w:ind w:left="5040" w:hanging="360"/>
      </w:pPr>
    </w:lvl>
    <w:lvl w:ilvl="7" w:tplc="38321439" w:tentative="1">
      <w:start w:val="1"/>
      <w:numFmt w:val="lowerLetter"/>
      <w:lvlText w:val="%8."/>
      <w:lvlJc w:val="left"/>
      <w:pPr>
        <w:ind w:left="5760" w:hanging="360"/>
      </w:pPr>
    </w:lvl>
    <w:lvl w:ilvl="8" w:tplc="38321439" w:tentative="1">
      <w:start w:val="1"/>
      <w:numFmt w:val="lowerRoman"/>
      <w:lvlText w:val="%9."/>
      <w:lvlJc w:val="right"/>
      <w:pPr>
        <w:ind w:left="6480" w:hanging="180"/>
      </w:pPr>
    </w:lvl>
  </w:abstractNum>
  <w:abstractNum w:abstractNumId="15855">
    <w:multiLevelType w:val="hybridMultilevel"/>
    <w:lvl w:ilvl="0" w:tplc="67213479">
      <w:start w:val="1"/>
      <w:numFmt w:val="decimal"/>
      <w:lvlText w:val="%1."/>
      <w:lvlJc w:val="left"/>
      <w:pPr>
        <w:ind w:left="720" w:hanging="360"/>
      </w:pPr>
    </w:lvl>
    <w:lvl w:ilvl="1" w:tplc="67213479" w:tentative="1">
      <w:start w:val="1"/>
      <w:numFmt w:val="lowerLetter"/>
      <w:lvlText w:val="%2."/>
      <w:lvlJc w:val="left"/>
      <w:pPr>
        <w:ind w:left="1440" w:hanging="360"/>
      </w:pPr>
    </w:lvl>
    <w:lvl w:ilvl="2" w:tplc="67213479" w:tentative="1">
      <w:start w:val="1"/>
      <w:numFmt w:val="lowerRoman"/>
      <w:lvlText w:val="%3."/>
      <w:lvlJc w:val="right"/>
      <w:pPr>
        <w:ind w:left="2160" w:hanging="180"/>
      </w:pPr>
    </w:lvl>
    <w:lvl w:ilvl="3" w:tplc="67213479" w:tentative="1">
      <w:start w:val="1"/>
      <w:numFmt w:val="decimal"/>
      <w:lvlText w:val="%4."/>
      <w:lvlJc w:val="left"/>
      <w:pPr>
        <w:ind w:left="2880" w:hanging="360"/>
      </w:pPr>
    </w:lvl>
    <w:lvl w:ilvl="4" w:tplc="67213479" w:tentative="1">
      <w:start w:val="1"/>
      <w:numFmt w:val="lowerLetter"/>
      <w:lvlText w:val="%5."/>
      <w:lvlJc w:val="left"/>
      <w:pPr>
        <w:ind w:left="3600" w:hanging="360"/>
      </w:pPr>
    </w:lvl>
    <w:lvl w:ilvl="5" w:tplc="67213479" w:tentative="1">
      <w:start w:val="1"/>
      <w:numFmt w:val="lowerRoman"/>
      <w:lvlText w:val="%6."/>
      <w:lvlJc w:val="right"/>
      <w:pPr>
        <w:ind w:left="4320" w:hanging="180"/>
      </w:pPr>
    </w:lvl>
    <w:lvl w:ilvl="6" w:tplc="67213479" w:tentative="1">
      <w:start w:val="1"/>
      <w:numFmt w:val="decimal"/>
      <w:lvlText w:val="%7."/>
      <w:lvlJc w:val="left"/>
      <w:pPr>
        <w:ind w:left="5040" w:hanging="360"/>
      </w:pPr>
    </w:lvl>
    <w:lvl w:ilvl="7" w:tplc="67213479" w:tentative="1">
      <w:start w:val="1"/>
      <w:numFmt w:val="lowerLetter"/>
      <w:lvlText w:val="%8."/>
      <w:lvlJc w:val="left"/>
      <w:pPr>
        <w:ind w:left="5760" w:hanging="360"/>
      </w:pPr>
    </w:lvl>
    <w:lvl w:ilvl="8" w:tplc="67213479" w:tentative="1">
      <w:start w:val="1"/>
      <w:numFmt w:val="lowerRoman"/>
      <w:lvlText w:val="%9."/>
      <w:lvlJc w:val="right"/>
      <w:pPr>
        <w:ind w:left="6480" w:hanging="180"/>
      </w:pPr>
    </w:lvl>
  </w:abstractNum>
  <w:abstractNum w:abstractNumId="15854">
    <w:multiLevelType w:val="hybridMultilevel"/>
    <w:lvl w:ilvl="0" w:tplc="35854764">
      <w:start w:val="1"/>
      <w:numFmt w:val="decimal"/>
      <w:lvlText w:val="%1."/>
      <w:lvlJc w:val="left"/>
      <w:pPr>
        <w:ind w:left="720" w:hanging="360"/>
      </w:pPr>
    </w:lvl>
    <w:lvl w:ilvl="1" w:tplc="35854764" w:tentative="1">
      <w:start w:val="1"/>
      <w:numFmt w:val="lowerLetter"/>
      <w:lvlText w:val="%2."/>
      <w:lvlJc w:val="left"/>
      <w:pPr>
        <w:ind w:left="1440" w:hanging="360"/>
      </w:pPr>
    </w:lvl>
    <w:lvl w:ilvl="2" w:tplc="35854764" w:tentative="1">
      <w:start w:val="1"/>
      <w:numFmt w:val="lowerRoman"/>
      <w:lvlText w:val="%3."/>
      <w:lvlJc w:val="right"/>
      <w:pPr>
        <w:ind w:left="2160" w:hanging="180"/>
      </w:pPr>
    </w:lvl>
    <w:lvl w:ilvl="3" w:tplc="35854764" w:tentative="1">
      <w:start w:val="1"/>
      <w:numFmt w:val="decimal"/>
      <w:lvlText w:val="%4."/>
      <w:lvlJc w:val="left"/>
      <w:pPr>
        <w:ind w:left="2880" w:hanging="360"/>
      </w:pPr>
    </w:lvl>
    <w:lvl w:ilvl="4" w:tplc="35854764" w:tentative="1">
      <w:start w:val="1"/>
      <w:numFmt w:val="lowerLetter"/>
      <w:lvlText w:val="%5."/>
      <w:lvlJc w:val="left"/>
      <w:pPr>
        <w:ind w:left="3600" w:hanging="360"/>
      </w:pPr>
    </w:lvl>
    <w:lvl w:ilvl="5" w:tplc="35854764" w:tentative="1">
      <w:start w:val="1"/>
      <w:numFmt w:val="lowerRoman"/>
      <w:lvlText w:val="%6."/>
      <w:lvlJc w:val="right"/>
      <w:pPr>
        <w:ind w:left="4320" w:hanging="180"/>
      </w:pPr>
    </w:lvl>
    <w:lvl w:ilvl="6" w:tplc="35854764" w:tentative="1">
      <w:start w:val="1"/>
      <w:numFmt w:val="decimal"/>
      <w:lvlText w:val="%7."/>
      <w:lvlJc w:val="left"/>
      <w:pPr>
        <w:ind w:left="5040" w:hanging="360"/>
      </w:pPr>
    </w:lvl>
    <w:lvl w:ilvl="7" w:tplc="35854764" w:tentative="1">
      <w:start w:val="1"/>
      <w:numFmt w:val="lowerLetter"/>
      <w:lvlText w:val="%8."/>
      <w:lvlJc w:val="left"/>
      <w:pPr>
        <w:ind w:left="5760" w:hanging="360"/>
      </w:pPr>
    </w:lvl>
    <w:lvl w:ilvl="8" w:tplc="35854764" w:tentative="1">
      <w:start w:val="1"/>
      <w:numFmt w:val="lowerRoman"/>
      <w:lvlText w:val="%9."/>
      <w:lvlJc w:val="right"/>
      <w:pPr>
        <w:ind w:left="6480" w:hanging="180"/>
      </w:pPr>
    </w:lvl>
  </w:abstractNum>
  <w:abstractNum w:abstractNumId="15853">
    <w:multiLevelType w:val="hybridMultilevel"/>
    <w:lvl w:ilvl="0" w:tplc="75541999">
      <w:start w:val="1"/>
      <w:numFmt w:val="decimal"/>
      <w:lvlText w:val="%1."/>
      <w:lvlJc w:val="left"/>
      <w:pPr>
        <w:ind w:left="720" w:hanging="360"/>
      </w:pPr>
    </w:lvl>
    <w:lvl w:ilvl="1" w:tplc="75541999" w:tentative="1">
      <w:start w:val="1"/>
      <w:numFmt w:val="lowerLetter"/>
      <w:lvlText w:val="%2."/>
      <w:lvlJc w:val="left"/>
      <w:pPr>
        <w:ind w:left="1440" w:hanging="360"/>
      </w:pPr>
    </w:lvl>
    <w:lvl w:ilvl="2" w:tplc="75541999" w:tentative="1">
      <w:start w:val="1"/>
      <w:numFmt w:val="lowerRoman"/>
      <w:lvlText w:val="%3."/>
      <w:lvlJc w:val="right"/>
      <w:pPr>
        <w:ind w:left="2160" w:hanging="180"/>
      </w:pPr>
    </w:lvl>
    <w:lvl w:ilvl="3" w:tplc="75541999" w:tentative="1">
      <w:start w:val="1"/>
      <w:numFmt w:val="decimal"/>
      <w:lvlText w:val="%4."/>
      <w:lvlJc w:val="left"/>
      <w:pPr>
        <w:ind w:left="2880" w:hanging="360"/>
      </w:pPr>
    </w:lvl>
    <w:lvl w:ilvl="4" w:tplc="75541999" w:tentative="1">
      <w:start w:val="1"/>
      <w:numFmt w:val="lowerLetter"/>
      <w:lvlText w:val="%5."/>
      <w:lvlJc w:val="left"/>
      <w:pPr>
        <w:ind w:left="3600" w:hanging="360"/>
      </w:pPr>
    </w:lvl>
    <w:lvl w:ilvl="5" w:tplc="75541999" w:tentative="1">
      <w:start w:val="1"/>
      <w:numFmt w:val="lowerRoman"/>
      <w:lvlText w:val="%6."/>
      <w:lvlJc w:val="right"/>
      <w:pPr>
        <w:ind w:left="4320" w:hanging="180"/>
      </w:pPr>
    </w:lvl>
    <w:lvl w:ilvl="6" w:tplc="75541999" w:tentative="1">
      <w:start w:val="1"/>
      <w:numFmt w:val="decimal"/>
      <w:lvlText w:val="%7."/>
      <w:lvlJc w:val="left"/>
      <w:pPr>
        <w:ind w:left="5040" w:hanging="360"/>
      </w:pPr>
    </w:lvl>
    <w:lvl w:ilvl="7" w:tplc="75541999" w:tentative="1">
      <w:start w:val="1"/>
      <w:numFmt w:val="lowerLetter"/>
      <w:lvlText w:val="%8."/>
      <w:lvlJc w:val="left"/>
      <w:pPr>
        <w:ind w:left="5760" w:hanging="360"/>
      </w:pPr>
    </w:lvl>
    <w:lvl w:ilvl="8" w:tplc="75541999" w:tentative="1">
      <w:start w:val="1"/>
      <w:numFmt w:val="lowerRoman"/>
      <w:lvlText w:val="%9."/>
      <w:lvlJc w:val="right"/>
      <w:pPr>
        <w:ind w:left="6480" w:hanging="180"/>
      </w:pPr>
    </w:lvl>
  </w:abstractNum>
  <w:abstractNum w:abstractNumId="15852">
    <w:multiLevelType w:val="hybridMultilevel"/>
    <w:lvl w:ilvl="0" w:tplc="55616050">
      <w:start w:val="1"/>
      <w:numFmt w:val="decimal"/>
      <w:lvlText w:val="%1."/>
      <w:lvlJc w:val="left"/>
      <w:pPr>
        <w:ind w:left="720" w:hanging="360"/>
      </w:pPr>
    </w:lvl>
    <w:lvl w:ilvl="1" w:tplc="55616050" w:tentative="1">
      <w:start w:val="1"/>
      <w:numFmt w:val="lowerLetter"/>
      <w:lvlText w:val="%2."/>
      <w:lvlJc w:val="left"/>
      <w:pPr>
        <w:ind w:left="1440" w:hanging="360"/>
      </w:pPr>
    </w:lvl>
    <w:lvl w:ilvl="2" w:tplc="55616050" w:tentative="1">
      <w:start w:val="1"/>
      <w:numFmt w:val="lowerRoman"/>
      <w:lvlText w:val="%3."/>
      <w:lvlJc w:val="right"/>
      <w:pPr>
        <w:ind w:left="2160" w:hanging="180"/>
      </w:pPr>
    </w:lvl>
    <w:lvl w:ilvl="3" w:tplc="55616050" w:tentative="1">
      <w:start w:val="1"/>
      <w:numFmt w:val="decimal"/>
      <w:lvlText w:val="%4."/>
      <w:lvlJc w:val="left"/>
      <w:pPr>
        <w:ind w:left="2880" w:hanging="360"/>
      </w:pPr>
    </w:lvl>
    <w:lvl w:ilvl="4" w:tplc="55616050" w:tentative="1">
      <w:start w:val="1"/>
      <w:numFmt w:val="lowerLetter"/>
      <w:lvlText w:val="%5."/>
      <w:lvlJc w:val="left"/>
      <w:pPr>
        <w:ind w:left="3600" w:hanging="360"/>
      </w:pPr>
    </w:lvl>
    <w:lvl w:ilvl="5" w:tplc="55616050" w:tentative="1">
      <w:start w:val="1"/>
      <w:numFmt w:val="lowerRoman"/>
      <w:lvlText w:val="%6."/>
      <w:lvlJc w:val="right"/>
      <w:pPr>
        <w:ind w:left="4320" w:hanging="180"/>
      </w:pPr>
    </w:lvl>
    <w:lvl w:ilvl="6" w:tplc="55616050" w:tentative="1">
      <w:start w:val="1"/>
      <w:numFmt w:val="decimal"/>
      <w:lvlText w:val="%7."/>
      <w:lvlJc w:val="left"/>
      <w:pPr>
        <w:ind w:left="5040" w:hanging="360"/>
      </w:pPr>
    </w:lvl>
    <w:lvl w:ilvl="7" w:tplc="55616050" w:tentative="1">
      <w:start w:val="1"/>
      <w:numFmt w:val="lowerLetter"/>
      <w:lvlText w:val="%8."/>
      <w:lvlJc w:val="left"/>
      <w:pPr>
        <w:ind w:left="5760" w:hanging="360"/>
      </w:pPr>
    </w:lvl>
    <w:lvl w:ilvl="8" w:tplc="55616050" w:tentative="1">
      <w:start w:val="1"/>
      <w:numFmt w:val="lowerRoman"/>
      <w:lvlText w:val="%9."/>
      <w:lvlJc w:val="right"/>
      <w:pPr>
        <w:ind w:left="6480" w:hanging="180"/>
      </w:pPr>
    </w:lvl>
  </w:abstractNum>
  <w:abstractNum w:abstractNumId="15851">
    <w:multiLevelType w:val="hybridMultilevel"/>
    <w:lvl w:ilvl="0" w:tplc="26279110">
      <w:start w:val="1"/>
      <w:numFmt w:val="decimal"/>
      <w:lvlText w:val="%1."/>
      <w:lvlJc w:val="left"/>
      <w:pPr>
        <w:ind w:left="720" w:hanging="360"/>
      </w:pPr>
    </w:lvl>
    <w:lvl w:ilvl="1" w:tplc="26279110" w:tentative="1">
      <w:start w:val="1"/>
      <w:numFmt w:val="lowerLetter"/>
      <w:lvlText w:val="%2."/>
      <w:lvlJc w:val="left"/>
      <w:pPr>
        <w:ind w:left="1440" w:hanging="360"/>
      </w:pPr>
    </w:lvl>
    <w:lvl w:ilvl="2" w:tplc="26279110" w:tentative="1">
      <w:start w:val="1"/>
      <w:numFmt w:val="lowerRoman"/>
      <w:lvlText w:val="%3."/>
      <w:lvlJc w:val="right"/>
      <w:pPr>
        <w:ind w:left="2160" w:hanging="180"/>
      </w:pPr>
    </w:lvl>
    <w:lvl w:ilvl="3" w:tplc="26279110" w:tentative="1">
      <w:start w:val="1"/>
      <w:numFmt w:val="decimal"/>
      <w:lvlText w:val="%4."/>
      <w:lvlJc w:val="left"/>
      <w:pPr>
        <w:ind w:left="2880" w:hanging="360"/>
      </w:pPr>
    </w:lvl>
    <w:lvl w:ilvl="4" w:tplc="26279110" w:tentative="1">
      <w:start w:val="1"/>
      <w:numFmt w:val="lowerLetter"/>
      <w:lvlText w:val="%5."/>
      <w:lvlJc w:val="left"/>
      <w:pPr>
        <w:ind w:left="3600" w:hanging="360"/>
      </w:pPr>
    </w:lvl>
    <w:lvl w:ilvl="5" w:tplc="26279110" w:tentative="1">
      <w:start w:val="1"/>
      <w:numFmt w:val="lowerRoman"/>
      <w:lvlText w:val="%6."/>
      <w:lvlJc w:val="right"/>
      <w:pPr>
        <w:ind w:left="4320" w:hanging="180"/>
      </w:pPr>
    </w:lvl>
    <w:lvl w:ilvl="6" w:tplc="26279110" w:tentative="1">
      <w:start w:val="1"/>
      <w:numFmt w:val="decimal"/>
      <w:lvlText w:val="%7."/>
      <w:lvlJc w:val="left"/>
      <w:pPr>
        <w:ind w:left="5040" w:hanging="360"/>
      </w:pPr>
    </w:lvl>
    <w:lvl w:ilvl="7" w:tplc="26279110" w:tentative="1">
      <w:start w:val="1"/>
      <w:numFmt w:val="lowerLetter"/>
      <w:lvlText w:val="%8."/>
      <w:lvlJc w:val="left"/>
      <w:pPr>
        <w:ind w:left="5760" w:hanging="360"/>
      </w:pPr>
    </w:lvl>
    <w:lvl w:ilvl="8" w:tplc="26279110" w:tentative="1">
      <w:start w:val="1"/>
      <w:numFmt w:val="lowerRoman"/>
      <w:lvlText w:val="%9."/>
      <w:lvlJc w:val="right"/>
      <w:pPr>
        <w:ind w:left="6480" w:hanging="180"/>
      </w:pPr>
    </w:lvl>
  </w:abstractNum>
  <w:abstractNum w:abstractNumId="15850">
    <w:multiLevelType w:val="hybridMultilevel"/>
    <w:lvl w:ilvl="0" w:tplc="12272352">
      <w:start w:val="1"/>
      <w:numFmt w:val="decimal"/>
      <w:lvlText w:val="%1."/>
      <w:lvlJc w:val="left"/>
      <w:pPr>
        <w:ind w:left="720" w:hanging="360"/>
      </w:pPr>
    </w:lvl>
    <w:lvl w:ilvl="1" w:tplc="12272352" w:tentative="1">
      <w:start w:val="1"/>
      <w:numFmt w:val="lowerLetter"/>
      <w:lvlText w:val="%2."/>
      <w:lvlJc w:val="left"/>
      <w:pPr>
        <w:ind w:left="1440" w:hanging="360"/>
      </w:pPr>
    </w:lvl>
    <w:lvl w:ilvl="2" w:tplc="12272352" w:tentative="1">
      <w:start w:val="1"/>
      <w:numFmt w:val="lowerRoman"/>
      <w:lvlText w:val="%3."/>
      <w:lvlJc w:val="right"/>
      <w:pPr>
        <w:ind w:left="2160" w:hanging="180"/>
      </w:pPr>
    </w:lvl>
    <w:lvl w:ilvl="3" w:tplc="12272352" w:tentative="1">
      <w:start w:val="1"/>
      <w:numFmt w:val="decimal"/>
      <w:lvlText w:val="%4."/>
      <w:lvlJc w:val="left"/>
      <w:pPr>
        <w:ind w:left="2880" w:hanging="360"/>
      </w:pPr>
    </w:lvl>
    <w:lvl w:ilvl="4" w:tplc="12272352" w:tentative="1">
      <w:start w:val="1"/>
      <w:numFmt w:val="lowerLetter"/>
      <w:lvlText w:val="%5."/>
      <w:lvlJc w:val="left"/>
      <w:pPr>
        <w:ind w:left="3600" w:hanging="360"/>
      </w:pPr>
    </w:lvl>
    <w:lvl w:ilvl="5" w:tplc="12272352" w:tentative="1">
      <w:start w:val="1"/>
      <w:numFmt w:val="lowerRoman"/>
      <w:lvlText w:val="%6."/>
      <w:lvlJc w:val="right"/>
      <w:pPr>
        <w:ind w:left="4320" w:hanging="180"/>
      </w:pPr>
    </w:lvl>
    <w:lvl w:ilvl="6" w:tplc="12272352" w:tentative="1">
      <w:start w:val="1"/>
      <w:numFmt w:val="decimal"/>
      <w:lvlText w:val="%7."/>
      <w:lvlJc w:val="left"/>
      <w:pPr>
        <w:ind w:left="5040" w:hanging="360"/>
      </w:pPr>
    </w:lvl>
    <w:lvl w:ilvl="7" w:tplc="12272352" w:tentative="1">
      <w:start w:val="1"/>
      <w:numFmt w:val="lowerLetter"/>
      <w:lvlText w:val="%8."/>
      <w:lvlJc w:val="left"/>
      <w:pPr>
        <w:ind w:left="5760" w:hanging="360"/>
      </w:pPr>
    </w:lvl>
    <w:lvl w:ilvl="8" w:tplc="12272352" w:tentative="1">
      <w:start w:val="1"/>
      <w:numFmt w:val="lowerRoman"/>
      <w:lvlText w:val="%9."/>
      <w:lvlJc w:val="right"/>
      <w:pPr>
        <w:ind w:left="6480" w:hanging="180"/>
      </w:pPr>
    </w:lvl>
  </w:abstractNum>
  <w:abstractNum w:abstractNumId="15849">
    <w:multiLevelType w:val="hybridMultilevel"/>
    <w:lvl w:ilvl="0" w:tplc="11740006">
      <w:start w:val="1"/>
      <w:numFmt w:val="decimal"/>
      <w:lvlText w:val="%1."/>
      <w:lvlJc w:val="left"/>
      <w:pPr>
        <w:ind w:left="720" w:hanging="360"/>
      </w:pPr>
    </w:lvl>
    <w:lvl w:ilvl="1" w:tplc="11740006" w:tentative="1">
      <w:start w:val="1"/>
      <w:numFmt w:val="lowerLetter"/>
      <w:lvlText w:val="%2."/>
      <w:lvlJc w:val="left"/>
      <w:pPr>
        <w:ind w:left="1440" w:hanging="360"/>
      </w:pPr>
    </w:lvl>
    <w:lvl w:ilvl="2" w:tplc="11740006" w:tentative="1">
      <w:start w:val="1"/>
      <w:numFmt w:val="lowerRoman"/>
      <w:lvlText w:val="%3."/>
      <w:lvlJc w:val="right"/>
      <w:pPr>
        <w:ind w:left="2160" w:hanging="180"/>
      </w:pPr>
    </w:lvl>
    <w:lvl w:ilvl="3" w:tplc="11740006" w:tentative="1">
      <w:start w:val="1"/>
      <w:numFmt w:val="decimal"/>
      <w:lvlText w:val="%4."/>
      <w:lvlJc w:val="left"/>
      <w:pPr>
        <w:ind w:left="2880" w:hanging="360"/>
      </w:pPr>
    </w:lvl>
    <w:lvl w:ilvl="4" w:tplc="11740006" w:tentative="1">
      <w:start w:val="1"/>
      <w:numFmt w:val="lowerLetter"/>
      <w:lvlText w:val="%5."/>
      <w:lvlJc w:val="left"/>
      <w:pPr>
        <w:ind w:left="3600" w:hanging="360"/>
      </w:pPr>
    </w:lvl>
    <w:lvl w:ilvl="5" w:tplc="11740006" w:tentative="1">
      <w:start w:val="1"/>
      <w:numFmt w:val="lowerRoman"/>
      <w:lvlText w:val="%6."/>
      <w:lvlJc w:val="right"/>
      <w:pPr>
        <w:ind w:left="4320" w:hanging="180"/>
      </w:pPr>
    </w:lvl>
    <w:lvl w:ilvl="6" w:tplc="11740006" w:tentative="1">
      <w:start w:val="1"/>
      <w:numFmt w:val="decimal"/>
      <w:lvlText w:val="%7."/>
      <w:lvlJc w:val="left"/>
      <w:pPr>
        <w:ind w:left="5040" w:hanging="360"/>
      </w:pPr>
    </w:lvl>
    <w:lvl w:ilvl="7" w:tplc="11740006" w:tentative="1">
      <w:start w:val="1"/>
      <w:numFmt w:val="lowerLetter"/>
      <w:lvlText w:val="%8."/>
      <w:lvlJc w:val="left"/>
      <w:pPr>
        <w:ind w:left="5760" w:hanging="360"/>
      </w:pPr>
    </w:lvl>
    <w:lvl w:ilvl="8" w:tplc="11740006" w:tentative="1">
      <w:start w:val="1"/>
      <w:numFmt w:val="lowerRoman"/>
      <w:lvlText w:val="%9."/>
      <w:lvlJc w:val="right"/>
      <w:pPr>
        <w:ind w:left="6480" w:hanging="180"/>
      </w:pPr>
    </w:lvl>
  </w:abstractNum>
  <w:abstractNum w:abstractNumId="15848">
    <w:multiLevelType w:val="hybridMultilevel"/>
    <w:lvl w:ilvl="0" w:tplc="59640371">
      <w:start w:val="1"/>
      <w:numFmt w:val="decimal"/>
      <w:lvlText w:val="%1."/>
      <w:lvlJc w:val="left"/>
      <w:pPr>
        <w:ind w:left="720" w:hanging="360"/>
      </w:pPr>
    </w:lvl>
    <w:lvl w:ilvl="1" w:tplc="59640371" w:tentative="1">
      <w:start w:val="1"/>
      <w:numFmt w:val="lowerLetter"/>
      <w:lvlText w:val="%2."/>
      <w:lvlJc w:val="left"/>
      <w:pPr>
        <w:ind w:left="1440" w:hanging="360"/>
      </w:pPr>
    </w:lvl>
    <w:lvl w:ilvl="2" w:tplc="59640371" w:tentative="1">
      <w:start w:val="1"/>
      <w:numFmt w:val="lowerRoman"/>
      <w:lvlText w:val="%3."/>
      <w:lvlJc w:val="right"/>
      <w:pPr>
        <w:ind w:left="2160" w:hanging="180"/>
      </w:pPr>
    </w:lvl>
    <w:lvl w:ilvl="3" w:tplc="59640371" w:tentative="1">
      <w:start w:val="1"/>
      <w:numFmt w:val="decimal"/>
      <w:lvlText w:val="%4."/>
      <w:lvlJc w:val="left"/>
      <w:pPr>
        <w:ind w:left="2880" w:hanging="360"/>
      </w:pPr>
    </w:lvl>
    <w:lvl w:ilvl="4" w:tplc="59640371" w:tentative="1">
      <w:start w:val="1"/>
      <w:numFmt w:val="lowerLetter"/>
      <w:lvlText w:val="%5."/>
      <w:lvlJc w:val="left"/>
      <w:pPr>
        <w:ind w:left="3600" w:hanging="360"/>
      </w:pPr>
    </w:lvl>
    <w:lvl w:ilvl="5" w:tplc="59640371" w:tentative="1">
      <w:start w:val="1"/>
      <w:numFmt w:val="lowerRoman"/>
      <w:lvlText w:val="%6."/>
      <w:lvlJc w:val="right"/>
      <w:pPr>
        <w:ind w:left="4320" w:hanging="180"/>
      </w:pPr>
    </w:lvl>
    <w:lvl w:ilvl="6" w:tplc="59640371" w:tentative="1">
      <w:start w:val="1"/>
      <w:numFmt w:val="decimal"/>
      <w:lvlText w:val="%7."/>
      <w:lvlJc w:val="left"/>
      <w:pPr>
        <w:ind w:left="5040" w:hanging="360"/>
      </w:pPr>
    </w:lvl>
    <w:lvl w:ilvl="7" w:tplc="59640371" w:tentative="1">
      <w:start w:val="1"/>
      <w:numFmt w:val="lowerLetter"/>
      <w:lvlText w:val="%8."/>
      <w:lvlJc w:val="left"/>
      <w:pPr>
        <w:ind w:left="5760" w:hanging="360"/>
      </w:pPr>
    </w:lvl>
    <w:lvl w:ilvl="8" w:tplc="59640371" w:tentative="1">
      <w:start w:val="1"/>
      <w:numFmt w:val="lowerRoman"/>
      <w:lvlText w:val="%9."/>
      <w:lvlJc w:val="right"/>
      <w:pPr>
        <w:ind w:left="6480" w:hanging="180"/>
      </w:pPr>
    </w:lvl>
  </w:abstractNum>
  <w:abstractNum w:abstractNumId="15847">
    <w:multiLevelType w:val="hybridMultilevel"/>
    <w:lvl w:ilvl="0" w:tplc="91803353">
      <w:start w:val="1"/>
      <w:numFmt w:val="decimal"/>
      <w:lvlText w:val="%1."/>
      <w:lvlJc w:val="left"/>
      <w:pPr>
        <w:ind w:left="720" w:hanging="360"/>
      </w:pPr>
    </w:lvl>
    <w:lvl w:ilvl="1" w:tplc="91803353" w:tentative="1">
      <w:start w:val="1"/>
      <w:numFmt w:val="lowerLetter"/>
      <w:lvlText w:val="%2."/>
      <w:lvlJc w:val="left"/>
      <w:pPr>
        <w:ind w:left="1440" w:hanging="360"/>
      </w:pPr>
    </w:lvl>
    <w:lvl w:ilvl="2" w:tplc="91803353" w:tentative="1">
      <w:start w:val="1"/>
      <w:numFmt w:val="lowerRoman"/>
      <w:lvlText w:val="%3."/>
      <w:lvlJc w:val="right"/>
      <w:pPr>
        <w:ind w:left="2160" w:hanging="180"/>
      </w:pPr>
    </w:lvl>
    <w:lvl w:ilvl="3" w:tplc="91803353" w:tentative="1">
      <w:start w:val="1"/>
      <w:numFmt w:val="decimal"/>
      <w:lvlText w:val="%4."/>
      <w:lvlJc w:val="left"/>
      <w:pPr>
        <w:ind w:left="2880" w:hanging="360"/>
      </w:pPr>
    </w:lvl>
    <w:lvl w:ilvl="4" w:tplc="91803353" w:tentative="1">
      <w:start w:val="1"/>
      <w:numFmt w:val="lowerLetter"/>
      <w:lvlText w:val="%5."/>
      <w:lvlJc w:val="left"/>
      <w:pPr>
        <w:ind w:left="3600" w:hanging="360"/>
      </w:pPr>
    </w:lvl>
    <w:lvl w:ilvl="5" w:tplc="91803353" w:tentative="1">
      <w:start w:val="1"/>
      <w:numFmt w:val="lowerRoman"/>
      <w:lvlText w:val="%6."/>
      <w:lvlJc w:val="right"/>
      <w:pPr>
        <w:ind w:left="4320" w:hanging="180"/>
      </w:pPr>
    </w:lvl>
    <w:lvl w:ilvl="6" w:tplc="91803353" w:tentative="1">
      <w:start w:val="1"/>
      <w:numFmt w:val="decimal"/>
      <w:lvlText w:val="%7."/>
      <w:lvlJc w:val="left"/>
      <w:pPr>
        <w:ind w:left="5040" w:hanging="360"/>
      </w:pPr>
    </w:lvl>
    <w:lvl w:ilvl="7" w:tplc="91803353" w:tentative="1">
      <w:start w:val="1"/>
      <w:numFmt w:val="lowerLetter"/>
      <w:lvlText w:val="%8."/>
      <w:lvlJc w:val="left"/>
      <w:pPr>
        <w:ind w:left="5760" w:hanging="360"/>
      </w:pPr>
    </w:lvl>
    <w:lvl w:ilvl="8" w:tplc="91803353" w:tentative="1">
      <w:start w:val="1"/>
      <w:numFmt w:val="lowerRoman"/>
      <w:lvlText w:val="%9."/>
      <w:lvlJc w:val="right"/>
      <w:pPr>
        <w:ind w:left="6480" w:hanging="180"/>
      </w:pPr>
    </w:lvl>
  </w:abstractNum>
  <w:abstractNum w:abstractNumId="15846">
    <w:multiLevelType w:val="hybridMultilevel"/>
    <w:lvl w:ilvl="0" w:tplc="69384325">
      <w:start w:val="1"/>
      <w:numFmt w:val="decimal"/>
      <w:lvlText w:val="%1."/>
      <w:lvlJc w:val="left"/>
      <w:pPr>
        <w:ind w:left="720" w:hanging="360"/>
      </w:pPr>
    </w:lvl>
    <w:lvl w:ilvl="1" w:tplc="69384325" w:tentative="1">
      <w:start w:val="1"/>
      <w:numFmt w:val="lowerLetter"/>
      <w:lvlText w:val="%2."/>
      <w:lvlJc w:val="left"/>
      <w:pPr>
        <w:ind w:left="1440" w:hanging="360"/>
      </w:pPr>
    </w:lvl>
    <w:lvl w:ilvl="2" w:tplc="69384325" w:tentative="1">
      <w:start w:val="1"/>
      <w:numFmt w:val="lowerRoman"/>
      <w:lvlText w:val="%3."/>
      <w:lvlJc w:val="right"/>
      <w:pPr>
        <w:ind w:left="2160" w:hanging="180"/>
      </w:pPr>
    </w:lvl>
    <w:lvl w:ilvl="3" w:tplc="69384325" w:tentative="1">
      <w:start w:val="1"/>
      <w:numFmt w:val="decimal"/>
      <w:lvlText w:val="%4."/>
      <w:lvlJc w:val="left"/>
      <w:pPr>
        <w:ind w:left="2880" w:hanging="360"/>
      </w:pPr>
    </w:lvl>
    <w:lvl w:ilvl="4" w:tplc="69384325" w:tentative="1">
      <w:start w:val="1"/>
      <w:numFmt w:val="lowerLetter"/>
      <w:lvlText w:val="%5."/>
      <w:lvlJc w:val="left"/>
      <w:pPr>
        <w:ind w:left="3600" w:hanging="360"/>
      </w:pPr>
    </w:lvl>
    <w:lvl w:ilvl="5" w:tplc="69384325" w:tentative="1">
      <w:start w:val="1"/>
      <w:numFmt w:val="lowerRoman"/>
      <w:lvlText w:val="%6."/>
      <w:lvlJc w:val="right"/>
      <w:pPr>
        <w:ind w:left="4320" w:hanging="180"/>
      </w:pPr>
    </w:lvl>
    <w:lvl w:ilvl="6" w:tplc="69384325" w:tentative="1">
      <w:start w:val="1"/>
      <w:numFmt w:val="decimal"/>
      <w:lvlText w:val="%7."/>
      <w:lvlJc w:val="left"/>
      <w:pPr>
        <w:ind w:left="5040" w:hanging="360"/>
      </w:pPr>
    </w:lvl>
    <w:lvl w:ilvl="7" w:tplc="69384325" w:tentative="1">
      <w:start w:val="1"/>
      <w:numFmt w:val="lowerLetter"/>
      <w:lvlText w:val="%8."/>
      <w:lvlJc w:val="left"/>
      <w:pPr>
        <w:ind w:left="5760" w:hanging="360"/>
      </w:pPr>
    </w:lvl>
    <w:lvl w:ilvl="8" w:tplc="69384325" w:tentative="1">
      <w:start w:val="1"/>
      <w:numFmt w:val="lowerRoman"/>
      <w:lvlText w:val="%9."/>
      <w:lvlJc w:val="right"/>
      <w:pPr>
        <w:ind w:left="6480" w:hanging="180"/>
      </w:pPr>
    </w:lvl>
  </w:abstractNum>
  <w:abstractNum w:abstractNumId="15845">
    <w:multiLevelType w:val="hybridMultilevel"/>
    <w:lvl w:ilvl="0" w:tplc="19522857">
      <w:start w:val="1"/>
      <w:numFmt w:val="decimal"/>
      <w:lvlText w:val="%1."/>
      <w:lvlJc w:val="left"/>
      <w:pPr>
        <w:ind w:left="720" w:hanging="360"/>
      </w:pPr>
    </w:lvl>
    <w:lvl w:ilvl="1" w:tplc="19522857" w:tentative="1">
      <w:start w:val="1"/>
      <w:numFmt w:val="lowerLetter"/>
      <w:lvlText w:val="%2."/>
      <w:lvlJc w:val="left"/>
      <w:pPr>
        <w:ind w:left="1440" w:hanging="360"/>
      </w:pPr>
    </w:lvl>
    <w:lvl w:ilvl="2" w:tplc="19522857" w:tentative="1">
      <w:start w:val="1"/>
      <w:numFmt w:val="lowerRoman"/>
      <w:lvlText w:val="%3."/>
      <w:lvlJc w:val="right"/>
      <w:pPr>
        <w:ind w:left="2160" w:hanging="180"/>
      </w:pPr>
    </w:lvl>
    <w:lvl w:ilvl="3" w:tplc="19522857" w:tentative="1">
      <w:start w:val="1"/>
      <w:numFmt w:val="decimal"/>
      <w:lvlText w:val="%4."/>
      <w:lvlJc w:val="left"/>
      <w:pPr>
        <w:ind w:left="2880" w:hanging="360"/>
      </w:pPr>
    </w:lvl>
    <w:lvl w:ilvl="4" w:tplc="19522857" w:tentative="1">
      <w:start w:val="1"/>
      <w:numFmt w:val="lowerLetter"/>
      <w:lvlText w:val="%5."/>
      <w:lvlJc w:val="left"/>
      <w:pPr>
        <w:ind w:left="3600" w:hanging="360"/>
      </w:pPr>
    </w:lvl>
    <w:lvl w:ilvl="5" w:tplc="19522857" w:tentative="1">
      <w:start w:val="1"/>
      <w:numFmt w:val="lowerRoman"/>
      <w:lvlText w:val="%6."/>
      <w:lvlJc w:val="right"/>
      <w:pPr>
        <w:ind w:left="4320" w:hanging="180"/>
      </w:pPr>
    </w:lvl>
    <w:lvl w:ilvl="6" w:tplc="19522857" w:tentative="1">
      <w:start w:val="1"/>
      <w:numFmt w:val="decimal"/>
      <w:lvlText w:val="%7."/>
      <w:lvlJc w:val="left"/>
      <w:pPr>
        <w:ind w:left="5040" w:hanging="360"/>
      </w:pPr>
    </w:lvl>
    <w:lvl w:ilvl="7" w:tplc="19522857" w:tentative="1">
      <w:start w:val="1"/>
      <w:numFmt w:val="lowerLetter"/>
      <w:lvlText w:val="%8."/>
      <w:lvlJc w:val="left"/>
      <w:pPr>
        <w:ind w:left="5760" w:hanging="360"/>
      </w:pPr>
    </w:lvl>
    <w:lvl w:ilvl="8" w:tplc="19522857" w:tentative="1">
      <w:start w:val="1"/>
      <w:numFmt w:val="lowerRoman"/>
      <w:lvlText w:val="%9."/>
      <w:lvlJc w:val="right"/>
      <w:pPr>
        <w:ind w:left="6480" w:hanging="180"/>
      </w:pPr>
    </w:lvl>
  </w:abstractNum>
  <w:abstractNum w:abstractNumId="15844">
    <w:multiLevelType w:val="hybridMultilevel"/>
    <w:lvl w:ilvl="0" w:tplc="88782633">
      <w:start w:val="1"/>
      <w:numFmt w:val="decimal"/>
      <w:lvlText w:val="%1."/>
      <w:lvlJc w:val="left"/>
      <w:pPr>
        <w:ind w:left="720" w:hanging="360"/>
      </w:pPr>
    </w:lvl>
    <w:lvl w:ilvl="1" w:tplc="88782633" w:tentative="1">
      <w:start w:val="1"/>
      <w:numFmt w:val="lowerLetter"/>
      <w:lvlText w:val="%2."/>
      <w:lvlJc w:val="left"/>
      <w:pPr>
        <w:ind w:left="1440" w:hanging="360"/>
      </w:pPr>
    </w:lvl>
    <w:lvl w:ilvl="2" w:tplc="88782633" w:tentative="1">
      <w:start w:val="1"/>
      <w:numFmt w:val="lowerRoman"/>
      <w:lvlText w:val="%3."/>
      <w:lvlJc w:val="right"/>
      <w:pPr>
        <w:ind w:left="2160" w:hanging="180"/>
      </w:pPr>
    </w:lvl>
    <w:lvl w:ilvl="3" w:tplc="88782633" w:tentative="1">
      <w:start w:val="1"/>
      <w:numFmt w:val="decimal"/>
      <w:lvlText w:val="%4."/>
      <w:lvlJc w:val="left"/>
      <w:pPr>
        <w:ind w:left="2880" w:hanging="360"/>
      </w:pPr>
    </w:lvl>
    <w:lvl w:ilvl="4" w:tplc="88782633" w:tentative="1">
      <w:start w:val="1"/>
      <w:numFmt w:val="lowerLetter"/>
      <w:lvlText w:val="%5."/>
      <w:lvlJc w:val="left"/>
      <w:pPr>
        <w:ind w:left="3600" w:hanging="360"/>
      </w:pPr>
    </w:lvl>
    <w:lvl w:ilvl="5" w:tplc="88782633" w:tentative="1">
      <w:start w:val="1"/>
      <w:numFmt w:val="lowerRoman"/>
      <w:lvlText w:val="%6."/>
      <w:lvlJc w:val="right"/>
      <w:pPr>
        <w:ind w:left="4320" w:hanging="180"/>
      </w:pPr>
    </w:lvl>
    <w:lvl w:ilvl="6" w:tplc="88782633" w:tentative="1">
      <w:start w:val="1"/>
      <w:numFmt w:val="decimal"/>
      <w:lvlText w:val="%7."/>
      <w:lvlJc w:val="left"/>
      <w:pPr>
        <w:ind w:left="5040" w:hanging="360"/>
      </w:pPr>
    </w:lvl>
    <w:lvl w:ilvl="7" w:tplc="88782633" w:tentative="1">
      <w:start w:val="1"/>
      <w:numFmt w:val="lowerLetter"/>
      <w:lvlText w:val="%8."/>
      <w:lvlJc w:val="left"/>
      <w:pPr>
        <w:ind w:left="5760" w:hanging="360"/>
      </w:pPr>
    </w:lvl>
    <w:lvl w:ilvl="8" w:tplc="88782633" w:tentative="1">
      <w:start w:val="1"/>
      <w:numFmt w:val="lowerRoman"/>
      <w:lvlText w:val="%9."/>
      <w:lvlJc w:val="right"/>
      <w:pPr>
        <w:ind w:left="6480" w:hanging="180"/>
      </w:pPr>
    </w:lvl>
  </w:abstractNum>
  <w:abstractNum w:abstractNumId="15843">
    <w:multiLevelType w:val="hybridMultilevel"/>
    <w:lvl w:ilvl="0" w:tplc="16151443">
      <w:start w:val="1"/>
      <w:numFmt w:val="decimal"/>
      <w:lvlText w:val="%1."/>
      <w:lvlJc w:val="left"/>
      <w:pPr>
        <w:ind w:left="720" w:hanging="360"/>
      </w:pPr>
    </w:lvl>
    <w:lvl w:ilvl="1" w:tplc="16151443" w:tentative="1">
      <w:start w:val="1"/>
      <w:numFmt w:val="lowerLetter"/>
      <w:lvlText w:val="%2."/>
      <w:lvlJc w:val="left"/>
      <w:pPr>
        <w:ind w:left="1440" w:hanging="360"/>
      </w:pPr>
    </w:lvl>
    <w:lvl w:ilvl="2" w:tplc="16151443" w:tentative="1">
      <w:start w:val="1"/>
      <w:numFmt w:val="lowerRoman"/>
      <w:lvlText w:val="%3."/>
      <w:lvlJc w:val="right"/>
      <w:pPr>
        <w:ind w:left="2160" w:hanging="180"/>
      </w:pPr>
    </w:lvl>
    <w:lvl w:ilvl="3" w:tplc="16151443" w:tentative="1">
      <w:start w:val="1"/>
      <w:numFmt w:val="decimal"/>
      <w:lvlText w:val="%4."/>
      <w:lvlJc w:val="left"/>
      <w:pPr>
        <w:ind w:left="2880" w:hanging="360"/>
      </w:pPr>
    </w:lvl>
    <w:lvl w:ilvl="4" w:tplc="16151443" w:tentative="1">
      <w:start w:val="1"/>
      <w:numFmt w:val="lowerLetter"/>
      <w:lvlText w:val="%5."/>
      <w:lvlJc w:val="left"/>
      <w:pPr>
        <w:ind w:left="3600" w:hanging="360"/>
      </w:pPr>
    </w:lvl>
    <w:lvl w:ilvl="5" w:tplc="16151443" w:tentative="1">
      <w:start w:val="1"/>
      <w:numFmt w:val="lowerRoman"/>
      <w:lvlText w:val="%6."/>
      <w:lvlJc w:val="right"/>
      <w:pPr>
        <w:ind w:left="4320" w:hanging="180"/>
      </w:pPr>
    </w:lvl>
    <w:lvl w:ilvl="6" w:tplc="16151443" w:tentative="1">
      <w:start w:val="1"/>
      <w:numFmt w:val="decimal"/>
      <w:lvlText w:val="%7."/>
      <w:lvlJc w:val="left"/>
      <w:pPr>
        <w:ind w:left="5040" w:hanging="360"/>
      </w:pPr>
    </w:lvl>
    <w:lvl w:ilvl="7" w:tplc="16151443" w:tentative="1">
      <w:start w:val="1"/>
      <w:numFmt w:val="lowerLetter"/>
      <w:lvlText w:val="%8."/>
      <w:lvlJc w:val="left"/>
      <w:pPr>
        <w:ind w:left="5760" w:hanging="360"/>
      </w:pPr>
    </w:lvl>
    <w:lvl w:ilvl="8" w:tplc="16151443" w:tentative="1">
      <w:start w:val="1"/>
      <w:numFmt w:val="lowerRoman"/>
      <w:lvlText w:val="%9."/>
      <w:lvlJc w:val="right"/>
      <w:pPr>
        <w:ind w:left="6480" w:hanging="180"/>
      </w:pPr>
    </w:lvl>
  </w:abstractNum>
  <w:abstractNum w:abstractNumId="15842">
    <w:multiLevelType w:val="hybridMultilevel"/>
    <w:lvl w:ilvl="0" w:tplc="86177640">
      <w:start w:val="1"/>
      <w:numFmt w:val="decimal"/>
      <w:lvlText w:val="%1."/>
      <w:lvlJc w:val="left"/>
      <w:pPr>
        <w:ind w:left="720" w:hanging="360"/>
      </w:pPr>
    </w:lvl>
    <w:lvl w:ilvl="1" w:tplc="86177640" w:tentative="1">
      <w:start w:val="1"/>
      <w:numFmt w:val="lowerLetter"/>
      <w:lvlText w:val="%2."/>
      <w:lvlJc w:val="left"/>
      <w:pPr>
        <w:ind w:left="1440" w:hanging="360"/>
      </w:pPr>
    </w:lvl>
    <w:lvl w:ilvl="2" w:tplc="86177640" w:tentative="1">
      <w:start w:val="1"/>
      <w:numFmt w:val="lowerRoman"/>
      <w:lvlText w:val="%3."/>
      <w:lvlJc w:val="right"/>
      <w:pPr>
        <w:ind w:left="2160" w:hanging="180"/>
      </w:pPr>
    </w:lvl>
    <w:lvl w:ilvl="3" w:tplc="86177640" w:tentative="1">
      <w:start w:val="1"/>
      <w:numFmt w:val="decimal"/>
      <w:lvlText w:val="%4."/>
      <w:lvlJc w:val="left"/>
      <w:pPr>
        <w:ind w:left="2880" w:hanging="360"/>
      </w:pPr>
    </w:lvl>
    <w:lvl w:ilvl="4" w:tplc="86177640" w:tentative="1">
      <w:start w:val="1"/>
      <w:numFmt w:val="lowerLetter"/>
      <w:lvlText w:val="%5."/>
      <w:lvlJc w:val="left"/>
      <w:pPr>
        <w:ind w:left="3600" w:hanging="360"/>
      </w:pPr>
    </w:lvl>
    <w:lvl w:ilvl="5" w:tplc="86177640" w:tentative="1">
      <w:start w:val="1"/>
      <w:numFmt w:val="lowerRoman"/>
      <w:lvlText w:val="%6."/>
      <w:lvlJc w:val="right"/>
      <w:pPr>
        <w:ind w:left="4320" w:hanging="180"/>
      </w:pPr>
    </w:lvl>
    <w:lvl w:ilvl="6" w:tplc="86177640" w:tentative="1">
      <w:start w:val="1"/>
      <w:numFmt w:val="decimal"/>
      <w:lvlText w:val="%7."/>
      <w:lvlJc w:val="left"/>
      <w:pPr>
        <w:ind w:left="5040" w:hanging="360"/>
      </w:pPr>
    </w:lvl>
    <w:lvl w:ilvl="7" w:tplc="86177640" w:tentative="1">
      <w:start w:val="1"/>
      <w:numFmt w:val="lowerLetter"/>
      <w:lvlText w:val="%8."/>
      <w:lvlJc w:val="left"/>
      <w:pPr>
        <w:ind w:left="5760" w:hanging="360"/>
      </w:pPr>
    </w:lvl>
    <w:lvl w:ilvl="8" w:tplc="86177640" w:tentative="1">
      <w:start w:val="1"/>
      <w:numFmt w:val="lowerRoman"/>
      <w:lvlText w:val="%9."/>
      <w:lvlJc w:val="right"/>
      <w:pPr>
        <w:ind w:left="6480" w:hanging="180"/>
      </w:pPr>
    </w:lvl>
  </w:abstractNum>
  <w:abstractNum w:abstractNumId="15841">
    <w:multiLevelType w:val="hybridMultilevel"/>
    <w:lvl w:ilvl="0" w:tplc="31371117">
      <w:start w:val="1"/>
      <w:numFmt w:val="decimal"/>
      <w:lvlText w:val="%1."/>
      <w:lvlJc w:val="left"/>
      <w:pPr>
        <w:ind w:left="720" w:hanging="360"/>
      </w:pPr>
    </w:lvl>
    <w:lvl w:ilvl="1" w:tplc="31371117" w:tentative="1">
      <w:start w:val="1"/>
      <w:numFmt w:val="lowerLetter"/>
      <w:lvlText w:val="%2."/>
      <w:lvlJc w:val="left"/>
      <w:pPr>
        <w:ind w:left="1440" w:hanging="360"/>
      </w:pPr>
    </w:lvl>
    <w:lvl w:ilvl="2" w:tplc="31371117" w:tentative="1">
      <w:start w:val="1"/>
      <w:numFmt w:val="lowerRoman"/>
      <w:lvlText w:val="%3."/>
      <w:lvlJc w:val="right"/>
      <w:pPr>
        <w:ind w:left="2160" w:hanging="180"/>
      </w:pPr>
    </w:lvl>
    <w:lvl w:ilvl="3" w:tplc="31371117" w:tentative="1">
      <w:start w:val="1"/>
      <w:numFmt w:val="decimal"/>
      <w:lvlText w:val="%4."/>
      <w:lvlJc w:val="left"/>
      <w:pPr>
        <w:ind w:left="2880" w:hanging="360"/>
      </w:pPr>
    </w:lvl>
    <w:lvl w:ilvl="4" w:tplc="31371117" w:tentative="1">
      <w:start w:val="1"/>
      <w:numFmt w:val="lowerLetter"/>
      <w:lvlText w:val="%5."/>
      <w:lvlJc w:val="left"/>
      <w:pPr>
        <w:ind w:left="3600" w:hanging="360"/>
      </w:pPr>
    </w:lvl>
    <w:lvl w:ilvl="5" w:tplc="31371117" w:tentative="1">
      <w:start w:val="1"/>
      <w:numFmt w:val="lowerRoman"/>
      <w:lvlText w:val="%6."/>
      <w:lvlJc w:val="right"/>
      <w:pPr>
        <w:ind w:left="4320" w:hanging="180"/>
      </w:pPr>
    </w:lvl>
    <w:lvl w:ilvl="6" w:tplc="31371117" w:tentative="1">
      <w:start w:val="1"/>
      <w:numFmt w:val="decimal"/>
      <w:lvlText w:val="%7."/>
      <w:lvlJc w:val="left"/>
      <w:pPr>
        <w:ind w:left="5040" w:hanging="360"/>
      </w:pPr>
    </w:lvl>
    <w:lvl w:ilvl="7" w:tplc="31371117" w:tentative="1">
      <w:start w:val="1"/>
      <w:numFmt w:val="lowerLetter"/>
      <w:lvlText w:val="%8."/>
      <w:lvlJc w:val="left"/>
      <w:pPr>
        <w:ind w:left="5760" w:hanging="360"/>
      </w:pPr>
    </w:lvl>
    <w:lvl w:ilvl="8" w:tplc="31371117" w:tentative="1">
      <w:start w:val="1"/>
      <w:numFmt w:val="lowerRoman"/>
      <w:lvlText w:val="%9."/>
      <w:lvlJc w:val="right"/>
      <w:pPr>
        <w:ind w:left="6480" w:hanging="180"/>
      </w:pPr>
    </w:lvl>
  </w:abstractNum>
  <w:abstractNum w:abstractNumId="15840">
    <w:multiLevelType w:val="hybridMultilevel"/>
    <w:lvl w:ilvl="0" w:tplc="33417174">
      <w:start w:val="1"/>
      <w:numFmt w:val="decimal"/>
      <w:lvlText w:val="%1."/>
      <w:lvlJc w:val="left"/>
      <w:pPr>
        <w:ind w:left="720" w:hanging="360"/>
      </w:pPr>
    </w:lvl>
    <w:lvl w:ilvl="1" w:tplc="33417174" w:tentative="1">
      <w:start w:val="1"/>
      <w:numFmt w:val="lowerLetter"/>
      <w:lvlText w:val="%2."/>
      <w:lvlJc w:val="left"/>
      <w:pPr>
        <w:ind w:left="1440" w:hanging="360"/>
      </w:pPr>
    </w:lvl>
    <w:lvl w:ilvl="2" w:tplc="33417174" w:tentative="1">
      <w:start w:val="1"/>
      <w:numFmt w:val="lowerRoman"/>
      <w:lvlText w:val="%3."/>
      <w:lvlJc w:val="right"/>
      <w:pPr>
        <w:ind w:left="2160" w:hanging="180"/>
      </w:pPr>
    </w:lvl>
    <w:lvl w:ilvl="3" w:tplc="33417174" w:tentative="1">
      <w:start w:val="1"/>
      <w:numFmt w:val="decimal"/>
      <w:lvlText w:val="%4."/>
      <w:lvlJc w:val="left"/>
      <w:pPr>
        <w:ind w:left="2880" w:hanging="360"/>
      </w:pPr>
    </w:lvl>
    <w:lvl w:ilvl="4" w:tplc="33417174" w:tentative="1">
      <w:start w:val="1"/>
      <w:numFmt w:val="lowerLetter"/>
      <w:lvlText w:val="%5."/>
      <w:lvlJc w:val="left"/>
      <w:pPr>
        <w:ind w:left="3600" w:hanging="360"/>
      </w:pPr>
    </w:lvl>
    <w:lvl w:ilvl="5" w:tplc="33417174" w:tentative="1">
      <w:start w:val="1"/>
      <w:numFmt w:val="lowerRoman"/>
      <w:lvlText w:val="%6."/>
      <w:lvlJc w:val="right"/>
      <w:pPr>
        <w:ind w:left="4320" w:hanging="180"/>
      </w:pPr>
    </w:lvl>
    <w:lvl w:ilvl="6" w:tplc="33417174" w:tentative="1">
      <w:start w:val="1"/>
      <w:numFmt w:val="decimal"/>
      <w:lvlText w:val="%7."/>
      <w:lvlJc w:val="left"/>
      <w:pPr>
        <w:ind w:left="5040" w:hanging="360"/>
      </w:pPr>
    </w:lvl>
    <w:lvl w:ilvl="7" w:tplc="33417174" w:tentative="1">
      <w:start w:val="1"/>
      <w:numFmt w:val="lowerLetter"/>
      <w:lvlText w:val="%8."/>
      <w:lvlJc w:val="left"/>
      <w:pPr>
        <w:ind w:left="5760" w:hanging="360"/>
      </w:pPr>
    </w:lvl>
    <w:lvl w:ilvl="8" w:tplc="33417174" w:tentative="1">
      <w:start w:val="1"/>
      <w:numFmt w:val="lowerRoman"/>
      <w:lvlText w:val="%9."/>
      <w:lvlJc w:val="right"/>
      <w:pPr>
        <w:ind w:left="6480" w:hanging="180"/>
      </w:pPr>
    </w:lvl>
  </w:abstractNum>
  <w:abstractNum w:abstractNumId="15839">
    <w:multiLevelType w:val="hybridMultilevel"/>
    <w:lvl w:ilvl="0" w:tplc="14055460">
      <w:start w:val="1"/>
      <w:numFmt w:val="decimal"/>
      <w:lvlText w:val="%1."/>
      <w:lvlJc w:val="left"/>
      <w:pPr>
        <w:ind w:left="720" w:hanging="360"/>
      </w:pPr>
    </w:lvl>
    <w:lvl w:ilvl="1" w:tplc="14055460" w:tentative="1">
      <w:start w:val="1"/>
      <w:numFmt w:val="lowerLetter"/>
      <w:lvlText w:val="%2."/>
      <w:lvlJc w:val="left"/>
      <w:pPr>
        <w:ind w:left="1440" w:hanging="360"/>
      </w:pPr>
    </w:lvl>
    <w:lvl w:ilvl="2" w:tplc="14055460" w:tentative="1">
      <w:start w:val="1"/>
      <w:numFmt w:val="lowerRoman"/>
      <w:lvlText w:val="%3."/>
      <w:lvlJc w:val="right"/>
      <w:pPr>
        <w:ind w:left="2160" w:hanging="180"/>
      </w:pPr>
    </w:lvl>
    <w:lvl w:ilvl="3" w:tplc="14055460" w:tentative="1">
      <w:start w:val="1"/>
      <w:numFmt w:val="decimal"/>
      <w:lvlText w:val="%4."/>
      <w:lvlJc w:val="left"/>
      <w:pPr>
        <w:ind w:left="2880" w:hanging="360"/>
      </w:pPr>
    </w:lvl>
    <w:lvl w:ilvl="4" w:tplc="14055460" w:tentative="1">
      <w:start w:val="1"/>
      <w:numFmt w:val="lowerLetter"/>
      <w:lvlText w:val="%5."/>
      <w:lvlJc w:val="left"/>
      <w:pPr>
        <w:ind w:left="3600" w:hanging="360"/>
      </w:pPr>
    </w:lvl>
    <w:lvl w:ilvl="5" w:tplc="14055460" w:tentative="1">
      <w:start w:val="1"/>
      <w:numFmt w:val="lowerRoman"/>
      <w:lvlText w:val="%6."/>
      <w:lvlJc w:val="right"/>
      <w:pPr>
        <w:ind w:left="4320" w:hanging="180"/>
      </w:pPr>
    </w:lvl>
    <w:lvl w:ilvl="6" w:tplc="14055460" w:tentative="1">
      <w:start w:val="1"/>
      <w:numFmt w:val="decimal"/>
      <w:lvlText w:val="%7."/>
      <w:lvlJc w:val="left"/>
      <w:pPr>
        <w:ind w:left="5040" w:hanging="360"/>
      </w:pPr>
    </w:lvl>
    <w:lvl w:ilvl="7" w:tplc="14055460" w:tentative="1">
      <w:start w:val="1"/>
      <w:numFmt w:val="lowerLetter"/>
      <w:lvlText w:val="%8."/>
      <w:lvlJc w:val="left"/>
      <w:pPr>
        <w:ind w:left="5760" w:hanging="360"/>
      </w:pPr>
    </w:lvl>
    <w:lvl w:ilvl="8" w:tplc="14055460" w:tentative="1">
      <w:start w:val="1"/>
      <w:numFmt w:val="lowerRoman"/>
      <w:lvlText w:val="%9."/>
      <w:lvlJc w:val="right"/>
      <w:pPr>
        <w:ind w:left="6480" w:hanging="180"/>
      </w:pPr>
    </w:lvl>
  </w:abstractNum>
  <w:abstractNum w:abstractNumId="15838">
    <w:multiLevelType w:val="hybridMultilevel"/>
    <w:lvl w:ilvl="0" w:tplc="98736814">
      <w:start w:val="1"/>
      <w:numFmt w:val="decimal"/>
      <w:lvlText w:val="%1."/>
      <w:lvlJc w:val="left"/>
      <w:pPr>
        <w:ind w:left="720" w:hanging="360"/>
      </w:pPr>
    </w:lvl>
    <w:lvl w:ilvl="1" w:tplc="98736814" w:tentative="1">
      <w:start w:val="1"/>
      <w:numFmt w:val="lowerLetter"/>
      <w:lvlText w:val="%2."/>
      <w:lvlJc w:val="left"/>
      <w:pPr>
        <w:ind w:left="1440" w:hanging="360"/>
      </w:pPr>
    </w:lvl>
    <w:lvl w:ilvl="2" w:tplc="98736814" w:tentative="1">
      <w:start w:val="1"/>
      <w:numFmt w:val="lowerRoman"/>
      <w:lvlText w:val="%3."/>
      <w:lvlJc w:val="right"/>
      <w:pPr>
        <w:ind w:left="2160" w:hanging="180"/>
      </w:pPr>
    </w:lvl>
    <w:lvl w:ilvl="3" w:tplc="98736814" w:tentative="1">
      <w:start w:val="1"/>
      <w:numFmt w:val="decimal"/>
      <w:lvlText w:val="%4."/>
      <w:lvlJc w:val="left"/>
      <w:pPr>
        <w:ind w:left="2880" w:hanging="360"/>
      </w:pPr>
    </w:lvl>
    <w:lvl w:ilvl="4" w:tplc="98736814" w:tentative="1">
      <w:start w:val="1"/>
      <w:numFmt w:val="lowerLetter"/>
      <w:lvlText w:val="%5."/>
      <w:lvlJc w:val="left"/>
      <w:pPr>
        <w:ind w:left="3600" w:hanging="360"/>
      </w:pPr>
    </w:lvl>
    <w:lvl w:ilvl="5" w:tplc="98736814" w:tentative="1">
      <w:start w:val="1"/>
      <w:numFmt w:val="lowerRoman"/>
      <w:lvlText w:val="%6."/>
      <w:lvlJc w:val="right"/>
      <w:pPr>
        <w:ind w:left="4320" w:hanging="180"/>
      </w:pPr>
    </w:lvl>
    <w:lvl w:ilvl="6" w:tplc="98736814" w:tentative="1">
      <w:start w:val="1"/>
      <w:numFmt w:val="decimal"/>
      <w:lvlText w:val="%7."/>
      <w:lvlJc w:val="left"/>
      <w:pPr>
        <w:ind w:left="5040" w:hanging="360"/>
      </w:pPr>
    </w:lvl>
    <w:lvl w:ilvl="7" w:tplc="98736814" w:tentative="1">
      <w:start w:val="1"/>
      <w:numFmt w:val="lowerLetter"/>
      <w:lvlText w:val="%8."/>
      <w:lvlJc w:val="left"/>
      <w:pPr>
        <w:ind w:left="5760" w:hanging="360"/>
      </w:pPr>
    </w:lvl>
    <w:lvl w:ilvl="8" w:tplc="98736814" w:tentative="1">
      <w:start w:val="1"/>
      <w:numFmt w:val="lowerRoman"/>
      <w:lvlText w:val="%9."/>
      <w:lvlJc w:val="right"/>
      <w:pPr>
        <w:ind w:left="6480" w:hanging="180"/>
      </w:pPr>
    </w:lvl>
  </w:abstractNum>
  <w:abstractNum w:abstractNumId="15837">
    <w:multiLevelType w:val="hybridMultilevel"/>
    <w:lvl w:ilvl="0" w:tplc="79939327">
      <w:start w:val="1"/>
      <w:numFmt w:val="decimal"/>
      <w:lvlText w:val="%1."/>
      <w:lvlJc w:val="left"/>
      <w:pPr>
        <w:ind w:left="720" w:hanging="360"/>
      </w:pPr>
    </w:lvl>
    <w:lvl w:ilvl="1" w:tplc="79939327" w:tentative="1">
      <w:start w:val="1"/>
      <w:numFmt w:val="lowerLetter"/>
      <w:lvlText w:val="%2."/>
      <w:lvlJc w:val="left"/>
      <w:pPr>
        <w:ind w:left="1440" w:hanging="360"/>
      </w:pPr>
    </w:lvl>
    <w:lvl w:ilvl="2" w:tplc="79939327" w:tentative="1">
      <w:start w:val="1"/>
      <w:numFmt w:val="lowerRoman"/>
      <w:lvlText w:val="%3."/>
      <w:lvlJc w:val="right"/>
      <w:pPr>
        <w:ind w:left="2160" w:hanging="180"/>
      </w:pPr>
    </w:lvl>
    <w:lvl w:ilvl="3" w:tplc="79939327" w:tentative="1">
      <w:start w:val="1"/>
      <w:numFmt w:val="decimal"/>
      <w:lvlText w:val="%4."/>
      <w:lvlJc w:val="left"/>
      <w:pPr>
        <w:ind w:left="2880" w:hanging="360"/>
      </w:pPr>
    </w:lvl>
    <w:lvl w:ilvl="4" w:tplc="79939327" w:tentative="1">
      <w:start w:val="1"/>
      <w:numFmt w:val="lowerLetter"/>
      <w:lvlText w:val="%5."/>
      <w:lvlJc w:val="left"/>
      <w:pPr>
        <w:ind w:left="3600" w:hanging="360"/>
      </w:pPr>
    </w:lvl>
    <w:lvl w:ilvl="5" w:tplc="79939327" w:tentative="1">
      <w:start w:val="1"/>
      <w:numFmt w:val="lowerRoman"/>
      <w:lvlText w:val="%6."/>
      <w:lvlJc w:val="right"/>
      <w:pPr>
        <w:ind w:left="4320" w:hanging="180"/>
      </w:pPr>
    </w:lvl>
    <w:lvl w:ilvl="6" w:tplc="79939327" w:tentative="1">
      <w:start w:val="1"/>
      <w:numFmt w:val="decimal"/>
      <w:lvlText w:val="%7."/>
      <w:lvlJc w:val="left"/>
      <w:pPr>
        <w:ind w:left="5040" w:hanging="360"/>
      </w:pPr>
    </w:lvl>
    <w:lvl w:ilvl="7" w:tplc="79939327" w:tentative="1">
      <w:start w:val="1"/>
      <w:numFmt w:val="lowerLetter"/>
      <w:lvlText w:val="%8."/>
      <w:lvlJc w:val="left"/>
      <w:pPr>
        <w:ind w:left="5760" w:hanging="360"/>
      </w:pPr>
    </w:lvl>
    <w:lvl w:ilvl="8" w:tplc="79939327" w:tentative="1">
      <w:start w:val="1"/>
      <w:numFmt w:val="lowerRoman"/>
      <w:lvlText w:val="%9."/>
      <w:lvlJc w:val="right"/>
      <w:pPr>
        <w:ind w:left="6480" w:hanging="180"/>
      </w:pPr>
    </w:lvl>
  </w:abstractNum>
  <w:abstractNum w:abstractNumId="15836">
    <w:multiLevelType w:val="hybridMultilevel"/>
    <w:lvl w:ilvl="0" w:tplc="68258580">
      <w:start w:val="1"/>
      <w:numFmt w:val="decimal"/>
      <w:lvlText w:val="%1."/>
      <w:lvlJc w:val="left"/>
      <w:pPr>
        <w:ind w:left="720" w:hanging="360"/>
      </w:pPr>
    </w:lvl>
    <w:lvl w:ilvl="1" w:tplc="68258580" w:tentative="1">
      <w:start w:val="1"/>
      <w:numFmt w:val="lowerLetter"/>
      <w:lvlText w:val="%2."/>
      <w:lvlJc w:val="left"/>
      <w:pPr>
        <w:ind w:left="1440" w:hanging="360"/>
      </w:pPr>
    </w:lvl>
    <w:lvl w:ilvl="2" w:tplc="68258580" w:tentative="1">
      <w:start w:val="1"/>
      <w:numFmt w:val="lowerRoman"/>
      <w:lvlText w:val="%3."/>
      <w:lvlJc w:val="right"/>
      <w:pPr>
        <w:ind w:left="2160" w:hanging="180"/>
      </w:pPr>
    </w:lvl>
    <w:lvl w:ilvl="3" w:tplc="68258580" w:tentative="1">
      <w:start w:val="1"/>
      <w:numFmt w:val="decimal"/>
      <w:lvlText w:val="%4."/>
      <w:lvlJc w:val="left"/>
      <w:pPr>
        <w:ind w:left="2880" w:hanging="360"/>
      </w:pPr>
    </w:lvl>
    <w:lvl w:ilvl="4" w:tplc="68258580" w:tentative="1">
      <w:start w:val="1"/>
      <w:numFmt w:val="lowerLetter"/>
      <w:lvlText w:val="%5."/>
      <w:lvlJc w:val="left"/>
      <w:pPr>
        <w:ind w:left="3600" w:hanging="360"/>
      </w:pPr>
    </w:lvl>
    <w:lvl w:ilvl="5" w:tplc="68258580" w:tentative="1">
      <w:start w:val="1"/>
      <w:numFmt w:val="lowerRoman"/>
      <w:lvlText w:val="%6."/>
      <w:lvlJc w:val="right"/>
      <w:pPr>
        <w:ind w:left="4320" w:hanging="180"/>
      </w:pPr>
    </w:lvl>
    <w:lvl w:ilvl="6" w:tplc="68258580" w:tentative="1">
      <w:start w:val="1"/>
      <w:numFmt w:val="decimal"/>
      <w:lvlText w:val="%7."/>
      <w:lvlJc w:val="left"/>
      <w:pPr>
        <w:ind w:left="5040" w:hanging="360"/>
      </w:pPr>
    </w:lvl>
    <w:lvl w:ilvl="7" w:tplc="68258580" w:tentative="1">
      <w:start w:val="1"/>
      <w:numFmt w:val="lowerLetter"/>
      <w:lvlText w:val="%8."/>
      <w:lvlJc w:val="left"/>
      <w:pPr>
        <w:ind w:left="5760" w:hanging="360"/>
      </w:pPr>
    </w:lvl>
    <w:lvl w:ilvl="8" w:tplc="68258580" w:tentative="1">
      <w:start w:val="1"/>
      <w:numFmt w:val="lowerRoman"/>
      <w:lvlText w:val="%9."/>
      <w:lvlJc w:val="right"/>
      <w:pPr>
        <w:ind w:left="6480" w:hanging="180"/>
      </w:pPr>
    </w:lvl>
  </w:abstractNum>
  <w:abstractNum w:abstractNumId="15835">
    <w:multiLevelType w:val="hybridMultilevel"/>
    <w:lvl w:ilvl="0" w:tplc="67502700">
      <w:start w:val="1"/>
      <w:numFmt w:val="decimal"/>
      <w:lvlText w:val="%1."/>
      <w:lvlJc w:val="left"/>
      <w:pPr>
        <w:ind w:left="720" w:hanging="360"/>
      </w:pPr>
    </w:lvl>
    <w:lvl w:ilvl="1" w:tplc="67502700" w:tentative="1">
      <w:start w:val="1"/>
      <w:numFmt w:val="lowerLetter"/>
      <w:lvlText w:val="%2."/>
      <w:lvlJc w:val="left"/>
      <w:pPr>
        <w:ind w:left="1440" w:hanging="360"/>
      </w:pPr>
    </w:lvl>
    <w:lvl w:ilvl="2" w:tplc="67502700" w:tentative="1">
      <w:start w:val="1"/>
      <w:numFmt w:val="lowerRoman"/>
      <w:lvlText w:val="%3."/>
      <w:lvlJc w:val="right"/>
      <w:pPr>
        <w:ind w:left="2160" w:hanging="180"/>
      </w:pPr>
    </w:lvl>
    <w:lvl w:ilvl="3" w:tplc="67502700" w:tentative="1">
      <w:start w:val="1"/>
      <w:numFmt w:val="decimal"/>
      <w:lvlText w:val="%4."/>
      <w:lvlJc w:val="left"/>
      <w:pPr>
        <w:ind w:left="2880" w:hanging="360"/>
      </w:pPr>
    </w:lvl>
    <w:lvl w:ilvl="4" w:tplc="67502700" w:tentative="1">
      <w:start w:val="1"/>
      <w:numFmt w:val="lowerLetter"/>
      <w:lvlText w:val="%5."/>
      <w:lvlJc w:val="left"/>
      <w:pPr>
        <w:ind w:left="3600" w:hanging="360"/>
      </w:pPr>
    </w:lvl>
    <w:lvl w:ilvl="5" w:tplc="67502700" w:tentative="1">
      <w:start w:val="1"/>
      <w:numFmt w:val="lowerRoman"/>
      <w:lvlText w:val="%6."/>
      <w:lvlJc w:val="right"/>
      <w:pPr>
        <w:ind w:left="4320" w:hanging="180"/>
      </w:pPr>
    </w:lvl>
    <w:lvl w:ilvl="6" w:tplc="67502700" w:tentative="1">
      <w:start w:val="1"/>
      <w:numFmt w:val="decimal"/>
      <w:lvlText w:val="%7."/>
      <w:lvlJc w:val="left"/>
      <w:pPr>
        <w:ind w:left="5040" w:hanging="360"/>
      </w:pPr>
    </w:lvl>
    <w:lvl w:ilvl="7" w:tplc="67502700" w:tentative="1">
      <w:start w:val="1"/>
      <w:numFmt w:val="lowerLetter"/>
      <w:lvlText w:val="%8."/>
      <w:lvlJc w:val="left"/>
      <w:pPr>
        <w:ind w:left="5760" w:hanging="360"/>
      </w:pPr>
    </w:lvl>
    <w:lvl w:ilvl="8" w:tplc="67502700" w:tentative="1">
      <w:start w:val="1"/>
      <w:numFmt w:val="lowerRoman"/>
      <w:lvlText w:val="%9."/>
      <w:lvlJc w:val="right"/>
      <w:pPr>
        <w:ind w:left="6480" w:hanging="180"/>
      </w:pPr>
    </w:lvl>
  </w:abstractNum>
  <w:abstractNum w:abstractNumId="15834">
    <w:multiLevelType w:val="hybridMultilevel"/>
    <w:lvl w:ilvl="0" w:tplc="89203224">
      <w:start w:val="1"/>
      <w:numFmt w:val="decimal"/>
      <w:lvlText w:val="%1."/>
      <w:lvlJc w:val="left"/>
      <w:pPr>
        <w:ind w:left="720" w:hanging="360"/>
      </w:pPr>
    </w:lvl>
    <w:lvl w:ilvl="1" w:tplc="89203224" w:tentative="1">
      <w:start w:val="1"/>
      <w:numFmt w:val="lowerLetter"/>
      <w:lvlText w:val="%2."/>
      <w:lvlJc w:val="left"/>
      <w:pPr>
        <w:ind w:left="1440" w:hanging="360"/>
      </w:pPr>
    </w:lvl>
    <w:lvl w:ilvl="2" w:tplc="89203224" w:tentative="1">
      <w:start w:val="1"/>
      <w:numFmt w:val="lowerRoman"/>
      <w:lvlText w:val="%3."/>
      <w:lvlJc w:val="right"/>
      <w:pPr>
        <w:ind w:left="2160" w:hanging="180"/>
      </w:pPr>
    </w:lvl>
    <w:lvl w:ilvl="3" w:tplc="89203224" w:tentative="1">
      <w:start w:val="1"/>
      <w:numFmt w:val="decimal"/>
      <w:lvlText w:val="%4."/>
      <w:lvlJc w:val="left"/>
      <w:pPr>
        <w:ind w:left="2880" w:hanging="360"/>
      </w:pPr>
    </w:lvl>
    <w:lvl w:ilvl="4" w:tplc="89203224" w:tentative="1">
      <w:start w:val="1"/>
      <w:numFmt w:val="lowerLetter"/>
      <w:lvlText w:val="%5."/>
      <w:lvlJc w:val="left"/>
      <w:pPr>
        <w:ind w:left="3600" w:hanging="360"/>
      </w:pPr>
    </w:lvl>
    <w:lvl w:ilvl="5" w:tplc="89203224" w:tentative="1">
      <w:start w:val="1"/>
      <w:numFmt w:val="lowerRoman"/>
      <w:lvlText w:val="%6."/>
      <w:lvlJc w:val="right"/>
      <w:pPr>
        <w:ind w:left="4320" w:hanging="180"/>
      </w:pPr>
    </w:lvl>
    <w:lvl w:ilvl="6" w:tplc="89203224" w:tentative="1">
      <w:start w:val="1"/>
      <w:numFmt w:val="decimal"/>
      <w:lvlText w:val="%7."/>
      <w:lvlJc w:val="left"/>
      <w:pPr>
        <w:ind w:left="5040" w:hanging="360"/>
      </w:pPr>
    </w:lvl>
    <w:lvl w:ilvl="7" w:tplc="89203224" w:tentative="1">
      <w:start w:val="1"/>
      <w:numFmt w:val="lowerLetter"/>
      <w:lvlText w:val="%8."/>
      <w:lvlJc w:val="left"/>
      <w:pPr>
        <w:ind w:left="5760" w:hanging="360"/>
      </w:pPr>
    </w:lvl>
    <w:lvl w:ilvl="8" w:tplc="89203224" w:tentative="1">
      <w:start w:val="1"/>
      <w:numFmt w:val="lowerRoman"/>
      <w:lvlText w:val="%9."/>
      <w:lvlJc w:val="right"/>
      <w:pPr>
        <w:ind w:left="6480" w:hanging="180"/>
      </w:pPr>
    </w:lvl>
  </w:abstractNum>
  <w:abstractNum w:abstractNumId="15833">
    <w:multiLevelType w:val="hybridMultilevel"/>
    <w:lvl w:ilvl="0" w:tplc="27451617">
      <w:start w:val="1"/>
      <w:numFmt w:val="decimal"/>
      <w:lvlText w:val="%1."/>
      <w:lvlJc w:val="left"/>
      <w:pPr>
        <w:ind w:left="720" w:hanging="360"/>
      </w:pPr>
    </w:lvl>
    <w:lvl w:ilvl="1" w:tplc="27451617" w:tentative="1">
      <w:start w:val="1"/>
      <w:numFmt w:val="lowerLetter"/>
      <w:lvlText w:val="%2."/>
      <w:lvlJc w:val="left"/>
      <w:pPr>
        <w:ind w:left="1440" w:hanging="360"/>
      </w:pPr>
    </w:lvl>
    <w:lvl w:ilvl="2" w:tplc="27451617" w:tentative="1">
      <w:start w:val="1"/>
      <w:numFmt w:val="lowerRoman"/>
      <w:lvlText w:val="%3."/>
      <w:lvlJc w:val="right"/>
      <w:pPr>
        <w:ind w:left="2160" w:hanging="180"/>
      </w:pPr>
    </w:lvl>
    <w:lvl w:ilvl="3" w:tplc="27451617" w:tentative="1">
      <w:start w:val="1"/>
      <w:numFmt w:val="decimal"/>
      <w:lvlText w:val="%4."/>
      <w:lvlJc w:val="left"/>
      <w:pPr>
        <w:ind w:left="2880" w:hanging="360"/>
      </w:pPr>
    </w:lvl>
    <w:lvl w:ilvl="4" w:tplc="27451617" w:tentative="1">
      <w:start w:val="1"/>
      <w:numFmt w:val="lowerLetter"/>
      <w:lvlText w:val="%5."/>
      <w:lvlJc w:val="left"/>
      <w:pPr>
        <w:ind w:left="3600" w:hanging="360"/>
      </w:pPr>
    </w:lvl>
    <w:lvl w:ilvl="5" w:tplc="27451617" w:tentative="1">
      <w:start w:val="1"/>
      <w:numFmt w:val="lowerRoman"/>
      <w:lvlText w:val="%6."/>
      <w:lvlJc w:val="right"/>
      <w:pPr>
        <w:ind w:left="4320" w:hanging="180"/>
      </w:pPr>
    </w:lvl>
    <w:lvl w:ilvl="6" w:tplc="27451617" w:tentative="1">
      <w:start w:val="1"/>
      <w:numFmt w:val="decimal"/>
      <w:lvlText w:val="%7."/>
      <w:lvlJc w:val="left"/>
      <w:pPr>
        <w:ind w:left="5040" w:hanging="360"/>
      </w:pPr>
    </w:lvl>
    <w:lvl w:ilvl="7" w:tplc="27451617" w:tentative="1">
      <w:start w:val="1"/>
      <w:numFmt w:val="lowerLetter"/>
      <w:lvlText w:val="%8."/>
      <w:lvlJc w:val="left"/>
      <w:pPr>
        <w:ind w:left="5760" w:hanging="360"/>
      </w:pPr>
    </w:lvl>
    <w:lvl w:ilvl="8" w:tplc="27451617" w:tentative="1">
      <w:start w:val="1"/>
      <w:numFmt w:val="lowerRoman"/>
      <w:lvlText w:val="%9."/>
      <w:lvlJc w:val="right"/>
      <w:pPr>
        <w:ind w:left="6480" w:hanging="180"/>
      </w:pPr>
    </w:lvl>
  </w:abstractNum>
  <w:abstractNum w:abstractNumId="15832">
    <w:multiLevelType w:val="hybridMultilevel"/>
    <w:lvl w:ilvl="0" w:tplc="29473964">
      <w:start w:val="1"/>
      <w:numFmt w:val="decimal"/>
      <w:lvlText w:val="%1."/>
      <w:lvlJc w:val="left"/>
      <w:pPr>
        <w:ind w:left="720" w:hanging="360"/>
      </w:pPr>
    </w:lvl>
    <w:lvl w:ilvl="1" w:tplc="29473964" w:tentative="1">
      <w:start w:val="1"/>
      <w:numFmt w:val="lowerLetter"/>
      <w:lvlText w:val="%2."/>
      <w:lvlJc w:val="left"/>
      <w:pPr>
        <w:ind w:left="1440" w:hanging="360"/>
      </w:pPr>
    </w:lvl>
    <w:lvl w:ilvl="2" w:tplc="29473964" w:tentative="1">
      <w:start w:val="1"/>
      <w:numFmt w:val="lowerRoman"/>
      <w:lvlText w:val="%3."/>
      <w:lvlJc w:val="right"/>
      <w:pPr>
        <w:ind w:left="2160" w:hanging="180"/>
      </w:pPr>
    </w:lvl>
    <w:lvl w:ilvl="3" w:tplc="29473964" w:tentative="1">
      <w:start w:val="1"/>
      <w:numFmt w:val="decimal"/>
      <w:lvlText w:val="%4."/>
      <w:lvlJc w:val="left"/>
      <w:pPr>
        <w:ind w:left="2880" w:hanging="360"/>
      </w:pPr>
    </w:lvl>
    <w:lvl w:ilvl="4" w:tplc="29473964" w:tentative="1">
      <w:start w:val="1"/>
      <w:numFmt w:val="lowerLetter"/>
      <w:lvlText w:val="%5."/>
      <w:lvlJc w:val="left"/>
      <w:pPr>
        <w:ind w:left="3600" w:hanging="360"/>
      </w:pPr>
    </w:lvl>
    <w:lvl w:ilvl="5" w:tplc="29473964" w:tentative="1">
      <w:start w:val="1"/>
      <w:numFmt w:val="lowerRoman"/>
      <w:lvlText w:val="%6."/>
      <w:lvlJc w:val="right"/>
      <w:pPr>
        <w:ind w:left="4320" w:hanging="180"/>
      </w:pPr>
    </w:lvl>
    <w:lvl w:ilvl="6" w:tplc="29473964" w:tentative="1">
      <w:start w:val="1"/>
      <w:numFmt w:val="decimal"/>
      <w:lvlText w:val="%7."/>
      <w:lvlJc w:val="left"/>
      <w:pPr>
        <w:ind w:left="5040" w:hanging="360"/>
      </w:pPr>
    </w:lvl>
    <w:lvl w:ilvl="7" w:tplc="29473964" w:tentative="1">
      <w:start w:val="1"/>
      <w:numFmt w:val="lowerLetter"/>
      <w:lvlText w:val="%8."/>
      <w:lvlJc w:val="left"/>
      <w:pPr>
        <w:ind w:left="5760" w:hanging="360"/>
      </w:pPr>
    </w:lvl>
    <w:lvl w:ilvl="8" w:tplc="29473964" w:tentative="1">
      <w:start w:val="1"/>
      <w:numFmt w:val="lowerRoman"/>
      <w:lvlText w:val="%9."/>
      <w:lvlJc w:val="right"/>
      <w:pPr>
        <w:ind w:left="6480" w:hanging="180"/>
      </w:pPr>
    </w:lvl>
  </w:abstractNum>
  <w:abstractNum w:abstractNumId="15831">
    <w:multiLevelType w:val="hybridMultilevel"/>
    <w:lvl w:ilvl="0" w:tplc="62588351">
      <w:start w:val="1"/>
      <w:numFmt w:val="decimal"/>
      <w:lvlText w:val="%1."/>
      <w:lvlJc w:val="left"/>
      <w:pPr>
        <w:ind w:left="720" w:hanging="360"/>
      </w:pPr>
    </w:lvl>
    <w:lvl w:ilvl="1" w:tplc="62588351" w:tentative="1">
      <w:start w:val="1"/>
      <w:numFmt w:val="lowerLetter"/>
      <w:lvlText w:val="%2."/>
      <w:lvlJc w:val="left"/>
      <w:pPr>
        <w:ind w:left="1440" w:hanging="360"/>
      </w:pPr>
    </w:lvl>
    <w:lvl w:ilvl="2" w:tplc="62588351" w:tentative="1">
      <w:start w:val="1"/>
      <w:numFmt w:val="lowerRoman"/>
      <w:lvlText w:val="%3."/>
      <w:lvlJc w:val="right"/>
      <w:pPr>
        <w:ind w:left="2160" w:hanging="180"/>
      </w:pPr>
    </w:lvl>
    <w:lvl w:ilvl="3" w:tplc="62588351" w:tentative="1">
      <w:start w:val="1"/>
      <w:numFmt w:val="decimal"/>
      <w:lvlText w:val="%4."/>
      <w:lvlJc w:val="left"/>
      <w:pPr>
        <w:ind w:left="2880" w:hanging="360"/>
      </w:pPr>
    </w:lvl>
    <w:lvl w:ilvl="4" w:tplc="62588351" w:tentative="1">
      <w:start w:val="1"/>
      <w:numFmt w:val="lowerLetter"/>
      <w:lvlText w:val="%5."/>
      <w:lvlJc w:val="left"/>
      <w:pPr>
        <w:ind w:left="3600" w:hanging="360"/>
      </w:pPr>
    </w:lvl>
    <w:lvl w:ilvl="5" w:tplc="62588351" w:tentative="1">
      <w:start w:val="1"/>
      <w:numFmt w:val="lowerRoman"/>
      <w:lvlText w:val="%6."/>
      <w:lvlJc w:val="right"/>
      <w:pPr>
        <w:ind w:left="4320" w:hanging="180"/>
      </w:pPr>
    </w:lvl>
    <w:lvl w:ilvl="6" w:tplc="62588351" w:tentative="1">
      <w:start w:val="1"/>
      <w:numFmt w:val="decimal"/>
      <w:lvlText w:val="%7."/>
      <w:lvlJc w:val="left"/>
      <w:pPr>
        <w:ind w:left="5040" w:hanging="360"/>
      </w:pPr>
    </w:lvl>
    <w:lvl w:ilvl="7" w:tplc="62588351" w:tentative="1">
      <w:start w:val="1"/>
      <w:numFmt w:val="lowerLetter"/>
      <w:lvlText w:val="%8."/>
      <w:lvlJc w:val="left"/>
      <w:pPr>
        <w:ind w:left="5760" w:hanging="360"/>
      </w:pPr>
    </w:lvl>
    <w:lvl w:ilvl="8" w:tplc="62588351" w:tentative="1">
      <w:start w:val="1"/>
      <w:numFmt w:val="lowerRoman"/>
      <w:lvlText w:val="%9."/>
      <w:lvlJc w:val="right"/>
      <w:pPr>
        <w:ind w:left="6480" w:hanging="180"/>
      </w:pPr>
    </w:lvl>
  </w:abstractNum>
  <w:abstractNum w:abstractNumId="15830">
    <w:multiLevelType w:val="hybridMultilevel"/>
    <w:lvl w:ilvl="0" w:tplc="88306536">
      <w:start w:val="1"/>
      <w:numFmt w:val="decimal"/>
      <w:lvlText w:val="%1."/>
      <w:lvlJc w:val="left"/>
      <w:pPr>
        <w:ind w:left="720" w:hanging="360"/>
      </w:pPr>
    </w:lvl>
    <w:lvl w:ilvl="1" w:tplc="88306536" w:tentative="1">
      <w:start w:val="1"/>
      <w:numFmt w:val="lowerLetter"/>
      <w:lvlText w:val="%2."/>
      <w:lvlJc w:val="left"/>
      <w:pPr>
        <w:ind w:left="1440" w:hanging="360"/>
      </w:pPr>
    </w:lvl>
    <w:lvl w:ilvl="2" w:tplc="88306536" w:tentative="1">
      <w:start w:val="1"/>
      <w:numFmt w:val="lowerRoman"/>
      <w:lvlText w:val="%3."/>
      <w:lvlJc w:val="right"/>
      <w:pPr>
        <w:ind w:left="2160" w:hanging="180"/>
      </w:pPr>
    </w:lvl>
    <w:lvl w:ilvl="3" w:tplc="88306536" w:tentative="1">
      <w:start w:val="1"/>
      <w:numFmt w:val="decimal"/>
      <w:lvlText w:val="%4."/>
      <w:lvlJc w:val="left"/>
      <w:pPr>
        <w:ind w:left="2880" w:hanging="360"/>
      </w:pPr>
    </w:lvl>
    <w:lvl w:ilvl="4" w:tplc="88306536" w:tentative="1">
      <w:start w:val="1"/>
      <w:numFmt w:val="lowerLetter"/>
      <w:lvlText w:val="%5."/>
      <w:lvlJc w:val="left"/>
      <w:pPr>
        <w:ind w:left="3600" w:hanging="360"/>
      </w:pPr>
    </w:lvl>
    <w:lvl w:ilvl="5" w:tplc="88306536" w:tentative="1">
      <w:start w:val="1"/>
      <w:numFmt w:val="lowerRoman"/>
      <w:lvlText w:val="%6."/>
      <w:lvlJc w:val="right"/>
      <w:pPr>
        <w:ind w:left="4320" w:hanging="180"/>
      </w:pPr>
    </w:lvl>
    <w:lvl w:ilvl="6" w:tplc="88306536" w:tentative="1">
      <w:start w:val="1"/>
      <w:numFmt w:val="decimal"/>
      <w:lvlText w:val="%7."/>
      <w:lvlJc w:val="left"/>
      <w:pPr>
        <w:ind w:left="5040" w:hanging="360"/>
      </w:pPr>
    </w:lvl>
    <w:lvl w:ilvl="7" w:tplc="88306536" w:tentative="1">
      <w:start w:val="1"/>
      <w:numFmt w:val="lowerLetter"/>
      <w:lvlText w:val="%8."/>
      <w:lvlJc w:val="left"/>
      <w:pPr>
        <w:ind w:left="5760" w:hanging="360"/>
      </w:pPr>
    </w:lvl>
    <w:lvl w:ilvl="8" w:tplc="88306536" w:tentative="1">
      <w:start w:val="1"/>
      <w:numFmt w:val="lowerRoman"/>
      <w:lvlText w:val="%9."/>
      <w:lvlJc w:val="right"/>
      <w:pPr>
        <w:ind w:left="6480" w:hanging="180"/>
      </w:pPr>
    </w:lvl>
  </w:abstractNum>
  <w:abstractNum w:abstractNumId="15829">
    <w:multiLevelType w:val="hybridMultilevel"/>
    <w:lvl w:ilvl="0" w:tplc="74745796">
      <w:start w:val="1"/>
      <w:numFmt w:val="decimal"/>
      <w:lvlText w:val="%1."/>
      <w:lvlJc w:val="left"/>
      <w:pPr>
        <w:ind w:left="720" w:hanging="360"/>
      </w:pPr>
    </w:lvl>
    <w:lvl w:ilvl="1" w:tplc="74745796" w:tentative="1">
      <w:start w:val="1"/>
      <w:numFmt w:val="lowerLetter"/>
      <w:lvlText w:val="%2."/>
      <w:lvlJc w:val="left"/>
      <w:pPr>
        <w:ind w:left="1440" w:hanging="360"/>
      </w:pPr>
    </w:lvl>
    <w:lvl w:ilvl="2" w:tplc="74745796" w:tentative="1">
      <w:start w:val="1"/>
      <w:numFmt w:val="lowerRoman"/>
      <w:lvlText w:val="%3."/>
      <w:lvlJc w:val="right"/>
      <w:pPr>
        <w:ind w:left="2160" w:hanging="180"/>
      </w:pPr>
    </w:lvl>
    <w:lvl w:ilvl="3" w:tplc="74745796" w:tentative="1">
      <w:start w:val="1"/>
      <w:numFmt w:val="decimal"/>
      <w:lvlText w:val="%4."/>
      <w:lvlJc w:val="left"/>
      <w:pPr>
        <w:ind w:left="2880" w:hanging="360"/>
      </w:pPr>
    </w:lvl>
    <w:lvl w:ilvl="4" w:tplc="74745796" w:tentative="1">
      <w:start w:val="1"/>
      <w:numFmt w:val="lowerLetter"/>
      <w:lvlText w:val="%5."/>
      <w:lvlJc w:val="left"/>
      <w:pPr>
        <w:ind w:left="3600" w:hanging="360"/>
      </w:pPr>
    </w:lvl>
    <w:lvl w:ilvl="5" w:tplc="74745796" w:tentative="1">
      <w:start w:val="1"/>
      <w:numFmt w:val="lowerRoman"/>
      <w:lvlText w:val="%6."/>
      <w:lvlJc w:val="right"/>
      <w:pPr>
        <w:ind w:left="4320" w:hanging="180"/>
      </w:pPr>
    </w:lvl>
    <w:lvl w:ilvl="6" w:tplc="74745796" w:tentative="1">
      <w:start w:val="1"/>
      <w:numFmt w:val="decimal"/>
      <w:lvlText w:val="%7."/>
      <w:lvlJc w:val="left"/>
      <w:pPr>
        <w:ind w:left="5040" w:hanging="360"/>
      </w:pPr>
    </w:lvl>
    <w:lvl w:ilvl="7" w:tplc="74745796" w:tentative="1">
      <w:start w:val="1"/>
      <w:numFmt w:val="lowerLetter"/>
      <w:lvlText w:val="%8."/>
      <w:lvlJc w:val="left"/>
      <w:pPr>
        <w:ind w:left="5760" w:hanging="360"/>
      </w:pPr>
    </w:lvl>
    <w:lvl w:ilvl="8" w:tplc="74745796" w:tentative="1">
      <w:start w:val="1"/>
      <w:numFmt w:val="lowerRoman"/>
      <w:lvlText w:val="%9."/>
      <w:lvlJc w:val="right"/>
      <w:pPr>
        <w:ind w:left="6480" w:hanging="180"/>
      </w:pPr>
    </w:lvl>
  </w:abstractNum>
  <w:abstractNum w:abstractNumId="15828">
    <w:multiLevelType w:val="hybridMultilevel"/>
    <w:lvl w:ilvl="0" w:tplc="29234505">
      <w:start w:val="1"/>
      <w:numFmt w:val="decimal"/>
      <w:lvlText w:val="%1."/>
      <w:lvlJc w:val="left"/>
      <w:pPr>
        <w:ind w:left="720" w:hanging="360"/>
      </w:pPr>
    </w:lvl>
    <w:lvl w:ilvl="1" w:tplc="29234505" w:tentative="1">
      <w:start w:val="1"/>
      <w:numFmt w:val="lowerLetter"/>
      <w:lvlText w:val="%2."/>
      <w:lvlJc w:val="left"/>
      <w:pPr>
        <w:ind w:left="1440" w:hanging="360"/>
      </w:pPr>
    </w:lvl>
    <w:lvl w:ilvl="2" w:tplc="29234505" w:tentative="1">
      <w:start w:val="1"/>
      <w:numFmt w:val="lowerRoman"/>
      <w:lvlText w:val="%3."/>
      <w:lvlJc w:val="right"/>
      <w:pPr>
        <w:ind w:left="2160" w:hanging="180"/>
      </w:pPr>
    </w:lvl>
    <w:lvl w:ilvl="3" w:tplc="29234505" w:tentative="1">
      <w:start w:val="1"/>
      <w:numFmt w:val="decimal"/>
      <w:lvlText w:val="%4."/>
      <w:lvlJc w:val="left"/>
      <w:pPr>
        <w:ind w:left="2880" w:hanging="360"/>
      </w:pPr>
    </w:lvl>
    <w:lvl w:ilvl="4" w:tplc="29234505" w:tentative="1">
      <w:start w:val="1"/>
      <w:numFmt w:val="lowerLetter"/>
      <w:lvlText w:val="%5."/>
      <w:lvlJc w:val="left"/>
      <w:pPr>
        <w:ind w:left="3600" w:hanging="360"/>
      </w:pPr>
    </w:lvl>
    <w:lvl w:ilvl="5" w:tplc="29234505" w:tentative="1">
      <w:start w:val="1"/>
      <w:numFmt w:val="lowerRoman"/>
      <w:lvlText w:val="%6."/>
      <w:lvlJc w:val="right"/>
      <w:pPr>
        <w:ind w:left="4320" w:hanging="180"/>
      </w:pPr>
    </w:lvl>
    <w:lvl w:ilvl="6" w:tplc="29234505" w:tentative="1">
      <w:start w:val="1"/>
      <w:numFmt w:val="decimal"/>
      <w:lvlText w:val="%7."/>
      <w:lvlJc w:val="left"/>
      <w:pPr>
        <w:ind w:left="5040" w:hanging="360"/>
      </w:pPr>
    </w:lvl>
    <w:lvl w:ilvl="7" w:tplc="29234505" w:tentative="1">
      <w:start w:val="1"/>
      <w:numFmt w:val="lowerLetter"/>
      <w:lvlText w:val="%8."/>
      <w:lvlJc w:val="left"/>
      <w:pPr>
        <w:ind w:left="5760" w:hanging="360"/>
      </w:pPr>
    </w:lvl>
    <w:lvl w:ilvl="8" w:tplc="29234505" w:tentative="1">
      <w:start w:val="1"/>
      <w:numFmt w:val="lowerRoman"/>
      <w:lvlText w:val="%9."/>
      <w:lvlJc w:val="right"/>
      <w:pPr>
        <w:ind w:left="6480" w:hanging="180"/>
      </w:pPr>
    </w:lvl>
  </w:abstractNum>
  <w:abstractNum w:abstractNumId="15827">
    <w:multiLevelType w:val="hybridMultilevel"/>
    <w:lvl w:ilvl="0" w:tplc="70489382">
      <w:start w:val="1"/>
      <w:numFmt w:val="decimal"/>
      <w:lvlText w:val="%1."/>
      <w:lvlJc w:val="left"/>
      <w:pPr>
        <w:ind w:left="720" w:hanging="360"/>
      </w:pPr>
    </w:lvl>
    <w:lvl w:ilvl="1" w:tplc="70489382" w:tentative="1">
      <w:start w:val="1"/>
      <w:numFmt w:val="lowerLetter"/>
      <w:lvlText w:val="%2."/>
      <w:lvlJc w:val="left"/>
      <w:pPr>
        <w:ind w:left="1440" w:hanging="360"/>
      </w:pPr>
    </w:lvl>
    <w:lvl w:ilvl="2" w:tplc="70489382" w:tentative="1">
      <w:start w:val="1"/>
      <w:numFmt w:val="lowerRoman"/>
      <w:lvlText w:val="%3."/>
      <w:lvlJc w:val="right"/>
      <w:pPr>
        <w:ind w:left="2160" w:hanging="180"/>
      </w:pPr>
    </w:lvl>
    <w:lvl w:ilvl="3" w:tplc="70489382" w:tentative="1">
      <w:start w:val="1"/>
      <w:numFmt w:val="decimal"/>
      <w:lvlText w:val="%4."/>
      <w:lvlJc w:val="left"/>
      <w:pPr>
        <w:ind w:left="2880" w:hanging="360"/>
      </w:pPr>
    </w:lvl>
    <w:lvl w:ilvl="4" w:tplc="70489382" w:tentative="1">
      <w:start w:val="1"/>
      <w:numFmt w:val="lowerLetter"/>
      <w:lvlText w:val="%5."/>
      <w:lvlJc w:val="left"/>
      <w:pPr>
        <w:ind w:left="3600" w:hanging="360"/>
      </w:pPr>
    </w:lvl>
    <w:lvl w:ilvl="5" w:tplc="70489382" w:tentative="1">
      <w:start w:val="1"/>
      <w:numFmt w:val="lowerRoman"/>
      <w:lvlText w:val="%6."/>
      <w:lvlJc w:val="right"/>
      <w:pPr>
        <w:ind w:left="4320" w:hanging="180"/>
      </w:pPr>
    </w:lvl>
    <w:lvl w:ilvl="6" w:tplc="70489382" w:tentative="1">
      <w:start w:val="1"/>
      <w:numFmt w:val="decimal"/>
      <w:lvlText w:val="%7."/>
      <w:lvlJc w:val="left"/>
      <w:pPr>
        <w:ind w:left="5040" w:hanging="360"/>
      </w:pPr>
    </w:lvl>
    <w:lvl w:ilvl="7" w:tplc="70489382" w:tentative="1">
      <w:start w:val="1"/>
      <w:numFmt w:val="lowerLetter"/>
      <w:lvlText w:val="%8."/>
      <w:lvlJc w:val="left"/>
      <w:pPr>
        <w:ind w:left="5760" w:hanging="360"/>
      </w:pPr>
    </w:lvl>
    <w:lvl w:ilvl="8" w:tplc="70489382" w:tentative="1">
      <w:start w:val="1"/>
      <w:numFmt w:val="lowerRoman"/>
      <w:lvlText w:val="%9."/>
      <w:lvlJc w:val="right"/>
      <w:pPr>
        <w:ind w:left="6480" w:hanging="180"/>
      </w:pPr>
    </w:lvl>
  </w:abstractNum>
  <w:abstractNum w:abstractNumId="15826">
    <w:multiLevelType w:val="hybridMultilevel"/>
    <w:lvl w:ilvl="0" w:tplc="79034842">
      <w:start w:val="1"/>
      <w:numFmt w:val="decimal"/>
      <w:lvlText w:val="%1."/>
      <w:lvlJc w:val="left"/>
      <w:pPr>
        <w:ind w:left="720" w:hanging="360"/>
      </w:pPr>
    </w:lvl>
    <w:lvl w:ilvl="1" w:tplc="79034842" w:tentative="1">
      <w:start w:val="1"/>
      <w:numFmt w:val="lowerLetter"/>
      <w:lvlText w:val="%2."/>
      <w:lvlJc w:val="left"/>
      <w:pPr>
        <w:ind w:left="1440" w:hanging="360"/>
      </w:pPr>
    </w:lvl>
    <w:lvl w:ilvl="2" w:tplc="79034842" w:tentative="1">
      <w:start w:val="1"/>
      <w:numFmt w:val="lowerRoman"/>
      <w:lvlText w:val="%3."/>
      <w:lvlJc w:val="right"/>
      <w:pPr>
        <w:ind w:left="2160" w:hanging="180"/>
      </w:pPr>
    </w:lvl>
    <w:lvl w:ilvl="3" w:tplc="79034842" w:tentative="1">
      <w:start w:val="1"/>
      <w:numFmt w:val="decimal"/>
      <w:lvlText w:val="%4."/>
      <w:lvlJc w:val="left"/>
      <w:pPr>
        <w:ind w:left="2880" w:hanging="360"/>
      </w:pPr>
    </w:lvl>
    <w:lvl w:ilvl="4" w:tplc="79034842" w:tentative="1">
      <w:start w:val="1"/>
      <w:numFmt w:val="lowerLetter"/>
      <w:lvlText w:val="%5."/>
      <w:lvlJc w:val="left"/>
      <w:pPr>
        <w:ind w:left="3600" w:hanging="360"/>
      </w:pPr>
    </w:lvl>
    <w:lvl w:ilvl="5" w:tplc="79034842" w:tentative="1">
      <w:start w:val="1"/>
      <w:numFmt w:val="lowerRoman"/>
      <w:lvlText w:val="%6."/>
      <w:lvlJc w:val="right"/>
      <w:pPr>
        <w:ind w:left="4320" w:hanging="180"/>
      </w:pPr>
    </w:lvl>
    <w:lvl w:ilvl="6" w:tplc="79034842" w:tentative="1">
      <w:start w:val="1"/>
      <w:numFmt w:val="decimal"/>
      <w:lvlText w:val="%7."/>
      <w:lvlJc w:val="left"/>
      <w:pPr>
        <w:ind w:left="5040" w:hanging="360"/>
      </w:pPr>
    </w:lvl>
    <w:lvl w:ilvl="7" w:tplc="79034842" w:tentative="1">
      <w:start w:val="1"/>
      <w:numFmt w:val="lowerLetter"/>
      <w:lvlText w:val="%8."/>
      <w:lvlJc w:val="left"/>
      <w:pPr>
        <w:ind w:left="5760" w:hanging="360"/>
      </w:pPr>
    </w:lvl>
    <w:lvl w:ilvl="8" w:tplc="79034842" w:tentative="1">
      <w:start w:val="1"/>
      <w:numFmt w:val="lowerRoman"/>
      <w:lvlText w:val="%9."/>
      <w:lvlJc w:val="right"/>
      <w:pPr>
        <w:ind w:left="6480" w:hanging="180"/>
      </w:pPr>
    </w:lvl>
  </w:abstractNum>
  <w:abstractNum w:abstractNumId="15825">
    <w:multiLevelType w:val="hybridMultilevel"/>
    <w:lvl w:ilvl="0" w:tplc="86269747">
      <w:start w:val="1"/>
      <w:numFmt w:val="decimal"/>
      <w:lvlText w:val="%1."/>
      <w:lvlJc w:val="left"/>
      <w:pPr>
        <w:ind w:left="720" w:hanging="360"/>
      </w:pPr>
    </w:lvl>
    <w:lvl w:ilvl="1" w:tplc="86269747" w:tentative="1">
      <w:start w:val="1"/>
      <w:numFmt w:val="lowerLetter"/>
      <w:lvlText w:val="%2."/>
      <w:lvlJc w:val="left"/>
      <w:pPr>
        <w:ind w:left="1440" w:hanging="360"/>
      </w:pPr>
    </w:lvl>
    <w:lvl w:ilvl="2" w:tplc="86269747" w:tentative="1">
      <w:start w:val="1"/>
      <w:numFmt w:val="lowerRoman"/>
      <w:lvlText w:val="%3."/>
      <w:lvlJc w:val="right"/>
      <w:pPr>
        <w:ind w:left="2160" w:hanging="180"/>
      </w:pPr>
    </w:lvl>
    <w:lvl w:ilvl="3" w:tplc="86269747" w:tentative="1">
      <w:start w:val="1"/>
      <w:numFmt w:val="decimal"/>
      <w:lvlText w:val="%4."/>
      <w:lvlJc w:val="left"/>
      <w:pPr>
        <w:ind w:left="2880" w:hanging="360"/>
      </w:pPr>
    </w:lvl>
    <w:lvl w:ilvl="4" w:tplc="86269747" w:tentative="1">
      <w:start w:val="1"/>
      <w:numFmt w:val="lowerLetter"/>
      <w:lvlText w:val="%5."/>
      <w:lvlJc w:val="left"/>
      <w:pPr>
        <w:ind w:left="3600" w:hanging="360"/>
      </w:pPr>
    </w:lvl>
    <w:lvl w:ilvl="5" w:tplc="86269747" w:tentative="1">
      <w:start w:val="1"/>
      <w:numFmt w:val="lowerRoman"/>
      <w:lvlText w:val="%6."/>
      <w:lvlJc w:val="right"/>
      <w:pPr>
        <w:ind w:left="4320" w:hanging="180"/>
      </w:pPr>
    </w:lvl>
    <w:lvl w:ilvl="6" w:tplc="86269747" w:tentative="1">
      <w:start w:val="1"/>
      <w:numFmt w:val="decimal"/>
      <w:lvlText w:val="%7."/>
      <w:lvlJc w:val="left"/>
      <w:pPr>
        <w:ind w:left="5040" w:hanging="360"/>
      </w:pPr>
    </w:lvl>
    <w:lvl w:ilvl="7" w:tplc="86269747" w:tentative="1">
      <w:start w:val="1"/>
      <w:numFmt w:val="lowerLetter"/>
      <w:lvlText w:val="%8."/>
      <w:lvlJc w:val="left"/>
      <w:pPr>
        <w:ind w:left="5760" w:hanging="360"/>
      </w:pPr>
    </w:lvl>
    <w:lvl w:ilvl="8" w:tplc="86269747" w:tentative="1">
      <w:start w:val="1"/>
      <w:numFmt w:val="lowerRoman"/>
      <w:lvlText w:val="%9."/>
      <w:lvlJc w:val="right"/>
      <w:pPr>
        <w:ind w:left="6480" w:hanging="180"/>
      </w:pPr>
    </w:lvl>
  </w:abstractNum>
  <w:abstractNum w:abstractNumId="15824">
    <w:multiLevelType w:val="hybridMultilevel"/>
    <w:lvl w:ilvl="0" w:tplc="78712650">
      <w:start w:val="1"/>
      <w:numFmt w:val="decimal"/>
      <w:lvlText w:val="%1."/>
      <w:lvlJc w:val="left"/>
      <w:pPr>
        <w:ind w:left="720" w:hanging="360"/>
      </w:pPr>
    </w:lvl>
    <w:lvl w:ilvl="1" w:tplc="78712650" w:tentative="1">
      <w:start w:val="1"/>
      <w:numFmt w:val="lowerLetter"/>
      <w:lvlText w:val="%2."/>
      <w:lvlJc w:val="left"/>
      <w:pPr>
        <w:ind w:left="1440" w:hanging="360"/>
      </w:pPr>
    </w:lvl>
    <w:lvl w:ilvl="2" w:tplc="78712650" w:tentative="1">
      <w:start w:val="1"/>
      <w:numFmt w:val="lowerRoman"/>
      <w:lvlText w:val="%3."/>
      <w:lvlJc w:val="right"/>
      <w:pPr>
        <w:ind w:left="2160" w:hanging="180"/>
      </w:pPr>
    </w:lvl>
    <w:lvl w:ilvl="3" w:tplc="78712650" w:tentative="1">
      <w:start w:val="1"/>
      <w:numFmt w:val="decimal"/>
      <w:lvlText w:val="%4."/>
      <w:lvlJc w:val="left"/>
      <w:pPr>
        <w:ind w:left="2880" w:hanging="360"/>
      </w:pPr>
    </w:lvl>
    <w:lvl w:ilvl="4" w:tplc="78712650" w:tentative="1">
      <w:start w:val="1"/>
      <w:numFmt w:val="lowerLetter"/>
      <w:lvlText w:val="%5."/>
      <w:lvlJc w:val="left"/>
      <w:pPr>
        <w:ind w:left="3600" w:hanging="360"/>
      </w:pPr>
    </w:lvl>
    <w:lvl w:ilvl="5" w:tplc="78712650" w:tentative="1">
      <w:start w:val="1"/>
      <w:numFmt w:val="lowerRoman"/>
      <w:lvlText w:val="%6."/>
      <w:lvlJc w:val="right"/>
      <w:pPr>
        <w:ind w:left="4320" w:hanging="180"/>
      </w:pPr>
    </w:lvl>
    <w:lvl w:ilvl="6" w:tplc="78712650" w:tentative="1">
      <w:start w:val="1"/>
      <w:numFmt w:val="decimal"/>
      <w:lvlText w:val="%7."/>
      <w:lvlJc w:val="left"/>
      <w:pPr>
        <w:ind w:left="5040" w:hanging="360"/>
      </w:pPr>
    </w:lvl>
    <w:lvl w:ilvl="7" w:tplc="78712650" w:tentative="1">
      <w:start w:val="1"/>
      <w:numFmt w:val="lowerLetter"/>
      <w:lvlText w:val="%8."/>
      <w:lvlJc w:val="left"/>
      <w:pPr>
        <w:ind w:left="5760" w:hanging="360"/>
      </w:pPr>
    </w:lvl>
    <w:lvl w:ilvl="8" w:tplc="78712650" w:tentative="1">
      <w:start w:val="1"/>
      <w:numFmt w:val="lowerRoman"/>
      <w:lvlText w:val="%9."/>
      <w:lvlJc w:val="right"/>
      <w:pPr>
        <w:ind w:left="6480" w:hanging="180"/>
      </w:pPr>
    </w:lvl>
  </w:abstractNum>
  <w:abstractNum w:abstractNumId="15823">
    <w:multiLevelType w:val="hybridMultilevel"/>
    <w:lvl w:ilvl="0" w:tplc="96412197">
      <w:start w:val="1"/>
      <w:numFmt w:val="decimal"/>
      <w:lvlText w:val="%1."/>
      <w:lvlJc w:val="left"/>
      <w:pPr>
        <w:ind w:left="720" w:hanging="360"/>
      </w:pPr>
    </w:lvl>
    <w:lvl w:ilvl="1" w:tplc="96412197" w:tentative="1">
      <w:start w:val="1"/>
      <w:numFmt w:val="lowerLetter"/>
      <w:lvlText w:val="%2."/>
      <w:lvlJc w:val="left"/>
      <w:pPr>
        <w:ind w:left="1440" w:hanging="360"/>
      </w:pPr>
    </w:lvl>
    <w:lvl w:ilvl="2" w:tplc="96412197" w:tentative="1">
      <w:start w:val="1"/>
      <w:numFmt w:val="lowerRoman"/>
      <w:lvlText w:val="%3."/>
      <w:lvlJc w:val="right"/>
      <w:pPr>
        <w:ind w:left="2160" w:hanging="180"/>
      </w:pPr>
    </w:lvl>
    <w:lvl w:ilvl="3" w:tplc="96412197" w:tentative="1">
      <w:start w:val="1"/>
      <w:numFmt w:val="decimal"/>
      <w:lvlText w:val="%4."/>
      <w:lvlJc w:val="left"/>
      <w:pPr>
        <w:ind w:left="2880" w:hanging="360"/>
      </w:pPr>
    </w:lvl>
    <w:lvl w:ilvl="4" w:tplc="96412197" w:tentative="1">
      <w:start w:val="1"/>
      <w:numFmt w:val="lowerLetter"/>
      <w:lvlText w:val="%5."/>
      <w:lvlJc w:val="left"/>
      <w:pPr>
        <w:ind w:left="3600" w:hanging="360"/>
      </w:pPr>
    </w:lvl>
    <w:lvl w:ilvl="5" w:tplc="96412197" w:tentative="1">
      <w:start w:val="1"/>
      <w:numFmt w:val="lowerRoman"/>
      <w:lvlText w:val="%6."/>
      <w:lvlJc w:val="right"/>
      <w:pPr>
        <w:ind w:left="4320" w:hanging="180"/>
      </w:pPr>
    </w:lvl>
    <w:lvl w:ilvl="6" w:tplc="96412197" w:tentative="1">
      <w:start w:val="1"/>
      <w:numFmt w:val="decimal"/>
      <w:lvlText w:val="%7."/>
      <w:lvlJc w:val="left"/>
      <w:pPr>
        <w:ind w:left="5040" w:hanging="360"/>
      </w:pPr>
    </w:lvl>
    <w:lvl w:ilvl="7" w:tplc="96412197" w:tentative="1">
      <w:start w:val="1"/>
      <w:numFmt w:val="lowerLetter"/>
      <w:lvlText w:val="%8."/>
      <w:lvlJc w:val="left"/>
      <w:pPr>
        <w:ind w:left="5760" w:hanging="360"/>
      </w:pPr>
    </w:lvl>
    <w:lvl w:ilvl="8" w:tplc="96412197" w:tentative="1">
      <w:start w:val="1"/>
      <w:numFmt w:val="lowerRoman"/>
      <w:lvlText w:val="%9."/>
      <w:lvlJc w:val="right"/>
      <w:pPr>
        <w:ind w:left="6480" w:hanging="180"/>
      </w:pPr>
    </w:lvl>
  </w:abstractNum>
  <w:abstractNum w:abstractNumId="15822">
    <w:multiLevelType w:val="hybridMultilevel"/>
    <w:lvl w:ilvl="0" w:tplc="62168326">
      <w:start w:val="1"/>
      <w:numFmt w:val="decimal"/>
      <w:lvlText w:val="%1."/>
      <w:lvlJc w:val="left"/>
      <w:pPr>
        <w:ind w:left="720" w:hanging="360"/>
      </w:pPr>
    </w:lvl>
    <w:lvl w:ilvl="1" w:tplc="62168326" w:tentative="1">
      <w:start w:val="1"/>
      <w:numFmt w:val="lowerLetter"/>
      <w:lvlText w:val="%2."/>
      <w:lvlJc w:val="left"/>
      <w:pPr>
        <w:ind w:left="1440" w:hanging="360"/>
      </w:pPr>
    </w:lvl>
    <w:lvl w:ilvl="2" w:tplc="62168326" w:tentative="1">
      <w:start w:val="1"/>
      <w:numFmt w:val="lowerRoman"/>
      <w:lvlText w:val="%3."/>
      <w:lvlJc w:val="right"/>
      <w:pPr>
        <w:ind w:left="2160" w:hanging="180"/>
      </w:pPr>
    </w:lvl>
    <w:lvl w:ilvl="3" w:tplc="62168326" w:tentative="1">
      <w:start w:val="1"/>
      <w:numFmt w:val="decimal"/>
      <w:lvlText w:val="%4."/>
      <w:lvlJc w:val="left"/>
      <w:pPr>
        <w:ind w:left="2880" w:hanging="360"/>
      </w:pPr>
    </w:lvl>
    <w:lvl w:ilvl="4" w:tplc="62168326" w:tentative="1">
      <w:start w:val="1"/>
      <w:numFmt w:val="lowerLetter"/>
      <w:lvlText w:val="%5."/>
      <w:lvlJc w:val="left"/>
      <w:pPr>
        <w:ind w:left="3600" w:hanging="360"/>
      </w:pPr>
    </w:lvl>
    <w:lvl w:ilvl="5" w:tplc="62168326" w:tentative="1">
      <w:start w:val="1"/>
      <w:numFmt w:val="lowerRoman"/>
      <w:lvlText w:val="%6."/>
      <w:lvlJc w:val="right"/>
      <w:pPr>
        <w:ind w:left="4320" w:hanging="180"/>
      </w:pPr>
    </w:lvl>
    <w:lvl w:ilvl="6" w:tplc="62168326" w:tentative="1">
      <w:start w:val="1"/>
      <w:numFmt w:val="decimal"/>
      <w:lvlText w:val="%7."/>
      <w:lvlJc w:val="left"/>
      <w:pPr>
        <w:ind w:left="5040" w:hanging="360"/>
      </w:pPr>
    </w:lvl>
    <w:lvl w:ilvl="7" w:tplc="62168326" w:tentative="1">
      <w:start w:val="1"/>
      <w:numFmt w:val="lowerLetter"/>
      <w:lvlText w:val="%8."/>
      <w:lvlJc w:val="left"/>
      <w:pPr>
        <w:ind w:left="5760" w:hanging="360"/>
      </w:pPr>
    </w:lvl>
    <w:lvl w:ilvl="8" w:tplc="62168326" w:tentative="1">
      <w:start w:val="1"/>
      <w:numFmt w:val="lowerRoman"/>
      <w:lvlText w:val="%9."/>
      <w:lvlJc w:val="right"/>
      <w:pPr>
        <w:ind w:left="6480" w:hanging="180"/>
      </w:pPr>
    </w:lvl>
  </w:abstractNum>
  <w:abstractNum w:abstractNumId="15821">
    <w:multiLevelType w:val="hybridMultilevel"/>
    <w:lvl w:ilvl="0" w:tplc="72418390">
      <w:start w:val="1"/>
      <w:numFmt w:val="decimal"/>
      <w:lvlText w:val="%1."/>
      <w:lvlJc w:val="left"/>
      <w:pPr>
        <w:ind w:left="720" w:hanging="360"/>
      </w:pPr>
    </w:lvl>
    <w:lvl w:ilvl="1" w:tplc="72418390" w:tentative="1">
      <w:start w:val="1"/>
      <w:numFmt w:val="lowerLetter"/>
      <w:lvlText w:val="%2."/>
      <w:lvlJc w:val="left"/>
      <w:pPr>
        <w:ind w:left="1440" w:hanging="360"/>
      </w:pPr>
    </w:lvl>
    <w:lvl w:ilvl="2" w:tplc="72418390" w:tentative="1">
      <w:start w:val="1"/>
      <w:numFmt w:val="lowerRoman"/>
      <w:lvlText w:val="%3."/>
      <w:lvlJc w:val="right"/>
      <w:pPr>
        <w:ind w:left="2160" w:hanging="180"/>
      </w:pPr>
    </w:lvl>
    <w:lvl w:ilvl="3" w:tplc="72418390" w:tentative="1">
      <w:start w:val="1"/>
      <w:numFmt w:val="decimal"/>
      <w:lvlText w:val="%4."/>
      <w:lvlJc w:val="left"/>
      <w:pPr>
        <w:ind w:left="2880" w:hanging="360"/>
      </w:pPr>
    </w:lvl>
    <w:lvl w:ilvl="4" w:tplc="72418390" w:tentative="1">
      <w:start w:val="1"/>
      <w:numFmt w:val="lowerLetter"/>
      <w:lvlText w:val="%5."/>
      <w:lvlJc w:val="left"/>
      <w:pPr>
        <w:ind w:left="3600" w:hanging="360"/>
      </w:pPr>
    </w:lvl>
    <w:lvl w:ilvl="5" w:tplc="72418390" w:tentative="1">
      <w:start w:val="1"/>
      <w:numFmt w:val="lowerRoman"/>
      <w:lvlText w:val="%6."/>
      <w:lvlJc w:val="right"/>
      <w:pPr>
        <w:ind w:left="4320" w:hanging="180"/>
      </w:pPr>
    </w:lvl>
    <w:lvl w:ilvl="6" w:tplc="72418390" w:tentative="1">
      <w:start w:val="1"/>
      <w:numFmt w:val="decimal"/>
      <w:lvlText w:val="%7."/>
      <w:lvlJc w:val="left"/>
      <w:pPr>
        <w:ind w:left="5040" w:hanging="360"/>
      </w:pPr>
    </w:lvl>
    <w:lvl w:ilvl="7" w:tplc="72418390" w:tentative="1">
      <w:start w:val="1"/>
      <w:numFmt w:val="lowerLetter"/>
      <w:lvlText w:val="%8."/>
      <w:lvlJc w:val="left"/>
      <w:pPr>
        <w:ind w:left="5760" w:hanging="360"/>
      </w:pPr>
    </w:lvl>
    <w:lvl w:ilvl="8" w:tplc="72418390" w:tentative="1">
      <w:start w:val="1"/>
      <w:numFmt w:val="lowerRoman"/>
      <w:lvlText w:val="%9."/>
      <w:lvlJc w:val="right"/>
      <w:pPr>
        <w:ind w:left="6480" w:hanging="180"/>
      </w:pPr>
    </w:lvl>
  </w:abstractNum>
  <w:abstractNum w:abstractNumId="15820">
    <w:multiLevelType w:val="hybridMultilevel"/>
    <w:lvl w:ilvl="0" w:tplc="72219253">
      <w:start w:val="1"/>
      <w:numFmt w:val="decimal"/>
      <w:lvlText w:val="%1."/>
      <w:lvlJc w:val="left"/>
      <w:pPr>
        <w:ind w:left="720" w:hanging="360"/>
      </w:pPr>
    </w:lvl>
    <w:lvl w:ilvl="1" w:tplc="72219253" w:tentative="1">
      <w:start w:val="1"/>
      <w:numFmt w:val="lowerLetter"/>
      <w:lvlText w:val="%2."/>
      <w:lvlJc w:val="left"/>
      <w:pPr>
        <w:ind w:left="1440" w:hanging="360"/>
      </w:pPr>
    </w:lvl>
    <w:lvl w:ilvl="2" w:tplc="72219253" w:tentative="1">
      <w:start w:val="1"/>
      <w:numFmt w:val="lowerRoman"/>
      <w:lvlText w:val="%3."/>
      <w:lvlJc w:val="right"/>
      <w:pPr>
        <w:ind w:left="2160" w:hanging="180"/>
      </w:pPr>
    </w:lvl>
    <w:lvl w:ilvl="3" w:tplc="72219253" w:tentative="1">
      <w:start w:val="1"/>
      <w:numFmt w:val="decimal"/>
      <w:lvlText w:val="%4."/>
      <w:lvlJc w:val="left"/>
      <w:pPr>
        <w:ind w:left="2880" w:hanging="360"/>
      </w:pPr>
    </w:lvl>
    <w:lvl w:ilvl="4" w:tplc="72219253" w:tentative="1">
      <w:start w:val="1"/>
      <w:numFmt w:val="lowerLetter"/>
      <w:lvlText w:val="%5."/>
      <w:lvlJc w:val="left"/>
      <w:pPr>
        <w:ind w:left="3600" w:hanging="360"/>
      </w:pPr>
    </w:lvl>
    <w:lvl w:ilvl="5" w:tplc="72219253" w:tentative="1">
      <w:start w:val="1"/>
      <w:numFmt w:val="lowerRoman"/>
      <w:lvlText w:val="%6."/>
      <w:lvlJc w:val="right"/>
      <w:pPr>
        <w:ind w:left="4320" w:hanging="180"/>
      </w:pPr>
    </w:lvl>
    <w:lvl w:ilvl="6" w:tplc="72219253" w:tentative="1">
      <w:start w:val="1"/>
      <w:numFmt w:val="decimal"/>
      <w:lvlText w:val="%7."/>
      <w:lvlJc w:val="left"/>
      <w:pPr>
        <w:ind w:left="5040" w:hanging="360"/>
      </w:pPr>
    </w:lvl>
    <w:lvl w:ilvl="7" w:tplc="72219253" w:tentative="1">
      <w:start w:val="1"/>
      <w:numFmt w:val="lowerLetter"/>
      <w:lvlText w:val="%8."/>
      <w:lvlJc w:val="left"/>
      <w:pPr>
        <w:ind w:left="5760" w:hanging="360"/>
      </w:pPr>
    </w:lvl>
    <w:lvl w:ilvl="8" w:tplc="72219253" w:tentative="1">
      <w:start w:val="1"/>
      <w:numFmt w:val="lowerRoman"/>
      <w:lvlText w:val="%9."/>
      <w:lvlJc w:val="right"/>
      <w:pPr>
        <w:ind w:left="6480" w:hanging="180"/>
      </w:pPr>
    </w:lvl>
  </w:abstractNum>
  <w:abstractNum w:abstractNumId="15819">
    <w:multiLevelType w:val="hybridMultilevel"/>
    <w:lvl w:ilvl="0" w:tplc="91916518">
      <w:start w:val="1"/>
      <w:numFmt w:val="decimal"/>
      <w:lvlText w:val="%1."/>
      <w:lvlJc w:val="left"/>
      <w:pPr>
        <w:ind w:left="720" w:hanging="360"/>
      </w:pPr>
    </w:lvl>
    <w:lvl w:ilvl="1" w:tplc="91916518" w:tentative="1">
      <w:start w:val="1"/>
      <w:numFmt w:val="lowerLetter"/>
      <w:lvlText w:val="%2."/>
      <w:lvlJc w:val="left"/>
      <w:pPr>
        <w:ind w:left="1440" w:hanging="360"/>
      </w:pPr>
    </w:lvl>
    <w:lvl w:ilvl="2" w:tplc="91916518" w:tentative="1">
      <w:start w:val="1"/>
      <w:numFmt w:val="lowerRoman"/>
      <w:lvlText w:val="%3."/>
      <w:lvlJc w:val="right"/>
      <w:pPr>
        <w:ind w:left="2160" w:hanging="180"/>
      </w:pPr>
    </w:lvl>
    <w:lvl w:ilvl="3" w:tplc="91916518" w:tentative="1">
      <w:start w:val="1"/>
      <w:numFmt w:val="decimal"/>
      <w:lvlText w:val="%4."/>
      <w:lvlJc w:val="left"/>
      <w:pPr>
        <w:ind w:left="2880" w:hanging="360"/>
      </w:pPr>
    </w:lvl>
    <w:lvl w:ilvl="4" w:tplc="91916518" w:tentative="1">
      <w:start w:val="1"/>
      <w:numFmt w:val="lowerLetter"/>
      <w:lvlText w:val="%5."/>
      <w:lvlJc w:val="left"/>
      <w:pPr>
        <w:ind w:left="3600" w:hanging="360"/>
      </w:pPr>
    </w:lvl>
    <w:lvl w:ilvl="5" w:tplc="91916518" w:tentative="1">
      <w:start w:val="1"/>
      <w:numFmt w:val="lowerRoman"/>
      <w:lvlText w:val="%6."/>
      <w:lvlJc w:val="right"/>
      <w:pPr>
        <w:ind w:left="4320" w:hanging="180"/>
      </w:pPr>
    </w:lvl>
    <w:lvl w:ilvl="6" w:tplc="91916518" w:tentative="1">
      <w:start w:val="1"/>
      <w:numFmt w:val="decimal"/>
      <w:lvlText w:val="%7."/>
      <w:lvlJc w:val="left"/>
      <w:pPr>
        <w:ind w:left="5040" w:hanging="360"/>
      </w:pPr>
    </w:lvl>
    <w:lvl w:ilvl="7" w:tplc="91916518" w:tentative="1">
      <w:start w:val="1"/>
      <w:numFmt w:val="lowerLetter"/>
      <w:lvlText w:val="%8."/>
      <w:lvlJc w:val="left"/>
      <w:pPr>
        <w:ind w:left="5760" w:hanging="360"/>
      </w:pPr>
    </w:lvl>
    <w:lvl w:ilvl="8" w:tplc="91916518" w:tentative="1">
      <w:start w:val="1"/>
      <w:numFmt w:val="lowerRoman"/>
      <w:lvlText w:val="%9."/>
      <w:lvlJc w:val="right"/>
      <w:pPr>
        <w:ind w:left="6480" w:hanging="180"/>
      </w:pPr>
    </w:lvl>
  </w:abstractNum>
  <w:abstractNum w:abstractNumId="15818">
    <w:multiLevelType w:val="hybridMultilevel"/>
    <w:lvl w:ilvl="0" w:tplc="17854976">
      <w:start w:val="1"/>
      <w:numFmt w:val="decimal"/>
      <w:lvlText w:val="%1."/>
      <w:lvlJc w:val="left"/>
      <w:pPr>
        <w:ind w:left="720" w:hanging="360"/>
      </w:pPr>
    </w:lvl>
    <w:lvl w:ilvl="1" w:tplc="17854976" w:tentative="1">
      <w:start w:val="1"/>
      <w:numFmt w:val="lowerLetter"/>
      <w:lvlText w:val="%2."/>
      <w:lvlJc w:val="left"/>
      <w:pPr>
        <w:ind w:left="1440" w:hanging="360"/>
      </w:pPr>
    </w:lvl>
    <w:lvl w:ilvl="2" w:tplc="17854976" w:tentative="1">
      <w:start w:val="1"/>
      <w:numFmt w:val="lowerRoman"/>
      <w:lvlText w:val="%3."/>
      <w:lvlJc w:val="right"/>
      <w:pPr>
        <w:ind w:left="2160" w:hanging="180"/>
      </w:pPr>
    </w:lvl>
    <w:lvl w:ilvl="3" w:tplc="17854976" w:tentative="1">
      <w:start w:val="1"/>
      <w:numFmt w:val="decimal"/>
      <w:lvlText w:val="%4."/>
      <w:lvlJc w:val="left"/>
      <w:pPr>
        <w:ind w:left="2880" w:hanging="360"/>
      </w:pPr>
    </w:lvl>
    <w:lvl w:ilvl="4" w:tplc="17854976" w:tentative="1">
      <w:start w:val="1"/>
      <w:numFmt w:val="lowerLetter"/>
      <w:lvlText w:val="%5."/>
      <w:lvlJc w:val="left"/>
      <w:pPr>
        <w:ind w:left="3600" w:hanging="360"/>
      </w:pPr>
    </w:lvl>
    <w:lvl w:ilvl="5" w:tplc="17854976" w:tentative="1">
      <w:start w:val="1"/>
      <w:numFmt w:val="lowerRoman"/>
      <w:lvlText w:val="%6."/>
      <w:lvlJc w:val="right"/>
      <w:pPr>
        <w:ind w:left="4320" w:hanging="180"/>
      </w:pPr>
    </w:lvl>
    <w:lvl w:ilvl="6" w:tplc="17854976" w:tentative="1">
      <w:start w:val="1"/>
      <w:numFmt w:val="decimal"/>
      <w:lvlText w:val="%7."/>
      <w:lvlJc w:val="left"/>
      <w:pPr>
        <w:ind w:left="5040" w:hanging="360"/>
      </w:pPr>
    </w:lvl>
    <w:lvl w:ilvl="7" w:tplc="17854976" w:tentative="1">
      <w:start w:val="1"/>
      <w:numFmt w:val="lowerLetter"/>
      <w:lvlText w:val="%8."/>
      <w:lvlJc w:val="left"/>
      <w:pPr>
        <w:ind w:left="5760" w:hanging="360"/>
      </w:pPr>
    </w:lvl>
    <w:lvl w:ilvl="8" w:tplc="17854976" w:tentative="1">
      <w:start w:val="1"/>
      <w:numFmt w:val="lowerRoman"/>
      <w:lvlText w:val="%9."/>
      <w:lvlJc w:val="right"/>
      <w:pPr>
        <w:ind w:left="6480" w:hanging="180"/>
      </w:pPr>
    </w:lvl>
  </w:abstractNum>
  <w:abstractNum w:abstractNumId="15817">
    <w:multiLevelType w:val="hybridMultilevel"/>
    <w:lvl w:ilvl="0" w:tplc="70965900">
      <w:start w:val="1"/>
      <w:numFmt w:val="decimal"/>
      <w:lvlText w:val="%1."/>
      <w:lvlJc w:val="left"/>
      <w:pPr>
        <w:ind w:left="720" w:hanging="360"/>
      </w:pPr>
    </w:lvl>
    <w:lvl w:ilvl="1" w:tplc="70965900" w:tentative="1">
      <w:start w:val="1"/>
      <w:numFmt w:val="lowerLetter"/>
      <w:lvlText w:val="%2."/>
      <w:lvlJc w:val="left"/>
      <w:pPr>
        <w:ind w:left="1440" w:hanging="360"/>
      </w:pPr>
    </w:lvl>
    <w:lvl w:ilvl="2" w:tplc="70965900" w:tentative="1">
      <w:start w:val="1"/>
      <w:numFmt w:val="lowerRoman"/>
      <w:lvlText w:val="%3."/>
      <w:lvlJc w:val="right"/>
      <w:pPr>
        <w:ind w:left="2160" w:hanging="180"/>
      </w:pPr>
    </w:lvl>
    <w:lvl w:ilvl="3" w:tplc="70965900" w:tentative="1">
      <w:start w:val="1"/>
      <w:numFmt w:val="decimal"/>
      <w:lvlText w:val="%4."/>
      <w:lvlJc w:val="left"/>
      <w:pPr>
        <w:ind w:left="2880" w:hanging="360"/>
      </w:pPr>
    </w:lvl>
    <w:lvl w:ilvl="4" w:tplc="70965900" w:tentative="1">
      <w:start w:val="1"/>
      <w:numFmt w:val="lowerLetter"/>
      <w:lvlText w:val="%5."/>
      <w:lvlJc w:val="left"/>
      <w:pPr>
        <w:ind w:left="3600" w:hanging="360"/>
      </w:pPr>
    </w:lvl>
    <w:lvl w:ilvl="5" w:tplc="70965900" w:tentative="1">
      <w:start w:val="1"/>
      <w:numFmt w:val="lowerRoman"/>
      <w:lvlText w:val="%6."/>
      <w:lvlJc w:val="right"/>
      <w:pPr>
        <w:ind w:left="4320" w:hanging="180"/>
      </w:pPr>
    </w:lvl>
    <w:lvl w:ilvl="6" w:tplc="70965900" w:tentative="1">
      <w:start w:val="1"/>
      <w:numFmt w:val="decimal"/>
      <w:lvlText w:val="%7."/>
      <w:lvlJc w:val="left"/>
      <w:pPr>
        <w:ind w:left="5040" w:hanging="360"/>
      </w:pPr>
    </w:lvl>
    <w:lvl w:ilvl="7" w:tplc="70965900" w:tentative="1">
      <w:start w:val="1"/>
      <w:numFmt w:val="lowerLetter"/>
      <w:lvlText w:val="%8."/>
      <w:lvlJc w:val="left"/>
      <w:pPr>
        <w:ind w:left="5760" w:hanging="360"/>
      </w:pPr>
    </w:lvl>
    <w:lvl w:ilvl="8" w:tplc="70965900" w:tentative="1">
      <w:start w:val="1"/>
      <w:numFmt w:val="lowerRoman"/>
      <w:lvlText w:val="%9."/>
      <w:lvlJc w:val="right"/>
      <w:pPr>
        <w:ind w:left="6480" w:hanging="180"/>
      </w:pPr>
    </w:lvl>
  </w:abstractNum>
  <w:abstractNum w:abstractNumId="15816">
    <w:multiLevelType w:val="hybridMultilevel"/>
    <w:lvl w:ilvl="0" w:tplc="11672875">
      <w:start w:val="1"/>
      <w:numFmt w:val="decimal"/>
      <w:lvlText w:val="%1."/>
      <w:lvlJc w:val="left"/>
      <w:pPr>
        <w:ind w:left="720" w:hanging="360"/>
      </w:pPr>
    </w:lvl>
    <w:lvl w:ilvl="1" w:tplc="11672875" w:tentative="1">
      <w:start w:val="1"/>
      <w:numFmt w:val="lowerLetter"/>
      <w:lvlText w:val="%2."/>
      <w:lvlJc w:val="left"/>
      <w:pPr>
        <w:ind w:left="1440" w:hanging="360"/>
      </w:pPr>
    </w:lvl>
    <w:lvl w:ilvl="2" w:tplc="11672875" w:tentative="1">
      <w:start w:val="1"/>
      <w:numFmt w:val="lowerRoman"/>
      <w:lvlText w:val="%3."/>
      <w:lvlJc w:val="right"/>
      <w:pPr>
        <w:ind w:left="2160" w:hanging="180"/>
      </w:pPr>
    </w:lvl>
    <w:lvl w:ilvl="3" w:tplc="11672875" w:tentative="1">
      <w:start w:val="1"/>
      <w:numFmt w:val="decimal"/>
      <w:lvlText w:val="%4."/>
      <w:lvlJc w:val="left"/>
      <w:pPr>
        <w:ind w:left="2880" w:hanging="360"/>
      </w:pPr>
    </w:lvl>
    <w:lvl w:ilvl="4" w:tplc="11672875" w:tentative="1">
      <w:start w:val="1"/>
      <w:numFmt w:val="lowerLetter"/>
      <w:lvlText w:val="%5."/>
      <w:lvlJc w:val="left"/>
      <w:pPr>
        <w:ind w:left="3600" w:hanging="360"/>
      </w:pPr>
    </w:lvl>
    <w:lvl w:ilvl="5" w:tplc="11672875" w:tentative="1">
      <w:start w:val="1"/>
      <w:numFmt w:val="lowerRoman"/>
      <w:lvlText w:val="%6."/>
      <w:lvlJc w:val="right"/>
      <w:pPr>
        <w:ind w:left="4320" w:hanging="180"/>
      </w:pPr>
    </w:lvl>
    <w:lvl w:ilvl="6" w:tplc="11672875" w:tentative="1">
      <w:start w:val="1"/>
      <w:numFmt w:val="decimal"/>
      <w:lvlText w:val="%7."/>
      <w:lvlJc w:val="left"/>
      <w:pPr>
        <w:ind w:left="5040" w:hanging="360"/>
      </w:pPr>
    </w:lvl>
    <w:lvl w:ilvl="7" w:tplc="11672875" w:tentative="1">
      <w:start w:val="1"/>
      <w:numFmt w:val="lowerLetter"/>
      <w:lvlText w:val="%8."/>
      <w:lvlJc w:val="left"/>
      <w:pPr>
        <w:ind w:left="5760" w:hanging="360"/>
      </w:pPr>
    </w:lvl>
    <w:lvl w:ilvl="8" w:tplc="11672875" w:tentative="1">
      <w:start w:val="1"/>
      <w:numFmt w:val="lowerRoman"/>
      <w:lvlText w:val="%9."/>
      <w:lvlJc w:val="right"/>
      <w:pPr>
        <w:ind w:left="6480" w:hanging="180"/>
      </w:pPr>
    </w:lvl>
  </w:abstractNum>
  <w:abstractNum w:abstractNumId="15815">
    <w:multiLevelType w:val="hybridMultilevel"/>
    <w:lvl w:ilvl="0" w:tplc="46473447">
      <w:start w:val="1"/>
      <w:numFmt w:val="decimal"/>
      <w:lvlText w:val="%1."/>
      <w:lvlJc w:val="left"/>
      <w:pPr>
        <w:ind w:left="720" w:hanging="360"/>
      </w:pPr>
    </w:lvl>
    <w:lvl w:ilvl="1" w:tplc="46473447" w:tentative="1">
      <w:start w:val="1"/>
      <w:numFmt w:val="lowerLetter"/>
      <w:lvlText w:val="%2."/>
      <w:lvlJc w:val="left"/>
      <w:pPr>
        <w:ind w:left="1440" w:hanging="360"/>
      </w:pPr>
    </w:lvl>
    <w:lvl w:ilvl="2" w:tplc="46473447" w:tentative="1">
      <w:start w:val="1"/>
      <w:numFmt w:val="lowerRoman"/>
      <w:lvlText w:val="%3."/>
      <w:lvlJc w:val="right"/>
      <w:pPr>
        <w:ind w:left="2160" w:hanging="180"/>
      </w:pPr>
    </w:lvl>
    <w:lvl w:ilvl="3" w:tplc="46473447" w:tentative="1">
      <w:start w:val="1"/>
      <w:numFmt w:val="decimal"/>
      <w:lvlText w:val="%4."/>
      <w:lvlJc w:val="left"/>
      <w:pPr>
        <w:ind w:left="2880" w:hanging="360"/>
      </w:pPr>
    </w:lvl>
    <w:lvl w:ilvl="4" w:tplc="46473447" w:tentative="1">
      <w:start w:val="1"/>
      <w:numFmt w:val="lowerLetter"/>
      <w:lvlText w:val="%5."/>
      <w:lvlJc w:val="left"/>
      <w:pPr>
        <w:ind w:left="3600" w:hanging="360"/>
      </w:pPr>
    </w:lvl>
    <w:lvl w:ilvl="5" w:tplc="46473447" w:tentative="1">
      <w:start w:val="1"/>
      <w:numFmt w:val="lowerRoman"/>
      <w:lvlText w:val="%6."/>
      <w:lvlJc w:val="right"/>
      <w:pPr>
        <w:ind w:left="4320" w:hanging="180"/>
      </w:pPr>
    </w:lvl>
    <w:lvl w:ilvl="6" w:tplc="46473447" w:tentative="1">
      <w:start w:val="1"/>
      <w:numFmt w:val="decimal"/>
      <w:lvlText w:val="%7."/>
      <w:lvlJc w:val="left"/>
      <w:pPr>
        <w:ind w:left="5040" w:hanging="360"/>
      </w:pPr>
    </w:lvl>
    <w:lvl w:ilvl="7" w:tplc="46473447" w:tentative="1">
      <w:start w:val="1"/>
      <w:numFmt w:val="lowerLetter"/>
      <w:lvlText w:val="%8."/>
      <w:lvlJc w:val="left"/>
      <w:pPr>
        <w:ind w:left="5760" w:hanging="360"/>
      </w:pPr>
    </w:lvl>
    <w:lvl w:ilvl="8" w:tplc="46473447" w:tentative="1">
      <w:start w:val="1"/>
      <w:numFmt w:val="lowerRoman"/>
      <w:lvlText w:val="%9."/>
      <w:lvlJc w:val="right"/>
      <w:pPr>
        <w:ind w:left="6480" w:hanging="180"/>
      </w:pPr>
    </w:lvl>
  </w:abstractNum>
  <w:abstractNum w:abstractNumId="15814">
    <w:multiLevelType w:val="hybridMultilevel"/>
    <w:lvl w:ilvl="0" w:tplc="15941965">
      <w:start w:val="1"/>
      <w:numFmt w:val="decimal"/>
      <w:lvlText w:val="%1."/>
      <w:lvlJc w:val="left"/>
      <w:pPr>
        <w:ind w:left="720" w:hanging="360"/>
      </w:pPr>
    </w:lvl>
    <w:lvl w:ilvl="1" w:tplc="15941965" w:tentative="1">
      <w:start w:val="1"/>
      <w:numFmt w:val="lowerLetter"/>
      <w:lvlText w:val="%2."/>
      <w:lvlJc w:val="left"/>
      <w:pPr>
        <w:ind w:left="1440" w:hanging="360"/>
      </w:pPr>
    </w:lvl>
    <w:lvl w:ilvl="2" w:tplc="15941965" w:tentative="1">
      <w:start w:val="1"/>
      <w:numFmt w:val="lowerRoman"/>
      <w:lvlText w:val="%3."/>
      <w:lvlJc w:val="right"/>
      <w:pPr>
        <w:ind w:left="2160" w:hanging="180"/>
      </w:pPr>
    </w:lvl>
    <w:lvl w:ilvl="3" w:tplc="15941965" w:tentative="1">
      <w:start w:val="1"/>
      <w:numFmt w:val="decimal"/>
      <w:lvlText w:val="%4."/>
      <w:lvlJc w:val="left"/>
      <w:pPr>
        <w:ind w:left="2880" w:hanging="360"/>
      </w:pPr>
    </w:lvl>
    <w:lvl w:ilvl="4" w:tplc="15941965" w:tentative="1">
      <w:start w:val="1"/>
      <w:numFmt w:val="lowerLetter"/>
      <w:lvlText w:val="%5."/>
      <w:lvlJc w:val="left"/>
      <w:pPr>
        <w:ind w:left="3600" w:hanging="360"/>
      </w:pPr>
    </w:lvl>
    <w:lvl w:ilvl="5" w:tplc="15941965" w:tentative="1">
      <w:start w:val="1"/>
      <w:numFmt w:val="lowerRoman"/>
      <w:lvlText w:val="%6."/>
      <w:lvlJc w:val="right"/>
      <w:pPr>
        <w:ind w:left="4320" w:hanging="180"/>
      </w:pPr>
    </w:lvl>
    <w:lvl w:ilvl="6" w:tplc="15941965" w:tentative="1">
      <w:start w:val="1"/>
      <w:numFmt w:val="decimal"/>
      <w:lvlText w:val="%7."/>
      <w:lvlJc w:val="left"/>
      <w:pPr>
        <w:ind w:left="5040" w:hanging="360"/>
      </w:pPr>
    </w:lvl>
    <w:lvl w:ilvl="7" w:tplc="15941965" w:tentative="1">
      <w:start w:val="1"/>
      <w:numFmt w:val="lowerLetter"/>
      <w:lvlText w:val="%8."/>
      <w:lvlJc w:val="left"/>
      <w:pPr>
        <w:ind w:left="5760" w:hanging="360"/>
      </w:pPr>
    </w:lvl>
    <w:lvl w:ilvl="8" w:tplc="15941965" w:tentative="1">
      <w:start w:val="1"/>
      <w:numFmt w:val="lowerRoman"/>
      <w:lvlText w:val="%9."/>
      <w:lvlJc w:val="right"/>
      <w:pPr>
        <w:ind w:left="6480" w:hanging="180"/>
      </w:pPr>
    </w:lvl>
  </w:abstractNum>
  <w:abstractNum w:abstractNumId="15813">
    <w:multiLevelType w:val="hybridMultilevel"/>
    <w:lvl w:ilvl="0" w:tplc="28645325">
      <w:start w:val="1"/>
      <w:numFmt w:val="decimal"/>
      <w:lvlText w:val="%1."/>
      <w:lvlJc w:val="left"/>
      <w:pPr>
        <w:ind w:left="720" w:hanging="360"/>
      </w:pPr>
    </w:lvl>
    <w:lvl w:ilvl="1" w:tplc="28645325" w:tentative="1">
      <w:start w:val="1"/>
      <w:numFmt w:val="lowerLetter"/>
      <w:lvlText w:val="%2."/>
      <w:lvlJc w:val="left"/>
      <w:pPr>
        <w:ind w:left="1440" w:hanging="360"/>
      </w:pPr>
    </w:lvl>
    <w:lvl w:ilvl="2" w:tplc="28645325" w:tentative="1">
      <w:start w:val="1"/>
      <w:numFmt w:val="lowerRoman"/>
      <w:lvlText w:val="%3."/>
      <w:lvlJc w:val="right"/>
      <w:pPr>
        <w:ind w:left="2160" w:hanging="180"/>
      </w:pPr>
    </w:lvl>
    <w:lvl w:ilvl="3" w:tplc="28645325" w:tentative="1">
      <w:start w:val="1"/>
      <w:numFmt w:val="decimal"/>
      <w:lvlText w:val="%4."/>
      <w:lvlJc w:val="left"/>
      <w:pPr>
        <w:ind w:left="2880" w:hanging="360"/>
      </w:pPr>
    </w:lvl>
    <w:lvl w:ilvl="4" w:tplc="28645325" w:tentative="1">
      <w:start w:val="1"/>
      <w:numFmt w:val="lowerLetter"/>
      <w:lvlText w:val="%5."/>
      <w:lvlJc w:val="left"/>
      <w:pPr>
        <w:ind w:left="3600" w:hanging="360"/>
      </w:pPr>
    </w:lvl>
    <w:lvl w:ilvl="5" w:tplc="28645325" w:tentative="1">
      <w:start w:val="1"/>
      <w:numFmt w:val="lowerRoman"/>
      <w:lvlText w:val="%6."/>
      <w:lvlJc w:val="right"/>
      <w:pPr>
        <w:ind w:left="4320" w:hanging="180"/>
      </w:pPr>
    </w:lvl>
    <w:lvl w:ilvl="6" w:tplc="28645325" w:tentative="1">
      <w:start w:val="1"/>
      <w:numFmt w:val="decimal"/>
      <w:lvlText w:val="%7."/>
      <w:lvlJc w:val="left"/>
      <w:pPr>
        <w:ind w:left="5040" w:hanging="360"/>
      </w:pPr>
    </w:lvl>
    <w:lvl w:ilvl="7" w:tplc="28645325" w:tentative="1">
      <w:start w:val="1"/>
      <w:numFmt w:val="lowerLetter"/>
      <w:lvlText w:val="%8."/>
      <w:lvlJc w:val="left"/>
      <w:pPr>
        <w:ind w:left="5760" w:hanging="360"/>
      </w:pPr>
    </w:lvl>
    <w:lvl w:ilvl="8" w:tplc="28645325" w:tentative="1">
      <w:start w:val="1"/>
      <w:numFmt w:val="lowerRoman"/>
      <w:lvlText w:val="%9."/>
      <w:lvlJc w:val="right"/>
      <w:pPr>
        <w:ind w:left="6480" w:hanging="180"/>
      </w:pPr>
    </w:lvl>
  </w:abstractNum>
  <w:abstractNum w:abstractNumId="15812">
    <w:multiLevelType w:val="hybridMultilevel"/>
    <w:lvl w:ilvl="0" w:tplc="17900441">
      <w:start w:val="1"/>
      <w:numFmt w:val="decimal"/>
      <w:lvlText w:val="%1."/>
      <w:lvlJc w:val="left"/>
      <w:pPr>
        <w:ind w:left="720" w:hanging="360"/>
      </w:pPr>
    </w:lvl>
    <w:lvl w:ilvl="1" w:tplc="17900441" w:tentative="1">
      <w:start w:val="1"/>
      <w:numFmt w:val="lowerLetter"/>
      <w:lvlText w:val="%2."/>
      <w:lvlJc w:val="left"/>
      <w:pPr>
        <w:ind w:left="1440" w:hanging="360"/>
      </w:pPr>
    </w:lvl>
    <w:lvl w:ilvl="2" w:tplc="17900441" w:tentative="1">
      <w:start w:val="1"/>
      <w:numFmt w:val="lowerRoman"/>
      <w:lvlText w:val="%3."/>
      <w:lvlJc w:val="right"/>
      <w:pPr>
        <w:ind w:left="2160" w:hanging="180"/>
      </w:pPr>
    </w:lvl>
    <w:lvl w:ilvl="3" w:tplc="17900441" w:tentative="1">
      <w:start w:val="1"/>
      <w:numFmt w:val="decimal"/>
      <w:lvlText w:val="%4."/>
      <w:lvlJc w:val="left"/>
      <w:pPr>
        <w:ind w:left="2880" w:hanging="360"/>
      </w:pPr>
    </w:lvl>
    <w:lvl w:ilvl="4" w:tplc="17900441" w:tentative="1">
      <w:start w:val="1"/>
      <w:numFmt w:val="lowerLetter"/>
      <w:lvlText w:val="%5."/>
      <w:lvlJc w:val="left"/>
      <w:pPr>
        <w:ind w:left="3600" w:hanging="360"/>
      </w:pPr>
    </w:lvl>
    <w:lvl w:ilvl="5" w:tplc="17900441" w:tentative="1">
      <w:start w:val="1"/>
      <w:numFmt w:val="lowerRoman"/>
      <w:lvlText w:val="%6."/>
      <w:lvlJc w:val="right"/>
      <w:pPr>
        <w:ind w:left="4320" w:hanging="180"/>
      </w:pPr>
    </w:lvl>
    <w:lvl w:ilvl="6" w:tplc="17900441" w:tentative="1">
      <w:start w:val="1"/>
      <w:numFmt w:val="decimal"/>
      <w:lvlText w:val="%7."/>
      <w:lvlJc w:val="left"/>
      <w:pPr>
        <w:ind w:left="5040" w:hanging="360"/>
      </w:pPr>
    </w:lvl>
    <w:lvl w:ilvl="7" w:tplc="17900441" w:tentative="1">
      <w:start w:val="1"/>
      <w:numFmt w:val="lowerLetter"/>
      <w:lvlText w:val="%8."/>
      <w:lvlJc w:val="left"/>
      <w:pPr>
        <w:ind w:left="5760" w:hanging="360"/>
      </w:pPr>
    </w:lvl>
    <w:lvl w:ilvl="8" w:tplc="17900441" w:tentative="1">
      <w:start w:val="1"/>
      <w:numFmt w:val="lowerRoman"/>
      <w:lvlText w:val="%9."/>
      <w:lvlJc w:val="right"/>
      <w:pPr>
        <w:ind w:left="6480" w:hanging="180"/>
      </w:pPr>
    </w:lvl>
  </w:abstractNum>
  <w:abstractNum w:abstractNumId="15811">
    <w:multiLevelType w:val="hybridMultilevel"/>
    <w:lvl w:ilvl="0" w:tplc="64727096">
      <w:start w:val="1"/>
      <w:numFmt w:val="decimal"/>
      <w:lvlText w:val="%1."/>
      <w:lvlJc w:val="left"/>
      <w:pPr>
        <w:ind w:left="720" w:hanging="360"/>
      </w:pPr>
    </w:lvl>
    <w:lvl w:ilvl="1" w:tplc="64727096" w:tentative="1">
      <w:start w:val="1"/>
      <w:numFmt w:val="lowerLetter"/>
      <w:lvlText w:val="%2."/>
      <w:lvlJc w:val="left"/>
      <w:pPr>
        <w:ind w:left="1440" w:hanging="360"/>
      </w:pPr>
    </w:lvl>
    <w:lvl w:ilvl="2" w:tplc="64727096" w:tentative="1">
      <w:start w:val="1"/>
      <w:numFmt w:val="lowerRoman"/>
      <w:lvlText w:val="%3."/>
      <w:lvlJc w:val="right"/>
      <w:pPr>
        <w:ind w:left="2160" w:hanging="180"/>
      </w:pPr>
    </w:lvl>
    <w:lvl w:ilvl="3" w:tplc="64727096" w:tentative="1">
      <w:start w:val="1"/>
      <w:numFmt w:val="decimal"/>
      <w:lvlText w:val="%4."/>
      <w:lvlJc w:val="left"/>
      <w:pPr>
        <w:ind w:left="2880" w:hanging="360"/>
      </w:pPr>
    </w:lvl>
    <w:lvl w:ilvl="4" w:tplc="64727096" w:tentative="1">
      <w:start w:val="1"/>
      <w:numFmt w:val="lowerLetter"/>
      <w:lvlText w:val="%5."/>
      <w:lvlJc w:val="left"/>
      <w:pPr>
        <w:ind w:left="3600" w:hanging="360"/>
      </w:pPr>
    </w:lvl>
    <w:lvl w:ilvl="5" w:tplc="64727096" w:tentative="1">
      <w:start w:val="1"/>
      <w:numFmt w:val="lowerRoman"/>
      <w:lvlText w:val="%6."/>
      <w:lvlJc w:val="right"/>
      <w:pPr>
        <w:ind w:left="4320" w:hanging="180"/>
      </w:pPr>
    </w:lvl>
    <w:lvl w:ilvl="6" w:tplc="64727096" w:tentative="1">
      <w:start w:val="1"/>
      <w:numFmt w:val="decimal"/>
      <w:lvlText w:val="%7."/>
      <w:lvlJc w:val="left"/>
      <w:pPr>
        <w:ind w:left="5040" w:hanging="360"/>
      </w:pPr>
    </w:lvl>
    <w:lvl w:ilvl="7" w:tplc="64727096" w:tentative="1">
      <w:start w:val="1"/>
      <w:numFmt w:val="lowerLetter"/>
      <w:lvlText w:val="%8."/>
      <w:lvlJc w:val="left"/>
      <w:pPr>
        <w:ind w:left="5760" w:hanging="360"/>
      </w:pPr>
    </w:lvl>
    <w:lvl w:ilvl="8" w:tplc="64727096" w:tentative="1">
      <w:start w:val="1"/>
      <w:numFmt w:val="lowerRoman"/>
      <w:lvlText w:val="%9."/>
      <w:lvlJc w:val="right"/>
      <w:pPr>
        <w:ind w:left="6480" w:hanging="180"/>
      </w:pPr>
    </w:lvl>
  </w:abstractNum>
  <w:abstractNum w:abstractNumId="15810">
    <w:multiLevelType w:val="hybridMultilevel"/>
    <w:lvl w:ilvl="0" w:tplc="15488749">
      <w:start w:val="1"/>
      <w:numFmt w:val="decimal"/>
      <w:lvlText w:val="%1."/>
      <w:lvlJc w:val="left"/>
      <w:pPr>
        <w:ind w:left="720" w:hanging="360"/>
      </w:pPr>
    </w:lvl>
    <w:lvl w:ilvl="1" w:tplc="15488749" w:tentative="1">
      <w:start w:val="1"/>
      <w:numFmt w:val="lowerLetter"/>
      <w:lvlText w:val="%2."/>
      <w:lvlJc w:val="left"/>
      <w:pPr>
        <w:ind w:left="1440" w:hanging="360"/>
      </w:pPr>
    </w:lvl>
    <w:lvl w:ilvl="2" w:tplc="15488749" w:tentative="1">
      <w:start w:val="1"/>
      <w:numFmt w:val="lowerRoman"/>
      <w:lvlText w:val="%3."/>
      <w:lvlJc w:val="right"/>
      <w:pPr>
        <w:ind w:left="2160" w:hanging="180"/>
      </w:pPr>
    </w:lvl>
    <w:lvl w:ilvl="3" w:tplc="15488749" w:tentative="1">
      <w:start w:val="1"/>
      <w:numFmt w:val="decimal"/>
      <w:lvlText w:val="%4."/>
      <w:lvlJc w:val="left"/>
      <w:pPr>
        <w:ind w:left="2880" w:hanging="360"/>
      </w:pPr>
    </w:lvl>
    <w:lvl w:ilvl="4" w:tplc="15488749" w:tentative="1">
      <w:start w:val="1"/>
      <w:numFmt w:val="lowerLetter"/>
      <w:lvlText w:val="%5."/>
      <w:lvlJc w:val="left"/>
      <w:pPr>
        <w:ind w:left="3600" w:hanging="360"/>
      </w:pPr>
    </w:lvl>
    <w:lvl w:ilvl="5" w:tplc="15488749" w:tentative="1">
      <w:start w:val="1"/>
      <w:numFmt w:val="lowerRoman"/>
      <w:lvlText w:val="%6."/>
      <w:lvlJc w:val="right"/>
      <w:pPr>
        <w:ind w:left="4320" w:hanging="180"/>
      </w:pPr>
    </w:lvl>
    <w:lvl w:ilvl="6" w:tplc="15488749" w:tentative="1">
      <w:start w:val="1"/>
      <w:numFmt w:val="decimal"/>
      <w:lvlText w:val="%7."/>
      <w:lvlJc w:val="left"/>
      <w:pPr>
        <w:ind w:left="5040" w:hanging="360"/>
      </w:pPr>
    </w:lvl>
    <w:lvl w:ilvl="7" w:tplc="15488749" w:tentative="1">
      <w:start w:val="1"/>
      <w:numFmt w:val="lowerLetter"/>
      <w:lvlText w:val="%8."/>
      <w:lvlJc w:val="left"/>
      <w:pPr>
        <w:ind w:left="5760" w:hanging="360"/>
      </w:pPr>
    </w:lvl>
    <w:lvl w:ilvl="8" w:tplc="15488749" w:tentative="1">
      <w:start w:val="1"/>
      <w:numFmt w:val="lowerRoman"/>
      <w:lvlText w:val="%9."/>
      <w:lvlJc w:val="right"/>
      <w:pPr>
        <w:ind w:left="6480" w:hanging="180"/>
      </w:pPr>
    </w:lvl>
  </w:abstractNum>
  <w:abstractNum w:abstractNumId="15809">
    <w:multiLevelType w:val="hybridMultilevel"/>
    <w:lvl w:ilvl="0" w:tplc="99475236">
      <w:start w:val="1"/>
      <w:numFmt w:val="decimal"/>
      <w:lvlText w:val="%1."/>
      <w:lvlJc w:val="left"/>
      <w:pPr>
        <w:ind w:left="720" w:hanging="360"/>
      </w:pPr>
    </w:lvl>
    <w:lvl w:ilvl="1" w:tplc="99475236" w:tentative="1">
      <w:start w:val="1"/>
      <w:numFmt w:val="lowerLetter"/>
      <w:lvlText w:val="%2."/>
      <w:lvlJc w:val="left"/>
      <w:pPr>
        <w:ind w:left="1440" w:hanging="360"/>
      </w:pPr>
    </w:lvl>
    <w:lvl w:ilvl="2" w:tplc="99475236" w:tentative="1">
      <w:start w:val="1"/>
      <w:numFmt w:val="lowerRoman"/>
      <w:lvlText w:val="%3."/>
      <w:lvlJc w:val="right"/>
      <w:pPr>
        <w:ind w:left="2160" w:hanging="180"/>
      </w:pPr>
    </w:lvl>
    <w:lvl w:ilvl="3" w:tplc="99475236" w:tentative="1">
      <w:start w:val="1"/>
      <w:numFmt w:val="decimal"/>
      <w:lvlText w:val="%4."/>
      <w:lvlJc w:val="left"/>
      <w:pPr>
        <w:ind w:left="2880" w:hanging="360"/>
      </w:pPr>
    </w:lvl>
    <w:lvl w:ilvl="4" w:tplc="99475236" w:tentative="1">
      <w:start w:val="1"/>
      <w:numFmt w:val="lowerLetter"/>
      <w:lvlText w:val="%5."/>
      <w:lvlJc w:val="left"/>
      <w:pPr>
        <w:ind w:left="3600" w:hanging="360"/>
      </w:pPr>
    </w:lvl>
    <w:lvl w:ilvl="5" w:tplc="99475236" w:tentative="1">
      <w:start w:val="1"/>
      <w:numFmt w:val="lowerRoman"/>
      <w:lvlText w:val="%6."/>
      <w:lvlJc w:val="right"/>
      <w:pPr>
        <w:ind w:left="4320" w:hanging="180"/>
      </w:pPr>
    </w:lvl>
    <w:lvl w:ilvl="6" w:tplc="99475236" w:tentative="1">
      <w:start w:val="1"/>
      <w:numFmt w:val="decimal"/>
      <w:lvlText w:val="%7."/>
      <w:lvlJc w:val="left"/>
      <w:pPr>
        <w:ind w:left="5040" w:hanging="360"/>
      </w:pPr>
    </w:lvl>
    <w:lvl w:ilvl="7" w:tplc="99475236" w:tentative="1">
      <w:start w:val="1"/>
      <w:numFmt w:val="lowerLetter"/>
      <w:lvlText w:val="%8."/>
      <w:lvlJc w:val="left"/>
      <w:pPr>
        <w:ind w:left="5760" w:hanging="360"/>
      </w:pPr>
    </w:lvl>
    <w:lvl w:ilvl="8" w:tplc="99475236" w:tentative="1">
      <w:start w:val="1"/>
      <w:numFmt w:val="lowerRoman"/>
      <w:lvlText w:val="%9."/>
      <w:lvlJc w:val="right"/>
      <w:pPr>
        <w:ind w:left="6480" w:hanging="180"/>
      </w:pPr>
    </w:lvl>
  </w:abstractNum>
  <w:abstractNum w:abstractNumId="15808">
    <w:multiLevelType w:val="hybridMultilevel"/>
    <w:lvl w:ilvl="0" w:tplc="43076125">
      <w:start w:val="1"/>
      <w:numFmt w:val="decimal"/>
      <w:lvlText w:val="%1."/>
      <w:lvlJc w:val="left"/>
      <w:pPr>
        <w:ind w:left="720" w:hanging="360"/>
      </w:pPr>
    </w:lvl>
    <w:lvl w:ilvl="1" w:tplc="43076125" w:tentative="1">
      <w:start w:val="1"/>
      <w:numFmt w:val="lowerLetter"/>
      <w:lvlText w:val="%2."/>
      <w:lvlJc w:val="left"/>
      <w:pPr>
        <w:ind w:left="1440" w:hanging="360"/>
      </w:pPr>
    </w:lvl>
    <w:lvl w:ilvl="2" w:tplc="43076125" w:tentative="1">
      <w:start w:val="1"/>
      <w:numFmt w:val="lowerRoman"/>
      <w:lvlText w:val="%3."/>
      <w:lvlJc w:val="right"/>
      <w:pPr>
        <w:ind w:left="2160" w:hanging="180"/>
      </w:pPr>
    </w:lvl>
    <w:lvl w:ilvl="3" w:tplc="43076125" w:tentative="1">
      <w:start w:val="1"/>
      <w:numFmt w:val="decimal"/>
      <w:lvlText w:val="%4."/>
      <w:lvlJc w:val="left"/>
      <w:pPr>
        <w:ind w:left="2880" w:hanging="360"/>
      </w:pPr>
    </w:lvl>
    <w:lvl w:ilvl="4" w:tplc="43076125" w:tentative="1">
      <w:start w:val="1"/>
      <w:numFmt w:val="lowerLetter"/>
      <w:lvlText w:val="%5."/>
      <w:lvlJc w:val="left"/>
      <w:pPr>
        <w:ind w:left="3600" w:hanging="360"/>
      </w:pPr>
    </w:lvl>
    <w:lvl w:ilvl="5" w:tplc="43076125" w:tentative="1">
      <w:start w:val="1"/>
      <w:numFmt w:val="lowerRoman"/>
      <w:lvlText w:val="%6."/>
      <w:lvlJc w:val="right"/>
      <w:pPr>
        <w:ind w:left="4320" w:hanging="180"/>
      </w:pPr>
    </w:lvl>
    <w:lvl w:ilvl="6" w:tplc="43076125" w:tentative="1">
      <w:start w:val="1"/>
      <w:numFmt w:val="decimal"/>
      <w:lvlText w:val="%7."/>
      <w:lvlJc w:val="left"/>
      <w:pPr>
        <w:ind w:left="5040" w:hanging="360"/>
      </w:pPr>
    </w:lvl>
    <w:lvl w:ilvl="7" w:tplc="43076125" w:tentative="1">
      <w:start w:val="1"/>
      <w:numFmt w:val="lowerLetter"/>
      <w:lvlText w:val="%8."/>
      <w:lvlJc w:val="left"/>
      <w:pPr>
        <w:ind w:left="5760" w:hanging="360"/>
      </w:pPr>
    </w:lvl>
    <w:lvl w:ilvl="8" w:tplc="43076125" w:tentative="1">
      <w:start w:val="1"/>
      <w:numFmt w:val="lowerRoman"/>
      <w:lvlText w:val="%9."/>
      <w:lvlJc w:val="right"/>
      <w:pPr>
        <w:ind w:left="6480" w:hanging="180"/>
      </w:pPr>
    </w:lvl>
  </w:abstractNum>
  <w:abstractNum w:abstractNumId="15807">
    <w:multiLevelType w:val="hybridMultilevel"/>
    <w:lvl w:ilvl="0" w:tplc="66296435">
      <w:start w:val="1"/>
      <w:numFmt w:val="decimal"/>
      <w:lvlText w:val="%1."/>
      <w:lvlJc w:val="left"/>
      <w:pPr>
        <w:ind w:left="720" w:hanging="360"/>
      </w:pPr>
    </w:lvl>
    <w:lvl w:ilvl="1" w:tplc="66296435" w:tentative="1">
      <w:start w:val="1"/>
      <w:numFmt w:val="lowerLetter"/>
      <w:lvlText w:val="%2."/>
      <w:lvlJc w:val="left"/>
      <w:pPr>
        <w:ind w:left="1440" w:hanging="360"/>
      </w:pPr>
    </w:lvl>
    <w:lvl w:ilvl="2" w:tplc="66296435" w:tentative="1">
      <w:start w:val="1"/>
      <w:numFmt w:val="lowerRoman"/>
      <w:lvlText w:val="%3."/>
      <w:lvlJc w:val="right"/>
      <w:pPr>
        <w:ind w:left="2160" w:hanging="180"/>
      </w:pPr>
    </w:lvl>
    <w:lvl w:ilvl="3" w:tplc="66296435" w:tentative="1">
      <w:start w:val="1"/>
      <w:numFmt w:val="decimal"/>
      <w:lvlText w:val="%4."/>
      <w:lvlJc w:val="left"/>
      <w:pPr>
        <w:ind w:left="2880" w:hanging="360"/>
      </w:pPr>
    </w:lvl>
    <w:lvl w:ilvl="4" w:tplc="66296435" w:tentative="1">
      <w:start w:val="1"/>
      <w:numFmt w:val="lowerLetter"/>
      <w:lvlText w:val="%5."/>
      <w:lvlJc w:val="left"/>
      <w:pPr>
        <w:ind w:left="3600" w:hanging="360"/>
      </w:pPr>
    </w:lvl>
    <w:lvl w:ilvl="5" w:tplc="66296435" w:tentative="1">
      <w:start w:val="1"/>
      <w:numFmt w:val="lowerRoman"/>
      <w:lvlText w:val="%6."/>
      <w:lvlJc w:val="right"/>
      <w:pPr>
        <w:ind w:left="4320" w:hanging="180"/>
      </w:pPr>
    </w:lvl>
    <w:lvl w:ilvl="6" w:tplc="66296435" w:tentative="1">
      <w:start w:val="1"/>
      <w:numFmt w:val="decimal"/>
      <w:lvlText w:val="%7."/>
      <w:lvlJc w:val="left"/>
      <w:pPr>
        <w:ind w:left="5040" w:hanging="360"/>
      </w:pPr>
    </w:lvl>
    <w:lvl w:ilvl="7" w:tplc="66296435" w:tentative="1">
      <w:start w:val="1"/>
      <w:numFmt w:val="lowerLetter"/>
      <w:lvlText w:val="%8."/>
      <w:lvlJc w:val="left"/>
      <w:pPr>
        <w:ind w:left="5760" w:hanging="360"/>
      </w:pPr>
    </w:lvl>
    <w:lvl w:ilvl="8" w:tplc="66296435" w:tentative="1">
      <w:start w:val="1"/>
      <w:numFmt w:val="lowerRoman"/>
      <w:lvlText w:val="%9."/>
      <w:lvlJc w:val="right"/>
      <w:pPr>
        <w:ind w:left="6480" w:hanging="180"/>
      </w:pPr>
    </w:lvl>
  </w:abstractNum>
  <w:abstractNum w:abstractNumId="15806">
    <w:multiLevelType w:val="hybridMultilevel"/>
    <w:lvl w:ilvl="0" w:tplc="58792687">
      <w:start w:val="1"/>
      <w:numFmt w:val="decimal"/>
      <w:lvlText w:val="%1."/>
      <w:lvlJc w:val="left"/>
      <w:pPr>
        <w:ind w:left="720" w:hanging="360"/>
      </w:pPr>
    </w:lvl>
    <w:lvl w:ilvl="1" w:tplc="58792687" w:tentative="1">
      <w:start w:val="1"/>
      <w:numFmt w:val="lowerLetter"/>
      <w:lvlText w:val="%2."/>
      <w:lvlJc w:val="left"/>
      <w:pPr>
        <w:ind w:left="1440" w:hanging="360"/>
      </w:pPr>
    </w:lvl>
    <w:lvl w:ilvl="2" w:tplc="58792687" w:tentative="1">
      <w:start w:val="1"/>
      <w:numFmt w:val="lowerRoman"/>
      <w:lvlText w:val="%3."/>
      <w:lvlJc w:val="right"/>
      <w:pPr>
        <w:ind w:left="2160" w:hanging="180"/>
      </w:pPr>
    </w:lvl>
    <w:lvl w:ilvl="3" w:tplc="58792687" w:tentative="1">
      <w:start w:val="1"/>
      <w:numFmt w:val="decimal"/>
      <w:lvlText w:val="%4."/>
      <w:lvlJc w:val="left"/>
      <w:pPr>
        <w:ind w:left="2880" w:hanging="360"/>
      </w:pPr>
    </w:lvl>
    <w:lvl w:ilvl="4" w:tplc="58792687" w:tentative="1">
      <w:start w:val="1"/>
      <w:numFmt w:val="lowerLetter"/>
      <w:lvlText w:val="%5."/>
      <w:lvlJc w:val="left"/>
      <w:pPr>
        <w:ind w:left="3600" w:hanging="360"/>
      </w:pPr>
    </w:lvl>
    <w:lvl w:ilvl="5" w:tplc="58792687" w:tentative="1">
      <w:start w:val="1"/>
      <w:numFmt w:val="lowerRoman"/>
      <w:lvlText w:val="%6."/>
      <w:lvlJc w:val="right"/>
      <w:pPr>
        <w:ind w:left="4320" w:hanging="180"/>
      </w:pPr>
    </w:lvl>
    <w:lvl w:ilvl="6" w:tplc="58792687" w:tentative="1">
      <w:start w:val="1"/>
      <w:numFmt w:val="decimal"/>
      <w:lvlText w:val="%7."/>
      <w:lvlJc w:val="left"/>
      <w:pPr>
        <w:ind w:left="5040" w:hanging="360"/>
      </w:pPr>
    </w:lvl>
    <w:lvl w:ilvl="7" w:tplc="58792687" w:tentative="1">
      <w:start w:val="1"/>
      <w:numFmt w:val="lowerLetter"/>
      <w:lvlText w:val="%8."/>
      <w:lvlJc w:val="left"/>
      <w:pPr>
        <w:ind w:left="5760" w:hanging="360"/>
      </w:pPr>
    </w:lvl>
    <w:lvl w:ilvl="8" w:tplc="58792687" w:tentative="1">
      <w:start w:val="1"/>
      <w:numFmt w:val="lowerRoman"/>
      <w:lvlText w:val="%9."/>
      <w:lvlJc w:val="right"/>
      <w:pPr>
        <w:ind w:left="6480" w:hanging="180"/>
      </w:pPr>
    </w:lvl>
  </w:abstractNum>
  <w:abstractNum w:abstractNumId="15805">
    <w:multiLevelType w:val="hybridMultilevel"/>
    <w:lvl w:ilvl="0" w:tplc="76802850">
      <w:start w:val="1"/>
      <w:numFmt w:val="decimal"/>
      <w:lvlText w:val="%1."/>
      <w:lvlJc w:val="left"/>
      <w:pPr>
        <w:ind w:left="720" w:hanging="360"/>
      </w:pPr>
    </w:lvl>
    <w:lvl w:ilvl="1" w:tplc="76802850" w:tentative="1">
      <w:start w:val="1"/>
      <w:numFmt w:val="lowerLetter"/>
      <w:lvlText w:val="%2."/>
      <w:lvlJc w:val="left"/>
      <w:pPr>
        <w:ind w:left="1440" w:hanging="360"/>
      </w:pPr>
    </w:lvl>
    <w:lvl w:ilvl="2" w:tplc="76802850" w:tentative="1">
      <w:start w:val="1"/>
      <w:numFmt w:val="lowerRoman"/>
      <w:lvlText w:val="%3."/>
      <w:lvlJc w:val="right"/>
      <w:pPr>
        <w:ind w:left="2160" w:hanging="180"/>
      </w:pPr>
    </w:lvl>
    <w:lvl w:ilvl="3" w:tplc="76802850" w:tentative="1">
      <w:start w:val="1"/>
      <w:numFmt w:val="decimal"/>
      <w:lvlText w:val="%4."/>
      <w:lvlJc w:val="left"/>
      <w:pPr>
        <w:ind w:left="2880" w:hanging="360"/>
      </w:pPr>
    </w:lvl>
    <w:lvl w:ilvl="4" w:tplc="76802850" w:tentative="1">
      <w:start w:val="1"/>
      <w:numFmt w:val="lowerLetter"/>
      <w:lvlText w:val="%5."/>
      <w:lvlJc w:val="left"/>
      <w:pPr>
        <w:ind w:left="3600" w:hanging="360"/>
      </w:pPr>
    </w:lvl>
    <w:lvl w:ilvl="5" w:tplc="76802850" w:tentative="1">
      <w:start w:val="1"/>
      <w:numFmt w:val="lowerRoman"/>
      <w:lvlText w:val="%6."/>
      <w:lvlJc w:val="right"/>
      <w:pPr>
        <w:ind w:left="4320" w:hanging="180"/>
      </w:pPr>
    </w:lvl>
    <w:lvl w:ilvl="6" w:tplc="76802850" w:tentative="1">
      <w:start w:val="1"/>
      <w:numFmt w:val="decimal"/>
      <w:lvlText w:val="%7."/>
      <w:lvlJc w:val="left"/>
      <w:pPr>
        <w:ind w:left="5040" w:hanging="360"/>
      </w:pPr>
    </w:lvl>
    <w:lvl w:ilvl="7" w:tplc="76802850" w:tentative="1">
      <w:start w:val="1"/>
      <w:numFmt w:val="lowerLetter"/>
      <w:lvlText w:val="%8."/>
      <w:lvlJc w:val="left"/>
      <w:pPr>
        <w:ind w:left="5760" w:hanging="360"/>
      </w:pPr>
    </w:lvl>
    <w:lvl w:ilvl="8" w:tplc="76802850" w:tentative="1">
      <w:start w:val="1"/>
      <w:numFmt w:val="lowerRoman"/>
      <w:lvlText w:val="%9."/>
      <w:lvlJc w:val="right"/>
      <w:pPr>
        <w:ind w:left="6480" w:hanging="180"/>
      </w:pPr>
    </w:lvl>
  </w:abstractNum>
  <w:abstractNum w:abstractNumId="15804">
    <w:multiLevelType w:val="hybridMultilevel"/>
    <w:lvl w:ilvl="0" w:tplc="87785024">
      <w:start w:val="1"/>
      <w:numFmt w:val="decimal"/>
      <w:lvlText w:val="%1."/>
      <w:lvlJc w:val="left"/>
      <w:pPr>
        <w:ind w:left="720" w:hanging="360"/>
      </w:pPr>
    </w:lvl>
    <w:lvl w:ilvl="1" w:tplc="87785024" w:tentative="1">
      <w:start w:val="1"/>
      <w:numFmt w:val="lowerLetter"/>
      <w:lvlText w:val="%2."/>
      <w:lvlJc w:val="left"/>
      <w:pPr>
        <w:ind w:left="1440" w:hanging="360"/>
      </w:pPr>
    </w:lvl>
    <w:lvl w:ilvl="2" w:tplc="87785024" w:tentative="1">
      <w:start w:val="1"/>
      <w:numFmt w:val="lowerRoman"/>
      <w:lvlText w:val="%3."/>
      <w:lvlJc w:val="right"/>
      <w:pPr>
        <w:ind w:left="2160" w:hanging="180"/>
      </w:pPr>
    </w:lvl>
    <w:lvl w:ilvl="3" w:tplc="87785024" w:tentative="1">
      <w:start w:val="1"/>
      <w:numFmt w:val="decimal"/>
      <w:lvlText w:val="%4."/>
      <w:lvlJc w:val="left"/>
      <w:pPr>
        <w:ind w:left="2880" w:hanging="360"/>
      </w:pPr>
    </w:lvl>
    <w:lvl w:ilvl="4" w:tplc="87785024" w:tentative="1">
      <w:start w:val="1"/>
      <w:numFmt w:val="lowerLetter"/>
      <w:lvlText w:val="%5."/>
      <w:lvlJc w:val="left"/>
      <w:pPr>
        <w:ind w:left="3600" w:hanging="360"/>
      </w:pPr>
    </w:lvl>
    <w:lvl w:ilvl="5" w:tplc="87785024" w:tentative="1">
      <w:start w:val="1"/>
      <w:numFmt w:val="lowerRoman"/>
      <w:lvlText w:val="%6."/>
      <w:lvlJc w:val="right"/>
      <w:pPr>
        <w:ind w:left="4320" w:hanging="180"/>
      </w:pPr>
    </w:lvl>
    <w:lvl w:ilvl="6" w:tplc="87785024" w:tentative="1">
      <w:start w:val="1"/>
      <w:numFmt w:val="decimal"/>
      <w:lvlText w:val="%7."/>
      <w:lvlJc w:val="left"/>
      <w:pPr>
        <w:ind w:left="5040" w:hanging="360"/>
      </w:pPr>
    </w:lvl>
    <w:lvl w:ilvl="7" w:tplc="87785024" w:tentative="1">
      <w:start w:val="1"/>
      <w:numFmt w:val="lowerLetter"/>
      <w:lvlText w:val="%8."/>
      <w:lvlJc w:val="left"/>
      <w:pPr>
        <w:ind w:left="5760" w:hanging="360"/>
      </w:pPr>
    </w:lvl>
    <w:lvl w:ilvl="8" w:tplc="87785024" w:tentative="1">
      <w:start w:val="1"/>
      <w:numFmt w:val="lowerRoman"/>
      <w:lvlText w:val="%9."/>
      <w:lvlJc w:val="right"/>
      <w:pPr>
        <w:ind w:left="6480" w:hanging="180"/>
      </w:pPr>
    </w:lvl>
  </w:abstractNum>
  <w:abstractNum w:abstractNumId="15803">
    <w:multiLevelType w:val="hybridMultilevel"/>
    <w:lvl w:ilvl="0" w:tplc="99110212">
      <w:start w:val="1"/>
      <w:numFmt w:val="decimal"/>
      <w:lvlText w:val="%1."/>
      <w:lvlJc w:val="left"/>
      <w:pPr>
        <w:ind w:left="720" w:hanging="360"/>
      </w:pPr>
    </w:lvl>
    <w:lvl w:ilvl="1" w:tplc="99110212" w:tentative="1">
      <w:start w:val="1"/>
      <w:numFmt w:val="lowerLetter"/>
      <w:lvlText w:val="%2."/>
      <w:lvlJc w:val="left"/>
      <w:pPr>
        <w:ind w:left="1440" w:hanging="360"/>
      </w:pPr>
    </w:lvl>
    <w:lvl w:ilvl="2" w:tplc="99110212" w:tentative="1">
      <w:start w:val="1"/>
      <w:numFmt w:val="lowerRoman"/>
      <w:lvlText w:val="%3."/>
      <w:lvlJc w:val="right"/>
      <w:pPr>
        <w:ind w:left="2160" w:hanging="180"/>
      </w:pPr>
    </w:lvl>
    <w:lvl w:ilvl="3" w:tplc="99110212" w:tentative="1">
      <w:start w:val="1"/>
      <w:numFmt w:val="decimal"/>
      <w:lvlText w:val="%4."/>
      <w:lvlJc w:val="left"/>
      <w:pPr>
        <w:ind w:left="2880" w:hanging="360"/>
      </w:pPr>
    </w:lvl>
    <w:lvl w:ilvl="4" w:tplc="99110212" w:tentative="1">
      <w:start w:val="1"/>
      <w:numFmt w:val="lowerLetter"/>
      <w:lvlText w:val="%5."/>
      <w:lvlJc w:val="left"/>
      <w:pPr>
        <w:ind w:left="3600" w:hanging="360"/>
      </w:pPr>
    </w:lvl>
    <w:lvl w:ilvl="5" w:tplc="99110212" w:tentative="1">
      <w:start w:val="1"/>
      <w:numFmt w:val="lowerRoman"/>
      <w:lvlText w:val="%6."/>
      <w:lvlJc w:val="right"/>
      <w:pPr>
        <w:ind w:left="4320" w:hanging="180"/>
      </w:pPr>
    </w:lvl>
    <w:lvl w:ilvl="6" w:tplc="99110212" w:tentative="1">
      <w:start w:val="1"/>
      <w:numFmt w:val="decimal"/>
      <w:lvlText w:val="%7."/>
      <w:lvlJc w:val="left"/>
      <w:pPr>
        <w:ind w:left="5040" w:hanging="360"/>
      </w:pPr>
    </w:lvl>
    <w:lvl w:ilvl="7" w:tplc="99110212" w:tentative="1">
      <w:start w:val="1"/>
      <w:numFmt w:val="lowerLetter"/>
      <w:lvlText w:val="%8."/>
      <w:lvlJc w:val="left"/>
      <w:pPr>
        <w:ind w:left="5760" w:hanging="360"/>
      </w:pPr>
    </w:lvl>
    <w:lvl w:ilvl="8" w:tplc="99110212" w:tentative="1">
      <w:start w:val="1"/>
      <w:numFmt w:val="lowerRoman"/>
      <w:lvlText w:val="%9."/>
      <w:lvlJc w:val="right"/>
      <w:pPr>
        <w:ind w:left="6480" w:hanging="180"/>
      </w:pPr>
    </w:lvl>
  </w:abstractNum>
  <w:abstractNum w:abstractNumId="15802">
    <w:multiLevelType w:val="hybridMultilevel"/>
    <w:lvl w:ilvl="0" w:tplc="70510613">
      <w:start w:val="1"/>
      <w:numFmt w:val="decimal"/>
      <w:lvlText w:val="%1."/>
      <w:lvlJc w:val="left"/>
      <w:pPr>
        <w:ind w:left="720" w:hanging="360"/>
      </w:pPr>
    </w:lvl>
    <w:lvl w:ilvl="1" w:tplc="70510613" w:tentative="1">
      <w:start w:val="1"/>
      <w:numFmt w:val="lowerLetter"/>
      <w:lvlText w:val="%2."/>
      <w:lvlJc w:val="left"/>
      <w:pPr>
        <w:ind w:left="1440" w:hanging="360"/>
      </w:pPr>
    </w:lvl>
    <w:lvl w:ilvl="2" w:tplc="70510613" w:tentative="1">
      <w:start w:val="1"/>
      <w:numFmt w:val="lowerRoman"/>
      <w:lvlText w:val="%3."/>
      <w:lvlJc w:val="right"/>
      <w:pPr>
        <w:ind w:left="2160" w:hanging="180"/>
      </w:pPr>
    </w:lvl>
    <w:lvl w:ilvl="3" w:tplc="70510613" w:tentative="1">
      <w:start w:val="1"/>
      <w:numFmt w:val="decimal"/>
      <w:lvlText w:val="%4."/>
      <w:lvlJc w:val="left"/>
      <w:pPr>
        <w:ind w:left="2880" w:hanging="360"/>
      </w:pPr>
    </w:lvl>
    <w:lvl w:ilvl="4" w:tplc="70510613" w:tentative="1">
      <w:start w:val="1"/>
      <w:numFmt w:val="lowerLetter"/>
      <w:lvlText w:val="%5."/>
      <w:lvlJc w:val="left"/>
      <w:pPr>
        <w:ind w:left="3600" w:hanging="360"/>
      </w:pPr>
    </w:lvl>
    <w:lvl w:ilvl="5" w:tplc="70510613" w:tentative="1">
      <w:start w:val="1"/>
      <w:numFmt w:val="lowerRoman"/>
      <w:lvlText w:val="%6."/>
      <w:lvlJc w:val="right"/>
      <w:pPr>
        <w:ind w:left="4320" w:hanging="180"/>
      </w:pPr>
    </w:lvl>
    <w:lvl w:ilvl="6" w:tplc="70510613" w:tentative="1">
      <w:start w:val="1"/>
      <w:numFmt w:val="decimal"/>
      <w:lvlText w:val="%7."/>
      <w:lvlJc w:val="left"/>
      <w:pPr>
        <w:ind w:left="5040" w:hanging="360"/>
      </w:pPr>
    </w:lvl>
    <w:lvl w:ilvl="7" w:tplc="70510613" w:tentative="1">
      <w:start w:val="1"/>
      <w:numFmt w:val="lowerLetter"/>
      <w:lvlText w:val="%8."/>
      <w:lvlJc w:val="left"/>
      <w:pPr>
        <w:ind w:left="5760" w:hanging="360"/>
      </w:pPr>
    </w:lvl>
    <w:lvl w:ilvl="8" w:tplc="70510613" w:tentative="1">
      <w:start w:val="1"/>
      <w:numFmt w:val="lowerRoman"/>
      <w:lvlText w:val="%9."/>
      <w:lvlJc w:val="right"/>
      <w:pPr>
        <w:ind w:left="6480" w:hanging="180"/>
      </w:pPr>
    </w:lvl>
  </w:abstractNum>
  <w:abstractNum w:abstractNumId="15801">
    <w:multiLevelType w:val="hybridMultilevel"/>
    <w:lvl w:ilvl="0" w:tplc="62246219">
      <w:start w:val="1"/>
      <w:numFmt w:val="decimal"/>
      <w:lvlText w:val="%1."/>
      <w:lvlJc w:val="left"/>
      <w:pPr>
        <w:ind w:left="720" w:hanging="360"/>
      </w:pPr>
    </w:lvl>
    <w:lvl w:ilvl="1" w:tplc="62246219" w:tentative="1">
      <w:start w:val="1"/>
      <w:numFmt w:val="lowerLetter"/>
      <w:lvlText w:val="%2."/>
      <w:lvlJc w:val="left"/>
      <w:pPr>
        <w:ind w:left="1440" w:hanging="360"/>
      </w:pPr>
    </w:lvl>
    <w:lvl w:ilvl="2" w:tplc="62246219" w:tentative="1">
      <w:start w:val="1"/>
      <w:numFmt w:val="lowerRoman"/>
      <w:lvlText w:val="%3."/>
      <w:lvlJc w:val="right"/>
      <w:pPr>
        <w:ind w:left="2160" w:hanging="180"/>
      </w:pPr>
    </w:lvl>
    <w:lvl w:ilvl="3" w:tplc="62246219" w:tentative="1">
      <w:start w:val="1"/>
      <w:numFmt w:val="decimal"/>
      <w:lvlText w:val="%4."/>
      <w:lvlJc w:val="left"/>
      <w:pPr>
        <w:ind w:left="2880" w:hanging="360"/>
      </w:pPr>
    </w:lvl>
    <w:lvl w:ilvl="4" w:tplc="62246219" w:tentative="1">
      <w:start w:val="1"/>
      <w:numFmt w:val="lowerLetter"/>
      <w:lvlText w:val="%5."/>
      <w:lvlJc w:val="left"/>
      <w:pPr>
        <w:ind w:left="3600" w:hanging="360"/>
      </w:pPr>
    </w:lvl>
    <w:lvl w:ilvl="5" w:tplc="62246219" w:tentative="1">
      <w:start w:val="1"/>
      <w:numFmt w:val="lowerRoman"/>
      <w:lvlText w:val="%6."/>
      <w:lvlJc w:val="right"/>
      <w:pPr>
        <w:ind w:left="4320" w:hanging="180"/>
      </w:pPr>
    </w:lvl>
    <w:lvl w:ilvl="6" w:tplc="62246219" w:tentative="1">
      <w:start w:val="1"/>
      <w:numFmt w:val="decimal"/>
      <w:lvlText w:val="%7."/>
      <w:lvlJc w:val="left"/>
      <w:pPr>
        <w:ind w:left="5040" w:hanging="360"/>
      </w:pPr>
    </w:lvl>
    <w:lvl w:ilvl="7" w:tplc="62246219" w:tentative="1">
      <w:start w:val="1"/>
      <w:numFmt w:val="lowerLetter"/>
      <w:lvlText w:val="%8."/>
      <w:lvlJc w:val="left"/>
      <w:pPr>
        <w:ind w:left="5760" w:hanging="360"/>
      </w:pPr>
    </w:lvl>
    <w:lvl w:ilvl="8" w:tplc="62246219" w:tentative="1">
      <w:start w:val="1"/>
      <w:numFmt w:val="lowerRoman"/>
      <w:lvlText w:val="%9."/>
      <w:lvlJc w:val="right"/>
      <w:pPr>
        <w:ind w:left="6480" w:hanging="180"/>
      </w:pPr>
    </w:lvl>
  </w:abstractNum>
  <w:abstractNum w:abstractNumId="15800">
    <w:multiLevelType w:val="hybridMultilevel"/>
    <w:lvl w:ilvl="0" w:tplc="68822388">
      <w:start w:val="1"/>
      <w:numFmt w:val="decimal"/>
      <w:lvlText w:val="%1."/>
      <w:lvlJc w:val="left"/>
      <w:pPr>
        <w:ind w:left="720" w:hanging="360"/>
      </w:pPr>
    </w:lvl>
    <w:lvl w:ilvl="1" w:tplc="68822388" w:tentative="1">
      <w:start w:val="1"/>
      <w:numFmt w:val="lowerLetter"/>
      <w:lvlText w:val="%2."/>
      <w:lvlJc w:val="left"/>
      <w:pPr>
        <w:ind w:left="1440" w:hanging="360"/>
      </w:pPr>
    </w:lvl>
    <w:lvl w:ilvl="2" w:tplc="68822388" w:tentative="1">
      <w:start w:val="1"/>
      <w:numFmt w:val="lowerRoman"/>
      <w:lvlText w:val="%3."/>
      <w:lvlJc w:val="right"/>
      <w:pPr>
        <w:ind w:left="2160" w:hanging="180"/>
      </w:pPr>
    </w:lvl>
    <w:lvl w:ilvl="3" w:tplc="68822388" w:tentative="1">
      <w:start w:val="1"/>
      <w:numFmt w:val="decimal"/>
      <w:lvlText w:val="%4."/>
      <w:lvlJc w:val="left"/>
      <w:pPr>
        <w:ind w:left="2880" w:hanging="360"/>
      </w:pPr>
    </w:lvl>
    <w:lvl w:ilvl="4" w:tplc="68822388" w:tentative="1">
      <w:start w:val="1"/>
      <w:numFmt w:val="lowerLetter"/>
      <w:lvlText w:val="%5."/>
      <w:lvlJc w:val="left"/>
      <w:pPr>
        <w:ind w:left="3600" w:hanging="360"/>
      </w:pPr>
    </w:lvl>
    <w:lvl w:ilvl="5" w:tplc="68822388" w:tentative="1">
      <w:start w:val="1"/>
      <w:numFmt w:val="lowerRoman"/>
      <w:lvlText w:val="%6."/>
      <w:lvlJc w:val="right"/>
      <w:pPr>
        <w:ind w:left="4320" w:hanging="180"/>
      </w:pPr>
    </w:lvl>
    <w:lvl w:ilvl="6" w:tplc="68822388" w:tentative="1">
      <w:start w:val="1"/>
      <w:numFmt w:val="decimal"/>
      <w:lvlText w:val="%7."/>
      <w:lvlJc w:val="left"/>
      <w:pPr>
        <w:ind w:left="5040" w:hanging="360"/>
      </w:pPr>
    </w:lvl>
    <w:lvl w:ilvl="7" w:tplc="68822388" w:tentative="1">
      <w:start w:val="1"/>
      <w:numFmt w:val="lowerLetter"/>
      <w:lvlText w:val="%8."/>
      <w:lvlJc w:val="left"/>
      <w:pPr>
        <w:ind w:left="5760" w:hanging="360"/>
      </w:pPr>
    </w:lvl>
    <w:lvl w:ilvl="8" w:tplc="68822388" w:tentative="1">
      <w:start w:val="1"/>
      <w:numFmt w:val="lowerRoman"/>
      <w:lvlText w:val="%9."/>
      <w:lvlJc w:val="right"/>
      <w:pPr>
        <w:ind w:left="6480" w:hanging="180"/>
      </w:pPr>
    </w:lvl>
  </w:abstractNum>
  <w:abstractNum w:abstractNumId="15799">
    <w:multiLevelType w:val="hybridMultilevel"/>
    <w:lvl w:ilvl="0" w:tplc="10102364">
      <w:start w:val="1"/>
      <w:numFmt w:val="decimal"/>
      <w:lvlText w:val="%1."/>
      <w:lvlJc w:val="left"/>
      <w:pPr>
        <w:ind w:left="720" w:hanging="360"/>
      </w:pPr>
    </w:lvl>
    <w:lvl w:ilvl="1" w:tplc="10102364" w:tentative="1">
      <w:start w:val="1"/>
      <w:numFmt w:val="lowerLetter"/>
      <w:lvlText w:val="%2."/>
      <w:lvlJc w:val="left"/>
      <w:pPr>
        <w:ind w:left="1440" w:hanging="360"/>
      </w:pPr>
    </w:lvl>
    <w:lvl w:ilvl="2" w:tplc="10102364" w:tentative="1">
      <w:start w:val="1"/>
      <w:numFmt w:val="lowerRoman"/>
      <w:lvlText w:val="%3."/>
      <w:lvlJc w:val="right"/>
      <w:pPr>
        <w:ind w:left="2160" w:hanging="180"/>
      </w:pPr>
    </w:lvl>
    <w:lvl w:ilvl="3" w:tplc="10102364" w:tentative="1">
      <w:start w:val="1"/>
      <w:numFmt w:val="decimal"/>
      <w:lvlText w:val="%4."/>
      <w:lvlJc w:val="left"/>
      <w:pPr>
        <w:ind w:left="2880" w:hanging="360"/>
      </w:pPr>
    </w:lvl>
    <w:lvl w:ilvl="4" w:tplc="10102364" w:tentative="1">
      <w:start w:val="1"/>
      <w:numFmt w:val="lowerLetter"/>
      <w:lvlText w:val="%5."/>
      <w:lvlJc w:val="left"/>
      <w:pPr>
        <w:ind w:left="3600" w:hanging="360"/>
      </w:pPr>
    </w:lvl>
    <w:lvl w:ilvl="5" w:tplc="10102364" w:tentative="1">
      <w:start w:val="1"/>
      <w:numFmt w:val="lowerRoman"/>
      <w:lvlText w:val="%6."/>
      <w:lvlJc w:val="right"/>
      <w:pPr>
        <w:ind w:left="4320" w:hanging="180"/>
      </w:pPr>
    </w:lvl>
    <w:lvl w:ilvl="6" w:tplc="10102364" w:tentative="1">
      <w:start w:val="1"/>
      <w:numFmt w:val="decimal"/>
      <w:lvlText w:val="%7."/>
      <w:lvlJc w:val="left"/>
      <w:pPr>
        <w:ind w:left="5040" w:hanging="360"/>
      </w:pPr>
    </w:lvl>
    <w:lvl w:ilvl="7" w:tplc="10102364" w:tentative="1">
      <w:start w:val="1"/>
      <w:numFmt w:val="lowerLetter"/>
      <w:lvlText w:val="%8."/>
      <w:lvlJc w:val="left"/>
      <w:pPr>
        <w:ind w:left="5760" w:hanging="360"/>
      </w:pPr>
    </w:lvl>
    <w:lvl w:ilvl="8" w:tplc="10102364" w:tentative="1">
      <w:start w:val="1"/>
      <w:numFmt w:val="lowerRoman"/>
      <w:lvlText w:val="%9."/>
      <w:lvlJc w:val="right"/>
      <w:pPr>
        <w:ind w:left="6480" w:hanging="180"/>
      </w:pPr>
    </w:lvl>
  </w:abstractNum>
  <w:abstractNum w:abstractNumId="15798">
    <w:multiLevelType w:val="hybridMultilevel"/>
    <w:lvl w:ilvl="0" w:tplc="87464087">
      <w:start w:val="1"/>
      <w:numFmt w:val="decimal"/>
      <w:lvlText w:val="%1."/>
      <w:lvlJc w:val="left"/>
      <w:pPr>
        <w:ind w:left="720" w:hanging="360"/>
      </w:pPr>
    </w:lvl>
    <w:lvl w:ilvl="1" w:tplc="87464087" w:tentative="1">
      <w:start w:val="1"/>
      <w:numFmt w:val="lowerLetter"/>
      <w:lvlText w:val="%2."/>
      <w:lvlJc w:val="left"/>
      <w:pPr>
        <w:ind w:left="1440" w:hanging="360"/>
      </w:pPr>
    </w:lvl>
    <w:lvl w:ilvl="2" w:tplc="87464087" w:tentative="1">
      <w:start w:val="1"/>
      <w:numFmt w:val="lowerRoman"/>
      <w:lvlText w:val="%3."/>
      <w:lvlJc w:val="right"/>
      <w:pPr>
        <w:ind w:left="2160" w:hanging="180"/>
      </w:pPr>
    </w:lvl>
    <w:lvl w:ilvl="3" w:tplc="87464087" w:tentative="1">
      <w:start w:val="1"/>
      <w:numFmt w:val="decimal"/>
      <w:lvlText w:val="%4."/>
      <w:lvlJc w:val="left"/>
      <w:pPr>
        <w:ind w:left="2880" w:hanging="360"/>
      </w:pPr>
    </w:lvl>
    <w:lvl w:ilvl="4" w:tplc="87464087" w:tentative="1">
      <w:start w:val="1"/>
      <w:numFmt w:val="lowerLetter"/>
      <w:lvlText w:val="%5."/>
      <w:lvlJc w:val="left"/>
      <w:pPr>
        <w:ind w:left="3600" w:hanging="360"/>
      </w:pPr>
    </w:lvl>
    <w:lvl w:ilvl="5" w:tplc="87464087" w:tentative="1">
      <w:start w:val="1"/>
      <w:numFmt w:val="lowerRoman"/>
      <w:lvlText w:val="%6."/>
      <w:lvlJc w:val="right"/>
      <w:pPr>
        <w:ind w:left="4320" w:hanging="180"/>
      </w:pPr>
    </w:lvl>
    <w:lvl w:ilvl="6" w:tplc="87464087" w:tentative="1">
      <w:start w:val="1"/>
      <w:numFmt w:val="decimal"/>
      <w:lvlText w:val="%7."/>
      <w:lvlJc w:val="left"/>
      <w:pPr>
        <w:ind w:left="5040" w:hanging="360"/>
      </w:pPr>
    </w:lvl>
    <w:lvl w:ilvl="7" w:tplc="87464087" w:tentative="1">
      <w:start w:val="1"/>
      <w:numFmt w:val="lowerLetter"/>
      <w:lvlText w:val="%8."/>
      <w:lvlJc w:val="left"/>
      <w:pPr>
        <w:ind w:left="5760" w:hanging="360"/>
      </w:pPr>
    </w:lvl>
    <w:lvl w:ilvl="8" w:tplc="87464087" w:tentative="1">
      <w:start w:val="1"/>
      <w:numFmt w:val="lowerRoman"/>
      <w:lvlText w:val="%9."/>
      <w:lvlJc w:val="right"/>
      <w:pPr>
        <w:ind w:left="6480" w:hanging="180"/>
      </w:pPr>
    </w:lvl>
  </w:abstractNum>
  <w:abstractNum w:abstractNumId="15797">
    <w:multiLevelType w:val="hybridMultilevel"/>
    <w:lvl w:ilvl="0" w:tplc="69024005">
      <w:start w:val="1"/>
      <w:numFmt w:val="decimal"/>
      <w:lvlText w:val="%1."/>
      <w:lvlJc w:val="left"/>
      <w:pPr>
        <w:ind w:left="720" w:hanging="360"/>
      </w:pPr>
    </w:lvl>
    <w:lvl w:ilvl="1" w:tplc="69024005" w:tentative="1">
      <w:start w:val="1"/>
      <w:numFmt w:val="lowerLetter"/>
      <w:lvlText w:val="%2."/>
      <w:lvlJc w:val="left"/>
      <w:pPr>
        <w:ind w:left="1440" w:hanging="360"/>
      </w:pPr>
    </w:lvl>
    <w:lvl w:ilvl="2" w:tplc="69024005" w:tentative="1">
      <w:start w:val="1"/>
      <w:numFmt w:val="lowerRoman"/>
      <w:lvlText w:val="%3."/>
      <w:lvlJc w:val="right"/>
      <w:pPr>
        <w:ind w:left="2160" w:hanging="180"/>
      </w:pPr>
    </w:lvl>
    <w:lvl w:ilvl="3" w:tplc="69024005" w:tentative="1">
      <w:start w:val="1"/>
      <w:numFmt w:val="decimal"/>
      <w:lvlText w:val="%4."/>
      <w:lvlJc w:val="left"/>
      <w:pPr>
        <w:ind w:left="2880" w:hanging="360"/>
      </w:pPr>
    </w:lvl>
    <w:lvl w:ilvl="4" w:tplc="69024005" w:tentative="1">
      <w:start w:val="1"/>
      <w:numFmt w:val="lowerLetter"/>
      <w:lvlText w:val="%5."/>
      <w:lvlJc w:val="left"/>
      <w:pPr>
        <w:ind w:left="3600" w:hanging="360"/>
      </w:pPr>
    </w:lvl>
    <w:lvl w:ilvl="5" w:tplc="69024005" w:tentative="1">
      <w:start w:val="1"/>
      <w:numFmt w:val="lowerRoman"/>
      <w:lvlText w:val="%6."/>
      <w:lvlJc w:val="right"/>
      <w:pPr>
        <w:ind w:left="4320" w:hanging="180"/>
      </w:pPr>
    </w:lvl>
    <w:lvl w:ilvl="6" w:tplc="69024005" w:tentative="1">
      <w:start w:val="1"/>
      <w:numFmt w:val="decimal"/>
      <w:lvlText w:val="%7."/>
      <w:lvlJc w:val="left"/>
      <w:pPr>
        <w:ind w:left="5040" w:hanging="360"/>
      </w:pPr>
    </w:lvl>
    <w:lvl w:ilvl="7" w:tplc="69024005" w:tentative="1">
      <w:start w:val="1"/>
      <w:numFmt w:val="lowerLetter"/>
      <w:lvlText w:val="%8."/>
      <w:lvlJc w:val="left"/>
      <w:pPr>
        <w:ind w:left="5760" w:hanging="360"/>
      </w:pPr>
    </w:lvl>
    <w:lvl w:ilvl="8" w:tplc="69024005" w:tentative="1">
      <w:start w:val="1"/>
      <w:numFmt w:val="lowerRoman"/>
      <w:lvlText w:val="%9."/>
      <w:lvlJc w:val="right"/>
      <w:pPr>
        <w:ind w:left="6480" w:hanging="180"/>
      </w:pPr>
    </w:lvl>
  </w:abstractNum>
  <w:abstractNum w:abstractNumId="15796">
    <w:multiLevelType w:val="hybridMultilevel"/>
    <w:lvl w:ilvl="0" w:tplc="62683897">
      <w:start w:val="1"/>
      <w:numFmt w:val="decimal"/>
      <w:lvlText w:val="%1."/>
      <w:lvlJc w:val="left"/>
      <w:pPr>
        <w:ind w:left="720" w:hanging="360"/>
      </w:pPr>
    </w:lvl>
    <w:lvl w:ilvl="1" w:tplc="62683897" w:tentative="1">
      <w:start w:val="1"/>
      <w:numFmt w:val="lowerLetter"/>
      <w:lvlText w:val="%2."/>
      <w:lvlJc w:val="left"/>
      <w:pPr>
        <w:ind w:left="1440" w:hanging="360"/>
      </w:pPr>
    </w:lvl>
    <w:lvl w:ilvl="2" w:tplc="62683897" w:tentative="1">
      <w:start w:val="1"/>
      <w:numFmt w:val="lowerRoman"/>
      <w:lvlText w:val="%3."/>
      <w:lvlJc w:val="right"/>
      <w:pPr>
        <w:ind w:left="2160" w:hanging="180"/>
      </w:pPr>
    </w:lvl>
    <w:lvl w:ilvl="3" w:tplc="62683897" w:tentative="1">
      <w:start w:val="1"/>
      <w:numFmt w:val="decimal"/>
      <w:lvlText w:val="%4."/>
      <w:lvlJc w:val="left"/>
      <w:pPr>
        <w:ind w:left="2880" w:hanging="360"/>
      </w:pPr>
    </w:lvl>
    <w:lvl w:ilvl="4" w:tplc="62683897" w:tentative="1">
      <w:start w:val="1"/>
      <w:numFmt w:val="lowerLetter"/>
      <w:lvlText w:val="%5."/>
      <w:lvlJc w:val="left"/>
      <w:pPr>
        <w:ind w:left="3600" w:hanging="360"/>
      </w:pPr>
    </w:lvl>
    <w:lvl w:ilvl="5" w:tplc="62683897" w:tentative="1">
      <w:start w:val="1"/>
      <w:numFmt w:val="lowerRoman"/>
      <w:lvlText w:val="%6."/>
      <w:lvlJc w:val="right"/>
      <w:pPr>
        <w:ind w:left="4320" w:hanging="180"/>
      </w:pPr>
    </w:lvl>
    <w:lvl w:ilvl="6" w:tplc="62683897" w:tentative="1">
      <w:start w:val="1"/>
      <w:numFmt w:val="decimal"/>
      <w:lvlText w:val="%7."/>
      <w:lvlJc w:val="left"/>
      <w:pPr>
        <w:ind w:left="5040" w:hanging="360"/>
      </w:pPr>
    </w:lvl>
    <w:lvl w:ilvl="7" w:tplc="62683897" w:tentative="1">
      <w:start w:val="1"/>
      <w:numFmt w:val="lowerLetter"/>
      <w:lvlText w:val="%8."/>
      <w:lvlJc w:val="left"/>
      <w:pPr>
        <w:ind w:left="5760" w:hanging="360"/>
      </w:pPr>
    </w:lvl>
    <w:lvl w:ilvl="8" w:tplc="62683897" w:tentative="1">
      <w:start w:val="1"/>
      <w:numFmt w:val="lowerRoman"/>
      <w:lvlText w:val="%9."/>
      <w:lvlJc w:val="right"/>
      <w:pPr>
        <w:ind w:left="6480" w:hanging="180"/>
      </w:pPr>
    </w:lvl>
  </w:abstractNum>
  <w:abstractNum w:abstractNumId="15795">
    <w:multiLevelType w:val="hybridMultilevel"/>
    <w:lvl w:ilvl="0" w:tplc="87479089">
      <w:start w:val="1"/>
      <w:numFmt w:val="decimal"/>
      <w:lvlText w:val="%1."/>
      <w:lvlJc w:val="left"/>
      <w:pPr>
        <w:ind w:left="720" w:hanging="360"/>
      </w:pPr>
    </w:lvl>
    <w:lvl w:ilvl="1" w:tplc="87479089" w:tentative="1">
      <w:start w:val="1"/>
      <w:numFmt w:val="lowerLetter"/>
      <w:lvlText w:val="%2."/>
      <w:lvlJc w:val="left"/>
      <w:pPr>
        <w:ind w:left="1440" w:hanging="360"/>
      </w:pPr>
    </w:lvl>
    <w:lvl w:ilvl="2" w:tplc="87479089" w:tentative="1">
      <w:start w:val="1"/>
      <w:numFmt w:val="lowerRoman"/>
      <w:lvlText w:val="%3."/>
      <w:lvlJc w:val="right"/>
      <w:pPr>
        <w:ind w:left="2160" w:hanging="180"/>
      </w:pPr>
    </w:lvl>
    <w:lvl w:ilvl="3" w:tplc="87479089" w:tentative="1">
      <w:start w:val="1"/>
      <w:numFmt w:val="decimal"/>
      <w:lvlText w:val="%4."/>
      <w:lvlJc w:val="left"/>
      <w:pPr>
        <w:ind w:left="2880" w:hanging="360"/>
      </w:pPr>
    </w:lvl>
    <w:lvl w:ilvl="4" w:tplc="87479089" w:tentative="1">
      <w:start w:val="1"/>
      <w:numFmt w:val="lowerLetter"/>
      <w:lvlText w:val="%5."/>
      <w:lvlJc w:val="left"/>
      <w:pPr>
        <w:ind w:left="3600" w:hanging="360"/>
      </w:pPr>
    </w:lvl>
    <w:lvl w:ilvl="5" w:tplc="87479089" w:tentative="1">
      <w:start w:val="1"/>
      <w:numFmt w:val="lowerRoman"/>
      <w:lvlText w:val="%6."/>
      <w:lvlJc w:val="right"/>
      <w:pPr>
        <w:ind w:left="4320" w:hanging="180"/>
      </w:pPr>
    </w:lvl>
    <w:lvl w:ilvl="6" w:tplc="87479089" w:tentative="1">
      <w:start w:val="1"/>
      <w:numFmt w:val="decimal"/>
      <w:lvlText w:val="%7."/>
      <w:lvlJc w:val="left"/>
      <w:pPr>
        <w:ind w:left="5040" w:hanging="360"/>
      </w:pPr>
    </w:lvl>
    <w:lvl w:ilvl="7" w:tplc="87479089" w:tentative="1">
      <w:start w:val="1"/>
      <w:numFmt w:val="lowerLetter"/>
      <w:lvlText w:val="%8."/>
      <w:lvlJc w:val="left"/>
      <w:pPr>
        <w:ind w:left="5760" w:hanging="360"/>
      </w:pPr>
    </w:lvl>
    <w:lvl w:ilvl="8" w:tplc="87479089" w:tentative="1">
      <w:start w:val="1"/>
      <w:numFmt w:val="lowerRoman"/>
      <w:lvlText w:val="%9."/>
      <w:lvlJc w:val="right"/>
      <w:pPr>
        <w:ind w:left="6480" w:hanging="180"/>
      </w:pPr>
    </w:lvl>
  </w:abstractNum>
  <w:abstractNum w:abstractNumId="15794">
    <w:multiLevelType w:val="hybridMultilevel"/>
    <w:lvl w:ilvl="0" w:tplc="34871294">
      <w:start w:val="1"/>
      <w:numFmt w:val="decimal"/>
      <w:lvlText w:val="%1."/>
      <w:lvlJc w:val="left"/>
      <w:pPr>
        <w:ind w:left="720" w:hanging="360"/>
      </w:pPr>
    </w:lvl>
    <w:lvl w:ilvl="1" w:tplc="34871294" w:tentative="1">
      <w:start w:val="1"/>
      <w:numFmt w:val="lowerLetter"/>
      <w:lvlText w:val="%2."/>
      <w:lvlJc w:val="left"/>
      <w:pPr>
        <w:ind w:left="1440" w:hanging="360"/>
      </w:pPr>
    </w:lvl>
    <w:lvl w:ilvl="2" w:tplc="34871294" w:tentative="1">
      <w:start w:val="1"/>
      <w:numFmt w:val="lowerRoman"/>
      <w:lvlText w:val="%3."/>
      <w:lvlJc w:val="right"/>
      <w:pPr>
        <w:ind w:left="2160" w:hanging="180"/>
      </w:pPr>
    </w:lvl>
    <w:lvl w:ilvl="3" w:tplc="34871294" w:tentative="1">
      <w:start w:val="1"/>
      <w:numFmt w:val="decimal"/>
      <w:lvlText w:val="%4."/>
      <w:lvlJc w:val="left"/>
      <w:pPr>
        <w:ind w:left="2880" w:hanging="360"/>
      </w:pPr>
    </w:lvl>
    <w:lvl w:ilvl="4" w:tplc="34871294" w:tentative="1">
      <w:start w:val="1"/>
      <w:numFmt w:val="lowerLetter"/>
      <w:lvlText w:val="%5."/>
      <w:lvlJc w:val="left"/>
      <w:pPr>
        <w:ind w:left="3600" w:hanging="360"/>
      </w:pPr>
    </w:lvl>
    <w:lvl w:ilvl="5" w:tplc="34871294" w:tentative="1">
      <w:start w:val="1"/>
      <w:numFmt w:val="lowerRoman"/>
      <w:lvlText w:val="%6."/>
      <w:lvlJc w:val="right"/>
      <w:pPr>
        <w:ind w:left="4320" w:hanging="180"/>
      </w:pPr>
    </w:lvl>
    <w:lvl w:ilvl="6" w:tplc="34871294" w:tentative="1">
      <w:start w:val="1"/>
      <w:numFmt w:val="decimal"/>
      <w:lvlText w:val="%7."/>
      <w:lvlJc w:val="left"/>
      <w:pPr>
        <w:ind w:left="5040" w:hanging="360"/>
      </w:pPr>
    </w:lvl>
    <w:lvl w:ilvl="7" w:tplc="34871294" w:tentative="1">
      <w:start w:val="1"/>
      <w:numFmt w:val="lowerLetter"/>
      <w:lvlText w:val="%8."/>
      <w:lvlJc w:val="left"/>
      <w:pPr>
        <w:ind w:left="5760" w:hanging="360"/>
      </w:pPr>
    </w:lvl>
    <w:lvl w:ilvl="8" w:tplc="34871294" w:tentative="1">
      <w:start w:val="1"/>
      <w:numFmt w:val="lowerRoman"/>
      <w:lvlText w:val="%9."/>
      <w:lvlJc w:val="right"/>
      <w:pPr>
        <w:ind w:left="6480" w:hanging="180"/>
      </w:pPr>
    </w:lvl>
  </w:abstractNum>
  <w:abstractNum w:abstractNumId="15793">
    <w:multiLevelType w:val="hybridMultilevel"/>
    <w:lvl w:ilvl="0" w:tplc="62066456">
      <w:start w:val="1"/>
      <w:numFmt w:val="decimal"/>
      <w:lvlText w:val="%1."/>
      <w:lvlJc w:val="left"/>
      <w:pPr>
        <w:ind w:left="720" w:hanging="360"/>
      </w:pPr>
    </w:lvl>
    <w:lvl w:ilvl="1" w:tplc="62066456" w:tentative="1">
      <w:start w:val="1"/>
      <w:numFmt w:val="lowerLetter"/>
      <w:lvlText w:val="%2."/>
      <w:lvlJc w:val="left"/>
      <w:pPr>
        <w:ind w:left="1440" w:hanging="360"/>
      </w:pPr>
    </w:lvl>
    <w:lvl w:ilvl="2" w:tplc="62066456" w:tentative="1">
      <w:start w:val="1"/>
      <w:numFmt w:val="lowerRoman"/>
      <w:lvlText w:val="%3."/>
      <w:lvlJc w:val="right"/>
      <w:pPr>
        <w:ind w:left="2160" w:hanging="180"/>
      </w:pPr>
    </w:lvl>
    <w:lvl w:ilvl="3" w:tplc="62066456" w:tentative="1">
      <w:start w:val="1"/>
      <w:numFmt w:val="decimal"/>
      <w:lvlText w:val="%4."/>
      <w:lvlJc w:val="left"/>
      <w:pPr>
        <w:ind w:left="2880" w:hanging="360"/>
      </w:pPr>
    </w:lvl>
    <w:lvl w:ilvl="4" w:tplc="62066456" w:tentative="1">
      <w:start w:val="1"/>
      <w:numFmt w:val="lowerLetter"/>
      <w:lvlText w:val="%5."/>
      <w:lvlJc w:val="left"/>
      <w:pPr>
        <w:ind w:left="3600" w:hanging="360"/>
      </w:pPr>
    </w:lvl>
    <w:lvl w:ilvl="5" w:tplc="62066456" w:tentative="1">
      <w:start w:val="1"/>
      <w:numFmt w:val="lowerRoman"/>
      <w:lvlText w:val="%6."/>
      <w:lvlJc w:val="right"/>
      <w:pPr>
        <w:ind w:left="4320" w:hanging="180"/>
      </w:pPr>
    </w:lvl>
    <w:lvl w:ilvl="6" w:tplc="62066456" w:tentative="1">
      <w:start w:val="1"/>
      <w:numFmt w:val="decimal"/>
      <w:lvlText w:val="%7."/>
      <w:lvlJc w:val="left"/>
      <w:pPr>
        <w:ind w:left="5040" w:hanging="360"/>
      </w:pPr>
    </w:lvl>
    <w:lvl w:ilvl="7" w:tplc="62066456" w:tentative="1">
      <w:start w:val="1"/>
      <w:numFmt w:val="lowerLetter"/>
      <w:lvlText w:val="%8."/>
      <w:lvlJc w:val="left"/>
      <w:pPr>
        <w:ind w:left="5760" w:hanging="360"/>
      </w:pPr>
    </w:lvl>
    <w:lvl w:ilvl="8" w:tplc="62066456" w:tentative="1">
      <w:start w:val="1"/>
      <w:numFmt w:val="lowerRoman"/>
      <w:lvlText w:val="%9."/>
      <w:lvlJc w:val="right"/>
      <w:pPr>
        <w:ind w:left="6480" w:hanging="180"/>
      </w:pPr>
    </w:lvl>
  </w:abstractNum>
  <w:abstractNum w:abstractNumId="15792">
    <w:multiLevelType w:val="hybridMultilevel"/>
    <w:lvl w:ilvl="0" w:tplc="70094403">
      <w:start w:val="1"/>
      <w:numFmt w:val="decimal"/>
      <w:lvlText w:val="%1."/>
      <w:lvlJc w:val="left"/>
      <w:pPr>
        <w:ind w:left="720" w:hanging="360"/>
      </w:pPr>
    </w:lvl>
    <w:lvl w:ilvl="1" w:tplc="70094403" w:tentative="1">
      <w:start w:val="1"/>
      <w:numFmt w:val="lowerLetter"/>
      <w:lvlText w:val="%2."/>
      <w:lvlJc w:val="left"/>
      <w:pPr>
        <w:ind w:left="1440" w:hanging="360"/>
      </w:pPr>
    </w:lvl>
    <w:lvl w:ilvl="2" w:tplc="70094403" w:tentative="1">
      <w:start w:val="1"/>
      <w:numFmt w:val="lowerRoman"/>
      <w:lvlText w:val="%3."/>
      <w:lvlJc w:val="right"/>
      <w:pPr>
        <w:ind w:left="2160" w:hanging="180"/>
      </w:pPr>
    </w:lvl>
    <w:lvl w:ilvl="3" w:tplc="70094403" w:tentative="1">
      <w:start w:val="1"/>
      <w:numFmt w:val="decimal"/>
      <w:lvlText w:val="%4."/>
      <w:lvlJc w:val="left"/>
      <w:pPr>
        <w:ind w:left="2880" w:hanging="360"/>
      </w:pPr>
    </w:lvl>
    <w:lvl w:ilvl="4" w:tplc="70094403" w:tentative="1">
      <w:start w:val="1"/>
      <w:numFmt w:val="lowerLetter"/>
      <w:lvlText w:val="%5."/>
      <w:lvlJc w:val="left"/>
      <w:pPr>
        <w:ind w:left="3600" w:hanging="360"/>
      </w:pPr>
    </w:lvl>
    <w:lvl w:ilvl="5" w:tplc="70094403" w:tentative="1">
      <w:start w:val="1"/>
      <w:numFmt w:val="lowerRoman"/>
      <w:lvlText w:val="%6."/>
      <w:lvlJc w:val="right"/>
      <w:pPr>
        <w:ind w:left="4320" w:hanging="180"/>
      </w:pPr>
    </w:lvl>
    <w:lvl w:ilvl="6" w:tplc="70094403" w:tentative="1">
      <w:start w:val="1"/>
      <w:numFmt w:val="decimal"/>
      <w:lvlText w:val="%7."/>
      <w:lvlJc w:val="left"/>
      <w:pPr>
        <w:ind w:left="5040" w:hanging="360"/>
      </w:pPr>
    </w:lvl>
    <w:lvl w:ilvl="7" w:tplc="70094403" w:tentative="1">
      <w:start w:val="1"/>
      <w:numFmt w:val="lowerLetter"/>
      <w:lvlText w:val="%8."/>
      <w:lvlJc w:val="left"/>
      <w:pPr>
        <w:ind w:left="5760" w:hanging="360"/>
      </w:pPr>
    </w:lvl>
    <w:lvl w:ilvl="8" w:tplc="70094403" w:tentative="1">
      <w:start w:val="1"/>
      <w:numFmt w:val="lowerRoman"/>
      <w:lvlText w:val="%9."/>
      <w:lvlJc w:val="right"/>
      <w:pPr>
        <w:ind w:left="6480" w:hanging="180"/>
      </w:pPr>
    </w:lvl>
  </w:abstractNum>
  <w:abstractNum w:abstractNumId="15791">
    <w:multiLevelType w:val="hybridMultilevel"/>
    <w:lvl w:ilvl="0" w:tplc="59406293">
      <w:start w:val="1"/>
      <w:numFmt w:val="decimal"/>
      <w:lvlText w:val="%1."/>
      <w:lvlJc w:val="left"/>
      <w:pPr>
        <w:ind w:left="720" w:hanging="360"/>
      </w:pPr>
    </w:lvl>
    <w:lvl w:ilvl="1" w:tplc="59406293" w:tentative="1">
      <w:start w:val="1"/>
      <w:numFmt w:val="lowerLetter"/>
      <w:lvlText w:val="%2."/>
      <w:lvlJc w:val="left"/>
      <w:pPr>
        <w:ind w:left="1440" w:hanging="360"/>
      </w:pPr>
    </w:lvl>
    <w:lvl w:ilvl="2" w:tplc="59406293" w:tentative="1">
      <w:start w:val="1"/>
      <w:numFmt w:val="lowerRoman"/>
      <w:lvlText w:val="%3."/>
      <w:lvlJc w:val="right"/>
      <w:pPr>
        <w:ind w:left="2160" w:hanging="180"/>
      </w:pPr>
    </w:lvl>
    <w:lvl w:ilvl="3" w:tplc="59406293" w:tentative="1">
      <w:start w:val="1"/>
      <w:numFmt w:val="decimal"/>
      <w:lvlText w:val="%4."/>
      <w:lvlJc w:val="left"/>
      <w:pPr>
        <w:ind w:left="2880" w:hanging="360"/>
      </w:pPr>
    </w:lvl>
    <w:lvl w:ilvl="4" w:tplc="59406293" w:tentative="1">
      <w:start w:val="1"/>
      <w:numFmt w:val="lowerLetter"/>
      <w:lvlText w:val="%5."/>
      <w:lvlJc w:val="left"/>
      <w:pPr>
        <w:ind w:left="3600" w:hanging="360"/>
      </w:pPr>
    </w:lvl>
    <w:lvl w:ilvl="5" w:tplc="59406293" w:tentative="1">
      <w:start w:val="1"/>
      <w:numFmt w:val="lowerRoman"/>
      <w:lvlText w:val="%6."/>
      <w:lvlJc w:val="right"/>
      <w:pPr>
        <w:ind w:left="4320" w:hanging="180"/>
      </w:pPr>
    </w:lvl>
    <w:lvl w:ilvl="6" w:tplc="59406293" w:tentative="1">
      <w:start w:val="1"/>
      <w:numFmt w:val="decimal"/>
      <w:lvlText w:val="%7."/>
      <w:lvlJc w:val="left"/>
      <w:pPr>
        <w:ind w:left="5040" w:hanging="360"/>
      </w:pPr>
    </w:lvl>
    <w:lvl w:ilvl="7" w:tplc="59406293" w:tentative="1">
      <w:start w:val="1"/>
      <w:numFmt w:val="lowerLetter"/>
      <w:lvlText w:val="%8."/>
      <w:lvlJc w:val="left"/>
      <w:pPr>
        <w:ind w:left="5760" w:hanging="360"/>
      </w:pPr>
    </w:lvl>
    <w:lvl w:ilvl="8" w:tplc="59406293" w:tentative="1">
      <w:start w:val="1"/>
      <w:numFmt w:val="lowerRoman"/>
      <w:lvlText w:val="%9."/>
      <w:lvlJc w:val="right"/>
      <w:pPr>
        <w:ind w:left="6480" w:hanging="180"/>
      </w:pPr>
    </w:lvl>
  </w:abstractNum>
  <w:abstractNum w:abstractNumId="15790">
    <w:multiLevelType w:val="hybridMultilevel"/>
    <w:lvl w:ilvl="0" w:tplc="69274848">
      <w:start w:val="1"/>
      <w:numFmt w:val="decimal"/>
      <w:lvlText w:val="%1."/>
      <w:lvlJc w:val="left"/>
      <w:pPr>
        <w:ind w:left="720" w:hanging="360"/>
      </w:pPr>
    </w:lvl>
    <w:lvl w:ilvl="1" w:tplc="69274848" w:tentative="1">
      <w:start w:val="1"/>
      <w:numFmt w:val="lowerLetter"/>
      <w:lvlText w:val="%2."/>
      <w:lvlJc w:val="left"/>
      <w:pPr>
        <w:ind w:left="1440" w:hanging="360"/>
      </w:pPr>
    </w:lvl>
    <w:lvl w:ilvl="2" w:tplc="69274848" w:tentative="1">
      <w:start w:val="1"/>
      <w:numFmt w:val="lowerRoman"/>
      <w:lvlText w:val="%3."/>
      <w:lvlJc w:val="right"/>
      <w:pPr>
        <w:ind w:left="2160" w:hanging="180"/>
      </w:pPr>
    </w:lvl>
    <w:lvl w:ilvl="3" w:tplc="69274848" w:tentative="1">
      <w:start w:val="1"/>
      <w:numFmt w:val="decimal"/>
      <w:lvlText w:val="%4."/>
      <w:lvlJc w:val="left"/>
      <w:pPr>
        <w:ind w:left="2880" w:hanging="360"/>
      </w:pPr>
    </w:lvl>
    <w:lvl w:ilvl="4" w:tplc="69274848" w:tentative="1">
      <w:start w:val="1"/>
      <w:numFmt w:val="lowerLetter"/>
      <w:lvlText w:val="%5."/>
      <w:lvlJc w:val="left"/>
      <w:pPr>
        <w:ind w:left="3600" w:hanging="360"/>
      </w:pPr>
    </w:lvl>
    <w:lvl w:ilvl="5" w:tplc="69274848" w:tentative="1">
      <w:start w:val="1"/>
      <w:numFmt w:val="lowerRoman"/>
      <w:lvlText w:val="%6."/>
      <w:lvlJc w:val="right"/>
      <w:pPr>
        <w:ind w:left="4320" w:hanging="180"/>
      </w:pPr>
    </w:lvl>
    <w:lvl w:ilvl="6" w:tplc="69274848" w:tentative="1">
      <w:start w:val="1"/>
      <w:numFmt w:val="decimal"/>
      <w:lvlText w:val="%7."/>
      <w:lvlJc w:val="left"/>
      <w:pPr>
        <w:ind w:left="5040" w:hanging="360"/>
      </w:pPr>
    </w:lvl>
    <w:lvl w:ilvl="7" w:tplc="69274848" w:tentative="1">
      <w:start w:val="1"/>
      <w:numFmt w:val="lowerLetter"/>
      <w:lvlText w:val="%8."/>
      <w:lvlJc w:val="left"/>
      <w:pPr>
        <w:ind w:left="5760" w:hanging="360"/>
      </w:pPr>
    </w:lvl>
    <w:lvl w:ilvl="8" w:tplc="69274848" w:tentative="1">
      <w:start w:val="1"/>
      <w:numFmt w:val="lowerRoman"/>
      <w:lvlText w:val="%9."/>
      <w:lvlJc w:val="right"/>
      <w:pPr>
        <w:ind w:left="6480" w:hanging="180"/>
      </w:pPr>
    </w:lvl>
  </w:abstractNum>
  <w:abstractNum w:abstractNumId="15789">
    <w:multiLevelType w:val="hybridMultilevel"/>
    <w:lvl w:ilvl="0" w:tplc="57096332">
      <w:start w:val="1"/>
      <w:numFmt w:val="decimal"/>
      <w:lvlText w:val="%1."/>
      <w:lvlJc w:val="left"/>
      <w:pPr>
        <w:ind w:left="720" w:hanging="360"/>
      </w:pPr>
    </w:lvl>
    <w:lvl w:ilvl="1" w:tplc="57096332" w:tentative="1">
      <w:start w:val="1"/>
      <w:numFmt w:val="lowerLetter"/>
      <w:lvlText w:val="%2."/>
      <w:lvlJc w:val="left"/>
      <w:pPr>
        <w:ind w:left="1440" w:hanging="360"/>
      </w:pPr>
    </w:lvl>
    <w:lvl w:ilvl="2" w:tplc="57096332" w:tentative="1">
      <w:start w:val="1"/>
      <w:numFmt w:val="lowerRoman"/>
      <w:lvlText w:val="%3."/>
      <w:lvlJc w:val="right"/>
      <w:pPr>
        <w:ind w:left="2160" w:hanging="180"/>
      </w:pPr>
    </w:lvl>
    <w:lvl w:ilvl="3" w:tplc="57096332" w:tentative="1">
      <w:start w:val="1"/>
      <w:numFmt w:val="decimal"/>
      <w:lvlText w:val="%4."/>
      <w:lvlJc w:val="left"/>
      <w:pPr>
        <w:ind w:left="2880" w:hanging="360"/>
      </w:pPr>
    </w:lvl>
    <w:lvl w:ilvl="4" w:tplc="57096332" w:tentative="1">
      <w:start w:val="1"/>
      <w:numFmt w:val="lowerLetter"/>
      <w:lvlText w:val="%5."/>
      <w:lvlJc w:val="left"/>
      <w:pPr>
        <w:ind w:left="3600" w:hanging="360"/>
      </w:pPr>
    </w:lvl>
    <w:lvl w:ilvl="5" w:tplc="57096332" w:tentative="1">
      <w:start w:val="1"/>
      <w:numFmt w:val="lowerRoman"/>
      <w:lvlText w:val="%6."/>
      <w:lvlJc w:val="right"/>
      <w:pPr>
        <w:ind w:left="4320" w:hanging="180"/>
      </w:pPr>
    </w:lvl>
    <w:lvl w:ilvl="6" w:tplc="57096332" w:tentative="1">
      <w:start w:val="1"/>
      <w:numFmt w:val="decimal"/>
      <w:lvlText w:val="%7."/>
      <w:lvlJc w:val="left"/>
      <w:pPr>
        <w:ind w:left="5040" w:hanging="360"/>
      </w:pPr>
    </w:lvl>
    <w:lvl w:ilvl="7" w:tplc="57096332" w:tentative="1">
      <w:start w:val="1"/>
      <w:numFmt w:val="lowerLetter"/>
      <w:lvlText w:val="%8."/>
      <w:lvlJc w:val="left"/>
      <w:pPr>
        <w:ind w:left="5760" w:hanging="360"/>
      </w:pPr>
    </w:lvl>
    <w:lvl w:ilvl="8" w:tplc="57096332" w:tentative="1">
      <w:start w:val="1"/>
      <w:numFmt w:val="lowerRoman"/>
      <w:lvlText w:val="%9."/>
      <w:lvlJc w:val="right"/>
      <w:pPr>
        <w:ind w:left="6480" w:hanging="180"/>
      </w:pPr>
    </w:lvl>
  </w:abstractNum>
  <w:abstractNum w:abstractNumId="15788">
    <w:multiLevelType w:val="hybridMultilevel"/>
    <w:lvl w:ilvl="0" w:tplc="54884973">
      <w:start w:val="1"/>
      <w:numFmt w:val="decimal"/>
      <w:lvlText w:val="%1."/>
      <w:lvlJc w:val="left"/>
      <w:pPr>
        <w:ind w:left="720" w:hanging="360"/>
      </w:pPr>
    </w:lvl>
    <w:lvl w:ilvl="1" w:tplc="54884973" w:tentative="1">
      <w:start w:val="1"/>
      <w:numFmt w:val="lowerLetter"/>
      <w:lvlText w:val="%2."/>
      <w:lvlJc w:val="left"/>
      <w:pPr>
        <w:ind w:left="1440" w:hanging="360"/>
      </w:pPr>
    </w:lvl>
    <w:lvl w:ilvl="2" w:tplc="54884973" w:tentative="1">
      <w:start w:val="1"/>
      <w:numFmt w:val="lowerRoman"/>
      <w:lvlText w:val="%3."/>
      <w:lvlJc w:val="right"/>
      <w:pPr>
        <w:ind w:left="2160" w:hanging="180"/>
      </w:pPr>
    </w:lvl>
    <w:lvl w:ilvl="3" w:tplc="54884973" w:tentative="1">
      <w:start w:val="1"/>
      <w:numFmt w:val="decimal"/>
      <w:lvlText w:val="%4."/>
      <w:lvlJc w:val="left"/>
      <w:pPr>
        <w:ind w:left="2880" w:hanging="360"/>
      </w:pPr>
    </w:lvl>
    <w:lvl w:ilvl="4" w:tplc="54884973" w:tentative="1">
      <w:start w:val="1"/>
      <w:numFmt w:val="lowerLetter"/>
      <w:lvlText w:val="%5."/>
      <w:lvlJc w:val="left"/>
      <w:pPr>
        <w:ind w:left="3600" w:hanging="360"/>
      </w:pPr>
    </w:lvl>
    <w:lvl w:ilvl="5" w:tplc="54884973" w:tentative="1">
      <w:start w:val="1"/>
      <w:numFmt w:val="lowerRoman"/>
      <w:lvlText w:val="%6."/>
      <w:lvlJc w:val="right"/>
      <w:pPr>
        <w:ind w:left="4320" w:hanging="180"/>
      </w:pPr>
    </w:lvl>
    <w:lvl w:ilvl="6" w:tplc="54884973" w:tentative="1">
      <w:start w:val="1"/>
      <w:numFmt w:val="decimal"/>
      <w:lvlText w:val="%7."/>
      <w:lvlJc w:val="left"/>
      <w:pPr>
        <w:ind w:left="5040" w:hanging="360"/>
      </w:pPr>
    </w:lvl>
    <w:lvl w:ilvl="7" w:tplc="54884973" w:tentative="1">
      <w:start w:val="1"/>
      <w:numFmt w:val="lowerLetter"/>
      <w:lvlText w:val="%8."/>
      <w:lvlJc w:val="left"/>
      <w:pPr>
        <w:ind w:left="5760" w:hanging="360"/>
      </w:pPr>
    </w:lvl>
    <w:lvl w:ilvl="8" w:tplc="54884973" w:tentative="1">
      <w:start w:val="1"/>
      <w:numFmt w:val="lowerRoman"/>
      <w:lvlText w:val="%9."/>
      <w:lvlJc w:val="right"/>
      <w:pPr>
        <w:ind w:left="6480" w:hanging="180"/>
      </w:pPr>
    </w:lvl>
  </w:abstractNum>
  <w:abstractNum w:abstractNumId="15787">
    <w:multiLevelType w:val="hybridMultilevel"/>
    <w:lvl w:ilvl="0" w:tplc="38735793">
      <w:start w:val="1"/>
      <w:numFmt w:val="decimal"/>
      <w:lvlText w:val="%1."/>
      <w:lvlJc w:val="left"/>
      <w:pPr>
        <w:ind w:left="720" w:hanging="360"/>
      </w:pPr>
    </w:lvl>
    <w:lvl w:ilvl="1" w:tplc="38735793" w:tentative="1">
      <w:start w:val="1"/>
      <w:numFmt w:val="lowerLetter"/>
      <w:lvlText w:val="%2."/>
      <w:lvlJc w:val="left"/>
      <w:pPr>
        <w:ind w:left="1440" w:hanging="360"/>
      </w:pPr>
    </w:lvl>
    <w:lvl w:ilvl="2" w:tplc="38735793" w:tentative="1">
      <w:start w:val="1"/>
      <w:numFmt w:val="lowerRoman"/>
      <w:lvlText w:val="%3."/>
      <w:lvlJc w:val="right"/>
      <w:pPr>
        <w:ind w:left="2160" w:hanging="180"/>
      </w:pPr>
    </w:lvl>
    <w:lvl w:ilvl="3" w:tplc="38735793" w:tentative="1">
      <w:start w:val="1"/>
      <w:numFmt w:val="decimal"/>
      <w:lvlText w:val="%4."/>
      <w:lvlJc w:val="left"/>
      <w:pPr>
        <w:ind w:left="2880" w:hanging="360"/>
      </w:pPr>
    </w:lvl>
    <w:lvl w:ilvl="4" w:tplc="38735793" w:tentative="1">
      <w:start w:val="1"/>
      <w:numFmt w:val="lowerLetter"/>
      <w:lvlText w:val="%5."/>
      <w:lvlJc w:val="left"/>
      <w:pPr>
        <w:ind w:left="3600" w:hanging="360"/>
      </w:pPr>
    </w:lvl>
    <w:lvl w:ilvl="5" w:tplc="38735793" w:tentative="1">
      <w:start w:val="1"/>
      <w:numFmt w:val="lowerRoman"/>
      <w:lvlText w:val="%6."/>
      <w:lvlJc w:val="right"/>
      <w:pPr>
        <w:ind w:left="4320" w:hanging="180"/>
      </w:pPr>
    </w:lvl>
    <w:lvl w:ilvl="6" w:tplc="38735793" w:tentative="1">
      <w:start w:val="1"/>
      <w:numFmt w:val="decimal"/>
      <w:lvlText w:val="%7."/>
      <w:lvlJc w:val="left"/>
      <w:pPr>
        <w:ind w:left="5040" w:hanging="360"/>
      </w:pPr>
    </w:lvl>
    <w:lvl w:ilvl="7" w:tplc="38735793" w:tentative="1">
      <w:start w:val="1"/>
      <w:numFmt w:val="lowerLetter"/>
      <w:lvlText w:val="%8."/>
      <w:lvlJc w:val="left"/>
      <w:pPr>
        <w:ind w:left="5760" w:hanging="360"/>
      </w:pPr>
    </w:lvl>
    <w:lvl w:ilvl="8" w:tplc="38735793" w:tentative="1">
      <w:start w:val="1"/>
      <w:numFmt w:val="lowerRoman"/>
      <w:lvlText w:val="%9."/>
      <w:lvlJc w:val="right"/>
      <w:pPr>
        <w:ind w:left="6480" w:hanging="180"/>
      </w:pPr>
    </w:lvl>
  </w:abstractNum>
  <w:abstractNum w:abstractNumId="15786">
    <w:multiLevelType w:val="hybridMultilevel"/>
    <w:lvl w:ilvl="0" w:tplc="62718911">
      <w:start w:val="1"/>
      <w:numFmt w:val="decimal"/>
      <w:lvlText w:val="%1."/>
      <w:lvlJc w:val="left"/>
      <w:pPr>
        <w:ind w:left="720" w:hanging="360"/>
      </w:pPr>
    </w:lvl>
    <w:lvl w:ilvl="1" w:tplc="62718911" w:tentative="1">
      <w:start w:val="1"/>
      <w:numFmt w:val="lowerLetter"/>
      <w:lvlText w:val="%2."/>
      <w:lvlJc w:val="left"/>
      <w:pPr>
        <w:ind w:left="1440" w:hanging="360"/>
      </w:pPr>
    </w:lvl>
    <w:lvl w:ilvl="2" w:tplc="62718911" w:tentative="1">
      <w:start w:val="1"/>
      <w:numFmt w:val="lowerRoman"/>
      <w:lvlText w:val="%3."/>
      <w:lvlJc w:val="right"/>
      <w:pPr>
        <w:ind w:left="2160" w:hanging="180"/>
      </w:pPr>
    </w:lvl>
    <w:lvl w:ilvl="3" w:tplc="62718911" w:tentative="1">
      <w:start w:val="1"/>
      <w:numFmt w:val="decimal"/>
      <w:lvlText w:val="%4."/>
      <w:lvlJc w:val="left"/>
      <w:pPr>
        <w:ind w:left="2880" w:hanging="360"/>
      </w:pPr>
    </w:lvl>
    <w:lvl w:ilvl="4" w:tplc="62718911" w:tentative="1">
      <w:start w:val="1"/>
      <w:numFmt w:val="lowerLetter"/>
      <w:lvlText w:val="%5."/>
      <w:lvlJc w:val="left"/>
      <w:pPr>
        <w:ind w:left="3600" w:hanging="360"/>
      </w:pPr>
    </w:lvl>
    <w:lvl w:ilvl="5" w:tplc="62718911" w:tentative="1">
      <w:start w:val="1"/>
      <w:numFmt w:val="lowerRoman"/>
      <w:lvlText w:val="%6."/>
      <w:lvlJc w:val="right"/>
      <w:pPr>
        <w:ind w:left="4320" w:hanging="180"/>
      </w:pPr>
    </w:lvl>
    <w:lvl w:ilvl="6" w:tplc="62718911" w:tentative="1">
      <w:start w:val="1"/>
      <w:numFmt w:val="decimal"/>
      <w:lvlText w:val="%7."/>
      <w:lvlJc w:val="left"/>
      <w:pPr>
        <w:ind w:left="5040" w:hanging="360"/>
      </w:pPr>
    </w:lvl>
    <w:lvl w:ilvl="7" w:tplc="62718911" w:tentative="1">
      <w:start w:val="1"/>
      <w:numFmt w:val="lowerLetter"/>
      <w:lvlText w:val="%8."/>
      <w:lvlJc w:val="left"/>
      <w:pPr>
        <w:ind w:left="5760" w:hanging="360"/>
      </w:pPr>
    </w:lvl>
    <w:lvl w:ilvl="8" w:tplc="62718911" w:tentative="1">
      <w:start w:val="1"/>
      <w:numFmt w:val="lowerRoman"/>
      <w:lvlText w:val="%9."/>
      <w:lvlJc w:val="right"/>
      <w:pPr>
        <w:ind w:left="6480" w:hanging="180"/>
      </w:pPr>
    </w:lvl>
  </w:abstractNum>
  <w:abstractNum w:abstractNumId="15785">
    <w:multiLevelType w:val="hybridMultilevel"/>
    <w:lvl w:ilvl="0" w:tplc="80621824">
      <w:start w:val="1"/>
      <w:numFmt w:val="decimal"/>
      <w:lvlText w:val="%1."/>
      <w:lvlJc w:val="left"/>
      <w:pPr>
        <w:ind w:left="720" w:hanging="360"/>
      </w:pPr>
    </w:lvl>
    <w:lvl w:ilvl="1" w:tplc="80621824" w:tentative="1">
      <w:start w:val="1"/>
      <w:numFmt w:val="lowerLetter"/>
      <w:lvlText w:val="%2."/>
      <w:lvlJc w:val="left"/>
      <w:pPr>
        <w:ind w:left="1440" w:hanging="360"/>
      </w:pPr>
    </w:lvl>
    <w:lvl w:ilvl="2" w:tplc="80621824" w:tentative="1">
      <w:start w:val="1"/>
      <w:numFmt w:val="lowerRoman"/>
      <w:lvlText w:val="%3."/>
      <w:lvlJc w:val="right"/>
      <w:pPr>
        <w:ind w:left="2160" w:hanging="180"/>
      </w:pPr>
    </w:lvl>
    <w:lvl w:ilvl="3" w:tplc="80621824" w:tentative="1">
      <w:start w:val="1"/>
      <w:numFmt w:val="decimal"/>
      <w:lvlText w:val="%4."/>
      <w:lvlJc w:val="left"/>
      <w:pPr>
        <w:ind w:left="2880" w:hanging="360"/>
      </w:pPr>
    </w:lvl>
    <w:lvl w:ilvl="4" w:tplc="80621824" w:tentative="1">
      <w:start w:val="1"/>
      <w:numFmt w:val="lowerLetter"/>
      <w:lvlText w:val="%5."/>
      <w:lvlJc w:val="left"/>
      <w:pPr>
        <w:ind w:left="3600" w:hanging="360"/>
      </w:pPr>
    </w:lvl>
    <w:lvl w:ilvl="5" w:tplc="80621824" w:tentative="1">
      <w:start w:val="1"/>
      <w:numFmt w:val="lowerRoman"/>
      <w:lvlText w:val="%6."/>
      <w:lvlJc w:val="right"/>
      <w:pPr>
        <w:ind w:left="4320" w:hanging="180"/>
      </w:pPr>
    </w:lvl>
    <w:lvl w:ilvl="6" w:tplc="80621824" w:tentative="1">
      <w:start w:val="1"/>
      <w:numFmt w:val="decimal"/>
      <w:lvlText w:val="%7."/>
      <w:lvlJc w:val="left"/>
      <w:pPr>
        <w:ind w:left="5040" w:hanging="360"/>
      </w:pPr>
    </w:lvl>
    <w:lvl w:ilvl="7" w:tplc="80621824" w:tentative="1">
      <w:start w:val="1"/>
      <w:numFmt w:val="lowerLetter"/>
      <w:lvlText w:val="%8."/>
      <w:lvlJc w:val="left"/>
      <w:pPr>
        <w:ind w:left="5760" w:hanging="360"/>
      </w:pPr>
    </w:lvl>
    <w:lvl w:ilvl="8" w:tplc="80621824" w:tentative="1">
      <w:start w:val="1"/>
      <w:numFmt w:val="lowerRoman"/>
      <w:lvlText w:val="%9."/>
      <w:lvlJc w:val="right"/>
      <w:pPr>
        <w:ind w:left="6480" w:hanging="180"/>
      </w:pPr>
    </w:lvl>
  </w:abstractNum>
  <w:abstractNum w:abstractNumId="15784">
    <w:multiLevelType w:val="hybridMultilevel"/>
    <w:lvl w:ilvl="0" w:tplc="96088151">
      <w:start w:val="1"/>
      <w:numFmt w:val="decimal"/>
      <w:lvlText w:val="%1."/>
      <w:lvlJc w:val="left"/>
      <w:pPr>
        <w:ind w:left="720" w:hanging="360"/>
      </w:pPr>
    </w:lvl>
    <w:lvl w:ilvl="1" w:tplc="96088151" w:tentative="1">
      <w:start w:val="1"/>
      <w:numFmt w:val="lowerLetter"/>
      <w:lvlText w:val="%2."/>
      <w:lvlJc w:val="left"/>
      <w:pPr>
        <w:ind w:left="1440" w:hanging="360"/>
      </w:pPr>
    </w:lvl>
    <w:lvl w:ilvl="2" w:tplc="96088151" w:tentative="1">
      <w:start w:val="1"/>
      <w:numFmt w:val="lowerRoman"/>
      <w:lvlText w:val="%3."/>
      <w:lvlJc w:val="right"/>
      <w:pPr>
        <w:ind w:left="2160" w:hanging="180"/>
      </w:pPr>
    </w:lvl>
    <w:lvl w:ilvl="3" w:tplc="96088151" w:tentative="1">
      <w:start w:val="1"/>
      <w:numFmt w:val="decimal"/>
      <w:lvlText w:val="%4."/>
      <w:lvlJc w:val="left"/>
      <w:pPr>
        <w:ind w:left="2880" w:hanging="360"/>
      </w:pPr>
    </w:lvl>
    <w:lvl w:ilvl="4" w:tplc="96088151" w:tentative="1">
      <w:start w:val="1"/>
      <w:numFmt w:val="lowerLetter"/>
      <w:lvlText w:val="%5."/>
      <w:lvlJc w:val="left"/>
      <w:pPr>
        <w:ind w:left="3600" w:hanging="360"/>
      </w:pPr>
    </w:lvl>
    <w:lvl w:ilvl="5" w:tplc="96088151" w:tentative="1">
      <w:start w:val="1"/>
      <w:numFmt w:val="lowerRoman"/>
      <w:lvlText w:val="%6."/>
      <w:lvlJc w:val="right"/>
      <w:pPr>
        <w:ind w:left="4320" w:hanging="180"/>
      </w:pPr>
    </w:lvl>
    <w:lvl w:ilvl="6" w:tplc="96088151" w:tentative="1">
      <w:start w:val="1"/>
      <w:numFmt w:val="decimal"/>
      <w:lvlText w:val="%7."/>
      <w:lvlJc w:val="left"/>
      <w:pPr>
        <w:ind w:left="5040" w:hanging="360"/>
      </w:pPr>
    </w:lvl>
    <w:lvl w:ilvl="7" w:tplc="96088151" w:tentative="1">
      <w:start w:val="1"/>
      <w:numFmt w:val="lowerLetter"/>
      <w:lvlText w:val="%8."/>
      <w:lvlJc w:val="left"/>
      <w:pPr>
        <w:ind w:left="5760" w:hanging="360"/>
      </w:pPr>
    </w:lvl>
    <w:lvl w:ilvl="8" w:tplc="96088151" w:tentative="1">
      <w:start w:val="1"/>
      <w:numFmt w:val="lowerRoman"/>
      <w:lvlText w:val="%9."/>
      <w:lvlJc w:val="right"/>
      <w:pPr>
        <w:ind w:left="6480" w:hanging="180"/>
      </w:pPr>
    </w:lvl>
  </w:abstractNum>
  <w:abstractNum w:abstractNumId="15783">
    <w:multiLevelType w:val="hybridMultilevel"/>
    <w:lvl w:ilvl="0" w:tplc="73512012">
      <w:start w:val="1"/>
      <w:numFmt w:val="decimal"/>
      <w:lvlText w:val="%1."/>
      <w:lvlJc w:val="left"/>
      <w:pPr>
        <w:ind w:left="720" w:hanging="360"/>
      </w:pPr>
    </w:lvl>
    <w:lvl w:ilvl="1" w:tplc="73512012" w:tentative="1">
      <w:start w:val="1"/>
      <w:numFmt w:val="lowerLetter"/>
      <w:lvlText w:val="%2."/>
      <w:lvlJc w:val="left"/>
      <w:pPr>
        <w:ind w:left="1440" w:hanging="360"/>
      </w:pPr>
    </w:lvl>
    <w:lvl w:ilvl="2" w:tplc="73512012" w:tentative="1">
      <w:start w:val="1"/>
      <w:numFmt w:val="lowerRoman"/>
      <w:lvlText w:val="%3."/>
      <w:lvlJc w:val="right"/>
      <w:pPr>
        <w:ind w:left="2160" w:hanging="180"/>
      </w:pPr>
    </w:lvl>
    <w:lvl w:ilvl="3" w:tplc="73512012" w:tentative="1">
      <w:start w:val="1"/>
      <w:numFmt w:val="decimal"/>
      <w:lvlText w:val="%4."/>
      <w:lvlJc w:val="left"/>
      <w:pPr>
        <w:ind w:left="2880" w:hanging="360"/>
      </w:pPr>
    </w:lvl>
    <w:lvl w:ilvl="4" w:tplc="73512012" w:tentative="1">
      <w:start w:val="1"/>
      <w:numFmt w:val="lowerLetter"/>
      <w:lvlText w:val="%5."/>
      <w:lvlJc w:val="left"/>
      <w:pPr>
        <w:ind w:left="3600" w:hanging="360"/>
      </w:pPr>
    </w:lvl>
    <w:lvl w:ilvl="5" w:tplc="73512012" w:tentative="1">
      <w:start w:val="1"/>
      <w:numFmt w:val="lowerRoman"/>
      <w:lvlText w:val="%6."/>
      <w:lvlJc w:val="right"/>
      <w:pPr>
        <w:ind w:left="4320" w:hanging="180"/>
      </w:pPr>
    </w:lvl>
    <w:lvl w:ilvl="6" w:tplc="73512012" w:tentative="1">
      <w:start w:val="1"/>
      <w:numFmt w:val="decimal"/>
      <w:lvlText w:val="%7."/>
      <w:lvlJc w:val="left"/>
      <w:pPr>
        <w:ind w:left="5040" w:hanging="360"/>
      </w:pPr>
    </w:lvl>
    <w:lvl w:ilvl="7" w:tplc="73512012" w:tentative="1">
      <w:start w:val="1"/>
      <w:numFmt w:val="lowerLetter"/>
      <w:lvlText w:val="%8."/>
      <w:lvlJc w:val="left"/>
      <w:pPr>
        <w:ind w:left="5760" w:hanging="360"/>
      </w:pPr>
    </w:lvl>
    <w:lvl w:ilvl="8" w:tplc="73512012" w:tentative="1">
      <w:start w:val="1"/>
      <w:numFmt w:val="lowerRoman"/>
      <w:lvlText w:val="%9."/>
      <w:lvlJc w:val="right"/>
      <w:pPr>
        <w:ind w:left="6480" w:hanging="180"/>
      </w:pPr>
    </w:lvl>
  </w:abstractNum>
  <w:abstractNum w:abstractNumId="15782">
    <w:multiLevelType w:val="hybridMultilevel"/>
    <w:lvl w:ilvl="0" w:tplc="59097967">
      <w:start w:val="1"/>
      <w:numFmt w:val="decimal"/>
      <w:lvlText w:val="%1."/>
      <w:lvlJc w:val="left"/>
      <w:pPr>
        <w:ind w:left="720" w:hanging="360"/>
      </w:pPr>
    </w:lvl>
    <w:lvl w:ilvl="1" w:tplc="59097967" w:tentative="1">
      <w:start w:val="1"/>
      <w:numFmt w:val="lowerLetter"/>
      <w:lvlText w:val="%2."/>
      <w:lvlJc w:val="left"/>
      <w:pPr>
        <w:ind w:left="1440" w:hanging="360"/>
      </w:pPr>
    </w:lvl>
    <w:lvl w:ilvl="2" w:tplc="59097967" w:tentative="1">
      <w:start w:val="1"/>
      <w:numFmt w:val="lowerRoman"/>
      <w:lvlText w:val="%3."/>
      <w:lvlJc w:val="right"/>
      <w:pPr>
        <w:ind w:left="2160" w:hanging="180"/>
      </w:pPr>
    </w:lvl>
    <w:lvl w:ilvl="3" w:tplc="59097967" w:tentative="1">
      <w:start w:val="1"/>
      <w:numFmt w:val="decimal"/>
      <w:lvlText w:val="%4."/>
      <w:lvlJc w:val="left"/>
      <w:pPr>
        <w:ind w:left="2880" w:hanging="360"/>
      </w:pPr>
    </w:lvl>
    <w:lvl w:ilvl="4" w:tplc="59097967" w:tentative="1">
      <w:start w:val="1"/>
      <w:numFmt w:val="lowerLetter"/>
      <w:lvlText w:val="%5."/>
      <w:lvlJc w:val="left"/>
      <w:pPr>
        <w:ind w:left="3600" w:hanging="360"/>
      </w:pPr>
    </w:lvl>
    <w:lvl w:ilvl="5" w:tplc="59097967" w:tentative="1">
      <w:start w:val="1"/>
      <w:numFmt w:val="lowerRoman"/>
      <w:lvlText w:val="%6."/>
      <w:lvlJc w:val="right"/>
      <w:pPr>
        <w:ind w:left="4320" w:hanging="180"/>
      </w:pPr>
    </w:lvl>
    <w:lvl w:ilvl="6" w:tplc="59097967" w:tentative="1">
      <w:start w:val="1"/>
      <w:numFmt w:val="decimal"/>
      <w:lvlText w:val="%7."/>
      <w:lvlJc w:val="left"/>
      <w:pPr>
        <w:ind w:left="5040" w:hanging="360"/>
      </w:pPr>
    </w:lvl>
    <w:lvl w:ilvl="7" w:tplc="59097967" w:tentative="1">
      <w:start w:val="1"/>
      <w:numFmt w:val="lowerLetter"/>
      <w:lvlText w:val="%8."/>
      <w:lvlJc w:val="left"/>
      <w:pPr>
        <w:ind w:left="5760" w:hanging="360"/>
      </w:pPr>
    </w:lvl>
    <w:lvl w:ilvl="8" w:tplc="59097967" w:tentative="1">
      <w:start w:val="1"/>
      <w:numFmt w:val="lowerRoman"/>
      <w:lvlText w:val="%9."/>
      <w:lvlJc w:val="right"/>
      <w:pPr>
        <w:ind w:left="6480" w:hanging="180"/>
      </w:pPr>
    </w:lvl>
  </w:abstractNum>
  <w:abstractNum w:abstractNumId="15781">
    <w:multiLevelType w:val="hybridMultilevel"/>
    <w:lvl w:ilvl="0" w:tplc="15967854">
      <w:start w:val="1"/>
      <w:numFmt w:val="decimal"/>
      <w:lvlText w:val="%1."/>
      <w:lvlJc w:val="left"/>
      <w:pPr>
        <w:ind w:left="720" w:hanging="360"/>
      </w:pPr>
    </w:lvl>
    <w:lvl w:ilvl="1" w:tplc="15967854" w:tentative="1">
      <w:start w:val="1"/>
      <w:numFmt w:val="lowerLetter"/>
      <w:lvlText w:val="%2."/>
      <w:lvlJc w:val="left"/>
      <w:pPr>
        <w:ind w:left="1440" w:hanging="360"/>
      </w:pPr>
    </w:lvl>
    <w:lvl w:ilvl="2" w:tplc="15967854" w:tentative="1">
      <w:start w:val="1"/>
      <w:numFmt w:val="lowerRoman"/>
      <w:lvlText w:val="%3."/>
      <w:lvlJc w:val="right"/>
      <w:pPr>
        <w:ind w:left="2160" w:hanging="180"/>
      </w:pPr>
    </w:lvl>
    <w:lvl w:ilvl="3" w:tplc="15967854" w:tentative="1">
      <w:start w:val="1"/>
      <w:numFmt w:val="decimal"/>
      <w:lvlText w:val="%4."/>
      <w:lvlJc w:val="left"/>
      <w:pPr>
        <w:ind w:left="2880" w:hanging="360"/>
      </w:pPr>
    </w:lvl>
    <w:lvl w:ilvl="4" w:tplc="15967854" w:tentative="1">
      <w:start w:val="1"/>
      <w:numFmt w:val="lowerLetter"/>
      <w:lvlText w:val="%5."/>
      <w:lvlJc w:val="left"/>
      <w:pPr>
        <w:ind w:left="3600" w:hanging="360"/>
      </w:pPr>
    </w:lvl>
    <w:lvl w:ilvl="5" w:tplc="15967854" w:tentative="1">
      <w:start w:val="1"/>
      <w:numFmt w:val="lowerRoman"/>
      <w:lvlText w:val="%6."/>
      <w:lvlJc w:val="right"/>
      <w:pPr>
        <w:ind w:left="4320" w:hanging="180"/>
      </w:pPr>
    </w:lvl>
    <w:lvl w:ilvl="6" w:tplc="15967854" w:tentative="1">
      <w:start w:val="1"/>
      <w:numFmt w:val="decimal"/>
      <w:lvlText w:val="%7."/>
      <w:lvlJc w:val="left"/>
      <w:pPr>
        <w:ind w:left="5040" w:hanging="360"/>
      </w:pPr>
    </w:lvl>
    <w:lvl w:ilvl="7" w:tplc="15967854" w:tentative="1">
      <w:start w:val="1"/>
      <w:numFmt w:val="lowerLetter"/>
      <w:lvlText w:val="%8."/>
      <w:lvlJc w:val="left"/>
      <w:pPr>
        <w:ind w:left="5760" w:hanging="360"/>
      </w:pPr>
    </w:lvl>
    <w:lvl w:ilvl="8" w:tplc="15967854" w:tentative="1">
      <w:start w:val="1"/>
      <w:numFmt w:val="lowerRoman"/>
      <w:lvlText w:val="%9."/>
      <w:lvlJc w:val="right"/>
      <w:pPr>
        <w:ind w:left="6480" w:hanging="180"/>
      </w:pPr>
    </w:lvl>
  </w:abstractNum>
  <w:abstractNum w:abstractNumId="15780">
    <w:multiLevelType w:val="hybridMultilevel"/>
    <w:lvl w:ilvl="0" w:tplc="85946761">
      <w:start w:val="1"/>
      <w:numFmt w:val="decimal"/>
      <w:lvlText w:val="%1."/>
      <w:lvlJc w:val="left"/>
      <w:pPr>
        <w:ind w:left="720" w:hanging="360"/>
      </w:pPr>
    </w:lvl>
    <w:lvl w:ilvl="1" w:tplc="85946761" w:tentative="1">
      <w:start w:val="1"/>
      <w:numFmt w:val="lowerLetter"/>
      <w:lvlText w:val="%2."/>
      <w:lvlJc w:val="left"/>
      <w:pPr>
        <w:ind w:left="1440" w:hanging="360"/>
      </w:pPr>
    </w:lvl>
    <w:lvl w:ilvl="2" w:tplc="85946761" w:tentative="1">
      <w:start w:val="1"/>
      <w:numFmt w:val="lowerRoman"/>
      <w:lvlText w:val="%3."/>
      <w:lvlJc w:val="right"/>
      <w:pPr>
        <w:ind w:left="2160" w:hanging="180"/>
      </w:pPr>
    </w:lvl>
    <w:lvl w:ilvl="3" w:tplc="85946761" w:tentative="1">
      <w:start w:val="1"/>
      <w:numFmt w:val="decimal"/>
      <w:lvlText w:val="%4."/>
      <w:lvlJc w:val="left"/>
      <w:pPr>
        <w:ind w:left="2880" w:hanging="360"/>
      </w:pPr>
    </w:lvl>
    <w:lvl w:ilvl="4" w:tplc="85946761" w:tentative="1">
      <w:start w:val="1"/>
      <w:numFmt w:val="lowerLetter"/>
      <w:lvlText w:val="%5."/>
      <w:lvlJc w:val="left"/>
      <w:pPr>
        <w:ind w:left="3600" w:hanging="360"/>
      </w:pPr>
    </w:lvl>
    <w:lvl w:ilvl="5" w:tplc="85946761" w:tentative="1">
      <w:start w:val="1"/>
      <w:numFmt w:val="lowerRoman"/>
      <w:lvlText w:val="%6."/>
      <w:lvlJc w:val="right"/>
      <w:pPr>
        <w:ind w:left="4320" w:hanging="180"/>
      </w:pPr>
    </w:lvl>
    <w:lvl w:ilvl="6" w:tplc="85946761" w:tentative="1">
      <w:start w:val="1"/>
      <w:numFmt w:val="decimal"/>
      <w:lvlText w:val="%7."/>
      <w:lvlJc w:val="left"/>
      <w:pPr>
        <w:ind w:left="5040" w:hanging="360"/>
      </w:pPr>
    </w:lvl>
    <w:lvl w:ilvl="7" w:tplc="85946761" w:tentative="1">
      <w:start w:val="1"/>
      <w:numFmt w:val="lowerLetter"/>
      <w:lvlText w:val="%8."/>
      <w:lvlJc w:val="left"/>
      <w:pPr>
        <w:ind w:left="5760" w:hanging="360"/>
      </w:pPr>
    </w:lvl>
    <w:lvl w:ilvl="8" w:tplc="85946761" w:tentative="1">
      <w:start w:val="1"/>
      <w:numFmt w:val="lowerRoman"/>
      <w:lvlText w:val="%9."/>
      <w:lvlJc w:val="right"/>
      <w:pPr>
        <w:ind w:left="6480" w:hanging="180"/>
      </w:pPr>
    </w:lvl>
  </w:abstractNum>
  <w:abstractNum w:abstractNumId="15779">
    <w:multiLevelType w:val="hybridMultilevel"/>
    <w:lvl w:ilvl="0" w:tplc="89718676">
      <w:start w:val="1"/>
      <w:numFmt w:val="decimal"/>
      <w:lvlText w:val="%1."/>
      <w:lvlJc w:val="left"/>
      <w:pPr>
        <w:ind w:left="720" w:hanging="360"/>
      </w:pPr>
    </w:lvl>
    <w:lvl w:ilvl="1" w:tplc="89718676" w:tentative="1">
      <w:start w:val="1"/>
      <w:numFmt w:val="lowerLetter"/>
      <w:lvlText w:val="%2."/>
      <w:lvlJc w:val="left"/>
      <w:pPr>
        <w:ind w:left="1440" w:hanging="360"/>
      </w:pPr>
    </w:lvl>
    <w:lvl w:ilvl="2" w:tplc="89718676" w:tentative="1">
      <w:start w:val="1"/>
      <w:numFmt w:val="lowerRoman"/>
      <w:lvlText w:val="%3."/>
      <w:lvlJc w:val="right"/>
      <w:pPr>
        <w:ind w:left="2160" w:hanging="180"/>
      </w:pPr>
    </w:lvl>
    <w:lvl w:ilvl="3" w:tplc="89718676" w:tentative="1">
      <w:start w:val="1"/>
      <w:numFmt w:val="decimal"/>
      <w:lvlText w:val="%4."/>
      <w:lvlJc w:val="left"/>
      <w:pPr>
        <w:ind w:left="2880" w:hanging="360"/>
      </w:pPr>
    </w:lvl>
    <w:lvl w:ilvl="4" w:tplc="89718676" w:tentative="1">
      <w:start w:val="1"/>
      <w:numFmt w:val="lowerLetter"/>
      <w:lvlText w:val="%5."/>
      <w:lvlJc w:val="left"/>
      <w:pPr>
        <w:ind w:left="3600" w:hanging="360"/>
      </w:pPr>
    </w:lvl>
    <w:lvl w:ilvl="5" w:tplc="89718676" w:tentative="1">
      <w:start w:val="1"/>
      <w:numFmt w:val="lowerRoman"/>
      <w:lvlText w:val="%6."/>
      <w:lvlJc w:val="right"/>
      <w:pPr>
        <w:ind w:left="4320" w:hanging="180"/>
      </w:pPr>
    </w:lvl>
    <w:lvl w:ilvl="6" w:tplc="89718676" w:tentative="1">
      <w:start w:val="1"/>
      <w:numFmt w:val="decimal"/>
      <w:lvlText w:val="%7."/>
      <w:lvlJc w:val="left"/>
      <w:pPr>
        <w:ind w:left="5040" w:hanging="360"/>
      </w:pPr>
    </w:lvl>
    <w:lvl w:ilvl="7" w:tplc="89718676" w:tentative="1">
      <w:start w:val="1"/>
      <w:numFmt w:val="lowerLetter"/>
      <w:lvlText w:val="%8."/>
      <w:lvlJc w:val="left"/>
      <w:pPr>
        <w:ind w:left="5760" w:hanging="360"/>
      </w:pPr>
    </w:lvl>
    <w:lvl w:ilvl="8" w:tplc="89718676" w:tentative="1">
      <w:start w:val="1"/>
      <w:numFmt w:val="lowerRoman"/>
      <w:lvlText w:val="%9."/>
      <w:lvlJc w:val="right"/>
      <w:pPr>
        <w:ind w:left="6480" w:hanging="180"/>
      </w:pPr>
    </w:lvl>
  </w:abstractNum>
  <w:abstractNum w:abstractNumId="15778">
    <w:multiLevelType w:val="hybridMultilevel"/>
    <w:lvl w:ilvl="0" w:tplc="98673477">
      <w:start w:val="1"/>
      <w:numFmt w:val="decimal"/>
      <w:lvlText w:val="%1."/>
      <w:lvlJc w:val="left"/>
      <w:pPr>
        <w:ind w:left="720" w:hanging="360"/>
      </w:pPr>
    </w:lvl>
    <w:lvl w:ilvl="1" w:tplc="98673477" w:tentative="1">
      <w:start w:val="1"/>
      <w:numFmt w:val="lowerLetter"/>
      <w:lvlText w:val="%2."/>
      <w:lvlJc w:val="left"/>
      <w:pPr>
        <w:ind w:left="1440" w:hanging="360"/>
      </w:pPr>
    </w:lvl>
    <w:lvl w:ilvl="2" w:tplc="98673477" w:tentative="1">
      <w:start w:val="1"/>
      <w:numFmt w:val="lowerRoman"/>
      <w:lvlText w:val="%3."/>
      <w:lvlJc w:val="right"/>
      <w:pPr>
        <w:ind w:left="2160" w:hanging="180"/>
      </w:pPr>
    </w:lvl>
    <w:lvl w:ilvl="3" w:tplc="98673477" w:tentative="1">
      <w:start w:val="1"/>
      <w:numFmt w:val="decimal"/>
      <w:lvlText w:val="%4."/>
      <w:lvlJc w:val="left"/>
      <w:pPr>
        <w:ind w:left="2880" w:hanging="360"/>
      </w:pPr>
    </w:lvl>
    <w:lvl w:ilvl="4" w:tplc="98673477" w:tentative="1">
      <w:start w:val="1"/>
      <w:numFmt w:val="lowerLetter"/>
      <w:lvlText w:val="%5."/>
      <w:lvlJc w:val="left"/>
      <w:pPr>
        <w:ind w:left="3600" w:hanging="360"/>
      </w:pPr>
    </w:lvl>
    <w:lvl w:ilvl="5" w:tplc="98673477" w:tentative="1">
      <w:start w:val="1"/>
      <w:numFmt w:val="lowerRoman"/>
      <w:lvlText w:val="%6."/>
      <w:lvlJc w:val="right"/>
      <w:pPr>
        <w:ind w:left="4320" w:hanging="180"/>
      </w:pPr>
    </w:lvl>
    <w:lvl w:ilvl="6" w:tplc="98673477" w:tentative="1">
      <w:start w:val="1"/>
      <w:numFmt w:val="decimal"/>
      <w:lvlText w:val="%7."/>
      <w:lvlJc w:val="left"/>
      <w:pPr>
        <w:ind w:left="5040" w:hanging="360"/>
      </w:pPr>
    </w:lvl>
    <w:lvl w:ilvl="7" w:tplc="98673477" w:tentative="1">
      <w:start w:val="1"/>
      <w:numFmt w:val="lowerLetter"/>
      <w:lvlText w:val="%8."/>
      <w:lvlJc w:val="left"/>
      <w:pPr>
        <w:ind w:left="5760" w:hanging="360"/>
      </w:pPr>
    </w:lvl>
    <w:lvl w:ilvl="8" w:tplc="98673477" w:tentative="1">
      <w:start w:val="1"/>
      <w:numFmt w:val="lowerRoman"/>
      <w:lvlText w:val="%9."/>
      <w:lvlJc w:val="right"/>
      <w:pPr>
        <w:ind w:left="6480" w:hanging="180"/>
      </w:pPr>
    </w:lvl>
  </w:abstractNum>
  <w:abstractNum w:abstractNumId="15777">
    <w:multiLevelType w:val="hybridMultilevel"/>
    <w:lvl w:ilvl="0" w:tplc="65521460">
      <w:start w:val="1"/>
      <w:numFmt w:val="decimal"/>
      <w:lvlText w:val="%1."/>
      <w:lvlJc w:val="left"/>
      <w:pPr>
        <w:ind w:left="720" w:hanging="360"/>
      </w:pPr>
    </w:lvl>
    <w:lvl w:ilvl="1" w:tplc="65521460" w:tentative="1">
      <w:start w:val="1"/>
      <w:numFmt w:val="lowerLetter"/>
      <w:lvlText w:val="%2."/>
      <w:lvlJc w:val="left"/>
      <w:pPr>
        <w:ind w:left="1440" w:hanging="360"/>
      </w:pPr>
    </w:lvl>
    <w:lvl w:ilvl="2" w:tplc="65521460" w:tentative="1">
      <w:start w:val="1"/>
      <w:numFmt w:val="lowerRoman"/>
      <w:lvlText w:val="%3."/>
      <w:lvlJc w:val="right"/>
      <w:pPr>
        <w:ind w:left="2160" w:hanging="180"/>
      </w:pPr>
    </w:lvl>
    <w:lvl w:ilvl="3" w:tplc="65521460" w:tentative="1">
      <w:start w:val="1"/>
      <w:numFmt w:val="decimal"/>
      <w:lvlText w:val="%4."/>
      <w:lvlJc w:val="left"/>
      <w:pPr>
        <w:ind w:left="2880" w:hanging="360"/>
      </w:pPr>
    </w:lvl>
    <w:lvl w:ilvl="4" w:tplc="65521460" w:tentative="1">
      <w:start w:val="1"/>
      <w:numFmt w:val="lowerLetter"/>
      <w:lvlText w:val="%5."/>
      <w:lvlJc w:val="left"/>
      <w:pPr>
        <w:ind w:left="3600" w:hanging="360"/>
      </w:pPr>
    </w:lvl>
    <w:lvl w:ilvl="5" w:tplc="65521460" w:tentative="1">
      <w:start w:val="1"/>
      <w:numFmt w:val="lowerRoman"/>
      <w:lvlText w:val="%6."/>
      <w:lvlJc w:val="right"/>
      <w:pPr>
        <w:ind w:left="4320" w:hanging="180"/>
      </w:pPr>
    </w:lvl>
    <w:lvl w:ilvl="6" w:tplc="65521460" w:tentative="1">
      <w:start w:val="1"/>
      <w:numFmt w:val="decimal"/>
      <w:lvlText w:val="%7."/>
      <w:lvlJc w:val="left"/>
      <w:pPr>
        <w:ind w:left="5040" w:hanging="360"/>
      </w:pPr>
    </w:lvl>
    <w:lvl w:ilvl="7" w:tplc="65521460" w:tentative="1">
      <w:start w:val="1"/>
      <w:numFmt w:val="lowerLetter"/>
      <w:lvlText w:val="%8."/>
      <w:lvlJc w:val="left"/>
      <w:pPr>
        <w:ind w:left="5760" w:hanging="360"/>
      </w:pPr>
    </w:lvl>
    <w:lvl w:ilvl="8" w:tplc="65521460" w:tentative="1">
      <w:start w:val="1"/>
      <w:numFmt w:val="lowerRoman"/>
      <w:lvlText w:val="%9."/>
      <w:lvlJc w:val="right"/>
      <w:pPr>
        <w:ind w:left="6480" w:hanging="180"/>
      </w:pPr>
    </w:lvl>
  </w:abstractNum>
  <w:abstractNum w:abstractNumId="15776">
    <w:multiLevelType w:val="hybridMultilevel"/>
    <w:lvl w:ilvl="0" w:tplc="65804526">
      <w:start w:val="1"/>
      <w:numFmt w:val="decimal"/>
      <w:lvlText w:val="%1."/>
      <w:lvlJc w:val="left"/>
      <w:pPr>
        <w:ind w:left="720" w:hanging="360"/>
      </w:pPr>
    </w:lvl>
    <w:lvl w:ilvl="1" w:tplc="65804526" w:tentative="1">
      <w:start w:val="1"/>
      <w:numFmt w:val="lowerLetter"/>
      <w:lvlText w:val="%2."/>
      <w:lvlJc w:val="left"/>
      <w:pPr>
        <w:ind w:left="1440" w:hanging="360"/>
      </w:pPr>
    </w:lvl>
    <w:lvl w:ilvl="2" w:tplc="65804526" w:tentative="1">
      <w:start w:val="1"/>
      <w:numFmt w:val="lowerRoman"/>
      <w:lvlText w:val="%3."/>
      <w:lvlJc w:val="right"/>
      <w:pPr>
        <w:ind w:left="2160" w:hanging="180"/>
      </w:pPr>
    </w:lvl>
    <w:lvl w:ilvl="3" w:tplc="65804526" w:tentative="1">
      <w:start w:val="1"/>
      <w:numFmt w:val="decimal"/>
      <w:lvlText w:val="%4."/>
      <w:lvlJc w:val="left"/>
      <w:pPr>
        <w:ind w:left="2880" w:hanging="360"/>
      </w:pPr>
    </w:lvl>
    <w:lvl w:ilvl="4" w:tplc="65804526" w:tentative="1">
      <w:start w:val="1"/>
      <w:numFmt w:val="lowerLetter"/>
      <w:lvlText w:val="%5."/>
      <w:lvlJc w:val="left"/>
      <w:pPr>
        <w:ind w:left="3600" w:hanging="360"/>
      </w:pPr>
    </w:lvl>
    <w:lvl w:ilvl="5" w:tplc="65804526" w:tentative="1">
      <w:start w:val="1"/>
      <w:numFmt w:val="lowerRoman"/>
      <w:lvlText w:val="%6."/>
      <w:lvlJc w:val="right"/>
      <w:pPr>
        <w:ind w:left="4320" w:hanging="180"/>
      </w:pPr>
    </w:lvl>
    <w:lvl w:ilvl="6" w:tplc="65804526" w:tentative="1">
      <w:start w:val="1"/>
      <w:numFmt w:val="decimal"/>
      <w:lvlText w:val="%7."/>
      <w:lvlJc w:val="left"/>
      <w:pPr>
        <w:ind w:left="5040" w:hanging="360"/>
      </w:pPr>
    </w:lvl>
    <w:lvl w:ilvl="7" w:tplc="65804526" w:tentative="1">
      <w:start w:val="1"/>
      <w:numFmt w:val="lowerLetter"/>
      <w:lvlText w:val="%8."/>
      <w:lvlJc w:val="left"/>
      <w:pPr>
        <w:ind w:left="5760" w:hanging="360"/>
      </w:pPr>
    </w:lvl>
    <w:lvl w:ilvl="8" w:tplc="65804526" w:tentative="1">
      <w:start w:val="1"/>
      <w:numFmt w:val="lowerRoman"/>
      <w:lvlText w:val="%9."/>
      <w:lvlJc w:val="right"/>
      <w:pPr>
        <w:ind w:left="6480" w:hanging="180"/>
      </w:pPr>
    </w:lvl>
  </w:abstractNum>
  <w:abstractNum w:abstractNumId="15775">
    <w:multiLevelType w:val="hybridMultilevel"/>
    <w:lvl w:ilvl="0" w:tplc="58865153">
      <w:start w:val="1"/>
      <w:numFmt w:val="decimal"/>
      <w:lvlText w:val="%1."/>
      <w:lvlJc w:val="left"/>
      <w:pPr>
        <w:ind w:left="720" w:hanging="360"/>
      </w:pPr>
    </w:lvl>
    <w:lvl w:ilvl="1" w:tplc="58865153" w:tentative="1">
      <w:start w:val="1"/>
      <w:numFmt w:val="lowerLetter"/>
      <w:lvlText w:val="%2."/>
      <w:lvlJc w:val="left"/>
      <w:pPr>
        <w:ind w:left="1440" w:hanging="360"/>
      </w:pPr>
    </w:lvl>
    <w:lvl w:ilvl="2" w:tplc="58865153" w:tentative="1">
      <w:start w:val="1"/>
      <w:numFmt w:val="lowerRoman"/>
      <w:lvlText w:val="%3."/>
      <w:lvlJc w:val="right"/>
      <w:pPr>
        <w:ind w:left="2160" w:hanging="180"/>
      </w:pPr>
    </w:lvl>
    <w:lvl w:ilvl="3" w:tplc="58865153" w:tentative="1">
      <w:start w:val="1"/>
      <w:numFmt w:val="decimal"/>
      <w:lvlText w:val="%4."/>
      <w:lvlJc w:val="left"/>
      <w:pPr>
        <w:ind w:left="2880" w:hanging="360"/>
      </w:pPr>
    </w:lvl>
    <w:lvl w:ilvl="4" w:tplc="58865153" w:tentative="1">
      <w:start w:val="1"/>
      <w:numFmt w:val="lowerLetter"/>
      <w:lvlText w:val="%5."/>
      <w:lvlJc w:val="left"/>
      <w:pPr>
        <w:ind w:left="3600" w:hanging="360"/>
      </w:pPr>
    </w:lvl>
    <w:lvl w:ilvl="5" w:tplc="58865153" w:tentative="1">
      <w:start w:val="1"/>
      <w:numFmt w:val="lowerRoman"/>
      <w:lvlText w:val="%6."/>
      <w:lvlJc w:val="right"/>
      <w:pPr>
        <w:ind w:left="4320" w:hanging="180"/>
      </w:pPr>
    </w:lvl>
    <w:lvl w:ilvl="6" w:tplc="58865153" w:tentative="1">
      <w:start w:val="1"/>
      <w:numFmt w:val="decimal"/>
      <w:lvlText w:val="%7."/>
      <w:lvlJc w:val="left"/>
      <w:pPr>
        <w:ind w:left="5040" w:hanging="360"/>
      </w:pPr>
    </w:lvl>
    <w:lvl w:ilvl="7" w:tplc="58865153" w:tentative="1">
      <w:start w:val="1"/>
      <w:numFmt w:val="lowerLetter"/>
      <w:lvlText w:val="%8."/>
      <w:lvlJc w:val="left"/>
      <w:pPr>
        <w:ind w:left="5760" w:hanging="360"/>
      </w:pPr>
    </w:lvl>
    <w:lvl w:ilvl="8" w:tplc="58865153" w:tentative="1">
      <w:start w:val="1"/>
      <w:numFmt w:val="lowerRoman"/>
      <w:lvlText w:val="%9."/>
      <w:lvlJc w:val="right"/>
      <w:pPr>
        <w:ind w:left="6480" w:hanging="180"/>
      </w:pPr>
    </w:lvl>
  </w:abstractNum>
  <w:abstractNum w:abstractNumId="15774">
    <w:multiLevelType w:val="hybridMultilevel"/>
    <w:lvl w:ilvl="0" w:tplc="42350942">
      <w:start w:val="1"/>
      <w:numFmt w:val="decimal"/>
      <w:lvlText w:val="%1."/>
      <w:lvlJc w:val="left"/>
      <w:pPr>
        <w:ind w:left="720" w:hanging="360"/>
      </w:pPr>
    </w:lvl>
    <w:lvl w:ilvl="1" w:tplc="42350942" w:tentative="1">
      <w:start w:val="1"/>
      <w:numFmt w:val="lowerLetter"/>
      <w:lvlText w:val="%2."/>
      <w:lvlJc w:val="left"/>
      <w:pPr>
        <w:ind w:left="1440" w:hanging="360"/>
      </w:pPr>
    </w:lvl>
    <w:lvl w:ilvl="2" w:tplc="42350942" w:tentative="1">
      <w:start w:val="1"/>
      <w:numFmt w:val="lowerRoman"/>
      <w:lvlText w:val="%3."/>
      <w:lvlJc w:val="right"/>
      <w:pPr>
        <w:ind w:left="2160" w:hanging="180"/>
      </w:pPr>
    </w:lvl>
    <w:lvl w:ilvl="3" w:tplc="42350942" w:tentative="1">
      <w:start w:val="1"/>
      <w:numFmt w:val="decimal"/>
      <w:lvlText w:val="%4."/>
      <w:lvlJc w:val="left"/>
      <w:pPr>
        <w:ind w:left="2880" w:hanging="360"/>
      </w:pPr>
    </w:lvl>
    <w:lvl w:ilvl="4" w:tplc="42350942" w:tentative="1">
      <w:start w:val="1"/>
      <w:numFmt w:val="lowerLetter"/>
      <w:lvlText w:val="%5."/>
      <w:lvlJc w:val="left"/>
      <w:pPr>
        <w:ind w:left="3600" w:hanging="360"/>
      </w:pPr>
    </w:lvl>
    <w:lvl w:ilvl="5" w:tplc="42350942" w:tentative="1">
      <w:start w:val="1"/>
      <w:numFmt w:val="lowerRoman"/>
      <w:lvlText w:val="%6."/>
      <w:lvlJc w:val="right"/>
      <w:pPr>
        <w:ind w:left="4320" w:hanging="180"/>
      </w:pPr>
    </w:lvl>
    <w:lvl w:ilvl="6" w:tplc="42350942" w:tentative="1">
      <w:start w:val="1"/>
      <w:numFmt w:val="decimal"/>
      <w:lvlText w:val="%7."/>
      <w:lvlJc w:val="left"/>
      <w:pPr>
        <w:ind w:left="5040" w:hanging="360"/>
      </w:pPr>
    </w:lvl>
    <w:lvl w:ilvl="7" w:tplc="42350942" w:tentative="1">
      <w:start w:val="1"/>
      <w:numFmt w:val="lowerLetter"/>
      <w:lvlText w:val="%8."/>
      <w:lvlJc w:val="left"/>
      <w:pPr>
        <w:ind w:left="5760" w:hanging="360"/>
      </w:pPr>
    </w:lvl>
    <w:lvl w:ilvl="8" w:tplc="42350942" w:tentative="1">
      <w:start w:val="1"/>
      <w:numFmt w:val="lowerRoman"/>
      <w:lvlText w:val="%9."/>
      <w:lvlJc w:val="right"/>
      <w:pPr>
        <w:ind w:left="6480" w:hanging="180"/>
      </w:pPr>
    </w:lvl>
  </w:abstractNum>
  <w:abstractNum w:abstractNumId="15773">
    <w:multiLevelType w:val="hybridMultilevel"/>
    <w:lvl w:ilvl="0" w:tplc="13101906">
      <w:start w:val="1"/>
      <w:numFmt w:val="decimal"/>
      <w:lvlText w:val="%1."/>
      <w:lvlJc w:val="left"/>
      <w:pPr>
        <w:ind w:left="720" w:hanging="360"/>
      </w:pPr>
    </w:lvl>
    <w:lvl w:ilvl="1" w:tplc="13101906" w:tentative="1">
      <w:start w:val="1"/>
      <w:numFmt w:val="lowerLetter"/>
      <w:lvlText w:val="%2."/>
      <w:lvlJc w:val="left"/>
      <w:pPr>
        <w:ind w:left="1440" w:hanging="360"/>
      </w:pPr>
    </w:lvl>
    <w:lvl w:ilvl="2" w:tplc="13101906" w:tentative="1">
      <w:start w:val="1"/>
      <w:numFmt w:val="lowerRoman"/>
      <w:lvlText w:val="%3."/>
      <w:lvlJc w:val="right"/>
      <w:pPr>
        <w:ind w:left="2160" w:hanging="180"/>
      </w:pPr>
    </w:lvl>
    <w:lvl w:ilvl="3" w:tplc="13101906" w:tentative="1">
      <w:start w:val="1"/>
      <w:numFmt w:val="decimal"/>
      <w:lvlText w:val="%4."/>
      <w:lvlJc w:val="left"/>
      <w:pPr>
        <w:ind w:left="2880" w:hanging="360"/>
      </w:pPr>
    </w:lvl>
    <w:lvl w:ilvl="4" w:tplc="13101906" w:tentative="1">
      <w:start w:val="1"/>
      <w:numFmt w:val="lowerLetter"/>
      <w:lvlText w:val="%5."/>
      <w:lvlJc w:val="left"/>
      <w:pPr>
        <w:ind w:left="3600" w:hanging="360"/>
      </w:pPr>
    </w:lvl>
    <w:lvl w:ilvl="5" w:tplc="13101906" w:tentative="1">
      <w:start w:val="1"/>
      <w:numFmt w:val="lowerRoman"/>
      <w:lvlText w:val="%6."/>
      <w:lvlJc w:val="right"/>
      <w:pPr>
        <w:ind w:left="4320" w:hanging="180"/>
      </w:pPr>
    </w:lvl>
    <w:lvl w:ilvl="6" w:tplc="13101906" w:tentative="1">
      <w:start w:val="1"/>
      <w:numFmt w:val="decimal"/>
      <w:lvlText w:val="%7."/>
      <w:lvlJc w:val="left"/>
      <w:pPr>
        <w:ind w:left="5040" w:hanging="360"/>
      </w:pPr>
    </w:lvl>
    <w:lvl w:ilvl="7" w:tplc="13101906" w:tentative="1">
      <w:start w:val="1"/>
      <w:numFmt w:val="lowerLetter"/>
      <w:lvlText w:val="%8."/>
      <w:lvlJc w:val="left"/>
      <w:pPr>
        <w:ind w:left="5760" w:hanging="360"/>
      </w:pPr>
    </w:lvl>
    <w:lvl w:ilvl="8" w:tplc="13101906" w:tentative="1">
      <w:start w:val="1"/>
      <w:numFmt w:val="lowerRoman"/>
      <w:lvlText w:val="%9."/>
      <w:lvlJc w:val="right"/>
      <w:pPr>
        <w:ind w:left="6480" w:hanging="180"/>
      </w:pPr>
    </w:lvl>
  </w:abstractNum>
  <w:abstractNum w:abstractNumId="15772">
    <w:multiLevelType w:val="hybridMultilevel"/>
    <w:lvl w:ilvl="0" w:tplc="49486504">
      <w:start w:val="1"/>
      <w:numFmt w:val="decimal"/>
      <w:lvlText w:val="%1."/>
      <w:lvlJc w:val="left"/>
      <w:pPr>
        <w:ind w:left="720" w:hanging="360"/>
      </w:pPr>
    </w:lvl>
    <w:lvl w:ilvl="1" w:tplc="49486504" w:tentative="1">
      <w:start w:val="1"/>
      <w:numFmt w:val="lowerLetter"/>
      <w:lvlText w:val="%2."/>
      <w:lvlJc w:val="left"/>
      <w:pPr>
        <w:ind w:left="1440" w:hanging="360"/>
      </w:pPr>
    </w:lvl>
    <w:lvl w:ilvl="2" w:tplc="49486504" w:tentative="1">
      <w:start w:val="1"/>
      <w:numFmt w:val="lowerRoman"/>
      <w:lvlText w:val="%3."/>
      <w:lvlJc w:val="right"/>
      <w:pPr>
        <w:ind w:left="2160" w:hanging="180"/>
      </w:pPr>
    </w:lvl>
    <w:lvl w:ilvl="3" w:tplc="49486504" w:tentative="1">
      <w:start w:val="1"/>
      <w:numFmt w:val="decimal"/>
      <w:lvlText w:val="%4."/>
      <w:lvlJc w:val="left"/>
      <w:pPr>
        <w:ind w:left="2880" w:hanging="360"/>
      </w:pPr>
    </w:lvl>
    <w:lvl w:ilvl="4" w:tplc="49486504" w:tentative="1">
      <w:start w:val="1"/>
      <w:numFmt w:val="lowerLetter"/>
      <w:lvlText w:val="%5."/>
      <w:lvlJc w:val="left"/>
      <w:pPr>
        <w:ind w:left="3600" w:hanging="360"/>
      </w:pPr>
    </w:lvl>
    <w:lvl w:ilvl="5" w:tplc="49486504" w:tentative="1">
      <w:start w:val="1"/>
      <w:numFmt w:val="lowerRoman"/>
      <w:lvlText w:val="%6."/>
      <w:lvlJc w:val="right"/>
      <w:pPr>
        <w:ind w:left="4320" w:hanging="180"/>
      </w:pPr>
    </w:lvl>
    <w:lvl w:ilvl="6" w:tplc="49486504" w:tentative="1">
      <w:start w:val="1"/>
      <w:numFmt w:val="decimal"/>
      <w:lvlText w:val="%7."/>
      <w:lvlJc w:val="left"/>
      <w:pPr>
        <w:ind w:left="5040" w:hanging="360"/>
      </w:pPr>
    </w:lvl>
    <w:lvl w:ilvl="7" w:tplc="49486504" w:tentative="1">
      <w:start w:val="1"/>
      <w:numFmt w:val="lowerLetter"/>
      <w:lvlText w:val="%8."/>
      <w:lvlJc w:val="left"/>
      <w:pPr>
        <w:ind w:left="5760" w:hanging="360"/>
      </w:pPr>
    </w:lvl>
    <w:lvl w:ilvl="8" w:tplc="49486504" w:tentative="1">
      <w:start w:val="1"/>
      <w:numFmt w:val="lowerRoman"/>
      <w:lvlText w:val="%9."/>
      <w:lvlJc w:val="right"/>
      <w:pPr>
        <w:ind w:left="6480" w:hanging="180"/>
      </w:pPr>
    </w:lvl>
  </w:abstractNum>
  <w:abstractNum w:abstractNumId="15771">
    <w:multiLevelType w:val="hybridMultilevel"/>
    <w:lvl w:ilvl="0" w:tplc="70672823">
      <w:start w:val="1"/>
      <w:numFmt w:val="decimal"/>
      <w:lvlText w:val="%1."/>
      <w:lvlJc w:val="left"/>
      <w:pPr>
        <w:ind w:left="720" w:hanging="360"/>
      </w:pPr>
    </w:lvl>
    <w:lvl w:ilvl="1" w:tplc="70672823" w:tentative="1">
      <w:start w:val="1"/>
      <w:numFmt w:val="lowerLetter"/>
      <w:lvlText w:val="%2."/>
      <w:lvlJc w:val="left"/>
      <w:pPr>
        <w:ind w:left="1440" w:hanging="360"/>
      </w:pPr>
    </w:lvl>
    <w:lvl w:ilvl="2" w:tplc="70672823" w:tentative="1">
      <w:start w:val="1"/>
      <w:numFmt w:val="lowerRoman"/>
      <w:lvlText w:val="%3."/>
      <w:lvlJc w:val="right"/>
      <w:pPr>
        <w:ind w:left="2160" w:hanging="180"/>
      </w:pPr>
    </w:lvl>
    <w:lvl w:ilvl="3" w:tplc="70672823" w:tentative="1">
      <w:start w:val="1"/>
      <w:numFmt w:val="decimal"/>
      <w:lvlText w:val="%4."/>
      <w:lvlJc w:val="left"/>
      <w:pPr>
        <w:ind w:left="2880" w:hanging="360"/>
      </w:pPr>
    </w:lvl>
    <w:lvl w:ilvl="4" w:tplc="70672823" w:tentative="1">
      <w:start w:val="1"/>
      <w:numFmt w:val="lowerLetter"/>
      <w:lvlText w:val="%5."/>
      <w:lvlJc w:val="left"/>
      <w:pPr>
        <w:ind w:left="3600" w:hanging="360"/>
      </w:pPr>
    </w:lvl>
    <w:lvl w:ilvl="5" w:tplc="70672823" w:tentative="1">
      <w:start w:val="1"/>
      <w:numFmt w:val="lowerRoman"/>
      <w:lvlText w:val="%6."/>
      <w:lvlJc w:val="right"/>
      <w:pPr>
        <w:ind w:left="4320" w:hanging="180"/>
      </w:pPr>
    </w:lvl>
    <w:lvl w:ilvl="6" w:tplc="70672823" w:tentative="1">
      <w:start w:val="1"/>
      <w:numFmt w:val="decimal"/>
      <w:lvlText w:val="%7."/>
      <w:lvlJc w:val="left"/>
      <w:pPr>
        <w:ind w:left="5040" w:hanging="360"/>
      </w:pPr>
    </w:lvl>
    <w:lvl w:ilvl="7" w:tplc="70672823" w:tentative="1">
      <w:start w:val="1"/>
      <w:numFmt w:val="lowerLetter"/>
      <w:lvlText w:val="%8."/>
      <w:lvlJc w:val="left"/>
      <w:pPr>
        <w:ind w:left="5760" w:hanging="360"/>
      </w:pPr>
    </w:lvl>
    <w:lvl w:ilvl="8" w:tplc="70672823" w:tentative="1">
      <w:start w:val="1"/>
      <w:numFmt w:val="lowerRoman"/>
      <w:lvlText w:val="%9."/>
      <w:lvlJc w:val="right"/>
      <w:pPr>
        <w:ind w:left="6480" w:hanging="180"/>
      </w:pPr>
    </w:lvl>
  </w:abstractNum>
  <w:abstractNum w:abstractNumId="15770">
    <w:multiLevelType w:val="hybridMultilevel"/>
    <w:lvl w:ilvl="0" w:tplc="36241950">
      <w:start w:val="1"/>
      <w:numFmt w:val="decimal"/>
      <w:lvlText w:val="%1."/>
      <w:lvlJc w:val="left"/>
      <w:pPr>
        <w:ind w:left="720" w:hanging="360"/>
      </w:pPr>
    </w:lvl>
    <w:lvl w:ilvl="1" w:tplc="36241950" w:tentative="1">
      <w:start w:val="1"/>
      <w:numFmt w:val="lowerLetter"/>
      <w:lvlText w:val="%2."/>
      <w:lvlJc w:val="left"/>
      <w:pPr>
        <w:ind w:left="1440" w:hanging="360"/>
      </w:pPr>
    </w:lvl>
    <w:lvl w:ilvl="2" w:tplc="36241950" w:tentative="1">
      <w:start w:val="1"/>
      <w:numFmt w:val="lowerRoman"/>
      <w:lvlText w:val="%3."/>
      <w:lvlJc w:val="right"/>
      <w:pPr>
        <w:ind w:left="2160" w:hanging="180"/>
      </w:pPr>
    </w:lvl>
    <w:lvl w:ilvl="3" w:tplc="36241950" w:tentative="1">
      <w:start w:val="1"/>
      <w:numFmt w:val="decimal"/>
      <w:lvlText w:val="%4."/>
      <w:lvlJc w:val="left"/>
      <w:pPr>
        <w:ind w:left="2880" w:hanging="360"/>
      </w:pPr>
    </w:lvl>
    <w:lvl w:ilvl="4" w:tplc="36241950" w:tentative="1">
      <w:start w:val="1"/>
      <w:numFmt w:val="lowerLetter"/>
      <w:lvlText w:val="%5."/>
      <w:lvlJc w:val="left"/>
      <w:pPr>
        <w:ind w:left="3600" w:hanging="360"/>
      </w:pPr>
    </w:lvl>
    <w:lvl w:ilvl="5" w:tplc="36241950" w:tentative="1">
      <w:start w:val="1"/>
      <w:numFmt w:val="lowerRoman"/>
      <w:lvlText w:val="%6."/>
      <w:lvlJc w:val="right"/>
      <w:pPr>
        <w:ind w:left="4320" w:hanging="180"/>
      </w:pPr>
    </w:lvl>
    <w:lvl w:ilvl="6" w:tplc="36241950" w:tentative="1">
      <w:start w:val="1"/>
      <w:numFmt w:val="decimal"/>
      <w:lvlText w:val="%7."/>
      <w:lvlJc w:val="left"/>
      <w:pPr>
        <w:ind w:left="5040" w:hanging="360"/>
      </w:pPr>
    </w:lvl>
    <w:lvl w:ilvl="7" w:tplc="36241950" w:tentative="1">
      <w:start w:val="1"/>
      <w:numFmt w:val="lowerLetter"/>
      <w:lvlText w:val="%8."/>
      <w:lvlJc w:val="left"/>
      <w:pPr>
        <w:ind w:left="5760" w:hanging="360"/>
      </w:pPr>
    </w:lvl>
    <w:lvl w:ilvl="8" w:tplc="36241950" w:tentative="1">
      <w:start w:val="1"/>
      <w:numFmt w:val="lowerRoman"/>
      <w:lvlText w:val="%9."/>
      <w:lvlJc w:val="right"/>
      <w:pPr>
        <w:ind w:left="6480" w:hanging="180"/>
      </w:pPr>
    </w:lvl>
  </w:abstractNum>
  <w:abstractNum w:abstractNumId="15769">
    <w:multiLevelType w:val="hybridMultilevel"/>
    <w:lvl w:ilvl="0" w:tplc="82679827">
      <w:start w:val="1"/>
      <w:numFmt w:val="decimal"/>
      <w:lvlText w:val="%1."/>
      <w:lvlJc w:val="left"/>
      <w:pPr>
        <w:ind w:left="720" w:hanging="360"/>
      </w:pPr>
    </w:lvl>
    <w:lvl w:ilvl="1" w:tplc="82679827" w:tentative="1">
      <w:start w:val="1"/>
      <w:numFmt w:val="lowerLetter"/>
      <w:lvlText w:val="%2."/>
      <w:lvlJc w:val="left"/>
      <w:pPr>
        <w:ind w:left="1440" w:hanging="360"/>
      </w:pPr>
    </w:lvl>
    <w:lvl w:ilvl="2" w:tplc="82679827" w:tentative="1">
      <w:start w:val="1"/>
      <w:numFmt w:val="lowerRoman"/>
      <w:lvlText w:val="%3."/>
      <w:lvlJc w:val="right"/>
      <w:pPr>
        <w:ind w:left="2160" w:hanging="180"/>
      </w:pPr>
    </w:lvl>
    <w:lvl w:ilvl="3" w:tplc="82679827" w:tentative="1">
      <w:start w:val="1"/>
      <w:numFmt w:val="decimal"/>
      <w:lvlText w:val="%4."/>
      <w:lvlJc w:val="left"/>
      <w:pPr>
        <w:ind w:left="2880" w:hanging="360"/>
      </w:pPr>
    </w:lvl>
    <w:lvl w:ilvl="4" w:tplc="82679827" w:tentative="1">
      <w:start w:val="1"/>
      <w:numFmt w:val="lowerLetter"/>
      <w:lvlText w:val="%5."/>
      <w:lvlJc w:val="left"/>
      <w:pPr>
        <w:ind w:left="3600" w:hanging="360"/>
      </w:pPr>
    </w:lvl>
    <w:lvl w:ilvl="5" w:tplc="82679827" w:tentative="1">
      <w:start w:val="1"/>
      <w:numFmt w:val="lowerRoman"/>
      <w:lvlText w:val="%6."/>
      <w:lvlJc w:val="right"/>
      <w:pPr>
        <w:ind w:left="4320" w:hanging="180"/>
      </w:pPr>
    </w:lvl>
    <w:lvl w:ilvl="6" w:tplc="82679827" w:tentative="1">
      <w:start w:val="1"/>
      <w:numFmt w:val="decimal"/>
      <w:lvlText w:val="%7."/>
      <w:lvlJc w:val="left"/>
      <w:pPr>
        <w:ind w:left="5040" w:hanging="360"/>
      </w:pPr>
    </w:lvl>
    <w:lvl w:ilvl="7" w:tplc="82679827" w:tentative="1">
      <w:start w:val="1"/>
      <w:numFmt w:val="lowerLetter"/>
      <w:lvlText w:val="%8."/>
      <w:lvlJc w:val="left"/>
      <w:pPr>
        <w:ind w:left="5760" w:hanging="360"/>
      </w:pPr>
    </w:lvl>
    <w:lvl w:ilvl="8" w:tplc="82679827" w:tentative="1">
      <w:start w:val="1"/>
      <w:numFmt w:val="lowerRoman"/>
      <w:lvlText w:val="%9."/>
      <w:lvlJc w:val="right"/>
      <w:pPr>
        <w:ind w:left="6480" w:hanging="180"/>
      </w:pPr>
    </w:lvl>
  </w:abstractNum>
  <w:abstractNum w:abstractNumId="15768">
    <w:multiLevelType w:val="hybridMultilevel"/>
    <w:lvl w:ilvl="0" w:tplc="63970990">
      <w:start w:val="1"/>
      <w:numFmt w:val="decimal"/>
      <w:lvlText w:val="%1."/>
      <w:lvlJc w:val="left"/>
      <w:pPr>
        <w:ind w:left="720" w:hanging="360"/>
      </w:pPr>
    </w:lvl>
    <w:lvl w:ilvl="1" w:tplc="63970990" w:tentative="1">
      <w:start w:val="1"/>
      <w:numFmt w:val="lowerLetter"/>
      <w:lvlText w:val="%2."/>
      <w:lvlJc w:val="left"/>
      <w:pPr>
        <w:ind w:left="1440" w:hanging="360"/>
      </w:pPr>
    </w:lvl>
    <w:lvl w:ilvl="2" w:tplc="63970990" w:tentative="1">
      <w:start w:val="1"/>
      <w:numFmt w:val="lowerRoman"/>
      <w:lvlText w:val="%3."/>
      <w:lvlJc w:val="right"/>
      <w:pPr>
        <w:ind w:left="2160" w:hanging="180"/>
      </w:pPr>
    </w:lvl>
    <w:lvl w:ilvl="3" w:tplc="63970990" w:tentative="1">
      <w:start w:val="1"/>
      <w:numFmt w:val="decimal"/>
      <w:lvlText w:val="%4."/>
      <w:lvlJc w:val="left"/>
      <w:pPr>
        <w:ind w:left="2880" w:hanging="360"/>
      </w:pPr>
    </w:lvl>
    <w:lvl w:ilvl="4" w:tplc="63970990" w:tentative="1">
      <w:start w:val="1"/>
      <w:numFmt w:val="lowerLetter"/>
      <w:lvlText w:val="%5."/>
      <w:lvlJc w:val="left"/>
      <w:pPr>
        <w:ind w:left="3600" w:hanging="360"/>
      </w:pPr>
    </w:lvl>
    <w:lvl w:ilvl="5" w:tplc="63970990" w:tentative="1">
      <w:start w:val="1"/>
      <w:numFmt w:val="lowerRoman"/>
      <w:lvlText w:val="%6."/>
      <w:lvlJc w:val="right"/>
      <w:pPr>
        <w:ind w:left="4320" w:hanging="180"/>
      </w:pPr>
    </w:lvl>
    <w:lvl w:ilvl="6" w:tplc="63970990" w:tentative="1">
      <w:start w:val="1"/>
      <w:numFmt w:val="decimal"/>
      <w:lvlText w:val="%7."/>
      <w:lvlJc w:val="left"/>
      <w:pPr>
        <w:ind w:left="5040" w:hanging="360"/>
      </w:pPr>
    </w:lvl>
    <w:lvl w:ilvl="7" w:tplc="63970990" w:tentative="1">
      <w:start w:val="1"/>
      <w:numFmt w:val="lowerLetter"/>
      <w:lvlText w:val="%8."/>
      <w:lvlJc w:val="left"/>
      <w:pPr>
        <w:ind w:left="5760" w:hanging="360"/>
      </w:pPr>
    </w:lvl>
    <w:lvl w:ilvl="8" w:tplc="63970990" w:tentative="1">
      <w:start w:val="1"/>
      <w:numFmt w:val="lowerRoman"/>
      <w:lvlText w:val="%9."/>
      <w:lvlJc w:val="right"/>
      <w:pPr>
        <w:ind w:left="6480" w:hanging="180"/>
      </w:pPr>
    </w:lvl>
  </w:abstractNum>
  <w:abstractNum w:abstractNumId="15767">
    <w:multiLevelType w:val="hybridMultilevel"/>
    <w:lvl w:ilvl="0" w:tplc="82628789">
      <w:start w:val="1"/>
      <w:numFmt w:val="decimal"/>
      <w:lvlText w:val="%1."/>
      <w:lvlJc w:val="left"/>
      <w:pPr>
        <w:ind w:left="720" w:hanging="360"/>
      </w:pPr>
    </w:lvl>
    <w:lvl w:ilvl="1" w:tplc="82628789" w:tentative="1">
      <w:start w:val="1"/>
      <w:numFmt w:val="lowerLetter"/>
      <w:lvlText w:val="%2."/>
      <w:lvlJc w:val="left"/>
      <w:pPr>
        <w:ind w:left="1440" w:hanging="360"/>
      </w:pPr>
    </w:lvl>
    <w:lvl w:ilvl="2" w:tplc="82628789" w:tentative="1">
      <w:start w:val="1"/>
      <w:numFmt w:val="lowerRoman"/>
      <w:lvlText w:val="%3."/>
      <w:lvlJc w:val="right"/>
      <w:pPr>
        <w:ind w:left="2160" w:hanging="180"/>
      </w:pPr>
    </w:lvl>
    <w:lvl w:ilvl="3" w:tplc="82628789" w:tentative="1">
      <w:start w:val="1"/>
      <w:numFmt w:val="decimal"/>
      <w:lvlText w:val="%4."/>
      <w:lvlJc w:val="left"/>
      <w:pPr>
        <w:ind w:left="2880" w:hanging="360"/>
      </w:pPr>
    </w:lvl>
    <w:lvl w:ilvl="4" w:tplc="82628789" w:tentative="1">
      <w:start w:val="1"/>
      <w:numFmt w:val="lowerLetter"/>
      <w:lvlText w:val="%5."/>
      <w:lvlJc w:val="left"/>
      <w:pPr>
        <w:ind w:left="3600" w:hanging="360"/>
      </w:pPr>
    </w:lvl>
    <w:lvl w:ilvl="5" w:tplc="82628789" w:tentative="1">
      <w:start w:val="1"/>
      <w:numFmt w:val="lowerRoman"/>
      <w:lvlText w:val="%6."/>
      <w:lvlJc w:val="right"/>
      <w:pPr>
        <w:ind w:left="4320" w:hanging="180"/>
      </w:pPr>
    </w:lvl>
    <w:lvl w:ilvl="6" w:tplc="82628789" w:tentative="1">
      <w:start w:val="1"/>
      <w:numFmt w:val="decimal"/>
      <w:lvlText w:val="%7."/>
      <w:lvlJc w:val="left"/>
      <w:pPr>
        <w:ind w:left="5040" w:hanging="360"/>
      </w:pPr>
    </w:lvl>
    <w:lvl w:ilvl="7" w:tplc="82628789" w:tentative="1">
      <w:start w:val="1"/>
      <w:numFmt w:val="lowerLetter"/>
      <w:lvlText w:val="%8."/>
      <w:lvlJc w:val="left"/>
      <w:pPr>
        <w:ind w:left="5760" w:hanging="360"/>
      </w:pPr>
    </w:lvl>
    <w:lvl w:ilvl="8" w:tplc="82628789" w:tentative="1">
      <w:start w:val="1"/>
      <w:numFmt w:val="lowerRoman"/>
      <w:lvlText w:val="%9."/>
      <w:lvlJc w:val="right"/>
      <w:pPr>
        <w:ind w:left="6480" w:hanging="180"/>
      </w:pPr>
    </w:lvl>
  </w:abstractNum>
  <w:abstractNum w:abstractNumId="15766">
    <w:multiLevelType w:val="hybridMultilevel"/>
    <w:lvl w:ilvl="0" w:tplc="49223931">
      <w:start w:val="1"/>
      <w:numFmt w:val="decimal"/>
      <w:lvlText w:val="%1."/>
      <w:lvlJc w:val="left"/>
      <w:pPr>
        <w:ind w:left="720" w:hanging="360"/>
      </w:pPr>
    </w:lvl>
    <w:lvl w:ilvl="1" w:tplc="49223931" w:tentative="1">
      <w:start w:val="1"/>
      <w:numFmt w:val="lowerLetter"/>
      <w:lvlText w:val="%2."/>
      <w:lvlJc w:val="left"/>
      <w:pPr>
        <w:ind w:left="1440" w:hanging="360"/>
      </w:pPr>
    </w:lvl>
    <w:lvl w:ilvl="2" w:tplc="49223931" w:tentative="1">
      <w:start w:val="1"/>
      <w:numFmt w:val="lowerRoman"/>
      <w:lvlText w:val="%3."/>
      <w:lvlJc w:val="right"/>
      <w:pPr>
        <w:ind w:left="2160" w:hanging="180"/>
      </w:pPr>
    </w:lvl>
    <w:lvl w:ilvl="3" w:tplc="49223931" w:tentative="1">
      <w:start w:val="1"/>
      <w:numFmt w:val="decimal"/>
      <w:lvlText w:val="%4."/>
      <w:lvlJc w:val="left"/>
      <w:pPr>
        <w:ind w:left="2880" w:hanging="360"/>
      </w:pPr>
    </w:lvl>
    <w:lvl w:ilvl="4" w:tplc="49223931" w:tentative="1">
      <w:start w:val="1"/>
      <w:numFmt w:val="lowerLetter"/>
      <w:lvlText w:val="%5."/>
      <w:lvlJc w:val="left"/>
      <w:pPr>
        <w:ind w:left="3600" w:hanging="360"/>
      </w:pPr>
    </w:lvl>
    <w:lvl w:ilvl="5" w:tplc="49223931" w:tentative="1">
      <w:start w:val="1"/>
      <w:numFmt w:val="lowerRoman"/>
      <w:lvlText w:val="%6."/>
      <w:lvlJc w:val="right"/>
      <w:pPr>
        <w:ind w:left="4320" w:hanging="180"/>
      </w:pPr>
    </w:lvl>
    <w:lvl w:ilvl="6" w:tplc="49223931" w:tentative="1">
      <w:start w:val="1"/>
      <w:numFmt w:val="decimal"/>
      <w:lvlText w:val="%7."/>
      <w:lvlJc w:val="left"/>
      <w:pPr>
        <w:ind w:left="5040" w:hanging="360"/>
      </w:pPr>
    </w:lvl>
    <w:lvl w:ilvl="7" w:tplc="49223931" w:tentative="1">
      <w:start w:val="1"/>
      <w:numFmt w:val="lowerLetter"/>
      <w:lvlText w:val="%8."/>
      <w:lvlJc w:val="left"/>
      <w:pPr>
        <w:ind w:left="5760" w:hanging="360"/>
      </w:pPr>
    </w:lvl>
    <w:lvl w:ilvl="8" w:tplc="49223931" w:tentative="1">
      <w:start w:val="1"/>
      <w:numFmt w:val="lowerRoman"/>
      <w:lvlText w:val="%9."/>
      <w:lvlJc w:val="right"/>
      <w:pPr>
        <w:ind w:left="6480" w:hanging="180"/>
      </w:pPr>
    </w:lvl>
  </w:abstractNum>
  <w:abstractNum w:abstractNumId="15765">
    <w:multiLevelType w:val="hybridMultilevel"/>
    <w:lvl w:ilvl="0" w:tplc="33935541">
      <w:start w:val="1"/>
      <w:numFmt w:val="decimal"/>
      <w:lvlText w:val="%1."/>
      <w:lvlJc w:val="left"/>
      <w:pPr>
        <w:ind w:left="720" w:hanging="360"/>
      </w:pPr>
    </w:lvl>
    <w:lvl w:ilvl="1" w:tplc="33935541" w:tentative="1">
      <w:start w:val="1"/>
      <w:numFmt w:val="lowerLetter"/>
      <w:lvlText w:val="%2."/>
      <w:lvlJc w:val="left"/>
      <w:pPr>
        <w:ind w:left="1440" w:hanging="360"/>
      </w:pPr>
    </w:lvl>
    <w:lvl w:ilvl="2" w:tplc="33935541" w:tentative="1">
      <w:start w:val="1"/>
      <w:numFmt w:val="lowerRoman"/>
      <w:lvlText w:val="%3."/>
      <w:lvlJc w:val="right"/>
      <w:pPr>
        <w:ind w:left="2160" w:hanging="180"/>
      </w:pPr>
    </w:lvl>
    <w:lvl w:ilvl="3" w:tplc="33935541" w:tentative="1">
      <w:start w:val="1"/>
      <w:numFmt w:val="decimal"/>
      <w:lvlText w:val="%4."/>
      <w:lvlJc w:val="left"/>
      <w:pPr>
        <w:ind w:left="2880" w:hanging="360"/>
      </w:pPr>
    </w:lvl>
    <w:lvl w:ilvl="4" w:tplc="33935541" w:tentative="1">
      <w:start w:val="1"/>
      <w:numFmt w:val="lowerLetter"/>
      <w:lvlText w:val="%5."/>
      <w:lvlJc w:val="left"/>
      <w:pPr>
        <w:ind w:left="3600" w:hanging="360"/>
      </w:pPr>
    </w:lvl>
    <w:lvl w:ilvl="5" w:tplc="33935541" w:tentative="1">
      <w:start w:val="1"/>
      <w:numFmt w:val="lowerRoman"/>
      <w:lvlText w:val="%6."/>
      <w:lvlJc w:val="right"/>
      <w:pPr>
        <w:ind w:left="4320" w:hanging="180"/>
      </w:pPr>
    </w:lvl>
    <w:lvl w:ilvl="6" w:tplc="33935541" w:tentative="1">
      <w:start w:val="1"/>
      <w:numFmt w:val="decimal"/>
      <w:lvlText w:val="%7."/>
      <w:lvlJc w:val="left"/>
      <w:pPr>
        <w:ind w:left="5040" w:hanging="360"/>
      </w:pPr>
    </w:lvl>
    <w:lvl w:ilvl="7" w:tplc="33935541" w:tentative="1">
      <w:start w:val="1"/>
      <w:numFmt w:val="lowerLetter"/>
      <w:lvlText w:val="%8."/>
      <w:lvlJc w:val="left"/>
      <w:pPr>
        <w:ind w:left="5760" w:hanging="360"/>
      </w:pPr>
    </w:lvl>
    <w:lvl w:ilvl="8" w:tplc="33935541" w:tentative="1">
      <w:start w:val="1"/>
      <w:numFmt w:val="lowerRoman"/>
      <w:lvlText w:val="%9."/>
      <w:lvlJc w:val="right"/>
      <w:pPr>
        <w:ind w:left="6480" w:hanging="180"/>
      </w:pPr>
    </w:lvl>
  </w:abstractNum>
  <w:abstractNum w:abstractNumId="15764">
    <w:multiLevelType w:val="hybridMultilevel"/>
    <w:lvl w:ilvl="0" w:tplc="39347514">
      <w:start w:val="1"/>
      <w:numFmt w:val="decimal"/>
      <w:lvlText w:val="%1."/>
      <w:lvlJc w:val="left"/>
      <w:pPr>
        <w:ind w:left="720" w:hanging="360"/>
      </w:pPr>
    </w:lvl>
    <w:lvl w:ilvl="1" w:tplc="39347514" w:tentative="1">
      <w:start w:val="1"/>
      <w:numFmt w:val="lowerLetter"/>
      <w:lvlText w:val="%2."/>
      <w:lvlJc w:val="left"/>
      <w:pPr>
        <w:ind w:left="1440" w:hanging="360"/>
      </w:pPr>
    </w:lvl>
    <w:lvl w:ilvl="2" w:tplc="39347514" w:tentative="1">
      <w:start w:val="1"/>
      <w:numFmt w:val="lowerRoman"/>
      <w:lvlText w:val="%3."/>
      <w:lvlJc w:val="right"/>
      <w:pPr>
        <w:ind w:left="2160" w:hanging="180"/>
      </w:pPr>
    </w:lvl>
    <w:lvl w:ilvl="3" w:tplc="39347514" w:tentative="1">
      <w:start w:val="1"/>
      <w:numFmt w:val="decimal"/>
      <w:lvlText w:val="%4."/>
      <w:lvlJc w:val="left"/>
      <w:pPr>
        <w:ind w:left="2880" w:hanging="360"/>
      </w:pPr>
    </w:lvl>
    <w:lvl w:ilvl="4" w:tplc="39347514" w:tentative="1">
      <w:start w:val="1"/>
      <w:numFmt w:val="lowerLetter"/>
      <w:lvlText w:val="%5."/>
      <w:lvlJc w:val="left"/>
      <w:pPr>
        <w:ind w:left="3600" w:hanging="360"/>
      </w:pPr>
    </w:lvl>
    <w:lvl w:ilvl="5" w:tplc="39347514" w:tentative="1">
      <w:start w:val="1"/>
      <w:numFmt w:val="lowerRoman"/>
      <w:lvlText w:val="%6."/>
      <w:lvlJc w:val="right"/>
      <w:pPr>
        <w:ind w:left="4320" w:hanging="180"/>
      </w:pPr>
    </w:lvl>
    <w:lvl w:ilvl="6" w:tplc="39347514" w:tentative="1">
      <w:start w:val="1"/>
      <w:numFmt w:val="decimal"/>
      <w:lvlText w:val="%7."/>
      <w:lvlJc w:val="left"/>
      <w:pPr>
        <w:ind w:left="5040" w:hanging="360"/>
      </w:pPr>
    </w:lvl>
    <w:lvl w:ilvl="7" w:tplc="39347514" w:tentative="1">
      <w:start w:val="1"/>
      <w:numFmt w:val="lowerLetter"/>
      <w:lvlText w:val="%8."/>
      <w:lvlJc w:val="left"/>
      <w:pPr>
        <w:ind w:left="5760" w:hanging="360"/>
      </w:pPr>
    </w:lvl>
    <w:lvl w:ilvl="8" w:tplc="39347514" w:tentative="1">
      <w:start w:val="1"/>
      <w:numFmt w:val="lowerRoman"/>
      <w:lvlText w:val="%9."/>
      <w:lvlJc w:val="right"/>
      <w:pPr>
        <w:ind w:left="6480" w:hanging="180"/>
      </w:pPr>
    </w:lvl>
  </w:abstractNum>
  <w:abstractNum w:abstractNumId="15763">
    <w:multiLevelType w:val="hybridMultilevel"/>
    <w:lvl w:ilvl="0" w:tplc="48279158">
      <w:start w:val="1"/>
      <w:numFmt w:val="decimal"/>
      <w:lvlText w:val="%1."/>
      <w:lvlJc w:val="left"/>
      <w:pPr>
        <w:ind w:left="720" w:hanging="360"/>
      </w:pPr>
    </w:lvl>
    <w:lvl w:ilvl="1" w:tplc="48279158" w:tentative="1">
      <w:start w:val="1"/>
      <w:numFmt w:val="lowerLetter"/>
      <w:lvlText w:val="%2."/>
      <w:lvlJc w:val="left"/>
      <w:pPr>
        <w:ind w:left="1440" w:hanging="360"/>
      </w:pPr>
    </w:lvl>
    <w:lvl w:ilvl="2" w:tplc="48279158" w:tentative="1">
      <w:start w:val="1"/>
      <w:numFmt w:val="lowerRoman"/>
      <w:lvlText w:val="%3."/>
      <w:lvlJc w:val="right"/>
      <w:pPr>
        <w:ind w:left="2160" w:hanging="180"/>
      </w:pPr>
    </w:lvl>
    <w:lvl w:ilvl="3" w:tplc="48279158" w:tentative="1">
      <w:start w:val="1"/>
      <w:numFmt w:val="decimal"/>
      <w:lvlText w:val="%4."/>
      <w:lvlJc w:val="left"/>
      <w:pPr>
        <w:ind w:left="2880" w:hanging="360"/>
      </w:pPr>
    </w:lvl>
    <w:lvl w:ilvl="4" w:tplc="48279158" w:tentative="1">
      <w:start w:val="1"/>
      <w:numFmt w:val="lowerLetter"/>
      <w:lvlText w:val="%5."/>
      <w:lvlJc w:val="left"/>
      <w:pPr>
        <w:ind w:left="3600" w:hanging="360"/>
      </w:pPr>
    </w:lvl>
    <w:lvl w:ilvl="5" w:tplc="48279158" w:tentative="1">
      <w:start w:val="1"/>
      <w:numFmt w:val="lowerRoman"/>
      <w:lvlText w:val="%6."/>
      <w:lvlJc w:val="right"/>
      <w:pPr>
        <w:ind w:left="4320" w:hanging="180"/>
      </w:pPr>
    </w:lvl>
    <w:lvl w:ilvl="6" w:tplc="48279158" w:tentative="1">
      <w:start w:val="1"/>
      <w:numFmt w:val="decimal"/>
      <w:lvlText w:val="%7."/>
      <w:lvlJc w:val="left"/>
      <w:pPr>
        <w:ind w:left="5040" w:hanging="360"/>
      </w:pPr>
    </w:lvl>
    <w:lvl w:ilvl="7" w:tplc="48279158" w:tentative="1">
      <w:start w:val="1"/>
      <w:numFmt w:val="lowerLetter"/>
      <w:lvlText w:val="%8."/>
      <w:lvlJc w:val="left"/>
      <w:pPr>
        <w:ind w:left="5760" w:hanging="360"/>
      </w:pPr>
    </w:lvl>
    <w:lvl w:ilvl="8" w:tplc="48279158" w:tentative="1">
      <w:start w:val="1"/>
      <w:numFmt w:val="lowerRoman"/>
      <w:lvlText w:val="%9."/>
      <w:lvlJc w:val="right"/>
      <w:pPr>
        <w:ind w:left="6480" w:hanging="180"/>
      </w:pPr>
    </w:lvl>
  </w:abstractNum>
  <w:abstractNum w:abstractNumId="15762">
    <w:multiLevelType w:val="hybridMultilevel"/>
    <w:lvl w:ilvl="0" w:tplc="39328221">
      <w:start w:val="1"/>
      <w:numFmt w:val="decimal"/>
      <w:lvlText w:val="%1."/>
      <w:lvlJc w:val="left"/>
      <w:pPr>
        <w:ind w:left="720" w:hanging="360"/>
      </w:pPr>
    </w:lvl>
    <w:lvl w:ilvl="1" w:tplc="39328221" w:tentative="1">
      <w:start w:val="1"/>
      <w:numFmt w:val="lowerLetter"/>
      <w:lvlText w:val="%2."/>
      <w:lvlJc w:val="left"/>
      <w:pPr>
        <w:ind w:left="1440" w:hanging="360"/>
      </w:pPr>
    </w:lvl>
    <w:lvl w:ilvl="2" w:tplc="39328221" w:tentative="1">
      <w:start w:val="1"/>
      <w:numFmt w:val="lowerRoman"/>
      <w:lvlText w:val="%3."/>
      <w:lvlJc w:val="right"/>
      <w:pPr>
        <w:ind w:left="2160" w:hanging="180"/>
      </w:pPr>
    </w:lvl>
    <w:lvl w:ilvl="3" w:tplc="39328221" w:tentative="1">
      <w:start w:val="1"/>
      <w:numFmt w:val="decimal"/>
      <w:lvlText w:val="%4."/>
      <w:lvlJc w:val="left"/>
      <w:pPr>
        <w:ind w:left="2880" w:hanging="360"/>
      </w:pPr>
    </w:lvl>
    <w:lvl w:ilvl="4" w:tplc="39328221" w:tentative="1">
      <w:start w:val="1"/>
      <w:numFmt w:val="lowerLetter"/>
      <w:lvlText w:val="%5."/>
      <w:lvlJc w:val="left"/>
      <w:pPr>
        <w:ind w:left="3600" w:hanging="360"/>
      </w:pPr>
    </w:lvl>
    <w:lvl w:ilvl="5" w:tplc="39328221" w:tentative="1">
      <w:start w:val="1"/>
      <w:numFmt w:val="lowerRoman"/>
      <w:lvlText w:val="%6."/>
      <w:lvlJc w:val="right"/>
      <w:pPr>
        <w:ind w:left="4320" w:hanging="180"/>
      </w:pPr>
    </w:lvl>
    <w:lvl w:ilvl="6" w:tplc="39328221" w:tentative="1">
      <w:start w:val="1"/>
      <w:numFmt w:val="decimal"/>
      <w:lvlText w:val="%7."/>
      <w:lvlJc w:val="left"/>
      <w:pPr>
        <w:ind w:left="5040" w:hanging="360"/>
      </w:pPr>
    </w:lvl>
    <w:lvl w:ilvl="7" w:tplc="39328221" w:tentative="1">
      <w:start w:val="1"/>
      <w:numFmt w:val="lowerLetter"/>
      <w:lvlText w:val="%8."/>
      <w:lvlJc w:val="left"/>
      <w:pPr>
        <w:ind w:left="5760" w:hanging="360"/>
      </w:pPr>
    </w:lvl>
    <w:lvl w:ilvl="8" w:tplc="39328221" w:tentative="1">
      <w:start w:val="1"/>
      <w:numFmt w:val="lowerRoman"/>
      <w:lvlText w:val="%9."/>
      <w:lvlJc w:val="right"/>
      <w:pPr>
        <w:ind w:left="6480" w:hanging="180"/>
      </w:pPr>
    </w:lvl>
  </w:abstractNum>
  <w:abstractNum w:abstractNumId="15761">
    <w:multiLevelType w:val="hybridMultilevel"/>
    <w:lvl w:ilvl="0" w:tplc="55823303">
      <w:start w:val="1"/>
      <w:numFmt w:val="decimal"/>
      <w:lvlText w:val="%1."/>
      <w:lvlJc w:val="left"/>
      <w:pPr>
        <w:ind w:left="720" w:hanging="360"/>
      </w:pPr>
    </w:lvl>
    <w:lvl w:ilvl="1" w:tplc="55823303" w:tentative="1">
      <w:start w:val="1"/>
      <w:numFmt w:val="lowerLetter"/>
      <w:lvlText w:val="%2."/>
      <w:lvlJc w:val="left"/>
      <w:pPr>
        <w:ind w:left="1440" w:hanging="360"/>
      </w:pPr>
    </w:lvl>
    <w:lvl w:ilvl="2" w:tplc="55823303" w:tentative="1">
      <w:start w:val="1"/>
      <w:numFmt w:val="lowerRoman"/>
      <w:lvlText w:val="%3."/>
      <w:lvlJc w:val="right"/>
      <w:pPr>
        <w:ind w:left="2160" w:hanging="180"/>
      </w:pPr>
    </w:lvl>
    <w:lvl w:ilvl="3" w:tplc="55823303" w:tentative="1">
      <w:start w:val="1"/>
      <w:numFmt w:val="decimal"/>
      <w:lvlText w:val="%4."/>
      <w:lvlJc w:val="left"/>
      <w:pPr>
        <w:ind w:left="2880" w:hanging="360"/>
      </w:pPr>
    </w:lvl>
    <w:lvl w:ilvl="4" w:tplc="55823303" w:tentative="1">
      <w:start w:val="1"/>
      <w:numFmt w:val="lowerLetter"/>
      <w:lvlText w:val="%5."/>
      <w:lvlJc w:val="left"/>
      <w:pPr>
        <w:ind w:left="3600" w:hanging="360"/>
      </w:pPr>
    </w:lvl>
    <w:lvl w:ilvl="5" w:tplc="55823303" w:tentative="1">
      <w:start w:val="1"/>
      <w:numFmt w:val="lowerRoman"/>
      <w:lvlText w:val="%6."/>
      <w:lvlJc w:val="right"/>
      <w:pPr>
        <w:ind w:left="4320" w:hanging="180"/>
      </w:pPr>
    </w:lvl>
    <w:lvl w:ilvl="6" w:tplc="55823303" w:tentative="1">
      <w:start w:val="1"/>
      <w:numFmt w:val="decimal"/>
      <w:lvlText w:val="%7."/>
      <w:lvlJc w:val="left"/>
      <w:pPr>
        <w:ind w:left="5040" w:hanging="360"/>
      </w:pPr>
    </w:lvl>
    <w:lvl w:ilvl="7" w:tplc="55823303" w:tentative="1">
      <w:start w:val="1"/>
      <w:numFmt w:val="lowerLetter"/>
      <w:lvlText w:val="%8."/>
      <w:lvlJc w:val="left"/>
      <w:pPr>
        <w:ind w:left="5760" w:hanging="360"/>
      </w:pPr>
    </w:lvl>
    <w:lvl w:ilvl="8" w:tplc="55823303" w:tentative="1">
      <w:start w:val="1"/>
      <w:numFmt w:val="lowerRoman"/>
      <w:lvlText w:val="%9."/>
      <w:lvlJc w:val="right"/>
      <w:pPr>
        <w:ind w:left="6480" w:hanging="180"/>
      </w:pPr>
    </w:lvl>
  </w:abstractNum>
  <w:abstractNum w:abstractNumId="15760">
    <w:multiLevelType w:val="hybridMultilevel"/>
    <w:lvl w:ilvl="0" w:tplc="23537513">
      <w:start w:val="1"/>
      <w:numFmt w:val="decimal"/>
      <w:lvlText w:val="%1."/>
      <w:lvlJc w:val="left"/>
      <w:pPr>
        <w:ind w:left="720" w:hanging="360"/>
      </w:pPr>
    </w:lvl>
    <w:lvl w:ilvl="1" w:tplc="23537513" w:tentative="1">
      <w:start w:val="1"/>
      <w:numFmt w:val="lowerLetter"/>
      <w:lvlText w:val="%2."/>
      <w:lvlJc w:val="left"/>
      <w:pPr>
        <w:ind w:left="1440" w:hanging="360"/>
      </w:pPr>
    </w:lvl>
    <w:lvl w:ilvl="2" w:tplc="23537513" w:tentative="1">
      <w:start w:val="1"/>
      <w:numFmt w:val="lowerRoman"/>
      <w:lvlText w:val="%3."/>
      <w:lvlJc w:val="right"/>
      <w:pPr>
        <w:ind w:left="2160" w:hanging="180"/>
      </w:pPr>
    </w:lvl>
    <w:lvl w:ilvl="3" w:tplc="23537513" w:tentative="1">
      <w:start w:val="1"/>
      <w:numFmt w:val="decimal"/>
      <w:lvlText w:val="%4."/>
      <w:lvlJc w:val="left"/>
      <w:pPr>
        <w:ind w:left="2880" w:hanging="360"/>
      </w:pPr>
    </w:lvl>
    <w:lvl w:ilvl="4" w:tplc="23537513" w:tentative="1">
      <w:start w:val="1"/>
      <w:numFmt w:val="lowerLetter"/>
      <w:lvlText w:val="%5."/>
      <w:lvlJc w:val="left"/>
      <w:pPr>
        <w:ind w:left="3600" w:hanging="360"/>
      </w:pPr>
    </w:lvl>
    <w:lvl w:ilvl="5" w:tplc="23537513" w:tentative="1">
      <w:start w:val="1"/>
      <w:numFmt w:val="lowerRoman"/>
      <w:lvlText w:val="%6."/>
      <w:lvlJc w:val="right"/>
      <w:pPr>
        <w:ind w:left="4320" w:hanging="180"/>
      </w:pPr>
    </w:lvl>
    <w:lvl w:ilvl="6" w:tplc="23537513" w:tentative="1">
      <w:start w:val="1"/>
      <w:numFmt w:val="decimal"/>
      <w:lvlText w:val="%7."/>
      <w:lvlJc w:val="left"/>
      <w:pPr>
        <w:ind w:left="5040" w:hanging="360"/>
      </w:pPr>
    </w:lvl>
    <w:lvl w:ilvl="7" w:tplc="23537513" w:tentative="1">
      <w:start w:val="1"/>
      <w:numFmt w:val="lowerLetter"/>
      <w:lvlText w:val="%8."/>
      <w:lvlJc w:val="left"/>
      <w:pPr>
        <w:ind w:left="5760" w:hanging="360"/>
      </w:pPr>
    </w:lvl>
    <w:lvl w:ilvl="8" w:tplc="23537513" w:tentative="1">
      <w:start w:val="1"/>
      <w:numFmt w:val="lowerRoman"/>
      <w:lvlText w:val="%9."/>
      <w:lvlJc w:val="right"/>
      <w:pPr>
        <w:ind w:left="6480" w:hanging="180"/>
      </w:pPr>
    </w:lvl>
  </w:abstractNum>
  <w:abstractNum w:abstractNumId="15759">
    <w:multiLevelType w:val="hybridMultilevel"/>
    <w:lvl w:ilvl="0" w:tplc="96774288">
      <w:start w:val="1"/>
      <w:numFmt w:val="decimal"/>
      <w:lvlText w:val="%1."/>
      <w:lvlJc w:val="left"/>
      <w:pPr>
        <w:ind w:left="720" w:hanging="360"/>
      </w:pPr>
    </w:lvl>
    <w:lvl w:ilvl="1" w:tplc="96774288" w:tentative="1">
      <w:start w:val="1"/>
      <w:numFmt w:val="lowerLetter"/>
      <w:lvlText w:val="%2."/>
      <w:lvlJc w:val="left"/>
      <w:pPr>
        <w:ind w:left="1440" w:hanging="360"/>
      </w:pPr>
    </w:lvl>
    <w:lvl w:ilvl="2" w:tplc="96774288" w:tentative="1">
      <w:start w:val="1"/>
      <w:numFmt w:val="lowerRoman"/>
      <w:lvlText w:val="%3."/>
      <w:lvlJc w:val="right"/>
      <w:pPr>
        <w:ind w:left="2160" w:hanging="180"/>
      </w:pPr>
    </w:lvl>
    <w:lvl w:ilvl="3" w:tplc="96774288" w:tentative="1">
      <w:start w:val="1"/>
      <w:numFmt w:val="decimal"/>
      <w:lvlText w:val="%4."/>
      <w:lvlJc w:val="left"/>
      <w:pPr>
        <w:ind w:left="2880" w:hanging="360"/>
      </w:pPr>
    </w:lvl>
    <w:lvl w:ilvl="4" w:tplc="96774288" w:tentative="1">
      <w:start w:val="1"/>
      <w:numFmt w:val="lowerLetter"/>
      <w:lvlText w:val="%5."/>
      <w:lvlJc w:val="left"/>
      <w:pPr>
        <w:ind w:left="3600" w:hanging="360"/>
      </w:pPr>
    </w:lvl>
    <w:lvl w:ilvl="5" w:tplc="96774288" w:tentative="1">
      <w:start w:val="1"/>
      <w:numFmt w:val="lowerRoman"/>
      <w:lvlText w:val="%6."/>
      <w:lvlJc w:val="right"/>
      <w:pPr>
        <w:ind w:left="4320" w:hanging="180"/>
      </w:pPr>
    </w:lvl>
    <w:lvl w:ilvl="6" w:tplc="96774288" w:tentative="1">
      <w:start w:val="1"/>
      <w:numFmt w:val="decimal"/>
      <w:lvlText w:val="%7."/>
      <w:lvlJc w:val="left"/>
      <w:pPr>
        <w:ind w:left="5040" w:hanging="360"/>
      </w:pPr>
    </w:lvl>
    <w:lvl w:ilvl="7" w:tplc="96774288" w:tentative="1">
      <w:start w:val="1"/>
      <w:numFmt w:val="lowerLetter"/>
      <w:lvlText w:val="%8."/>
      <w:lvlJc w:val="left"/>
      <w:pPr>
        <w:ind w:left="5760" w:hanging="360"/>
      </w:pPr>
    </w:lvl>
    <w:lvl w:ilvl="8" w:tplc="96774288" w:tentative="1">
      <w:start w:val="1"/>
      <w:numFmt w:val="lowerRoman"/>
      <w:lvlText w:val="%9."/>
      <w:lvlJc w:val="right"/>
      <w:pPr>
        <w:ind w:left="6480" w:hanging="180"/>
      </w:pPr>
    </w:lvl>
  </w:abstractNum>
  <w:abstractNum w:abstractNumId="15758">
    <w:multiLevelType w:val="hybridMultilevel"/>
    <w:lvl w:ilvl="0" w:tplc="39853138">
      <w:start w:val="1"/>
      <w:numFmt w:val="decimal"/>
      <w:lvlText w:val="%1."/>
      <w:lvlJc w:val="left"/>
      <w:pPr>
        <w:ind w:left="720" w:hanging="360"/>
      </w:pPr>
    </w:lvl>
    <w:lvl w:ilvl="1" w:tplc="39853138" w:tentative="1">
      <w:start w:val="1"/>
      <w:numFmt w:val="lowerLetter"/>
      <w:lvlText w:val="%2."/>
      <w:lvlJc w:val="left"/>
      <w:pPr>
        <w:ind w:left="1440" w:hanging="360"/>
      </w:pPr>
    </w:lvl>
    <w:lvl w:ilvl="2" w:tplc="39853138" w:tentative="1">
      <w:start w:val="1"/>
      <w:numFmt w:val="lowerRoman"/>
      <w:lvlText w:val="%3."/>
      <w:lvlJc w:val="right"/>
      <w:pPr>
        <w:ind w:left="2160" w:hanging="180"/>
      </w:pPr>
    </w:lvl>
    <w:lvl w:ilvl="3" w:tplc="39853138" w:tentative="1">
      <w:start w:val="1"/>
      <w:numFmt w:val="decimal"/>
      <w:lvlText w:val="%4."/>
      <w:lvlJc w:val="left"/>
      <w:pPr>
        <w:ind w:left="2880" w:hanging="360"/>
      </w:pPr>
    </w:lvl>
    <w:lvl w:ilvl="4" w:tplc="39853138" w:tentative="1">
      <w:start w:val="1"/>
      <w:numFmt w:val="lowerLetter"/>
      <w:lvlText w:val="%5."/>
      <w:lvlJc w:val="left"/>
      <w:pPr>
        <w:ind w:left="3600" w:hanging="360"/>
      </w:pPr>
    </w:lvl>
    <w:lvl w:ilvl="5" w:tplc="39853138" w:tentative="1">
      <w:start w:val="1"/>
      <w:numFmt w:val="lowerRoman"/>
      <w:lvlText w:val="%6."/>
      <w:lvlJc w:val="right"/>
      <w:pPr>
        <w:ind w:left="4320" w:hanging="180"/>
      </w:pPr>
    </w:lvl>
    <w:lvl w:ilvl="6" w:tplc="39853138" w:tentative="1">
      <w:start w:val="1"/>
      <w:numFmt w:val="decimal"/>
      <w:lvlText w:val="%7."/>
      <w:lvlJc w:val="left"/>
      <w:pPr>
        <w:ind w:left="5040" w:hanging="360"/>
      </w:pPr>
    </w:lvl>
    <w:lvl w:ilvl="7" w:tplc="39853138" w:tentative="1">
      <w:start w:val="1"/>
      <w:numFmt w:val="lowerLetter"/>
      <w:lvlText w:val="%8."/>
      <w:lvlJc w:val="left"/>
      <w:pPr>
        <w:ind w:left="5760" w:hanging="360"/>
      </w:pPr>
    </w:lvl>
    <w:lvl w:ilvl="8" w:tplc="39853138" w:tentative="1">
      <w:start w:val="1"/>
      <w:numFmt w:val="lowerRoman"/>
      <w:lvlText w:val="%9."/>
      <w:lvlJc w:val="right"/>
      <w:pPr>
        <w:ind w:left="6480" w:hanging="180"/>
      </w:pPr>
    </w:lvl>
  </w:abstractNum>
  <w:abstractNum w:abstractNumId="15757">
    <w:multiLevelType w:val="hybridMultilevel"/>
    <w:lvl w:ilvl="0" w:tplc="72404275">
      <w:start w:val="1"/>
      <w:numFmt w:val="decimal"/>
      <w:lvlText w:val="%1."/>
      <w:lvlJc w:val="left"/>
      <w:pPr>
        <w:ind w:left="720" w:hanging="360"/>
      </w:pPr>
    </w:lvl>
    <w:lvl w:ilvl="1" w:tplc="72404275" w:tentative="1">
      <w:start w:val="1"/>
      <w:numFmt w:val="lowerLetter"/>
      <w:lvlText w:val="%2."/>
      <w:lvlJc w:val="left"/>
      <w:pPr>
        <w:ind w:left="1440" w:hanging="360"/>
      </w:pPr>
    </w:lvl>
    <w:lvl w:ilvl="2" w:tplc="72404275" w:tentative="1">
      <w:start w:val="1"/>
      <w:numFmt w:val="lowerRoman"/>
      <w:lvlText w:val="%3."/>
      <w:lvlJc w:val="right"/>
      <w:pPr>
        <w:ind w:left="2160" w:hanging="180"/>
      </w:pPr>
    </w:lvl>
    <w:lvl w:ilvl="3" w:tplc="72404275" w:tentative="1">
      <w:start w:val="1"/>
      <w:numFmt w:val="decimal"/>
      <w:lvlText w:val="%4."/>
      <w:lvlJc w:val="left"/>
      <w:pPr>
        <w:ind w:left="2880" w:hanging="360"/>
      </w:pPr>
    </w:lvl>
    <w:lvl w:ilvl="4" w:tplc="72404275" w:tentative="1">
      <w:start w:val="1"/>
      <w:numFmt w:val="lowerLetter"/>
      <w:lvlText w:val="%5."/>
      <w:lvlJc w:val="left"/>
      <w:pPr>
        <w:ind w:left="3600" w:hanging="360"/>
      </w:pPr>
    </w:lvl>
    <w:lvl w:ilvl="5" w:tplc="72404275" w:tentative="1">
      <w:start w:val="1"/>
      <w:numFmt w:val="lowerRoman"/>
      <w:lvlText w:val="%6."/>
      <w:lvlJc w:val="right"/>
      <w:pPr>
        <w:ind w:left="4320" w:hanging="180"/>
      </w:pPr>
    </w:lvl>
    <w:lvl w:ilvl="6" w:tplc="72404275" w:tentative="1">
      <w:start w:val="1"/>
      <w:numFmt w:val="decimal"/>
      <w:lvlText w:val="%7."/>
      <w:lvlJc w:val="left"/>
      <w:pPr>
        <w:ind w:left="5040" w:hanging="360"/>
      </w:pPr>
    </w:lvl>
    <w:lvl w:ilvl="7" w:tplc="72404275" w:tentative="1">
      <w:start w:val="1"/>
      <w:numFmt w:val="lowerLetter"/>
      <w:lvlText w:val="%8."/>
      <w:lvlJc w:val="left"/>
      <w:pPr>
        <w:ind w:left="5760" w:hanging="360"/>
      </w:pPr>
    </w:lvl>
    <w:lvl w:ilvl="8" w:tplc="72404275" w:tentative="1">
      <w:start w:val="1"/>
      <w:numFmt w:val="lowerRoman"/>
      <w:lvlText w:val="%9."/>
      <w:lvlJc w:val="right"/>
      <w:pPr>
        <w:ind w:left="6480" w:hanging="180"/>
      </w:pPr>
    </w:lvl>
  </w:abstractNum>
  <w:abstractNum w:abstractNumId="15756">
    <w:multiLevelType w:val="hybridMultilevel"/>
    <w:lvl w:ilvl="0" w:tplc="12861107">
      <w:start w:val="1"/>
      <w:numFmt w:val="decimal"/>
      <w:lvlText w:val="%1."/>
      <w:lvlJc w:val="left"/>
      <w:pPr>
        <w:ind w:left="720" w:hanging="360"/>
      </w:pPr>
    </w:lvl>
    <w:lvl w:ilvl="1" w:tplc="12861107" w:tentative="1">
      <w:start w:val="1"/>
      <w:numFmt w:val="lowerLetter"/>
      <w:lvlText w:val="%2."/>
      <w:lvlJc w:val="left"/>
      <w:pPr>
        <w:ind w:left="1440" w:hanging="360"/>
      </w:pPr>
    </w:lvl>
    <w:lvl w:ilvl="2" w:tplc="12861107" w:tentative="1">
      <w:start w:val="1"/>
      <w:numFmt w:val="lowerRoman"/>
      <w:lvlText w:val="%3."/>
      <w:lvlJc w:val="right"/>
      <w:pPr>
        <w:ind w:left="2160" w:hanging="180"/>
      </w:pPr>
    </w:lvl>
    <w:lvl w:ilvl="3" w:tplc="12861107" w:tentative="1">
      <w:start w:val="1"/>
      <w:numFmt w:val="decimal"/>
      <w:lvlText w:val="%4."/>
      <w:lvlJc w:val="left"/>
      <w:pPr>
        <w:ind w:left="2880" w:hanging="360"/>
      </w:pPr>
    </w:lvl>
    <w:lvl w:ilvl="4" w:tplc="12861107" w:tentative="1">
      <w:start w:val="1"/>
      <w:numFmt w:val="lowerLetter"/>
      <w:lvlText w:val="%5."/>
      <w:lvlJc w:val="left"/>
      <w:pPr>
        <w:ind w:left="3600" w:hanging="360"/>
      </w:pPr>
    </w:lvl>
    <w:lvl w:ilvl="5" w:tplc="12861107" w:tentative="1">
      <w:start w:val="1"/>
      <w:numFmt w:val="lowerRoman"/>
      <w:lvlText w:val="%6."/>
      <w:lvlJc w:val="right"/>
      <w:pPr>
        <w:ind w:left="4320" w:hanging="180"/>
      </w:pPr>
    </w:lvl>
    <w:lvl w:ilvl="6" w:tplc="12861107" w:tentative="1">
      <w:start w:val="1"/>
      <w:numFmt w:val="decimal"/>
      <w:lvlText w:val="%7."/>
      <w:lvlJc w:val="left"/>
      <w:pPr>
        <w:ind w:left="5040" w:hanging="360"/>
      </w:pPr>
    </w:lvl>
    <w:lvl w:ilvl="7" w:tplc="12861107" w:tentative="1">
      <w:start w:val="1"/>
      <w:numFmt w:val="lowerLetter"/>
      <w:lvlText w:val="%8."/>
      <w:lvlJc w:val="left"/>
      <w:pPr>
        <w:ind w:left="5760" w:hanging="360"/>
      </w:pPr>
    </w:lvl>
    <w:lvl w:ilvl="8" w:tplc="12861107" w:tentative="1">
      <w:start w:val="1"/>
      <w:numFmt w:val="lowerRoman"/>
      <w:lvlText w:val="%9."/>
      <w:lvlJc w:val="right"/>
      <w:pPr>
        <w:ind w:left="6480" w:hanging="180"/>
      </w:pPr>
    </w:lvl>
  </w:abstractNum>
  <w:abstractNum w:abstractNumId="15755">
    <w:multiLevelType w:val="hybridMultilevel"/>
    <w:lvl w:ilvl="0" w:tplc="13471915">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0">
    <w:nsid w:val="FFFFFF7C"/>
    <w:multiLevelType w:val="singleLevel"/>
    <w:tmpl w:val="EB8AA8EA"/>
    <w:lvl w:ilvl="0">
      <w:start w:val="1"/>
      <w:numFmt w:val="decimal"/>
      <w:lvlText w:val="%1."/>
      <w:lvlJc w:val="left"/>
      <w:pPr>
        <w:tabs>
          <w:tab w:val="num" w:pos="1492"/>
        </w:tabs>
        <w:ind w:left="1492" w:hanging="360"/>
      </w:pPr>
    </w:lvl>
  </w:abstractNum>
  <w:abstractNum w:abstractNumId="1">
    <w:nsid w:val="FFFFFF7D"/>
    <w:multiLevelType w:val="singleLevel"/>
    <w:tmpl w:val="133C614A"/>
    <w:lvl w:ilvl="0">
      <w:start w:val="1"/>
      <w:numFmt w:val="decimal"/>
      <w:lvlText w:val="%1."/>
      <w:lvlJc w:val="left"/>
      <w:pPr>
        <w:tabs>
          <w:tab w:val="num" w:pos="1209"/>
        </w:tabs>
        <w:ind w:left="1209" w:hanging="360"/>
      </w:pPr>
    </w:lvl>
  </w:abstractNum>
  <w:abstractNum w:abstractNumId="2">
    <w:nsid w:val="FFFFFF7E"/>
    <w:multiLevelType w:val="singleLevel"/>
    <w:tmpl w:val="C888AA7E"/>
    <w:lvl w:ilvl="0">
      <w:start w:val="1"/>
      <w:numFmt w:val="decimal"/>
      <w:lvlText w:val="%1."/>
      <w:lvlJc w:val="left"/>
      <w:pPr>
        <w:tabs>
          <w:tab w:val="num" w:pos="926"/>
        </w:tabs>
        <w:ind w:left="926" w:hanging="360"/>
      </w:pPr>
    </w:lvl>
  </w:abstractNum>
  <w:abstractNum w:abstractNumId="3">
    <w:nsid w:val="FFFFFF7F"/>
    <w:multiLevelType w:val="singleLevel"/>
    <w:tmpl w:val="949810AA"/>
    <w:lvl w:ilvl="0">
      <w:start w:val="1"/>
      <w:numFmt w:val="decimal"/>
      <w:lvlText w:val="%1."/>
      <w:lvlJc w:val="left"/>
      <w:pPr>
        <w:tabs>
          <w:tab w:val="num" w:pos="643"/>
        </w:tabs>
        <w:ind w:left="643" w:hanging="360"/>
      </w:pPr>
    </w:lvl>
  </w:abstractNum>
  <w:abstractNum w:abstractNumId="4">
    <w:nsid w:val="FFFFFF80"/>
    <w:multiLevelType w:val="singleLevel"/>
    <w:tmpl w:val="37D8E4BC"/>
    <w:lvl w:ilvl="0">
      <w:start w:val="1"/>
      <w:numFmt w:val="bullet"/>
      <w:lvlText w:val=""/>
      <w:lvlJc w:val="left"/>
      <w:pPr>
        <w:tabs>
          <w:tab w:val="num" w:pos="1492"/>
        </w:tabs>
        <w:ind w:left="1492" w:hanging="360"/>
      </w:pPr>
      <w:rPr>
        <w:rFonts w:ascii="Symbol" w:hAnsi="Symbol" w:hint="default"/>
      </w:rPr>
    </w:lvl>
  </w:abstractNum>
  <w:abstractNum w:abstractNumId="5">
    <w:nsid w:val="FFFFFF81"/>
    <w:multiLevelType w:val="singleLevel"/>
    <w:tmpl w:val="CA36064E"/>
    <w:lvl w:ilvl="0">
      <w:start w:val="1"/>
      <w:numFmt w:val="bullet"/>
      <w:lvlText w:val=""/>
      <w:lvlJc w:val="left"/>
      <w:pPr>
        <w:tabs>
          <w:tab w:val="num" w:pos="1209"/>
        </w:tabs>
        <w:ind w:left="1209" w:hanging="360"/>
      </w:pPr>
      <w:rPr>
        <w:rFonts w:ascii="Symbol" w:hAnsi="Symbol" w:hint="default"/>
      </w:rPr>
    </w:lvl>
  </w:abstractNum>
  <w:abstractNum w:abstractNumId="6">
    <w:nsid w:val="FFFFFF82"/>
    <w:multiLevelType w:val="singleLevel"/>
    <w:tmpl w:val="98F8F5F8"/>
    <w:lvl w:ilvl="0">
      <w:start w:val="1"/>
      <w:numFmt w:val="bullet"/>
      <w:lvlText w:val=""/>
      <w:lvlJc w:val="left"/>
      <w:pPr>
        <w:tabs>
          <w:tab w:val="num" w:pos="926"/>
        </w:tabs>
        <w:ind w:left="926" w:hanging="360"/>
      </w:pPr>
      <w:rPr>
        <w:rFonts w:ascii="Symbol" w:hAnsi="Symbol" w:hint="default"/>
      </w:rPr>
    </w:lvl>
  </w:abstractNum>
  <w:abstractNum w:abstractNumId="7">
    <w:nsid w:val="FFFFFF83"/>
    <w:multiLevelType w:val="singleLevel"/>
    <w:tmpl w:val="1CA8DA98"/>
    <w:lvl w:ilvl="0">
      <w:start w:val="1"/>
      <w:numFmt w:val="bullet"/>
      <w:lvlText w:val=""/>
      <w:lvlJc w:val="left"/>
      <w:pPr>
        <w:tabs>
          <w:tab w:val="num" w:pos="643"/>
        </w:tabs>
        <w:ind w:left="643" w:hanging="360"/>
      </w:pPr>
      <w:rPr>
        <w:rFonts w:ascii="Symbol" w:hAnsi="Symbol" w:hint="default"/>
      </w:rPr>
    </w:lvl>
  </w:abstractNum>
  <w:abstractNum w:abstractNumId="8">
    <w:nsid w:val="FFFFFF88"/>
    <w:multiLevelType w:val="singleLevel"/>
    <w:tmpl w:val="1632C4B2"/>
    <w:lvl w:ilvl="0">
      <w:start w:val="1"/>
      <w:numFmt w:val="decimal"/>
      <w:lvlText w:val="%1."/>
      <w:lvlJc w:val="left"/>
      <w:pPr>
        <w:tabs>
          <w:tab w:val="num" w:pos="360"/>
        </w:tabs>
        <w:ind w:left="360" w:hanging="360"/>
      </w:pPr>
    </w:lvl>
  </w:abstractNum>
  <w:abstractNum w:abstractNumId="9">
    <w:nsid w:val="FFFFFF89"/>
    <w:multiLevelType w:val="singleLevel"/>
    <w:tmpl w:val="A1582120"/>
    <w:lvl w:ilvl="0">
      <w:start w:val="1"/>
      <w:numFmt w:val="bullet"/>
      <w:lvlText w:val=""/>
      <w:lvlJc w:val="left"/>
      <w:pPr>
        <w:tabs>
          <w:tab w:val="num" w:pos="360"/>
        </w:tabs>
        <w:ind w:left="360" w:hanging="360"/>
      </w:pPr>
      <w:rPr>
        <w:rFonts w:ascii="Symbol" w:hAnsi="Symbol" w:hint="default"/>
      </w:rPr>
    </w:lvl>
  </w:abstractNum>
  <w:abstractNum w:abstractNumId="10">
    <w:nsid w:val="08F14006"/>
    <w:multiLevelType w:val="hybridMultilevel"/>
    <w:tmpl w:val="C5DAF3FA"/>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1">
    <w:nsid w:val="09343E71"/>
    <w:multiLevelType w:val="hybridMultilevel"/>
    <w:tmpl w:val="A08A43A2"/>
    <w:lvl w:ilvl="0" w:tplc="E9C4B0D6">
      <w:start w:val="1"/>
      <w:numFmt w:val="decimal"/>
      <w:lvlText w:val="%1."/>
      <w:lvlJc w:val="left"/>
      <w:pPr>
        <w:ind w:left="360" w:hanging="360"/>
      </w:pPr>
      <w:rPr>
        <w:rFonts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12">
    <w:nsid w:val="14F94B23"/>
    <w:multiLevelType w:val="hybridMultilevel"/>
    <w:tmpl w:val="7742C4A6"/>
    <w:lvl w:ilvl="0" w:tplc="0410000F">
      <w:start w:val="1"/>
      <w:numFmt w:val="decimal"/>
      <w:lvlText w:val="%1."/>
      <w:lvlJc w:val="left"/>
      <w:pPr>
        <w:ind w:left="360" w:hanging="360"/>
      </w:pPr>
      <w:rPr>
        <w:rFonts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13">
    <w:nsid w:val="1A67223D"/>
    <w:multiLevelType w:val="hybridMultilevel"/>
    <w:tmpl w:val="62F616BC"/>
    <w:lvl w:ilvl="0" w:tplc="04100001">
      <w:start w:val="1"/>
      <w:numFmt w:val="bullet"/>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14">
    <w:nsid w:val="1C977249"/>
    <w:multiLevelType w:val="hybridMultilevel"/>
    <w:tmpl w:val="47281870"/>
    <w:lvl w:ilvl="0" w:tplc="04100001">
      <w:start w:val="1"/>
      <w:numFmt w:val="bullet"/>
      <w:lvlText w:val=""/>
      <w:lvlJc w:val="left"/>
      <w:pPr>
        <w:ind w:left="1077" w:hanging="360"/>
      </w:pPr>
      <w:rPr>
        <w:rFonts w:ascii="Symbol" w:hAnsi="Symbol" w:hint="default"/>
      </w:rPr>
    </w:lvl>
    <w:lvl w:ilvl="1" w:tplc="04100003" w:tentative="1">
      <w:start w:val="1"/>
      <w:numFmt w:val="bullet"/>
      <w:lvlText w:val="o"/>
      <w:lvlJc w:val="left"/>
      <w:pPr>
        <w:ind w:left="1797" w:hanging="360"/>
      </w:pPr>
      <w:rPr>
        <w:rFonts w:ascii="Courier New" w:hAnsi="Courier New" w:cs="Courier New" w:hint="default"/>
      </w:rPr>
    </w:lvl>
    <w:lvl w:ilvl="2" w:tplc="04100005" w:tentative="1">
      <w:start w:val="1"/>
      <w:numFmt w:val="bullet"/>
      <w:lvlText w:val=""/>
      <w:lvlJc w:val="left"/>
      <w:pPr>
        <w:ind w:left="2517" w:hanging="360"/>
      </w:pPr>
      <w:rPr>
        <w:rFonts w:ascii="Wingdings" w:hAnsi="Wingdings" w:hint="default"/>
      </w:rPr>
    </w:lvl>
    <w:lvl w:ilvl="3" w:tplc="04100001" w:tentative="1">
      <w:start w:val="1"/>
      <w:numFmt w:val="bullet"/>
      <w:lvlText w:val=""/>
      <w:lvlJc w:val="left"/>
      <w:pPr>
        <w:ind w:left="3237" w:hanging="360"/>
      </w:pPr>
      <w:rPr>
        <w:rFonts w:ascii="Symbol" w:hAnsi="Symbol" w:hint="default"/>
      </w:rPr>
    </w:lvl>
    <w:lvl w:ilvl="4" w:tplc="04100003" w:tentative="1">
      <w:start w:val="1"/>
      <w:numFmt w:val="bullet"/>
      <w:lvlText w:val="o"/>
      <w:lvlJc w:val="left"/>
      <w:pPr>
        <w:ind w:left="3957" w:hanging="360"/>
      </w:pPr>
      <w:rPr>
        <w:rFonts w:ascii="Courier New" w:hAnsi="Courier New" w:cs="Courier New" w:hint="default"/>
      </w:rPr>
    </w:lvl>
    <w:lvl w:ilvl="5" w:tplc="04100005" w:tentative="1">
      <w:start w:val="1"/>
      <w:numFmt w:val="bullet"/>
      <w:lvlText w:val=""/>
      <w:lvlJc w:val="left"/>
      <w:pPr>
        <w:ind w:left="4677" w:hanging="360"/>
      </w:pPr>
      <w:rPr>
        <w:rFonts w:ascii="Wingdings" w:hAnsi="Wingdings" w:hint="default"/>
      </w:rPr>
    </w:lvl>
    <w:lvl w:ilvl="6" w:tplc="04100001" w:tentative="1">
      <w:start w:val="1"/>
      <w:numFmt w:val="bullet"/>
      <w:lvlText w:val=""/>
      <w:lvlJc w:val="left"/>
      <w:pPr>
        <w:ind w:left="5397" w:hanging="360"/>
      </w:pPr>
      <w:rPr>
        <w:rFonts w:ascii="Symbol" w:hAnsi="Symbol" w:hint="default"/>
      </w:rPr>
    </w:lvl>
    <w:lvl w:ilvl="7" w:tplc="04100003" w:tentative="1">
      <w:start w:val="1"/>
      <w:numFmt w:val="bullet"/>
      <w:lvlText w:val="o"/>
      <w:lvlJc w:val="left"/>
      <w:pPr>
        <w:ind w:left="6117" w:hanging="360"/>
      </w:pPr>
      <w:rPr>
        <w:rFonts w:ascii="Courier New" w:hAnsi="Courier New" w:cs="Courier New" w:hint="default"/>
      </w:rPr>
    </w:lvl>
    <w:lvl w:ilvl="8" w:tplc="04100005" w:tentative="1">
      <w:start w:val="1"/>
      <w:numFmt w:val="bullet"/>
      <w:lvlText w:val=""/>
      <w:lvlJc w:val="left"/>
      <w:pPr>
        <w:ind w:left="6837" w:hanging="360"/>
      </w:pPr>
      <w:rPr>
        <w:rFonts w:ascii="Wingdings" w:hAnsi="Wingdings" w:hint="default"/>
      </w:rPr>
    </w:lvl>
  </w:abstractNum>
  <w:abstractNum w:abstractNumId="15">
    <w:nsid w:val="29B670FE"/>
    <w:multiLevelType w:val="multilevel"/>
    <w:tmpl w:val="F2FA2144"/>
    <w:lvl w:ilvl="0">
      <w:start w:val="1"/>
      <w:numFmt w:val="decimal"/>
      <w:lvlText w:val="%1."/>
      <w:lvlJc w:val="left"/>
      <w:pPr>
        <w:ind w:left="360" w:hanging="360"/>
      </w:pPr>
      <w:rPr>
        <w:rFonts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16">
    <w:nsid w:val="29C51AB8"/>
    <w:multiLevelType w:val="multilevel"/>
    <w:tmpl w:val="1970207E"/>
    <w:lvl w:ilvl="0">
      <w:start w:val="1"/>
      <w:numFmt w:val="decimal"/>
      <w:pStyle w:val="ParagrafoElenco2"/>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7">
    <w:nsid w:val="2C8C3175"/>
    <w:multiLevelType w:val="multilevel"/>
    <w:tmpl w:val="34841C8C"/>
    <w:lvl w:ilvl="0">
      <w:start w:val="1"/>
      <w:numFmt w:val="decimal"/>
      <w:lvlText w:val="%1."/>
      <w:lvlJc w:val="left"/>
      <w:pPr>
        <w:ind w:left="360" w:hanging="360"/>
      </w:pPr>
      <w:rPr>
        <w:sz w:val="24"/>
        <w:szCs w:val="24"/>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8">
    <w:nsid w:val="333F3DF5"/>
    <w:multiLevelType w:val="hybridMultilevel"/>
    <w:tmpl w:val="41BAFC88"/>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9">
    <w:nsid w:val="3C293553"/>
    <w:multiLevelType w:val="multilevel"/>
    <w:tmpl w:val="CE809E20"/>
    <w:styleLink w:val="Stile1"/>
    <w:lvl w:ilvl="0">
      <w:start w:val="1"/>
      <w:numFmt w:val="bullet"/>
      <w:lvlText w:val=""/>
      <w:lvlJc w:val="left"/>
      <w:pPr>
        <w:ind w:left="720" w:hanging="72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0">
    <w:nsid w:val="4F326F18"/>
    <w:multiLevelType w:val="hybridMultilevel"/>
    <w:tmpl w:val="670A673E"/>
    <w:lvl w:ilvl="0" w:tplc="4CBC3D58">
      <w:start w:val="1"/>
      <w:numFmt w:val="bullet"/>
      <w:pStyle w:val="Paragrafoelenco"/>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21">
    <w:nsid w:val="52874AEA"/>
    <w:multiLevelType w:val="hybridMultilevel"/>
    <w:tmpl w:val="4AB43DEC"/>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2">
    <w:nsid w:val="5CA56DD2"/>
    <w:multiLevelType w:val="multilevel"/>
    <w:tmpl w:val="C8D05C4E"/>
    <w:lvl w:ilvl="0">
      <w:start w:val="1"/>
      <w:numFmt w:val="decimal"/>
      <w:lvlText w:val="%1."/>
      <w:lvlJc w:val="left"/>
      <w:pPr>
        <w:ind w:left="360" w:hanging="360"/>
      </w:pPr>
      <w:rPr>
        <w:sz w:val="24"/>
        <w:szCs w:val="24"/>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3">
    <w:nsid w:val="613E5235"/>
    <w:multiLevelType w:val="multilevel"/>
    <w:tmpl w:val="CE809E20"/>
    <w:numStyleLink w:val="Stile1"/>
  </w:abstractNum>
  <w:abstractNum w:abstractNumId="24">
    <w:nsid w:val="67810B92"/>
    <w:multiLevelType w:val="hybridMultilevel"/>
    <w:tmpl w:val="2C3ECB2C"/>
    <w:lvl w:ilvl="0" w:tplc="0410000F">
      <w:start w:val="1"/>
      <w:numFmt w:val="decimal"/>
      <w:lvlText w:val="%1."/>
      <w:lvlJc w:val="left"/>
      <w:pPr>
        <w:ind w:left="720" w:hanging="360"/>
      </w:p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25">
    <w:nsid w:val="7C036113"/>
    <w:multiLevelType w:val="hybridMultilevel"/>
    <w:tmpl w:val="67965078"/>
    <w:lvl w:ilvl="0" w:tplc="7F2AECC0">
      <w:start w:val="1"/>
      <w:numFmt w:val="bullet"/>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26">
    <w:nsid w:val="7D1C73CA"/>
    <w:multiLevelType w:val="multilevel"/>
    <w:tmpl w:val="5FA00CDE"/>
    <w:lvl w:ilvl="0">
      <w:start w:val="1"/>
      <w:numFmt w:val="decimal"/>
      <w:pStyle w:val="Titolo1"/>
      <w:lvlText w:val="%1"/>
      <w:lvlJc w:val="left"/>
      <w:pPr>
        <w:ind w:left="432" w:hanging="432"/>
      </w:pPr>
      <w:rPr>
        <w:rFonts w:hint="default"/>
        <w:b w:val="0"/>
        <w:i w:val="0"/>
        <w:sz w:val="40"/>
        <w:szCs w:val="40"/>
      </w:rPr>
    </w:lvl>
    <w:lvl w:ilvl="1">
      <w:start w:val="1"/>
      <w:numFmt w:val="decimal"/>
      <w:pStyle w:val="Titolo2"/>
      <w:lvlText w:val="%1.%2"/>
      <w:lvlJc w:val="left"/>
      <w:pPr>
        <w:ind w:left="576" w:hanging="576"/>
      </w:pPr>
    </w:lvl>
    <w:lvl w:ilvl="2">
      <w:start w:val="1"/>
      <w:numFmt w:val="decimal"/>
      <w:pStyle w:val="Titolo3"/>
      <w:lvlText w:val="%1.%2.%3"/>
      <w:lvlJc w:val="left"/>
      <w:pPr>
        <w:ind w:left="720" w:hanging="720"/>
      </w:pPr>
    </w:lvl>
    <w:lvl w:ilvl="3">
      <w:start w:val="1"/>
      <w:numFmt w:val="decimal"/>
      <w:pStyle w:val="Titolo4"/>
      <w:lvlText w:val="%1.%2.%3.%4"/>
      <w:lvlJc w:val="left"/>
      <w:pPr>
        <w:ind w:left="864" w:hanging="864"/>
      </w:pPr>
    </w:lvl>
    <w:lvl w:ilvl="4">
      <w:start w:val="1"/>
      <w:numFmt w:val="decimal"/>
      <w:pStyle w:val="Titolo5"/>
      <w:lvlText w:val="%1.%2.%3.%4.%5"/>
      <w:lvlJc w:val="left"/>
      <w:pPr>
        <w:ind w:left="1008" w:hanging="1008"/>
      </w:pPr>
    </w:lvl>
    <w:lvl w:ilvl="5">
      <w:start w:val="1"/>
      <w:numFmt w:val="decimal"/>
      <w:pStyle w:val="Titolo6"/>
      <w:lvlText w:val="%1.%2.%3.%4.%5.%6"/>
      <w:lvlJc w:val="left"/>
      <w:pPr>
        <w:ind w:left="1152" w:hanging="1152"/>
      </w:pPr>
    </w:lvl>
    <w:lvl w:ilvl="6">
      <w:start w:val="1"/>
      <w:numFmt w:val="decimal"/>
      <w:pStyle w:val="Titolo7"/>
      <w:lvlText w:val="%1.%2.%3.%4.%5.%6.%7"/>
      <w:lvlJc w:val="left"/>
      <w:pPr>
        <w:ind w:left="1296" w:hanging="1296"/>
      </w:pPr>
    </w:lvl>
    <w:lvl w:ilvl="7">
      <w:start w:val="1"/>
      <w:numFmt w:val="decimal"/>
      <w:pStyle w:val="Titolo8"/>
      <w:lvlText w:val="%1.%2.%3.%4.%5.%6.%7.%8"/>
      <w:lvlJc w:val="left"/>
      <w:pPr>
        <w:ind w:left="1440" w:hanging="1440"/>
      </w:pPr>
    </w:lvl>
    <w:lvl w:ilvl="8">
      <w:start w:val="1"/>
      <w:numFmt w:val="decimal"/>
      <w:pStyle w:val="Titolo9"/>
      <w:lvlText w:val="%1.%2.%3.%4.%5.%6.%7.%8.%9"/>
      <w:lvlJc w:val="left"/>
      <w:pPr>
        <w:ind w:left="1584" w:hanging="1584"/>
      </w:pPr>
    </w:lvl>
  </w:abstractNum>
  <w:abstractNum w:abstractNumId="27">
    <w:nsid w:val="7DF14E11"/>
    <w:multiLevelType w:val="hybridMultilevel"/>
    <w:tmpl w:val="4BCEA2D4"/>
    <w:lvl w:ilvl="0" w:tplc="0410000F">
      <w:start w:val="1"/>
      <w:numFmt w:val="decimal"/>
      <w:lvlText w:val="%1."/>
      <w:lvlJc w:val="left"/>
      <w:pPr>
        <w:ind w:left="360" w:hanging="360"/>
      </w:pPr>
      <w:rPr>
        <w:rFonts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num w:numId="1">
    <w:abstractNumId w:val="26"/>
  </w:num>
  <w:num w:numId="2">
    <w:abstractNumId w:val="17"/>
  </w:num>
  <w:num w:numId="3">
    <w:abstractNumId w:val="14"/>
  </w:num>
  <w:num w:numId="4">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10"/>
  </w:num>
  <w:num w:numId="6">
    <w:abstractNumId w:val="22"/>
  </w:num>
  <w:num w:numId="7">
    <w:abstractNumId w:val="13"/>
  </w:num>
  <w:num w:numId="8">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21"/>
  </w:num>
  <w:num w:numId="10">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18"/>
  </w:num>
  <w:num w:numId="12">
    <w:abstractNumId w:val="19"/>
  </w:num>
  <w:num w:numId="13">
    <w:abstractNumId w:val="23"/>
  </w:num>
  <w:num w:numId="14">
    <w:abstractNumId w:val="25"/>
  </w:num>
  <w:num w:numId="15">
    <w:abstractNumId w:val="12"/>
  </w:num>
  <w:num w:numId="16">
    <w:abstractNumId w:val="20"/>
  </w:num>
  <w:num w:numId="17">
    <w:abstractNumId w:val="27"/>
  </w:num>
  <w:num w:numId="18">
    <w:abstractNumId w:val="11"/>
  </w:num>
  <w:num w:numId="19">
    <w:abstractNumId w:val="24"/>
  </w:num>
  <w:num w:numId="20">
    <w:abstractNumId w:val="16"/>
  </w:num>
  <w:num w:numId="21">
    <w:abstractNumId w:val="15"/>
  </w:num>
  <w:num w:numId="22">
    <w:abstractNumId w:val="8"/>
  </w:num>
  <w:num w:numId="23">
    <w:abstractNumId w:val="3"/>
  </w:num>
  <w:num w:numId="24">
    <w:abstractNumId w:val="2"/>
  </w:num>
  <w:num w:numId="25">
    <w:abstractNumId w:val="1"/>
  </w:num>
  <w:num w:numId="26">
    <w:abstractNumId w:val="0"/>
  </w:num>
  <w:num w:numId="27">
    <w:abstractNumId w:val="9"/>
  </w:num>
  <w:num w:numId="28">
    <w:abstractNumId w:val="7"/>
  </w:num>
  <w:num w:numId="29">
    <w:abstractNumId w:val="6"/>
  </w:num>
  <w:num w:numId="30">
    <w:abstractNumId w:val="5"/>
  </w:num>
  <w:num w:numId="31">
    <w:abstractNumId w:val="4"/>
  </w:num>
  <w:num w:numId="15755">
    <w:abstractNumId w:val="15755"/>
  </w:num>
  <w:num w:numId="15756">
    <w:abstractNumId w:val="15756"/>
  </w:num>
  <w:num w:numId="15757">
    <w:abstractNumId w:val="15757"/>
  </w:num>
  <w:num w:numId="15758">
    <w:abstractNumId w:val="15758"/>
  </w:num>
  <w:num w:numId="15759">
    <w:abstractNumId w:val="15759"/>
  </w:num>
  <w:num w:numId="15760">
    <w:abstractNumId w:val="15760"/>
  </w:num>
  <w:num w:numId="15761">
    <w:abstractNumId w:val="15761"/>
  </w:num>
  <w:num w:numId="15762">
    <w:abstractNumId w:val="15762"/>
  </w:num>
  <w:num w:numId="15763">
    <w:abstractNumId w:val="15763"/>
  </w:num>
  <w:num w:numId="15764">
    <w:abstractNumId w:val="15764"/>
  </w:num>
  <w:num w:numId="15765">
    <w:abstractNumId w:val="15765"/>
  </w:num>
  <w:num w:numId="15766">
    <w:abstractNumId w:val="15766"/>
  </w:num>
  <w:num w:numId="15767">
    <w:abstractNumId w:val="15767"/>
  </w:num>
  <w:num w:numId="15768">
    <w:abstractNumId w:val="15768"/>
  </w:num>
  <w:num w:numId="15769">
    <w:abstractNumId w:val="15769"/>
  </w:num>
  <w:num w:numId="15770">
    <w:abstractNumId w:val="15770"/>
  </w:num>
  <w:num w:numId="15771">
    <w:abstractNumId w:val="15771"/>
  </w:num>
  <w:num w:numId="15772">
    <w:abstractNumId w:val="15772"/>
  </w:num>
  <w:num w:numId="15773">
    <w:abstractNumId w:val="15773"/>
  </w:num>
  <w:num w:numId="15774">
    <w:abstractNumId w:val="15774"/>
  </w:num>
  <w:num w:numId="15775">
    <w:abstractNumId w:val="15775"/>
  </w:num>
  <w:num w:numId="15776">
    <w:abstractNumId w:val="15776"/>
  </w:num>
  <w:num w:numId="15777">
    <w:abstractNumId w:val="15777"/>
  </w:num>
  <w:num w:numId="15778">
    <w:abstractNumId w:val="15778"/>
  </w:num>
  <w:num w:numId="15779">
    <w:abstractNumId w:val="15779"/>
  </w:num>
  <w:num w:numId="15780">
    <w:abstractNumId w:val="15780"/>
  </w:num>
  <w:num w:numId="15781">
    <w:abstractNumId w:val="15781"/>
  </w:num>
  <w:num w:numId="15782">
    <w:abstractNumId w:val="15782"/>
  </w:num>
  <w:num w:numId="15783">
    <w:abstractNumId w:val="15783"/>
  </w:num>
  <w:num w:numId="15784">
    <w:abstractNumId w:val="15784"/>
  </w:num>
  <w:num w:numId="15785">
    <w:abstractNumId w:val="15785"/>
  </w:num>
  <w:num w:numId="15786">
    <w:abstractNumId w:val="15786"/>
  </w:num>
  <w:num w:numId="15787">
    <w:abstractNumId w:val="15787"/>
  </w:num>
  <w:num w:numId="15788">
    <w:abstractNumId w:val="15788"/>
  </w:num>
  <w:num w:numId="15789">
    <w:abstractNumId w:val="15789"/>
  </w:num>
  <w:num w:numId="15790">
    <w:abstractNumId w:val="15790"/>
  </w:num>
  <w:num w:numId="15791">
    <w:abstractNumId w:val="15791"/>
  </w:num>
  <w:num w:numId="15792">
    <w:abstractNumId w:val="15792"/>
  </w:num>
  <w:num w:numId="15793">
    <w:abstractNumId w:val="15793"/>
  </w:num>
  <w:num w:numId="15794">
    <w:abstractNumId w:val="15794"/>
  </w:num>
  <w:num w:numId="15795">
    <w:abstractNumId w:val="15795"/>
  </w:num>
  <w:num w:numId="15796">
    <w:abstractNumId w:val="15796"/>
  </w:num>
  <w:num w:numId="15797">
    <w:abstractNumId w:val="15797"/>
  </w:num>
  <w:num w:numId="15798">
    <w:abstractNumId w:val="15798"/>
  </w:num>
  <w:num w:numId="15799">
    <w:abstractNumId w:val="15799"/>
  </w:num>
  <w:num w:numId="15800">
    <w:abstractNumId w:val="15800"/>
  </w:num>
  <w:num w:numId="15801">
    <w:abstractNumId w:val="15801"/>
  </w:num>
  <w:num w:numId="15802">
    <w:abstractNumId w:val="15802"/>
  </w:num>
  <w:num w:numId="15803">
    <w:abstractNumId w:val="15803"/>
  </w:num>
  <w:num w:numId="15804">
    <w:abstractNumId w:val="15804"/>
  </w:num>
  <w:num w:numId="15805">
    <w:abstractNumId w:val="15805"/>
  </w:num>
  <w:num w:numId="15806">
    <w:abstractNumId w:val="15806"/>
  </w:num>
  <w:num w:numId="15807">
    <w:abstractNumId w:val="15807"/>
  </w:num>
  <w:num w:numId="15808">
    <w:abstractNumId w:val="15808"/>
  </w:num>
  <w:num w:numId="15809">
    <w:abstractNumId w:val="15809"/>
  </w:num>
  <w:num w:numId="15810">
    <w:abstractNumId w:val="15810"/>
  </w:num>
  <w:num w:numId="15811">
    <w:abstractNumId w:val="15811"/>
  </w:num>
  <w:num w:numId="15812">
    <w:abstractNumId w:val="15812"/>
  </w:num>
  <w:num w:numId="15813">
    <w:abstractNumId w:val="15813"/>
  </w:num>
  <w:num w:numId="15814">
    <w:abstractNumId w:val="15814"/>
  </w:num>
  <w:num w:numId="15815">
    <w:abstractNumId w:val="15815"/>
  </w:num>
  <w:num w:numId="15816">
    <w:abstractNumId w:val="15816"/>
  </w:num>
  <w:num w:numId="15817">
    <w:abstractNumId w:val="15817"/>
  </w:num>
  <w:num w:numId="15818">
    <w:abstractNumId w:val="15818"/>
  </w:num>
  <w:num w:numId="15819">
    <w:abstractNumId w:val="15819"/>
  </w:num>
  <w:num w:numId="15820">
    <w:abstractNumId w:val="15820"/>
  </w:num>
  <w:num w:numId="15821">
    <w:abstractNumId w:val="15821"/>
  </w:num>
  <w:num w:numId="15822">
    <w:abstractNumId w:val="15822"/>
  </w:num>
  <w:num w:numId="15823">
    <w:abstractNumId w:val="15823"/>
  </w:num>
  <w:num w:numId="15824">
    <w:abstractNumId w:val="15824"/>
  </w:num>
  <w:num w:numId="15825">
    <w:abstractNumId w:val="15825"/>
  </w:num>
  <w:num w:numId="15826">
    <w:abstractNumId w:val="15826"/>
  </w:num>
  <w:num w:numId="15827">
    <w:abstractNumId w:val="15827"/>
  </w:num>
  <w:num w:numId="15828">
    <w:abstractNumId w:val="15828"/>
  </w:num>
  <w:num w:numId="15829">
    <w:abstractNumId w:val="15829"/>
  </w:num>
  <w:num w:numId="15830">
    <w:abstractNumId w:val="15830"/>
  </w:num>
  <w:num w:numId="15831">
    <w:abstractNumId w:val="15831"/>
  </w:num>
  <w:num w:numId="15832">
    <w:abstractNumId w:val="15832"/>
  </w:num>
  <w:num w:numId="15833">
    <w:abstractNumId w:val="15833"/>
  </w:num>
  <w:num w:numId="15834">
    <w:abstractNumId w:val="15834"/>
  </w:num>
  <w:num w:numId="15835">
    <w:abstractNumId w:val="15835"/>
  </w:num>
  <w:num w:numId="15836">
    <w:abstractNumId w:val="15836"/>
  </w:num>
  <w:num w:numId="15837">
    <w:abstractNumId w:val="15837"/>
  </w:num>
  <w:num w:numId="15838">
    <w:abstractNumId w:val="15838"/>
  </w:num>
  <w:num w:numId="15839">
    <w:abstractNumId w:val="15839"/>
  </w:num>
  <w:num w:numId="15840">
    <w:abstractNumId w:val="15840"/>
  </w:num>
  <w:num w:numId="15841">
    <w:abstractNumId w:val="15841"/>
  </w:num>
  <w:num w:numId="15842">
    <w:abstractNumId w:val="15842"/>
  </w:num>
  <w:num w:numId="15843">
    <w:abstractNumId w:val="15843"/>
  </w:num>
  <w:num w:numId="15844">
    <w:abstractNumId w:val="15844"/>
  </w:num>
  <w:num w:numId="15845">
    <w:abstractNumId w:val="15845"/>
  </w:num>
  <w:num w:numId="15846">
    <w:abstractNumId w:val="15846"/>
  </w:num>
  <w:num w:numId="15847">
    <w:abstractNumId w:val="15847"/>
  </w:num>
  <w:num w:numId="15848">
    <w:abstractNumId w:val="15848"/>
  </w:num>
  <w:num w:numId="15849">
    <w:abstractNumId w:val="15849"/>
  </w:num>
  <w:num w:numId="15850">
    <w:abstractNumId w:val="15850"/>
  </w:num>
  <w:num w:numId="15851">
    <w:abstractNumId w:val="15851"/>
  </w:num>
  <w:num w:numId="15852">
    <w:abstractNumId w:val="15852"/>
  </w:num>
  <w:num w:numId="15853">
    <w:abstractNumId w:val="15853"/>
  </w:num>
  <w:num w:numId="15854">
    <w:abstractNumId w:val="15854"/>
  </w:num>
  <w:num w:numId="15855">
    <w:abstractNumId w:val="15855"/>
  </w:num>
  <w:num w:numId="15856">
    <w:abstractNumId w:val="15856"/>
  </w:num>
  <w:num w:numId="15857">
    <w:abstractNumId w:val="15857"/>
  </w:num>
  <w:num w:numId="15858">
    <w:abstractNumId w:val="15858"/>
  </w:num>
  <w:num w:numId="15859">
    <w:abstractNumId w:val="15859"/>
  </w:num>
  <w:num w:numId="15860">
    <w:abstractNumId w:val="15860"/>
  </w:num>
  <w:num w:numId="15861">
    <w:abstractNumId w:val="15861"/>
  </w:num>
  <w:num w:numId="15862">
    <w:abstractNumId w:val="15862"/>
  </w:num>
  <w:num w:numId="15863">
    <w:abstractNumId w:val="15863"/>
  </w:num>
  <w:num w:numId="15864">
    <w:abstractNumId w:val="15864"/>
  </w:num>
  <w:num w:numId="15865">
    <w:abstractNumId w:val="15865"/>
  </w:num>
  <w:num w:numId="15866">
    <w:abstractNumId w:val="15866"/>
  </w:num>
  <w:num w:numId="15867">
    <w:abstractNumId w:val="15867"/>
  </w:num>
  <w:num w:numId="15868">
    <w:abstractNumId w:val="15868"/>
  </w:num>
  <w:num w:numId="15869">
    <w:abstractNumId w:val="15869"/>
  </w:num>
  <w:num w:numId="15870">
    <w:abstractNumId w:val="15870"/>
  </w:num>
  <w:num w:numId="15871">
    <w:abstractNumId w:val="15871"/>
  </w:num>
  <w:num w:numId="15872">
    <w:abstractNumId w:val="15872"/>
  </w:num>
  <w:num w:numId="15873">
    <w:abstractNumId w:val="15873"/>
  </w:num>
  <w:num w:numId="15874">
    <w:abstractNumId w:val="15874"/>
  </w:num>
  <w:num w:numId="15875">
    <w:abstractNumId w:val="15875"/>
  </w:num>
  <w:num w:numId="15876">
    <w:abstractNumId w:val="15876"/>
  </w:num>
  <w:num w:numId="15877">
    <w:abstractNumId w:val="15877"/>
  </w:num>
  <w:num w:numId="15878">
    <w:abstractNumId w:val="15878"/>
  </w:num>
  <w:num w:numId="15879">
    <w:abstractNumId w:val="15879"/>
  </w:num>
  <w:num w:numId="15880">
    <w:abstractNumId w:val="15880"/>
  </w:num>
  <w:num w:numId="15881">
    <w:abstractNumId w:val="15881"/>
  </w:num>
  <w:num w:numId="15882">
    <w:abstractNumId w:val="15882"/>
  </w:num>
  <w:num w:numId="15883">
    <w:abstractNumId w:val="15883"/>
  </w:num>
  <w:num w:numId="15884">
    <w:abstractNumId w:val="15884"/>
  </w:num>
  <w:num w:numId="15885">
    <w:abstractNumId w:val="15885"/>
  </w:num>
  <w:num w:numId="15886">
    <w:abstractNumId w:val="15886"/>
  </w:num>
  <w:num w:numId="15887">
    <w:abstractNumId w:val="15887"/>
  </w:num>
  <w:num w:numId="15888">
    <w:abstractNumId w:val="15888"/>
  </w:num>
  <w:num w:numId="15889">
    <w:abstractNumId w:val="15889"/>
  </w:num>
  <w:num w:numId="15890">
    <w:abstractNumId w:val="15890"/>
  </w:num>
  <w:num w:numId="15891">
    <w:abstractNumId w:val="15891"/>
  </w:num>
  <w:num w:numId="15892">
    <w:abstractNumId w:val="15892"/>
  </w:num>
  <w:num w:numId="15893">
    <w:abstractNumId w:val="15893"/>
  </w:num>
  <w:num w:numId="15894">
    <w:abstractNumId w:val="15894"/>
  </w:num>
  <w:num w:numId="15895">
    <w:abstractNumId w:val="15895"/>
  </w:num>
  <w:num w:numId="15896">
    <w:abstractNumId w:val="15896"/>
  </w:num>
  <w:num w:numId="15897">
    <w:abstractNumId w:val="15897"/>
  </w:num>
  <w:num w:numId="15898">
    <w:abstractNumId w:val="15898"/>
  </w:num>
  <w:num w:numId="15899">
    <w:abstractNumId w:val="15899"/>
  </w:num>
  <w:num w:numId="15900">
    <w:abstractNumId w:val="15900"/>
  </w:num>
  <w:num w:numId="15901">
    <w:abstractNumId w:val="15901"/>
  </w:num>
  <w:num w:numId="15902">
    <w:abstractNumId w:val="15902"/>
  </w:num>
  <w:num w:numId="15903">
    <w:abstractNumId w:val="15903"/>
  </w:num>
  <w:num w:numId="15904">
    <w:abstractNumId w:val="15904"/>
  </w:num>
  <w:num w:numId="15905">
    <w:abstractNumId w:val="15905"/>
  </w:num>
  <w:num w:numId="15906">
    <w:abstractNumId w:val="15906"/>
  </w:num>
  <w:num w:numId="15907">
    <w:abstractNumId w:val="15907"/>
  </w:num>
  <w:num w:numId="15908">
    <w:abstractNumId w:val="15908"/>
  </w:num>
  <w:num w:numId="15909">
    <w:abstractNumId w:val="15909"/>
  </w:num>
  <w:num w:numId="15910">
    <w:abstractNumId w:val="15910"/>
  </w:num>
  <w:num w:numId="15911">
    <w:abstractNumId w:val="15911"/>
  </w:num>
  <w:num w:numId="15912">
    <w:abstractNumId w:val="15912"/>
  </w:num>
  <w:num w:numId="15913">
    <w:abstractNumId w:val="15913"/>
  </w:num>
  <w:num w:numId="15914">
    <w:abstractNumId w:val="15914"/>
  </w:num>
  <w:num w:numId="15915">
    <w:abstractNumId w:val="15915"/>
  </w:num>
  <w:num w:numId="15916">
    <w:abstractNumId w:val="15916"/>
  </w:num>
  <w:num w:numId="15917">
    <w:abstractNumId w:val="15917"/>
  </w:num>
  <w:num w:numId="15918">
    <w:abstractNumId w:val="15918"/>
  </w:num>
  <w:num w:numId="15919">
    <w:abstractNumId w:val="15919"/>
  </w:num>
  <w:num w:numId="15920">
    <w:abstractNumId w:val="15920"/>
  </w:num>
  <w:num w:numId="15921">
    <w:abstractNumId w:val="15921"/>
  </w:num>
  <w:num w:numId="15922">
    <w:abstractNumId w:val="15922"/>
  </w:num>
  <w:num w:numId="15923">
    <w:abstractNumId w:val="15923"/>
  </w:num>
  <w:num w:numId="15924">
    <w:abstractNumId w:val="15924"/>
  </w:num>
  <w:num w:numId="15925">
    <w:abstractNumId w:val="15925"/>
  </w:num>
  <w:num w:numId="15926">
    <w:abstractNumId w:val="15926"/>
  </w:num>
  <w:num w:numId="15927">
    <w:abstractNumId w:val="15927"/>
  </w:num>
  <w:num w:numId="15928">
    <w:abstractNumId w:val="15928"/>
  </w:num>
  <w:num w:numId="15929">
    <w:abstractNumId w:val="15929"/>
  </w:num>
  <w:num w:numId="15930">
    <w:abstractNumId w:val="15930"/>
  </w:num>
  <w:num w:numId="15931">
    <w:abstractNumId w:val="15931"/>
  </w:num>
  <w:num w:numId="15932">
    <w:abstractNumId w:val="15932"/>
  </w:num>
  <w:num w:numId="15933">
    <w:abstractNumId w:val="15933"/>
  </w:num>
  <w:num w:numId="15934">
    <w:abstractNumId w:val="15934"/>
  </w:num>
  <w:num w:numId="15935">
    <w:abstractNumId w:val="15935"/>
  </w:num>
  <w:num w:numId="15936">
    <w:abstractNumId w:val="15936"/>
  </w:num>
  <w:num w:numId="15937">
    <w:abstractNumId w:val="15937"/>
  </w:num>
  <w:num w:numId="15938">
    <w:abstractNumId w:val="15938"/>
  </w:num>
  <w:num w:numId="15939">
    <w:abstractNumId w:val="15939"/>
  </w:num>
  <w:num w:numId="15940">
    <w:abstractNumId w:val="15940"/>
  </w:num>
  <w:num w:numId="15941">
    <w:abstractNumId w:val="15941"/>
  </w:num>
  <w:num w:numId="15942">
    <w:abstractNumId w:val="15942"/>
  </w:num>
  <w:num w:numId="15943">
    <w:abstractNumId w:val="15943"/>
  </w:num>
  <w:num w:numId="15944">
    <w:abstractNumId w:val="15944"/>
  </w:num>
  <w:num w:numId="15945">
    <w:abstractNumId w:val="15945"/>
  </w:num>
  <w:num w:numId="15946">
    <w:abstractNumId w:val="15946"/>
  </w:num>
  <w:num w:numId="15947">
    <w:abstractNumId w:val="15947"/>
  </w:num>
  <w:num w:numId="15948">
    <w:abstractNumId w:val="15948"/>
  </w:num>
  <w:num w:numId="15949">
    <w:abstractNumId w:val="15949"/>
  </w:num>
  <w:num w:numId="15950">
    <w:abstractNumId w:val="15950"/>
  </w:num>
  <w:num w:numId="15951">
    <w:abstractNumId w:val="15951"/>
  </w:num>
  <w:num w:numId="15952">
    <w:abstractNumId w:val="15952"/>
  </w:num>
  <w:num w:numId="15953">
    <w:abstractNumId w:val="15953"/>
  </w:num>
  <w:num w:numId="15954">
    <w:abstractNumId w:val="15954"/>
  </w:num>
  <w:num w:numId="15955">
    <w:abstractNumId w:val="15955"/>
  </w:num>
  <w:num w:numId="15956">
    <w:abstractNumId w:val="15956"/>
  </w:num>
  <w:num w:numId="15957">
    <w:abstractNumId w:val="15957"/>
  </w:num>
  <w:num w:numId="15958">
    <w:abstractNumId w:val="15958"/>
  </w:num>
  <w:num w:numId="15959">
    <w:abstractNumId w:val="15959"/>
  </w:num>
  <w:num w:numId="15960">
    <w:abstractNumId w:val="15960"/>
  </w:num>
  <w:num w:numId="15961">
    <w:abstractNumId w:val="15961"/>
  </w:num>
  <w:num w:numId="15962">
    <w:abstractNumId w:val="15962"/>
  </w:num>
  <w:num w:numId="15963">
    <w:abstractNumId w:val="15963"/>
  </w:num>
  <w:num w:numId="15964">
    <w:abstractNumId w:val="15964"/>
  </w:num>
  <w:num w:numId="15965">
    <w:abstractNumId w:val="15965"/>
  </w:num>
  <w:num w:numId="15966">
    <w:abstractNumId w:val="15966"/>
  </w:num>
  <w:num w:numId="15967">
    <w:abstractNumId w:val="15967"/>
  </w:num>
  <w:num w:numId="15968">
    <w:abstractNumId w:val="15968"/>
  </w:num>
  <w:num w:numId="15969">
    <w:abstractNumId w:val="15969"/>
  </w:num>
  <w:num w:numId="15970">
    <w:abstractNumId w:val="15970"/>
  </w:num>
  <w:num w:numId="15971">
    <w:abstractNumId w:val="15971"/>
  </w:num>
  <w:num w:numId="15972">
    <w:abstractNumId w:val="15972"/>
  </w:num>
  <w:num w:numId="15973">
    <w:abstractNumId w:val="15973"/>
  </w:num>
  <w:num w:numId="15974">
    <w:abstractNumId w:val="15974"/>
  </w:num>
  <w:num w:numId="15975">
    <w:abstractNumId w:val="15975"/>
  </w:num>
  <w:num w:numId="15976">
    <w:abstractNumId w:val="15976"/>
  </w:num>
  <w:num w:numId="15977">
    <w:abstractNumId w:val="15977"/>
  </w:num>
  <w:num w:numId="15978">
    <w:abstractNumId w:val="15978"/>
  </w:num>
  <w:num w:numId="15979">
    <w:abstractNumId w:val="15979"/>
  </w:num>
  <w:num w:numId="15980">
    <w:abstractNumId w:val="15980"/>
  </w:num>
  <w:num w:numId="15981">
    <w:abstractNumId w:val="15981"/>
  </w:num>
  <w:num w:numId="15982">
    <w:abstractNumId w:val="15982"/>
  </w:num>
  <w:num w:numId="15983">
    <w:abstractNumId w:val="15983"/>
  </w:num>
  <w:num w:numId="15984">
    <w:abstractNumId w:val="15984"/>
  </w:num>
  <w:num w:numId="15985">
    <w:abstractNumId w:val="15985"/>
  </w:num>
  <w:num w:numId="15986">
    <w:abstractNumId w:val="15986"/>
  </w:num>
  <w:num w:numId="15987">
    <w:abstractNumId w:val="15987"/>
  </w:num>
  <w:num w:numId="15988">
    <w:abstractNumId w:val="15988"/>
  </w:num>
  <w:num w:numId="15989">
    <w:abstractNumId w:val="15989"/>
  </w:num>
  <w:num w:numId="15990">
    <w:abstractNumId w:val="15990"/>
  </w:num>
  <w:num w:numId="15991">
    <w:abstractNumId w:val="15991"/>
  </w:num>
  <w:num w:numId="15992">
    <w:abstractNumId w:val="15992"/>
  </w:num>
  <w:num w:numId="15993">
    <w:abstractNumId w:val="15993"/>
  </w:num>
  <w:num w:numId="15994">
    <w:abstractNumId w:val="15994"/>
  </w:num>
  <w:num w:numId="15995">
    <w:abstractNumId w:val="15995"/>
  </w:num>
  <w:num w:numId="15996">
    <w:abstractNumId w:val="15996"/>
  </w:num>
  <w:num w:numId="15997">
    <w:abstractNumId w:val="15997"/>
  </w:num>
  <w:num w:numId="15998">
    <w:abstractNumId w:val="15998"/>
  </w:num>
  <w:num w:numId="15999">
    <w:abstractNumId w:val="15999"/>
  </w:num>
  <w:num w:numId="16000">
    <w:abstractNumId w:val="16000"/>
  </w:num>
  <w:num w:numId="16001">
    <w:abstractNumId w:val="16001"/>
  </w:num>
  <w:num w:numId="16002">
    <w:abstractNumId w:val="16002"/>
  </w:num>
  <w:num w:numId="16003">
    <w:abstractNumId w:val="16003"/>
  </w:num>
  <w:num w:numId="16004">
    <w:abstractNumId w:val="16004"/>
  </w:num>
  <w:num w:numId="16005">
    <w:abstractNumId w:val="16005"/>
  </w:num>
  <w:num w:numId="16006">
    <w:abstractNumId w:val="16006"/>
  </w:num>
  <w:num w:numId="16007">
    <w:abstractNumId w:val="16007"/>
  </w:num>
  <w:num w:numId="16008">
    <w:abstractNumId w:val="16008"/>
  </w:num>
  <w:num w:numId="16009">
    <w:abstractNumId w:val="16009"/>
  </w:num>
  <w:num w:numId="16010">
    <w:abstractNumId w:val="16010"/>
  </w:num>
  <w:num w:numId="16011">
    <w:abstractNumId w:val="16011"/>
  </w:num>
  <w:num w:numId="16012">
    <w:abstractNumId w:val="16012"/>
  </w:num>
  <w:num w:numId="16013">
    <w:abstractNumId w:val="16013"/>
  </w:num>
  <w:num w:numId="16014">
    <w:abstractNumId w:val="16014"/>
  </w:num>
  <w:num w:numId="16015">
    <w:abstractNumId w:val="16015"/>
  </w:num>
  <w:num w:numId="16016">
    <w:abstractNumId w:val="16016"/>
  </w:num>
  <w:num w:numId="16017">
    <w:abstractNumId w:val="16017"/>
  </w:num>
  <w:num w:numId="16018">
    <w:abstractNumId w:val="16018"/>
  </w:num>
  <w:num w:numId="16019">
    <w:abstractNumId w:val="16019"/>
  </w:num>
  <w:num w:numId="16020">
    <w:abstractNumId w:val="16020"/>
  </w:num>
  <w:num w:numId="16021">
    <w:abstractNumId w:val="16021"/>
  </w:num>
  <w:num w:numId="16022">
    <w:abstractNumId w:val="16022"/>
  </w:num>
  <w:num w:numId="16023">
    <w:abstractNumId w:val="16023"/>
  </w:num>
  <w:num w:numId="16024">
    <w:abstractNumId w:val="16024"/>
  </w:num>
  <w:num w:numId="16025">
    <w:abstractNumId w:val="16025"/>
  </w:num>
  <w:num w:numId="16026">
    <w:abstractNumId w:val="16026"/>
  </w:num>
  <w:num w:numId="16027">
    <w:abstractNumId w:val="16027"/>
  </w:num>
  <w:num w:numId="16028">
    <w:abstractNumId w:val="16028"/>
  </w:num>
  <w:num w:numId="16029">
    <w:abstractNumId w:val="16029"/>
  </w:num>
  <w:num w:numId="16030">
    <w:abstractNumId w:val="16030"/>
  </w:num>
  <w:num w:numId="16031">
    <w:abstractNumId w:val="16031"/>
  </w:num>
  <w:num w:numId="16032">
    <w:abstractNumId w:val="16032"/>
  </w:num>
  <w:num w:numId="16033">
    <w:abstractNumId w:val="16033"/>
  </w:num>
  <w:num w:numId="16034">
    <w:abstractNumId w:val="16034"/>
  </w:num>
  <w:num w:numId="16035">
    <w:abstractNumId w:val="16035"/>
  </w:num>
  <w:num w:numId="16036">
    <w:abstractNumId w:val="16036"/>
  </w:num>
  <w:num w:numId="16037">
    <w:abstractNumId w:val="16037"/>
  </w:num>
  <w:num w:numId="16038">
    <w:abstractNumId w:val="16038"/>
  </w:num>
  <w:num w:numId="16039">
    <w:abstractNumId w:val="16039"/>
  </w:num>
  <w:num w:numId="16040">
    <w:abstractNumId w:val="16040"/>
  </w:num>
  <w:num w:numId="16041">
    <w:abstractNumId w:val="16041"/>
  </w:num>
  <w:num w:numId="16042">
    <w:abstractNumId w:val="16042"/>
  </w:num>
  <w:num w:numId="16043">
    <w:abstractNumId w:val="16043"/>
  </w:num>
  <w:num w:numId="16044">
    <w:abstractNumId w:val="16044"/>
  </w:num>
  <w:num w:numId="16045">
    <w:abstractNumId w:val="16045"/>
  </w:num>
  <w:num w:numId="16046">
    <w:abstractNumId w:val="16046"/>
  </w:num>
  <w:num w:numId="16047">
    <w:abstractNumId w:val="16047"/>
  </w:num>
  <w:num w:numId="16048">
    <w:abstractNumId w:val="16048"/>
  </w:num>
  <w:num w:numId="16049">
    <w:abstractNumId w:val="16049"/>
  </w:num>
  <w:num w:numId="16050">
    <w:abstractNumId w:val="16050"/>
  </w:num>
  <w:num w:numId="16051">
    <w:abstractNumId w:val="16051"/>
  </w:num>
  <w:num w:numId="16052">
    <w:abstractNumId w:val="16052"/>
  </w:num>
  <w:num w:numId="16053">
    <w:abstractNumId w:val="16053"/>
  </w:num>
  <w:num w:numId="16054">
    <w:abstractNumId w:val="16054"/>
  </w:num>
  <w:num w:numId="16055">
    <w:abstractNumId w:val="16055"/>
  </w:num>
  <w:num w:numId="16056">
    <w:abstractNumId w:val="16056"/>
  </w:num>
  <w:num w:numId="16057">
    <w:abstractNumId w:val="16057"/>
  </w:num>
  <w:num w:numId="16058">
    <w:abstractNumId w:val="16058"/>
  </w:num>
  <w:num w:numId="16059">
    <w:abstractNumId w:val="16059"/>
  </w:num>
  <w:num w:numId="16060">
    <w:abstractNumId w:val="16060"/>
  </w:num>
  <w:num w:numId="16061">
    <w:abstractNumId w:val="16061"/>
  </w:num>
  <w:num w:numId="16062">
    <w:abstractNumId w:val="16062"/>
  </w:num>
  <w:num w:numId="16063">
    <w:abstractNumId w:val="16063"/>
  </w:num>
  <w:num w:numId="16064">
    <w:abstractNumId w:val="16064"/>
  </w:num>
  <w:num w:numId="16065">
    <w:abstractNumId w:val="16065"/>
  </w:num>
  <w:num w:numId="16066">
    <w:abstractNumId w:val="16066"/>
  </w:num>
  <w:num w:numId="16067">
    <w:abstractNumId w:val="16067"/>
  </w:num>
  <w:num w:numId="16068">
    <w:abstractNumId w:val="16068"/>
  </w:num>
  <w:num w:numId="16069">
    <w:abstractNumId w:val="16069"/>
  </w:num>
  <w:num w:numId="16070">
    <w:abstractNumId w:val="16070"/>
  </w:num>
  <w:num w:numId="16071">
    <w:abstractNumId w:val="16071"/>
  </w:num>
  <w:num w:numId="16072">
    <w:abstractNumId w:val="16072"/>
  </w:num>
  <w:num w:numId="16073">
    <w:abstractNumId w:val="16073"/>
  </w:num>
  <w:num w:numId="16074">
    <w:abstractNumId w:val="16074"/>
  </w:num>
  <w:num w:numId="16075">
    <w:abstractNumId w:val="16075"/>
  </w:num>
  <w:num w:numId="16076">
    <w:abstractNumId w:val="16076"/>
  </w:num>
  <w:num w:numId="16077">
    <w:abstractNumId w:val="16077"/>
  </w:num>
  <w:num w:numId="16078">
    <w:abstractNumId w:val="16078"/>
  </w:num>
  <w:num w:numId="16079">
    <w:abstractNumId w:val="16079"/>
  </w:num>
  <w:num w:numId="16080">
    <w:abstractNumId w:val="16080"/>
  </w:num>
  <w:num w:numId="16081">
    <w:abstractNumId w:val="16081"/>
  </w:num>
  <w:num w:numId="16082">
    <w:abstractNumId w:val="16082"/>
  </w:num>
  <w:num w:numId="16083">
    <w:abstractNumId w:val="16083"/>
  </w:num>
  <w:num w:numId="16084">
    <w:abstractNumId w:val="16084"/>
  </w:num>
  <w:num w:numId="16085">
    <w:abstractNumId w:val="16085"/>
  </w:num>
  <w:num w:numId="16086">
    <w:abstractNumId w:val="16086"/>
  </w:num>
  <w:num w:numId="16087">
    <w:abstractNumId w:val="16087"/>
  </w:num>
  <w:num w:numId="16088">
    <w:abstractNumId w:val="16088"/>
  </w:num>
  <w:num w:numId="16089">
    <w:abstractNumId w:val="16089"/>
  </w:num>
  <w:num w:numId="16090">
    <w:abstractNumId w:val="16090"/>
  </w:num>
  <w:num w:numId="16091">
    <w:abstractNumId w:val="16091"/>
  </w:num>
  <w:num w:numId="16092">
    <w:abstractNumId w:val="16092"/>
  </w:num>
  <w:num w:numId="16093">
    <w:abstractNumId w:val="16093"/>
  </w:num>
  <w:num w:numId="16094">
    <w:abstractNumId w:val="16094"/>
  </w:num>
  <w:num w:numId="16095">
    <w:abstractNumId w:val="16095"/>
  </w:num>
  <w:num w:numId="16096">
    <w:abstractNumId w:val="16096"/>
  </w:num>
  <w:num w:numId="16097">
    <w:abstractNumId w:val="16097"/>
  </w:num>
  <w:num w:numId="16098">
    <w:abstractNumId w:val="16098"/>
  </w:num>
  <w:num w:numId="16099">
    <w:abstractNumId w:val="16099"/>
  </w:num>
  <w:num w:numId="16100">
    <w:abstractNumId w:val="16100"/>
  </w:num>
  <w:num w:numId="16101">
    <w:abstractNumId w:val="16101"/>
  </w:num>
  <w:num w:numId="16102">
    <w:abstractNumId w:val="16102"/>
  </w:num>
  <w:num w:numId="16103">
    <w:abstractNumId w:val="16103"/>
  </w:num>
  <w:num w:numId="16104">
    <w:abstractNumId w:val="16104"/>
  </w:num>
  <w:num w:numId="16105">
    <w:abstractNumId w:val="16105"/>
  </w:num>
  <w:num w:numId="16106">
    <w:abstractNumId w:val="16106"/>
  </w:num>
  <w:num w:numId="16107">
    <w:abstractNumId w:val="16107"/>
  </w:num>
  <w:num w:numId="16108">
    <w:abstractNumId w:val="16108"/>
  </w:num>
  <w:num w:numId="16109">
    <w:abstractNumId w:val="16109"/>
  </w:num>
  <w:num w:numId="16110">
    <w:abstractNumId w:val="16110"/>
  </w:num>
  <w:num w:numId="16111">
    <w:abstractNumId w:val="16111"/>
  </w:num>
  <w:num w:numId="16112">
    <w:abstractNumId w:val="16112"/>
  </w:num>
  <w:num w:numId="16113">
    <w:abstractNumId w:val="16113"/>
  </w:num>
  <w:num w:numId="16114">
    <w:abstractNumId w:val="16114"/>
  </w:num>
  <w:num w:numId="16115">
    <w:abstractNumId w:val="16115"/>
  </w:num>
  <w:num w:numId="16116">
    <w:abstractNumId w:val="16116"/>
  </w:num>
  <w:num w:numId="16117">
    <w:abstractNumId w:val="16117"/>
  </w:num>
  <w:num w:numId="16118">
    <w:abstractNumId w:val="16118"/>
  </w:num>
  <w:num w:numId="16119">
    <w:abstractNumId w:val="16119"/>
  </w:num>
  <w:num w:numId="16120">
    <w:abstractNumId w:val="16120"/>
  </w:num>
  <w:num w:numId="16121">
    <w:abstractNumId w:val="16121"/>
  </w:num>
  <w:num w:numId="16122">
    <w:abstractNumId w:val="16122"/>
  </w:num>
  <w:num w:numId="16123">
    <w:abstractNumId w:val="16123"/>
  </w:num>
  <w:num w:numId="16124">
    <w:abstractNumId w:val="16124"/>
  </w:num>
  <w:num w:numId="16125">
    <w:abstractNumId w:val="16125"/>
  </w:num>
  <w:num w:numId="16126">
    <w:abstractNumId w:val="16126"/>
  </w:num>
  <w:num w:numId="16127">
    <w:abstractNumId w:val="16127"/>
  </w:num>
  <w:num w:numId="16128">
    <w:abstractNumId w:val="16128"/>
  </w:num>
  <w:num w:numId="16129">
    <w:abstractNumId w:val="16129"/>
  </w:num>
  <w:num w:numId="16130">
    <w:abstractNumId w:val="16130"/>
  </w:num>
  <w:num w:numId="16131">
    <w:abstractNumId w:val="16131"/>
  </w:num>
  <w:num w:numId="16132">
    <w:abstractNumId w:val="16132"/>
  </w:num>
  <w:num w:numId="16133">
    <w:abstractNumId w:val="16133"/>
  </w:num>
  <w:num w:numId="16134">
    <w:abstractNumId w:val="16134"/>
  </w:num>
  <w:num w:numId="16135">
    <w:abstractNumId w:val="16135"/>
  </w:num>
  <w:num w:numId="16136">
    <w:abstractNumId w:val="16136"/>
  </w:num>
  <w:num w:numId="16137">
    <w:abstractNumId w:val="16137"/>
  </w:num>
  <w:num w:numId="16138">
    <w:abstractNumId w:val="16138"/>
  </w:num>
  <w:num w:numId="16139">
    <w:abstractNumId w:val="16139"/>
  </w:num>
  <w:num w:numId="16140">
    <w:abstractNumId w:val="16140"/>
  </w:num>
  <w:num w:numId="16141">
    <w:abstractNumId w:val="16141"/>
  </w:num>
  <w:num w:numId="16142">
    <w:abstractNumId w:val="16142"/>
  </w:num>
  <w:num w:numId="16143">
    <w:abstractNumId w:val="16143"/>
  </w:num>
  <w:num w:numId="16144">
    <w:abstractNumId w:val="16144"/>
  </w:num>
  <w:num w:numId="16145">
    <w:abstractNumId w:val="16145"/>
  </w:num>
  <w:num w:numId="16146">
    <w:abstractNumId w:val="16146"/>
  </w:num>
  <w:num w:numId="16147">
    <w:abstractNumId w:val="16147"/>
  </w:num>
  <w:num w:numId="16148">
    <w:abstractNumId w:val="16148"/>
  </w:num>
  <w:num w:numId="16149">
    <w:abstractNumId w:val="16149"/>
  </w:num>
  <w:num w:numId="16150">
    <w:abstractNumId w:val="16150"/>
  </w:num>
  <w:num w:numId="16151">
    <w:abstractNumId w:val="1615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embedTrueTypeFonts/>
  <w:saveSubsetFonts/>
  <w:proofState w:spelling="clean" w:grammar="clean"/>
  <w:stylePaneFormatFilter w:val="1024" w:allStyles="0" w:customStyles="0" w:latentStyles="1" w:stylesInUse="0" w:headingStyles="1" w:numberingStyles="0" w:tableStyles="0" w:directFormattingOnRuns="0" w:directFormattingOnParagraphs="0" w:directFormattingOnNumbering="0" w:directFormattingOnTables="0" w:clearFormatting="1" w:top3HeadingStyles="0" w:visibleStyles="0" w:alternateStyleNames="0"/>
  <w:defaultTabStop w:val="708"/>
  <w:hyphenationZone w:val="283"/>
  <w:evenAndOddHeaders/>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91B1B"/>
    <w:rsid w:val="00001A24"/>
    <w:rsid w:val="00014366"/>
    <w:rsid w:val="000565F3"/>
    <w:rsid w:val="000E3653"/>
    <w:rsid w:val="000F6647"/>
    <w:rsid w:val="0012438B"/>
    <w:rsid w:val="001842D2"/>
    <w:rsid w:val="001F1579"/>
    <w:rsid w:val="001F6AC5"/>
    <w:rsid w:val="00201482"/>
    <w:rsid w:val="00221395"/>
    <w:rsid w:val="00292FCC"/>
    <w:rsid w:val="00294046"/>
    <w:rsid w:val="002B0392"/>
    <w:rsid w:val="002D0411"/>
    <w:rsid w:val="002D283B"/>
    <w:rsid w:val="00312482"/>
    <w:rsid w:val="00330EA5"/>
    <w:rsid w:val="00342EC8"/>
    <w:rsid w:val="00355493"/>
    <w:rsid w:val="003D58B9"/>
    <w:rsid w:val="00481018"/>
    <w:rsid w:val="0051143E"/>
    <w:rsid w:val="00595B13"/>
    <w:rsid w:val="005E0FB0"/>
    <w:rsid w:val="005E2553"/>
    <w:rsid w:val="005F64A1"/>
    <w:rsid w:val="005F6E75"/>
    <w:rsid w:val="00614CDD"/>
    <w:rsid w:val="006517E1"/>
    <w:rsid w:val="00665FA1"/>
    <w:rsid w:val="006A1243"/>
    <w:rsid w:val="006B1E45"/>
    <w:rsid w:val="006D432C"/>
    <w:rsid w:val="006F1130"/>
    <w:rsid w:val="006F730B"/>
    <w:rsid w:val="00721871"/>
    <w:rsid w:val="007714A9"/>
    <w:rsid w:val="007A5F9D"/>
    <w:rsid w:val="007F5116"/>
    <w:rsid w:val="008102F3"/>
    <w:rsid w:val="00845016"/>
    <w:rsid w:val="0088626F"/>
    <w:rsid w:val="008F1CE0"/>
    <w:rsid w:val="009359A3"/>
    <w:rsid w:val="00956B27"/>
    <w:rsid w:val="009D2D1F"/>
    <w:rsid w:val="00A05648"/>
    <w:rsid w:val="00A962B2"/>
    <w:rsid w:val="00B17A05"/>
    <w:rsid w:val="00B31D8B"/>
    <w:rsid w:val="00B46E41"/>
    <w:rsid w:val="00B65D9A"/>
    <w:rsid w:val="00C00180"/>
    <w:rsid w:val="00C10C7C"/>
    <w:rsid w:val="00CC2880"/>
    <w:rsid w:val="00CC61BF"/>
    <w:rsid w:val="00CF5459"/>
    <w:rsid w:val="00DA7650"/>
    <w:rsid w:val="00DD1E42"/>
    <w:rsid w:val="00E078A4"/>
    <w:rsid w:val="00E33DAD"/>
    <w:rsid w:val="00E6405C"/>
    <w:rsid w:val="00EA430F"/>
    <w:rsid w:val="00ED26CF"/>
    <w:rsid w:val="00F042B3"/>
    <w:rsid w:val="00F32386"/>
    <w:rsid w:val="00F43C79"/>
    <w:rsid w:val="00F91B1B"/>
    <w:rsid w:val="00F940F2"/>
    <w:rsid w:val="00FA03B1"/>
  </w:rsids>
  <m:mathPr>
    <m:mathFont m:val="Cambria Math"/>
    <m:brkBin m:val="before"/>
    <m:brkBinSub m:val="--"/>
    <m:smallFrac m:val="0"/>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chartTrackingRefBased/>
  <w15:docId w15:val="{008B5A9B-49B2-450C-B00E-EAF6986051E5}"/>
  <w:updateFields/>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it-IT"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e">
    <w:name w:val="Normal"/>
    <w:qFormat/>
    <w:rsid w:val="00330EA5"/>
    <w:rPr>
      <w:rFonts w:ascii="HelveticaNeueLT Pro 55 Roman" w:hAnsi="HelveticaNeueLT Pro 55 Roman" w:cs="Arial"/>
      <w:color w:val="231F20"/>
    </w:rPr>
  </w:style>
  <w:style w:type="paragraph" w:styleId="Titolo1">
    <w:name w:val="heading 1"/>
    <w:next w:val="Normale"/>
    <w:link w:val="Titolo1Carattere"/>
    <w:uiPriority w:val="9"/>
    <w:qFormat/>
    <w:rsid w:val="009359A3"/>
    <w:pPr>
      <w:keepNext/>
      <w:keepLines/>
      <w:pageBreakBefore/>
      <w:numPr>
        <w:numId w:val="1"/>
      </w:numPr>
      <w:spacing w:before="240" w:after="0"/>
      <w:outlineLvl w:val="0"/>
    </w:pPr>
    <w:rPr>
      <w:rFonts w:ascii="HelveticaNeueLT Pro 55 Roman" w:eastAsiaTheme="majorEastAsia" w:hAnsi="HelveticaNeueLT Pro 55 Roman" w:cstheme="majorBidi"/>
      <w:caps/>
      <w:color w:val="00274C"/>
      <w:sz w:val="40"/>
      <w:szCs w:val="32"/>
    </w:rPr>
  </w:style>
  <w:style w:type="paragraph" w:styleId="Titolo2">
    <w:name w:val="heading 2"/>
    <w:next w:val="Normale"/>
    <w:link w:val="Titolo2Carattere"/>
    <w:uiPriority w:val="9"/>
    <w:unhideWhenUsed/>
    <w:qFormat/>
    <w:rsid w:val="009359A3"/>
    <w:pPr>
      <w:keepNext/>
      <w:keepLines/>
      <w:numPr>
        <w:ilvl w:val="1"/>
        <w:numId w:val="1"/>
      </w:numPr>
      <w:shd w:val="clear" w:color="auto" w:fill="00274C"/>
      <w:spacing w:before="40" w:after="120" w:line="288" w:lineRule="auto"/>
      <w:ind w:left="578" w:hanging="578"/>
      <w:outlineLvl w:val="1"/>
    </w:pPr>
    <w:rPr>
      <w:rFonts w:ascii="HelveticaNeueLT Pro 55 Roman" w:eastAsiaTheme="majorEastAsia" w:hAnsi="HelveticaNeueLT Pro 55 Roman" w:cstheme="majorBidi"/>
      <w:i/>
      <w:color w:val="FFFFFF" w:themeColor="background1"/>
      <w:sz w:val="24"/>
      <w:szCs w:val="24"/>
    </w:rPr>
  </w:style>
  <w:style w:type="paragraph" w:styleId="Titolo3">
    <w:name w:val="heading 3"/>
    <w:basedOn w:val="Normale"/>
    <w:next w:val="Normale"/>
    <w:link w:val="Titolo3Carattere"/>
    <w:uiPriority w:val="9"/>
    <w:semiHidden/>
    <w:unhideWhenUsed/>
    <w:qFormat/>
    <w:rsid w:val="005F6E75"/>
    <w:pPr>
      <w:keepNext/>
      <w:keepLines/>
      <w:numPr>
        <w:ilvl w:val="2"/>
        <w:numId w:val="1"/>
      </w:numPr>
      <w:spacing w:before="40" w:after="0"/>
      <w:outlineLvl w:val="2"/>
    </w:pPr>
    <w:rPr>
      <w:rFonts w:asciiTheme="majorHAnsi" w:eastAsiaTheme="majorEastAsia" w:hAnsiTheme="majorHAnsi" w:cstheme="majorBidi"/>
      <w:color w:val="1F3763" w:themeColor="accent1" w:themeShade="7F"/>
      <w:sz w:val="24"/>
      <w:szCs w:val="24"/>
    </w:rPr>
  </w:style>
  <w:style w:type="paragraph" w:styleId="Titolo4">
    <w:name w:val="heading 4"/>
    <w:basedOn w:val="Normale"/>
    <w:next w:val="Normale"/>
    <w:link w:val="Titolo4Carattere"/>
    <w:uiPriority w:val="9"/>
    <w:semiHidden/>
    <w:unhideWhenUsed/>
    <w:qFormat/>
    <w:rsid w:val="005F6E75"/>
    <w:pPr>
      <w:keepNext/>
      <w:keepLines/>
      <w:numPr>
        <w:ilvl w:val="3"/>
        <w:numId w:val="1"/>
      </w:numPr>
      <w:spacing w:before="40" w:after="0"/>
      <w:outlineLvl w:val="3"/>
    </w:pPr>
    <w:rPr>
      <w:rFonts w:asciiTheme="majorHAnsi" w:eastAsiaTheme="majorEastAsia" w:hAnsiTheme="majorHAnsi" w:cstheme="majorBidi"/>
      <w:i/>
      <w:iCs/>
      <w:color w:val="2F5496" w:themeColor="accent1" w:themeShade="BF"/>
    </w:rPr>
  </w:style>
  <w:style w:type="paragraph" w:styleId="Titolo5">
    <w:name w:val="heading 5"/>
    <w:basedOn w:val="Normale"/>
    <w:next w:val="Normale"/>
    <w:link w:val="Titolo5Carattere"/>
    <w:uiPriority w:val="9"/>
    <w:semiHidden/>
    <w:unhideWhenUsed/>
    <w:qFormat/>
    <w:rsid w:val="005F6E75"/>
    <w:pPr>
      <w:keepNext/>
      <w:keepLines/>
      <w:numPr>
        <w:ilvl w:val="4"/>
        <w:numId w:val="1"/>
      </w:numPr>
      <w:spacing w:before="40" w:after="0"/>
      <w:outlineLvl w:val="4"/>
    </w:pPr>
    <w:rPr>
      <w:rFonts w:asciiTheme="majorHAnsi" w:eastAsiaTheme="majorEastAsia" w:hAnsiTheme="majorHAnsi" w:cstheme="majorBidi"/>
      <w:color w:val="2F5496" w:themeColor="accent1" w:themeShade="BF"/>
    </w:rPr>
  </w:style>
  <w:style w:type="paragraph" w:styleId="Titolo6">
    <w:name w:val="heading 6"/>
    <w:basedOn w:val="Normale"/>
    <w:next w:val="Normale"/>
    <w:link w:val="Titolo6Carattere"/>
    <w:uiPriority w:val="9"/>
    <w:semiHidden/>
    <w:unhideWhenUsed/>
    <w:qFormat/>
    <w:rsid w:val="005F6E75"/>
    <w:pPr>
      <w:keepNext/>
      <w:keepLines/>
      <w:numPr>
        <w:ilvl w:val="5"/>
        <w:numId w:val="1"/>
      </w:numPr>
      <w:spacing w:before="40" w:after="0"/>
      <w:outlineLvl w:val="5"/>
    </w:pPr>
    <w:rPr>
      <w:rFonts w:asciiTheme="majorHAnsi" w:eastAsiaTheme="majorEastAsia" w:hAnsiTheme="majorHAnsi" w:cstheme="majorBidi"/>
      <w:color w:val="1F3763" w:themeColor="accent1" w:themeShade="7F"/>
    </w:rPr>
  </w:style>
  <w:style w:type="paragraph" w:styleId="Titolo7">
    <w:name w:val="heading 7"/>
    <w:basedOn w:val="Normale"/>
    <w:next w:val="Normale"/>
    <w:link w:val="Titolo7Carattere"/>
    <w:uiPriority w:val="9"/>
    <w:semiHidden/>
    <w:unhideWhenUsed/>
    <w:qFormat/>
    <w:rsid w:val="005F6E75"/>
    <w:pPr>
      <w:keepNext/>
      <w:keepLines/>
      <w:numPr>
        <w:ilvl w:val="6"/>
        <w:numId w:val="1"/>
      </w:numPr>
      <w:spacing w:before="40" w:after="0"/>
      <w:outlineLvl w:val="6"/>
    </w:pPr>
    <w:rPr>
      <w:rFonts w:asciiTheme="majorHAnsi" w:eastAsiaTheme="majorEastAsia" w:hAnsiTheme="majorHAnsi" w:cstheme="majorBidi"/>
      <w:i/>
      <w:iCs/>
      <w:color w:val="1F3763" w:themeColor="accent1" w:themeShade="7F"/>
    </w:rPr>
  </w:style>
  <w:style w:type="paragraph" w:styleId="Titolo8">
    <w:name w:val="heading 8"/>
    <w:basedOn w:val="Normale"/>
    <w:next w:val="Normale"/>
    <w:link w:val="Titolo8Carattere"/>
    <w:uiPriority w:val="9"/>
    <w:semiHidden/>
    <w:unhideWhenUsed/>
    <w:qFormat/>
    <w:rsid w:val="005F6E75"/>
    <w:pPr>
      <w:keepNext/>
      <w:keepLines/>
      <w:numPr>
        <w:ilvl w:val="7"/>
        <w:numId w:val="1"/>
      </w:numPr>
      <w:spacing w:before="40" w:after="0"/>
      <w:outlineLvl w:val="7"/>
    </w:pPr>
    <w:rPr>
      <w:rFonts w:asciiTheme="majorHAnsi" w:eastAsiaTheme="majorEastAsia" w:hAnsiTheme="majorHAnsi" w:cstheme="majorBidi"/>
      <w:color w:val="272727" w:themeColor="text1" w:themeTint="D8"/>
      <w:sz w:val="21"/>
      <w:szCs w:val="21"/>
    </w:rPr>
  </w:style>
  <w:style w:type="paragraph" w:styleId="Titolo9">
    <w:name w:val="heading 9"/>
    <w:basedOn w:val="Normale"/>
    <w:next w:val="Normale"/>
    <w:link w:val="Titolo9Carattere"/>
    <w:uiPriority w:val="9"/>
    <w:semiHidden/>
    <w:unhideWhenUsed/>
    <w:qFormat/>
    <w:rsid w:val="005F6E75"/>
    <w:pPr>
      <w:keepNext/>
      <w:keepLines/>
      <w:numPr>
        <w:ilvl w:val="8"/>
        <w:numId w:val="1"/>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styleId="Intestazione">
    <w:name w:val="header"/>
    <w:basedOn w:val="Normale"/>
    <w:link w:val="IntestazioneCarattere"/>
    <w:uiPriority w:val="99"/>
    <w:unhideWhenUsed/>
    <w:rsid w:val="00F91B1B"/>
    <w:pPr>
      <w:tabs>
        <w:tab w:val="center" w:pos="4819"/>
        <w:tab w:val="right" w:pos="9638"/>
      </w:tabs>
      <w:spacing w:after="0" w:line="240" w:lineRule="auto"/>
    </w:pPr>
  </w:style>
  <w:style w:type="character" w:customStyle="1" w:styleId="IntestazioneCarattere">
    <w:name w:val="Intestazione Carattere"/>
    <w:basedOn w:val="Carpredefinitoparagrafo"/>
    <w:link w:val="Intestazione"/>
    <w:uiPriority w:val="99"/>
    <w:rsid w:val="00F91B1B"/>
  </w:style>
  <w:style w:type="paragraph" w:styleId="Pidipagina">
    <w:name w:val="footer"/>
    <w:basedOn w:val="Normale"/>
    <w:link w:val="PidipaginaCarattere"/>
    <w:uiPriority w:val="99"/>
    <w:unhideWhenUsed/>
    <w:qFormat/>
    <w:rsid w:val="00F91B1B"/>
    <w:pPr>
      <w:tabs>
        <w:tab w:val="center" w:pos="4819"/>
        <w:tab w:val="right" w:pos="9638"/>
      </w:tabs>
      <w:spacing w:after="0" w:line="240" w:lineRule="auto"/>
    </w:pPr>
  </w:style>
  <w:style w:type="character" w:customStyle="1" w:styleId="PidipaginaCarattere">
    <w:name w:val="Piè di pagina Carattere"/>
    <w:basedOn w:val="Carpredefinitoparagrafo"/>
    <w:link w:val="Pidipagina"/>
    <w:uiPriority w:val="99"/>
    <w:rsid w:val="00F91B1B"/>
  </w:style>
  <w:style w:type="table" w:styleId="Grigliatabella">
    <w:name w:val="Table Grid"/>
    <w:basedOn w:val="Tabellanormale"/>
    <w:uiPriority w:val="39"/>
    <w:rsid w:val="00F91B1B"/>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Titolo1Carattere">
    <w:name w:val="Titolo 1 Carattere"/>
    <w:basedOn w:val="Carpredefinitoparagrafo"/>
    <w:link w:val="Titolo1"/>
    <w:uiPriority w:val="9"/>
    <w:rsid w:val="009359A3"/>
    <w:rPr>
      <w:rFonts w:ascii="HelveticaNeueLT Pro 55 Roman" w:eastAsiaTheme="majorEastAsia" w:hAnsi="HelveticaNeueLT Pro 55 Roman" w:cstheme="majorBidi"/>
      <w:caps/>
      <w:color w:val="00274C"/>
      <w:sz w:val="40"/>
      <w:szCs w:val="32"/>
    </w:rPr>
  </w:style>
  <w:style w:type="character" w:customStyle="1" w:styleId="Titolo2Carattere">
    <w:name w:val="Titolo 2 Carattere"/>
    <w:basedOn w:val="Carpredefinitoparagrafo"/>
    <w:link w:val="Titolo2"/>
    <w:uiPriority w:val="9"/>
    <w:rsid w:val="009359A3"/>
    <w:rPr>
      <w:rFonts w:ascii="HelveticaNeueLT Pro 55 Roman" w:eastAsiaTheme="majorEastAsia" w:hAnsi="HelveticaNeueLT Pro 55 Roman" w:cstheme="majorBidi"/>
      <w:i/>
      <w:color w:val="FFFFFF" w:themeColor="background1"/>
      <w:sz w:val="24"/>
      <w:szCs w:val="24"/>
      <w:shd w:val="clear" w:color="auto" w:fill="00274C"/>
    </w:rPr>
  </w:style>
  <w:style w:type="paragraph" w:styleId="Paragrafoelenco">
    <w:name w:val="List Paragraph"/>
    <w:basedOn w:val="Normale"/>
    <w:link w:val="ParagrafoelencoCarattere"/>
    <w:uiPriority w:val="34"/>
    <w:qFormat/>
    <w:rsid w:val="009D2D1F"/>
    <w:pPr>
      <w:numPr>
        <w:numId w:val="16"/>
      </w:numPr>
      <w:contextualSpacing/>
    </w:pPr>
  </w:style>
  <w:style w:type="numbering" w:customStyle="1" w:styleId="Stile1">
    <w:name w:val="Stile1"/>
    <w:uiPriority w:val="99"/>
    <w:rsid w:val="001F6AC5"/>
    <w:pPr>
      <w:numPr>
        <w:numId w:val="12"/>
      </w:numPr>
    </w:pPr>
  </w:style>
  <w:style w:type="paragraph" w:customStyle="1" w:styleId="ParagrafoElenco2">
    <w:name w:val="ParagrafoElenco2"/>
    <w:basedOn w:val="Paragrafoelenco"/>
    <w:link w:val="ParagrafoElenco2Carattere"/>
    <w:qFormat/>
    <w:rsid w:val="009D2D1F"/>
    <w:pPr>
      <w:numPr>
        <w:numId w:val="20"/>
      </w:numPr>
    </w:pPr>
  </w:style>
  <w:style w:type="character" w:styleId="Testosegnaposto">
    <w:name w:val="Placeholder Text"/>
    <w:basedOn w:val="Carpredefinitoparagrafo"/>
    <w:uiPriority w:val="99"/>
    <w:semiHidden/>
    <w:rsid w:val="00614CDD"/>
    <w:rPr>
      <w:color w:val="808080"/>
    </w:rPr>
  </w:style>
  <w:style w:type="character" w:customStyle="1" w:styleId="ParagrafoelencoCarattere">
    <w:name w:val="Paragrafo elenco Carattere"/>
    <w:basedOn w:val="Carpredefinitoparagrafo"/>
    <w:link w:val="Paragrafoelenco"/>
    <w:uiPriority w:val="34"/>
    <w:rsid w:val="009D2D1F"/>
    <w:rPr>
      <w:rFonts w:ascii="Arial" w:hAnsi="Arial" w:cs="Arial"/>
      <w:color w:val="231F20"/>
    </w:rPr>
  </w:style>
  <w:style w:type="character" w:customStyle="1" w:styleId="ParagrafoElenco2Carattere">
    <w:name w:val="ParagrafoElenco2 Carattere"/>
    <w:basedOn w:val="ParagrafoelencoCarattere"/>
    <w:link w:val="ParagrafoElenco2"/>
    <w:rsid w:val="009D2D1F"/>
    <w:rPr>
      <w:rFonts w:ascii="Arial" w:hAnsi="Arial" w:cs="Arial"/>
      <w:color w:val="231F20"/>
    </w:rPr>
  </w:style>
  <w:style w:type="paragraph" w:styleId="Titolosommario">
    <w:name w:val="TOC Heading"/>
    <w:basedOn w:val="Titolo1"/>
    <w:next w:val="Normale"/>
    <w:uiPriority w:val="39"/>
    <w:unhideWhenUsed/>
    <w:qFormat/>
    <w:rsid w:val="00DD1E42"/>
    <w:pPr>
      <w:numPr>
        <w:numId w:val="0"/>
      </w:numPr>
      <w:spacing w:after="120"/>
      <w:outlineLvl w:val="9"/>
    </w:pPr>
    <w:rPr>
      <w:caps w:val="0"/>
      <w:sz w:val="32"/>
      <w:lang w:eastAsia="it-IT"/>
    </w:rPr>
  </w:style>
  <w:style w:type="paragraph" w:styleId="Sommario1">
    <w:name w:val="toc 1"/>
    <w:next w:val="Normale"/>
    <w:autoRedefine/>
    <w:uiPriority w:val="39"/>
    <w:unhideWhenUsed/>
    <w:qFormat/>
    <w:rsid w:val="00342EC8"/>
    <w:pPr>
      <w:shd w:val="clear" w:color="auto" w:fill="00274C"/>
      <w:tabs>
        <w:tab w:val="left" w:pos="440"/>
        <w:tab w:val="right" w:leader="dot" w:pos="9628"/>
      </w:tabs>
      <w:spacing w:after="100" w:line="288" w:lineRule="auto"/>
    </w:pPr>
    <w:rPr>
      <w:rFonts w:ascii="Arial" w:hAnsi="Arial" w:cs="Arial"/>
      <w:b/>
      <w:noProof/>
      <w:color w:val="FFFFFF" w:themeColor="background1"/>
    </w:rPr>
  </w:style>
  <w:style w:type="paragraph" w:styleId="Sommario2">
    <w:name w:val="toc 2"/>
    <w:basedOn w:val="Normale"/>
    <w:next w:val="Normale"/>
    <w:autoRedefine/>
    <w:uiPriority w:val="39"/>
    <w:unhideWhenUsed/>
    <w:qFormat/>
    <w:rsid w:val="00342EC8"/>
    <w:pPr>
      <w:tabs>
        <w:tab w:val="left" w:pos="880"/>
        <w:tab w:val="right" w:leader="dot" w:pos="9628"/>
      </w:tabs>
      <w:spacing w:after="100"/>
    </w:pPr>
    <w:rPr>
      <w:b/>
      <w:i/>
      <w:noProof/>
      <w:sz w:val="20"/>
    </w:rPr>
  </w:style>
  <w:style w:type="character" w:styleId="Collegamentoipertestuale">
    <w:name w:val="Hyperlink"/>
    <w:basedOn w:val="Carpredefinitoparagrafo"/>
    <w:uiPriority w:val="99"/>
    <w:unhideWhenUsed/>
    <w:rsid w:val="00DD1E42"/>
    <w:rPr>
      <w:color w:val="0563C1" w:themeColor="hyperlink"/>
      <w:u w:val="single"/>
    </w:rPr>
  </w:style>
  <w:style w:type="character" w:customStyle="1" w:styleId="Titolo3Carattere">
    <w:name w:val="Titolo 3 Carattere"/>
    <w:basedOn w:val="Carpredefinitoparagrafo"/>
    <w:link w:val="Titolo3"/>
    <w:uiPriority w:val="9"/>
    <w:semiHidden/>
    <w:rsid w:val="005F6E75"/>
    <w:rPr>
      <w:rFonts w:asciiTheme="majorHAnsi" w:eastAsiaTheme="majorEastAsia" w:hAnsiTheme="majorHAnsi" w:cstheme="majorBidi"/>
      <w:color w:val="1F3763" w:themeColor="accent1" w:themeShade="7F"/>
      <w:sz w:val="24"/>
      <w:szCs w:val="24"/>
    </w:rPr>
  </w:style>
  <w:style w:type="character" w:customStyle="1" w:styleId="Titolo4Carattere">
    <w:name w:val="Titolo 4 Carattere"/>
    <w:basedOn w:val="Carpredefinitoparagrafo"/>
    <w:link w:val="Titolo4"/>
    <w:uiPriority w:val="9"/>
    <w:semiHidden/>
    <w:rsid w:val="005F6E75"/>
    <w:rPr>
      <w:rFonts w:asciiTheme="majorHAnsi" w:eastAsiaTheme="majorEastAsia" w:hAnsiTheme="majorHAnsi" w:cstheme="majorBidi"/>
      <w:i/>
      <w:iCs/>
      <w:color w:val="2F5496" w:themeColor="accent1" w:themeShade="BF"/>
    </w:rPr>
  </w:style>
  <w:style w:type="character" w:customStyle="1" w:styleId="Titolo5Carattere">
    <w:name w:val="Titolo 5 Carattere"/>
    <w:basedOn w:val="Carpredefinitoparagrafo"/>
    <w:link w:val="Titolo5"/>
    <w:uiPriority w:val="9"/>
    <w:semiHidden/>
    <w:rsid w:val="005F6E75"/>
    <w:rPr>
      <w:rFonts w:asciiTheme="majorHAnsi" w:eastAsiaTheme="majorEastAsia" w:hAnsiTheme="majorHAnsi" w:cstheme="majorBidi"/>
      <w:color w:val="2F5496" w:themeColor="accent1" w:themeShade="BF"/>
    </w:rPr>
  </w:style>
  <w:style w:type="character" w:customStyle="1" w:styleId="Titolo6Carattere">
    <w:name w:val="Titolo 6 Carattere"/>
    <w:basedOn w:val="Carpredefinitoparagrafo"/>
    <w:link w:val="Titolo6"/>
    <w:uiPriority w:val="9"/>
    <w:semiHidden/>
    <w:rsid w:val="005F6E75"/>
    <w:rPr>
      <w:rFonts w:asciiTheme="majorHAnsi" w:eastAsiaTheme="majorEastAsia" w:hAnsiTheme="majorHAnsi" w:cstheme="majorBidi"/>
      <w:color w:val="1F3763" w:themeColor="accent1" w:themeShade="7F"/>
    </w:rPr>
  </w:style>
  <w:style w:type="character" w:customStyle="1" w:styleId="Titolo7Carattere">
    <w:name w:val="Titolo 7 Carattere"/>
    <w:basedOn w:val="Carpredefinitoparagrafo"/>
    <w:link w:val="Titolo7"/>
    <w:uiPriority w:val="9"/>
    <w:semiHidden/>
    <w:rsid w:val="005F6E75"/>
    <w:rPr>
      <w:rFonts w:asciiTheme="majorHAnsi" w:eastAsiaTheme="majorEastAsia" w:hAnsiTheme="majorHAnsi" w:cstheme="majorBidi"/>
      <w:i/>
      <w:iCs/>
      <w:color w:val="1F3763" w:themeColor="accent1" w:themeShade="7F"/>
    </w:rPr>
  </w:style>
  <w:style w:type="character" w:customStyle="1" w:styleId="Titolo8Carattere">
    <w:name w:val="Titolo 8 Carattere"/>
    <w:basedOn w:val="Carpredefinitoparagrafo"/>
    <w:link w:val="Titolo8"/>
    <w:uiPriority w:val="9"/>
    <w:semiHidden/>
    <w:rsid w:val="005F6E75"/>
    <w:rPr>
      <w:rFonts w:asciiTheme="majorHAnsi" w:eastAsiaTheme="majorEastAsia" w:hAnsiTheme="majorHAnsi" w:cstheme="majorBidi"/>
      <w:color w:val="272727" w:themeColor="text1" w:themeTint="D8"/>
      <w:sz w:val="21"/>
      <w:szCs w:val="21"/>
    </w:rPr>
  </w:style>
  <w:style w:type="character" w:customStyle="1" w:styleId="Titolo9Carattere">
    <w:name w:val="Titolo 9 Carattere"/>
    <w:basedOn w:val="Carpredefinitoparagrafo"/>
    <w:link w:val="Titolo9"/>
    <w:uiPriority w:val="9"/>
    <w:semiHidden/>
    <w:rsid w:val="005F6E75"/>
    <w:rPr>
      <w:rFonts w:asciiTheme="majorHAnsi" w:eastAsiaTheme="majorEastAsia" w:hAnsiTheme="majorHAnsi" w:cstheme="majorBidi"/>
      <w:i/>
      <w:iCs/>
      <w:color w:val="272727" w:themeColor="text1" w:themeTint="D8"/>
      <w:sz w:val="21"/>
      <w:szCs w:val="21"/>
    </w:rPr>
  </w:style>
  <w:style w:type="character" w:styleId="DefaultParagraphFontPHPDOCX">
    <w:name w:val="Default Paragraph Font PHPDOCX"/>
    <w:uiPriority w:val="1"/>
    <w:semiHidden/>
    <w:unhideWhenUsed/>
  </w:style>
  <w:style w:type="paragraph" w:styleId="ListParagraphPHPDOCX">
    <w:name w:val="List Paragraph PHPDOCX"/>
    <w:basedOn w:val="Normal"/>
    <w:uiPriority w:val="34"/>
    <w:qFormat/>
    <w:rsid w:val="00DF064E"/>
    <w:pPr>
      <w:ind w:left="720"/>
      <w:contextualSpacing/>
    </w:pPr>
  </w:style>
  <w:style w:type="paragraph" w:styleId="TitlePHPDOCX">
    <w:name w:val="Title PHPDOCX"/>
    <w:basedOn w:val="Normal"/>
    <w:next w:val="Normal"/>
    <w:link w:val="TitleCarPHPDOCX"/>
    <w:uiPriority w:val="10"/>
    <w:qFormat/>
    <w:rsid w:val="00DF064E"/>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arPHPDOCX">
    <w:name w:val="Title Car PHPDOCX"/>
    <w:basedOn w:val="DefaultParagraphFontPHPDOCX"/>
    <w:link w:val="TitlePHPDOCX"/>
    <w:uiPriority w:val="10"/>
    <w:rsid w:val="00DF064E"/>
    <w:rPr>
      <w:rFonts w:asciiTheme="majorHAnsi" w:eastAsiaTheme="majorEastAsia" w:hAnsiTheme="majorHAnsi" w:cstheme="majorBidi"/>
      <w:color w:val="17365D" w:themeColor="text2" w:themeShade="BF"/>
      <w:spacing w:val="5"/>
      <w:kern w:val="28"/>
      <w:sz w:val="52"/>
      <w:szCs w:val="52"/>
    </w:rPr>
  </w:style>
  <w:style w:type="paragraph" w:styleId="SubtitlePHPDOCX">
    <w:name w:val="Subtitle PHPDOCX"/>
    <w:basedOn w:val="Normal"/>
    <w:next w:val="Normal"/>
    <w:link w:val="SubtitleCarPHPDOCX"/>
    <w:uiPriority w:val="11"/>
    <w:qFormat/>
    <w:rsid w:val="00DF064E"/>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arPHPDOCX">
    <w:name w:val="Subtitle Car PHPDOCX"/>
    <w:basedOn w:val="DefaultParagraphFontPHPDOCX"/>
    <w:link w:val="SubtitlePHPDOCX"/>
    <w:uiPriority w:val="11"/>
    <w:rsid w:val="00DF064E"/>
    <w:rPr>
      <w:rFonts w:asciiTheme="majorHAnsi" w:eastAsiaTheme="majorEastAsia" w:hAnsiTheme="majorHAnsi" w:cstheme="majorBidi"/>
      <w:i/>
      <w:iCs/>
      <w:color w:val="4F81BD" w:themeColor="accent1"/>
      <w:spacing w:val="15"/>
      <w:sz w:val="24"/>
      <w:szCs w:val="24"/>
    </w:rPr>
  </w:style>
  <w:style w:type="table" w:styleId="NormalTablePHPDOCX">
    <w:name w:val="Normal Table PHPDOCX"/>
    <w:uiPriority w:val="99"/>
    <w:semiHidden/>
    <w:unhideWhenUsed/>
    <w:qFormat/>
    <w:pPr>
      <w:spacing w:after="0" w:line="240" w:lineRule="auto"/>
    </w:pPr>
    <w:tblPr>
      <w:tblInd w:w="0" w:type="dxa"/>
      <w:tblCellMar>
        <w:top w:w="0" w:type="dxa"/>
        <w:left w:w="108" w:type="dxa"/>
        <w:bottom w:w="0" w:type="dxa"/>
        <w:right w:w="108" w:type="dxa"/>
      </w:tblCellMar>
    </w:tblPr>
  </w:style>
  <w:style w:type="table" w:styleId="TableGridPHPDOCX">
    <w:name w:val="Table Grid PHPDOCX"/>
    <w:uiPriority w:val="59"/>
    <w:rsid w:val="00493A0C"/>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CommentReferencePHPDOCX">
    <w:name w:val="annotation reference PHPDOCX"/>
    <w:basedOn w:val="DefaultParagraphFontPHPDOCX"/>
    <w:uiPriority w:val="99"/>
    <w:semiHidden/>
    <w:unhideWhenUsed/>
    <w:rsid w:val="00E139EA"/>
    <w:rPr>
      <w:sz w:val="16"/>
      <w:szCs w:val="16"/>
    </w:rPr>
  </w:style>
  <w:style w:type="paragraph" w:styleId="CommentTextPHPDOCX">
    <w:name w:val="annotation text PHPDOCX"/>
    <w:basedOn w:val="Normal"/>
    <w:link w:val="CommentTextCharPHPDOCX"/>
    <w:uiPriority w:val="99"/>
    <w:semiHidden/>
    <w:unhideWhenUsed/>
    <w:rsid w:val="00E139EA"/>
    <w:pPr>
      <w:spacing w:line="240" w:lineRule="auto"/>
    </w:pPr>
    <w:rPr>
      <w:sz w:val="20"/>
      <w:szCs w:val="20"/>
    </w:rPr>
  </w:style>
  <w:style w:type="character" w:customStyle="1" w:styleId="CommentTextCharPHPDOCX">
    <w:name w:val="Comment Text Char PHPDOCX"/>
    <w:basedOn w:val="DefaultParagraphFontPHPDOCX"/>
    <w:link w:val="CommentTextPHPDOCX"/>
    <w:uiPriority w:val="99"/>
    <w:semiHidden/>
    <w:rsid w:val="00E139EA"/>
    <w:rPr>
      <w:sz w:val="20"/>
      <w:szCs w:val="20"/>
    </w:rPr>
  </w:style>
  <w:style w:type="paragraph" w:styleId="CommentSubjectPHPDOCX">
    <w:name w:val="annotation subject PHPDOCX"/>
    <w:basedOn w:val="CommentTextPHPDOCX"/>
    <w:next w:val="CommentTextPHPDOCX"/>
    <w:link w:val="CommentSubjectCharPHPDOCX"/>
    <w:uiPriority w:val="99"/>
    <w:semiHidden/>
    <w:unhideWhenUsed/>
    <w:rsid w:val="00E139EA"/>
    <w:rPr>
      <w:b/>
      <w:bCs/>
    </w:rPr>
  </w:style>
  <w:style w:type="character" w:customStyle="1" w:styleId="CommentSubjectCharPHPDOCX">
    <w:name w:val="Comment Subject Char PHPDOCX"/>
    <w:basedOn w:val="CommentTextCharPHPDOCX"/>
    <w:link w:val="CommentSubjectPHPDOCX"/>
    <w:uiPriority w:val="99"/>
    <w:semiHidden/>
    <w:rsid w:val="00E139EA"/>
    <w:rPr>
      <w:b/>
      <w:bCs/>
      <w:sz w:val="20"/>
      <w:szCs w:val="20"/>
    </w:rPr>
  </w:style>
  <w:style w:type="paragraph" w:styleId="BalloonTextPHPDOCX">
    <w:name w:val="Balloon Text PHPDOCX"/>
    <w:basedOn w:val="Normal"/>
    <w:link w:val="BalloonTextCharPHPDOCX"/>
    <w:uiPriority w:val="99"/>
    <w:semiHidden/>
    <w:unhideWhenUsed/>
    <w:rsid w:val="00E139EA"/>
    <w:pPr>
      <w:spacing w:after="0" w:line="240" w:lineRule="auto"/>
    </w:pPr>
    <w:rPr>
      <w:rFonts w:ascii="Tahoma" w:hAnsi="Tahoma" w:cs="Tahoma"/>
      <w:sz w:val="16"/>
      <w:szCs w:val="16"/>
    </w:rPr>
  </w:style>
  <w:style w:type="character" w:customStyle="1" w:styleId="BalloonTextCharPHPDOCX">
    <w:name w:val="Balloon Text Char PHPDOCX"/>
    <w:basedOn w:val="DefaultParagraphFontPHPDOCX"/>
    <w:link w:val="BalloonTextPHPDOCX"/>
    <w:uiPriority w:val="99"/>
    <w:semiHidden/>
    <w:rsid w:val="00E139EA"/>
    <w:rPr>
      <w:rFonts w:ascii="Tahoma" w:hAnsi="Tahoma" w:cs="Tahoma"/>
      <w:sz w:val="16"/>
      <w:szCs w:val="16"/>
    </w:rPr>
  </w:style>
  <w:style w:type="paragraph" w:styleId="footnoteTextPHPDOCX">
    <w:name w:val="footnote Text PHPDOCX"/>
    <w:basedOn w:val="Normal"/>
    <w:link w:val="footnoteTextCarPHPDOCX"/>
    <w:uiPriority w:val="99"/>
    <w:semiHidden/>
    <w:unhideWhenUsed/>
    <w:rsid w:val="006E0FDA"/>
    <w:pPr>
      <w:spacing w:after="0" w:line="240" w:lineRule="auto"/>
    </w:pPr>
    <w:rPr>
      <w:sz w:val="20"/>
      <w:szCs w:val="20"/>
    </w:rPr>
  </w:style>
  <w:style w:type="character" w:customStyle="1" w:styleId="footnoteTextCarPHPDOCX">
    <w:name w:val="footnote Text Car PHPDOCX"/>
    <w:basedOn w:val="DefaultParagraphFontPHPDOCX"/>
    <w:link w:val="footnoteTextPHPDOCX"/>
    <w:uiPriority w:val="99"/>
    <w:semiHidden/>
    <w:rsid w:val="006E0FDA"/>
    <w:rPr>
      <w:sz w:val="20"/>
      <w:szCs w:val="20"/>
    </w:rPr>
  </w:style>
  <w:style w:type="character" w:styleId="footnoteReferencePHPDOCX">
    <w:name w:val="footnote Reference PHPDOCX"/>
    <w:basedOn w:val="DefaultParagraphFontPHPDOCX"/>
    <w:uiPriority w:val="99"/>
    <w:semiHidden/>
    <w:unhideWhenUsed/>
    <w:rsid w:val="006E0FDA"/>
    <w:rPr>
      <w:vertAlign w:val="superscript"/>
    </w:rPr>
  </w:style>
  <w:style w:type="paragraph" w:styleId="endnoteTextPHPDOCX">
    <w:name w:val="endnote Text PHPDOCX"/>
    <w:basedOn w:val="Normal"/>
    <w:link w:val="endnoteTextCarPHPDOCX"/>
    <w:uiPriority w:val="99"/>
    <w:semiHidden/>
    <w:unhideWhenUsed/>
    <w:rsid w:val="006E0FDA"/>
    <w:pPr>
      <w:spacing w:after="0" w:line="240" w:lineRule="auto"/>
    </w:pPr>
    <w:rPr>
      <w:sz w:val="20"/>
      <w:szCs w:val="20"/>
    </w:rPr>
  </w:style>
  <w:style w:type="character" w:customStyle="1" w:styleId="endnoteTextCarPHPDOCX">
    <w:name w:val="endnote Text Car PHPDOCX"/>
    <w:basedOn w:val="DefaultParagraphFontPHPDOCX"/>
    <w:link w:val="endnoteTextPHPDOCX"/>
    <w:uiPriority w:val="99"/>
    <w:semiHidden/>
    <w:rsid w:val="006E0FDA"/>
    <w:rPr>
      <w:sz w:val="20"/>
      <w:szCs w:val="20"/>
    </w:rPr>
  </w:style>
  <w:style w:type="character" w:styleId="endnoteReferencePHPDOCX">
    <w:name w:val="endnote Reference PHPDOCX"/>
    <w:basedOn w:val="DefaultParagraphFontPHPDOCX"/>
    <w:uiPriority w:val="99"/>
    <w:semiHidden/>
    <w:unhideWhenUsed/>
    <w:rsid w:val="006E0FDA"/>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header" Target="header4.xml"/><Relationship Id="rId18" Type="http://schemas.openxmlformats.org/officeDocument/2006/relationships/header" Target="header6.xml"/><Relationship Id="rId3" Type="http://schemas.openxmlformats.org/officeDocument/2006/relationships/styles" Target="styles.xml"/><Relationship Id="rId21" Type="http://schemas.openxmlformats.org/officeDocument/2006/relationships/footer" Target="footer6.xml"/><Relationship Id="rId7" Type="http://schemas.openxmlformats.org/officeDocument/2006/relationships/endnotes" Target="endnotes.xml"/><Relationship Id="rId12" Type="http://schemas.openxmlformats.org/officeDocument/2006/relationships/header" Target="header3.xml"/><Relationship Id="rId17" Type="http://schemas.openxmlformats.org/officeDocument/2006/relationships/image" Target="media/image3.png"/><Relationship Id="rId2" Type="http://schemas.openxmlformats.org/officeDocument/2006/relationships/numbering" Target="numbering.xml"/><Relationship Id="rId16" Type="http://schemas.openxmlformats.org/officeDocument/2006/relationships/header" Target="header5.xml"/><Relationship Id="rId20" Type="http://schemas.openxmlformats.org/officeDocument/2006/relationships/footer" Target="footer5.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footer" Target="footer4.xml"/><Relationship Id="rId23" Type="http://schemas.openxmlformats.org/officeDocument/2006/relationships/glossaryDocument" Target="glossary/document.xml"/><Relationship Id="rId10" Type="http://schemas.openxmlformats.org/officeDocument/2006/relationships/footer" Target="footer1.xml"/><Relationship Id="rId19" Type="http://schemas.openxmlformats.org/officeDocument/2006/relationships/header" Target="header7.xml"/><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footer" Target="footer3.xml"/><Relationship Id="rId22" Type="http://schemas.openxmlformats.org/officeDocument/2006/relationships/fontTable" Target="fontTable.xml"/><Relationship Id="rId559788753" Type="http://schemas.openxmlformats.org/officeDocument/2006/relationships/comments" Target="comments.xml"/><Relationship Id="rId593446860" Type="http://schemas.microsoft.com/office/2011/relationships/commentsExtended" Target="commentsExtended.xml"/><Relationship Id="rId30761789" Type="http://schemas.openxmlformats.org/officeDocument/2006/relationships/image" Target="media/imgrId30761789.jpg"/><Relationship Id="rId205060c1dbbd764bd" Type="http://schemas.openxmlformats.org/officeDocument/2006/relationships/hyperlink" Target="https://iservice.lombardini.it/jsp/Template2/manuale.jsp?id=96&amp;parent=1000" TargetMode="External"/><Relationship Id="rId472260c1dbbd76679" Type="http://schemas.openxmlformats.org/officeDocument/2006/relationships/hyperlink" Target="https://iservice.lombardini.it/jsp/Template2/manuale.jsp?id=97&amp;parent=1000" TargetMode="External"/><Relationship Id="rId500160c1dbbd784df" Type="http://schemas.openxmlformats.org/officeDocument/2006/relationships/hyperlink" Target="https://iservice.lombardini.it/jsp/Template2/manuale.jsp?id=193&amp;parent=1000" TargetMode="External"/><Relationship Id="rId331360c1dbbd78650" Type="http://schemas.openxmlformats.org/officeDocument/2006/relationships/hyperlink" Target="https://iservice.lombardini.it/jsp/Template2/manuale.jsp?id=193&amp;parent=1000" TargetMode="External"/><Relationship Id="rId871360c1dbbdae420" Type="http://schemas.openxmlformats.org/officeDocument/2006/relationships/hyperlink" Target="https://iservice.lombardini.it/jsp/Template2/manuale.jsp?id=114&amp;parent=1000" TargetMode="External"/><Relationship Id="rId971660c1dbbf08b44" Type="http://schemas.openxmlformats.org/officeDocument/2006/relationships/hyperlink" Target="https://iservice.lombardini.it/jsp/Template2/manuale.jsp?id=176&amp;parent=1000" TargetMode="External"/><Relationship Id="rId430460c1dbbf7d522" Type="http://schemas.openxmlformats.org/officeDocument/2006/relationships/hyperlink" Target="https://iservice.lombardini.it/jsp/Template2/manuale.jsp?id=55&amp;parent=1000" TargetMode="External"/><Relationship Id="rId129660c1dbbf7edb2" Type="http://schemas.openxmlformats.org/officeDocument/2006/relationships/hyperlink" Target="https://iservice.lombardini.it/jsp/Template2/manuale.jsp?id=195&amp;parent=1000" TargetMode="External"/><Relationship Id="rId184260c1dbbfebd9e" Type="http://schemas.openxmlformats.org/officeDocument/2006/relationships/hyperlink" Target="https://iservice.lombardini.it/jsp/Template2/manuale.jsp?id=203&amp;parent=1000" TargetMode="External"/><Relationship Id="rId100060c1dbc0a5200" Type="http://schemas.openxmlformats.org/officeDocument/2006/relationships/hyperlink" Target="https://iservice.lombardini.it/jsp/Template2/manuale.jsp?id=112&amp;parent=1000" TargetMode="External"/><Relationship Id="rId662660c1dbc0e59c3" Type="http://schemas.openxmlformats.org/officeDocument/2006/relationships/hyperlink" Target="https://iservice.lombardini.it/jsp/Template2/manuale.jsp?id=822&amp;parent=1000" TargetMode="External"/><Relationship Id="rId838560c1dbc16ca79" Type="http://schemas.openxmlformats.org/officeDocument/2006/relationships/hyperlink" Target="https://iservice.lombardini.it/jsp/Template2/manuale.jsp?id=822&amp;parent=1000" TargetMode="External"/><Relationship Id="rId724360c1dbc16cfa1" Type="http://schemas.openxmlformats.org/officeDocument/2006/relationships/hyperlink" Target="https://iservice.lombardini.it/jsp/Template2/manuale.jsp?id=822&amp;parent=1000" TargetMode="External"/><Relationship Id="rId914460c1dbc1e2d9d" Type="http://schemas.openxmlformats.org/officeDocument/2006/relationships/hyperlink" Target="https://www.youtube.com/embed/Ig3XosQ8h0s?rel=0" TargetMode="External"/><Relationship Id="rId835260c1dbc2da5c6" Type="http://schemas.openxmlformats.org/officeDocument/2006/relationships/hyperlink" Target="https://iservice.lombardini.it/jsp/Template2/manuale.jsp?id=113&amp;parent=1000" TargetMode="External"/><Relationship Id="rId279560c1dbc4f2681" Type="http://schemas.openxmlformats.org/officeDocument/2006/relationships/hyperlink" Target="https://www.youtube.com/embed/6-0TbYG2EkY?rel=0" TargetMode="External"/><Relationship Id="rId418860c1dbc614a26" Type="http://schemas.openxmlformats.org/officeDocument/2006/relationships/hyperlink" Target="https://iservice.lombardini.it/jsp/Template2/manuale.jsp?id=171&amp;parent=1000" TargetMode="External"/><Relationship Id="rId283960c1dbc62b5c5" Type="http://schemas.openxmlformats.org/officeDocument/2006/relationships/hyperlink" Target="https://iservice.lombardini.it/jsp/Template2/manuale.jsp?id=171&amp;parent=1000" TargetMode="External"/><Relationship Id="rId450660c1dbc6f2ad5" Type="http://schemas.openxmlformats.org/officeDocument/2006/relationships/hyperlink" Target="https://iservice.lombardini.it/jsp/Template2/manuale.jsp?id=103&amp;parent=1000" TargetMode="External"/><Relationship Id="rId161960c1dbc72e9ad" Type="http://schemas.openxmlformats.org/officeDocument/2006/relationships/hyperlink" Target="https://iservice.lombardini.it/jsp/Template2/manuale.jsp?id=103&amp;parent=1000" TargetMode="External"/><Relationship Id="rId793260c1dbc84cb86" Type="http://schemas.openxmlformats.org/officeDocument/2006/relationships/hyperlink" Target="https://iservice.lombardini.it/jsp/Template2/manuale.jsp?id=103&amp;parent=1000" TargetMode="External"/><Relationship Id="rId772360c1dbc9b401a" Type="http://schemas.openxmlformats.org/officeDocument/2006/relationships/hyperlink" Target="https://iservice.lombardini.it/jsp/Template2/manuale.jsp?id=55&amp;parent=1000" TargetMode="External"/><Relationship Id="rId585560c1dbca0b66e" Type="http://schemas.openxmlformats.org/officeDocument/2006/relationships/hyperlink" Target="https://iservice.lombardini.it/jsp/Template2/manuale.jsp?id=113&amp;parent=1000" TargetMode="External"/><Relationship Id="rId323960c1dbca5954b" Type="http://schemas.openxmlformats.org/officeDocument/2006/relationships/hyperlink" Target="https://iservice.lombardini.it/jsp/Template2/manuale.jsp?id=55&amp;parent=1000" TargetMode="External"/><Relationship Id="rId741960c1dbca59784" Type="http://schemas.openxmlformats.org/officeDocument/2006/relationships/hyperlink" Target="https://iservice.lombardini.it/jsp/Template2/manuale.jsp?id=102&amp;parent=1000" TargetMode="External"/><Relationship Id="rId846960c1dbca8f71e" Type="http://schemas.openxmlformats.org/officeDocument/2006/relationships/hyperlink" Target="https://iservice.lombardini.it/jsp/Template2/manuale.jsp?id=112&amp;parent=1000" TargetMode="External"/><Relationship Id="rId197960c1dbcb2153a" Type="http://schemas.openxmlformats.org/officeDocument/2006/relationships/hyperlink" Target="https://iservice.lombardini.it/jsp/Template2/manuale.jsp?id=199&amp;parent=1000" TargetMode="External"/><Relationship Id="rId213060c1dbcdb4fa9" Type="http://schemas.openxmlformats.org/officeDocument/2006/relationships/hyperlink" Target="https://iservice.lombardini.it/jsp/Template2/manuale.jsp?id=117&amp;parent=1000" TargetMode="External"/><Relationship Id="rId421960c1dbcdb520c" Type="http://schemas.openxmlformats.org/officeDocument/2006/relationships/hyperlink" Target="https://iservice.lombardini.it/jsp/Template2/manuale.jsp?id=118&amp;parent=1000" TargetMode="External"/><Relationship Id="rId446660c1dbcdb6b2a" Type="http://schemas.openxmlformats.org/officeDocument/2006/relationships/hyperlink" Target="https://iservice.lombardini.it/jsp/Template2/manuale.jsp?id=136&amp;parent=1000" TargetMode="External"/><Relationship Id="rId575260c1dbcdb6c3c" Type="http://schemas.openxmlformats.org/officeDocument/2006/relationships/hyperlink" Target="https://iservice.lombardini.it/jsp/Template2/manuale.jsp?id=178&amp;parent=1000" TargetMode="External"/><Relationship Id="rId257460c1dbcdb70c6" Type="http://schemas.openxmlformats.org/officeDocument/2006/relationships/hyperlink" Target="https://iservice.lombardini.it/jsp/Template2/manuale.jsp?id=171&amp;parent=1000" TargetMode="External"/><Relationship Id="rId693460c1dbcdb7147" Type="http://schemas.openxmlformats.org/officeDocument/2006/relationships/hyperlink" Target="https://iservice.lombardini.it/jsp/Template2/manuale.jsp?id=178&amp;parent=1000" TargetMode="External"/><Relationship Id="rId633560c1dbcdc6ac2" Type="http://schemas.openxmlformats.org/officeDocument/2006/relationships/hyperlink" Target="https://iservice.lombardini.it/jsp/Template2/manuale.jsp?id=102&amp;parent=1000" TargetMode="External"/><Relationship Id="rId954560c1dbcdc7096" Type="http://schemas.openxmlformats.org/officeDocument/2006/relationships/hyperlink" Target="https://iservice.lombardini.it/jsp/Template2/manuale.jsp?id=121&amp;parent=1000" TargetMode="External"/><Relationship Id="rId777760c1dbcdc72f3" Type="http://schemas.openxmlformats.org/officeDocument/2006/relationships/hyperlink" Target="https://iservice.lombardini.it/jsp/Template2/manuale.jsp?id=174&amp;parent=1000" TargetMode="External"/><Relationship Id="rId875260c1dbcdc7491" Type="http://schemas.openxmlformats.org/officeDocument/2006/relationships/hyperlink" Target="https://iservice.lombardini.it/jsp/Template2/manuale.jsp?id=120&amp;parent=1000" TargetMode="External"/><Relationship Id="rId175060c1dbcdc7565" Type="http://schemas.openxmlformats.org/officeDocument/2006/relationships/hyperlink" Target="https://iservice.lombardini.it/jsp/Template2/manuale.jsp?id=175&amp;parent=1000" TargetMode="External"/><Relationship Id="rId546760c1dbcddbee7" Type="http://schemas.openxmlformats.org/officeDocument/2006/relationships/hyperlink" Target="https://iservice.lombardini.it/jsp/Template2/manuale.jsp?id=198&amp;parent=1000" TargetMode="External"/><Relationship Id="rId408260c1dbce0efe2" Type="http://schemas.openxmlformats.org/officeDocument/2006/relationships/hyperlink" Target="https://iservice.lombardini.it/jsp/Template2/manuale.jsp?id=203&amp;parent=1000" TargetMode="External"/><Relationship Id="rId281860c1dbce2553d" Type="http://schemas.openxmlformats.org/officeDocument/2006/relationships/hyperlink" Target="https://iservice.lombardini.it/jsp/Template2/manuale.jsp?id=203&amp;parent=1000" TargetMode="External"/><Relationship Id="rId749960c1dbce52e91" Type="http://schemas.openxmlformats.org/officeDocument/2006/relationships/hyperlink" Target="https://www.youtube.com/embed/_s_qNZuOqQU?rel=0" TargetMode="External"/><Relationship Id="rId942860c1dbce66a24" Type="http://schemas.openxmlformats.org/officeDocument/2006/relationships/hyperlink" Target="https://iservice.lombardini.it/jsp/Template2/manuale.jsp?id=198&amp;parent=1000" TargetMode="External"/><Relationship Id="rId555860c1dbce6741a" Type="http://schemas.openxmlformats.org/officeDocument/2006/relationships/hyperlink" Target="https://iservice.lombardini.it/jsp/Template2/manuale.jsp?id=104&amp;parent=1000" TargetMode="External"/><Relationship Id="rId182260c1dbce67e7b" Type="http://schemas.openxmlformats.org/officeDocument/2006/relationships/hyperlink" Target="https://iservice.lombardini.it/jsp/Template2/manuale.jsp?id=203&amp;parent=1000" TargetMode="External"/><Relationship Id="rId564660c1dbce685a3" Type="http://schemas.openxmlformats.org/officeDocument/2006/relationships/hyperlink" Target="https://iservice.lombardini.it/jsp/Template2/manuale.jsp?id=132&amp;parent=1000" TargetMode="External"/><Relationship Id="rId667460c1dbce686be" Type="http://schemas.openxmlformats.org/officeDocument/2006/relationships/hyperlink" Target="https://iservice.lombardini.it/jsp/Template2/manuale.jsp?id=132&amp;parent=1000" TargetMode="External"/><Relationship Id="rId189960c1dbce91ce8" Type="http://schemas.openxmlformats.org/officeDocument/2006/relationships/hyperlink" Target="https://www.youtube.com/embed/7T2NNBQqPpU?rel=0" TargetMode="External"/><Relationship Id="rId432260c1dbcea431c" Type="http://schemas.openxmlformats.org/officeDocument/2006/relationships/hyperlink" Target="https://iservice.lombardini.it/jsp/Template2/manuale.jsp?id=198&amp;parent=1000" TargetMode="External"/><Relationship Id="rId786160c1dbcea45a1" Type="http://schemas.openxmlformats.org/officeDocument/2006/relationships/hyperlink" Target="https://iservice.lombardini.it/jsp/Template2/manuale.jsp?id=103&amp;parent=1000&amp;txts=2.9.8" TargetMode="External"/><Relationship Id="rId116060c1dbcea4738" Type="http://schemas.openxmlformats.org/officeDocument/2006/relationships/hyperlink" Target="https://iservice.lombardini.it/jsp/Template2/manuale.jsp?id=112&amp;parent=1000&amp;txts=2.9.8" TargetMode="External"/><Relationship Id="rId715460c1dbcea4bec" Type="http://schemas.openxmlformats.org/officeDocument/2006/relationships/hyperlink" Target="https://iservice.lombardini.it/jsp/Template2/manuale.jsp?id=822&amp;parent=1000" TargetMode="External"/><Relationship Id="rId961760c1dbcedfbf0" Type="http://schemas.openxmlformats.org/officeDocument/2006/relationships/hyperlink" Target="https://iservice.lombardini.it/jsp/Template2/manuale.jsp?id=103&amp;parent=1088" TargetMode="External"/><Relationship Id="rId542260c1dbcf143d0" Type="http://schemas.openxmlformats.org/officeDocument/2006/relationships/hyperlink" Target="https://iservice.lombardini.it/jsp/Template2/manuale.jsp?id=199&amp;parent=1000" TargetMode="External"/><Relationship Id="rId834060c1dbcf26e00" Type="http://schemas.openxmlformats.org/officeDocument/2006/relationships/hyperlink" Target="https://iservice.lombardini.it/jsp/Template2/manuale.jsp?id=103&amp;parent=1000&amp;txts=2.9.8" TargetMode="External"/><Relationship Id="rId562760c1dbcf4b3a0" Type="http://schemas.openxmlformats.org/officeDocument/2006/relationships/hyperlink" Target="https://iservice.lombardini.it/jsp/Template2/manuale.jsp?id=103&amp;parent=1000" TargetMode="External"/><Relationship Id="rId931060c1dbcf778ff" Type="http://schemas.openxmlformats.org/officeDocument/2006/relationships/hyperlink" Target="https://www.youtube.com/embed/QQZtx2i75AY?rel=0" TargetMode="External"/><Relationship Id="rId367160c1dbd045198" Type="http://schemas.openxmlformats.org/officeDocument/2006/relationships/hyperlink" Target="https://www.youtube.com/embed/ArOgFV739EU?rel=0" TargetMode="External"/><Relationship Id="rId361060c1dbd056ff8" Type="http://schemas.openxmlformats.org/officeDocument/2006/relationships/hyperlink" Target="https://iservice.lombardini.it/jsp/Template2/manuale.jsp?id=199&amp;parent=1000" TargetMode="External"/><Relationship Id="rId154560c1dbd068522" Type="http://schemas.openxmlformats.org/officeDocument/2006/relationships/hyperlink" Target="https://iservice.lombardini.it/jsp/Template2/manuale.jsp?id=198&amp;parent=1000" TargetMode="External"/><Relationship Id="rId779660c1dbd068dd5" Type="http://schemas.openxmlformats.org/officeDocument/2006/relationships/hyperlink" Target="https://iservice.lombardini.it/jsp/Template2/manuale.jsp?id=822&amp;parent=1000" TargetMode="External"/><Relationship Id="rId700160c1dbd069128" Type="http://schemas.openxmlformats.org/officeDocument/2006/relationships/hyperlink" Target="https://iservice.lombardini.it/jsp/Template2/manuale.jsp?id=103&amp;parent=1000&amp;txts=2.9.8" TargetMode="External"/><Relationship Id="rId850760c1dbd0693ed" Type="http://schemas.openxmlformats.org/officeDocument/2006/relationships/hyperlink" Target="https://iservice.lombardini.it/jsp/Template2/manuale.jsp?id=638&amp;parent=1273" TargetMode="External"/><Relationship Id="rId948660c1dbd0bb5a2" Type="http://schemas.openxmlformats.org/officeDocument/2006/relationships/hyperlink" Target="https://iservice.lombardini.it/jsp/Template2/manuale.jsp?id=136&amp;parent=1000" TargetMode="External"/><Relationship Id="rId384160c1dbd0bb739" Type="http://schemas.openxmlformats.org/officeDocument/2006/relationships/hyperlink" Target="https://iservice.lombardini.it/jsp/Template2/manuale.jsp?id=822&amp;parent=1000" TargetMode="External"/><Relationship Id="rId404160c1dbd0bb8ec" Type="http://schemas.openxmlformats.org/officeDocument/2006/relationships/hyperlink" Target="https://iservice.lombardini.it/jsp/Template2/manuale.jsp?id=140&amp;parent=1000" TargetMode="External"/><Relationship Id="rId576060c1dbd0bbc19" Type="http://schemas.openxmlformats.org/officeDocument/2006/relationships/hyperlink" Target="https://iservice.lombardini.it/jsp/Template2/manuale.jsp?id=822&amp;parent=1000" TargetMode="External"/><Relationship Id="rId593160c1dbd0d4f83" Type="http://schemas.openxmlformats.org/officeDocument/2006/relationships/hyperlink" Target="https://iservice.lombardini.it/jsp/Template2/manuale.jsp?id=822&amp;parent=1000" TargetMode="External"/><Relationship Id="rId238160c1dbd116b0a" Type="http://schemas.openxmlformats.org/officeDocument/2006/relationships/hyperlink" Target="https://iservice.lombardini.it/jsp/Template2/manuale.jsp?id=112&amp;parent=1000&amp;txts=2.9.8" TargetMode="External"/><Relationship Id="rId773560c1dbd116edf" Type="http://schemas.openxmlformats.org/officeDocument/2006/relationships/hyperlink" Target="https://iservice.lombardini.it/jsp/Template2/manuale.jsp?id=103&amp;parent=1000" TargetMode="External"/><Relationship Id="rId959560c1dbd1180e3" Type="http://schemas.openxmlformats.org/officeDocument/2006/relationships/hyperlink" Target="https://iservice.lombardini.it/jsp/Template2/manuale.jsp?id=822&amp;parent=1000" TargetMode="External"/><Relationship Id="rId573660c1dbd1186cf" Type="http://schemas.openxmlformats.org/officeDocument/2006/relationships/hyperlink" Target="https://iservice.lombardini.it/jsp/Template2/manuale.jsp?id=822&amp;parent=1000" TargetMode="External"/><Relationship Id="rId130460c1dbd14bbfa" Type="http://schemas.openxmlformats.org/officeDocument/2006/relationships/hyperlink" Target="https://www.youtube.com/embed/UaZgKyWrP48?rel=0" TargetMode="External"/><Relationship Id="rId331060c1dbd15d102" Type="http://schemas.openxmlformats.org/officeDocument/2006/relationships/hyperlink" Target="https://iservice.lombardini.it/jsp/Template2/manuale.jsp?id=112&amp;parent=1000&amp;txts=2.9.8" TargetMode="External"/><Relationship Id="rId324460c1dbd15d565" Type="http://schemas.openxmlformats.org/officeDocument/2006/relationships/hyperlink" Target="https://iservice.lombardini.it/jsp/Template2/manuale.jsp?id=822&amp;parent=1000" TargetMode="External"/><Relationship Id="rId933060c1dbd227184" Type="http://schemas.openxmlformats.org/officeDocument/2006/relationships/hyperlink" Target="https://iservice.lombardini.it/jsp/Template2/manuale.jsp?id=822&amp;parent=1000" TargetMode="External"/><Relationship Id="rId850960c1dbd240b1b" Type="http://schemas.openxmlformats.org/officeDocument/2006/relationships/hyperlink" Target="https://iservice.lombardini.it/jsp/Template2/manuale.jsp?id=822&amp;parent=1000" TargetMode="External"/><Relationship Id="rId302560c1dbd2410ab" Type="http://schemas.openxmlformats.org/officeDocument/2006/relationships/hyperlink" Target="https://iservice.lombardini.it/jsp/Template2/manuale.jsp?id=822&amp;parent=1000" TargetMode="External"/><Relationship Id="rId743860c1dbd254e2e" Type="http://schemas.openxmlformats.org/officeDocument/2006/relationships/hyperlink" Target="https://www.youtube.com/embed/o3h6Say9sc4?rel=0" TargetMode="External"/><Relationship Id="rId983960c1dbd266d89" Type="http://schemas.openxmlformats.org/officeDocument/2006/relationships/hyperlink" Target="https://iservice.lombardini.it/jsp/Template2/manuale.jsp?id=198&amp;parent=1000" TargetMode="External"/><Relationship Id="rId814360c1dbd266fc9" Type="http://schemas.openxmlformats.org/officeDocument/2006/relationships/hyperlink" Target="https://iservice.lombardini.it/jsp/Template2/manuale.jsp?id=112&amp;parent=1000&amp;txts=2.9.8" TargetMode="External"/><Relationship Id="rId317760c1dbd267395" Type="http://schemas.openxmlformats.org/officeDocument/2006/relationships/hyperlink" Target="https://iservice.lombardini.it/jsp/Template2/manuale.jsp?id=120&amp;parent=1000" TargetMode="External"/><Relationship Id="rId791960c1dbd29546a" Type="http://schemas.openxmlformats.org/officeDocument/2006/relationships/hyperlink" Target="https://iservice.lombardini.it/jsp/Template2/manuale.jsp?id=822&amp;parent=1000" TargetMode="External"/><Relationship Id="rId648260c1dbd2ac783" Type="http://schemas.openxmlformats.org/officeDocument/2006/relationships/hyperlink" Target="https://www.youtube.com/embed/xGWUnc-V1YY?rel=0" TargetMode="External"/><Relationship Id="rId764360c1dbd2adbd0" Type="http://schemas.openxmlformats.org/officeDocument/2006/relationships/hyperlink" Target="https://iservice.lombardini.it/jsp/Template2/manuale.jsp?id=822&amp;parent=1000" TargetMode="External"/><Relationship Id="rId965360c1dbd2d9267" Type="http://schemas.openxmlformats.org/officeDocument/2006/relationships/hyperlink" Target="https://iservice.lombardini.it/jsp/Template2/manuale.jsp?id=822&amp;parent=1000" TargetMode="External"/><Relationship Id="rId551060c1dbd2d96ed" Type="http://schemas.openxmlformats.org/officeDocument/2006/relationships/hyperlink" Target="https://iservice.lombardini.it/jsp/Template2/manuale.jsp?id=175&amp;parent=1000" TargetMode="External"/><Relationship Id="rId931160c1dbd2ebc3b" Type="http://schemas.openxmlformats.org/officeDocument/2006/relationships/hyperlink" Target="https://www.youtube.com/embed/XSTfzyJa-9Q?rel=0" TargetMode="External"/><Relationship Id="rId985160c1dbd30bc62" Type="http://schemas.openxmlformats.org/officeDocument/2006/relationships/hyperlink" Target="https://iservice.lombardini.it/jsp/Template2/manuale.jsp?id=198&amp;parent=1000" TargetMode="External"/><Relationship Id="rId781760c1dbd30c164" Type="http://schemas.openxmlformats.org/officeDocument/2006/relationships/hyperlink" Target="https://iservice.lombardini.it/jsp/Template2/manuale.jsp?id=120&amp;parent=1000" TargetMode="External"/><Relationship Id="rId389860c1dbd322f2b" Type="http://schemas.openxmlformats.org/officeDocument/2006/relationships/hyperlink" Target="https://www.youtube.com/embed/lZlk78GFzsg?rel=0" TargetMode="External"/><Relationship Id="rId852560c1dbd337ead" Type="http://schemas.openxmlformats.org/officeDocument/2006/relationships/hyperlink" Target="https://iservice.lombardini.it/jsp/Template2/manuale.jsp?id=112&amp;parent=1000&amp;txts=2.9.8" TargetMode="External"/><Relationship Id="rId994760c1dbd34c6c7" Type="http://schemas.openxmlformats.org/officeDocument/2006/relationships/hyperlink" Target="https://iservice.lombardini.it/jsp/Template2/manuale.jsp?id=175&amp;parent=1000" TargetMode="External"/><Relationship Id="rId645760c1dbd361bd6" Type="http://schemas.openxmlformats.org/officeDocument/2006/relationships/hyperlink" Target="https://www.youtube.com/embed/KGHm0dnsQdc?rel=0" TargetMode="External"/><Relationship Id="rId988260c1dbd36465b" Type="http://schemas.openxmlformats.org/officeDocument/2006/relationships/hyperlink" Target="https://iservice.lombardini.it/jsp/Template2/manuale.jsp?id=120&amp;parent=1000" TargetMode="External"/><Relationship Id="rId646260c1dbd37758c" Type="http://schemas.openxmlformats.org/officeDocument/2006/relationships/hyperlink" Target="https://iservice.lombardini.it/jsp/Template2/manuale.jsp?id=198&amp;parent=1000" TargetMode="External"/><Relationship Id="rId647760c1dbd3776e4" Type="http://schemas.openxmlformats.org/officeDocument/2006/relationships/hyperlink" Target="https://iservice.lombardini.it/jsp/Template2/manuale.jsp?id=178&amp;parent=1000" TargetMode="External"/><Relationship Id="rId569760c1dbd3bce96" Type="http://schemas.openxmlformats.org/officeDocument/2006/relationships/hyperlink" Target="https://www.youtube.com/embed/_QESHZf50PU?rel=0" TargetMode="External"/><Relationship Id="rId135260c1dbd3d0750" Type="http://schemas.openxmlformats.org/officeDocument/2006/relationships/hyperlink" Target="https://iservice.lombardini.it/jsp/Template2/manuale.jsp?id=178&amp;parent=1000" TargetMode="External"/><Relationship Id="rId213460c1dbd3d0d6c" Type="http://schemas.openxmlformats.org/officeDocument/2006/relationships/hyperlink" Target="https://iservice.lombardini.it/jsp/Template2/manuale.jsp?id=112&amp;parent=1000&amp;txts=2.9.8" TargetMode="External"/><Relationship Id="rId194260c1dbd42043f" Type="http://schemas.openxmlformats.org/officeDocument/2006/relationships/hyperlink" Target="https://www.youtube.com/embed/GbvNS15R9SQ?rel=0" TargetMode="External"/><Relationship Id="rId858260c1dbd434941" Type="http://schemas.openxmlformats.org/officeDocument/2006/relationships/hyperlink" Target="https://iservice.lombardini.it/jsp/Template2/manuale.jsp?id=198&amp;parent=1000" TargetMode="External"/><Relationship Id="rId620160c1dbd4350ed" Type="http://schemas.openxmlformats.org/officeDocument/2006/relationships/hyperlink" Target="https://iservice.lombardini.it/jsp/Template2/manuale.jsp?id=127&amp;parent=1000" TargetMode="External"/><Relationship Id="rId472260c1dbd446682" Type="http://schemas.openxmlformats.org/officeDocument/2006/relationships/hyperlink" Target="https://iservice.lombardini.it/jsp/Template2/manuale.jsp?id=822&amp;parent=1000" TargetMode="External"/><Relationship Id="rId327160c1dbd49bf97" Type="http://schemas.openxmlformats.org/officeDocument/2006/relationships/hyperlink" Target="https://iservice.lombardini.it/jsp/Template2/manuale.jsp?id=129&amp;parent=1000" TargetMode="External"/><Relationship Id="rId733060c1dbd49c192" Type="http://schemas.openxmlformats.org/officeDocument/2006/relationships/hyperlink" Target="https://iservice.lombardini.it/jsp/Template2/manuale.jsp?id=127&amp;parent=1000" TargetMode="External"/><Relationship Id="rId154060c1dbd4c5b20" Type="http://schemas.openxmlformats.org/officeDocument/2006/relationships/hyperlink" Target="https://iservice.lombardini.it/jsp/Template2/manuale.jsp?id=198&amp;parent=1000" TargetMode="External"/><Relationship Id="rId911660c1dbd4c64af" Type="http://schemas.openxmlformats.org/officeDocument/2006/relationships/hyperlink" Target="https://iservice.lombardini.it/jsp/Template2/manuale.jsp?id=127&amp;parent=1000" TargetMode="External"/><Relationship Id="rId914160c1dbd4c6b53" Type="http://schemas.openxmlformats.org/officeDocument/2006/relationships/hyperlink" Target="https://iservice.lombardini.it/jsp/Template2/manuale.jsp?id=128&amp;parent=1000" TargetMode="External"/><Relationship Id="rId167260c1dbd4ee501" Type="http://schemas.openxmlformats.org/officeDocument/2006/relationships/hyperlink" Target="https://iservice.lombardini.it/jsp/Template2/manuale.jsp?id=121&amp;parent=1000" TargetMode="External"/><Relationship Id="rId995260c1dbd4eee8f" Type="http://schemas.openxmlformats.org/officeDocument/2006/relationships/hyperlink" Target="https://iservice.lombardini.it/jsp/Template2/manuale.jsp?id=822&amp;parent=1000" TargetMode="External"/><Relationship Id="rId127560c1dbd50e5e6" Type="http://schemas.openxmlformats.org/officeDocument/2006/relationships/hyperlink" Target="https://iservice.lombardini.it/jsp/Template2/manuale.jsp?id=822&amp;parent=1000" TargetMode="External"/><Relationship Id="rId431460c1dbd536ccc" Type="http://schemas.openxmlformats.org/officeDocument/2006/relationships/hyperlink" Target="https://iservice.lombardini.it/jsp/Template2/manuale.jsp?id=157&amp;parent=1000" TargetMode="External"/><Relationship Id="rId866560c1dbd537c56" Type="http://schemas.openxmlformats.org/officeDocument/2006/relationships/hyperlink" Target="https://iservice.lombardini.it/jsp/Template2/manuale.jsp?id=104&amp;parent=1000" TargetMode="External"/><Relationship Id="rId487860c1dbd538931" Type="http://schemas.openxmlformats.org/officeDocument/2006/relationships/hyperlink" Target="https://iservice.lombardini.it/jsp/Template2/manuale.jsp?id=822&amp;parent=1000" TargetMode="External"/><Relationship Id="rId477660c1dbd586e40" Type="http://schemas.openxmlformats.org/officeDocument/2006/relationships/hyperlink" Target="https://iservice.lombardini.it/jsp/Template2/manuale.jsp?id=822&amp;parent=1000" TargetMode="External"/><Relationship Id="rId923060c1dbd5b0322" Type="http://schemas.openxmlformats.org/officeDocument/2006/relationships/hyperlink" Target="https://iservice.lombardini.it/jsp/Template2/manuale.jsp?id=822&amp;parent=1000" TargetMode="External"/><Relationship Id="rId649460c1dbd5c2933" Type="http://schemas.openxmlformats.org/officeDocument/2006/relationships/hyperlink" Target="https://iservice.lombardini.it/jsp/Template2/manuale.jsp?id=822&amp;parent=1000" TargetMode="External"/><Relationship Id="rId823460c1dbd5c2a43" Type="http://schemas.openxmlformats.org/officeDocument/2006/relationships/hyperlink" Target="https://iservice.lombardini.it/jsp/Template2/manuale.jsp?id=128&amp;parent=1000" TargetMode="External"/><Relationship Id="rId244260c1dbd5c32cd" Type="http://schemas.openxmlformats.org/officeDocument/2006/relationships/hyperlink" Target="https://iservice.lombardini.it/jsp/Template2/manuale.jsp?id=822&amp;parent=1000" TargetMode="External"/><Relationship Id="rId558060c1dbd5c33ac" Type="http://schemas.openxmlformats.org/officeDocument/2006/relationships/hyperlink" Target="https://iservice.lombardini.it/jsp/Template2/manuale.jsp?id=128&amp;parent=1000" TargetMode="External"/><Relationship Id="rId775960c1dbd5d7094" Type="http://schemas.openxmlformats.org/officeDocument/2006/relationships/hyperlink" Target="https://iservice.lombardini.it/jsp/Template2/manuale.jsp?id=168&amp;parent=1000" TargetMode="External"/><Relationship Id="rId260760c1dbd5d7e05" Type="http://schemas.openxmlformats.org/officeDocument/2006/relationships/hyperlink" Target="https://iservice.lombardini.it/jsp/Template2/manuale.jsp?id=127&amp;parent=1000" TargetMode="External"/><Relationship Id="rId354260c1dbd608a85" Type="http://schemas.openxmlformats.org/officeDocument/2006/relationships/hyperlink" Target="https://iservice.lombardini.it/jsp/Template2/manuale.jsp?id=198&amp;parent=1000" TargetMode="External"/><Relationship Id="rId637660c1dbd646baa" Type="http://schemas.openxmlformats.org/officeDocument/2006/relationships/hyperlink" Target="https://iservice.lombardini.it/jsp/Template2/manuale.jsp?id=198&amp;parent=1000" TargetMode="External"/><Relationship Id="rId131760c1dbd6c3132" Type="http://schemas.openxmlformats.org/officeDocument/2006/relationships/hyperlink" Target="https://iservice.lombardini.it/jsp/Template2/manuale.jsp?id=198&amp;parent=1000" TargetMode="External"/><Relationship Id="rId427060c1dbd6c33e0" Type="http://schemas.openxmlformats.org/officeDocument/2006/relationships/hyperlink" Target="https://iservice.lombardini.it/jsp/Template2/manuale.jsp?id=120&amp;parent=1000" TargetMode="External"/><Relationship Id="rId915660c1dbd6c34dc" Type="http://schemas.openxmlformats.org/officeDocument/2006/relationships/hyperlink" Target="https://iservice.lombardini.it/jsp/Template2/manuale.jsp?id=121&amp;parent=1000" TargetMode="External"/><Relationship Id="rId371360c1dbd78d732" Type="http://schemas.openxmlformats.org/officeDocument/2006/relationships/hyperlink" Target="https://iservice.lombardini.it/jsp/Template2/manuale.jsp?id=198&amp;parent=1000" TargetMode="External"/><Relationship Id="rId292260c1dbd8c6195" Type="http://schemas.openxmlformats.org/officeDocument/2006/relationships/hyperlink" Target="https://iservice.lombardini.it/jsp/Template2/manuale.jsp?id=120&amp;parent=1000" TargetMode="External"/><Relationship Id="rId507560c1dbd8c632d" Type="http://schemas.openxmlformats.org/officeDocument/2006/relationships/hyperlink" Target="https://iservice.lombardini.it/jsp/Template2/manuale.jsp?id=114&amp;parent=1000" TargetMode="External"/><Relationship Id="rId365560c1dbd8c6586" Type="http://schemas.openxmlformats.org/officeDocument/2006/relationships/hyperlink" Target="https://iservice.lombardini.it/jsp/Template2/manuale.jsp?id=103&amp;parent=1000" TargetMode="External"/><Relationship Id="rId134460c1dbd8c691b" Type="http://schemas.openxmlformats.org/officeDocument/2006/relationships/hyperlink" Target="https://iservice.lombardini.it/jsp/Template2/manuale.jsp?id=822&amp;parent=1000" TargetMode="External"/><Relationship Id="rId335060c1dbd8c6a4e" Type="http://schemas.openxmlformats.org/officeDocument/2006/relationships/hyperlink" Target="https://iservice.lombardini.it/jsp/Template2/manuale.jsp?id=822&amp;parent=1000" TargetMode="External"/><Relationship Id="rId619260c1dbd8c70bd" Type="http://schemas.openxmlformats.org/officeDocument/2006/relationships/hyperlink" Target="https://iservice.lombardini.it/jsp/Template2/manuale.jsp?id=822&amp;parent=1000" TargetMode="External"/><Relationship Id="rId803960c1dbd8e07f3" Type="http://schemas.openxmlformats.org/officeDocument/2006/relationships/hyperlink" Target="https://iservice.lombardini.it/jsp/Template2/manuale.jsp?id=822&amp;parent=1000" TargetMode="External"/><Relationship Id="rId312260c1dbd9017a6" Type="http://schemas.openxmlformats.org/officeDocument/2006/relationships/hyperlink" Target="https://iservice.lombardini.it/jsp/Template2/manuale.jsp?id=822&amp;parent=1000" TargetMode="External"/><Relationship Id="rId144060c1dbd955bfd" Type="http://schemas.openxmlformats.org/officeDocument/2006/relationships/hyperlink" Target="https://iservice.lombardini.it/jsp/Template2/manuale.jsp?id=107&amp;parent=1000" TargetMode="External"/><Relationship Id="rId130460c1dbd9b0303" Type="http://schemas.openxmlformats.org/officeDocument/2006/relationships/hyperlink" Target="https://iservice.lombardini.it/jsp/Template2/manuale.jsp?id=822&amp;parent=1000" TargetMode="External"/><Relationship Id="rId886260c1dbda8ba5a" Type="http://schemas.openxmlformats.org/officeDocument/2006/relationships/hyperlink" Target="https://iservice.lombardini.it/jsp/Template2/manuale.jsp?id=822&amp;parent=1000" TargetMode="External"/><Relationship Id="rId553460c1dbda8be4e" Type="http://schemas.openxmlformats.org/officeDocument/2006/relationships/hyperlink" Target="https://iservice.lombardini.it/jsp/Template2/manuale.jsp?id=822&amp;parent=1000" TargetMode="External"/><Relationship Id="rId292660c1dbdaa4d09" Type="http://schemas.openxmlformats.org/officeDocument/2006/relationships/hyperlink" Target="https://iservice.lombardini.it/jsp/Template2/manuale.jsp?id=822&amp;parent=1000" TargetMode="External"/><Relationship Id="rId511560c1dbdad4148" Type="http://schemas.openxmlformats.org/officeDocument/2006/relationships/hyperlink" Target="https://iservice.lombardini.it/jsp/Template2/manuale.jsp?id=822&amp;parent=1000" TargetMode="External"/><Relationship Id="rId505660c1dbdb89ad7" Type="http://schemas.openxmlformats.org/officeDocument/2006/relationships/hyperlink" Target="https://iservice.lombardini.it/jsp/Template2/manuale.jsp?id=822&amp;parent=1000" TargetMode="External"/><Relationship Id="rId973660c1dbdc053b9" Type="http://schemas.openxmlformats.org/officeDocument/2006/relationships/hyperlink" Target="https://iservice.lombardini.it/jsp/Template2/manuale.jsp?id=105&amp;parent=1000" TargetMode="External"/><Relationship Id="rId518860c1dbdc6dee9" Type="http://schemas.openxmlformats.org/officeDocument/2006/relationships/hyperlink" Target="https://iservice.lombardini.it/jsp/Template2/manuale.jsp?id=822&amp;parent=1000" TargetMode="External"/><Relationship Id="rId446460c1dbdcabdd7" Type="http://schemas.openxmlformats.org/officeDocument/2006/relationships/hyperlink" Target="https://iservice.lombardini.it/jsp/Template2/manuale.jsp?id=822&amp;parent=1000" TargetMode="External"/><Relationship Id="rId952260c1dbdd03a9d" Type="http://schemas.openxmlformats.org/officeDocument/2006/relationships/hyperlink" Target="https://iservice.lombardini.it/jsp/Template2/manuale.jsp?id=132&amp;parent=1000" TargetMode="External"/><Relationship Id="rId180460c1dbdd4aeb0" Type="http://schemas.openxmlformats.org/officeDocument/2006/relationships/hyperlink" Target="https://iservice.lombardini.it/jsp/Template2/manuale.jsp?id=822&amp;parent=1000" TargetMode="External"/><Relationship Id="rId135360c1dbdd63dfa" Type="http://schemas.openxmlformats.org/officeDocument/2006/relationships/hyperlink" Target="https://iservice.lombardini.it/jsp/Template2/manuale.jsp?id=822&amp;parent=1000" TargetMode="External"/><Relationship Id="rId673360c1dbde03345" Type="http://schemas.openxmlformats.org/officeDocument/2006/relationships/hyperlink" Target="https://iservice.lombardini.it/jsp/Template2/manuale.jsp?id=199&amp;parent=1000" TargetMode="External"/><Relationship Id="rId828260c1dbde2b4ac" Type="http://schemas.openxmlformats.org/officeDocument/2006/relationships/hyperlink" Target="https://iservice.lombardini.it/jsp/Template2/manuale.jsp?id=103&amp;parent=1000" TargetMode="External"/><Relationship Id="rId785660c1dbde61165" Type="http://schemas.openxmlformats.org/officeDocument/2006/relationships/hyperlink" Target="https://iservice.lombardini.it/jsp/Template2/manuale.jsp?id=822&amp;parent=1000" TargetMode="External"/><Relationship Id="rId317960c1dbde61d07" Type="http://schemas.openxmlformats.org/officeDocument/2006/relationships/hyperlink" Target="https://iservice.lombardini.it/jsp/Template2/manuale.jsp?id=103&amp;parent=1000" TargetMode="External"/><Relationship Id="rId565360c1dbdec65fd" Type="http://schemas.openxmlformats.org/officeDocument/2006/relationships/hyperlink" Target="https://iservice.lombardini.it/jsp/Template2/manuale.jsp?id=112&amp;parent=1000" TargetMode="External"/><Relationship Id="rId368760c1dbdec68b6" Type="http://schemas.openxmlformats.org/officeDocument/2006/relationships/hyperlink" Target="https://iservice.lombardini.it/jsp/Template2/manuale.jsp?id=822&amp;parent=1000" TargetMode="External"/><Relationship Id="rId884760c1dbdec6fc8" Type="http://schemas.openxmlformats.org/officeDocument/2006/relationships/hyperlink" Target="https://iservice.lombardini.it/jsp/Template2/manuale.jsp?id=822&amp;parent=1000" TargetMode="External"/><Relationship Id="rId605760c1dbdec7bde" Type="http://schemas.openxmlformats.org/officeDocument/2006/relationships/hyperlink" Target="https://iservice.lombardini.it/jsp/Template2/manuale.jsp?id=103&amp;parent=1000" TargetMode="External"/><Relationship Id="rId490160c1dbdf51bae" Type="http://schemas.openxmlformats.org/officeDocument/2006/relationships/hyperlink" Target="https://iservice.lombardini.it/jsp/Template2/manuale.jsp?id=822&amp;parent=1000" TargetMode="External"/><Relationship Id="rId688260c1dbdf51cb3" Type="http://schemas.openxmlformats.org/officeDocument/2006/relationships/hyperlink" Target="https://iservice.lombardini.it/jsp/Template2/manuale.jsp?id=140&amp;parent=1000" TargetMode="External"/><Relationship Id="rId582760c1dbdf51ff4" Type="http://schemas.openxmlformats.org/officeDocument/2006/relationships/hyperlink" Target="https://iservice.lombardini.it/jsp/Template2/manuale.jsp?id=822&amp;parent=1000" TargetMode="External"/><Relationship Id="rId496260c1dbdf6312e" Type="http://schemas.openxmlformats.org/officeDocument/2006/relationships/hyperlink" Target="https://iservice.lombardini.it/jsp/Template2/manuale.jsp?id=822&amp;parent=1000" TargetMode="External"/><Relationship Id="rId266360c1dbdf632fd" Type="http://schemas.openxmlformats.org/officeDocument/2006/relationships/hyperlink" Target="https://iservice.lombardini.it/jsp/Template2/manuale.jsp?id=822&amp;parent=1000" TargetMode="External"/><Relationship Id="rId841860c1dbdf633f4" Type="http://schemas.openxmlformats.org/officeDocument/2006/relationships/hyperlink" Target="https://iservice.lombardini.it/jsp/Template2/manuale.jsp?id=136&amp;parent=1000" TargetMode="External"/><Relationship Id="rId607660c1dbe07df0e" Type="http://schemas.openxmlformats.org/officeDocument/2006/relationships/hyperlink" Target="https://iservice.lombardini.it/jsp/Template2/manuale.jsp?id=822&amp;parent=1000" TargetMode="External"/><Relationship Id="rId179260c1dbe07e9c1" Type="http://schemas.openxmlformats.org/officeDocument/2006/relationships/hyperlink" Target="https://iservice.lombardini.it/jsp/Template2/manuale.jsp?id=822&amp;parent=1000" TargetMode="External"/><Relationship Id="rId820060c1dbe092aa3" Type="http://schemas.openxmlformats.org/officeDocument/2006/relationships/hyperlink" Target="https://iservice.lombardini.it/jsp/Template2/manuale.jsp?id=822&amp;parent=1000" TargetMode="External"/><Relationship Id="rId813560c1dbe44246d" Type="http://schemas.openxmlformats.org/officeDocument/2006/relationships/hyperlink" Target="https://iservice.lombardini.it/jsp/Template2/manuale.jsp?id=259&amp;parent=1136" TargetMode="External"/><Relationship Id="rId548660c1dbe5bc355" Type="http://schemas.openxmlformats.org/officeDocument/2006/relationships/hyperlink" Target="https://iservice.lombardini.it/jsp/Template2/manuale.jsp?id=160&amp;parent=1000" TargetMode="External"/><Relationship Id="rId657760c1dbe5bc3df" Type="http://schemas.openxmlformats.org/officeDocument/2006/relationships/hyperlink" Target="https://iservice.lombardini.it/jsp/Template2/manuale.jsp?id=160&amp;parent=1000" TargetMode="External"/><Relationship Id="rId575160c1dbe5ec1ed" Type="http://schemas.openxmlformats.org/officeDocument/2006/relationships/hyperlink" Target="https://iservice.lombardini.it/jsp/Template2/manuale.jsp?id=160&amp;parent=1000" TargetMode="External"/><Relationship Id="rId619660c1dbe61d93a" Type="http://schemas.openxmlformats.org/officeDocument/2006/relationships/hyperlink" Target="https://iservice.lombardini.it/jsp/Template2/manuale.jsp?id=160&amp;parent=1000" TargetMode="External"/><Relationship Id="rId497560c1dbe633959" Type="http://schemas.openxmlformats.org/officeDocument/2006/relationships/hyperlink" Target="https://iservice.lombardini.it/jsp/Template2/manuale.jsp?id=154&amp;parent=1000" TargetMode="External"/><Relationship Id="rId215360c1dbe72d31a" Type="http://schemas.openxmlformats.org/officeDocument/2006/relationships/hyperlink" Target="https://iservice.lombardini.it/jsp/Template2/manuale.jsp?id=51&amp;parent=1000" TargetMode="External"/><Relationship Id="rId664860c1dbe833a7c" Type="http://schemas.openxmlformats.org/officeDocument/2006/relationships/hyperlink" Target="https://iservice.lombardini.it/jsp/Template2/manuale.jsp?id=141&amp;parent=1000" TargetMode="External"/><Relationship Id="rId201060c1dbe8787c4" Type="http://schemas.openxmlformats.org/officeDocument/2006/relationships/hyperlink" Target="https://iservice.lombardini.it/jsp/Template2/manuale.jsp?id=167&amp;parent=1000" TargetMode="External"/><Relationship Id="rId760160c1dbe8e44b2" Type="http://schemas.openxmlformats.org/officeDocument/2006/relationships/hyperlink" Target="https://iservice.lombardini.it/jsp/Template2/manuale.jsp?id=96&amp;parent=1000" TargetMode="External"/><Relationship Id="rId464760c1dbe8e45ca" Type="http://schemas.openxmlformats.org/officeDocument/2006/relationships/hyperlink" Target="https://iservice.lombardini.it/jsp/Template2/manuale.jsp?id=97&amp;parent=1000" TargetMode="External"/><Relationship Id="rId940760c1dbe8e4750" Type="http://schemas.openxmlformats.org/officeDocument/2006/relationships/hyperlink" Target="https://iservice.lombardini.it/jsp/Template2/manuale.jsp?id=176&amp;parent=1000" TargetMode="External"/><Relationship Id="rId201160c1dbe8e48e9" Type="http://schemas.openxmlformats.org/officeDocument/2006/relationships/hyperlink" Target="https://iservice.lombardini.it/jsp/Template2/manuale.jsp?id=176&amp;parent=1000" TargetMode="External"/><Relationship Id="rId851960c1dbe8e4afb" Type="http://schemas.openxmlformats.org/officeDocument/2006/relationships/hyperlink" Target="https://iservice.lombardini.it/jsp/Template2/manuale.jsp?id=176&amp;parent=1000" TargetMode="External"/><Relationship Id="rId476260c1dbe8e4bda" Type="http://schemas.openxmlformats.org/officeDocument/2006/relationships/hyperlink" Target="https://iservice.lombardini.it/jsp/Template2/manuale.jsp?id=177&amp;parent=1000" TargetMode="External"/><Relationship Id="rId137560c1dbe8e4cb1" Type="http://schemas.openxmlformats.org/officeDocument/2006/relationships/hyperlink" Target="https://iservice.lombardini.it/jsp/Template2/manuale.jsp?id=178&amp;parent=1000" TargetMode="External"/><Relationship Id="rId691160c1dbe8e4d85" Type="http://schemas.openxmlformats.org/officeDocument/2006/relationships/hyperlink" Target="https://iservice.lombardini.it/jsp/Template2/manuale.jsp?id=179&amp;parent=1000" TargetMode="External"/><Relationship Id="rId577260c1dbe8e4e57" Type="http://schemas.openxmlformats.org/officeDocument/2006/relationships/hyperlink" Target="https://iservice.lombardini.it/jsp/Template2/manuale.jsp?id=180&amp;parent=1000" TargetMode="External"/><Relationship Id="rId145960c1dbe8e5046" Type="http://schemas.openxmlformats.org/officeDocument/2006/relationships/hyperlink" Target="https://iservice.lombardini.it/jsp/Template2/manuale.jsp?id=181&amp;parent=1000" TargetMode="External"/><Relationship Id="rId960260c1dbe8e518b" Type="http://schemas.openxmlformats.org/officeDocument/2006/relationships/hyperlink" Target="https://iservice.lombardini.it/jsp/Template2/manuale.jsp?id=182&amp;parent=1000" TargetMode="External"/><Relationship Id="rId425160c1dbe8e52a5" Type="http://schemas.openxmlformats.org/officeDocument/2006/relationships/hyperlink" Target="https://iservice.lombardini.it/jsp/Template2/manuale.jsp?id=364&amp;parent=1000" TargetMode="External"/><Relationship Id="rId711560c1dbe8e53ee" Type="http://schemas.openxmlformats.org/officeDocument/2006/relationships/hyperlink" Target="https://iservice.lombardini.it/jsp/Template2/manuale.jsp?id=183&amp;parent=1000" TargetMode="External"/><Relationship Id="rId856960c1dbe8e547b" Type="http://schemas.openxmlformats.org/officeDocument/2006/relationships/hyperlink" Target="https://iservice.lombardini.it/jsp/Template2/manuale.jsp?id=184&amp;parent=1000" TargetMode="External"/><Relationship Id="rId363360c1dbe8e550a" Type="http://schemas.openxmlformats.org/officeDocument/2006/relationships/hyperlink" Target="https://iservice.lombardini.it/jsp/Template2/manuale.jsp?id=185&amp;parent=1000" TargetMode="External"/><Relationship Id="rId973360c1dbe8e55db" Type="http://schemas.openxmlformats.org/officeDocument/2006/relationships/hyperlink" Target="https://iservice.lombardini.it/jsp/Template2/manuale.jsp?id=821&amp;parent=1000" TargetMode="External"/><Relationship Id="rId928060c1dbe8e56e6" Type="http://schemas.openxmlformats.org/officeDocument/2006/relationships/hyperlink" Target="https://iservice.lombardini.it/jsp/Template4/manuale.jsp?id=2663&amp;parent=1088" TargetMode="External"/><Relationship Id="rId756260c1dbe8e57dd" Type="http://schemas.openxmlformats.org/officeDocument/2006/relationships/hyperlink" Target="https://iservice.lombardini.it/jsp/Template4/manuale.jsp?id=2665&amp;parent=1088" TargetMode="External"/><Relationship Id="rId460660c1dbe8e5942" Type="http://schemas.openxmlformats.org/officeDocument/2006/relationships/hyperlink" Target="https://iservice.lombardini.it/jsp/Template4/manuale.jsp?id=2666&amp;parent=1088" TargetMode="External"/><Relationship Id="rId790360c1dbe8e5aa3" Type="http://schemas.openxmlformats.org/officeDocument/2006/relationships/hyperlink" Target="https://iservice.lombardini.it/jsp/Template4/manuale.jsp?id=2667&amp;parent=1088" TargetMode="External"/><Relationship Id="rId144560c1dbe8e5ba1" Type="http://schemas.openxmlformats.org/officeDocument/2006/relationships/hyperlink" Target="https://iservice.lombardini.it/jsp/Template4/manuale.jsp?id=2675&amp;parent=1088" TargetMode="External"/><Relationship Id="rId488060c1dbe8e5f26" Type="http://schemas.openxmlformats.org/officeDocument/2006/relationships/hyperlink" Target="https://iservice.lombardini.it/jsp/Template2/manuale.jsp?id=822&amp;parent=1000" TargetMode="External"/><Relationship Id="rId891260c1dbe8e6011" Type="http://schemas.openxmlformats.org/officeDocument/2006/relationships/hyperlink" Target="https://iservice.lombardini.it/jsp/Template2/manuale.jsp?id=822&amp;parent=1000" TargetMode="External"/><Relationship Id="rId204860c1dbe91fa99" Type="http://schemas.openxmlformats.org/officeDocument/2006/relationships/hyperlink" Target="https://iservice.lombardini.it/jsp/Template2/manuale.jsp?id=198&amp;parent=1000" TargetMode="External"/><Relationship Id="rId995860c1dbe9308cf" Type="http://schemas.openxmlformats.org/officeDocument/2006/relationships/hyperlink" Target="https://iservice.lombardini.it/jsp/Template2/manuale.jsp?id=152&amp;parent=1000" TargetMode="External"/><Relationship Id="rId518960c1dbe9c249a" Type="http://schemas.openxmlformats.org/officeDocument/2006/relationships/hyperlink" Target="https://iservice.lombardini.it/jsp/Template2/manuale.jsp?id=154&amp;parent=1000" TargetMode="External"/><Relationship Id="rId327360c1dbea1f520" Type="http://schemas.openxmlformats.org/officeDocument/2006/relationships/hyperlink" Target="https://iservice.lombardini.it/jsp/Template2/manuale.jsp?id=154&amp;parent=1000" TargetMode="External"/><Relationship Id="rId801560c1dbea55c7d" Type="http://schemas.openxmlformats.org/officeDocument/2006/relationships/hyperlink" Target="https://iservice.lombardini.it/jsp/Template2/manuale.jsp?id=154&amp;parent=1000" TargetMode="External"/><Relationship Id="rId661860c1dbea752f9" Type="http://schemas.openxmlformats.org/officeDocument/2006/relationships/hyperlink" Target="https://iservice.lombardini.it/jsp/Template2/manuale.jsp?id=155&amp;parent=1000" TargetMode="External"/><Relationship Id="rId118460c1dbea8acfc" Type="http://schemas.openxmlformats.org/officeDocument/2006/relationships/hyperlink" Target="https://iservice.lombardini.it/jsp/Template2/manuale.jsp?id=155&amp;parent=1000" TargetMode="External"/><Relationship Id="rId158860c1dbeab3b1b" Type="http://schemas.openxmlformats.org/officeDocument/2006/relationships/hyperlink" Target="https://iservice.lombardini.it/jsp/Template2/manuale.jsp?id=155&amp;parent=1000" TargetMode="External"/><Relationship Id="rId170560c1dbeab41d2" Type="http://schemas.openxmlformats.org/officeDocument/2006/relationships/hyperlink" Target="https://iservice.lombardini.it/jsp/Template2/manuale.jsp?id=148&amp;parent=1000" TargetMode="External"/><Relationship Id="rId577660c1dbeaedcae" Type="http://schemas.openxmlformats.org/officeDocument/2006/relationships/hyperlink" Target="https://iservice.lombardini.it/jsp/Template2/manuale.jsp?id=155&amp;parent=1000" TargetMode="External"/><Relationship Id="rId451460c1dbeb987b3" Type="http://schemas.openxmlformats.org/officeDocument/2006/relationships/hyperlink" Target="https://iservice.lombardini.it/jsp/Template2/manuale.jsp?id=148&amp;parent=1000" TargetMode="External"/><Relationship Id="rId688460c1dbebe6e54" Type="http://schemas.openxmlformats.org/officeDocument/2006/relationships/hyperlink" Target="https://www.youtube.com/embed/Ba8qqxTx6wA?rel=0" TargetMode="External"/><Relationship Id="rId790360c1dbed3f772" Type="http://schemas.openxmlformats.org/officeDocument/2006/relationships/hyperlink" Target="https://iservice.lombardini.it/jsp/Template2/manuale.jsp?id=822&amp;parent=1000" TargetMode="External"/><Relationship Id="rId952060c1dbed3faf0" Type="http://schemas.openxmlformats.org/officeDocument/2006/relationships/hyperlink" Target="https://iservice.lombardini.it/jsp/Template2/manuale.jsp?id=822&amp;parent=1000" TargetMode="External"/><Relationship Id="rId111360c1dbed3fb77" Type="http://schemas.openxmlformats.org/officeDocument/2006/relationships/hyperlink" Target="https://iservice.lombardini.it/jsp/Template2/manuale.jsp?id=822&amp;parent=1000" TargetMode="External"/><Relationship Id="rId782060c1dbed3fd23" Type="http://schemas.openxmlformats.org/officeDocument/2006/relationships/hyperlink" Target="https://iservice.lombardini.it/jsp/Template2/manuale.jsp?id=822&amp;parent=1000" TargetMode="External"/><Relationship Id="rId670360c1dbeddd29f" Type="http://schemas.openxmlformats.org/officeDocument/2006/relationships/hyperlink" Target="https://iservice.lombardini.it/jsp/Template2/manuale.jsp?id=822&amp;parent=1000" TargetMode="External"/><Relationship Id="rId899960c1dbee39965" Type="http://schemas.openxmlformats.org/officeDocument/2006/relationships/hyperlink" Target="https://iservice.lombardini.it/jsp/Template2/manuale.jsp?id=680&amp;parent=1000" TargetMode="External"/><Relationship Id="rId331160c1dbee3a536" Type="http://schemas.openxmlformats.org/officeDocument/2006/relationships/hyperlink" Target="https://iservice.lombardini.it/jsp/Template2/manuale.jsp?id=822&amp;parent=1000" TargetMode="External"/><Relationship Id="rId476860c1dbee6b1e6" Type="http://schemas.openxmlformats.org/officeDocument/2006/relationships/hyperlink" Target="https://iservice.lombardini.it/jsp/Template2/manuale.jsp?id=822&amp;parent=1000" TargetMode="External"/><Relationship Id="rId658260c1dbee9790b" Type="http://schemas.openxmlformats.org/officeDocument/2006/relationships/hyperlink" Target="https://iservice.lombardini.it/jsp/Template2/manuale.jsp?id=146&amp;parent=1000" TargetMode="External"/><Relationship Id="rId500460c1dbee98782" Type="http://schemas.openxmlformats.org/officeDocument/2006/relationships/hyperlink" Target="https://iservice.lombardini.it/jsp/Template2/manuale.jsp?id=822&amp;parent=1000" TargetMode="External"/><Relationship Id="rId439160c1dbee98b1e" Type="http://schemas.openxmlformats.org/officeDocument/2006/relationships/hyperlink" Target="https://iservice.lombardini.it/jsp/Template2/manuale.jsp?id=822&amp;parent=1000" TargetMode="External"/><Relationship Id="rId642660c1dbee98cd6" Type="http://schemas.openxmlformats.org/officeDocument/2006/relationships/hyperlink" Target="https://iservice.lombardini.it/jsp/Template2/manuale.jsp?id=822&amp;parent=1000" TargetMode="External"/><Relationship Id="rId772260c1dbee99147" Type="http://schemas.openxmlformats.org/officeDocument/2006/relationships/hyperlink" Target="https://iservice.lombardini.it/jsp/Template2/manuale.jsp?id=822&amp;parent=1000" TargetMode="External"/><Relationship Id="rId641760c1dbee99311" Type="http://schemas.openxmlformats.org/officeDocument/2006/relationships/hyperlink" Target="https://iservice.lombardini.it/jsp/Template2/manuale.jsp?id=822&amp;parent=1000" TargetMode="External"/><Relationship Id="rId583460c1dbeeda56d" Type="http://schemas.openxmlformats.org/officeDocument/2006/relationships/hyperlink" Target="https://iservice.lombardini.it/jsp/Template2/manuale.jsp?id=822&amp;parent=1000" TargetMode="External"/><Relationship Id="rId938160c1dbf0d04d3" Type="http://schemas.openxmlformats.org/officeDocument/2006/relationships/hyperlink" Target="https://iservice.lombardini.it/jsp/Template2/manuale.jsp?id=822&amp;parent=1000" TargetMode="External"/><Relationship Id="rId368660c1dbf0d0689" Type="http://schemas.openxmlformats.org/officeDocument/2006/relationships/hyperlink" Target="https://iservice.lombardini.it/jsp/Template2/manuale.jsp?id=822&amp;parent=1000" TargetMode="External"/><Relationship Id="rId566860c1dbf0d0e5c" Type="http://schemas.openxmlformats.org/officeDocument/2006/relationships/hyperlink" Target="https://iservice.lombardini.it/jsp/Template2/manuale.jsp?id=822&amp;parent=1000" TargetMode="External"/><Relationship Id="rId502360c1dbf0d13d2" Type="http://schemas.openxmlformats.org/officeDocument/2006/relationships/hyperlink" Target="https://iservice.lombardini.it/jsp/Template2/manuale.jsp?id=822&amp;parent=1000" TargetMode="External"/><Relationship Id="rId628760c1dbf133f82" Type="http://schemas.openxmlformats.org/officeDocument/2006/relationships/hyperlink" Target="https://iservice.lombardini.it/jsp/Template2/manuale.jsp?id=822&amp;parent=1000" TargetMode="External"/><Relationship Id="rId262260c1dbf1349c3" Type="http://schemas.openxmlformats.org/officeDocument/2006/relationships/hyperlink" Target="https://iservice.lombardini.it/jsp/Template2/manuale.jsp?id=133&amp;parent=1000" TargetMode="External"/><Relationship Id="rId258660c1dbf19828b" Type="http://schemas.openxmlformats.org/officeDocument/2006/relationships/hyperlink" Target="https://iservice.lombardini.it/jsp/Template2/manuale.jsp?id=143&amp;parent=1000" TargetMode="External"/><Relationship Id="rId316360c1dbf19853f" Type="http://schemas.openxmlformats.org/officeDocument/2006/relationships/hyperlink" Target="https://iservice.lombardini.it/jsp/Template2/manuale.jsp?id=822&amp;parent=1000" TargetMode="External"/><Relationship Id="rId636060c1dbf28471e" Type="http://schemas.openxmlformats.org/officeDocument/2006/relationships/hyperlink" Target="https://iservice.lombardini.it/jsp/Template2/manuale.jsp?id=97&amp;parent=1000" TargetMode="External"/><Relationship Id="rId609360c1dbf2ae090" Type="http://schemas.openxmlformats.org/officeDocument/2006/relationships/hyperlink" Target="https://iservice.lombardini.it/jsp/Template2/manuale.jsp?id=822&amp;parent=1000" TargetMode="External"/><Relationship Id="rId203460c1dbf2af361" Type="http://schemas.openxmlformats.org/officeDocument/2006/relationships/hyperlink" Target="https://iservice.lombardini.it/jsp/Template2/manuale.jsp?id=822&amp;parent=1000" TargetMode="External"/><Relationship Id="rId739160c1dbf2afa39" Type="http://schemas.openxmlformats.org/officeDocument/2006/relationships/hyperlink" Target="https://iservice.lombardini.it/jsp/Template2/manuale.jsp?id=822&amp;parent=1000" TargetMode="External"/><Relationship Id="rId267260c1dbf2ea080" Type="http://schemas.openxmlformats.org/officeDocument/2006/relationships/hyperlink" Target="https://iservice.lombardini.it/jsp/Template2/manuale.jsp?id=822&amp;parent=1000" TargetMode="External"/><Relationship Id="rId224460c1dbf3b7c42" Type="http://schemas.openxmlformats.org/officeDocument/2006/relationships/hyperlink" Target="https://iservice.lombardini.it/jsp/Template2/manuale.jsp?id=132&amp;parent=1000" TargetMode="External"/><Relationship Id="rId676860c1dbf3d8eef" Type="http://schemas.openxmlformats.org/officeDocument/2006/relationships/hyperlink" Target="https://iservice.lombardini.it/jsp/Template2/manuale.jsp?id=157&amp;parent=1000" TargetMode="External"/><Relationship Id="rId910560c1dbf3d9e67" Type="http://schemas.openxmlformats.org/officeDocument/2006/relationships/hyperlink" Target="https://iservice.lombardini.it/jsp/Template2/manuale.jsp?id=104&amp;parent=1000" TargetMode="External"/><Relationship Id="rId356960c1dbf41f7a9" Type="http://schemas.openxmlformats.org/officeDocument/2006/relationships/hyperlink" Target="https://iservice.lombardini.it/jsp/Template2/manuale.jsp?id=822&amp;parent=1000" TargetMode="External"/><Relationship Id="rId229460c1dbf46b101" Type="http://schemas.openxmlformats.org/officeDocument/2006/relationships/hyperlink" Target="https://iservice.lombardini.it/jsp/Template2/manuale.jsp?id=822&amp;parent=1000" TargetMode="External"/><Relationship Id="rId164660c1dbf4b0caa" Type="http://schemas.openxmlformats.org/officeDocument/2006/relationships/hyperlink" Target="https://iservice.lombardini.it/jsp/Template2/manuale.jsp?id=128&amp;parent=1000" TargetMode="External"/><Relationship Id="rId733860c1dbf4b14b5" Type="http://schemas.openxmlformats.org/officeDocument/2006/relationships/hyperlink" Target="https://iservice.lombardini.it/jsp/Template2/manuale.jsp?id=822&amp;parent=1000" TargetMode="External"/><Relationship Id="rId718760c1dbf535beb" Type="http://schemas.openxmlformats.org/officeDocument/2006/relationships/hyperlink" Target="https://iservice.lombardini.it/jsp/Template2/manuale.jsp?id=822&amp;parent=1000" TargetMode="External"/><Relationship Id="rId803060c1dbf55fbfc" Type="http://schemas.openxmlformats.org/officeDocument/2006/relationships/hyperlink" Target="https://iservice.lombardini.it/jsp/Template2/manuale.jsp?id=113&amp;parent=1000" TargetMode="External"/><Relationship Id="rId102660c1dbf59bbc5" Type="http://schemas.openxmlformats.org/officeDocument/2006/relationships/hyperlink" Target="https://iservice.lombardini.it/jsp/Template2/manuale.jsp?id=113&amp;parent=1000" TargetMode="External"/><Relationship Id="rId775260c1dbf604df6" Type="http://schemas.openxmlformats.org/officeDocument/2006/relationships/hyperlink" Target="https://iservice.lombardini.it/jsp/Template2/manuale.jsp?id=822&amp;parent=1000" TargetMode="External"/><Relationship Id="rId485960c1dbf649f1b" Type="http://schemas.openxmlformats.org/officeDocument/2006/relationships/hyperlink" Target="https://iservice.lombardini.it/jsp/Template2/manuale.jsp?id=822&amp;parent=1000" TargetMode="External"/><Relationship Id="rId251060c1dbf67287d" Type="http://schemas.openxmlformats.org/officeDocument/2006/relationships/hyperlink" Target="https://iservice.lombardini.it/jsp/Template2/manuale.jsp?id=822&amp;parent=1000" TargetMode="External"/><Relationship Id="rId932260c1dbf672d02" Type="http://schemas.openxmlformats.org/officeDocument/2006/relationships/hyperlink" Target="https://iservice.lombardini.it/jsp/Template2/manuale.jsp?id=822&amp;parent=1000" TargetMode="External"/><Relationship Id="rId698460c1dbf7402cf" Type="http://schemas.openxmlformats.org/officeDocument/2006/relationships/hyperlink" Target="https://iservice.lombardini.it/jsp/Template2/manuale.jsp?id=822&amp;parent=1000" TargetMode="External"/><Relationship Id="rId449360c1dbf759346" Type="http://schemas.openxmlformats.org/officeDocument/2006/relationships/hyperlink" Target="https://iservice.lombardini.it/jsp/Template2/manuale.jsp?id=822&amp;parent=1000" TargetMode="External"/><Relationship Id="rId316060c1dbf832516" Type="http://schemas.openxmlformats.org/officeDocument/2006/relationships/hyperlink" Target="https://iservice.lombardini.it/jsp/Template2/manuale.jsp?id=822&amp;parent=1000" TargetMode="External"/><Relationship Id="rId511660c1dbf848345" Type="http://schemas.openxmlformats.org/officeDocument/2006/relationships/hyperlink" Target="https://iservice.lombardini.it/jsp/Template2/manuale.jsp?id=822&amp;parent=1000" TargetMode="External"/><Relationship Id="rId456360c1dbf85ee86" Type="http://schemas.openxmlformats.org/officeDocument/2006/relationships/hyperlink" Target="https://iservice.lombardini.it/jsp/Template2/manuale.jsp?id=822&amp;parent=1000" TargetMode="External"/><Relationship Id="rId257360c1dbf860006" Type="http://schemas.openxmlformats.org/officeDocument/2006/relationships/hyperlink" Target="https://iservice.lombardini.it/jsp/Template2/manuale.jsp?id=822&amp;parent=1000" TargetMode="External"/><Relationship Id="rId312960c1dbf9172af" Type="http://schemas.openxmlformats.org/officeDocument/2006/relationships/hyperlink" Target="https://iservice.lombardini.it/jsp/Template2/manuale.jsp?id=198&amp;parent=1000" TargetMode="External"/><Relationship Id="rId497060c1dbf918079" Type="http://schemas.openxmlformats.org/officeDocument/2006/relationships/hyperlink" Target="https://iservice.lombardini.it/jsp/Template2/manuale.jsp?id=55&amp;parent=1000" TargetMode="External"/><Relationship Id="rId650260c1dbf932a27" Type="http://schemas.openxmlformats.org/officeDocument/2006/relationships/hyperlink" Target="https://iservice.lombardini.it/jsp/Template2/manuale.jsp?id=176&amp;parent=1000" TargetMode="External"/><Relationship Id="rId872760c1dbf94e3c1" Type="http://schemas.openxmlformats.org/officeDocument/2006/relationships/hyperlink" Target="https://www.youtube.com/embed/cVpoy_m253A?showinfo=0&amp;rel=0" TargetMode="External"/><Relationship Id="rId733660c1dbf9689f7" Type="http://schemas.openxmlformats.org/officeDocument/2006/relationships/hyperlink" Target="https://iservice.lombardini.it/jsp/Template2/manuale.jsp?id=198&amp;parent=1000" TargetMode="External"/><Relationship Id="rId755960c1dbf99b0dc" Type="http://schemas.openxmlformats.org/officeDocument/2006/relationships/hyperlink" Target="https://iservice.lombardini.it/jsp/Template2/manuale.jsp?id=195&amp;parent=1000" TargetMode="External"/><Relationship Id="rId829560c1dbfa03da7" Type="http://schemas.openxmlformats.org/officeDocument/2006/relationships/hyperlink" Target="https://www.youtube.com/embed/S79xPhTZMps?showinfo=0&amp;rel=0" TargetMode="External"/><Relationship Id="rId308860c1dbfa19669" Type="http://schemas.openxmlformats.org/officeDocument/2006/relationships/hyperlink" Target="https://iservice.lombardini.it/jsp/Template2/manuale.jsp?id=198&amp;parent=1000" TargetMode="External"/><Relationship Id="rId834760c1dbfaaa5a8" Type="http://schemas.openxmlformats.org/officeDocument/2006/relationships/hyperlink" Target="https://iservice.lombardini.it/jsp/Template2/manuale.jsp?id=198&amp;parent=1000" TargetMode="External"/><Relationship Id="rId395060c1dbfb15166" Type="http://schemas.openxmlformats.org/officeDocument/2006/relationships/hyperlink" Target="https://iservice.lombardini.it/jsp/Template2/manuale.jsp?id=198&amp;parent=1000" TargetMode="External"/><Relationship Id="rId336660c1dbfb9129f" Type="http://schemas.openxmlformats.org/officeDocument/2006/relationships/hyperlink" Target="https://iservice.lombardini.it/jsp/Template2/manuale.jsp?id=198&amp;parent=1000" TargetMode="External"/><Relationship Id="rId403360c1dbfb92e6a" Type="http://schemas.openxmlformats.org/officeDocument/2006/relationships/hyperlink" Target="https://iservice.lombardini.it/jsp/Template2/manuale.jsp?id=178&amp;parent=1000" TargetMode="External"/><Relationship Id="rId273460c1dbfb931b4" Type="http://schemas.openxmlformats.org/officeDocument/2006/relationships/hyperlink" Target="https://iservice.lombardini.it/jsp/Template2/manuale.jsp?id=178&amp;parent=1000" TargetMode="External"/><Relationship Id="rId487660c1dbfc62fdb" Type="http://schemas.openxmlformats.org/officeDocument/2006/relationships/hyperlink" Target="https://iservice.lombardini.it/jsp/Template2/manuale.jsp?id=198&amp;parent=1000" TargetMode="External"/><Relationship Id="rId700160c1dbfd02355" Type="http://schemas.openxmlformats.org/officeDocument/2006/relationships/hyperlink" Target="https://iservice.lombardini.it/jsp/Template2/manuale.jsp?id=198&amp;parent=1000" TargetMode="External"/><Relationship Id="rId530160c1dbfe00eb6" Type="http://schemas.openxmlformats.org/officeDocument/2006/relationships/hyperlink" Target="https://iservice.lombardini.it/jsp/Template2/manuale.jsp?id=198&amp;parent=1000" TargetMode="External"/><Relationship Id="rId647460c1dbff229ac" Type="http://schemas.openxmlformats.org/officeDocument/2006/relationships/hyperlink" Target="https://iservice.lombardini.it/jsp/Template2/manuale.jsp?id=822&amp;parent=1000" TargetMode="External"/><Relationship Id="rId640560c1dbff991ca" Type="http://schemas.openxmlformats.org/officeDocument/2006/relationships/hyperlink" Target="https://iservice.lombardini.it/jsp/Template2/manuale.jsp?id=180&amp;parent=1000" TargetMode="External"/><Relationship Id="rId604960c1dbff9934d" Type="http://schemas.openxmlformats.org/officeDocument/2006/relationships/hyperlink" Target="https://iservice.lombardini.it/jsp/Template2/manuale.jsp?id=181&amp;parent=1000" TargetMode="External"/><Relationship Id="rId692760c1dbff994a9" Type="http://schemas.openxmlformats.org/officeDocument/2006/relationships/hyperlink" Target="https://iservice.lombardini.it/jsp/Template2/manuale.jsp?id=182&amp;parent=1000" TargetMode="External"/><Relationship Id="rId655660c1dbffc72eb" Type="http://schemas.openxmlformats.org/officeDocument/2006/relationships/hyperlink" Target="https://iservice.lombardini.it/jsp/Template2/manuale.jsp?id=198&amp;parent=1000" TargetMode="External"/><Relationship Id="rId707460c1dbffc97d7" Type="http://schemas.openxmlformats.org/officeDocument/2006/relationships/hyperlink" Target="https://iservice.lombardini.it/jsp/Template2/manuale.jsp?id=121&amp;parent=1000" TargetMode="External"/><Relationship Id="rId862360c1dc007f832" Type="http://schemas.openxmlformats.org/officeDocument/2006/relationships/hyperlink" Target="https://iservice.lombardini.it/jsp/Template2/manuale.jsp?id=191&amp;parent=1000" TargetMode="External"/><Relationship Id="rId840560c1dc007fae9" Type="http://schemas.openxmlformats.org/officeDocument/2006/relationships/hyperlink" Target="https://iservice.lombardini.it/jsp/Template2/manuale.jsp?id=191&amp;parent=1000" TargetMode="External"/><Relationship Id="rId649160c1dc0095be4" Type="http://schemas.openxmlformats.org/officeDocument/2006/relationships/hyperlink" Target="https://iservice.lombardini.it/jsp/Template2/manuale.jsp?id=822&amp;parent=1000" TargetMode="External"/><Relationship Id="rId414560c1dc00a6d74" Type="http://schemas.openxmlformats.org/officeDocument/2006/relationships/hyperlink" Target="https://iservice.lombardini.it/jsp/Template2/manuale.jsp?id=822&amp;parent=1000" TargetMode="External"/><Relationship Id="rId449460c1dc00cd92e" Type="http://schemas.openxmlformats.org/officeDocument/2006/relationships/hyperlink" Target="https://iservice.lombardini.it/jsp/Template2/manuale.jsp?id=822&amp;parent=1000" TargetMode="External"/><Relationship Id="rId569960c1dc00ce384" Type="http://schemas.openxmlformats.org/officeDocument/2006/relationships/hyperlink" Target="https://iservice.lombardini.it/jsp/Template2/manuale.jsp?id=161&amp;parent=1000" TargetMode="External"/><Relationship Id="rId539160c1dc0100b8f" Type="http://schemas.openxmlformats.org/officeDocument/2006/relationships/hyperlink" Target="https://iservice.lombardini.it/jsp/Template2/manuale.jsp?id=198&amp;parent=1000" TargetMode="External"/><Relationship Id="rId344660c1dc011d902" Type="http://schemas.openxmlformats.org/officeDocument/2006/relationships/hyperlink" Target="https://iservice.lombardini.it/jsp/Template2/manuale.jsp?id=121&amp;parent=1000" TargetMode="External"/><Relationship Id="rId861960c1dc0130cf3" Type="http://schemas.openxmlformats.org/officeDocument/2006/relationships/hyperlink" Target="https://iservice.lombardini.it/jsp/Template2/manuale.jsp?id=283&amp;parent=1136" TargetMode="External"/><Relationship Id="rId195760c1dc020928b" Type="http://schemas.openxmlformats.org/officeDocument/2006/relationships/hyperlink" Target="https://iservice.lombardini.it/jsp/Template2/manuale.jsp?id=121&amp;parent=1000" TargetMode="External"/><Relationship Id="rId808160c1dc0209532" Type="http://schemas.openxmlformats.org/officeDocument/2006/relationships/hyperlink" Target="https://iservice.lombardini.it/jsp/Template2/manuale.jsp?id=121&amp;parent=1000" TargetMode="External"/><Relationship Id="rId980860c1dc021b55d" Type="http://schemas.openxmlformats.org/officeDocument/2006/relationships/hyperlink" Target="https://iservice.lombardini.it/jsp/Template2/manuale.jsp?id=283&amp;parent=1136" TargetMode="External"/><Relationship Id="rId757860c1dc03395d3" Type="http://schemas.openxmlformats.org/officeDocument/2006/relationships/hyperlink" Target="https://iservice.lombardini.it/jsp/Template2/manuale.jsp?id=121&amp;parent=1000" TargetMode="External"/><Relationship Id="rId492660c1dc0361560" Type="http://schemas.openxmlformats.org/officeDocument/2006/relationships/hyperlink" Target="https://iservice.lombardini.it/jsp/Template2/manuale.jsp?id=145&amp;parent=1000" TargetMode="External"/><Relationship Id="rId656460c1dc03618ed" Type="http://schemas.openxmlformats.org/officeDocument/2006/relationships/hyperlink" Target="https://iservice.lombardini.it/jsp/Template2/manuale.jsp?id=145&amp;parent=1000" TargetMode="External"/><Relationship Id="rId213760c1dc037d44c" Type="http://schemas.openxmlformats.org/officeDocument/2006/relationships/hyperlink" Target="https://iservice.lombardini.it/jsp/Template2/manuale.jsp?id=121&amp;parent=1000" TargetMode="External"/><Relationship Id="rId186860c1dc0399cd5" Type="http://schemas.openxmlformats.org/officeDocument/2006/relationships/hyperlink" Target="https://iservice.lombardini.it/jsp/Template2/manuale.jsp?id=822&amp;parent=1000" TargetMode="External"/><Relationship Id="rId507260c1dc04726b1" Type="http://schemas.openxmlformats.org/officeDocument/2006/relationships/hyperlink" Target="https://iservice.lombardini.it/jsp/Template2/manuale.jsp?id=162&amp;parent=1000" TargetMode="External"/><Relationship Id="rId963760c1dc07428ef" Type="http://schemas.openxmlformats.org/officeDocument/2006/relationships/hyperlink" Target="https://iservice.lombardini.it/jsp/Template2/manuale.jsp?id=121&amp;parent=1000" TargetMode="External"/><Relationship Id="rId927160c1dc077696a" Type="http://schemas.openxmlformats.org/officeDocument/2006/relationships/hyperlink" Target="https://iservice.lombardini.it/jsp/Template2/manuale.jsp?id=822&amp;parent=1000" TargetMode="External"/><Relationship Id="rId402260c1dc07c5670" Type="http://schemas.openxmlformats.org/officeDocument/2006/relationships/hyperlink" Target="https://iservice.lombardini.it/jsp/Template2/manuale.jsp?id=822&amp;parent=1000" TargetMode="External"/><Relationship Id="rId869060c1dc080fe12" Type="http://schemas.openxmlformats.org/officeDocument/2006/relationships/hyperlink" Target="https://iservice.lombardini.it/jsp/Template2/manuale.jsp?id=121&amp;parent=1000" TargetMode="External"/><Relationship Id="rId482360c1dc083f921" Type="http://schemas.openxmlformats.org/officeDocument/2006/relationships/hyperlink" Target="https://iservice.lombardini.it/jsp/Template2/manuale.jsp?id=822&amp;parent=1000" TargetMode="External"/><Relationship Id="rId225060c1dc08905de" Type="http://schemas.openxmlformats.org/officeDocument/2006/relationships/hyperlink" Target="https://iservice.lombardini.it/jsp/Template2/manuale.jsp?id=822&amp;parent=1000" TargetMode="External"/><Relationship Id="rId109660c1dc09d7ec3" Type="http://schemas.openxmlformats.org/officeDocument/2006/relationships/hyperlink" Target="https://iservice.lombardini.it/jsp/Template2/manuale.jsp?id=822&amp;parent=1000" TargetMode="External"/><Relationship Id="rId594060c1dc0a32007" Type="http://schemas.openxmlformats.org/officeDocument/2006/relationships/hyperlink" Target="https://iservice.lombardini.it/jsp/Template2/manuale.jsp?id=822&amp;parent=1000" TargetMode="External"/><Relationship Id="rId161960c1dc0a70e57" Type="http://schemas.openxmlformats.org/officeDocument/2006/relationships/hyperlink" Target="https://iservice.lombardini.it/jsp/Template2/manuale.jsp?id=814&amp;parent=1545" TargetMode="External"/><Relationship Id="rId861160c1dc0aa3e01" Type="http://schemas.openxmlformats.org/officeDocument/2006/relationships/hyperlink" Target="https://iservice.lombardini.it/jsp/Template2/manuale.jsp?id=198&amp;parent=1000" TargetMode="External"/><Relationship Id="rId715760c1dc0acee1c" Type="http://schemas.openxmlformats.org/officeDocument/2006/relationships/hyperlink" Target="https://iservice.lombardini.it/jsp/Template2/manuale.jsp?id=198&amp;parent=1000" TargetMode="External"/><Relationship Id="rId449360c1dc0b12574" Type="http://schemas.openxmlformats.org/officeDocument/2006/relationships/hyperlink" Target="https://iservice.lombardini.it/jsp/Template2/manuale.jsp?id=198&amp;parent=1000" TargetMode="External"/><Relationship Id="rId236260c1dc0b581eb" Type="http://schemas.openxmlformats.org/officeDocument/2006/relationships/hyperlink" Target="https://iservice.lombardini.it/jsp/Template2/manuale.jsp?id=198&amp;parent=1000" TargetMode="External"/><Relationship Id="rId471860c1dc0b9f76b" Type="http://schemas.openxmlformats.org/officeDocument/2006/relationships/hyperlink" Target="https://iservice.lombardini.it/jsp/Template2/manuale.jsp?id=198&amp;parent=1000" TargetMode="External"/><Relationship Id="rId602060c1dbbdad5ca" Type="http://schemas.openxmlformats.org/officeDocument/2006/relationships/image" Target="media/imgrId602060c1dbbdad5ca.gif"/><Relationship Id="rId265260c1dbbdc59b2" Type="http://schemas.openxmlformats.org/officeDocument/2006/relationships/image" Target="media/imgrId265260c1dbbdc59b2.jpg"/><Relationship Id="rId851260c1dbbdd9771" Type="http://schemas.openxmlformats.org/officeDocument/2006/relationships/image" Target="media/imgrId851260c1dbbdd9771.jpg"/><Relationship Id="rId729760c1dbbe04ea5" Type="http://schemas.openxmlformats.org/officeDocument/2006/relationships/image" Target="media/imgrId729760c1dbbe04ea5.jpg"/><Relationship Id="rId185760c1dbbe1e8f9" Type="http://schemas.openxmlformats.org/officeDocument/2006/relationships/image" Target="media/imgrId185760c1dbbe1e8f9.jpg"/><Relationship Id="rId670860c1dbbe40d19" Type="http://schemas.openxmlformats.org/officeDocument/2006/relationships/image" Target="media/imgrId670860c1dbbe40d19.jpg"/><Relationship Id="rId365960c1dbbe4fa88" Type="http://schemas.openxmlformats.org/officeDocument/2006/relationships/image" Target="media/imgrId365960c1dbbe4fa88.jpg"/><Relationship Id="rId347960c1dbbe5cdfd" Type="http://schemas.openxmlformats.org/officeDocument/2006/relationships/image" Target="media/imgrId347960c1dbbe5cdfd.gif"/><Relationship Id="rId646360c1dbbe6f5de" Type="http://schemas.openxmlformats.org/officeDocument/2006/relationships/image" Target="media/imgrId646360c1dbbe6f5de.gif"/><Relationship Id="rId585860c1dbbe80560" Type="http://schemas.openxmlformats.org/officeDocument/2006/relationships/image" Target="media/imgrId585860c1dbbe80560.gif"/><Relationship Id="rId722860c1dbbe8fba1" Type="http://schemas.openxmlformats.org/officeDocument/2006/relationships/image" Target="media/imgrId722860c1dbbe8fba1.gif"/><Relationship Id="rId380660c1dbbea4d1c" Type="http://schemas.openxmlformats.org/officeDocument/2006/relationships/image" Target="media/imgrId380660c1dbbea4d1c.jpg"/><Relationship Id="rId246360c1dbbeb98fe" Type="http://schemas.openxmlformats.org/officeDocument/2006/relationships/image" Target="media/imgrId246360c1dbbeb98fe.jpg"/><Relationship Id="rId526560c1dbbed7135" Type="http://schemas.openxmlformats.org/officeDocument/2006/relationships/image" Target="media/imgrId526560c1dbbed7135.png"/><Relationship Id="rId429060c1dbbf07dfd" Type="http://schemas.openxmlformats.org/officeDocument/2006/relationships/image" Target="media/imgrId429060c1dbbf07dfd.png"/><Relationship Id="rId110960c1dbbf2df7f" Type="http://schemas.openxmlformats.org/officeDocument/2006/relationships/image" Target="media/imgrId110960c1dbbf2df7f.png"/><Relationship Id="rId470660c1dbbf4ffca" Type="http://schemas.openxmlformats.org/officeDocument/2006/relationships/image" Target="media/imgrId470660c1dbbf4ffca.png"/><Relationship Id="rId787660c1dbbf74e9f" Type="http://schemas.openxmlformats.org/officeDocument/2006/relationships/image" Target="media/imgrId787660c1dbbf74e9f.png"/><Relationship Id="rId813660c1dbbfa1c9d" Type="http://schemas.openxmlformats.org/officeDocument/2006/relationships/image" Target="media/imgrId813660c1dbbfa1c9d.jpg"/><Relationship Id="rId235360c1dbbfbb1cb" Type="http://schemas.openxmlformats.org/officeDocument/2006/relationships/image" Target="media/imgrId235360c1dbbfbb1cb.jpg"/><Relationship Id="rId162560c1dbbfcc2fe" Type="http://schemas.openxmlformats.org/officeDocument/2006/relationships/image" Target="media/imgrId162560c1dbbfcc2fe.jpg"/><Relationship Id="rId795460c1dbbfdbc55" Type="http://schemas.openxmlformats.org/officeDocument/2006/relationships/image" Target="media/imgrId795460c1dbbfdbc55.jpg"/><Relationship Id="rId218760c1dbbfeb917" Type="http://schemas.openxmlformats.org/officeDocument/2006/relationships/image" Target="media/imgrId218760c1dbbfeb917.jpg"/><Relationship Id="rId715760c1dbc00b514" Type="http://schemas.openxmlformats.org/officeDocument/2006/relationships/image" Target="media/imgrId715760c1dbc00b514.jpg"/><Relationship Id="rId673560c1dbc01a196" Type="http://schemas.openxmlformats.org/officeDocument/2006/relationships/image" Target="media/imgrId673560c1dbc01a196.jpg"/><Relationship Id="rId998460c1dbc0336bf" Type="http://schemas.openxmlformats.org/officeDocument/2006/relationships/image" Target="media/imgrId998460c1dbc0336bf.png"/><Relationship Id="rId873260c1dbc05ae50" Type="http://schemas.openxmlformats.org/officeDocument/2006/relationships/image" Target="media/imgrId873260c1dbc05ae50.jpg"/><Relationship Id="rId351960c1dbc07c9b1" Type="http://schemas.openxmlformats.org/officeDocument/2006/relationships/image" Target="media/imgrId351960c1dbc07c9b1.jpg"/><Relationship Id="rId817760c1dbc093937" Type="http://schemas.openxmlformats.org/officeDocument/2006/relationships/image" Target="media/imgrId817760c1dbc093937.jpg"/><Relationship Id="rId135960c1dbc0a493a" Type="http://schemas.openxmlformats.org/officeDocument/2006/relationships/image" Target="media/imgrId135960c1dbc0a493a.jpg"/><Relationship Id="rId482660c1dbc0bfb92" Type="http://schemas.openxmlformats.org/officeDocument/2006/relationships/image" Target="media/imgrId482660c1dbc0bfb92.jpg"/><Relationship Id="rId152460c1dbc0d5794" Type="http://schemas.openxmlformats.org/officeDocument/2006/relationships/image" Target="media/imgrId152460c1dbc0d5794.jpg"/><Relationship Id="rId244460c1dbc0e52be" Type="http://schemas.openxmlformats.org/officeDocument/2006/relationships/image" Target="media/imgrId244460c1dbc0e52be.jpg"/><Relationship Id="rId205860c1dbc10b86b" Type="http://schemas.openxmlformats.org/officeDocument/2006/relationships/image" Target="media/imgrId205860c1dbc10b86b.jpg"/><Relationship Id="rId739960c1dbc11bfff" Type="http://schemas.openxmlformats.org/officeDocument/2006/relationships/image" Target="media/imgrId739960c1dbc11bfff.jpg"/><Relationship Id="rId815060c1dbc135c92" Type="http://schemas.openxmlformats.org/officeDocument/2006/relationships/image" Target="media/imgrId815060c1dbc135c92.jpg"/><Relationship Id="rId516960c1dbc1517f4" Type="http://schemas.openxmlformats.org/officeDocument/2006/relationships/image" Target="media/imgrId516960c1dbc1517f4.jpg"/><Relationship Id="rId303560c1dbc16c28d" Type="http://schemas.openxmlformats.org/officeDocument/2006/relationships/image" Target="media/imgrId303560c1dbc16c28d.jpg"/><Relationship Id="rId912960c1dbc17edff" Type="http://schemas.openxmlformats.org/officeDocument/2006/relationships/image" Target="media/imgrId912960c1dbc17edff.jpg"/><Relationship Id="rId709460c1dbc194af5" Type="http://schemas.openxmlformats.org/officeDocument/2006/relationships/image" Target="media/imgrId709460c1dbc194af5.jpg"/><Relationship Id="rId804360c1dbc1a6682" Type="http://schemas.openxmlformats.org/officeDocument/2006/relationships/image" Target="media/imgrId804360c1dbc1a6682.jpg"/><Relationship Id="rId587460c1dbc1b97da" Type="http://schemas.openxmlformats.org/officeDocument/2006/relationships/image" Target="media/imgrId587460c1dbc1b97da.jpg"/><Relationship Id="rId474060c1dbc1d0b66" Type="http://schemas.openxmlformats.org/officeDocument/2006/relationships/image" Target="media/imgrId474060c1dbc1d0b66.jpg"/><Relationship Id="rId771460c1dbc1e25a9" Type="http://schemas.openxmlformats.org/officeDocument/2006/relationships/image" Target="media/imgrId771460c1dbc1e25a9.jpg"/><Relationship Id="rId741960c1dbc20b60c" Type="http://schemas.openxmlformats.org/officeDocument/2006/relationships/image" Target="media/imgrId741960c1dbc20b60c.jpg"/><Relationship Id="rId729760c1dbc2252b0" Type="http://schemas.openxmlformats.org/officeDocument/2006/relationships/image" Target="media/imgrId729760c1dbc2252b0.jpg"/><Relationship Id="rId464460c1dbc2434f3" Type="http://schemas.openxmlformats.org/officeDocument/2006/relationships/image" Target="media/imgrId464460c1dbc2434f3.jpg"/><Relationship Id="rId962460c1dbc25a128" Type="http://schemas.openxmlformats.org/officeDocument/2006/relationships/image" Target="media/imgrId962460c1dbc25a128.jpg"/><Relationship Id="rId976160c1dbc273eff" Type="http://schemas.openxmlformats.org/officeDocument/2006/relationships/image" Target="media/imgrId976160c1dbc273eff.jpg"/><Relationship Id="rId282260c1dbc286302" Type="http://schemas.openxmlformats.org/officeDocument/2006/relationships/image" Target="media/imgrId282260c1dbc286302.jpg"/><Relationship Id="rId548660c1dbc29f398" Type="http://schemas.openxmlformats.org/officeDocument/2006/relationships/image" Target="media/imgrId548660c1dbc29f398.png"/><Relationship Id="rId574760c1dbc2b3aec" Type="http://schemas.openxmlformats.org/officeDocument/2006/relationships/image" Target="media/imgrId574760c1dbc2b3aec.jpg"/><Relationship Id="rId722760c1dbc2c5717" Type="http://schemas.openxmlformats.org/officeDocument/2006/relationships/image" Target="media/imgrId722760c1dbc2c5717.jpg"/><Relationship Id="rId760460c1dbc2da2e6" Type="http://schemas.openxmlformats.org/officeDocument/2006/relationships/image" Target="media/imgrId760460c1dbc2da2e6.jpg"/><Relationship Id="rId983960c1dbc305742" Type="http://schemas.openxmlformats.org/officeDocument/2006/relationships/image" Target="media/imgrId983960c1dbc305742.png"/><Relationship Id="rId947160c1dbc314b13" Type="http://schemas.openxmlformats.org/officeDocument/2006/relationships/image" Target="media/imgrId947160c1dbc314b13.jpg"/><Relationship Id="rId642560c1dbc3358e1" Type="http://schemas.openxmlformats.org/officeDocument/2006/relationships/image" Target="media/imgrId642560c1dbc3358e1.png"/><Relationship Id="rId356860c1dbc34dacc" Type="http://schemas.openxmlformats.org/officeDocument/2006/relationships/image" Target="media/imgrId356860c1dbc34dacc.jpg"/><Relationship Id="rId921560c1dbc3669a4" Type="http://schemas.openxmlformats.org/officeDocument/2006/relationships/image" Target="media/imgrId921560c1dbc3669a4.jpg"/><Relationship Id="rId115860c1dbc37adfa" Type="http://schemas.openxmlformats.org/officeDocument/2006/relationships/image" Target="media/imgrId115860c1dbc37adfa.jpg"/><Relationship Id="rId539460c1dbc3a641d" Type="http://schemas.openxmlformats.org/officeDocument/2006/relationships/image" Target="media/imgrId539460c1dbc3a641d.png"/><Relationship Id="rId343760c1dbc3bed7b" Type="http://schemas.openxmlformats.org/officeDocument/2006/relationships/image" Target="media/imgrId343760c1dbc3bed7b.png"/><Relationship Id="rId775360c1dbc3d4e68" Type="http://schemas.openxmlformats.org/officeDocument/2006/relationships/image" Target="media/imgrId775360c1dbc3d4e68.png"/><Relationship Id="rId862360c1dbc3ea5b4" Type="http://schemas.openxmlformats.org/officeDocument/2006/relationships/image" Target="media/imgrId862360c1dbc3ea5b4.png"/><Relationship Id="rId333260c1dbc408f9c" Type="http://schemas.openxmlformats.org/officeDocument/2006/relationships/image" Target="media/imgrId333260c1dbc408f9c.jpg"/><Relationship Id="rId384760c1dbc42ce60" Type="http://schemas.openxmlformats.org/officeDocument/2006/relationships/image" Target="media/imgrId384760c1dbc42ce60.png"/><Relationship Id="rId221760c1dbc43fccb" Type="http://schemas.openxmlformats.org/officeDocument/2006/relationships/image" Target="media/imgrId221760c1dbc43fccb.jpg"/><Relationship Id="rId883460c1dbc456953" Type="http://schemas.openxmlformats.org/officeDocument/2006/relationships/image" Target="media/imgrId883460c1dbc456953.png"/><Relationship Id="rId661860c1dbc470d76" Type="http://schemas.openxmlformats.org/officeDocument/2006/relationships/image" Target="media/imgrId661860c1dbc470d76.jpg"/><Relationship Id="rId336560c1dbc4932b3" Type="http://schemas.openxmlformats.org/officeDocument/2006/relationships/image" Target="media/imgrId336560c1dbc4932b3.jpg"/><Relationship Id="rId510360c1dbc4aef31" Type="http://schemas.openxmlformats.org/officeDocument/2006/relationships/image" Target="media/imgrId510360c1dbc4aef31.png"/><Relationship Id="rId489460c1dbc4c382e" Type="http://schemas.openxmlformats.org/officeDocument/2006/relationships/image" Target="media/imgrId489460c1dbc4c382e.png"/><Relationship Id="rId104160c1dbc4e00c4" Type="http://schemas.openxmlformats.org/officeDocument/2006/relationships/image" Target="media/imgrId104160c1dbc4e00c4.jpg"/><Relationship Id="rId230160c1dbc4f1e69" Type="http://schemas.openxmlformats.org/officeDocument/2006/relationships/image" Target="media/imgrId230160c1dbc4f1e69.jpg"/><Relationship Id="rId730460c1dbc5135b4" Type="http://schemas.openxmlformats.org/officeDocument/2006/relationships/image" Target="media/imgrId730460c1dbc5135b4.jpg"/><Relationship Id="rId388860c1dbc5282d8" Type="http://schemas.openxmlformats.org/officeDocument/2006/relationships/image" Target="media/imgrId388860c1dbc5282d8.jpg"/><Relationship Id="rId891360c1dbc5391ce" Type="http://schemas.openxmlformats.org/officeDocument/2006/relationships/image" Target="media/imgrId891360c1dbc5391ce.jpg"/><Relationship Id="rId868560c1dbc549887" Type="http://schemas.openxmlformats.org/officeDocument/2006/relationships/image" Target="media/imgrId868560c1dbc549887.jpg"/><Relationship Id="rId808060c1dbc55795a" Type="http://schemas.openxmlformats.org/officeDocument/2006/relationships/image" Target="media/imgrId808060c1dbc55795a.jpg"/><Relationship Id="rId355360c1dbc56920b" Type="http://schemas.openxmlformats.org/officeDocument/2006/relationships/image" Target="media/imgrId355360c1dbc56920b.jpg"/><Relationship Id="rId928560c1dbc57bb31" Type="http://schemas.openxmlformats.org/officeDocument/2006/relationships/image" Target="media/imgrId928560c1dbc57bb31.jpg"/><Relationship Id="rId659560c1dbc5901bc" Type="http://schemas.openxmlformats.org/officeDocument/2006/relationships/image" Target="media/imgrId659560c1dbc5901bc.jpg"/><Relationship Id="rId764160c1dbc5a5d17" Type="http://schemas.openxmlformats.org/officeDocument/2006/relationships/image" Target="media/imgrId764160c1dbc5a5d17.jpg"/><Relationship Id="rId986760c1dbc5b7fb2" Type="http://schemas.openxmlformats.org/officeDocument/2006/relationships/image" Target="media/imgrId986760c1dbc5b7fb2.jpg"/><Relationship Id="rId994360c1dbc5ce873" Type="http://schemas.openxmlformats.org/officeDocument/2006/relationships/image" Target="media/imgrId994360c1dbc5ce873.jpg"/><Relationship Id="rId304360c1dbc5e524c" Type="http://schemas.openxmlformats.org/officeDocument/2006/relationships/image" Target="media/imgrId304360c1dbc5e524c.jpg"/><Relationship Id="rId614960c1dbc603033" Type="http://schemas.openxmlformats.org/officeDocument/2006/relationships/image" Target="media/imgrId614960c1dbc603033.jpg"/><Relationship Id="rId202060c1dbc611f5d" Type="http://schemas.openxmlformats.org/officeDocument/2006/relationships/image" Target="media/imgrId202060c1dbc611f5d.jpg"/><Relationship Id="rId351160c1dbc62a316" Type="http://schemas.openxmlformats.org/officeDocument/2006/relationships/image" Target="media/imgrId351160c1dbc62a316.jpg"/><Relationship Id="rId288360c1dbc6412d5" Type="http://schemas.openxmlformats.org/officeDocument/2006/relationships/image" Target="media/imgrId288360c1dbc6412d5.jpg"/><Relationship Id="rId973660c1dbc65983a" Type="http://schemas.openxmlformats.org/officeDocument/2006/relationships/image" Target="media/imgrId973660c1dbc65983a.png"/><Relationship Id="rId454460c1dbc66fd3f" Type="http://schemas.openxmlformats.org/officeDocument/2006/relationships/image" Target="media/imgrId454460c1dbc66fd3f.png"/><Relationship Id="rId578060c1dbc68b2d2" Type="http://schemas.openxmlformats.org/officeDocument/2006/relationships/image" Target="media/imgrId578060c1dbc68b2d2.png"/><Relationship Id="rId946360c1dbc6aa12a" Type="http://schemas.openxmlformats.org/officeDocument/2006/relationships/image" Target="media/imgrId946360c1dbc6aa12a.png"/><Relationship Id="rId164160c1dbc6b8757" Type="http://schemas.openxmlformats.org/officeDocument/2006/relationships/image" Target="media/imgrId164160c1dbc6b8757.jpg"/><Relationship Id="rId261160c1dbc6cded6" Type="http://schemas.openxmlformats.org/officeDocument/2006/relationships/image" Target="media/imgrId261160c1dbc6cded6.png"/><Relationship Id="rId223460c1dbc6e3d40" Type="http://schemas.openxmlformats.org/officeDocument/2006/relationships/image" Target="media/imgrId223460c1dbc6e3d40.png"/><Relationship Id="rId495460c1dbc6f27e6" Type="http://schemas.openxmlformats.org/officeDocument/2006/relationships/image" Target="media/imgrId495460c1dbc6f27e6.jpg"/><Relationship Id="rId488360c1dbc711529" Type="http://schemas.openxmlformats.org/officeDocument/2006/relationships/image" Target="media/imgrId488360c1dbc711529.jpg"/><Relationship Id="rId603960c1dbc722019" Type="http://schemas.openxmlformats.org/officeDocument/2006/relationships/image" Target="media/imgrId603960c1dbc722019.jpg"/><Relationship Id="rId831060c1dbc72e5e3" Type="http://schemas.openxmlformats.org/officeDocument/2006/relationships/image" Target="media/imgrId831060c1dbc72e5e3.jpg"/><Relationship Id="rId511860c1dbc741da3" Type="http://schemas.openxmlformats.org/officeDocument/2006/relationships/image" Target="media/imgrId511860c1dbc741da3.jpg"/><Relationship Id="rId147360c1dbc752700" Type="http://schemas.openxmlformats.org/officeDocument/2006/relationships/image" Target="media/imgrId147360c1dbc752700.jpg"/><Relationship Id="rId832460c1dbc766d37" Type="http://schemas.openxmlformats.org/officeDocument/2006/relationships/image" Target="media/imgrId832460c1dbc766d37.jpg"/><Relationship Id="rId677260c1dbc77b964" Type="http://schemas.openxmlformats.org/officeDocument/2006/relationships/image" Target="media/imgrId677260c1dbc77b964.png"/><Relationship Id="rId292660c1dbc793166" Type="http://schemas.openxmlformats.org/officeDocument/2006/relationships/image" Target="media/imgrId292660c1dbc793166.png"/><Relationship Id="rId545660c1dbc7aea04" Type="http://schemas.openxmlformats.org/officeDocument/2006/relationships/image" Target="media/imgrId545660c1dbc7aea04.png"/><Relationship Id="rId164660c1dbc7bf915" Type="http://schemas.openxmlformats.org/officeDocument/2006/relationships/image" Target="media/imgrId164660c1dbc7bf915.jpg"/><Relationship Id="rId245460c1dbc7d2a2c" Type="http://schemas.openxmlformats.org/officeDocument/2006/relationships/image" Target="media/imgrId245460c1dbc7d2a2c.jpg"/><Relationship Id="rId232260c1dbc7e6240" Type="http://schemas.openxmlformats.org/officeDocument/2006/relationships/image" Target="media/imgrId232260c1dbc7e6240.jpg"/><Relationship Id="rId219960c1dbc80acdc" Type="http://schemas.openxmlformats.org/officeDocument/2006/relationships/image" Target="media/imgrId219960c1dbc80acdc.png"/><Relationship Id="rId108560c1dbc82448d" Type="http://schemas.openxmlformats.org/officeDocument/2006/relationships/image" Target="media/imgrId108560c1dbc82448d.jpg"/><Relationship Id="rId335660c1dbc83a086" Type="http://schemas.openxmlformats.org/officeDocument/2006/relationships/image" Target="media/imgrId335660c1dbc83a086.jpg"/><Relationship Id="rId541560c1dbc84bedf" Type="http://schemas.openxmlformats.org/officeDocument/2006/relationships/image" Target="media/imgrId541560c1dbc84bedf.jpg"/><Relationship Id="rId491160c1dbc860e3b" Type="http://schemas.openxmlformats.org/officeDocument/2006/relationships/image" Target="media/imgrId491160c1dbc860e3b.jpg"/><Relationship Id="rId852060c1dbc886462" Type="http://schemas.openxmlformats.org/officeDocument/2006/relationships/image" Target="media/imgrId852060c1dbc886462.png"/><Relationship Id="rId110760c1dbc89c516" Type="http://schemas.openxmlformats.org/officeDocument/2006/relationships/image" Target="media/imgrId110760c1dbc89c516.png"/><Relationship Id="rId228060c1dbc8ad839" Type="http://schemas.openxmlformats.org/officeDocument/2006/relationships/image" Target="media/imgrId228060c1dbc8ad839.png"/><Relationship Id="rId543660c1dbc8c2fcd" Type="http://schemas.openxmlformats.org/officeDocument/2006/relationships/image" Target="media/imgrId543660c1dbc8c2fcd.png"/><Relationship Id="rId954260c1dbc8dda18" Type="http://schemas.openxmlformats.org/officeDocument/2006/relationships/image" Target="media/imgrId954260c1dbc8dda18.png"/><Relationship Id="rId677860c1dbc8f0d59" Type="http://schemas.openxmlformats.org/officeDocument/2006/relationships/image" Target="media/imgrId677860c1dbc8f0d59.png"/><Relationship Id="rId525460c1dbc911936" Type="http://schemas.openxmlformats.org/officeDocument/2006/relationships/image" Target="media/imgrId525460c1dbc911936.jpg"/><Relationship Id="rId476360c1dbc92392e" Type="http://schemas.openxmlformats.org/officeDocument/2006/relationships/image" Target="media/imgrId476360c1dbc92392e.jpg"/><Relationship Id="rId758060c1dbc9389ca" Type="http://schemas.openxmlformats.org/officeDocument/2006/relationships/image" Target="media/imgrId758060c1dbc9389ca.jpg"/><Relationship Id="rId742060c1dbc94bc2c" Type="http://schemas.openxmlformats.org/officeDocument/2006/relationships/image" Target="media/imgrId742060c1dbc94bc2c.jpg"/><Relationship Id="rId811560c1dbc963d99" Type="http://schemas.openxmlformats.org/officeDocument/2006/relationships/image" Target="media/imgrId811560c1dbc963d99.png"/><Relationship Id="rId819860c1dbc97b803" Type="http://schemas.openxmlformats.org/officeDocument/2006/relationships/image" Target="media/imgrId819860c1dbc97b803.jpg"/><Relationship Id="rId137860c1dbc995fbb" Type="http://schemas.openxmlformats.org/officeDocument/2006/relationships/image" Target="media/imgrId137860c1dbc995fbb.jpg"/><Relationship Id="rId644360c1dbc9b14fb" Type="http://schemas.openxmlformats.org/officeDocument/2006/relationships/image" Target="media/imgrId644360c1dbc9b14fb.jpg"/><Relationship Id="rId546160c1dbc9c6161" Type="http://schemas.openxmlformats.org/officeDocument/2006/relationships/image" Target="media/imgrId546160c1dbc9c6161.jpg"/><Relationship Id="rId663360c1dbc9daa1f" Type="http://schemas.openxmlformats.org/officeDocument/2006/relationships/image" Target="media/imgrId663360c1dbc9daa1f.jpg"/><Relationship Id="rId814460c1dbc9f006c" Type="http://schemas.openxmlformats.org/officeDocument/2006/relationships/image" Target="media/imgrId814460c1dbc9f006c.jpg"/><Relationship Id="rId273360c1dbca0b25b" Type="http://schemas.openxmlformats.org/officeDocument/2006/relationships/image" Target="media/imgrId273360c1dbca0b25b.jpg"/><Relationship Id="rId696560c1dbca1dc08" Type="http://schemas.openxmlformats.org/officeDocument/2006/relationships/image" Target="media/imgrId696560c1dbca1dc08.jpg"/><Relationship Id="rId397260c1dbca2fcb8" Type="http://schemas.openxmlformats.org/officeDocument/2006/relationships/image" Target="media/imgrId397260c1dbca2fcb8.png"/><Relationship Id="rId569160c1dbca42fcb" Type="http://schemas.openxmlformats.org/officeDocument/2006/relationships/image" Target="media/imgrId569160c1dbca42fcb.png"/><Relationship Id="rId587160c1dbca56ea4" Type="http://schemas.openxmlformats.org/officeDocument/2006/relationships/image" Target="media/imgrId587160c1dbca56ea4.png"/><Relationship Id="rId923460c1dbca6ba7e" Type="http://schemas.openxmlformats.org/officeDocument/2006/relationships/image" Target="media/imgrId923460c1dbca6ba7e.jpg"/><Relationship Id="rId478360c1dbca7bc75" Type="http://schemas.openxmlformats.org/officeDocument/2006/relationships/image" Target="media/imgrId478360c1dbca7bc75.jpg"/><Relationship Id="rId670760c1dbca8efa4" Type="http://schemas.openxmlformats.org/officeDocument/2006/relationships/image" Target="media/imgrId670760c1dbca8efa4.jpg"/><Relationship Id="rId736260c1dbcaa378e" Type="http://schemas.openxmlformats.org/officeDocument/2006/relationships/image" Target="media/imgrId736260c1dbcaa378e.jpg"/><Relationship Id="rId280360c1dbcabaf83" Type="http://schemas.openxmlformats.org/officeDocument/2006/relationships/image" Target="media/imgrId280360c1dbcabaf83.jpg"/><Relationship Id="rId341060c1dbcacca53" Type="http://schemas.openxmlformats.org/officeDocument/2006/relationships/image" Target="media/imgrId341060c1dbcacca53.jpg"/><Relationship Id="rId499360c1dbcadf3a7" Type="http://schemas.openxmlformats.org/officeDocument/2006/relationships/image" Target="media/imgrId499360c1dbcadf3a7.jpg"/><Relationship Id="rId507260c1dbcaeea73" Type="http://schemas.openxmlformats.org/officeDocument/2006/relationships/image" Target="media/imgrId507260c1dbcaeea73.jpg"/><Relationship Id="rId897460c1dbcb0d09b" Type="http://schemas.openxmlformats.org/officeDocument/2006/relationships/image" Target="media/imgrId897460c1dbcb0d09b.jpg"/><Relationship Id="rId680560c1dbcb1f2b1" Type="http://schemas.openxmlformats.org/officeDocument/2006/relationships/image" Target="media/imgrId680560c1dbcb1f2b1.jpg"/><Relationship Id="rId341060c1dbcb34bed" Type="http://schemas.openxmlformats.org/officeDocument/2006/relationships/image" Target="media/imgrId341060c1dbcb34bed.jpg"/><Relationship Id="rId144960c1dbcb4c128" Type="http://schemas.openxmlformats.org/officeDocument/2006/relationships/image" Target="media/imgrId144960c1dbcb4c128.jpg"/><Relationship Id="rId195660c1dbcb5f602" Type="http://schemas.openxmlformats.org/officeDocument/2006/relationships/image" Target="media/imgrId195660c1dbcb5f602.jpg"/><Relationship Id="rId498860c1dbcb7067d" Type="http://schemas.openxmlformats.org/officeDocument/2006/relationships/image" Target="media/imgrId498860c1dbcb7067d.jpg"/><Relationship Id="rId433360c1dbcb7f36e" Type="http://schemas.openxmlformats.org/officeDocument/2006/relationships/image" Target="media/imgrId433360c1dbcb7f36e.jpg"/><Relationship Id="rId614260c1dbcb916fd" Type="http://schemas.openxmlformats.org/officeDocument/2006/relationships/image" Target="media/imgrId614260c1dbcb916fd.jpg"/><Relationship Id="rId383360c1dbcba554c" Type="http://schemas.openxmlformats.org/officeDocument/2006/relationships/image" Target="media/imgrId383360c1dbcba554c.jpg"/><Relationship Id="rId127560c1dbcbb3e19" Type="http://schemas.openxmlformats.org/officeDocument/2006/relationships/image" Target="media/imgrId127560c1dbcbb3e19.png"/><Relationship Id="rId471160c1dbcbc3350" Type="http://schemas.openxmlformats.org/officeDocument/2006/relationships/image" Target="media/imgrId471160c1dbcbc3350.png"/><Relationship Id="rId861760c1dbcbd418a" Type="http://schemas.openxmlformats.org/officeDocument/2006/relationships/image" Target="media/imgrId861760c1dbcbd418a.png"/><Relationship Id="rId372160c1dbcbe4632" Type="http://schemas.openxmlformats.org/officeDocument/2006/relationships/image" Target="media/imgrId372160c1dbcbe4632.jpg"/><Relationship Id="rId874960c1dbcbf3581" Type="http://schemas.openxmlformats.org/officeDocument/2006/relationships/image" Target="media/imgrId874960c1dbcbf3581.jpg"/><Relationship Id="rId753360c1dbcc11bda" Type="http://schemas.openxmlformats.org/officeDocument/2006/relationships/image" Target="media/imgrId753360c1dbcc11bda.jpg"/><Relationship Id="rId815460c1dbcc21264" Type="http://schemas.openxmlformats.org/officeDocument/2006/relationships/image" Target="media/imgrId815460c1dbcc21264.jpg"/><Relationship Id="rId874260c1dbcc33655" Type="http://schemas.openxmlformats.org/officeDocument/2006/relationships/image" Target="media/imgrId874260c1dbcc33655.jpg"/><Relationship Id="rId965560c1dbcc4929e" Type="http://schemas.openxmlformats.org/officeDocument/2006/relationships/image" Target="media/imgrId965560c1dbcc4929e.jpg"/><Relationship Id="rId237260c1dbcc5bef6" Type="http://schemas.openxmlformats.org/officeDocument/2006/relationships/image" Target="media/imgrId237260c1dbcc5bef6.jpg"/><Relationship Id="rId705160c1dbcc70aad" Type="http://schemas.openxmlformats.org/officeDocument/2006/relationships/image" Target="media/imgrId705160c1dbcc70aad.jpg"/><Relationship Id="rId966860c1dbcc8111c" Type="http://schemas.openxmlformats.org/officeDocument/2006/relationships/image" Target="media/imgrId966860c1dbcc8111c.jpg"/><Relationship Id="rId895060c1dbcc951bb" Type="http://schemas.openxmlformats.org/officeDocument/2006/relationships/image" Target="media/imgrId895060c1dbcc951bb.jpg"/><Relationship Id="rId373560c1dbcca6843" Type="http://schemas.openxmlformats.org/officeDocument/2006/relationships/image" Target="media/imgrId373560c1dbcca6843.jpg"/><Relationship Id="rId702060c1dbccba5cd" Type="http://schemas.openxmlformats.org/officeDocument/2006/relationships/image" Target="media/imgrId702060c1dbccba5cd.jpg"/><Relationship Id="rId701860c1dbccc90f1" Type="http://schemas.openxmlformats.org/officeDocument/2006/relationships/image" Target="media/imgrId701860c1dbccc90f1.jpg"/><Relationship Id="rId681960c1dbccda777" Type="http://schemas.openxmlformats.org/officeDocument/2006/relationships/image" Target="media/imgrId681960c1dbccda777.jpg"/><Relationship Id="rId892860c1dbccef334" Type="http://schemas.openxmlformats.org/officeDocument/2006/relationships/image" Target="media/imgrId892860c1dbccef334.jpg"/><Relationship Id="rId521860c1dbcd0fc3c" Type="http://schemas.openxmlformats.org/officeDocument/2006/relationships/image" Target="media/imgrId521860c1dbcd0fc3c.jpg"/><Relationship Id="rId748160c1dbcd25ab9" Type="http://schemas.openxmlformats.org/officeDocument/2006/relationships/image" Target="media/imgrId748160c1dbcd25ab9.jpg"/><Relationship Id="rId132660c1dbcd3443f" Type="http://schemas.openxmlformats.org/officeDocument/2006/relationships/image" Target="media/imgrId132660c1dbcd3443f.jpg"/><Relationship Id="rId696160c1dbcd4583c" Type="http://schemas.openxmlformats.org/officeDocument/2006/relationships/image" Target="media/imgrId696160c1dbcd4583c.jpg"/><Relationship Id="rId103160c1dbcd5663f" Type="http://schemas.openxmlformats.org/officeDocument/2006/relationships/image" Target="media/imgrId103160c1dbcd5663f.jpg"/><Relationship Id="rId300360c1dbcd68b92" Type="http://schemas.openxmlformats.org/officeDocument/2006/relationships/image" Target="media/imgrId300360c1dbcd68b92.jpg"/><Relationship Id="rId659960c1dbcd7bdb3" Type="http://schemas.openxmlformats.org/officeDocument/2006/relationships/image" Target="media/imgrId659960c1dbcd7bdb3.jpg"/><Relationship Id="rId989760c1dbcda4d5c" Type="http://schemas.openxmlformats.org/officeDocument/2006/relationships/image" Target="media/imgrId989760c1dbcda4d5c.png"/><Relationship Id="rId254060c1dbcdb4abb" Type="http://schemas.openxmlformats.org/officeDocument/2006/relationships/image" Target="media/imgrId254060c1dbcdb4abb.jpg"/><Relationship Id="rId991760c1dbcdc66bd" Type="http://schemas.openxmlformats.org/officeDocument/2006/relationships/image" Target="media/imgrId991760c1dbcdc66bd.jpg"/><Relationship Id="rId922460c1dbcddb6b3" Type="http://schemas.openxmlformats.org/officeDocument/2006/relationships/image" Target="media/imgrId922460c1dbcddb6b3.jpg"/><Relationship Id="rId760160c1dbcde9d59" Type="http://schemas.openxmlformats.org/officeDocument/2006/relationships/image" Target="media/imgrId760160c1dbcde9d59.jpg"/><Relationship Id="rId120660c1dbce0dafb" Type="http://schemas.openxmlformats.org/officeDocument/2006/relationships/image" Target="media/imgrId120660c1dbce0dafb.png"/><Relationship Id="rId456360c1dbce24301" Type="http://schemas.openxmlformats.org/officeDocument/2006/relationships/image" Target="media/imgrId456360c1dbce24301.png"/><Relationship Id="rId408160c1dbce3cf26" Type="http://schemas.openxmlformats.org/officeDocument/2006/relationships/image" Target="media/imgrId408160c1dbce3cf26.png"/><Relationship Id="rId924660c1dbce51af6" Type="http://schemas.openxmlformats.org/officeDocument/2006/relationships/image" Target="media/imgrId924660c1dbce51af6.png"/><Relationship Id="rId223460c1dbce6664e" Type="http://schemas.openxmlformats.org/officeDocument/2006/relationships/image" Target="media/imgrId223460c1dbce6664e.jpg"/><Relationship Id="rId908660c1dbce7dcd9" Type="http://schemas.openxmlformats.org/officeDocument/2006/relationships/image" Target="media/imgrId908660c1dbce7dcd9.jpg"/><Relationship Id="rId135260c1dbce909c6" Type="http://schemas.openxmlformats.org/officeDocument/2006/relationships/image" Target="media/imgrId135260c1dbce909c6.png"/><Relationship Id="rId659660c1dbcea3efc" Type="http://schemas.openxmlformats.org/officeDocument/2006/relationships/image" Target="media/imgrId659660c1dbcea3efc.jpg"/><Relationship Id="rId725060c1dbceb622d" Type="http://schemas.openxmlformats.org/officeDocument/2006/relationships/image" Target="media/imgrId725060c1dbceb622d.jpg"/><Relationship Id="rId614660c1dbceca6f3" Type="http://schemas.openxmlformats.org/officeDocument/2006/relationships/image" Target="media/imgrId614660c1dbceca6f3.jpg"/><Relationship Id="rId487560c1dbceded0a" Type="http://schemas.openxmlformats.org/officeDocument/2006/relationships/image" Target="media/imgrId487560c1dbceded0a.jpg"/><Relationship Id="rId881260c1dbcf0350d" Type="http://schemas.openxmlformats.org/officeDocument/2006/relationships/image" Target="media/imgrId881260c1dbcf0350d.jpg"/><Relationship Id="rId289360c1dbcf14091" Type="http://schemas.openxmlformats.org/officeDocument/2006/relationships/image" Target="media/imgrId289360c1dbcf14091.jpg"/><Relationship Id="rId648660c1dbcf26a23" Type="http://schemas.openxmlformats.org/officeDocument/2006/relationships/image" Target="media/imgrId648660c1dbcf26a23.jpg"/><Relationship Id="rId519960c1dbcf3bc8f" Type="http://schemas.openxmlformats.org/officeDocument/2006/relationships/image" Target="media/imgrId519960c1dbcf3bc8f.jpg"/><Relationship Id="rId915860c1dbcf4aac9" Type="http://schemas.openxmlformats.org/officeDocument/2006/relationships/image" Target="media/imgrId915860c1dbcf4aac9.jpg"/><Relationship Id="rId957760c1dbcf5f996" Type="http://schemas.openxmlformats.org/officeDocument/2006/relationships/image" Target="media/imgrId957760c1dbcf5f996.jpg"/><Relationship Id="rId296560c1dbcf765f0" Type="http://schemas.openxmlformats.org/officeDocument/2006/relationships/image" Target="media/imgrId296560c1dbcf765f0.jpg"/><Relationship Id="rId417260c1dbcf88e22" Type="http://schemas.openxmlformats.org/officeDocument/2006/relationships/image" Target="media/imgrId417260c1dbcf88e22.jpg"/><Relationship Id="rId731260c1dbcf9bcf9" Type="http://schemas.openxmlformats.org/officeDocument/2006/relationships/image" Target="media/imgrId731260c1dbcf9bcf9.jpg"/><Relationship Id="rId989960c1dbcfae801" Type="http://schemas.openxmlformats.org/officeDocument/2006/relationships/image" Target="media/imgrId989960c1dbcfae801.jpg"/><Relationship Id="rId375060c1dbcfca645" Type="http://schemas.openxmlformats.org/officeDocument/2006/relationships/image" Target="media/imgrId375060c1dbcfca645.jpg"/><Relationship Id="rId586860c1dbcfe0bc7" Type="http://schemas.openxmlformats.org/officeDocument/2006/relationships/image" Target="media/imgrId586860c1dbcfe0bc7.jpg"/><Relationship Id="rId473060c1dbd001fcf" Type="http://schemas.openxmlformats.org/officeDocument/2006/relationships/image" Target="media/imgrId473060c1dbd001fcf.jpg"/><Relationship Id="rId143760c1dbd016f1d" Type="http://schemas.openxmlformats.org/officeDocument/2006/relationships/image" Target="media/imgrId143760c1dbd016f1d.jpg"/><Relationship Id="rId926460c1dbd02a68b" Type="http://schemas.openxmlformats.org/officeDocument/2006/relationships/image" Target="media/imgrId926460c1dbd02a68b.jpg"/><Relationship Id="rId528560c1dbd044138" Type="http://schemas.openxmlformats.org/officeDocument/2006/relationships/image" Target="media/imgrId528560c1dbd044138.png"/><Relationship Id="rId477760c1dbd056c22" Type="http://schemas.openxmlformats.org/officeDocument/2006/relationships/image" Target="media/imgrId477760c1dbd056c22.jpg"/><Relationship Id="rId631160c1dbd067dde" Type="http://schemas.openxmlformats.org/officeDocument/2006/relationships/image" Target="media/imgrId631160c1dbd067dde.jpg"/><Relationship Id="rId724660c1dbd07d0e9" Type="http://schemas.openxmlformats.org/officeDocument/2006/relationships/image" Target="media/imgrId724660c1dbd07d0e9.jpg"/><Relationship Id="rId450360c1dbd090181" Type="http://schemas.openxmlformats.org/officeDocument/2006/relationships/image" Target="media/imgrId450360c1dbd090181.jpg"/><Relationship Id="rId904360c1dbd0a639a" Type="http://schemas.openxmlformats.org/officeDocument/2006/relationships/image" Target="media/imgrId904360c1dbd0a639a.jpg"/><Relationship Id="rId621360c1dbd0ba800" Type="http://schemas.openxmlformats.org/officeDocument/2006/relationships/image" Target="media/imgrId621360c1dbd0ba800.jpg"/><Relationship Id="rId908360c1dbd0d3eda" Type="http://schemas.openxmlformats.org/officeDocument/2006/relationships/image" Target="media/imgrId908360c1dbd0d3eda.jpg"/><Relationship Id="rId442160c1dbd0e3249" Type="http://schemas.openxmlformats.org/officeDocument/2006/relationships/image" Target="media/imgrId442160c1dbd0e3249.jpg"/><Relationship Id="rId164660c1dbd104ede" Type="http://schemas.openxmlformats.org/officeDocument/2006/relationships/image" Target="media/imgrId164660c1dbd104ede.jpg"/><Relationship Id="rId100760c1dbd115f5b" Type="http://schemas.openxmlformats.org/officeDocument/2006/relationships/image" Target="media/imgrId100760c1dbd115f5b.jpg"/><Relationship Id="rId100660c1dbd12f769" Type="http://schemas.openxmlformats.org/officeDocument/2006/relationships/image" Target="media/imgrId100660c1dbd12f769.jpg"/><Relationship Id="rId893960c1dbd14a973" Type="http://schemas.openxmlformats.org/officeDocument/2006/relationships/image" Target="media/imgrId893960c1dbd14a973.jpg"/><Relationship Id="rId870860c1dbd15ccaf" Type="http://schemas.openxmlformats.org/officeDocument/2006/relationships/image" Target="media/imgrId870860c1dbd15ccaf.jpg"/><Relationship Id="rId308860c1dbd174da0" Type="http://schemas.openxmlformats.org/officeDocument/2006/relationships/image" Target="media/imgrId308860c1dbd174da0.jpg"/><Relationship Id="rId459460c1dbd189d80" Type="http://schemas.openxmlformats.org/officeDocument/2006/relationships/image" Target="media/imgrId459460c1dbd189d80.jpg"/><Relationship Id="rId444860c1dbd19a92e" Type="http://schemas.openxmlformats.org/officeDocument/2006/relationships/image" Target="media/imgrId444860c1dbd19a92e.jpg"/><Relationship Id="rId771260c1dbd1b1341" Type="http://schemas.openxmlformats.org/officeDocument/2006/relationships/image" Target="media/imgrId771260c1dbd1b1341.jpg"/><Relationship Id="rId924160c1dbd1c34f5" Type="http://schemas.openxmlformats.org/officeDocument/2006/relationships/image" Target="media/imgrId924160c1dbd1c34f5.jpg"/><Relationship Id="rId303060c1dbd1d87b7" Type="http://schemas.openxmlformats.org/officeDocument/2006/relationships/image" Target="media/imgrId303060c1dbd1d87b7.jpg"/><Relationship Id="rId252460c1dbd1f267a" Type="http://schemas.openxmlformats.org/officeDocument/2006/relationships/image" Target="media/imgrId252460c1dbd1f267a.jpg"/><Relationship Id="rId318960c1dbd20fc74" Type="http://schemas.openxmlformats.org/officeDocument/2006/relationships/image" Target="media/imgrId318960c1dbd20fc74.jpg"/><Relationship Id="rId133160c1dbd2255cc" Type="http://schemas.openxmlformats.org/officeDocument/2006/relationships/image" Target="media/imgrId133160c1dbd2255cc.jpg"/><Relationship Id="rId719560c1dbd23f492" Type="http://schemas.openxmlformats.org/officeDocument/2006/relationships/image" Target="media/imgrId719560c1dbd23f492.jpg"/><Relationship Id="rId646060c1dbd253a12" Type="http://schemas.openxmlformats.org/officeDocument/2006/relationships/image" Target="media/imgrId646060c1dbd253a12.jpg"/><Relationship Id="rId191260c1dbd26684c" Type="http://schemas.openxmlformats.org/officeDocument/2006/relationships/image" Target="media/imgrId191260c1dbd26684c.jpg"/><Relationship Id="rId767260c1dbd27e697" Type="http://schemas.openxmlformats.org/officeDocument/2006/relationships/image" Target="media/imgrId767260c1dbd27e697.jpg"/><Relationship Id="rId940560c1dbd2940ea" Type="http://schemas.openxmlformats.org/officeDocument/2006/relationships/image" Target="media/imgrId940560c1dbd2940ea.jpg"/><Relationship Id="rId209960c1dbd2aa8a3" Type="http://schemas.openxmlformats.org/officeDocument/2006/relationships/image" Target="media/imgrId209960c1dbd2aa8a3.jpg"/><Relationship Id="rId479260c1dbd2c13f9" Type="http://schemas.openxmlformats.org/officeDocument/2006/relationships/image" Target="media/imgrId479260c1dbd2c13f9.jpg"/><Relationship Id="rId296060c1dbd2d7334" Type="http://schemas.openxmlformats.org/officeDocument/2006/relationships/image" Target="media/imgrId296060c1dbd2d7334.jpg"/><Relationship Id="rId876960c1dbd2eb2a7" Type="http://schemas.openxmlformats.org/officeDocument/2006/relationships/image" Target="media/imgrId876960c1dbd2eb2a7.jpg"/><Relationship Id="rId590660c1dbd30b3ff" Type="http://schemas.openxmlformats.org/officeDocument/2006/relationships/image" Target="media/imgrId590660c1dbd30b3ff.jpg"/><Relationship Id="rId515960c1dbd322604" Type="http://schemas.openxmlformats.org/officeDocument/2006/relationships/image" Target="media/imgrId515960c1dbd322604.jpg"/><Relationship Id="rId212360c1dbd336f5e" Type="http://schemas.openxmlformats.org/officeDocument/2006/relationships/image" Target="media/imgrId212360c1dbd336f5e.jpg"/><Relationship Id="rId915360c1dbd34bb65" Type="http://schemas.openxmlformats.org/officeDocument/2006/relationships/image" Target="media/imgrId915360c1dbd34bb65.jpg"/><Relationship Id="rId626260c1dbd360cfc" Type="http://schemas.openxmlformats.org/officeDocument/2006/relationships/image" Target="media/imgrId626260c1dbd360cfc.jpg"/><Relationship Id="rId375560c1dbd3771e2" Type="http://schemas.openxmlformats.org/officeDocument/2006/relationships/image" Target="media/imgrId375560c1dbd3771e2.jpg"/><Relationship Id="rId711860c1dbd3901b4" Type="http://schemas.openxmlformats.org/officeDocument/2006/relationships/image" Target="media/imgrId711860c1dbd3901b4.jpg"/><Relationship Id="rId401360c1dbd3a6b1d" Type="http://schemas.openxmlformats.org/officeDocument/2006/relationships/image" Target="media/imgrId401360c1dbd3a6b1d.jpg"/><Relationship Id="rId960760c1dbd3bba54" Type="http://schemas.openxmlformats.org/officeDocument/2006/relationships/image" Target="media/imgrId960760c1dbd3bba54.jpg"/><Relationship Id="rId594560c1dbd3cf3dc" Type="http://schemas.openxmlformats.org/officeDocument/2006/relationships/image" Target="media/imgrId594560c1dbd3cf3dc.jpg"/><Relationship Id="rId165660c1dbd3e5864" Type="http://schemas.openxmlformats.org/officeDocument/2006/relationships/image" Target="media/imgrId165660c1dbd3e5864.jpg"/><Relationship Id="rId761260c1dbd40bdb8" Type="http://schemas.openxmlformats.org/officeDocument/2006/relationships/image" Target="media/imgrId761260c1dbd40bdb8.jpg"/><Relationship Id="rId559260c1dbd41f7c3" Type="http://schemas.openxmlformats.org/officeDocument/2006/relationships/image" Target="media/imgrId559260c1dbd41f7c3.jpg"/><Relationship Id="rId983760c1dbd4341cf" Type="http://schemas.openxmlformats.org/officeDocument/2006/relationships/image" Target="media/imgrId983760c1dbd4341cf.jpg"/><Relationship Id="rId667660c1dbd4451e0" Type="http://schemas.openxmlformats.org/officeDocument/2006/relationships/image" Target="media/imgrId667660c1dbd4451e0.jpg"/><Relationship Id="rId784460c1dbd45ae19" Type="http://schemas.openxmlformats.org/officeDocument/2006/relationships/image" Target="media/imgrId784460c1dbd45ae19.jpg"/><Relationship Id="rId482660c1dbd46f364" Type="http://schemas.openxmlformats.org/officeDocument/2006/relationships/image" Target="media/imgrId482660c1dbd46f364.jpg"/><Relationship Id="rId407160c1dbd486052" Type="http://schemas.openxmlformats.org/officeDocument/2006/relationships/image" Target="media/imgrId407160c1dbd486052.jpg"/><Relationship Id="rId410160c1dbd498eff" Type="http://schemas.openxmlformats.org/officeDocument/2006/relationships/image" Target="media/imgrId410160c1dbd498eff.jpg"/><Relationship Id="rId374660c1dbd4ae328" Type="http://schemas.openxmlformats.org/officeDocument/2006/relationships/image" Target="media/imgrId374660c1dbd4ae328.jpg"/><Relationship Id="rId246160c1dbd4c531a" Type="http://schemas.openxmlformats.org/officeDocument/2006/relationships/image" Target="media/imgrId246160c1dbd4c531a.jpg"/><Relationship Id="rId270260c1dbd4da0aa" Type="http://schemas.openxmlformats.org/officeDocument/2006/relationships/image" Target="media/imgrId270260c1dbd4da0aa.jpg"/><Relationship Id="rId711360c1dbd4edb64" Type="http://schemas.openxmlformats.org/officeDocument/2006/relationships/image" Target="media/imgrId711360c1dbd4edb64.jpg"/><Relationship Id="rId437660c1dbd50dc03" Type="http://schemas.openxmlformats.org/officeDocument/2006/relationships/image" Target="media/imgrId437660c1dbd50dc03.jpg"/><Relationship Id="rId454460c1dbd52322f" Type="http://schemas.openxmlformats.org/officeDocument/2006/relationships/image" Target="media/imgrId454460c1dbd52322f.jpg"/><Relationship Id="rId968060c1dbd5357d1" Type="http://schemas.openxmlformats.org/officeDocument/2006/relationships/image" Target="media/imgrId968060c1dbd5357d1.jpg"/><Relationship Id="rId457860c1dbd54a7c0" Type="http://schemas.openxmlformats.org/officeDocument/2006/relationships/image" Target="media/imgrId457860c1dbd54a7c0.jpg"/><Relationship Id="rId816260c1dbd55f5c4" Type="http://schemas.openxmlformats.org/officeDocument/2006/relationships/image" Target="media/imgrId816260c1dbd55f5c4.jpg"/><Relationship Id="rId397560c1dbd57442d" Type="http://schemas.openxmlformats.org/officeDocument/2006/relationships/image" Target="media/imgrId397560c1dbd57442d.jpg"/><Relationship Id="rId169660c1dbd5858a0" Type="http://schemas.openxmlformats.org/officeDocument/2006/relationships/image" Target="media/imgrId169660c1dbd5858a0.jpg"/><Relationship Id="rId174960c1dbd59acee" Type="http://schemas.openxmlformats.org/officeDocument/2006/relationships/image" Target="media/imgrId174960c1dbd59acee.jpg"/><Relationship Id="rId826260c1dbd5af404" Type="http://schemas.openxmlformats.org/officeDocument/2006/relationships/image" Target="media/imgrId826260c1dbd5af404.jpg"/><Relationship Id="rId514060c1dbd5c2075" Type="http://schemas.openxmlformats.org/officeDocument/2006/relationships/image" Target="media/imgrId514060c1dbd5c2075.jpg"/><Relationship Id="rId544960c1dbd5d57df" Type="http://schemas.openxmlformats.org/officeDocument/2006/relationships/image" Target="media/imgrId544960c1dbd5d57df.jpg"/><Relationship Id="rId888860c1dbd5ea047" Type="http://schemas.openxmlformats.org/officeDocument/2006/relationships/image" Target="media/imgrId888860c1dbd5ea047.jpg"/><Relationship Id="rId588160c1dbd607efd" Type="http://schemas.openxmlformats.org/officeDocument/2006/relationships/image" Target="media/imgrId588160c1dbd607efd.jpg"/><Relationship Id="rId435860c1dbd61db47" Type="http://schemas.openxmlformats.org/officeDocument/2006/relationships/image" Target="media/imgrId435860c1dbd61db47.jpg"/><Relationship Id="rId208260c1dbd635e83" Type="http://schemas.openxmlformats.org/officeDocument/2006/relationships/image" Target="media/imgrId208260c1dbd635e83.jpg"/><Relationship Id="rId915760c1dbd6466f5" Type="http://schemas.openxmlformats.org/officeDocument/2006/relationships/image" Target="media/imgrId915760c1dbd6466f5.jpg"/><Relationship Id="rId830060c1dbd65c9a5" Type="http://schemas.openxmlformats.org/officeDocument/2006/relationships/image" Target="media/imgrId830060c1dbd65c9a5.jpg"/><Relationship Id="rId978860c1dbd671eeb" Type="http://schemas.openxmlformats.org/officeDocument/2006/relationships/image" Target="media/imgrId978860c1dbd671eeb.jpg"/><Relationship Id="rId719260c1dbd6859ff" Type="http://schemas.openxmlformats.org/officeDocument/2006/relationships/image" Target="media/imgrId719260c1dbd6859ff.jpg"/><Relationship Id="rId925160c1dbd69caee" Type="http://schemas.openxmlformats.org/officeDocument/2006/relationships/image" Target="media/imgrId925160c1dbd69caee.jpg"/><Relationship Id="rId466660c1dbd6b1e37" Type="http://schemas.openxmlformats.org/officeDocument/2006/relationships/image" Target="media/imgrId466660c1dbd6b1e37.jpg"/><Relationship Id="rId879960c1dbd6c2bad" Type="http://schemas.openxmlformats.org/officeDocument/2006/relationships/image" Target="media/imgrId879960c1dbd6c2bad.jpg"/><Relationship Id="rId588160c1dbd6da07c" Type="http://schemas.openxmlformats.org/officeDocument/2006/relationships/image" Target="media/imgrId588160c1dbd6da07c.jpg"/><Relationship Id="rId703660c1dbd6ec5d5" Type="http://schemas.openxmlformats.org/officeDocument/2006/relationships/image" Target="media/imgrId703660c1dbd6ec5d5.jpg"/><Relationship Id="rId294360c1dbd70ff13" Type="http://schemas.openxmlformats.org/officeDocument/2006/relationships/image" Target="media/imgrId294360c1dbd70ff13.jpg"/><Relationship Id="rId768960c1dbd723a88" Type="http://schemas.openxmlformats.org/officeDocument/2006/relationships/image" Target="media/imgrId768960c1dbd723a88.jpg"/><Relationship Id="rId487360c1dbd73434c" Type="http://schemas.openxmlformats.org/officeDocument/2006/relationships/image" Target="media/imgrId487360c1dbd73434c.jpg"/><Relationship Id="rId728960c1dbd74767f" Type="http://schemas.openxmlformats.org/officeDocument/2006/relationships/image" Target="media/imgrId728960c1dbd74767f.jpg"/><Relationship Id="rId879560c1dbd757219" Type="http://schemas.openxmlformats.org/officeDocument/2006/relationships/image" Target="media/imgrId879560c1dbd757219.jpg"/><Relationship Id="rId586060c1dbd76b6a6" Type="http://schemas.openxmlformats.org/officeDocument/2006/relationships/image" Target="media/imgrId586060c1dbd76b6a6.jpg"/><Relationship Id="rId398460c1dbd7792df" Type="http://schemas.openxmlformats.org/officeDocument/2006/relationships/image" Target="media/imgrId398460c1dbd7792df.jpg"/><Relationship Id="rId652460c1dbd78cff4" Type="http://schemas.openxmlformats.org/officeDocument/2006/relationships/image" Target="media/imgrId652460c1dbd78cff4.jpg"/><Relationship Id="rId976760c1dbd79aca7" Type="http://schemas.openxmlformats.org/officeDocument/2006/relationships/image" Target="media/imgrId976760c1dbd79aca7.jpg"/><Relationship Id="rId394660c1dbd7b0e8f" Type="http://schemas.openxmlformats.org/officeDocument/2006/relationships/image" Target="media/imgrId394660c1dbd7b0e8f.jpg"/><Relationship Id="rId400060c1dbd7c9a60" Type="http://schemas.openxmlformats.org/officeDocument/2006/relationships/image" Target="media/imgrId400060c1dbd7c9a60.jpg"/><Relationship Id="rId839060c1dbd7dd0e6" Type="http://schemas.openxmlformats.org/officeDocument/2006/relationships/image" Target="media/imgrId839060c1dbd7dd0e6.jpg"/><Relationship Id="rId949060c1dbd7eeb3d" Type="http://schemas.openxmlformats.org/officeDocument/2006/relationships/image" Target="media/imgrId949060c1dbd7eeb3d.png"/><Relationship Id="rId234460c1dbd80b4e0" Type="http://schemas.openxmlformats.org/officeDocument/2006/relationships/image" Target="media/imgrId234460c1dbd80b4e0.png"/><Relationship Id="rId689560c1dbd822d21" Type="http://schemas.openxmlformats.org/officeDocument/2006/relationships/image" Target="media/imgrId689560c1dbd822d21.jpg"/><Relationship Id="rId619460c1dbd835d32" Type="http://schemas.openxmlformats.org/officeDocument/2006/relationships/image" Target="media/imgrId619460c1dbd835d32.jpg"/><Relationship Id="rId783260c1dbd846363" Type="http://schemas.openxmlformats.org/officeDocument/2006/relationships/image" Target="media/imgrId783260c1dbd846363.jpg"/><Relationship Id="rId516360c1dbd85964f" Type="http://schemas.openxmlformats.org/officeDocument/2006/relationships/image" Target="media/imgrId516360c1dbd85964f.jpg"/><Relationship Id="rId696760c1dbd870c94" Type="http://schemas.openxmlformats.org/officeDocument/2006/relationships/image" Target="media/imgrId696760c1dbd870c94.jpg"/><Relationship Id="rId896660c1dbd884292" Type="http://schemas.openxmlformats.org/officeDocument/2006/relationships/image" Target="media/imgrId896660c1dbd884292.jpg"/><Relationship Id="rId649860c1dbd894555" Type="http://schemas.openxmlformats.org/officeDocument/2006/relationships/image" Target="media/imgrId649860c1dbd894555.jpg"/><Relationship Id="rId548760c1dbd8a5af6" Type="http://schemas.openxmlformats.org/officeDocument/2006/relationships/image" Target="media/imgrId548760c1dbd8a5af6.jpg"/><Relationship Id="rId190360c1dbd8b572c" Type="http://schemas.openxmlformats.org/officeDocument/2006/relationships/image" Target="media/imgrId190360c1dbd8b572c.jpg"/><Relationship Id="rId107560c1dbd8c5dd6" Type="http://schemas.openxmlformats.org/officeDocument/2006/relationships/image" Target="media/imgrId107560c1dbd8c5dd6.gif"/><Relationship Id="rId342560c1dbd8dfbc4" Type="http://schemas.openxmlformats.org/officeDocument/2006/relationships/image" Target="media/imgrId342560c1dbd8dfbc4.jpg"/><Relationship Id="rId346960c1dbd9008f8" Type="http://schemas.openxmlformats.org/officeDocument/2006/relationships/image" Target="media/imgrId346960c1dbd9008f8.jpg"/><Relationship Id="rId690260c1dbd916c0d" Type="http://schemas.openxmlformats.org/officeDocument/2006/relationships/image" Target="media/imgrId690260c1dbd916c0d.jpg"/><Relationship Id="rId362060c1dbd92e108" Type="http://schemas.openxmlformats.org/officeDocument/2006/relationships/image" Target="media/imgrId362060c1dbd92e108.jpg"/><Relationship Id="rId640660c1dbd944a97" Type="http://schemas.openxmlformats.org/officeDocument/2006/relationships/image" Target="media/imgrId640660c1dbd944a97.jpg"/><Relationship Id="rId793160c1dbd9558e8" Type="http://schemas.openxmlformats.org/officeDocument/2006/relationships/image" Target="media/imgrId793160c1dbd9558e8.jpg"/><Relationship Id="rId730960c1dbd96b8bc" Type="http://schemas.openxmlformats.org/officeDocument/2006/relationships/image" Target="media/imgrId730960c1dbd96b8bc.jpg"/><Relationship Id="rId457460c1dbd984a0a" Type="http://schemas.openxmlformats.org/officeDocument/2006/relationships/image" Target="media/imgrId457460c1dbd984a0a.jpg"/><Relationship Id="rId546960c1dbd999db9" Type="http://schemas.openxmlformats.org/officeDocument/2006/relationships/image" Target="media/imgrId546960c1dbd999db9.jpg"/><Relationship Id="rId560060c1dbd9aeadd" Type="http://schemas.openxmlformats.org/officeDocument/2006/relationships/image" Target="media/imgrId560060c1dbd9aeadd.jpg"/><Relationship Id="rId668160c1dbd9c62c8" Type="http://schemas.openxmlformats.org/officeDocument/2006/relationships/image" Target="media/imgrId668160c1dbd9c62c8.jpg"/><Relationship Id="rId569360c1dbd9da2dc" Type="http://schemas.openxmlformats.org/officeDocument/2006/relationships/image" Target="media/imgrId569360c1dbd9da2dc.jpg"/><Relationship Id="rId532560c1dbd9efa63" Type="http://schemas.openxmlformats.org/officeDocument/2006/relationships/image" Target="media/imgrId532560c1dbd9efa63.jpg"/><Relationship Id="rId778660c1dbda09d02" Type="http://schemas.openxmlformats.org/officeDocument/2006/relationships/image" Target="media/imgrId778660c1dbda09d02.jpg"/><Relationship Id="rId593660c1dbda1c816" Type="http://schemas.openxmlformats.org/officeDocument/2006/relationships/image" Target="media/imgrId593660c1dbda1c816.jpg"/><Relationship Id="rId205460c1dbda2cf4e" Type="http://schemas.openxmlformats.org/officeDocument/2006/relationships/image" Target="media/imgrId205460c1dbda2cf4e.jpg"/><Relationship Id="rId208460c1dbda3e5c9" Type="http://schemas.openxmlformats.org/officeDocument/2006/relationships/image" Target="media/imgrId208460c1dbda3e5c9.gif"/><Relationship Id="rId165360c1dbda55eb6" Type="http://schemas.openxmlformats.org/officeDocument/2006/relationships/image" Target="media/imgrId165360c1dbda55eb6.jpg"/><Relationship Id="rId461060c1dbda66e4c" Type="http://schemas.openxmlformats.org/officeDocument/2006/relationships/image" Target="media/imgrId461060c1dbda66e4c.gif"/><Relationship Id="rId274160c1dbda7c8f0" Type="http://schemas.openxmlformats.org/officeDocument/2006/relationships/image" Target="media/imgrId274160c1dbda7c8f0.jpg"/><Relationship Id="rId152760c1dbda8b56e" Type="http://schemas.openxmlformats.org/officeDocument/2006/relationships/image" Target="media/imgrId152760c1dbda8b56e.gif"/><Relationship Id="rId812860c1dbdaa3350" Type="http://schemas.openxmlformats.org/officeDocument/2006/relationships/image" Target="media/imgrId812860c1dbdaa3350.jpg"/><Relationship Id="rId600760c1dbdac001d" Type="http://schemas.openxmlformats.org/officeDocument/2006/relationships/image" Target="media/imgrId600760c1dbdac001d.jpg"/><Relationship Id="rId293960c1dbdad395b" Type="http://schemas.openxmlformats.org/officeDocument/2006/relationships/image" Target="media/imgrId293960c1dbdad395b.gif"/><Relationship Id="rId323460c1dbdaeba66" Type="http://schemas.openxmlformats.org/officeDocument/2006/relationships/image" Target="media/imgrId323460c1dbdaeba66.jpg"/><Relationship Id="rId299260c1dbdb046c7" Type="http://schemas.openxmlformats.org/officeDocument/2006/relationships/image" Target="media/imgrId299260c1dbdb046c7.gif"/><Relationship Id="rId216660c1dbdb12611" Type="http://schemas.openxmlformats.org/officeDocument/2006/relationships/image" Target="media/imgrId216660c1dbdb12611.jpg"/><Relationship Id="rId478560c1dbdb25e3b" Type="http://schemas.openxmlformats.org/officeDocument/2006/relationships/image" Target="media/imgrId478560c1dbdb25e3b.jpg"/><Relationship Id="rId204960c1dbdb441cd" Type="http://schemas.openxmlformats.org/officeDocument/2006/relationships/image" Target="media/imgrId204960c1dbdb441cd.jpg"/><Relationship Id="rId390160c1dbdb56633" Type="http://schemas.openxmlformats.org/officeDocument/2006/relationships/image" Target="media/imgrId390160c1dbdb56633.jpg"/><Relationship Id="rId565660c1dbdb6d06d" Type="http://schemas.openxmlformats.org/officeDocument/2006/relationships/image" Target="media/imgrId565660c1dbdb6d06d.jpg"/><Relationship Id="rId313760c1dbdb8647c" Type="http://schemas.openxmlformats.org/officeDocument/2006/relationships/image" Target="media/imgrId313760c1dbdb8647c.jpg"/><Relationship Id="rId977860c1dbdb9dec7" Type="http://schemas.openxmlformats.org/officeDocument/2006/relationships/image" Target="media/imgrId977860c1dbdb9dec7.jpg"/><Relationship Id="rId824560c1dbdbb450e" Type="http://schemas.openxmlformats.org/officeDocument/2006/relationships/image" Target="media/imgrId824560c1dbdbb450e.jpg"/><Relationship Id="rId678360c1dbdbcd865" Type="http://schemas.openxmlformats.org/officeDocument/2006/relationships/image" Target="media/imgrId678360c1dbdbcd865.jpg"/><Relationship Id="rId263060c1dbdbe208d" Type="http://schemas.openxmlformats.org/officeDocument/2006/relationships/image" Target="media/imgrId263060c1dbdbe208d.jpg"/><Relationship Id="rId206160c1dbdc048ef" Type="http://schemas.openxmlformats.org/officeDocument/2006/relationships/image" Target="media/imgrId206160c1dbdc048ef.jpg"/><Relationship Id="rId693860c1dbdc19dab" Type="http://schemas.openxmlformats.org/officeDocument/2006/relationships/image" Target="media/imgrId693860c1dbdc19dab.jpg"/><Relationship Id="rId148960c1dbdc32008" Type="http://schemas.openxmlformats.org/officeDocument/2006/relationships/image" Target="media/imgrId148960c1dbdc32008.jpg"/><Relationship Id="rId502860c1dbdc46bdd" Type="http://schemas.openxmlformats.org/officeDocument/2006/relationships/image" Target="media/imgrId502860c1dbdc46bdd.gif"/><Relationship Id="rId530060c1dbdc5f50c" Type="http://schemas.openxmlformats.org/officeDocument/2006/relationships/image" Target="media/imgrId530060c1dbdc5f50c.jpg"/><Relationship Id="rId487860c1dbdc6db51" Type="http://schemas.openxmlformats.org/officeDocument/2006/relationships/image" Target="media/imgrId487860c1dbdc6db51.gif"/><Relationship Id="rId804460c1dbdc81858" Type="http://schemas.openxmlformats.org/officeDocument/2006/relationships/image" Target="media/imgrId804460c1dbdc81858.jpg"/><Relationship Id="rId571260c1dbdc9aa19" Type="http://schemas.openxmlformats.org/officeDocument/2006/relationships/image" Target="media/imgrId571260c1dbdc9aa19.jpg"/><Relationship Id="rId202160c1dbdcab605" Type="http://schemas.openxmlformats.org/officeDocument/2006/relationships/image" Target="media/imgrId202160c1dbdcab605.jpg"/><Relationship Id="rId390460c1dbdcc09f2" Type="http://schemas.openxmlformats.org/officeDocument/2006/relationships/image" Target="media/imgrId390460c1dbdcc09f2.jpg"/><Relationship Id="rId492460c1dbdcd657f" Type="http://schemas.openxmlformats.org/officeDocument/2006/relationships/image" Target="media/imgrId492460c1dbdcd657f.jpg"/><Relationship Id="rId257460c1dbdce5ea4" Type="http://schemas.openxmlformats.org/officeDocument/2006/relationships/image" Target="media/imgrId257460c1dbdce5ea4.jpg"/><Relationship Id="rId263560c1dbdd02d65" Type="http://schemas.openxmlformats.org/officeDocument/2006/relationships/image" Target="media/imgrId263560c1dbdd02d65.jpg"/><Relationship Id="rId809560c1dbdd1c756" Type="http://schemas.openxmlformats.org/officeDocument/2006/relationships/image" Target="media/imgrId809560c1dbdd1c756.jpg"/><Relationship Id="rId384060c1dbdd34801" Type="http://schemas.openxmlformats.org/officeDocument/2006/relationships/image" Target="media/imgrId384060c1dbdd34801.jpg"/><Relationship Id="rId336560c1dbdd48075" Type="http://schemas.openxmlformats.org/officeDocument/2006/relationships/image" Target="media/imgrId336560c1dbdd48075.jpg"/><Relationship Id="rId564360c1dbdd63275" Type="http://schemas.openxmlformats.org/officeDocument/2006/relationships/image" Target="media/imgrId564360c1dbdd63275.jpg"/><Relationship Id="rId882960c1dbdd7dca7" Type="http://schemas.openxmlformats.org/officeDocument/2006/relationships/image" Target="media/imgrId882960c1dbdd7dca7.jpg"/><Relationship Id="rId537960c1dbdd953e8" Type="http://schemas.openxmlformats.org/officeDocument/2006/relationships/image" Target="media/imgrId537960c1dbdd953e8.jpg"/><Relationship Id="rId335860c1dbddab284" Type="http://schemas.openxmlformats.org/officeDocument/2006/relationships/image" Target="media/imgrId335860c1dbddab284.jpg"/><Relationship Id="rId856760c1dbddc14e4" Type="http://schemas.openxmlformats.org/officeDocument/2006/relationships/image" Target="media/imgrId856760c1dbddc14e4.jpg"/><Relationship Id="rId375660c1dbddd41d1" Type="http://schemas.openxmlformats.org/officeDocument/2006/relationships/image" Target="media/imgrId375660c1dbddd41d1.jpg"/><Relationship Id="rId505360c1dbdde5a71" Type="http://schemas.openxmlformats.org/officeDocument/2006/relationships/image" Target="media/imgrId505360c1dbdde5a71.jpg"/><Relationship Id="rId766460c1dbde02ed2" Type="http://schemas.openxmlformats.org/officeDocument/2006/relationships/image" Target="media/imgrId766460c1dbde02ed2.jpg"/><Relationship Id="rId249260c1dbde172d1" Type="http://schemas.openxmlformats.org/officeDocument/2006/relationships/image" Target="media/imgrId249260c1dbde172d1.jpg"/><Relationship Id="rId771360c1dbde2b0d0" Type="http://schemas.openxmlformats.org/officeDocument/2006/relationships/image" Target="media/imgrId771360c1dbde2b0d0.jpg"/><Relationship Id="rId973060c1dbde46146" Type="http://schemas.openxmlformats.org/officeDocument/2006/relationships/image" Target="media/imgrId973060c1dbde46146.jpg"/><Relationship Id="rId923260c1dbde60b50" Type="http://schemas.openxmlformats.org/officeDocument/2006/relationships/image" Target="media/imgrId923260c1dbde60b50.jpg"/><Relationship Id="rId888360c1dbde77670" Type="http://schemas.openxmlformats.org/officeDocument/2006/relationships/image" Target="media/imgrId888360c1dbde77670.jpg"/><Relationship Id="rId626760c1dbde8ea09" Type="http://schemas.openxmlformats.org/officeDocument/2006/relationships/image" Target="media/imgrId626760c1dbde8ea09.jpg"/><Relationship Id="rId566260c1dbde9ecf2" Type="http://schemas.openxmlformats.org/officeDocument/2006/relationships/image" Target="media/imgrId566260c1dbde9ecf2.gif"/><Relationship Id="rId107160c1dbdeb4a52" Type="http://schemas.openxmlformats.org/officeDocument/2006/relationships/image" Target="media/imgrId107160c1dbdeb4a52.jpg"/><Relationship Id="rId892260c1dbdec622a" Type="http://schemas.openxmlformats.org/officeDocument/2006/relationships/image" Target="media/imgrId892260c1dbdec622a.jpg"/><Relationship Id="rId370560c1dbdedd68f" Type="http://schemas.openxmlformats.org/officeDocument/2006/relationships/image" Target="media/imgrId370560c1dbdedd68f.jpg"/><Relationship Id="rId431360c1dbdf01b62" Type="http://schemas.openxmlformats.org/officeDocument/2006/relationships/image" Target="media/imgrId431360c1dbdf01b62.jpg"/><Relationship Id="rId344160c1dbdf1e9fc" Type="http://schemas.openxmlformats.org/officeDocument/2006/relationships/image" Target="media/imgrId344160c1dbdf1e9fc.jpg"/><Relationship Id="rId118460c1dbdf39d08" Type="http://schemas.openxmlformats.org/officeDocument/2006/relationships/image" Target="media/imgrId118460c1dbdf39d08.jpg"/><Relationship Id="rId942560c1dbdf51875" Type="http://schemas.openxmlformats.org/officeDocument/2006/relationships/image" Target="media/imgrId942560c1dbdf51875.jpg"/><Relationship Id="rId705360c1dbdf62a26" Type="http://schemas.openxmlformats.org/officeDocument/2006/relationships/image" Target="media/imgrId705360c1dbdf62a26.jpg"/><Relationship Id="rId439560c1dbdf781da" Type="http://schemas.openxmlformats.org/officeDocument/2006/relationships/image" Target="media/imgrId439560c1dbdf781da.jpg"/><Relationship Id="rId183560c1dbdf8dec4" Type="http://schemas.openxmlformats.org/officeDocument/2006/relationships/image" Target="media/imgrId183560c1dbdf8dec4.jpg"/><Relationship Id="rId265760c1dbdfa3a21" Type="http://schemas.openxmlformats.org/officeDocument/2006/relationships/image" Target="media/imgrId265760c1dbdfa3a21.jpg"/><Relationship Id="rId843660c1dbdfbae37" Type="http://schemas.openxmlformats.org/officeDocument/2006/relationships/image" Target="media/imgrId843660c1dbdfbae37.jpg"/><Relationship Id="rId507260c1dbdfd291a" Type="http://schemas.openxmlformats.org/officeDocument/2006/relationships/image" Target="media/imgrId507260c1dbdfd291a.jpg"/><Relationship Id="rId299260c1dbdfe4142" Type="http://schemas.openxmlformats.org/officeDocument/2006/relationships/image" Target="media/imgrId299260c1dbdfe4142.gif"/><Relationship Id="rId459860c1dbe00357f" Type="http://schemas.openxmlformats.org/officeDocument/2006/relationships/image" Target="media/imgrId459860c1dbe00357f.jpg"/><Relationship Id="rId934360c1dbe014c7b" Type="http://schemas.openxmlformats.org/officeDocument/2006/relationships/image" Target="media/imgrId934360c1dbe014c7b.jpg"/><Relationship Id="rId509360c1dbe023cc0" Type="http://schemas.openxmlformats.org/officeDocument/2006/relationships/image" Target="media/imgrId509360c1dbe023cc0.jpg"/><Relationship Id="rId394060c1dbe036bd3" Type="http://schemas.openxmlformats.org/officeDocument/2006/relationships/image" Target="media/imgrId394060c1dbe036bd3.jpg"/><Relationship Id="rId122660c1dbe04d633" Type="http://schemas.openxmlformats.org/officeDocument/2006/relationships/image" Target="media/imgrId122660c1dbe04d633.jpg"/><Relationship Id="rId540160c1dbe06708b" Type="http://schemas.openxmlformats.org/officeDocument/2006/relationships/image" Target="media/imgrId540160c1dbe06708b.jpg"/><Relationship Id="rId823260c1dbe07d9c0" Type="http://schemas.openxmlformats.org/officeDocument/2006/relationships/image" Target="media/imgrId823260c1dbe07d9c0.gif"/><Relationship Id="rId971560c1dbe091907" Type="http://schemas.openxmlformats.org/officeDocument/2006/relationships/image" Target="media/imgrId971560c1dbe091907.jpg"/><Relationship Id="rId495860c1dbe0ac757" Type="http://schemas.openxmlformats.org/officeDocument/2006/relationships/image" Target="media/imgrId495860c1dbe0ac757.jpg"/><Relationship Id="rId836660c1dbe0bbb70" Type="http://schemas.openxmlformats.org/officeDocument/2006/relationships/image" Target="media/imgrId836660c1dbe0bbb70.jpg"/><Relationship Id="rId612060c1dbe0cfa04" Type="http://schemas.openxmlformats.org/officeDocument/2006/relationships/image" Target="media/imgrId612060c1dbe0cfa04.jpg"/><Relationship Id="rId731760c1dbe0db855" Type="http://schemas.openxmlformats.org/officeDocument/2006/relationships/image" Target="media/imgrId731760c1dbe0db855.gif"/><Relationship Id="rId512860c1dbe0ee948" Type="http://schemas.openxmlformats.org/officeDocument/2006/relationships/image" Target="media/imgrId512860c1dbe0ee948.jpg"/><Relationship Id="rId140660c1dbe109d07" Type="http://schemas.openxmlformats.org/officeDocument/2006/relationships/image" Target="media/imgrId140660c1dbe109d07.gif"/><Relationship Id="rId387760c1dbe11e50a" Type="http://schemas.openxmlformats.org/officeDocument/2006/relationships/image" Target="media/imgrId387760c1dbe11e50a.jpg"/><Relationship Id="rId149860c1dbe1325ad" Type="http://schemas.openxmlformats.org/officeDocument/2006/relationships/image" Target="media/imgrId149860c1dbe1325ad.gif"/><Relationship Id="rId845260c1dbe147626" Type="http://schemas.openxmlformats.org/officeDocument/2006/relationships/image" Target="media/imgrId845260c1dbe147626.jpg"/><Relationship Id="rId438760c1dbe15ed71" Type="http://schemas.openxmlformats.org/officeDocument/2006/relationships/image" Target="media/imgrId438760c1dbe15ed71.jpg"/><Relationship Id="rId283460c1dbe17a5e8" Type="http://schemas.openxmlformats.org/officeDocument/2006/relationships/image" Target="media/imgrId283460c1dbe17a5e8.jpg"/><Relationship Id="rId434760c1dbe190253" Type="http://schemas.openxmlformats.org/officeDocument/2006/relationships/image" Target="media/imgrId434760c1dbe190253.gif"/><Relationship Id="rId504960c1dbe1a4ae7" Type="http://schemas.openxmlformats.org/officeDocument/2006/relationships/image" Target="media/imgrId504960c1dbe1a4ae7.jpg"/><Relationship Id="rId215060c1dbe1bfae9" Type="http://schemas.openxmlformats.org/officeDocument/2006/relationships/image" Target="media/imgrId215060c1dbe1bfae9.jpg"/><Relationship Id="rId603960c1dbe1d11a1" Type="http://schemas.openxmlformats.org/officeDocument/2006/relationships/image" Target="media/imgrId603960c1dbe1d11a1.jpg"/><Relationship Id="rId822960c1dbe1eae26" Type="http://schemas.openxmlformats.org/officeDocument/2006/relationships/image" Target="media/imgrId822960c1dbe1eae26.jpg"/><Relationship Id="rId960760c1dbe212f3a" Type="http://schemas.openxmlformats.org/officeDocument/2006/relationships/image" Target="media/imgrId960760c1dbe212f3a.png"/><Relationship Id="rId627560c1dbe23228a" Type="http://schemas.openxmlformats.org/officeDocument/2006/relationships/image" Target="media/imgrId627560c1dbe23228a.png"/><Relationship Id="rId332860c1dbe24de5c" Type="http://schemas.openxmlformats.org/officeDocument/2006/relationships/image" Target="media/imgrId332860c1dbe24de5c.png"/><Relationship Id="rId539360c1dbe261c94" Type="http://schemas.openxmlformats.org/officeDocument/2006/relationships/image" Target="media/imgrId539360c1dbe261c94.jpg"/><Relationship Id="rId220960c1dbe273d77" Type="http://schemas.openxmlformats.org/officeDocument/2006/relationships/image" Target="media/imgrId220960c1dbe273d77.jpg"/><Relationship Id="rId471860c1dbe2892aa" Type="http://schemas.openxmlformats.org/officeDocument/2006/relationships/image" Target="media/imgrId471860c1dbe2892aa.jpg"/><Relationship Id="rId267260c1dbe2b07a1" Type="http://schemas.openxmlformats.org/officeDocument/2006/relationships/image" Target="media/imgrId267260c1dbe2b07a1.jpg"/><Relationship Id="rId944360c1dbe2ce556" Type="http://schemas.openxmlformats.org/officeDocument/2006/relationships/image" Target="media/imgrId944360c1dbe2ce556.jpg"/><Relationship Id="rId104360c1dbe2e6b44" Type="http://schemas.openxmlformats.org/officeDocument/2006/relationships/image" Target="media/imgrId104360c1dbe2e6b44.jpg"/><Relationship Id="rId916860c1dbe302913" Type="http://schemas.openxmlformats.org/officeDocument/2006/relationships/image" Target="media/imgrId916860c1dbe302913.gif"/><Relationship Id="rId138760c1dbe316cf2" Type="http://schemas.openxmlformats.org/officeDocument/2006/relationships/image" Target="media/imgrId138760c1dbe316cf2.jpg"/><Relationship Id="rId271760c1dbe329029" Type="http://schemas.openxmlformats.org/officeDocument/2006/relationships/image" Target="media/imgrId271760c1dbe329029.jpg"/><Relationship Id="rId453160c1dbe337daf" Type="http://schemas.openxmlformats.org/officeDocument/2006/relationships/image" Target="media/imgrId453160c1dbe337daf.gif"/><Relationship Id="rId366460c1dbe34c854" Type="http://schemas.openxmlformats.org/officeDocument/2006/relationships/image" Target="media/imgrId366460c1dbe34c854.jpg"/><Relationship Id="rId574460c1dbe35f9f0" Type="http://schemas.openxmlformats.org/officeDocument/2006/relationships/image" Target="media/imgrId574460c1dbe35f9f0.gif"/><Relationship Id="rId449060c1dbe374dc4" Type="http://schemas.openxmlformats.org/officeDocument/2006/relationships/image" Target="media/imgrId449060c1dbe374dc4.jpg"/><Relationship Id="rId554860c1dbe38c2cf" Type="http://schemas.openxmlformats.org/officeDocument/2006/relationships/image" Target="media/imgrId554860c1dbe38c2cf.jpg"/><Relationship Id="rId763760c1dbe3a6c3a" Type="http://schemas.openxmlformats.org/officeDocument/2006/relationships/image" Target="media/imgrId763760c1dbe3a6c3a.jpg"/><Relationship Id="rId544760c1dbe3b67a8" Type="http://schemas.openxmlformats.org/officeDocument/2006/relationships/image" Target="media/imgrId544760c1dbe3b67a8.jpg"/><Relationship Id="rId648160c1dbe3cb8bc" Type="http://schemas.openxmlformats.org/officeDocument/2006/relationships/image" Target="media/imgrId648160c1dbe3cb8bc.jpg"/><Relationship Id="rId145860c1dbe3e4770" Type="http://schemas.openxmlformats.org/officeDocument/2006/relationships/image" Target="media/imgrId145860c1dbe3e4770.jpg"/><Relationship Id="rId872560c1dbe3f27c3" Type="http://schemas.openxmlformats.org/officeDocument/2006/relationships/image" Target="media/imgrId872560c1dbe3f27c3.gif"/><Relationship Id="rId290960c1dbe417137" Type="http://schemas.openxmlformats.org/officeDocument/2006/relationships/image" Target="media/imgrId290960c1dbe417137.jpg"/><Relationship Id="rId541660c1dbe4311cf" Type="http://schemas.openxmlformats.org/officeDocument/2006/relationships/image" Target="media/imgrId541660c1dbe4311cf.jpg"/><Relationship Id="rId114960c1dbe44200e" Type="http://schemas.openxmlformats.org/officeDocument/2006/relationships/image" Target="media/imgrId114960c1dbe44200e.jpg"/><Relationship Id="rId637260c1dbe45d511" Type="http://schemas.openxmlformats.org/officeDocument/2006/relationships/image" Target="media/imgrId637260c1dbe45d511.jpg"/><Relationship Id="rId106160c1dbe474cee" Type="http://schemas.openxmlformats.org/officeDocument/2006/relationships/image" Target="media/imgrId106160c1dbe474cee.png"/><Relationship Id="rId489860c1dbe4865db" Type="http://schemas.openxmlformats.org/officeDocument/2006/relationships/image" Target="media/imgrId489860c1dbe4865db.png"/><Relationship Id="rId142660c1dbe49e745" Type="http://schemas.openxmlformats.org/officeDocument/2006/relationships/image" Target="media/imgrId142660c1dbe49e745.jpg"/><Relationship Id="rId585960c1dbe4c05aa" Type="http://schemas.openxmlformats.org/officeDocument/2006/relationships/image" Target="media/imgrId585960c1dbe4c05aa.jpg"/><Relationship Id="rId549260c1dbe4db5e4" Type="http://schemas.openxmlformats.org/officeDocument/2006/relationships/image" Target="media/imgrId549260c1dbe4db5e4.jpg"/><Relationship Id="rId955360c1dbe4f0887" Type="http://schemas.openxmlformats.org/officeDocument/2006/relationships/image" Target="media/imgrId955360c1dbe4f0887.jpg"/><Relationship Id="rId237160c1dbe514814" Type="http://schemas.openxmlformats.org/officeDocument/2006/relationships/image" Target="media/imgrId237160c1dbe514814.jpg"/><Relationship Id="rId453160c1dbe5299d3" Type="http://schemas.openxmlformats.org/officeDocument/2006/relationships/image" Target="media/imgrId453160c1dbe5299d3.jpg"/><Relationship Id="rId939760c1dbe546945" Type="http://schemas.openxmlformats.org/officeDocument/2006/relationships/image" Target="media/imgrId939760c1dbe546945.jpg"/><Relationship Id="rId805260c1dbe55ac59" Type="http://schemas.openxmlformats.org/officeDocument/2006/relationships/image" Target="media/imgrId805260c1dbe55ac59.jpg"/><Relationship Id="rId985560c1dbe57409c" Type="http://schemas.openxmlformats.org/officeDocument/2006/relationships/image" Target="media/imgrId985560c1dbe57409c.jpg"/><Relationship Id="rId407960c1dbe58d2af" Type="http://schemas.openxmlformats.org/officeDocument/2006/relationships/image" Target="media/imgrId407960c1dbe58d2af.jpg"/><Relationship Id="rId333060c1dbe59e07f" Type="http://schemas.openxmlformats.org/officeDocument/2006/relationships/image" Target="media/imgrId333060c1dbe59e07f.jpg"/><Relationship Id="rId569660c1dbe5b8ab7" Type="http://schemas.openxmlformats.org/officeDocument/2006/relationships/image" Target="media/imgrId569660c1dbe5b8ab7.jpg"/><Relationship Id="rId538560c1dbe5d532a" Type="http://schemas.openxmlformats.org/officeDocument/2006/relationships/image" Target="media/imgrId538560c1dbe5d532a.jpg"/><Relationship Id="rId815960c1dbe5e4107" Type="http://schemas.openxmlformats.org/officeDocument/2006/relationships/image" Target="media/imgrId815960c1dbe5e4107.jpg"/><Relationship Id="rId613460c1dbe609733" Type="http://schemas.openxmlformats.org/officeDocument/2006/relationships/image" Target="media/imgrId613460c1dbe609733.jpg"/><Relationship Id="rId330860c1dbe61d5ed" Type="http://schemas.openxmlformats.org/officeDocument/2006/relationships/image" Target="media/imgrId330860c1dbe61d5ed.jpg"/><Relationship Id="rId524660c1dbe633361" Type="http://schemas.openxmlformats.org/officeDocument/2006/relationships/image" Target="media/imgrId524660c1dbe633361.jpg"/><Relationship Id="rId423960c1dbe642ffd" Type="http://schemas.openxmlformats.org/officeDocument/2006/relationships/image" Target="media/imgrId423960c1dbe642ffd.jpg"/><Relationship Id="rId925160c1dbe6569ba" Type="http://schemas.openxmlformats.org/officeDocument/2006/relationships/image" Target="media/imgrId925160c1dbe6569ba.jpg"/><Relationship Id="rId344260c1dbe66a0ef" Type="http://schemas.openxmlformats.org/officeDocument/2006/relationships/image" Target="media/imgrId344260c1dbe66a0ef.jpg"/><Relationship Id="rId808160c1dbe67ba70" Type="http://schemas.openxmlformats.org/officeDocument/2006/relationships/image" Target="media/imgrId808160c1dbe67ba70.jpg"/><Relationship Id="rId641560c1dbe694609" Type="http://schemas.openxmlformats.org/officeDocument/2006/relationships/image" Target="media/imgrId641560c1dbe694609.jpg"/><Relationship Id="rId588360c1dbe6a7297" Type="http://schemas.openxmlformats.org/officeDocument/2006/relationships/image" Target="media/imgrId588360c1dbe6a7297.jpg"/><Relationship Id="rId343060c1dbe6b84f8" Type="http://schemas.openxmlformats.org/officeDocument/2006/relationships/image" Target="media/imgrId343060c1dbe6b84f8.jpg"/><Relationship Id="rId415160c1dbe6d13b9" Type="http://schemas.openxmlformats.org/officeDocument/2006/relationships/image" Target="media/imgrId415160c1dbe6d13b9.jpg"/><Relationship Id="rId835260c1dbe6e2305" Type="http://schemas.openxmlformats.org/officeDocument/2006/relationships/image" Target="media/imgrId835260c1dbe6e2305.jpg"/><Relationship Id="rId197660c1dbe6f32b7" Type="http://schemas.openxmlformats.org/officeDocument/2006/relationships/image" Target="media/imgrId197660c1dbe6f32b7.jpg"/><Relationship Id="rId462360c1dbe717fe6" Type="http://schemas.openxmlformats.org/officeDocument/2006/relationships/image" Target="media/imgrId462360c1dbe717fe6.jpg"/><Relationship Id="rId679560c1dbe72ce27" Type="http://schemas.openxmlformats.org/officeDocument/2006/relationships/image" Target="media/imgrId679560c1dbe72ce27.jpg"/><Relationship Id="rId176460c1dbe73f2e5" Type="http://schemas.openxmlformats.org/officeDocument/2006/relationships/image" Target="media/imgrId176460c1dbe73f2e5.jpg"/><Relationship Id="rId343160c1dbe74e5cc" Type="http://schemas.openxmlformats.org/officeDocument/2006/relationships/image" Target="media/imgrId343160c1dbe74e5cc.jpg"/><Relationship Id="rId898860c1dbe76c324" Type="http://schemas.openxmlformats.org/officeDocument/2006/relationships/image" Target="media/imgrId898860c1dbe76c324.jpg"/><Relationship Id="rId339660c1dbe7833ed" Type="http://schemas.openxmlformats.org/officeDocument/2006/relationships/image" Target="media/imgrId339660c1dbe7833ed.jpg"/><Relationship Id="rId241860c1dbe7940af" Type="http://schemas.openxmlformats.org/officeDocument/2006/relationships/image" Target="media/imgrId241860c1dbe7940af.jpg"/><Relationship Id="rId550260c1dbe7b2484" Type="http://schemas.openxmlformats.org/officeDocument/2006/relationships/image" Target="media/imgrId550260c1dbe7b2484.jpg"/><Relationship Id="rId837560c1dbe7c63af" Type="http://schemas.openxmlformats.org/officeDocument/2006/relationships/image" Target="media/imgrId837560c1dbe7c63af.jpg"/><Relationship Id="rId926160c1dbe7e2e9a" Type="http://schemas.openxmlformats.org/officeDocument/2006/relationships/image" Target="media/imgrId926160c1dbe7e2e9a.jpg"/><Relationship Id="rId212760c1dbe8071e0" Type="http://schemas.openxmlformats.org/officeDocument/2006/relationships/image" Target="media/imgrId212760c1dbe8071e0.png"/><Relationship Id="rId706960c1dbe81c4ca" Type="http://schemas.openxmlformats.org/officeDocument/2006/relationships/image" Target="media/imgrId706960c1dbe81c4ca.png"/><Relationship Id="rId232860c1dbe82f907" Type="http://schemas.openxmlformats.org/officeDocument/2006/relationships/image" Target="media/imgrId232860c1dbe82f907.png"/><Relationship Id="rId558660c1dbe8446f5" Type="http://schemas.openxmlformats.org/officeDocument/2006/relationships/image" Target="media/imgrId558660c1dbe8446f5.jpg"/><Relationship Id="rId773160c1dbe8554d1" Type="http://schemas.openxmlformats.org/officeDocument/2006/relationships/image" Target="media/imgrId773160c1dbe8554d1.jpg"/><Relationship Id="rId523460c1dbe867b22" Type="http://schemas.openxmlformats.org/officeDocument/2006/relationships/image" Target="media/imgrId523460c1dbe867b22.jpg"/><Relationship Id="rId911860c1dbe87744c" Type="http://schemas.openxmlformats.org/officeDocument/2006/relationships/image" Target="media/imgrId911860c1dbe87744c.jpg"/><Relationship Id="rId984260c1dbe88bc7b" Type="http://schemas.openxmlformats.org/officeDocument/2006/relationships/image" Target="media/imgrId984260c1dbe88bc7b.jpg"/><Relationship Id="rId441260c1dbe8a746b" Type="http://schemas.openxmlformats.org/officeDocument/2006/relationships/image" Target="media/imgrId441260c1dbe8a746b.jpg"/><Relationship Id="rId888160c1dbe8c4f27" Type="http://schemas.openxmlformats.org/officeDocument/2006/relationships/image" Target="media/imgrId888160c1dbe8c4f27.png"/><Relationship Id="rId341160c1dbe8e0925" Type="http://schemas.openxmlformats.org/officeDocument/2006/relationships/image" Target="media/imgrId341160c1dbe8e0925.jpg"/><Relationship Id="rId396860c1dbe9090e7" Type="http://schemas.openxmlformats.org/officeDocument/2006/relationships/image" Target="media/imgrId396860c1dbe9090e7.jpg"/><Relationship Id="rId422760c1dbe91f5e0" Type="http://schemas.openxmlformats.org/officeDocument/2006/relationships/image" Target="media/imgrId422760c1dbe91f5e0.jpg"/><Relationship Id="rId220760c1dbe9302ec" Type="http://schemas.openxmlformats.org/officeDocument/2006/relationships/image" Target="media/imgrId220760c1dbe9302ec.jpg"/><Relationship Id="rId431460c1dbe9417d8" Type="http://schemas.openxmlformats.org/officeDocument/2006/relationships/image" Target="media/imgrId431460c1dbe9417d8.jpg"/><Relationship Id="rId990960c1dbe957bcb" Type="http://schemas.openxmlformats.org/officeDocument/2006/relationships/image" Target="media/imgrId990960c1dbe957bcb.jpg"/><Relationship Id="rId963860c1dbe96c3e1" Type="http://schemas.openxmlformats.org/officeDocument/2006/relationships/image" Target="media/imgrId963860c1dbe96c3e1.jpg"/><Relationship Id="rId627260c1dbe97f961" Type="http://schemas.openxmlformats.org/officeDocument/2006/relationships/image" Target="media/imgrId627260c1dbe97f961.jpg"/><Relationship Id="rId600060c1dbe999f2e" Type="http://schemas.openxmlformats.org/officeDocument/2006/relationships/image" Target="media/imgrId600060c1dbe999f2e.jpg"/><Relationship Id="rId121360c1dbe9b1894" Type="http://schemas.openxmlformats.org/officeDocument/2006/relationships/image" Target="media/imgrId121360c1dbe9b1894.jpg"/><Relationship Id="rId456760c1dbe9c1d11" Type="http://schemas.openxmlformats.org/officeDocument/2006/relationships/image" Target="media/imgrId456760c1dbe9c1d11.jpg"/><Relationship Id="rId721160c1dbe9d391a" Type="http://schemas.openxmlformats.org/officeDocument/2006/relationships/image" Target="media/imgrId721160c1dbe9d391a.jpg"/><Relationship Id="rId500360c1dbe9e3f87" Type="http://schemas.openxmlformats.org/officeDocument/2006/relationships/image" Target="media/imgrId500360c1dbe9e3f87.jpg"/><Relationship Id="rId390960c1dbea08d72" Type="http://schemas.openxmlformats.org/officeDocument/2006/relationships/image" Target="media/imgrId390960c1dbea08d72.jpg"/><Relationship Id="rId477660c1dbea1e0f2" Type="http://schemas.openxmlformats.org/officeDocument/2006/relationships/image" Target="media/imgrId477660c1dbea1e0f2.jpg"/><Relationship Id="rId717860c1dbea42fe5" Type="http://schemas.openxmlformats.org/officeDocument/2006/relationships/image" Target="media/imgrId717860c1dbea42fe5.jpg"/><Relationship Id="rId524160c1dbea534c6" Type="http://schemas.openxmlformats.org/officeDocument/2006/relationships/image" Target="media/imgrId524160c1dbea534c6.jpg"/><Relationship Id="rId333160c1dbea736a1" Type="http://schemas.openxmlformats.org/officeDocument/2006/relationships/image" Target="media/imgrId333160c1dbea736a1.jpg"/><Relationship Id="rId677360c1dbea8a358" Type="http://schemas.openxmlformats.org/officeDocument/2006/relationships/image" Target="media/imgrId677360c1dbea8a358.jpg"/><Relationship Id="rId745060c1dbeaa377e" Type="http://schemas.openxmlformats.org/officeDocument/2006/relationships/image" Target="media/imgrId745060c1dbeaa377e.png"/><Relationship Id="rId698060c1dbeab33b0" Type="http://schemas.openxmlformats.org/officeDocument/2006/relationships/image" Target="media/imgrId698060c1dbeab33b0.jpg"/><Relationship Id="rId575560c1dbeac78af" Type="http://schemas.openxmlformats.org/officeDocument/2006/relationships/image" Target="media/imgrId575560c1dbeac78af.jpg"/><Relationship Id="rId218460c1dbeadbc46" Type="http://schemas.openxmlformats.org/officeDocument/2006/relationships/image" Target="media/imgrId218460c1dbeadbc46.jpg"/><Relationship Id="rId233260c1dbeaed486" Type="http://schemas.openxmlformats.org/officeDocument/2006/relationships/image" Target="media/imgrId233260c1dbeaed486.jpg"/><Relationship Id="rId355360c1dbeb0fdc1" Type="http://schemas.openxmlformats.org/officeDocument/2006/relationships/image" Target="media/imgrId355360c1dbeb0fdc1.jpg"/><Relationship Id="rId635160c1dbeb22503" Type="http://schemas.openxmlformats.org/officeDocument/2006/relationships/image" Target="media/imgrId635160c1dbeb22503.jpg"/><Relationship Id="rId660660c1dbeb33405" Type="http://schemas.openxmlformats.org/officeDocument/2006/relationships/image" Target="media/imgrId660660c1dbeb33405.jpg"/><Relationship Id="rId423660c1dbeb49ea1" Type="http://schemas.openxmlformats.org/officeDocument/2006/relationships/image" Target="media/imgrId423660c1dbeb49ea1.jpg"/><Relationship Id="rId473060c1dbeb5e727" Type="http://schemas.openxmlformats.org/officeDocument/2006/relationships/image" Target="media/imgrId473060c1dbeb5e727.jpg"/><Relationship Id="rId614860c1dbeb706d6" Type="http://schemas.openxmlformats.org/officeDocument/2006/relationships/image" Target="media/imgrId614860c1dbeb706d6.jpg"/><Relationship Id="rId619060c1dbeb83033" Type="http://schemas.openxmlformats.org/officeDocument/2006/relationships/image" Target="media/imgrId619060c1dbeb83033.jpg"/><Relationship Id="rId517460c1dbeb98114" Type="http://schemas.openxmlformats.org/officeDocument/2006/relationships/image" Target="media/imgrId517460c1dbeb98114.jpg"/><Relationship Id="rId611760c1dbeba4555" Type="http://schemas.openxmlformats.org/officeDocument/2006/relationships/image" Target="media/imgrId611760c1dbeba4555.jpg"/><Relationship Id="rId594360c1dbebb495e" Type="http://schemas.openxmlformats.org/officeDocument/2006/relationships/image" Target="media/imgrId594360c1dbebb495e.jpg"/><Relationship Id="rId556260c1dbebc8bfb" Type="http://schemas.openxmlformats.org/officeDocument/2006/relationships/image" Target="media/imgrId556260c1dbebc8bfb.jpg"/><Relationship Id="rId212560c1dbebe53f9" Type="http://schemas.openxmlformats.org/officeDocument/2006/relationships/image" Target="media/imgrId212560c1dbebe53f9.jpg"/><Relationship Id="rId358760c1dbec012ca" Type="http://schemas.openxmlformats.org/officeDocument/2006/relationships/image" Target="media/imgrId358760c1dbec012ca.jpg"/><Relationship Id="rId614760c1dbec168bb" Type="http://schemas.openxmlformats.org/officeDocument/2006/relationships/image" Target="media/imgrId614760c1dbec168bb.jpg"/><Relationship Id="rId309060c1dbec2ac02" Type="http://schemas.openxmlformats.org/officeDocument/2006/relationships/image" Target="media/imgrId309060c1dbec2ac02.jpg"/><Relationship Id="rId927060c1dbec3bbf9" Type="http://schemas.openxmlformats.org/officeDocument/2006/relationships/image" Target="media/imgrId927060c1dbec3bbf9.jpg"/><Relationship Id="rId176060c1dbec4fa35" Type="http://schemas.openxmlformats.org/officeDocument/2006/relationships/image" Target="media/imgrId176060c1dbec4fa35.jpg"/><Relationship Id="rId987160c1dbec6ac7d" Type="http://schemas.openxmlformats.org/officeDocument/2006/relationships/image" Target="media/imgrId987160c1dbec6ac7d.jpg"/><Relationship Id="rId905460c1dbec7d640" Type="http://schemas.openxmlformats.org/officeDocument/2006/relationships/image" Target="media/imgrId905460c1dbec7d640.jpg"/><Relationship Id="rId149260c1dbec8f254" Type="http://schemas.openxmlformats.org/officeDocument/2006/relationships/image" Target="media/imgrId149260c1dbec8f254.jpg"/><Relationship Id="rId158560c1dbeca5103" Type="http://schemas.openxmlformats.org/officeDocument/2006/relationships/image" Target="media/imgrId158560c1dbeca5103.jpg"/><Relationship Id="rId228560c1dbecb6f8e" Type="http://schemas.openxmlformats.org/officeDocument/2006/relationships/image" Target="media/imgrId228560c1dbecb6f8e.jpg"/><Relationship Id="rId857060c1dbeccf373" Type="http://schemas.openxmlformats.org/officeDocument/2006/relationships/image" Target="media/imgrId857060c1dbeccf373.jpg"/><Relationship Id="rId406260c1dbece77d6" Type="http://schemas.openxmlformats.org/officeDocument/2006/relationships/image" Target="media/imgrId406260c1dbece77d6.jpg"/><Relationship Id="rId123860c1dbed0b290" Type="http://schemas.openxmlformats.org/officeDocument/2006/relationships/image" Target="media/imgrId123860c1dbed0b290.jpg"/><Relationship Id="rId883460c1dbed1c0a0" Type="http://schemas.openxmlformats.org/officeDocument/2006/relationships/image" Target="media/imgrId883460c1dbed1c0a0.jpg"/><Relationship Id="rId260560c1dbed2ef70" Type="http://schemas.openxmlformats.org/officeDocument/2006/relationships/image" Target="media/imgrId260560c1dbed2ef70.jpg"/><Relationship Id="rId335760c1dbed3f32f" Type="http://schemas.openxmlformats.org/officeDocument/2006/relationships/image" Target="media/imgrId335760c1dbed3f32f.jpg"/><Relationship Id="rId706860c1dbed4f7a3" Type="http://schemas.openxmlformats.org/officeDocument/2006/relationships/image" Target="media/imgrId706860c1dbed4f7a3.jpg"/><Relationship Id="rId650560c1dbed638f6" Type="http://schemas.openxmlformats.org/officeDocument/2006/relationships/image" Target="media/imgrId650560c1dbed638f6.jpg"/><Relationship Id="rId187760c1dbed74693" Type="http://schemas.openxmlformats.org/officeDocument/2006/relationships/image" Target="media/imgrId187760c1dbed74693.jpg"/><Relationship Id="rId281960c1dbed8bdd3" Type="http://schemas.openxmlformats.org/officeDocument/2006/relationships/image" Target="media/imgrId281960c1dbed8bdd3.jpg"/><Relationship Id="rId158960c1dbeda0dad" Type="http://schemas.openxmlformats.org/officeDocument/2006/relationships/image" Target="media/imgrId158960c1dbeda0dad.jpg"/><Relationship Id="rId956260c1dbedb4d4d" Type="http://schemas.openxmlformats.org/officeDocument/2006/relationships/image" Target="media/imgrId956260c1dbedb4d4d.jpg"/><Relationship Id="rId819860c1dbedc8641" Type="http://schemas.openxmlformats.org/officeDocument/2006/relationships/image" Target="media/imgrId819860c1dbedc8641.jpg"/><Relationship Id="rId371460c1dbeddb36e" Type="http://schemas.openxmlformats.org/officeDocument/2006/relationships/image" Target="media/imgrId371460c1dbeddb36e.jpg"/><Relationship Id="rId172960c1dbedf00c4" Type="http://schemas.openxmlformats.org/officeDocument/2006/relationships/image" Target="media/imgrId172960c1dbedf00c4.jpg"/><Relationship Id="rId604160c1dbee111d1" Type="http://schemas.openxmlformats.org/officeDocument/2006/relationships/image" Target="media/imgrId604160c1dbee111d1.jpg"/><Relationship Id="rId630160c1dbee20cdf" Type="http://schemas.openxmlformats.org/officeDocument/2006/relationships/image" Target="media/imgrId630160c1dbee20cdf.jpg"/><Relationship Id="rId631060c1dbee39165" Type="http://schemas.openxmlformats.org/officeDocument/2006/relationships/image" Target="media/imgrId631060c1dbee39165.jpg"/><Relationship Id="rId439860c1dbee4c61b" Type="http://schemas.openxmlformats.org/officeDocument/2006/relationships/image" Target="media/imgrId439860c1dbee4c61b.jpg"/><Relationship Id="rId662360c1dbee591e9" Type="http://schemas.openxmlformats.org/officeDocument/2006/relationships/image" Target="media/imgrId662360c1dbee591e9.gif"/><Relationship Id="rId834460c1dbee69fe1" Type="http://schemas.openxmlformats.org/officeDocument/2006/relationships/image" Target="media/imgrId834460c1dbee69fe1.jpg"/><Relationship Id="rId650160c1dbee7fb54" Type="http://schemas.openxmlformats.org/officeDocument/2006/relationships/image" Target="media/imgrId650160c1dbee7fb54.jpg"/><Relationship Id="rId795460c1dbee958c1" Type="http://schemas.openxmlformats.org/officeDocument/2006/relationships/image" Target="media/imgrId795460c1dbee958c1.jpg"/><Relationship Id="rId872060c1dbeeb08f0" Type="http://schemas.openxmlformats.org/officeDocument/2006/relationships/image" Target="media/imgrId872060c1dbeeb08f0.jpg"/><Relationship Id="rId237960c1dbeec41dd" Type="http://schemas.openxmlformats.org/officeDocument/2006/relationships/image" Target="media/imgrId237960c1dbeec41dd.jpg"/><Relationship Id="rId616860c1dbeed96b2" Type="http://schemas.openxmlformats.org/officeDocument/2006/relationships/image" Target="media/imgrId616860c1dbeed96b2.jpg"/><Relationship Id="rId727660c1dbeeeaa5e" Type="http://schemas.openxmlformats.org/officeDocument/2006/relationships/image" Target="media/imgrId727660c1dbeeeaa5e.jpg"/><Relationship Id="rId711560c1dbef073ad" Type="http://schemas.openxmlformats.org/officeDocument/2006/relationships/image" Target="media/imgrId711560c1dbef073ad.jpg"/><Relationship Id="rId387660c1dbef16dad" Type="http://schemas.openxmlformats.org/officeDocument/2006/relationships/image" Target="media/imgrId387660c1dbef16dad.jpg"/><Relationship Id="rId340160c1dbef2a200" Type="http://schemas.openxmlformats.org/officeDocument/2006/relationships/image" Target="media/imgrId340160c1dbef2a200.jpg"/><Relationship Id="rId142560c1dbef39c7a" Type="http://schemas.openxmlformats.org/officeDocument/2006/relationships/image" Target="media/imgrId142560c1dbef39c7a.jpg"/><Relationship Id="rId686760c1dbef4d24c" Type="http://schemas.openxmlformats.org/officeDocument/2006/relationships/image" Target="media/imgrId686760c1dbef4d24c.jpg"/><Relationship Id="rId562460c1dbef5f62b" Type="http://schemas.openxmlformats.org/officeDocument/2006/relationships/image" Target="media/imgrId562460c1dbef5f62b.jpg"/><Relationship Id="rId160560c1dbef705b2" Type="http://schemas.openxmlformats.org/officeDocument/2006/relationships/image" Target="media/imgrId160560c1dbef705b2.jpg"/><Relationship Id="rId770060c1dbef835fe" Type="http://schemas.openxmlformats.org/officeDocument/2006/relationships/image" Target="media/imgrId770060c1dbef835fe.jpg"/><Relationship Id="rId808060c1dbef9912d" Type="http://schemas.openxmlformats.org/officeDocument/2006/relationships/image" Target="media/imgrId808060c1dbef9912d.jpg"/><Relationship Id="rId562860c1dbeface1c" Type="http://schemas.openxmlformats.org/officeDocument/2006/relationships/image" Target="media/imgrId562860c1dbeface1c.jpg"/><Relationship Id="rId616160c1dbefc8d36" Type="http://schemas.openxmlformats.org/officeDocument/2006/relationships/image" Target="media/imgrId616160c1dbefc8d36.jpg"/><Relationship Id="rId414960c1dbefd96ea" Type="http://schemas.openxmlformats.org/officeDocument/2006/relationships/image" Target="media/imgrId414960c1dbefd96ea.jpg"/><Relationship Id="rId960160c1dbeff1170" Type="http://schemas.openxmlformats.org/officeDocument/2006/relationships/image" Target="media/imgrId960160c1dbeff1170.jpg"/><Relationship Id="rId647060c1dbf010c2d" Type="http://schemas.openxmlformats.org/officeDocument/2006/relationships/image" Target="media/imgrId647060c1dbf010c2d.jpg"/><Relationship Id="rId314660c1dbf01f976" Type="http://schemas.openxmlformats.org/officeDocument/2006/relationships/image" Target="media/imgrId314660c1dbf01f976.jpg"/><Relationship Id="rId418260c1dbf0370e5" Type="http://schemas.openxmlformats.org/officeDocument/2006/relationships/image" Target="media/imgrId418260c1dbf0370e5.jpg"/><Relationship Id="rId352560c1dbf04ea41" Type="http://schemas.openxmlformats.org/officeDocument/2006/relationships/image" Target="media/imgrId352560c1dbf04ea41.jpg"/><Relationship Id="rId531960c1dbf0670ad" Type="http://schemas.openxmlformats.org/officeDocument/2006/relationships/image" Target="media/imgrId531960c1dbf0670ad.jpg"/><Relationship Id="rId302560c1dbf07bb8a" Type="http://schemas.openxmlformats.org/officeDocument/2006/relationships/image" Target="media/imgrId302560c1dbf07bb8a.jpg"/><Relationship Id="rId528060c1dbf0925ae" Type="http://schemas.openxmlformats.org/officeDocument/2006/relationships/image" Target="media/imgrId528060c1dbf0925ae.jpg"/><Relationship Id="rId629960c1dbf0a763a" Type="http://schemas.openxmlformats.org/officeDocument/2006/relationships/image" Target="media/imgrId629960c1dbf0a763a.jpg"/><Relationship Id="rId767960c1dbf0bdceb" Type="http://schemas.openxmlformats.org/officeDocument/2006/relationships/image" Target="media/imgrId767960c1dbf0bdceb.jpg"/><Relationship Id="rId272560c1dbf0cf9fe" Type="http://schemas.openxmlformats.org/officeDocument/2006/relationships/image" Target="media/imgrId272560c1dbf0cf9fe.jpg"/><Relationship Id="rId602760c1dbf0e7789" Type="http://schemas.openxmlformats.org/officeDocument/2006/relationships/image" Target="media/imgrId602760c1dbf0e7789.jpg"/><Relationship Id="rId163660c1dbf10bd2c" Type="http://schemas.openxmlformats.org/officeDocument/2006/relationships/image" Target="media/imgrId163660c1dbf10bd2c.jpg"/><Relationship Id="rId205060c1dbf122619" Type="http://schemas.openxmlformats.org/officeDocument/2006/relationships/image" Target="media/imgrId205060c1dbf122619.jpg"/><Relationship Id="rId900060c1dbf133ab2" Type="http://schemas.openxmlformats.org/officeDocument/2006/relationships/image" Target="media/imgrId900060c1dbf133ab2.jpg"/><Relationship Id="rId847660c1dbf144e80" Type="http://schemas.openxmlformats.org/officeDocument/2006/relationships/image" Target="media/imgrId847660c1dbf144e80.jpg"/><Relationship Id="rId514260c1dbf15ac4d" Type="http://schemas.openxmlformats.org/officeDocument/2006/relationships/image" Target="media/imgrId514260c1dbf15ac4d.jpg"/><Relationship Id="rId645360c1dbf173ebe" Type="http://schemas.openxmlformats.org/officeDocument/2006/relationships/image" Target="media/imgrId645360c1dbf173ebe.jpg"/><Relationship Id="rId107760c1dbf18a601" Type="http://schemas.openxmlformats.org/officeDocument/2006/relationships/image" Target="media/imgrId107760c1dbf18a601.jpg"/><Relationship Id="rId683660c1dbf197b63" Type="http://schemas.openxmlformats.org/officeDocument/2006/relationships/image" Target="media/imgrId683660c1dbf197b63.jpg"/><Relationship Id="rId872260c1dbf1ad00c" Type="http://schemas.openxmlformats.org/officeDocument/2006/relationships/image" Target="media/imgrId872260c1dbf1ad00c.jpg"/><Relationship Id="rId792760c1dbf1bfccc" Type="http://schemas.openxmlformats.org/officeDocument/2006/relationships/image" Target="media/imgrId792760c1dbf1bfccc.jpg"/><Relationship Id="rId779960c1dbf1cf385" Type="http://schemas.openxmlformats.org/officeDocument/2006/relationships/image" Target="media/imgrId779960c1dbf1cf385.jpg"/><Relationship Id="rId219260c1dbf1e005f" Type="http://schemas.openxmlformats.org/officeDocument/2006/relationships/image" Target="media/imgrId219260c1dbf1e005f.jpg"/><Relationship Id="rId559760c1dbf201b57" Type="http://schemas.openxmlformats.org/officeDocument/2006/relationships/image" Target="media/imgrId559760c1dbf201b57.jpg"/><Relationship Id="rId354760c1dbf21a081" Type="http://schemas.openxmlformats.org/officeDocument/2006/relationships/image" Target="media/imgrId354760c1dbf21a081.jpg"/><Relationship Id="rId348360c1dbf22fdc3" Type="http://schemas.openxmlformats.org/officeDocument/2006/relationships/image" Target="media/imgrId348360c1dbf22fdc3.jpg"/><Relationship Id="rId814360c1dbf2444d2" Type="http://schemas.openxmlformats.org/officeDocument/2006/relationships/image" Target="media/imgrId814360c1dbf2444d2.jpg"/><Relationship Id="rId395660c1dbf25a93d" Type="http://schemas.openxmlformats.org/officeDocument/2006/relationships/image" Target="media/imgrId395660c1dbf25a93d.jpg"/><Relationship Id="rId759760c1dbf26ee7c" Type="http://schemas.openxmlformats.org/officeDocument/2006/relationships/image" Target="media/imgrId759760c1dbf26ee7c.jpg"/><Relationship Id="rId528360c1dbf28431d" Type="http://schemas.openxmlformats.org/officeDocument/2006/relationships/image" Target="media/imgrId528360c1dbf28431d.jpg"/><Relationship Id="rId305960c1dbf297ce8" Type="http://schemas.openxmlformats.org/officeDocument/2006/relationships/image" Target="media/imgrId305960c1dbf297ce8.jpg"/><Relationship Id="rId725960c1dbf2ad3ac" Type="http://schemas.openxmlformats.org/officeDocument/2006/relationships/image" Target="media/imgrId725960c1dbf2ad3ac.jpg"/><Relationship Id="rId302360c1dbf2c6f48" Type="http://schemas.openxmlformats.org/officeDocument/2006/relationships/image" Target="media/imgrId302360c1dbf2c6f48.jpg"/><Relationship Id="rId470660c1dbf2db474" Type="http://schemas.openxmlformats.org/officeDocument/2006/relationships/image" Target="media/imgrId470660c1dbf2db474.jpg"/><Relationship Id="rId463860c1dbf2e8e90" Type="http://schemas.openxmlformats.org/officeDocument/2006/relationships/image" Target="media/imgrId463860c1dbf2e8e90.jpg"/><Relationship Id="rId919260c1dbf308e6c" Type="http://schemas.openxmlformats.org/officeDocument/2006/relationships/image" Target="media/imgrId919260c1dbf308e6c.jpg"/><Relationship Id="rId472460c1dbf31df0f" Type="http://schemas.openxmlformats.org/officeDocument/2006/relationships/image" Target="media/imgrId472460c1dbf31df0f.jpg"/><Relationship Id="rId156560c1dbf331bf6" Type="http://schemas.openxmlformats.org/officeDocument/2006/relationships/image" Target="media/imgrId156560c1dbf331bf6.jpg"/><Relationship Id="rId619560c1dbf345e76" Type="http://schemas.openxmlformats.org/officeDocument/2006/relationships/image" Target="media/imgrId619560c1dbf345e76.jpg"/><Relationship Id="rId175860c1dbf357fd4" Type="http://schemas.openxmlformats.org/officeDocument/2006/relationships/image" Target="media/imgrId175860c1dbf357fd4.jpg"/><Relationship Id="rId515060c1dbf36a6b1" Type="http://schemas.openxmlformats.org/officeDocument/2006/relationships/image" Target="media/imgrId515060c1dbf36a6b1.jpg"/><Relationship Id="rId839760c1dbf37dcd5" Type="http://schemas.openxmlformats.org/officeDocument/2006/relationships/image" Target="media/imgrId839760c1dbf37dcd5.jpg"/><Relationship Id="rId949160c1dbf38c622" Type="http://schemas.openxmlformats.org/officeDocument/2006/relationships/image" Target="media/imgrId949160c1dbf38c622.jpg"/><Relationship Id="rId641860c1dbf3a2ba0" Type="http://schemas.openxmlformats.org/officeDocument/2006/relationships/image" Target="media/imgrId641860c1dbf3a2ba0.jpg"/><Relationship Id="rId442960c1dbf3b5ffe" Type="http://schemas.openxmlformats.org/officeDocument/2006/relationships/image" Target="media/imgrId442960c1dbf3b5ffe.jpg"/><Relationship Id="rId492660c1dbf3c81cb" Type="http://schemas.openxmlformats.org/officeDocument/2006/relationships/image" Target="media/imgrId492660c1dbf3c81cb.jpg"/><Relationship Id="rId453960c1dbf3d7476" Type="http://schemas.openxmlformats.org/officeDocument/2006/relationships/image" Target="media/imgrId453960c1dbf3d7476.jpg"/><Relationship Id="rId783760c1dbf3eb949" Type="http://schemas.openxmlformats.org/officeDocument/2006/relationships/image" Target="media/imgrId783760c1dbf3eb949.jpg"/><Relationship Id="rId261560c1dbf40943f" Type="http://schemas.openxmlformats.org/officeDocument/2006/relationships/image" Target="media/imgrId261560c1dbf40943f.jpg"/><Relationship Id="rId958060c1dbf41f399" Type="http://schemas.openxmlformats.org/officeDocument/2006/relationships/image" Target="media/imgrId958060c1dbf41f399.jpg"/><Relationship Id="rId997260c1dbf432b18" Type="http://schemas.openxmlformats.org/officeDocument/2006/relationships/image" Target="media/imgrId997260c1dbf432b18.jpg"/><Relationship Id="rId501560c1dbf447147" Type="http://schemas.openxmlformats.org/officeDocument/2006/relationships/image" Target="media/imgrId501560c1dbf447147.jpg"/><Relationship Id="rId946860c1dbf459119" Type="http://schemas.openxmlformats.org/officeDocument/2006/relationships/image" Target="media/imgrId946860c1dbf459119.jpg"/><Relationship Id="rId632760c1dbf46a538" Type="http://schemas.openxmlformats.org/officeDocument/2006/relationships/image" Target="media/imgrId632760c1dbf46a538.jpg"/><Relationship Id="rId752060c1dbf4806d3" Type="http://schemas.openxmlformats.org/officeDocument/2006/relationships/image" Target="media/imgrId752060c1dbf4806d3.jpg"/><Relationship Id="rId727460c1dbf493693" Type="http://schemas.openxmlformats.org/officeDocument/2006/relationships/image" Target="media/imgrId727460c1dbf493693.jpg"/><Relationship Id="rId848060c1dbf4ac5ed" Type="http://schemas.openxmlformats.org/officeDocument/2006/relationships/image" Target="media/imgrId848060c1dbf4ac5ed.jpg"/><Relationship Id="rId438760c1dbf4c435d" Type="http://schemas.openxmlformats.org/officeDocument/2006/relationships/image" Target="media/imgrId438760c1dbf4c435d.jpg"/><Relationship Id="rId455160c1dbf4d786d" Type="http://schemas.openxmlformats.org/officeDocument/2006/relationships/image" Target="media/imgrId455160c1dbf4d786d.jpg"/><Relationship Id="rId852660c1dbf4eb25f" Type="http://schemas.openxmlformats.org/officeDocument/2006/relationships/image" Target="media/imgrId852660c1dbf4eb25f.jpg"/><Relationship Id="rId649660c1dbf50ad35" Type="http://schemas.openxmlformats.org/officeDocument/2006/relationships/image" Target="media/imgrId649660c1dbf50ad35.jpg"/><Relationship Id="rId802960c1dbf520083" Type="http://schemas.openxmlformats.org/officeDocument/2006/relationships/image" Target="media/imgrId802960c1dbf520083.jpg"/><Relationship Id="rId448060c1dbf5344ce" Type="http://schemas.openxmlformats.org/officeDocument/2006/relationships/image" Target="media/imgrId448060c1dbf5344ce.jpg"/><Relationship Id="rId253260c1dbf5492ac" Type="http://schemas.openxmlformats.org/officeDocument/2006/relationships/image" Target="media/imgrId253260c1dbf5492ac.jpg"/><Relationship Id="rId516360c1dbf55f432" Type="http://schemas.openxmlformats.org/officeDocument/2006/relationships/image" Target="media/imgrId516360c1dbf55f432.jpg"/><Relationship Id="rId695160c1dbf574f73" Type="http://schemas.openxmlformats.org/officeDocument/2006/relationships/image" Target="media/imgrId695160c1dbf574f73.jpg"/><Relationship Id="rId375160c1dbf589fdb" Type="http://schemas.openxmlformats.org/officeDocument/2006/relationships/image" Target="media/imgrId375160c1dbf589fdb.jpg"/><Relationship Id="rId128560c1dbf59b55b" Type="http://schemas.openxmlformats.org/officeDocument/2006/relationships/image" Target="media/imgrId128560c1dbf59b55b.jpg"/><Relationship Id="rId925460c1dbf5b1b25" Type="http://schemas.openxmlformats.org/officeDocument/2006/relationships/image" Target="media/imgrId925460c1dbf5b1b25.jpg"/><Relationship Id="rId517860c1dbf5c9ea5" Type="http://schemas.openxmlformats.org/officeDocument/2006/relationships/image" Target="media/imgrId517860c1dbf5c9ea5.jpg"/><Relationship Id="rId912160c1dbf5de35c" Type="http://schemas.openxmlformats.org/officeDocument/2006/relationships/image" Target="media/imgrId912160c1dbf5de35c.jpg"/><Relationship Id="rId678460c1dbf60047e" Type="http://schemas.openxmlformats.org/officeDocument/2006/relationships/image" Target="media/imgrId678460c1dbf60047e.jpg"/><Relationship Id="rId414160c1dbf61a43f" Type="http://schemas.openxmlformats.org/officeDocument/2006/relationships/image" Target="media/imgrId414160c1dbf61a43f.jpg"/><Relationship Id="rId138360c1dbf631982" Type="http://schemas.openxmlformats.org/officeDocument/2006/relationships/image" Target="media/imgrId138360c1dbf631982.jpg"/><Relationship Id="rId349860c1dbf6480e8" Type="http://schemas.openxmlformats.org/officeDocument/2006/relationships/image" Target="media/imgrId349860c1dbf6480e8.jpg"/><Relationship Id="rId150860c1dbf659c99" Type="http://schemas.openxmlformats.org/officeDocument/2006/relationships/image" Target="media/imgrId150860c1dbf659c99.jpg"/><Relationship Id="rId133860c1dbf670c23" Type="http://schemas.openxmlformats.org/officeDocument/2006/relationships/image" Target="media/imgrId133860c1dbf670c23.jpg"/><Relationship Id="rId112660c1dbf6867bb" Type="http://schemas.openxmlformats.org/officeDocument/2006/relationships/image" Target="media/imgrId112660c1dbf6867bb.jpg"/><Relationship Id="rId667360c1dbf69c6d3" Type="http://schemas.openxmlformats.org/officeDocument/2006/relationships/image" Target="media/imgrId667360c1dbf69c6d3.jpg"/><Relationship Id="rId454660c1dbf6b2c22" Type="http://schemas.openxmlformats.org/officeDocument/2006/relationships/image" Target="media/imgrId454660c1dbf6b2c22.jpg"/><Relationship Id="rId663160c1dbf6ccad4" Type="http://schemas.openxmlformats.org/officeDocument/2006/relationships/image" Target="media/imgrId663160c1dbf6ccad4.jpg"/><Relationship Id="rId375260c1dbf6dfdb7" Type="http://schemas.openxmlformats.org/officeDocument/2006/relationships/image" Target="media/imgrId375260c1dbf6dfdb7.jpg"/><Relationship Id="rId816960c1dbf6f3023" Type="http://schemas.openxmlformats.org/officeDocument/2006/relationships/image" Target="media/imgrId816960c1dbf6f3023.jpg"/><Relationship Id="rId628360c1dbf719021" Type="http://schemas.openxmlformats.org/officeDocument/2006/relationships/image" Target="media/imgrId628360c1dbf719021.jpg"/><Relationship Id="rId596060c1dbf73046e" Type="http://schemas.openxmlformats.org/officeDocument/2006/relationships/image" Target="media/imgrId596060c1dbf73046e.jpg"/><Relationship Id="rId948660c1dbf73ffbc" Type="http://schemas.openxmlformats.org/officeDocument/2006/relationships/image" Target="media/imgrId948660c1dbf73ffbc.jpg"/><Relationship Id="rId299560c1dbf757c05" Type="http://schemas.openxmlformats.org/officeDocument/2006/relationships/image" Target="media/imgrId299560c1dbf757c05.jpg"/><Relationship Id="rId374960c1dbf771f1c" Type="http://schemas.openxmlformats.org/officeDocument/2006/relationships/image" Target="media/imgrId374960c1dbf771f1c.jpg"/><Relationship Id="rId977060c1dbf78be92" Type="http://schemas.openxmlformats.org/officeDocument/2006/relationships/image" Target="media/imgrId977060c1dbf78be92.jpg"/><Relationship Id="rId985860c1dbf7a44cd" Type="http://schemas.openxmlformats.org/officeDocument/2006/relationships/image" Target="media/imgrId985860c1dbf7a44cd.jpg"/><Relationship Id="rId818360c1dbf7b739c" Type="http://schemas.openxmlformats.org/officeDocument/2006/relationships/image" Target="media/imgrId818360c1dbf7b739c.jpg"/><Relationship Id="rId598260c1dbf7cb6c5" Type="http://schemas.openxmlformats.org/officeDocument/2006/relationships/image" Target="media/imgrId598260c1dbf7cb6c5.jpg"/><Relationship Id="rId573760c1dbf7deaf5" Type="http://schemas.openxmlformats.org/officeDocument/2006/relationships/image" Target="media/imgrId573760c1dbf7deaf5.jpg"/><Relationship Id="rId337560c1dbf800e1b" Type="http://schemas.openxmlformats.org/officeDocument/2006/relationships/image" Target="media/imgrId337560c1dbf800e1b.jpg"/><Relationship Id="rId833060c1dbf818bb1" Type="http://schemas.openxmlformats.org/officeDocument/2006/relationships/image" Target="media/imgrId833060c1dbf818bb1.jpg"/><Relationship Id="rId382560c1dbf8314e4" Type="http://schemas.openxmlformats.org/officeDocument/2006/relationships/image" Target="media/imgrId382560c1dbf8314e4.jpg"/><Relationship Id="rId765560c1dbf8467b7" Type="http://schemas.openxmlformats.org/officeDocument/2006/relationships/image" Target="media/imgrId765560c1dbf8467b7.jpg"/><Relationship Id="rId427560c1dbf85cc0f" Type="http://schemas.openxmlformats.org/officeDocument/2006/relationships/image" Target="media/imgrId427560c1dbf85cc0f.jpg"/><Relationship Id="rId745360c1dbf87912f" Type="http://schemas.openxmlformats.org/officeDocument/2006/relationships/image" Target="media/imgrId745360c1dbf87912f.jpg"/><Relationship Id="rId465560c1dbf916fc3" Type="http://schemas.openxmlformats.org/officeDocument/2006/relationships/image" Target="media/imgrId465560c1dbf916fc3.jpg"/><Relationship Id="rId353560c1dbf93038c" Type="http://schemas.openxmlformats.org/officeDocument/2006/relationships/image" Target="media/imgrId353560c1dbf93038c.png"/><Relationship Id="rId683760c1dbf94c258" Type="http://schemas.openxmlformats.org/officeDocument/2006/relationships/image" Target="media/imgrId683760c1dbf94c258.png"/><Relationship Id="rId438160c1dbf968610" Type="http://schemas.openxmlformats.org/officeDocument/2006/relationships/image" Target="media/imgrId438160c1dbf968610.jpg"/><Relationship Id="rId953160c1dbf98680d" Type="http://schemas.openxmlformats.org/officeDocument/2006/relationships/image" Target="media/imgrId953160c1dbf98680d.png"/><Relationship Id="rId416060c1dbf99a4b3" Type="http://schemas.openxmlformats.org/officeDocument/2006/relationships/image" Target="media/imgrId416060c1dbf99a4b3.png"/><Relationship Id="rId533860c1dbf9b136d" Type="http://schemas.openxmlformats.org/officeDocument/2006/relationships/image" Target="media/imgrId533860c1dbf9b136d.jpg"/><Relationship Id="rId842060c1dbf9c6b4f" Type="http://schemas.openxmlformats.org/officeDocument/2006/relationships/image" Target="media/imgrId842060c1dbf9c6b4f.png"/><Relationship Id="rId314760c1dbf9d9f3c" Type="http://schemas.openxmlformats.org/officeDocument/2006/relationships/image" Target="media/imgrId314760c1dbf9d9f3c.jpg"/><Relationship Id="rId201260c1dbfa01976" Type="http://schemas.openxmlformats.org/officeDocument/2006/relationships/image" Target="media/imgrId201260c1dbfa01976.png"/><Relationship Id="rId130360c1dbfa18e7c" Type="http://schemas.openxmlformats.org/officeDocument/2006/relationships/image" Target="media/imgrId130360c1dbfa18e7c.jpg"/><Relationship Id="rId349360c1dbfa2d8f1" Type="http://schemas.openxmlformats.org/officeDocument/2006/relationships/image" Target="media/imgrId349360c1dbfa2d8f1.png"/><Relationship Id="rId605860c1dbfa473bb" Type="http://schemas.openxmlformats.org/officeDocument/2006/relationships/image" Target="media/imgrId605860c1dbfa473bb.jpg"/><Relationship Id="rId198160c1dbfa53f26" Type="http://schemas.openxmlformats.org/officeDocument/2006/relationships/image" Target="media/imgrId198160c1dbfa53f26.jpg"/><Relationship Id="rId639660c1dbfa67f26" Type="http://schemas.openxmlformats.org/officeDocument/2006/relationships/image" Target="media/imgrId639660c1dbfa67f26.jpg"/><Relationship Id="rId959860c1dbfa7e640" Type="http://schemas.openxmlformats.org/officeDocument/2006/relationships/image" Target="media/imgrId959860c1dbfa7e640.jpg"/><Relationship Id="rId723260c1dbfa921a1" Type="http://schemas.openxmlformats.org/officeDocument/2006/relationships/image" Target="media/imgrId723260c1dbfa921a1.jpg"/><Relationship Id="rId478660c1dbfaa9e11" Type="http://schemas.openxmlformats.org/officeDocument/2006/relationships/image" Target="media/imgrId478660c1dbfaa9e11.jpg"/><Relationship Id="rId822660c1dbfac4bcf" Type="http://schemas.openxmlformats.org/officeDocument/2006/relationships/image" Target="media/imgrId822660c1dbfac4bcf.png"/><Relationship Id="rId551960c1dbfadab2f" Type="http://schemas.openxmlformats.org/officeDocument/2006/relationships/image" Target="media/imgrId551960c1dbfadab2f.jpg"/><Relationship Id="rId363560c1dbfb006ea" Type="http://schemas.openxmlformats.org/officeDocument/2006/relationships/image" Target="media/imgrId363560c1dbfb006ea.jpg"/><Relationship Id="rId472360c1dbfb1483b" Type="http://schemas.openxmlformats.org/officeDocument/2006/relationships/image" Target="media/imgrId472360c1dbfb1483b.jpg"/><Relationship Id="rId569760c1dbfb2ce5d" Type="http://schemas.openxmlformats.org/officeDocument/2006/relationships/image" Target="media/imgrId569760c1dbfb2ce5d.png"/><Relationship Id="rId663460c1dbfb3fe15" Type="http://schemas.openxmlformats.org/officeDocument/2006/relationships/image" Target="media/imgrId663460c1dbfb3fe15.png"/><Relationship Id="rId159760c1dbfb56918" Type="http://schemas.openxmlformats.org/officeDocument/2006/relationships/image" Target="media/imgrId159760c1dbfb56918.png"/><Relationship Id="rId835960c1dbfb69c16" Type="http://schemas.openxmlformats.org/officeDocument/2006/relationships/image" Target="media/imgrId835960c1dbfb69c16.png"/><Relationship Id="rId158660c1dbfb7eb27" Type="http://schemas.openxmlformats.org/officeDocument/2006/relationships/image" Target="media/imgrId158660c1dbfb7eb27.png"/><Relationship Id="rId294660c1dbfb90db0" Type="http://schemas.openxmlformats.org/officeDocument/2006/relationships/image" Target="media/imgrId294660c1dbfb90db0.jpg"/><Relationship Id="rId235160c1dbfba6f06" Type="http://schemas.openxmlformats.org/officeDocument/2006/relationships/image" Target="media/imgrId235160c1dbfba6f06.png"/><Relationship Id="rId967060c1dbfbc190f" Type="http://schemas.openxmlformats.org/officeDocument/2006/relationships/image" Target="media/imgrId967060c1dbfbc190f.jpg"/><Relationship Id="rId612360c1dbfbd9524" Type="http://schemas.openxmlformats.org/officeDocument/2006/relationships/image" Target="media/imgrId612360c1dbfbd9524.jpg"/><Relationship Id="rId799660c1dbfbee966" Type="http://schemas.openxmlformats.org/officeDocument/2006/relationships/image" Target="media/imgrId799660c1dbfbee966.jpg"/><Relationship Id="rId313460c1dbfc0dde0" Type="http://schemas.openxmlformats.org/officeDocument/2006/relationships/image" Target="media/imgrId313460c1dbfc0dde0.jpg"/><Relationship Id="rId156860c1dbfc22c4c" Type="http://schemas.openxmlformats.org/officeDocument/2006/relationships/image" Target="media/imgrId156860c1dbfc22c4c.jpg"/><Relationship Id="rId443060c1dbfc3529e" Type="http://schemas.openxmlformats.org/officeDocument/2006/relationships/image" Target="media/imgrId443060c1dbfc3529e.jpg"/><Relationship Id="rId831460c1dbfc500b5" Type="http://schemas.openxmlformats.org/officeDocument/2006/relationships/image" Target="media/imgrId831460c1dbfc500b5.png"/><Relationship Id="rId593760c1dbfc6295e" Type="http://schemas.openxmlformats.org/officeDocument/2006/relationships/image" Target="media/imgrId593760c1dbfc6295e.jpg"/><Relationship Id="rId121260c1dbfc77d20" Type="http://schemas.openxmlformats.org/officeDocument/2006/relationships/image" Target="media/imgrId121260c1dbfc77d20.jpg"/><Relationship Id="rId874560c1dbfc96ba6" Type="http://schemas.openxmlformats.org/officeDocument/2006/relationships/image" Target="media/imgrId874560c1dbfc96ba6.jpg"/><Relationship Id="rId360760c1dbfca8510" Type="http://schemas.openxmlformats.org/officeDocument/2006/relationships/image" Target="media/imgrId360760c1dbfca8510.jpg"/><Relationship Id="rId657860c1dbfcb9552" Type="http://schemas.openxmlformats.org/officeDocument/2006/relationships/image" Target="media/imgrId657860c1dbfcb9552.jpg"/><Relationship Id="rId283860c1dbfccc760" Type="http://schemas.openxmlformats.org/officeDocument/2006/relationships/image" Target="media/imgrId283860c1dbfccc760.jpg"/><Relationship Id="rId256960c1dbfce7ddb" Type="http://schemas.openxmlformats.org/officeDocument/2006/relationships/image" Target="media/imgrId256960c1dbfce7ddb.jpg"/><Relationship Id="rId733460c1dbfd01bbd" Type="http://schemas.openxmlformats.org/officeDocument/2006/relationships/image" Target="media/imgrId733460c1dbfd01bbd.jpg"/><Relationship Id="rId500460c1dbfd140e1" Type="http://schemas.openxmlformats.org/officeDocument/2006/relationships/image" Target="media/imgrId500460c1dbfd140e1.jpg"/><Relationship Id="rId111960c1dbfd27114" Type="http://schemas.openxmlformats.org/officeDocument/2006/relationships/image" Target="media/imgrId111960c1dbfd27114.jpg"/><Relationship Id="rId622460c1dbfd3bef1" Type="http://schemas.openxmlformats.org/officeDocument/2006/relationships/image" Target="media/imgrId622460c1dbfd3bef1.jpg"/><Relationship Id="rId457560c1dbfd4c26c" Type="http://schemas.openxmlformats.org/officeDocument/2006/relationships/image" Target="media/imgrId457560c1dbfd4c26c.jpg"/><Relationship Id="rId982860c1dbfd62c08" Type="http://schemas.openxmlformats.org/officeDocument/2006/relationships/image" Target="media/imgrId982860c1dbfd62c08.jpg"/><Relationship Id="rId106960c1dbfd785e9" Type="http://schemas.openxmlformats.org/officeDocument/2006/relationships/image" Target="media/imgrId106960c1dbfd785e9.jpg"/><Relationship Id="rId396060c1dbfd8d511" Type="http://schemas.openxmlformats.org/officeDocument/2006/relationships/image" Target="media/imgrId396060c1dbfd8d511.jpg"/><Relationship Id="rId615460c1dbfda00d1" Type="http://schemas.openxmlformats.org/officeDocument/2006/relationships/image" Target="media/imgrId615460c1dbfda00d1.jpg"/><Relationship Id="rId828660c1dbfdb22be" Type="http://schemas.openxmlformats.org/officeDocument/2006/relationships/image" Target="media/imgrId828660c1dbfdb22be.jpg"/><Relationship Id="rId685060c1dbfdc80db" Type="http://schemas.openxmlformats.org/officeDocument/2006/relationships/image" Target="media/imgrId685060c1dbfdc80db.jpg"/><Relationship Id="rId564260c1dbfde42cb" Type="http://schemas.openxmlformats.org/officeDocument/2006/relationships/image" Target="media/imgrId564260c1dbfde42cb.jpg"/><Relationship Id="rId537760c1dbfe00711" Type="http://schemas.openxmlformats.org/officeDocument/2006/relationships/image" Target="media/imgrId537760c1dbfe00711.jpg"/><Relationship Id="rId175360c1dbfe160dc" Type="http://schemas.openxmlformats.org/officeDocument/2006/relationships/image" Target="media/imgrId175360c1dbfe160dc.jpg"/><Relationship Id="rId545660c1dbfe2a520" Type="http://schemas.openxmlformats.org/officeDocument/2006/relationships/image" Target="media/imgrId545660c1dbfe2a520.jpg"/><Relationship Id="rId521060c1dbfe4197b" Type="http://schemas.openxmlformats.org/officeDocument/2006/relationships/image" Target="media/imgrId521060c1dbfe4197b.jpg"/><Relationship Id="rId953660c1dbfe56afc" Type="http://schemas.openxmlformats.org/officeDocument/2006/relationships/image" Target="media/imgrId953660c1dbfe56afc.jpg"/><Relationship Id="rId142360c1dbfe6e451" Type="http://schemas.openxmlformats.org/officeDocument/2006/relationships/image" Target="media/imgrId142360c1dbfe6e451.jpg"/><Relationship Id="rId793760c1dbfe80fd3" Type="http://schemas.openxmlformats.org/officeDocument/2006/relationships/image" Target="media/imgrId793760c1dbfe80fd3.jpg"/><Relationship Id="rId859460c1dbfe982be" Type="http://schemas.openxmlformats.org/officeDocument/2006/relationships/image" Target="media/imgrId859460c1dbfe982be.jpg"/><Relationship Id="rId934760c1dbfeb4339" Type="http://schemas.openxmlformats.org/officeDocument/2006/relationships/image" Target="media/imgrId934760c1dbfeb4339.jpg"/><Relationship Id="rId547460c1dbfece606" Type="http://schemas.openxmlformats.org/officeDocument/2006/relationships/image" Target="media/imgrId547460c1dbfece606.jpg"/><Relationship Id="rId167360c1dbfee4511" Type="http://schemas.openxmlformats.org/officeDocument/2006/relationships/image" Target="media/imgrId167360c1dbfee4511.jpg"/><Relationship Id="rId499460c1dbff0c5f1" Type="http://schemas.openxmlformats.org/officeDocument/2006/relationships/image" Target="media/imgrId499460c1dbff0c5f1.jpg"/><Relationship Id="rId746660c1dbff21835" Type="http://schemas.openxmlformats.org/officeDocument/2006/relationships/image" Target="media/imgrId746660c1dbff21835.jpg"/><Relationship Id="rId935160c1dbff36b2d" Type="http://schemas.openxmlformats.org/officeDocument/2006/relationships/image" Target="media/imgrId935160c1dbff36b2d.jpg"/><Relationship Id="rId331860c1dbff481d6" Type="http://schemas.openxmlformats.org/officeDocument/2006/relationships/image" Target="media/imgrId331860c1dbff481d6.jpg"/><Relationship Id="rId403060c1dbff5af60" Type="http://schemas.openxmlformats.org/officeDocument/2006/relationships/image" Target="media/imgrId403060c1dbff5af60.jpg"/><Relationship Id="rId702260c1dbff81e7b" Type="http://schemas.openxmlformats.org/officeDocument/2006/relationships/image" Target="media/imgrId702260c1dbff81e7b.jpg"/><Relationship Id="rId195560c1dbff98a09" Type="http://schemas.openxmlformats.org/officeDocument/2006/relationships/image" Target="media/imgrId195560c1dbff98a09.jpg"/><Relationship Id="rId787360c1dbffb068d" Type="http://schemas.openxmlformats.org/officeDocument/2006/relationships/image" Target="media/imgrId787360c1dbffb068d.jpg"/><Relationship Id="rId604960c1dbffc6a97" Type="http://schemas.openxmlformats.org/officeDocument/2006/relationships/image" Target="media/imgrId604960c1dbffc6a97.jpg"/><Relationship Id="rId686960c1dbffdc960" Type="http://schemas.openxmlformats.org/officeDocument/2006/relationships/image" Target="media/imgrId686960c1dbffdc960.jpg"/><Relationship Id="rId171360c1dbfff046e" Type="http://schemas.openxmlformats.org/officeDocument/2006/relationships/image" Target="media/imgrId171360c1dbfff046e.jpg"/><Relationship Id="rId666860c1dc00168b5" Type="http://schemas.openxmlformats.org/officeDocument/2006/relationships/image" Target="media/imgrId666860c1dc00168b5.jpg"/><Relationship Id="rId599360c1dc002e856" Type="http://schemas.openxmlformats.org/officeDocument/2006/relationships/image" Target="media/imgrId599360c1dc002e856.jpg"/><Relationship Id="rId799360c1dc0044964" Type="http://schemas.openxmlformats.org/officeDocument/2006/relationships/image" Target="media/imgrId799360c1dc0044964.jpg"/><Relationship Id="rId683960c1dc00555dc" Type="http://schemas.openxmlformats.org/officeDocument/2006/relationships/image" Target="media/imgrId683960c1dc00555dc.jpg"/><Relationship Id="rId511860c1dc00693cd" Type="http://schemas.openxmlformats.org/officeDocument/2006/relationships/image" Target="media/imgrId511860c1dc00693cd.jpg"/><Relationship Id="rId134060c1dc007d883" Type="http://schemas.openxmlformats.org/officeDocument/2006/relationships/image" Target="media/imgrId134060c1dc007d883.jpg"/><Relationship Id="rId431060c1dc0093bb4" Type="http://schemas.openxmlformats.org/officeDocument/2006/relationships/image" Target="media/imgrId431060c1dc0093bb4.jpg"/><Relationship Id="rId164660c1dc00a4354" Type="http://schemas.openxmlformats.org/officeDocument/2006/relationships/image" Target="media/imgrId164660c1dc00a4354.jpg"/><Relationship Id="rId851260c1dc00b92b2" Type="http://schemas.openxmlformats.org/officeDocument/2006/relationships/image" Target="media/imgrId851260c1dc00b92b2.jpg"/><Relationship Id="rId992660c1dc00cd5e9" Type="http://schemas.openxmlformats.org/officeDocument/2006/relationships/image" Target="media/imgrId992660c1dc00cd5e9.jpg"/><Relationship Id="rId540860c1dc00e01b5" Type="http://schemas.openxmlformats.org/officeDocument/2006/relationships/image" Target="media/imgrId540860c1dc00e01b5.jpg"/><Relationship Id="rId372360c1dc01005b4" Type="http://schemas.openxmlformats.org/officeDocument/2006/relationships/image" Target="media/imgrId372360c1dc01005b4.jpg"/><Relationship Id="rId933560c1dc01189c5" Type="http://schemas.openxmlformats.org/officeDocument/2006/relationships/image" Target="media/imgrId933560c1dc01189c5.png"/><Relationship Id="rId413760c1dc0130478" Type="http://schemas.openxmlformats.org/officeDocument/2006/relationships/image" Target="media/imgrId413760c1dc0130478.jpg"/><Relationship Id="rId789760c1dc014d438" Type="http://schemas.openxmlformats.org/officeDocument/2006/relationships/image" Target="media/imgrId789760c1dc014d438.jpg"/><Relationship Id="rId918360c1dc0160897" Type="http://schemas.openxmlformats.org/officeDocument/2006/relationships/image" Target="media/imgrId918360c1dc0160897.jpg"/><Relationship Id="rId413760c1dc0176c64" Type="http://schemas.openxmlformats.org/officeDocument/2006/relationships/image" Target="media/imgrId413760c1dc0176c64.jpg"/><Relationship Id="rId604860c1dc018907e" Type="http://schemas.openxmlformats.org/officeDocument/2006/relationships/image" Target="media/imgrId604860c1dc018907e.jpg"/><Relationship Id="rId558660c1dc019b12b" Type="http://schemas.openxmlformats.org/officeDocument/2006/relationships/image" Target="media/imgrId558660c1dc019b12b.jpg"/><Relationship Id="rId376660c1dc01af837" Type="http://schemas.openxmlformats.org/officeDocument/2006/relationships/image" Target="media/imgrId376660c1dc01af837.jpg"/><Relationship Id="rId555660c1dc01c1f87" Type="http://schemas.openxmlformats.org/officeDocument/2006/relationships/image" Target="media/imgrId555660c1dc01c1f87.jpg"/><Relationship Id="rId237260c1dc01d4e7d" Type="http://schemas.openxmlformats.org/officeDocument/2006/relationships/image" Target="media/imgrId237260c1dc01d4e7d.jpg"/><Relationship Id="rId740360c1dc01e33be" Type="http://schemas.openxmlformats.org/officeDocument/2006/relationships/image" Target="media/imgrId740360c1dc01e33be.jpg"/><Relationship Id="rId717060c1dc0206ec8" Type="http://schemas.openxmlformats.org/officeDocument/2006/relationships/image" Target="media/imgrId717060c1dc0206ec8.jpg"/><Relationship Id="rId488460c1dc021b1b4" Type="http://schemas.openxmlformats.org/officeDocument/2006/relationships/image" Target="media/imgrId488460c1dc021b1b4.jpg"/><Relationship Id="rId101960c1dc023482b" Type="http://schemas.openxmlformats.org/officeDocument/2006/relationships/image" Target="media/imgrId101960c1dc023482b.png"/><Relationship Id="rId602760c1dc0247591" Type="http://schemas.openxmlformats.org/officeDocument/2006/relationships/image" Target="media/imgrId602760c1dc0247591.png"/><Relationship Id="rId803660c1dc0262731" Type="http://schemas.openxmlformats.org/officeDocument/2006/relationships/image" Target="media/imgrId803660c1dc0262731.png"/><Relationship Id="rId641960c1dc02748da" Type="http://schemas.openxmlformats.org/officeDocument/2006/relationships/image" Target="media/imgrId641960c1dc02748da.png"/><Relationship Id="rId996560c1dc028f51e" Type="http://schemas.openxmlformats.org/officeDocument/2006/relationships/image" Target="media/imgrId996560c1dc028f51e.png"/><Relationship Id="rId431860c1dc02a7f35" Type="http://schemas.openxmlformats.org/officeDocument/2006/relationships/image" Target="media/imgrId431860c1dc02a7f35.png"/><Relationship Id="rId443860c1dc02bbc21" Type="http://schemas.openxmlformats.org/officeDocument/2006/relationships/image" Target="media/imgrId443860c1dc02bbc21.jpg"/><Relationship Id="rId145260c1dc02cd62d" Type="http://schemas.openxmlformats.org/officeDocument/2006/relationships/image" Target="media/imgrId145260c1dc02cd62d.png"/><Relationship Id="rId591860c1dc02e6e3d" Type="http://schemas.openxmlformats.org/officeDocument/2006/relationships/image" Target="media/imgrId591860c1dc02e6e3d.png"/><Relationship Id="rId581160c1dc0308e97" Type="http://schemas.openxmlformats.org/officeDocument/2006/relationships/image" Target="media/imgrId581160c1dc0308e97.png"/><Relationship Id="rId690660c1dc031e693" Type="http://schemas.openxmlformats.org/officeDocument/2006/relationships/image" Target="media/imgrId690660c1dc031e693.png"/><Relationship Id="rId919060c1dc0335f15" Type="http://schemas.openxmlformats.org/officeDocument/2006/relationships/image" Target="media/imgrId919060c1dc0335f15.png"/><Relationship Id="rId338760c1dc0348e1d" Type="http://schemas.openxmlformats.org/officeDocument/2006/relationships/image" Target="media/imgrId338760c1dc0348e1d.png"/><Relationship Id="rId229860c1dc035b300" Type="http://schemas.openxmlformats.org/officeDocument/2006/relationships/image" Target="media/imgrId229860c1dc035b300.png"/><Relationship Id="rId945860c1dc03765e4" Type="http://schemas.openxmlformats.org/officeDocument/2006/relationships/image" Target="media/imgrId945860c1dc03765e4.jpg"/><Relationship Id="rId408460c1dc0390ab8" Type="http://schemas.openxmlformats.org/officeDocument/2006/relationships/image" Target="media/imgrId408460c1dc0390ab8.jpg"/><Relationship Id="rId176560c1dc03b2a1a" Type="http://schemas.openxmlformats.org/officeDocument/2006/relationships/image" Target="media/imgrId176560c1dc03b2a1a.jpg"/><Relationship Id="rId816360c1dc03d65fc" Type="http://schemas.openxmlformats.org/officeDocument/2006/relationships/image" Target="media/imgrId816360c1dc03d65fc.jpg"/><Relationship Id="rId999560c1dc03f0b35" Type="http://schemas.openxmlformats.org/officeDocument/2006/relationships/image" Target="media/imgrId999560c1dc03f0b35.jpg"/><Relationship Id="rId209760c1dc041ea78" Type="http://schemas.openxmlformats.org/officeDocument/2006/relationships/image" Target="media/imgrId209760c1dc041ea78.jpg"/><Relationship Id="rId543360c1dc04375ab" Type="http://schemas.openxmlformats.org/officeDocument/2006/relationships/image" Target="media/imgrId543360c1dc04375ab.png"/><Relationship Id="rId787260c1dc044f701" Type="http://schemas.openxmlformats.org/officeDocument/2006/relationships/image" Target="media/imgrId787260c1dc044f701.jpg"/><Relationship Id="rId289360c1dc046c3a8" Type="http://schemas.openxmlformats.org/officeDocument/2006/relationships/image" Target="media/imgrId289360c1dc046c3a8.jpg"/><Relationship Id="rId401760c1dc0489186" Type="http://schemas.openxmlformats.org/officeDocument/2006/relationships/image" Target="media/imgrId401760c1dc0489186.jpg"/><Relationship Id="rId741360c1dc049ed5e" Type="http://schemas.openxmlformats.org/officeDocument/2006/relationships/image" Target="media/imgrId741360c1dc049ed5e.jpg"/><Relationship Id="rId206860c1dc04b52ee" Type="http://schemas.openxmlformats.org/officeDocument/2006/relationships/image" Target="media/imgrId206860c1dc04b52ee.png"/><Relationship Id="rId492660c1dc04cb459" Type="http://schemas.openxmlformats.org/officeDocument/2006/relationships/image" Target="media/imgrId492660c1dc04cb459.png"/><Relationship Id="rId804460c1dc04e2a59" Type="http://schemas.openxmlformats.org/officeDocument/2006/relationships/image" Target="media/imgrId804460c1dc04e2a59.jpg"/><Relationship Id="rId369960c1dc0503ccf" Type="http://schemas.openxmlformats.org/officeDocument/2006/relationships/image" Target="media/imgrId369960c1dc0503ccf.png"/><Relationship Id="rId769860c1dc051d10e" Type="http://schemas.openxmlformats.org/officeDocument/2006/relationships/image" Target="media/imgrId769860c1dc051d10e.png"/><Relationship Id="rId670660c1dc052f03e" Type="http://schemas.openxmlformats.org/officeDocument/2006/relationships/image" Target="media/imgrId670660c1dc052f03e.jpg"/><Relationship Id="rId546960c1dc05468a7" Type="http://schemas.openxmlformats.org/officeDocument/2006/relationships/image" Target="media/imgrId546960c1dc05468a7.png"/><Relationship Id="rId698660c1dc055d24b" Type="http://schemas.openxmlformats.org/officeDocument/2006/relationships/image" Target="media/imgrId698660c1dc055d24b.png"/><Relationship Id="rId292660c1dc057393b" Type="http://schemas.openxmlformats.org/officeDocument/2006/relationships/image" Target="media/imgrId292660c1dc057393b.png"/><Relationship Id="rId749760c1dc0584e74" Type="http://schemas.openxmlformats.org/officeDocument/2006/relationships/image" Target="media/imgrId749760c1dc0584e74.jpg"/><Relationship Id="rId287360c1dc059c39c" Type="http://schemas.openxmlformats.org/officeDocument/2006/relationships/image" Target="media/imgrId287360c1dc059c39c.png"/><Relationship Id="rId913360c1dc05b4eb6" Type="http://schemas.openxmlformats.org/officeDocument/2006/relationships/image" Target="media/imgrId913360c1dc05b4eb6.png"/><Relationship Id="rId376060c1dc05cf723" Type="http://schemas.openxmlformats.org/officeDocument/2006/relationships/image" Target="media/imgrId376060c1dc05cf723.png"/><Relationship Id="rId364360c1dc05e4c89" Type="http://schemas.openxmlformats.org/officeDocument/2006/relationships/image" Target="media/imgrId364360c1dc05e4c89.png"/><Relationship Id="rId970060c1dc0605a2b" Type="http://schemas.openxmlformats.org/officeDocument/2006/relationships/image" Target="media/imgrId970060c1dc0605a2b.png"/><Relationship Id="rId645360c1dc0618a08" Type="http://schemas.openxmlformats.org/officeDocument/2006/relationships/image" Target="media/imgrId645360c1dc0618a08.png"/><Relationship Id="rId666560c1dc062dd1e" Type="http://schemas.openxmlformats.org/officeDocument/2006/relationships/image" Target="media/imgrId666560c1dc062dd1e.png"/><Relationship Id="rId452160c1dc0640a63" Type="http://schemas.openxmlformats.org/officeDocument/2006/relationships/image" Target="media/imgrId452160c1dc0640a63.jpg"/><Relationship Id="rId615760c1dc06584e9" Type="http://schemas.openxmlformats.org/officeDocument/2006/relationships/image" Target="media/imgrId615760c1dc06584e9.png"/><Relationship Id="rId395360c1dc0671a3d" Type="http://schemas.openxmlformats.org/officeDocument/2006/relationships/image" Target="media/imgrId395360c1dc0671a3d.png"/><Relationship Id="rId824160c1dc0686b46" Type="http://schemas.openxmlformats.org/officeDocument/2006/relationships/image" Target="media/imgrId824160c1dc0686b46.jpg"/><Relationship Id="rId481060c1dc06a04ea" Type="http://schemas.openxmlformats.org/officeDocument/2006/relationships/image" Target="media/imgrId481060c1dc06a04ea.png"/><Relationship Id="rId706760c1dc06b2672" Type="http://schemas.openxmlformats.org/officeDocument/2006/relationships/image" Target="media/imgrId706760c1dc06b2672.jpg"/><Relationship Id="rId738160c1dc06cb2e4" Type="http://schemas.openxmlformats.org/officeDocument/2006/relationships/image" Target="media/imgrId738160c1dc06cb2e4.png"/><Relationship Id="rId596860c1dc06df703" Type="http://schemas.openxmlformats.org/officeDocument/2006/relationships/image" Target="media/imgrId596860c1dc06df703.png"/><Relationship Id="rId127360c1dc070a2c7" Type="http://schemas.openxmlformats.org/officeDocument/2006/relationships/image" Target="media/imgrId127360c1dc070a2c7.png"/><Relationship Id="rId870460c1dc0722cde" Type="http://schemas.openxmlformats.org/officeDocument/2006/relationships/image" Target="media/imgrId870460c1dc0722cde.png"/><Relationship Id="rId935060c1dc073b479" Type="http://schemas.openxmlformats.org/officeDocument/2006/relationships/image" Target="media/imgrId935060c1dc073b479.png"/><Relationship Id="rId163560c1dc07598de" Type="http://schemas.openxmlformats.org/officeDocument/2006/relationships/image" Target="media/imgrId163560c1dc07598de.png"/><Relationship Id="rId223360c1dc076f8d0" Type="http://schemas.openxmlformats.org/officeDocument/2006/relationships/image" Target="media/imgrId223360c1dc076f8d0.png"/><Relationship Id="rId210060c1dc0784dff" Type="http://schemas.openxmlformats.org/officeDocument/2006/relationships/image" Target="media/imgrId210060c1dc0784dff.png"/><Relationship Id="rId980260c1dc0796fb5" Type="http://schemas.openxmlformats.org/officeDocument/2006/relationships/image" Target="media/imgrId980260c1dc0796fb5.png"/><Relationship Id="rId118660c1dc07a8bc8" Type="http://schemas.openxmlformats.org/officeDocument/2006/relationships/image" Target="media/imgrId118660c1dc07a8bc8.png"/><Relationship Id="rId784360c1dc07be70e" Type="http://schemas.openxmlformats.org/officeDocument/2006/relationships/image" Target="media/imgrId784360c1dc07be70e.png"/><Relationship Id="rId456560c1dc07d59c0" Type="http://schemas.openxmlformats.org/officeDocument/2006/relationships/image" Target="media/imgrId456560c1dc07d59c0.png"/><Relationship Id="rId974560c1dc07e909c" Type="http://schemas.openxmlformats.org/officeDocument/2006/relationships/image" Target="media/imgrId974560c1dc07e909c.png"/><Relationship Id="rId678260c1dc080cf2f" Type="http://schemas.openxmlformats.org/officeDocument/2006/relationships/image" Target="media/imgrId678260c1dc080cf2f.png"/><Relationship Id="rId782660c1dc08279c5" Type="http://schemas.openxmlformats.org/officeDocument/2006/relationships/image" Target="media/imgrId782660c1dc08279c5.png"/><Relationship Id="rId655460c1dc083e0c3" Type="http://schemas.openxmlformats.org/officeDocument/2006/relationships/image" Target="media/imgrId655460c1dc083e0c3.png"/><Relationship Id="rId732960c1dc08514dd" Type="http://schemas.openxmlformats.org/officeDocument/2006/relationships/image" Target="media/imgrId732960c1dc08514dd.png"/><Relationship Id="rId424560c1dc0866d33" Type="http://schemas.openxmlformats.org/officeDocument/2006/relationships/image" Target="media/imgrId424560c1dc0866d33.png"/><Relationship Id="rId930760c1dc0878865" Type="http://schemas.openxmlformats.org/officeDocument/2006/relationships/image" Target="media/imgrId930760c1dc0878865.png"/><Relationship Id="rId988560c1dc088eff0" Type="http://schemas.openxmlformats.org/officeDocument/2006/relationships/image" Target="media/imgrId988560c1dc088eff0.png"/><Relationship Id="rId595460c1dc08a25ab" Type="http://schemas.openxmlformats.org/officeDocument/2006/relationships/image" Target="media/imgrId595460c1dc08a25ab.png"/><Relationship Id="rId314560c1dc08b6b31" Type="http://schemas.openxmlformats.org/officeDocument/2006/relationships/image" Target="media/imgrId314560c1dc08b6b31.png"/><Relationship Id="rId514760c1dc08c843f" Type="http://schemas.openxmlformats.org/officeDocument/2006/relationships/image" Target="media/imgrId514760c1dc08c843f.png"/><Relationship Id="rId123460c1dc08dea59" Type="http://schemas.openxmlformats.org/officeDocument/2006/relationships/image" Target="media/imgrId123460c1dc08dea59.png"/><Relationship Id="rId659960c1dc08f3866" Type="http://schemas.openxmlformats.org/officeDocument/2006/relationships/image" Target="media/imgrId659960c1dc08f3866.png"/><Relationship Id="rId577460c1dc0915f88" Type="http://schemas.openxmlformats.org/officeDocument/2006/relationships/image" Target="media/imgrId577460c1dc0915f88.png"/><Relationship Id="rId536260c1dc092d8fa" Type="http://schemas.openxmlformats.org/officeDocument/2006/relationships/image" Target="media/imgrId536260c1dc092d8fa.png"/><Relationship Id="rId830460c1dc0945de2" Type="http://schemas.openxmlformats.org/officeDocument/2006/relationships/image" Target="media/imgrId830460c1dc0945de2.png"/><Relationship Id="rId691860c1dc095c4c9" Type="http://schemas.openxmlformats.org/officeDocument/2006/relationships/image" Target="media/imgrId691860c1dc095c4c9.png"/><Relationship Id="rId808160c1dc0974170" Type="http://schemas.openxmlformats.org/officeDocument/2006/relationships/image" Target="media/imgrId808160c1dc0974170.png"/><Relationship Id="rId589360c1dc098801c" Type="http://schemas.openxmlformats.org/officeDocument/2006/relationships/image" Target="media/imgrId589360c1dc098801c.png"/><Relationship Id="rId252660c1dc099eb72" Type="http://schemas.openxmlformats.org/officeDocument/2006/relationships/image" Target="media/imgrId252660c1dc099eb72.png"/><Relationship Id="rId827260c1dc09ba20d" Type="http://schemas.openxmlformats.org/officeDocument/2006/relationships/image" Target="media/imgrId827260c1dc09ba20d.png"/><Relationship Id="rId300460c1dc09d0609" Type="http://schemas.openxmlformats.org/officeDocument/2006/relationships/image" Target="media/imgrId300460c1dc09d0609.png"/><Relationship Id="rId768860c1dc09ec8a4" Type="http://schemas.openxmlformats.org/officeDocument/2006/relationships/image" Target="media/imgrId768860c1dc09ec8a4.jpg"/><Relationship Id="rId549760c1dc0a157a7" Type="http://schemas.openxmlformats.org/officeDocument/2006/relationships/image" Target="media/imgrId549760c1dc0a157a7.png"/><Relationship Id="rId389760c1dc0a2f54d" Type="http://schemas.openxmlformats.org/officeDocument/2006/relationships/image" Target="media/imgrId389760c1dc0a2f54d.png"/><Relationship Id="rId176260c1dc0a47493" Type="http://schemas.openxmlformats.org/officeDocument/2006/relationships/image" Target="media/imgrId176260c1dc0a47493.png"/><Relationship Id="rId511260c1dc0a5cda6" Type="http://schemas.openxmlformats.org/officeDocument/2006/relationships/image" Target="media/imgrId511260c1dc0a5cda6.png"/><Relationship Id="rId826460c1dc0a709f4" Type="http://schemas.openxmlformats.org/officeDocument/2006/relationships/image" Target="media/imgrId826460c1dc0a709f4.jpg"/><Relationship Id="rId904460c1dc0a93914" Type="http://schemas.openxmlformats.org/officeDocument/2006/relationships/image" Target="media/imgrId904460c1dc0a93914.jpg"/><Relationship Id="rId737560c1dc0aa39c6" Type="http://schemas.openxmlformats.org/officeDocument/2006/relationships/image" Target="media/imgrId737560c1dc0aa39c6.jpg"/><Relationship Id="rId770860c1dc0ab9447" Type="http://schemas.openxmlformats.org/officeDocument/2006/relationships/image" Target="media/imgrId770860c1dc0ab9447.png"/><Relationship Id="rId176860c1dc0ace607" Type="http://schemas.openxmlformats.org/officeDocument/2006/relationships/image" Target="media/imgrId176860c1dc0ace607.jpg"/><Relationship Id="rId263260c1dc0aed2f1" Type="http://schemas.openxmlformats.org/officeDocument/2006/relationships/image" Target="media/imgrId263260c1dc0aed2f1.png"/><Relationship Id="rId186160c1dc0b120fa" Type="http://schemas.openxmlformats.org/officeDocument/2006/relationships/image" Target="media/imgrId186160c1dc0b120fa.jpg"/><Relationship Id="rId601660c1dc0b289e5" Type="http://schemas.openxmlformats.org/officeDocument/2006/relationships/image" Target="media/imgrId601660c1dc0b289e5.png"/><Relationship Id="rId122060c1dc0b40044" Type="http://schemas.openxmlformats.org/officeDocument/2006/relationships/image" Target="media/imgrId122060c1dc0b40044.png"/><Relationship Id="rId880660c1dc0b57e26" Type="http://schemas.openxmlformats.org/officeDocument/2006/relationships/image" Target="media/imgrId880660c1dc0b57e26.jpg"/><Relationship Id="rId660560c1dc0b6f952" Type="http://schemas.openxmlformats.org/officeDocument/2006/relationships/image" Target="media/imgrId660560c1dc0b6f952.png"/><Relationship Id="rId675060c1dc0b8754d" Type="http://schemas.openxmlformats.org/officeDocument/2006/relationships/image" Target="media/imgrId675060c1dc0b8754d.png"/><Relationship Id="rId244460c1dc0b9f058" Type="http://schemas.openxmlformats.org/officeDocument/2006/relationships/image" Target="media/imgrId244460c1dc0b9f058.jpg"/><Relationship Id="rId321260c1dc0bb4d31" Type="http://schemas.openxmlformats.org/officeDocument/2006/relationships/image" Target="media/imgrId321260c1dc0bb4d31.png"/><Relationship Id="rId367760c1dc0bd0c4a" Type="http://schemas.openxmlformats.org/officeDocument/2006/relationships/image" Target="media/imgrId367760c1dc0bd0c4a.png"/><Relationship Id="rId971160c1dc0bee00f" Type="http://schemas.openxmlformats.org/officeDocument/2006/relationships/image" Target="media/imgrId971160c1dc0bee00f.png"/><Relationship Id="rId278760c1dc0c118d6" Type="http://schemas.openxmlformats.org/officeDocument/2006/relationships/image" Target="media/imgrId278760c1dc0c118d6.jpg"/><Relationship Id="rId344960c1dc0c26a2f" Type="http://schemas.openxmlformats.org/officeDocument/2006/relationships/image" Target="media/imgrId344960c1dc0c26a2f.jpg"/><Relationship Id="rId824660c1dc0c3b9b1" Type="http://schemas.openxmlformats.org/officeDocument/2006/relationships/image" Target="media/imgrId824660c1dc0c3b9b1.jpg"/><Relationship Id="rId107060c1dc0c4e31e" Type="http://schemas.openxmlformats.org/officeDocument/2006/relationships/image" Target="media/imgrId107060c1dc0c4e31e.jpg"/><Relationship Id="rId812560c1dc0c5ff88" Type="http://schemas.openxmlformats.org/officeDocument/2006/relationships/image" Target="media/imgrId812560c1dc0c5ff88.jpg"/><Relationship Id="rId421260c1dc0c72ded" Type="http://schemas.openxmlformats.org/officeDocument/2006/relationships/image" Target="media/imgrId421260c1dc0c72ded.jpg"/><Relationship Id="rId161960c1dc0c84f5e" Type="http://schemas.openxmlformats.org/officeDocument/2006/relationships/image" Target="media/imgrId161960c1dc0c84f5e.jpg"/><Relationship Id="rId381760c1dc0c93d6b" Type="http://schemas.openxmlformats.org/officeDocument/2006/relationships/image" Target="media/imgrId381760c1dc0c93d6b.jpg"/><Relationship Id="rId555760c1dc0ca28a1" Type="http://schemas.openxmlformats.org/officeDocument/2006/relationships/image" Target="media/imgrId555760c1dc0ca28a1.jpg"/><Relationship Id="rId160460c1dc0cb2079" Type="http://schemas.openxmlformats.org/officeDocument/2006/relationships/image" Target="media/imgrId160460c1dc0cb2079.jpg"/><Relationship Id="rId847260c1dc0cc0982" Type="http://schemas.openxmlformats.org/officeDocument/2006/relationships/image" Target="media/imgrId847260c1dc0cc0982.jpg"/><Relationship Id="rId389360c1dc0cd2047" Type="http://schemas.openxmlformats.org/officeDocument/2006/relationships/image" Target="media/imgrId389360c1dc0cd2047.jpg"/><Relationship Id="rId854960c1dc0ce5159" Type="http://schemas.openxmlformats.org/officeDocument/2006/relationships/image" Target="media/imgrId854960c1dc0ce5159.jpg"/><Relationship Id="rId591460c1dc0d05a25" Type="http://schemas.openxmlformats.org/officeDocument/2006/relationships/image" Target="media/imgrId591460c1dc0d05a25.jpg"/><Relationship Id="rId995460c1dc0d18873" Type="http://schemas.openxmlformats.org/officeDocument/2006/relationships/image" Target="media/imgrId995460c1dc0d18873.jpg"/><Relationship Id="rId717160c1dc0d2cd41" Type="http://schemas.openxmlformats.org/officeDocument/2006/relationships/image" Target="media/imgrId717160c1dc0d2cd41.png"/><Relationship Id="rId586660c1dc0d426d0" Type="http://schemas.openxmlformats.org/officeDocument/2006/relationships/image" Target="media/imgrId586660c1dc0d426d0.jpg"/><Relationship Id="rId452960c1dc0d55de8" Type="http://schemas.openxmlformats.org/officeDocument/2006/relationships/image" Target="media/imgrId452960c1dc0d55de8.jpg"/><Relationship Id="rId734660c1dc0d693e6" Type="http://schemas.openxmlformats.org/officeDocument/2006/relationships/image" Target="media/imgrId734660c1dc0d693e6.png"/><Relationship Id="rId393560c1dc0d7fbc3" Type="http://schemas.openxmlformats.org/officeDocument/2006/relationships/image" Target="media/imgrId393560c1dc0d7fbc3.png"/><Relationship Id="rId895660c1dc0d94da0" Type="http://schemas.openxmlformats.org/officeDocument/2006/relationships/image" Target="media/imgrId895660c1dc0d94da0.png"/><Relationship Id="rId418760c1dc0dac3b7" Type="http://schemas.openxmlformats.org/officeDocument/2006/relationships/image" Target="media/imgrId418760c1dc0dac3b7.jpg"/><Relationship Id="rId153060c1dc0dd0917" Type="http://schemas.openxmlformats.org/officeDocument/2006/relationships/image" Target="media/imgrId153060c1dc0dd0917.png"/><Relationship Id="rId501260c1dc0e9bd51" Type="http://schemas.openxmlformats.org/officeDocument/2006/relationships/image" Target="media/imgrId501260c1dc0e9bd51.png"/><Relationship Id="rId211060c1dc0eab15c" Type="http://schemas.openxmlformats.org/officeDocument/2006/relationships/image" Target="media/imgrId211060c1dc0eab15c.png"/></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 Id="rId4" Type="http://schemas.openxmlformats.org/officeDocument/2006/relationships/font" Target="fonts/font4.odttf"/></Relationships>
</file>

<file path=word/_rels/footer1.xml.rels><?xml version="1.0" encoding="UTF-8" standalone="yes"?>
<Relationships xmlns="http://schemas.openxmlformats.org/package/2006/relationships"><Relationship Id="rId17" Type="http://schemas.openxmlformats.org/officeDocument/2006/relationships/image" Target="media/image3.png"/><Relationship Id="rId30761789" Type="http://schemas.openxmlformats.org/officeDocument/2006/relationships/image" Target="media/imgrId30761789.jpg"/></Relationships>

</file>

<file path=word/_rels/footer2.xml.rels><?xml version="1.0" encoding="UTF-8" standalone="yes"?>
<Relationships xmlns="http://schemas.openxmlformats.org/package/2006/relationships"><Relationship Id="rId17" Type="http://schemas.openxmlformats.org/officeDocument/2006/relationships/image" Target="media/image3.png"/><Relationship Id="rId30761789" Type="http://schemas.openxmlformats.org/officeDocument/2006/relationships/image" Target="media/imgrId30761789.jpg"/></Relationships>

</file>

<file path=word/_rels/footer3.xml.rels><?xml version="1.0" encoding="UTF-8" standalone="yes"?>
<Relationships xmlns="http://schemas.openxmlformats.org/package/2006/relationships"><Relationship Id="rId17" Type="http://schemas.openxmlformats.org/officeDocument/2006/relationships/image" Target="media/image3.png"/><Relationship Id="rId30761789" Type="http://schemas.openxmlformats.org/officeDocument/2006/relationships/image" Target="media/imgrId30761789.jpg"/></Relationships>

</file>

<file path=word/_rels/footer4.xml.rels><?xml version="1.0" encoding="UTF-8" standalone="yes"?>
<Relationships xmlns="http://schemas.openxmlformats.org/package/2006/relationships"><Relationship Id="rId17" Type="http://schemas.openxmlformats.org/officeDocument/2006/relationships/image" Target="media/image3.png"/><Relationship Id="rId30761789" Type="http://schemas.openxmlformats.org/officeDocument/2006/relationships/image" Target="media/imgrId30761789.jpg"/></Relationships>

</file>

<file path=word/_rels/footer5.xml.rels><?xml version="1.0" encoding="UTF-8" standalone="yes"?>
<Relationships xmlns="http://schemas.openxmlformats.org/package/2006/relationships"><Relationship Id="rId17" Type="http://schemas.openxmlformats.org/officeDocument/2006/relationships/image" Target="media/image3.png"/><Relationship Id="rId30761789" Type="http://schemas.openxmlformats.org/officeDocument/2006/relationships/image" Target="media/imgrId30761789.jpg"/></Relationships>

</file>

<file path=word/_rels/footer6.xml.rels><?xml version="1.0" encoding="UTF-8" standalone="yes"?>
<Relationships xmlns="http://schemas.openxmlformats.org/package/2006/relationships"><Relationship Id="rId17" Type="http://schemas.openxmlformats.org/officeDocument/2006/relationships/image" Target="media/image3.png"/><Relationship Id="rId30761789" Type="http://schemas.openxmlformats.org/officeDocument/2006/relationships/image" Target="media/imgrId30761789.jpg"/></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1.png"/></Relationships>
</file>

<file path=word/_rels/header4.xml.rels><?xml version="1.0" encoding="UTF-8" standalone="yes"?>
<Relationships xmlns="http://schemas.openxmlformats.org/package/2006/relationships"><Relationship Id="rId1" Type="http://schemas.openxmlformats.org/officeDocument/2006/relationships/image" Target="media/image1.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2BC39222315F430B95035C682269EC2C"/>
        <w:category>
          <w:name w:val="Generale"/>
          <w:gallery w:val="placeholder"/>
        </w:category>
        <w:types>
          <w:type w:val="bbPlcHdr"/>
        </w:types>
        <w:behaviors>
          <w:behavior w:val="content"/>
        </w:behaviors>
        <w:guid w:val="{309FF0BB-1DF6-4236-9B58-EFEE65288D20}"/>
      </w:docPartPr>
      <w:docPartBody>
        <w:p w:rsidR="0040035A" w:rsidRDefault="00D918BF">
          <w:r w:rsidRPr="006451D6">
            <w:rPr>
              <w:rStyle w:val="Testosegnaposto"/>
            </w:rPr>
            <w:t>[Titolo]</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HelveticaNeueLT Pro 55 Roman">
    <w:altName w:val="Arial"/>
    <w:panose1 w:val="020B0604020202020204"/>
    <w:charset w:val="00"/>
    <w:family w:val="swiss"/>
    <w:pitch w:val="variable"/>
    <w:sig w:usb0="800000AF" w:usb1="5000205B" w:usb2="00000000" w:usb3="00000000" w:csb0="0000009B"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08"/>
  <w:hyphenationZone w:val="283"/>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918BF"/>
    <w:rsid w:val="001E21B4"/>
    <w:rsid w:val="001F264C"/>
    <w:rsid w:val="003C1AB5"/>
    <w:rsid w:val="0040035A"/>
    <w:rsid w:val="004F194E"/>
    <w:rsid w:val="004F7FC5"/>
    <w:rsid w:val="00781CB4"/>
    <w:rsid w:val="008113C5"/>
    <w:rsid w:val="008C4FAF"/>
    <w:rsid w:val="009C2D1B"/>
    <w:rsid w:val="009F5AA7"/>
    <w:rsid w:val="00AE30E1"/>
    <w:rsid w:val="00B8515A"/>
    <w:rsid w:val="00BB26C4"/>
    <w:rsid w:val="00C60EC8"/>
    <w:rsid w:val="00CF1E6A"/>
    <w:rsid w:val="00D918BF"/>
    <w:rsid w:val="00EB0499"/>
    <w:rsid w:val="00EC7EE2"/>
    <w:rsid w:val="00FE57C4"/>
  </w:rsids>
  <m:mathPr>
    <m:mathFont m:val="Cambria Math"/>
    <m:brkBin m:val="before"/>
    <m:brkBinSub m:val="--"/>
    <m:smallFrac m:val="0"/>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it-IT" w:eastAsia="it-IT"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e">
    <w:name w:val="Normal"/>
    <w:qFormat/>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customStyle="1" w:styleId="1878C711E51340BFA064CA8A0BF958BA">
    <w:name w:val="1878C711E51340BFA064CA8A0BF958BA"/>
    <w:rsid w:val="00D918BF"/>
  </w:style>
  <w:style w:type="paragraph" w:customStyle="1" w:styleId="3567334893E04A5DA23C4B9598AB34F0">
    <w:name w:val="3567334893E04A5DA23C4B9598AB34F0"/>
    <w:rsid w:val="00D918BF"/>
  </w:style>
  <w:style w:type="character" w:styleId="Testosegnaposto">
    <w:name w:val="Placeholder Text"/>
    <w:basedOn w:val="Carpredefinitoparagrafo"/>
    <w:uiPriority w:val="99"/>
    <w:semiHidden/>
    <w:rsid w:val="00AE30E1"/>
    <w:rPr>
      <w:color w:val="808080"/>
    </w:rPr>
  </w:style>
  <w:style w:type="paragraph" w:customStyle="1" w:styleId="4C3AD53BADA3427A9A6DAD4DC03D04AD">
    <w:name w:val="4C3AD53BADA3427A9A6DAD4DC03D04AD"/>
    <w:rsid w:val="00D918BF"/>
  </w:style>
  <w:style w:type="paragraph" w:customStyle="1" w:styleId="8067E362CEA14EC89640F3C6E8DEF66E">
    <w:name w:val="8067E362CEA14EC89640F3C6E8DEF66E"/>
    <w:rsid w:val="00D918BF"/>
  </w:style>
  <w:style w:type="paragraph" w:customStyle="1" w:styleId="53E69BA7EB9E403684390B95672504C8">
    <w:name w:val="53E69BA7EB9E403684390B95672504C8"/>
    <w:rsid w:val="00B8515A"/>
  </w:style>
  <w:style w:type="paragraph" w:customStyle="1" w:styleId="0C5BD12E7D564806B8CD03D9C8ACC72B">
    <w:name w:val="0C5BD12E7D564806B8CD03D9C8ACC72B"/>
    <w:rsid w:val="00B8515A"/>
  </w:style>
  <w:style w:type="paragraph" w:customStyle="1" w:styleId="4D99358F00AA4481AD849A50FF445391">
    <w:name w:val="4D99358F00AA4481AD849A50FF445391"/>
    <w:rsid w:val="00FE57C4"/>
  </w:style>
  <w:style w:type="paragraph" w:customStyle="1" w:styleId="2BB5053DC0534DD691A67C3148F054C0">
    <w:name w:val="2BB5053DC0534DD691A67C3148F054C0"/>
    <w:rsid w:val="00C60EC8"/>
  </w:style>
  <w:style w:type="paragraph" w:customStyle="1" w:styleId="252B63B9E9F04D298B361B2C7DF90751">
    <w:name w:val="252B63B9E9F04D298B361B2C7DF90751"/>
    <w:rsid w:val="00C60EC8"/>
  </w:style>
  <w:style w:type="paragraph" w:customStyle="1" w:styleId="D99D9FAA163E4B72828D8D8D2C12B54C">
    <w:name w:val="D99D9FAA163E4B72828D8D8D2C12B54C"/>
    <w:rsid w:val="00C60EC8"/>
  </w:style>
  <w:style w:type="paragraph" w:customStyle="1" w:styleId="715DA5D9FAA54A1295737453CBA46C8B">
    <w:name w:val="715DA5D9FAA54A1295737453CBA46C8B"/>
    <w:rsid w:val="00C60EC8"/>
  </w:style>
  <w:style w:type="paragraph" w:customStyle="1" w:styleId="DA69AD67D8D84A15BC1E445A5C022F9C">
    <w:name w:val="DA69AD67D8D84A15BC1E445A5C022F9C"/>
    <w:rsid w:val="00AE30E1"/>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5E45266-709C-4BDD-B8B0-7482E3AD8C1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5</Pages>
  <Words>52</Words>
  <Characters>298</Characters>
  <Application>Microsoft Office Word</Application>
  <DocSecurity>0</DocSecurity>
  <Lines>2</Lines>
  <Paragraphs>1</Paragraphs>
  <ScaleCrop>false</ScaleCrop>
  <HeadingPairs>
    <vt:vector size="2" baseType="variant">
      <vt:variant>
        <vt:lpstr>Titolo</vt:lpstr>
      </vt:variant>
      <vt:variant>
        <vt:i4>1</vt:i4>
      </vt:variant>
    </vt:vector>
  </HeadingPairs>
  <TitlesOfParts>
    <vt:vector size="1" baseType="lpstr">
      <vt:lpstr>ED0053029480_15</vt:lpstr>
    </vt:vector>
  </TitlesOfParts>
  <Company/>
  <LinksUpToDate>false</LinksUpToDate>
  <CharactersWithSpaces>349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federico filippi</dc:creator>
  <cp:keywords/>
  <dc:description/>
  <cp:lastModifiedBy>f.filippi</cp:lastModifiedBy>
  <cp:revision>2</cp:revision>
  <dcterms:created xsi:type="dcterms:W3CDTF">2018-11-13T09:11:00Z</dcterms:created>
  <dcterms:modified xsi:type="dcterms:W3CDTF">2018-11-13T09:11:00Z</dcterms:modified>
</cp:coreProperties>
</file>