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564186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652634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9465741" w:name="ctxt"/>
    <w:bookmarkEnd w:id="99465741"/>
    <w:p>
      <w:pPr>
        <w:widowControl w:val="on"/>
        <w:pBdr/>
        <w:spacing w:before="75" w:after="75" w:line="240" w:lineRule="auto"/>
        <w:ind w:left="75" w:right="75"/>
        <w:jc w:val="left"/>
        <w:textDirection w:val="lrTb"/>
      </w:pPr>
    </w:p>
    <w:p>
      <w:pPr>
        <w:pStyle w:val="Titolo1"/>
        <w:outlineLvl w:val="0"/>
      </w:pPr>
      <w:r>
        <w:rPr/>
        <w:t xml:space="preserve">Allgemeine Angaben</w:t>
      </w:r>
    </w:p>
    <w:p>
      <w:pPr>
        <w:widowControl w:val="on"/>
        <w:pBdr/>
        <w:spacing w:before="0" w:after="0" w:line="240" w:lineRule="auto"/>
        <w:ind w:left="0" w:right="0"/>
        <w:jc w:val="left"/>
        <w:textDirection w:val="lrTb"/>
      </w:pPr>
    </w:p>
    <w:p>
      <w:pPr>
        <w:pStyle w:val="Titolo2"/>
        <w:outlineLvl w:val="1"/>
      </w:pPr>
      <w:r>
        <w:rPr/>
        <w:t xml:space="preserve">Zweck des Handbuchs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6262"/>
              </w:numPr>
              <w:spacing w:before="0" w:after="0" w:line="262" w:lineRule="auto"/>
              <w:jc w:val="left"/>
              <w:rPr>
                <w:color w:val="00274C"/>
                <w:sz w:val="20"/>
                <w:szCs w:val="20"/>
              </w:rPr>
            </w:pPr>
            <w:r>
              <w:rPr>
                <w:color w:val="00274C"/>
                <w:position w:val="-2"/>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Das vorliegende Handbuch versteht sich als integrierender Bestandteil des Motors und ist diesem bei Abtretung oder Verkauf immer beizufügen.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An dem Motor sind entsprechende Piktogramme angebracht, und es obliegt dem Bediener dafür zu sorgen, dass diese immer gut erkennbar sind bzw. sie zu ersetzen, falls sie nicht mehr lesbar sein sollten.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Die im vorliegenden Handbuch enthaltenen Informationen, Beschreibungen und Abbildungen stellen den Stand der Technik des Motors zu dem Zeitpunkt dar, zu dem er auf den Markt gekommen ist.</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626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behält sich das Recht vor, aus technischen oder wirtschaftlichen Gründen jederzeit Veränderungen an den Motoren vorzunehmen.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Auf Grund dieser Veränderungen entsteht </w:t>
            </w:r>
            <w:r>
              <w:rPr>
                <w:b/>
                <w:bCs/>
                <w:color w:val="00274C"/>
                <w:position w:val="-2"/>
                <w:sz w:val="20"/>
                <w:szCs w:val="20"/>
                <w:u w:val="none"/>
              </w:rPr>
              <w:t xml:space="preserve">KOHLER</w:t>
            </w:r>
            <w:r>
              <w:rPr>
                <w:color w:val="00274C"/>
                <w:position w:val="-2"/>
                <w:sz w:val="20"/>
                <w:szCs w:val="20"/>
                <w:u w:val="none"/>
              </w:rPr>
              <w:t xml:space="preserve"> keinerlei Verpflichtung in die bisher vermarktete Produktion einzugreifen oder das vorliegende Dokument als unangemessen zu betrachten.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Etwaige Ergänzungen, die von </w:t>
            </w:r>
            <w:r>
              <w:rPr>
                <w:b/>
                <w:bCs/>
                <w:color w:val="00274C"/>
                <w:position w:val="-2"/>
                <w:sz w:val="20"/>
                <w:szCs w:val="20"/>
                <w:u w:val="none"/>
              </w:rPr>
              <w:t xml:space="preserve">KOHLER</w:t>
            </w:r>
            <w:r>
              <w:rPr>
                <w:color w:val="00274C"/>
                <w:position w:val="-2"/>
                <w:sz w:val="20"/>
                <w:szCs w:val="20"/>
                <w:u w:val="none"/>
              </w:rPr>
              <w:t xml:space="preserve"> zu einem späteren Zeitpunkt geliefert werden, sind gemeinsam mit dem Handbuch aufzubewahren und als integrierender Bestandteil desselben zu betrachten.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Die hier angeführten Informationen sind exklusives Eigentum von </w:t>
            </w:r>
            <w:r>
              <w:rPr>
                <w:b/>
                <w:bCs/>
                <w:color w:val="00274C"/>
                <w:position w:val="-2"/>
                <w:sz w:val="20"/>
                <w:szCs w:val="20"/>
                <w:u w:val="none"/>
              </w:rPr>
              <w:t xml:space="preserve">KOHLER</w:t>
            </w:r>
            <w:r>
              <w:rPr>
                <w:color w:val="00274C"/>
                <w:position w:val="-2"/>
                <w:sz w:val="20"/>
                <w:szCs w:val="20"/>
                <w:u w:val="none"/>
              </w:rPr>
              <w:t xml:space="preserve"> , und somit sind ohne ausdrückliche Zustimmung von </w:t>
            </w:r>
            <w:r>
              <w:rPr>
                <w:b/>
                <w:bCs/>
                <w:color w:val="00274C"/>
                <w:position w:val="-2"/>
                <w:sz w:val="20"/>
                <w:szCs w:val="20"/>
                <w:u w:val="none"/>
              </w:rPr>
              <w:t xml:space="preserve">KOHLER</w:t>
            </w:r>
            <w:r>
              <w:rPr>
                <w:color w:val="00274C"/>
                <w:position w:val="-2"/>
                <w:sz w:val="20"/>
                <w:szCs w:val="20"/>
                <w:u w:val="none"/>
              </w:rPr>
              <w:t xml:space="preserve"> keine Kopien oder Nachdrucke, weder auszugsweise noch des gesamten Dokuments, gestattet.</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 und Definitionen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Die Absätze, Tabellen und Abbildungen sind mit der Nummer des entsprechenden Kapitels versehen, gefolgt von der fortlaufenden Nummer von Absatz, Tabelle und/oder Abbildung.</w:t>
            </w:r>
            <w:r>
              <w:rPr>
                <w:color w:val="00274C"/>
                <w:position w:val="-2"/>
                <w:sz w:val="20"/>
                <w:szCs w:val="20"/>
                <w:u w:val="none"/>
              </w:rPr>
              <w:br/>
              <w:t xml:space="preserve">Es: </w:t>
            </w:r>
            <w:r>
              <w:rPr>
                <w:b/>
                <w:bCs/>
                <w:color w:val="00274C"/>
                <w:position w:val="-2"/>
                <w:sz w:val="20"/>
                <w:szCs w:val="20"/>
                <w:u w:val="none"/>
              </w:rPr>
              <w:t xml:space="preserve">Abs. 2.3</w:t>
            </w:r>
            <w:r>
              <w:rPr>
                <w:color w:val="00274C"/>
                <w:position w:val="-2"/>
                <w:sz w:val="20"/>
                <w:szCs w:val="20"/>
                <w:u w:val="none"/>
              </w:rPr>
              <w:t xml:space="preserve"> - Kapitel 2 Absatz 3.</w:t>
            </w:r>
            <w:r>
              <w:rPr>
                <w:b/>
                <w:bCs/>
                <w:color w:val="00274C"/>
                <w:position w:val="-2"/>
                <w:sz w:val="20"/>
                <w:szCs w:val="20"/>
                <w:u w:val="none"/>
              </w:rPr>
              <w:br/>
              <w:t xml:space="preserve">Tab. 3.4</w:t>
            </w:r>
            <w:r>
              <w:rPr>
                <w:color w:val="00274C"/>
                <w:position w:val="-2"/>
                <w:sz w:val="20"/>
                <w:szCs w:val="20"/>
                <w:u w:val="none"/>
              </w:rPr>
              <w:t xml:space="preserve"> - Kapitel 3 Tabelle 4.</w:t>
            </w:r>
            <w:r>
              <w:rPr>
                <w:b/>
                <w:bCs/>
                <w:color w:val="00274C"/>
                <w:position w:val="-2"/>
                <w:sz w:val="20"/>
                <w:szCs w:val="20"/>
                <w:u w:val="none"/>
              </w:rPr>
              <w:br/>
              <w:t xml:space="preserve">Abb. 5.5</w:t>
            </w:r>
            <w:r>
              <w:rPr>
                <w:color w:val="00274C"/>
                <w:position w:val="-2"/>
                <w:sz w:val="20"/>
                <w:szCs w:val="20"/>
                <w:u w:val="none"/>
              </w:rPr>
              <w:t xml:space="preserve"> - Kapitel 5 Abbildung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Anmerkungen:</w:t>
            </w:r>
            <w:r>
              <w:rPr>
                <w:color w:val="00274C"/>
                <w:position w:val="-2"/>
                <w:sz w:val="20"/>
                <w:szCs w:val="20"/>
                <w:u w:val="none"/>
              </w:rPr>
              <w:t xml:space="preserve"> Sämtliche Daten, Maßeinheiten sowie die entsprechenden Symbole sind in der unten stehenden Tabelle angeführt.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 - In Bezug auf die Installationsanweisungen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Anforderung des Kundendienstes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6262"/>
              </w:numPr>
              <w:spacing w:before="0" w:after="0" w:line="262" w:lineRule="auto"/>
              <w:jc w:val="left"/>
              <w:rPr>
                <w:color w:val="00274C"/>
                <w:sz w:val="20"/>
                <w:szCs w:val="20"/>
              </w:rPr>
            </w:pPr>
            <w:r>
              <w:rPr>
                <w:color w:val="00274C"/>
                <w:position w:val="-2"/>
                <w:sz w:val="20"/>
                <w:szCs w:val="20"/>
                <w:u w:val="none"/>
              </w:rPr>
              <w:t xml:space="preserve">Die vollständige und aktualisierte Liste der autorisierten Kundendienststellen von </w:t>
            </w:r>
            <w:r>
              <w:rPr>
                <w:b/>
                <w:bCs/>
                <w:color w:val="00274C"/>
                <w:position w:val="-2"/>
                <w:sz w:val="20"/>
                <w:szCs w:val="20"/>
                <w:u w:val="none"/>
              </w:rPr>
              <w:t xml:space="preserve">Kohler Co.</w:t>
            </w:r>
            <w:r>
              <w:rPr>
                <w:color w:val="00274C"/>
                <w:position w:val="-2"/>
                <w:sz w:val="20"/>
                <w:szCs w:val="20"/>
                <w:u w:val="none"/>
              </w:rPr>
              <w:t xml:space="preserve"> findet sich auf der Webseiten: </w:t>
            </w:r>
            <w:hyperlink r:id="rId780660c36454d760f"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466260c36454d7690"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Bei Fragen zu den Garantiebedingungen und -verpflichtungen oder um den Standort Ihres nächsten </w:t>
            </w:r>
            <w:r>
              <w:rPr>
                <w:b/>
                <w:bCs/>
                <w:color w:val="00274C"/>
                <w:position w:val="-2"/>
                <w:sz w:val="20"/>
                <w:szCs w:val="20"/>
                <w:u w:val="none"/>
              </w:rPr>
              <w:t xml:space="preserve">Kohler Co.</w:t>
            </w:r>
            <w:r>
              <w:rPr>
                <w:color w:val="00274C"/>
                <w:position w:val="-2"/>
                <w:sz w:val="20"/>
                <w:szCs w:val="20"/>
                <w:u w:val="none"/>
              </w:rPr>
              <w:t xml:space="preserve"> -Fachhändlers zu erfahren, wenden Sie sich an die </w:t>
            </w:r>
            <w:r>
              <w:rPr>
                <w:b/>
                <w:bCs/>
                <w:color w:val="00274C"/>
                <w:position w:val="-2"/>
                <w:sz w:val="20"/>
                <w:szCs w:val="20"/>
                <w:u w:val="none"/>
              </w:rPr>
              <w:t xml:space="preserve">Kohler Co.</w:t>
            </w:r>
            <w:r>
              <w:rPr>
                <w:color w:val="00274C"/>
                <w:position w:val="-2"/>
                <w:sz w:val="20"/>
                <w:szCs w:val="20"/>
                <w:u w:val="none"/>
              </w:rPr>
              <w:t xml:space="preserve"> , Tel. 1-800-544-2444 oder besuchen Sie unsere Website </w:t>
            </w:r>
            <w:hyperlink r:id="rId577960c36454d788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(für USA und Nordamerika).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Bezeichnung der Motorkomponenten</w:t>
      </w:r>
    </w:p>
    <w:p>
      <w:pPr>
        <w:widowControl w:val="on"/>
        <w:pBdr/>
        <w:spacing w:before="225" w:after="225" w:line="262" w:lineRule="auto"/>
        <w:ind w:left="0" w:right="0"/>
        <w:jc w:val="left"/>
        <w:textDirection w:val="lrTb"/>
      </w:pPr>
      <w:r>
        <w:drawing>
          <wp:inline distT="0" distB="0" distL="0" distR="0">
            <wp:extent cx="4752000" cy="6516000"/>
            <wp:effectExtent b="0" l="0" r="0" t="0"/>
            <wp:docPr id="41718085" name="name297360c3645511fa5"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986160c3645511f9c"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99729057" name="name418860c36455315ec"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92760c36455315e5"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Turbokompressor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Abgasrohr Turbine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Das ATS-System ist nur bei den Versionen vorhanden, die die Abgasnorm Stufe V erfüllen. Das ATS-System kann auch von der Abbildung abweichend montiert sein.</w:t>
            </w:r>
          </w:p>
        </w:tc>
        <w:tc>
          <w:tcPr>
            <w:tcMar>
              <w:top w:w="150" w:type="dxa"/>
              <w:left w:w="150" w:type="dxa"/>
              <w:bottom w:w="150" w:type="dxa"/>
              <w:right w:w="150" w:type="dxa"/>
            </w:tcMar>
            <w:textDirection w:val="lrTb"/>
            <w:vAlign w:val="top"/>
          </w:tcPr>
          <w:p>
            <w:pPr>
              <w:numPr>
                <w:ilvl w:val="0"/>
                <w:numId w:val="16262"/>
              </w:numPr>
              <w:spacing w:before="0" w:after="0" w:line="262" w:lineRule="auto"/>
              <w:jc w:val="left"/>
              <w:rPr>
                <w:color w:val="00274C"/>
                <w:sz w:val="20"/>
                <w:szCs w:val="20"/>
              </w:rPr>
            </w:pPr>
            <w:r>
              <w:rPr>
                <w:color w:val="00274C"/>
                <w:position w:val="0"/>
                <w:sz w:val="20"/>
                <w:szCs w:val="20"/>
                <w:u w:val="none"/>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16262"/>
              </w:numPr>
              <w:spacing w:before="0" w:after="0" w:line="262" w:lineRule="auto"/>
              <w:jc w:val="left"/>
              <w:rPr>
                <w:color w:val="00274C"/>
                <w:sz w:val="20"/>
                <w:szCs w:val="20"/>
              </w:rPr>
            </w:pPr>
            <w:r>
              <w:rPr>
                <w:color w:val="00274C"/>
                <w:position w:val="0"/>
                <w:sz w:val="20"/>
                <w:szCs w:val="20"/>
                <w:u w:val="none"/>
              </w:rPr>
              <w:t xml:space="preserve">Während der erzwungenen Regenerationsvorgänge erhöht sich die Leerlaufdrehzahl des Motors.</w:t>
            </w:r>
          </w:p>
          <w:p>
            <w:pPr>
              <w:numPr>
                <w:ilvl w:val="0"/>
                <w:numId w:val="16262"/>
              </w:numPr>
              <w:spacing w:before="0" w:after="0" w:line="262" w:lineRule="auto"/>
              <w:jc w:val="left"/>
              <w:rPr>
                <w:color w:val="00274C"/>
                <w:sz w:val="20"/>
                <w:szCs w:val="20"/>
              </w:rPr>
            </w:pPr>
            <w:r>
              <w:rPr>
                <w:color w:val="00274C"/>
                <w:position w:val="0"/>
                <w:sz w:val="20"/>
                <w:szCs w:val="20"/>
                <w:u w:val="none"/>
              </w:rPr>
              <w:t xml:space="preserve">Für Informationen zu den Regenerationsstrategien des DPF bitte Abs. 4.7 beachten.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Kennzeichnung von Hersteller und Motor</w:t>
      </w:r>
    </w:p>
    <w:p>
      <w:pPr>
        <w:widowControl w:val="on"/>
        <w:pBdr/>
        <w:spacing w:before="0" w:after="0" w:line="262" w:lineRule="auto"/>
        <w:ind w:left="0" w:right="0"/>
        <w:jc w:val="left"/>
        <w:textDirection w:val="lrTb"/>
      </w:pPr>
      <w:r>
        <w:rPr>
          <w:color w:val="00274C"/>
          <w:sz w:val="20"/>
          <w:szCs w:val="20"/>
          <w:u w:val="none"/>
        </w:rPr>
        <w:t xml:space="preserve">Das Kennschild des Motors befindet sich entweder auf der Seite A oder der Seite B.</w:t>
      </w:r>
    </w:p>
    <w:p>
      <w:pPr>
        <w:widowControl w:val="on"/>
        <w:pBdr/>
        <w:spacing w:before="225" w:after="225" w:line="262" w:lineRule="auto"/>
        <w:ind w:left="0" w:right="0"/>
        <w:jc w:val="left"/>
        <w:textDirection w:val="lrTb"/>
      </w:pPr>
      <w:r>
        <w:drawing>
          <wp:inline distT="0" distB="0" distL="0" distR="0">
            <wp:extent cx="4752000" cy="3420000"/>
            <wp:effectExtent b="0" l="0" r="0" t="0"/>
            <wp:docPr id="51529442" name="name167360c364554b123"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761460c364554b11b" cstate="print"/>
                    <a:stretch>
                      <a:fillRect/>
                    </a:stretch>
                  </pic:blipFill>
                  <pic:spPr>
                    <a:xfrm>
                      <a:off x="0" y="0"/>
                      <a:ext cx="4752000" cy="3420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49600"/>
            <wp:effectExtent b="0" l="0" r="0" t="0"/>
            <wp:docPr id="21397169" name="name237560c3645561cb0"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335260c3645561caa"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28830480" name="name987260c36455814e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04860c36455814e3"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4682563" name="name769060c364559a034"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82360c364559a02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33632004" name="name474960c36455b7c9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62660c36455b7c9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Technische Angaben</w:t>
      </w:r>
    </w:p>
    <w:p>
      <w:pPr>
        <w:widowControl w:val="on"/>
        <w:pBdr/>
        <w:spacing w:before="0" w:after="0" w:line="240" w:lineRule="auto"/>
        <w:ind w:left="0" w:right="0"/>
        <w:jc w:val="left"/>
        <w:textDirection w:val="lrTb"/>
      </w:pPr>
    </w:p>
    <w:p>
      <w:pPr>
        <w:pStyle w:val="Titolo2"/>
        <w:outlineLvl w:val="1"/>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Ventile pro Zylinder mit hydraulischen Stösseln;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Turbokompressor mit Wastgate-Ventil;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Common-Rail-Direkteinspritzung.</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Technische Daten des Motors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
          <w:p/>
          <w:p/>
          <w:p/>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TECHNISCHE MERKMALE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
          <w:p/>
          <w:p/>
          <w:p/>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74304960" name="name859160c36456147c0"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06260c36456147b7"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79583032" name="name474960c3645631633"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82660c364563162a"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MAXIMALE NEIGUNG WÄHREND DES BETRIEBS (auch kombiniert)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ÖLMENGE (Füllstand MAX.) mit installiertem Ölfilter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Standard-Ausführung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mit einer Vorrichtung zum Massenausgleich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Abmessungen der motoren (mm)</w:t>
      </w:r>
    </w:p>
    <w:p>
      <w:pPr>
        <w:widowControl w:val="on"/>
        <w:pBdr/>
        <w:spacing w:before="225" w:after="225" w:line="262" w:lineRule="auto"/>
        <w:ind w:left="0" w:right="0"/>
        <w:jc w:val="left"/>
        <w:textDirection w:val="lrTb"/>
      </w:pPr>
      <w:r>
        <w:drawing>
          <wp:inline distT="0" distB="0" distL="0" distR="0">
            <wp:extent cx="4752000" cy="2844000"/>
            <wp:effectExtent b="0" l="0" r="0" t="0"/>
            <wp:docPr id="43772974" name="name887660c364564d1b9"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155860c364564d1b1"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Öl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58050" name="name923460c364565e2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1160c364565e2c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6262"/>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6262"/>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6262"/>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6262"/>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6262"/>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094150" name="name745760c364566e5a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4760c364566e5a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262"/>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6262"/>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6262"/>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SAE-Klassifizierung der Öle</w:t>
      </w:r>
    </w:p>
    <w:p>
      <w:pPr>
        <w:numPr>
          <w:ilvl w:val="0"/>
          <w:numId w:val="16262"/>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6262"/>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6262"/>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16262"/>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16262"/>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Kraftstoff</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54456" name="name116060c364567f1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8960c364567f1b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262"/>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6262"/>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320232" name="name780060c364568e6d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6060c364568e6c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262"/>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16262"/>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textDirection w:val="lrTb"/>
      </w:pPr>
      <w:r>
        <w:rPr>
          <w:b/>
          <w:bCs/>
          <w:i/>
          <w:iCs/>
          <w:color w:val="00274C"/>
          <w:sz w:val="20"/>
          <w:szCs w:val="20"/>
          <w:u w:val="none"/>
        </w:rPr>
        <w:br/>
        <w:t xml:space="preserve">KDI-Motoren mit elektronischer Einspritzung, zertifiziert nach Tier 4 final – Stage IIIB – Stage IV- Stage V</w:t>
      </w:r>
    </w:p>
    <w:p>
      <w:pPr>
        <w:numPr>
          <w:ilvl w:val="0"/>
          <w:numId w:val="16262"/>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Motoren mit elektronischer Einspritzung, zertifiziert nach Tier 3 – Stage IIIA (Motoren mit EGR)</w:t>
      </w:r>
    </w:p>
    <w:p>
      <w:pPr>
        <w:numPr>
          <w:ilvl w:val="0"/>
          <w:numId w:val="16262"/>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Motoren mit elektronischer Einspritzung, nicht zertifiziert (ohne EGR)</w:t>
      </w:r>
    </w:p>
    <w:p>
      <w:pPr>
        <w:numPr>
          <w:ilvl w:val="0"/>
          <w:numId w:val="16262"/>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16262"/>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16262"/>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16262"/>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Biodiesel-Kraftstoff</w:t>
      </w:r>
    </w:p>
    <w:p>
      <w:pPr>
        <w:numPr>
          <w:ilvl w:val="0"/>
          <w:numId w:val="16262"/>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16262"/>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textDirection w:val="lrTb"/>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3287969" name="name787460c36456a38e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34160c36456a38e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Wichtig</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Merkmale Batterien</w:t>
      </w:r>
    </w:p>
    <w:p>
      <w:pPr>
        <w:widowControl w:val="on"/>
        <w:pBdr/>
        <w:spacing w:before="0" w:after="0" w:line="262" w:lineRule="auto"/>
        <w:ind w:left="0" w:right="0"/>
        <w:jc w:val="left"/>
        <w:textDirection w:val="lrTb"/>
      </w:pPr>
      <w:r>
        <w:rPr>
          <w:b/>
          <w:bCs/>
          <w:color w:val="00274C"/>
          <w:sz w:val="20"/>
          <w:szCs w:val="20"/>
          <w:u w:val="none"/>
        </w:rPr>
        <w:t xml:space="preserve">Die Batterie wird nicht von Kohler geliefert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Steuertafel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der </w:t>
            </w:r>
            <w:r>
              <w:rPr>
                <w:b/>
                <w:bCs/>
                <w:color w:val="00274C"/>
                <w:position w:val="-2"/>
                <w:sz w:val="20"/>
                <w:szCs w:val="20"/>
                <w:u w:val="none"/>
              </w:rPr>
              <w:t xml:space="preserve">Tab. 2.8</w:t>
            </w:r>
            <w:r>
              <w:rPr>
                <w:color w:val="00274C"/>
                <w:position w:val="-2"/>
                <w:sz w:val="20"/>
                <w:szCs w:val="20"/>
                <w:u w:val="none"/>
              </w:rPr>
              <w:t xml:space="preserve">  sind die Komponenten der Steuertafel angeführt.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Schlüsselschalter zum Einschalten von Schalttafel und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zur Anzeige der Motordaten und -fehler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oberes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unteres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Taste zur Auswahl oder Eingaben von 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LED Motorbetriebsstatus (grün = keine Störung ermittelt)</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28480038" name="name168660c36456baf0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95560c36456baef7"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Wenn die LED </w:t>
            </w:r>
            <w:r>
              <w:rPr>
                <w:b/>
                <w:bCs/>
                <w:color w:val="00274C"/>
                <w:position w:val="-2"/>
                <w:sz w:val="20"/>
                <w:szCs w:val="20"/>
                <w:u w:val="none"/>
              </w:rPr>
              <w:t xml:space="preserve">F</w:t>
            </w:r>
            <w:r>
              <w:rPr>
                <w:color w:val="00274C"/>
                <w:position w:val="-2"/>
                <w:sz w:val="20"/>
                <w:szCs w:val="20"/>
                <w:u w:val="none"/>
              </w:rPr>
              <w:t xml:space="preserve"> rot aufleuchtet, die </w:t>
            </w:r>
            <w:r>
              <w:rPr>
                <w:b/>
                <w:bCs/>
                <w:color w:val="00274C"/>
                <w:position w:val="-2"/>
                <w:sz w:val="20"/>
                <w:szCs w:val="20"/>
                <w:u w:val="none"/>
              </w:rPr>
              <w:t xml:space="preserve">KOHLER</w:t>
            </w:r>
            <w:r>
              <w:rPr>
                <w:color w:val="00274C"/>
                <w:position w:val="-2"/>
                <w:sz w:val="20"/>
                <w:szCs w:val="20"/>
                <w:u w:val="none"/>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der </w:t>
            </w:r>
            <w:r>
              <w:rPr>
                <w:b/>
                <w:bCs/>
                <w:color w:val="00274C"/>
                <w:position w:val="-2"/>
                <w:sz w:val="20"/>
                <w:szCs w:val="20"/>
                <w:u w:val="none"/>
              </w:rPr>
              <w:t xml:space="preserve">Tab. 2.9</w:t>
            </w:r>
            <w:r>
              <w:rPr>
                <w:color w:val="00274C"/>
                <w:position w:val="-2"/>
                <w:sz w:val="20"/>
                <w:szCs w:val="20"/>
                <w:u w:val="none"/>
              </w:rPr>
              <w:t xml:space="preserve">  werden die Daten angezeigt, die auf dem Display </w:t>
            </w:r>
            <w:r>
              <w:rPr>
                <w:b/>
                <w:bCs/>
                <w:color w:val="00274C"/>
                <w:position w:val="-2"/>
                <w:sz w:val="20"/>
                <w:szCs w:val="20"/>
                <w:u w:val="none"/>
              </w:rPr>
              <w:t xml:space="preserve">B</w:t>
            </w:r>
            <w:r>
              <w:rPr>
                <w:color w:val="00274C"/>
                <w:position w:val="-2"/>
                <w:sz w:val="20"/>
                <w:szCs w:val="20"/>
                <w:u w:val="none"/>
              </w:rPr>
              <w:t xml:space="preserve"> durch Drücken der Tasten </w:t>
            </w:r>
            <w:r>
              <w:rPr>
                <w:b/>
                <w:bCs/>
                <w:color w:val="00274C"/>
                <w:position w:val="-2"/>
                <w:sz w:val="20"/>
                <w:szCs w:val="20"/>
                <w:u w:val="none"/>
              </w:rPr>
              <w:t xml:space="preserve">C</w:t>
            </w:r>
            <w:r>
              <w:rPr>
                <w:color w:val="00274C"/>
                <w:position w:val="-2"/>
                <w:sz w:val="20"/>
                <w:szCs w:val="20"/>
                <w:u w:val="none"/>
              </w:rPr>
              <w:t xml:space="preserve"> oder </w:t>
            </w:r>
            <w:r>
              <w:rPr>
                <w:b/>
                <w:bCs/>
                <w:color w:val="00274C"/>
                <w:position w:val="-2"/>
                <w:sz w:val="20"/>
                <w:szCs w:val="20"/>
                <w:u w:val="none"/>
              </w:rPr>
              <w:t xml:space="preserve">D</w:t>
            </w:r>
            <w:r>
              <w:rPr>
                <w:color w:val="00274C"/>
                <w:position w:val="-2"/>
                <w:sz w:val="20"/>
                <w:szCs w:val="20"/>
                <w:u w:val="none"/>
              </w:rPr>
              <w:t xml:space="preserve"> abgerufen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Die in der </w:t>
            </w:r>
            <w:r>
              <w:rPr>
                <w:b/>
                <w:bCs/>
                <w:color w:val="00274C"/>
                <w:position w:val="-2"/>
                <w:sz w:val="20"/>
                <w:szCs w:val="20"/>
                <w:u w:val="none"/>
              </w:rPr>
              <w:t xml:space="preserve">2.9</w:t>
            </w:r>
            <w:r>
              <w:rPr>
                <w:color w:val="00274C"/>
                <w:position w:val="-2"/>
                <w:sz w:val="20"/>
                <w:szCs w:val="20"/>
                <w:u w:val="none"/>
              </w:rPr>
              <w:t xml:space="preserve">  beschriebenen Daten können abweichen, siehe in diesem Fall das Handbuch der Maschine.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Betriebsstunden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Verbleibende Stunden bis zur Wartung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Motordrehzahl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Verwendetes Drehmoment @ U/min (% Verwendung)</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Angaben zur Sicherheit</w:t>
      </w:r>
    </w:p>
    <w:p>
      <w:pPr>
        <w:widowControl w:val="on"/>
        <w:pBdr/>
        <w:spacing w:before="0" w:after="0" w:line="240" w:lineRule="auto"/>
        <w:ind w:left="0" w:right="0"/>
        <w:jc w:val="left"/>
        <w:textDirection w:val="lrTb"/>
      </w:pPr>
    </w:p>
    <w:p>
      <w:pPr>
        <w:pStyle w:val="Titolo2"/>
        <w:outlineLvl w:val="1"/>
      </w:pPr>
      <w:r>
        <w:rPr/>
        <w:t xml:space="preserve">Sicherheitshinweise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6262"/>
              </w:numPr>
              <w:spacing w:before="0" w:after="0" w:line="262" w:lineRule="auto"/>
              <w:jc w:val="left"/>
              <w:rPr>
                <w:color w:val="00274C"/>
                <w:sz w:val="20"/>
                <w:szCs w:val="20"/>
              </w:rPr>
            </w:pPr>
            <w:r>
              <w:rPr>
                <w:color w:val="00274C"/>
                <w:position w:val="-2"/>
                <w:sz w:val="20"/>
                <w:szCs w:val="20"/>
                <w:u w:val="none"/>
              </w:rPr>
              <w:t xml:space="preserve">Der Motor ist für die Verwendung in Kombination mit der Maschine, auf der er installiert ist, vorgesehen.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Eine Verwendung, die von der von </w:t>
            </w:r>
            <w:r>
              <w:rPr>
                <w:b/>
                <w:bCs/>
                <w:color w:val="00274C"/>
                <w:position w:val="-2"/>
                <w:sz w:val="20"/>
                <w:szCs w:val="20"/>
                <w:u w:val="none"/>
              </w:rPr>
              <w:t xml:space="preserve">KOHLER</w:t>
            </w:r>
            <w:r>
              <w:rPr>
                <w:color w:val="00274C"/>
                <w:position w:val="-2"/>
                <w:sz w:val="20"/>
                <w:szCs w:val="20"/>
                <w:u w:val="none"/>
              </w:rPr>
              <w:t xml:space="preserve"> im vorliegenden Handbuch festgelegten Verwendung abweicht, gilt als unsachgemäße Verwendung.</w:t>
            </w:r>
          </w:p>
          <w:p>
            <w:pPr>
              <w:numPr>
                <w:ilvl w:val="0"/>
                <w:numId w:val="1626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Verantwortung für Änderungen am Motor ab, die nicht in dem vorliegenden Handbuch beschrieben sind und von Personal durchgeführt wurden, das nicht von </w:t>
            </w:r>
            <w:r>
              <w:rPr>
                <w:b/>
                <w:bCs/>
                <w:color w:val="00274C"/>
                <w:position w:val="-2"/>
                <w:sz w:val="20"/>
                <w:szCs w:val="20"/>
                <w:u w:val="none"/>
              </w:rPr>
              <w:t xml:space="preserve">KOHLER</w:t>
            </w:r>
            <w:r>
              <w:rPr>
                <w:color w:val="00274C"/>
                <w:position w:val="-2"/>
                <w:sz w:val="20"/>
                <w:szCs w:val="20"/>
                <w:u w:val="none"/>
              </w:rPr>
              <w:t xml:space="preserve"> dazu autorisiert wurde.</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Die mit der Verwendung und der Wartung des Motors beauftragten Personen müssen die Sicherheitsvorrichtungen und die persönliche Schutzausrüstung verwenden.</w:t>
            </w:r>
          </w:p>
          <w:p>
            <w:pPr>
              <w:numPr>
                <w:ilvl w:val="0"/>
                <w:numId w:val="1626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objektive und subjektive Verantwortung ab, sollten die im vorliegenden Handbuch angeführten Verhaltensregeln nicht berücksichtigt und angewandt werden.</w:t>
            </w:r>
          </w:p>
          <w:p>
            <w:pPr>
              <w:numPr>
                <w:ilvl w:val="0"/>
                <w:numId w:val="1626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Allgemeine Hinweise</w:t>
      </w:r>
    </w:p>
    <w:p>
      <w:pPr>
        <w:widowControl w:val="on"/>
        <w:pBdr/>
        <w:spacing w:before="0" w:after="0" w:line="262" w:lineRule="auto"/>
        <w:ind w:left="0" w:right="0"/>
        <w:jc w:val="left"/>
        <w:textDirection w:val="lrTb"/>
      </w:pPr>
      <w:r>
        <w:rPr>
          <w:b/>
          <w:bCs/>
          <w:color w:val="00274C"/>
          <w:sz w:val="20"/>
          <w:szCs w:val="20"/>
          <w:u w:val="none"/>
        </w:rPr>
        <w:t xml:space="preserve">3.2.1 Hinweise für den Hersteller</w:t>
      </w:r>
    </w:p>
    <w:p>
      <w:pPr>
        <w:numPr>
          <w:ilvl w:val="0"/>
          <w:numId w:val="16262"/>
        </w:numPr>
        <w:spacing w:before="0" w:after="0" w:line="240" w:lineRule="auto"/>
        <w:jc w:val="left"/>
        <w:rPr>
          <w:color w:val="00274C"/>
          <w:sz w:val="20"/>
          <w:szCs w:val="20"/>
        </w:rPr>
      </w:pPr>
      <w:r>
        <w:rPr>
          <w:color w:val="00274C"/>
          <w:sz w:val="20"/>
          <w:szCs w:val="20"/>
          <w:u w:val="none"/>
        </w:rPr>
        <w:t xml:space="preserve">Während der Ver wendung der </w:t>
      </w:r>
      <w:r>
        <w:rPr>
          <w:b/>
          <w:bCs/>
          <w:color w:val="00274C"/>
          <w:sz w:val="20"/>
          <w:szCs w:val="20"/>
          <w:u w:val="none"/>
        </w:rPr>
        <w:t xml:space="preserve">KDI</w:t>
      </w:r>
      <w:r>
        <w:rPr>
          <w:color w:val="00274C"/>
          <w:sz w:val="20"/>
          <w:szCs w:val="20"/>
          <w:u w:val="none"/>
        </w:rPr>
        <w:t xml:space="preserve"> -Motoren muss berücksichtigt werden, dass jede Änderung der Funktionssysteme schwere Störungen des Motors hervorrufen kann.</w:t>
      </w:r>
    </w:p>
    <w:p>
      <w:pPr>
        <w:numPr>
          <w:ilvl w:val="0"/>
          <w:numId w:val="16262"/>
        </w:numPr>
        <w:spacing w:before="0" w:after="0" w:line="240" w:lineRule="auto"/>
        <w:jc w:val="left"/>
        <w:rPr>
          <w:color w:val="00274C"/>
          <w:sz w:val="20"/>
          <w:szCs w:val="20"/>
        </w:rPr>
      </w:pPr>
      <w:r>
        <w:rPr>
          <w:color w:val="00274C"/>
          <w:sz w:val="20"/>
          <w:szCs w:val="20"/>
          <w:u w:val="none"/>
        </w:rPr>
        <w:t xml:space="preserve">Die Optimierung muss a priori in den Prüfräumen von </w:t>
      </w:r>
      <w:r>
        <w:rPr>
          <w:b/>
          <w:bCs/>
          <w:color w:val="00274C"/>
          <w:sz w:val="20"/>
          <w:szCs w:val="20"/>
          <w:u w:val="none"/>
        </w:rPr>
        <w:t xml:space="preserve">KOHLER</w:t>
      </w:r>
      <w:r>
        <w:rPr>
          <w:color w:val="00274C"/>
          <w:sz w:val="20"/>
          <w:szCs w:val="20"/>
          <w:u w:val="none"/>
        </w:rPr>
        <w:t xml:space="preserve"> verifiziert werden.</w:t>
      </w:r>
    </w:p>
    <w:p>
      <w:pPr>
        <w:numPr>
          <w:ilvl w:val="0"/>
          <w:numId w:val="16262"/>
        </w:numPr>
        <w:spacing w:before="0" w:after="0" w:line="240" w:lineRule="auto"/>
        <w:jc w:val="left"/>
        <w:rPr>
          <w:color w:val="00274C"/>
          <w:sz w:val="20"/>
          <w:szCs w:val="20"/>
        </w:rPr>
      </w:pPr>
      <w:r>
        <w:rPr>
          <w:color w:val="00274C"/>
          <w:sz w:val="20"/>
          <w:szCs w:val="20"/>
          <w:u w:val="none"/>
        </w:rPr>
        <w:t xml:space="preserve">Sollte </w:t>
      </w:r>
      <w:r>
        <w:rPr>
          <w:b/>
          <w:bCs/>
          <w:color w:val="00274C"/>
          <w:sz w:val="20"/>
          <w:szCs w:val="20"/>
          <w:u w:val="none"/>
        </w:rPr>
        <w:t xml:space="preserve">KOHLER</w:t>
      </w:r>
      <w:r>
        <w:rPr>
          <w:color w:val="00274C"/>
          <w:sz w:val="20"/>
          <w:szCs w:val="20"/>
          <w:u w:val="none"/>
        </w:rPr>
        <w:t xml:space="preserve"> eine derartige Änderung nicht akzeptieren, so kann das Unternehmen nicht für eventuell auftretende Funktionsstörungen oder Motorschäden verantwortlich gemacht werden.</w:t>
      </w:r>
    </w:p>
    <w:p>
      <w:pPr>
        <w:numPr>
          <w:ilvl w:val="0"/>
          <w:numId w:val="16262"/>
        </w:numPr>
        <w:spacing w:before="0" w:after="0" w:line="240" w:lineRule="auto"/>
        <w:jc w:val="left"/>
        <w:rPr>
          <w:color w:val="00274C"/>
          <w:sz w:val="20"/>
          <w:szCs w:val="20"/>
        </w:rPr>
      </w:pPr>
      <w:r>
        <w:rPr>
          <w:color w:val="00274C"/>
          <w:sz w:val="20"/>
          <w:szCs w:val="20"/>
          <w:u w:val="none"/>
        </w:rPr>
        <w:t xml:space="preserve">Die Installation des Motors in einer Maschine, darf ausschließlich von Personal durchgeführt werden, das von </w:t>
      </w:r>
      <w:r>
        <w:rPr>
          <w:b/>
          <w:bCs/>
          <w:color w:val="00274C"/>
          <w:sz w:val="20"/>
          <w:szCs w:val="20"/>
          <w:u w:val="none"/>
        </w:rPr>
        <w:t xml:space="preserve">KOHLER</w:t>
      </w:r>
      <w:r>
        <w:rPr>
          <w:color w:val="00274C"/>
          <w:sz w:val="20"/>
          <w:szCs w:val="20"/>
          <w:u w:val="none"/>
        </w:rPr>
        <w:t xml:space="preserve"> entsprechend geschult wurde und auf Grundlage der zur Verfügung stehenden einschlägigen Literatur arbeitet.</w:t>
      </w:r>
    </w:p>
    <w:p>
      <w:pPr>
        <w:numPr>
          <w:ilvl w:val="0"/>
          <w:numId w:val="16262"/>
        </w:numPr>
        <w:spacing w:before="0" w:after="0" w:line="240" w:lineRule="auto"/>
        <w:jc w:val="left"/>
        <w:rPr>
          <w:color w:val="00274C"/>
          <w:sz w:val="20"/>
          <w:szCs w:val="20"/>
        </w:rPr>
      </w:pPr>
      <w:r>
        <w:rPr>
          <w:color w:val="00274C"/>
          <w:sz w:val="20"/>
          <w:szCs w:val="20"/>
          <w:u w:val="none"/>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u w:val="none"/>
        </w:rPr>
        <w:t xml:space="preserve">KOHLER</w:t>
      </w:r>
      <w:r>
        <w:rPr>
          <w:color w:val="00274C"/>
          <w:sz w:val="20"/>
          <w:szCs w:val="20"/>
          <w:u w:val="none"/>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textDirection w:val="lrTb"/>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Hinweise für den Endbenutzer</w:t>
      </w:r>
    </w:p>
    <w:p>
      <w:pPr>
        <w:numPr>
          <w:ilvl w:val="0"/>
          <w:numId w:val="16262"/>
        </w:numPr>
        <w:spacing w:before="0" w:after="0" w:line="240" w:lineRule="auto"/>
        <w:jc w:val="left"/>
        <w:rPr>
          <w:color w:val="00274C"/>
          <w:sz w:val="20"/>
          <w:szCs w:val="20"/>
        </w:rPr>
      </w:pPr>
      <w:r>
        <w:rPr>
          <w:color w:val="00274C"/>
          <w:sz w:val="20"/>
          <w:szCs w:val="20"/>
          <w:u w:val="none"/>
        </w:rPr>
        <w:t xml:space="preserve">Die nachstehenden Hinweise sind für den Bediener der Maschine bestimmt, um Gefahren in Verbindung mit dem Motorenbetrieb und den entsprechenden ordentlichen Wartungsarbeiten zu verringern oder zu beseitigen.</w:t>
      </w:r>
    </w:p>
    <w:p>
      <w:pPr>
        <w:numPr>
          <w:ilvl w:val="0"/>
          <w:numId w:val="16262"/>
        </w:numPr>
        <w:spacing w:before="0" w:after="0" w:line="240" w:lineRule="auto"/>
        <w:jc w:val="left"/>
        <w:rPr>
          <w:color w:val="00274C"/>
          <w:sz w:val="20"/>
          <w:szCs w:val="20"/>
        </w:rPr>
      </w:pPr>
      <w:r>
        <w:rPr>
          <w:color w:val="00274C"/>
          <w:sz w:val="20"/>
          <w:szCs w:val="20"/>
          <w:u w:val="none"/>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16262"/>
        </w:numPr>
        <w:spacing w:before="0" w:after="0" w:line="240" w:lineRule="auto"/>
        <w:jc w:val="left"/>
        <w:rPr>
          <w:color w:val="00274C"/>
          <w:sz w:val="20"/>
          <w:szCs w:val="20"/>
        </w:rPr>
      </w:pPr>
      <w:r>
        <w:rPr>
          <w:color w:val="00274C"/>
          <w:sz w:val="20"/>
          <w:szCs w:val="20"/>
          <w:u w:val="none"/>
        </w:rPr>
        <w:t xml:space="preserve">Vor dem Starten ist sicherzustellen, dass sich der Motor, vorbehaltlich der Maschinenspezifikation, auf einem nahezu waagrechten Untergrund befindet.</w:t>
      </w:r>
    </w:p>
    <w:p>
      <w:pPr>
        <w:numPr>
          <w:ilvl w:val="0"/>
          <w:numId w:val="16262"/>
        </w:numPr>
        <w:spacing w:before="0" w:after="0" w:line="240" w:lineRule="auto"/>
        <w:jc w:val="left"/>
        <w:rPr>
          <w:color w:val="00274C"/>
          <w:sz w:val="20"/>
          <w:szCs w:val="20"/>
        </w:rPr>
      </w:pPr>
      <w:r>
        <w:rPr>
          <w:color w:val="00274C"/>
          <w:sz w:val="20"/>
          <w:szCs w:val="20"/>
          <w:u w:val="none"/>
        </w:rPr>
        <w:t xml:space="preserve">Die Stabilität der Maschine überprüfen, um das Risiko des Umkippens zu vermeiden.</w:t>
      </w:r>
    </w:p>
    <w:p>
      <w:pPr>
        <w:numPr>
          <w:ilvl w:val="0"/>
          <w:numId w:val="16262"/>
        </w:numPr>
        <w:spacing w:before="0" w:after="0" w:line="240" w:lineRule="auto"/>
        <w:jc w:val="left"/>
        <w:rPr>
          <w:color w:val="00274C"/>
          <w:sz w:val="20"/>
          <w:szCs w:val="20"/>
        </w:rPr>
      </w:pPr>
      <w:r>
        <w:rPr>
          <w:color w:val="00274C"/>
          <w:sz w:val="20"/>
          <w:szCs w:val="20"/>
          <w:u w:val="none"/>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16262"/>
        </w:numPr>
        <w:spacing w:before="0" w:after="0" w:line="240" w:lineRule="auto"/>
        <w:jc w:val="left"/>
        <w:rPr>
          <w:color w:val="00274C"/>
          <w:sz w:val="20"/>
          <w:szCs w:val="20"/>
        </w:rPr>
      </w:pPr>
      <w:r>
        <w:rPr>
          <w:color w:val="00274C"/>
          <w:sz w:val="20"/>
          <w:szCs w:val="20"/>
          <w:u w:val="none"/>
        </w:rPr>
        <w:t xml:space="preserve">Zur Vorbeugung von Brandgefahren ist ein Mindestabstand von einem Meter zwischen der Maschine und Gebäuden oder anderen Maschinen einzuhalten.</w:t>
      </w:r>
    </w:p>
    <w:p>
      <w:pPr>
        <w:numPr>
          <w:ilvl w:val="0"/>
          <w:numId w:val="16262"/>
        </w:numPr>
        <w:spacing w:before="0" w:after="0" w:line="240" w:lineRule="auto"/>
        <w:jc w:val="left"/>
        <w:rPr>
          <w:color w:val="00274C"/>
          <w:sz w:val="20"/>
          <w:szCs w:val="20"/>
        </w:rPr>
      </w:pPr>
      <w:r>
        <w:rPr>
          <w:color w:val="00274C"/>
          <w:sz w:val="20"/>
          <w:szCs w:val="20"/>
          <w:u w:val="none"/>
        </w:rPr>
        <w:t xml:space="preserve">Kinder und Tiere müssen sich in einem angemessenen Abstand von den Maschinen befinden, um Gefahren in Verbindung mit dem Maschinenbetrieb zu vermeiden.</w:t>
      </w:r>
    </w:p>
    <w:p>
      <w:pPr>
        <w:numPr>
          <w:ilvl w:val="0"/>
          <w:numId w:val="16262"/>
        </w:numPr>
        <w:spacing w:before="0" w:after="0" w:line="240" w:lineRule="auto"/>
        <w:jc w:val="left"/>
        <w:rPr>
          <w:color w:val="00274C"/>
          <w:sz w:val="20"/>
          <w:szCs w:val="20"/>
        </w:rPr>
      </w:pPr>
      <w:r>
        <w:rPr>
          <w:color w:val="00274C"/>
          <w:sz w:val="20"/>
          <w:szCs w:val="20"/>
          <w:u w:val="none"/>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u w:val="none"/>
        </w:rPr>
        <w:br/>
        <w:t xml:space="preserve">Den Hochdruckstrahl nicht auf elektrische Komponenten, Kabelverbindungen oder Dichtungsringe (Simmerringe) richten. Den Bereich um den bzw. über dem Motor nach Herstellerangaben gründlich reinigen.</w:t>
      </w:r>
    </w:p>
    <w:p>
      <w:pPr>
        <w:numPr>
          <w:ilvl w:val="0"/>
          <w:numId w:val="16262"/>
        </w:numPr>
        <w:spacing w:before="0" w:after="0" w:line="240" w:lineRule="auto"/>
        <w:jc w:val="left"/>
        <w:rPr>
          <w:color w:val="00274C"/>
          <w:sz w:val="20"/>
          <w:szCs w:val="20"/>
        </w:rPr>
      </w:pPr>
      <w:r>
        <w:rPr>
          <w:color w:val="00274C"/>
          <w:sz w:val="20"/>
          <w:szCs w:val="20"/>
          <w:u w:val="none"/>
        </w:rPr>
        <w:t xml:space="preserve">Der Kraftstoff und das Öl sind extrem entzündlich, das Nachfüllen hat bei abgestelltem Motor zu erfolgen. Für den Startvorgang muss der Motor sauber und frei von Kraftstoffrückständen sein.</w:t>
      </w:r>
    </w:p>
    <w:p>
      <w:pPr>
        <w:numPr>
          <w:ilvl w:val="0"/>
          <w:numId w:val="16262"/>
        </w:numPr>
        <w:spacing w:before="0" w:after="0" w:line="240" w:lineRule="auto"/>
        <w:jc w:val="left"/>
        <w:rPr>
          <w:color w:val="00274C"/>
          <w:sz w:val="20"/>
          <w:szCs w:val="20"/>
        </w:rPr>
      </w:pPr>
      <w:r>
        <w:rPr>
          <w:color w:val="00274C"/>
          <w:sz w:val="20"/>
          <w:szCs w:val="20"/>
          <w:u w:val="none"/>
        </w:rPr>
        <w:t xml:space="preserve">Sicherstellen, dass eventuell vorhandene schallschluckende Tafeln sowie der Untergrund, auf dem sich die Maschine befindet, frei von Kraftstoffrückständen sind.</w:t>
      </w:r>
    </w:p>
    <w:p>
      <w:pPr>
        <w:numPr>
          <w:ilvl w:val="0"/>
          <w:numId w:val="16262"/>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16262"/>
        </w:numPr>
        <w:spacing w:before="0" w:after="0" w:line="240" w:lineRule="auto"/>
        <w:jc w:val="left"/>
        <w:rPr>
          <w:color w:val="00274C"/>
          <w:sz w:val="20"/>
          <w:szCs w:val="20"/>
        </w:rPr>
      </w:pPr>
      <w:r>
        <w:rPr>
          <w:color w:val="00274C"/>
          <w:sz w:val="20"/>
          <w:szCs w:val="20"/>
          <w:u w:val="none"/>
        </w:rPr>
        <w:t xml:space="preserve">Während des Tankens darf nicht geraucht oder mit offenen Flammen hantiert werden.</w:t>
      </w:r>
    </w:p>
    <w:p>
      <w:pPr>
        <w:numPr>
          <w:ilvl w:val="0"/>
          <w:numId w:val="16262"/>
        </w:numPr>
        <w:spacing w:before="0" w:after="0" w:line="240" w:lineRule="auto"/>
        <w:jc w:val="left"/>
        <w:rPr>
          <w:color w:val="00274C"/>
          <w:sz w:val="20"/>
          <w:szCs w:val="20"/>
        </w:rPr>
      </w:pPr>
      <w:r>
        <w:rPr>
          <w:color w:val="00274C"/>
          <w:sz w:val="20"/>
          <w:szCs w:val="20"/>
          <w:u w:val="none"/>
        </w:rPr>
        <w:t xml:space="preserve">Während des Betriebs erreicht die Oberfläche des Motors Temperaturen, die gefährlich sein können, insbesondere ist jede Berührung der Abgasanlage zu vermeiden.</w:t>
      </w:r>
    </w:p>
    <w:p>
      <w:pPr>
        <w:numPr>
          <w:ilvl w:val="0"/>
          <w:numId w:val="16262"/>
        </w:numPr>
        <w:spacing w:before="0" w:after="0" w:line="240" w:lineRule="auto"/>
        <w:jc w:val="left"/>
        <w:rPr>
          <w:color w:val="00274C"/>
          <w:sz w:val="20"/>
          <w:szCs w:val="20"/>
        </w:rPr>
      </w:pPr>
      <w:r>
        <w:rPr>
          <w:color w:val="00274C"/>
          <w:sz w:val="20"/>
          <w:szCs w:val="20"/>
          <w:u w:val="none"/>
        </w:rPr>
        <w:t xml:space="preserve">Vor der Durchführung von Arbeiten muss der Motor abgestellt und gewartet werden, dass er sich auf Umgebungstemperatur abkühlt.</w:t>
      </w:r>
    </w:p>
    <w:p>
      <w:pPr>
        <w:numPr>
          <w:ilvl w:val="0"/>
          <w:numId w:val="16262"/>
        </w:numPr>
        <w:spacing w:before="0" w:after="0" w:line="240" w:lineRule="auto"/>
        <w:jc w:val="left"/>
        <w:rPr>
          <w:color w:val="00274C"/>
          <w:sz w:val="20"/>
          <w:szCs w:val="20"/>
        </w:rPr>
      </w:pPr>
      <w:r>
        <w:rPr>
          <w:color w:val="00274C"/>
          <w:sz w:val="20"/>
          <w:szCs w:val="20"/>
          <w:u w:val="none"/>
        </w:rPr>
        <w:t xml:space="preserve">Den Deckel des Kühlers oder des Ausgleichsgefäßes immer vorsichtig öffnen sowie Schutzbekleidung und Schutzbrille tragen.</w:t>
      </w:r>
    </w:p>
    <w:p>
      <w:pPr>
        <w:numPr>
          <w:ilvl w:val="0"/>
          <w:numId w:val="16262"/>
        </w:numPr>
        <w:spacing w:before="0" w:after="0" w:line="240" w:lineRule="auto"/>
        <w:jc w:val="left"/>
        <w:rPr>
          <w:color w:val="00274C"/>
          <w:sz w:val="20"/>
          <w:szCs w:val="20"/>
        </w:rPr>
      </w:pPr>
      <w:r>
        <w:rPr>
          <w:color w:val="00274C"/>
          <w:sz w:val="20"/>
          <w:szCs w:val="20"/>
          <w:u w:val="none"/>
        </w:rPr>
        <w:t xml:space="preserve">Das Kühlflüssigkeitssystem steht unter Druck; keine Kontrollen ausführen, bevor der Motor nicht auf Umgebungstemperatur abgekühlt ist.</w:t>
      </w:r>
    </w:p>
    <w:p>
      <w:pPr>
        <w:numPr>
          <w:ilvl w:val="0"/>
          <w:numId w:val="16262"/>
        </w:numPr>
        <w:spacing w:before="0" w:after="0" w:line="240" w:lineRule="auto"/>
        <w:jc w:val="left"/>
        <w:rPr>
          <w:color w:val="00274C"/>
          <w:sz w:val="20"/>
          <w:szCs w:val="20"/>
        </w:rPr>
      </w:pPr>
      <w:r>
        <w:rPr>
          <w:color w:val="00274C"/>
          <w:sz w:val="20"/>
          <w:szCs w:val="20"/>
          <w:u w:val="none"/>
        </w:rPr>
        <w:t xml:space="preserve">Falls ein elektrischer Lüfter vorgesehen ist, sich nicht dem heißen Motor nähern, da sich der Lüfter auch bei abgestellten Motor einschalten kann.</w:t>
      </w:r>
    </w:p>
    <w:p>
      <w:pPr>
        <w:numPr>
          <w:ilvl w:val="0"/>
          <w:numId w:val="16262"/>
        </w:numPr>
        <w:spacing w:before="0" w:after="0" w:line="240" w:lineRule="auto"/>
        <w:jc w:val="left"/>
        <w:rPr>
          <w:color w:val="00274C"/>
          <w:sz w:val="20"/>
          <w:szCs w:val="20"/>
        </w:rPr>
      </w:pPr>
      <w:r>
        <w:rPr>
          <w:color w:val="00274C"/>
          <w:sz w:val="20"/>
          <w:szCs w:val="20"/>
          <w:u w:val="none"/>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16262"/>
        </w:numPr>
        <w:spacing w:before="0" w:after="0" w:line="240" w:lineRule="auto"/>
        <w:jc w:val="left"/>
        <w:rPr>
          <w:color w:val="00274C"/>
          <w:sz w:val="20"/>
          <w:szCs w:val="20"/>
        </w:rPr>
      </w:pPr>
      <w:r>
        <w:rPr>
          <w:color w:val="00274C"/>
          <w:sz w:val="20"/>
          <w:szCs w:val="20"/>
          <w:u w:val="none"/>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16262"/>
        </w:numPr>
        <w:spacing w:before="0" w:after="0" w:line="240" w:lineRule="auto"/>
        <w:jc w:val="left"/>
        <w:rPr>
          <w:color w:val="00274C"/>
          <w:sz w:val="20"/>
          <w:szCs w:val="20"/>
        </w:rPr>
      </w:pPr>
      <w:r>
        <w:rPr>
          <w:color w:val="00274C"/>
          <w:sz w:val="20"/>
          <w:szCs w:val="20"/>
          <w:u w:val="none"/>
        </w:rPr>
        <w:t xml:space="preserve">Die Riemenspannung nur bei stillstehendem Motor kontrollieren.</w:t>
      </w:r>
    </w:p>
    <w:p>
      <w:pPr>
        <w:numPr>
          <w:ilvl w:val="0"/>
          <w:numId w:val="16262"/>
        </w:numPr>
        <w:spacing w:before="0" w:after="0" w:line="240" w:lineRule="auto"/>
        <w:jc w:val="left"/>
        <w:rPr>
          <w:color w:val="00274C"/>
          <w:sz w:val="20"/>
          <w:szCs w:val="20"/>
        </w:rPr>
      </w:pPr>
      <w:r>
        <w:rPr>
          <w:color w:val="00274C"/>
          <w:sz w:val="20"/>
          <w:szCs w:val="20"/>
          <w:u w:val="none"/>
        </w:rPr>
        <w:t xml:space="preserve">Nach jedem Tanken den Tankverschluss sorgfältig verschließen, den Tank nicht bis zum Rand befüllen, sondern einen entsprechenden Freiraum für die Ausdehnung des Kraftstoffes lassen.</w:t>
      </w:r>
    </w:p>
    <w:p>
      <w:pPr>
        <w:numPr>
          <w:ilvl w:val="0"/>
          <w:numId w:val="16262"/>
        </w:numPr>
        <w:spacing w:before="0" w:after="0" w:line="240" w:lineRule="auto"/>
        <w:jc w:val="left"/>
        <w:rPr>
          <w:color w:val="00274C"/>
          <w:sz w:val="20"/>
          <w:szCs w:val="20"/>
        </w:rPr>
      </w:pPr>
      <w:r>
        <w:rPr>
          <w:color w:val="00274C"/>
          <w:sz w:val="20"/>
          <w:szCs w:val="20"/>
          <w:u w:val="none"/>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16262"/>
        </w:numPr>
        <w:spacing w:before="0" w:after="0" w:line="240" w:lineRule="auto"/>
        <w:jc w:val="left"/>
        <w:rPr>
          <w:color w:val="00274C"/>
          <w:sz w:val="20"/>
          <w:szCs w:val="20"/>
        </w:rPr>
      </w:pPr>
      <w:r>
        <w:rPr>
          <w:color w:val="00274C"/>
          <w:sz w:val="20"/>
          <w:szCs w:val="20"/>
          <w:u w:val="none"/>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16262"/>
        </w:numPr>
        <w:spacing w:before="0" w:after="0" w:line="240" w:lineRule="auto"/>
        <w:jc w:val="left"/>
        <w:rPr>
          <w:color w:val="00274C"/>
          <w:sz w:val="20"/>
          <w:szCs w:val="20"/>
        </w:rPr>
      </w:pPr>
      <w:r>
        <w:rPr>
          <w:color w:val="00274C"/>
          <w:sz w:val="20"/>
          <w:szCs w:val="20"/>
          <w:u w:val="none"/>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16262"/>
        </w:numPr>
        <w:spacing w:before="0" w:after="0" w:line="240" w:lineRule="auto"/>
        <w:jc w:val="left"/>
        <w:rPr>
          <w:color w:val="00274C"/>
          <w:sz w:val="20"/>
          <w:szCs w:val="20"/>
        </w:rPr>
      </w:pPr>
      <w:r>
        <w:rPr>
          <w:color w:val="00274C"/>
          <w:sz w:val="20"/>
          <w:szCs w:val="20"/>
          <w:u w:val="none"/>
        </w:rPr>
        <w:t xml:space="preserve">Bei dem Wechsel des Ölfilters ist dessen Temperatur zu beachten.</w:t>
      </w:r>
    </w:p>
    <w:p>
      <w:pPr>
        <w:numPr>
          <w:ilvl w:val="0"/>
          <w:numId w:val="16262"/>
        </w:numPr>
        <w:spacing w:before="0" w:after="0" w:line="240" w:lineRule="auto"/>
        <w:jc w:val="left"/>
        <w:rPr>
          <w:color w:val="00274C"/>
          <w:sz w:val="20"/>
          <w:szCs w:val="20"/>
        </w:rPr>
      </w:pPr>
      <w:r>
        <w:rPr>
          <w:color w:val="00274C"/>
          <w:sz w:val="20"/>
          <w:szCs w:val="20"/>
          <w:u w:val="none"/>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16262"/>
        </w:numPr>
        <w:spacing w:before="0" w:after="0" w:line="240" w:lineRule="auto"/>
        <w:jc w:val="left"/>
        <w:rPr>
          <w:color w:val="00274C"/>
          <w:sz w:val="20"/>
          <w:szCs w:val="20"/>
        </w:rPr>
      </w:pPr>
      <w:r>
        <w:rPr>
          <w:color w:val="00274C"/>
          <w:sz w:val="20"/>
          <w:szCs w:val="20"/>
          <w:u w:val="none"/>
        </w:rPr>
        <w:t xml:space="preserve">Keine Wasser- und Hochdruckstrahlen für Verkabelungen, Verbinder und Einspritzdüsen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77201" name="name240760c36456d27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9960c36456d279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262"/>
        </w:numPr>
        <w:spacing w:before="0" w:after="0" w:line="240" w:lineRule="auto"/>
        <w:jc w:val="left"/>
        <w:rPr>
          <w:color w:val="00274C"/>
          <w:sz w:val="20"/>
          <w:szCs w:val="20"/>
        </w:rPr>
      </w:pPr>
      <w:r>
        <w:rPr>
          <w:color w:val="00274C"/>
          <w:sz w:val="20"/>
          <w:szCs w:val="20"/>
          <w:u w:val="none"/>
        </w:rPr>
        <w:t xml:space="preserve">Für das Anheben des Motors alleine nur die beiden Aufhängeringschrauben </w:t>
      </w:r>
      <w:r>
        <w:rPr>
          <w:b/>
          <w:bCs/>
          <w:color w:val="00274C"/>
          <w:sz w:val="20"/>
          <w:szCs w:val="20"/>
          <w:u w:val="none"/>
        </w:rPr>
        <w:t xml:space="preserve">A</w:t>
      </w:r>
      <w:r>
        <w:rPr>
          <w:color w:val="00274C"/>
          <w:sz w:val="20"/>
          <w:szCs w:val="20"/>
          <w:u w:val="none"/>
        </w:rPr>
        <w:t xml:space="preserve"> verwenden, die von </w:t>
      </w:r>
      <w:r>
        <w:rPr>
          <w:b/>
          <w:bCs/>
          <w:color w:val="00274C"/>
          <w:sz w:val="20"/>
          <w:szCs w:val="20"/>
          <w:u w:val="none"/>
        </w:rPr>
        <w:t xml:space="preserve">KOHLER</w:t>
      </w:r>
      <w:r>
        <w:rPr>
          <w:color w:val="00274C"/>
          <w:sz w:val="20"/>
          <w:szCs w:val="20"/>
          <w:u w:val="none"/>
        </w:rPr>
        <w:t xml:space="preserve"> vorgesehen wurden ( </w:t>
      </w:r>
      <w:r>
        <w:rPr>
          <w:b/>
          <w:bCs/>
          <w:color w:val="00274C"/>
          <w:sz w:val="20"/>
          <w:szCs w:val="20"/>
          <w:u w:val="none"/>
        </w:rPr>
        <w:t xml:space="preserve">Abb. 3.1</w:t>
      </w:r>
    </w:p>
    <w:p>
      <w:pPr>
        <w:numPr>
          <w:ilvl w:val="0"/>
          <w:numId w:val="16262"/>
        </w:numPr>
        <w:spacing w:before="0" w:after="0" w:line="240" w:lineRule="auto"/>
        <w:jc w:val="left"/>
        <w:rPr>
          <w:color w:val="00274C"/>
          <w:sz w:val="20"/>
          <w:szCs w:val="20"/>
        </w:rPr>
      </w:pPr>
      <w:r>
        <w:rPr>
          <w:color w:val="00274C"/>
          <w:sz w:val="20"/>
          <w:szCs w:val="20"/>
          <w:u w:val="none"/>
        </w:rPr>
        <w:br/>
        <w:t xml:space="preserve">Der Winkel zwischen den einzelnen Hebeketten und der Winkel der Ringschrauben dürfen 15° nach innen nicht überschreiten.</w:t>
      </w:r>
    </w:p>
    <w:p>
      <w:pPr>
        <w:numPr>
          <w:ilvl w:val="0"/>
          <w:numId w:val="16262"/>
        </w:numPr>
        <w:spacing w:before="0" w:after="0" w:line="240" w:lineRule="auto"/>
        <w:jc w:val="left"/>
        <w:rPr>
          <w:color w:val="00274C"/>
          <w:sz w:val="20"/>
          <w:szCs w:val="20"/>
        </w:rPr>
      </w:pPr>
      <w:r>
        <w:rPr>
          <w:color w:val="00274C"/>
          <w:sz w:val="20"/>
          <w:szCs w:val="20"/>
          <w:u w:val="none"/>
        </w:rPr>
        <w:t xml:space="preserve">Das richtige Anziehmoment der Hebeschrauben beträgt 25Nm.</w:t>
      </w:r>
    </w:p>
    <w:p>
      <w:pPr>
        <w:numPr>
          <w:ilvl w:val="0"/>
          <w:numId w:val="16262"/>
        </w:numPr>
        <w:spacing w:before="0" w:after="0" w:line="240" w:lineRule="auto"/>
        <w:jc w:val="left"/>
        <w:rPr>
          <w:color w:val="00274C"/>
          <w:sz w:val="20"/>
          <w:szCs w:val="20"/>
        </w:rPr>
      </w:pPr>
      <w:r>
        <w:rPr>
          <w:color w:val="00274C"/>
          <w:sz w:val="20"/>
          <w:szCs w:val="20"/>
          <w:u w:val="none"/>
        </w:rPr>
        <w:t xml:space="preserve">Es ist nicht gestattet, Distanzstücke oder Unterlegscheiben zwischen die Ringschrauben und den Motor zu legen.</w:t>
      </w:r>
    </w:p>
    <w:p>
      <w:pPr>
        <w:numPr>
          <w:ilvl w:val="0"/>
          <w:numId w:val="16262"/>
        </w:numPr>
        <w:spacing w:before="0" w:after="0" w:line="240" w:lineRule="auto"/>
        <w:jc w:val="left"/>
        <w:rPr>
          <w:color w:val="00274C"/>
          <w:sz w:val="20"/>
          <w:szCs w:val="20"/>
        </w:rPr>
      </w:pPr>
      <w:r>
        <w:rPr>
          <w:color w:val="00274C"/>
          <w:sz w:val="20"/>
          <w:szCs w:val="20"/>
          <w:u w:val="none"/>
        </w:rPr>
        <w:t xml:space="preserve">Bei Motoren mit ATS-Vorrichtung ist es erforderlich, die Regeneration zu verhindern, wenn der Motor in Umgebungen mit Brandgefahr betrieben wird (z.B.: Waldflächen, Bereiche mit entzündlichen Materialien, Bereiche mit entzündlichen Gasen oder Flüssigkeiten oder mit beliebigen Brennstoffen - falls die Funktion verfügbar ist).</w:t>
      </w:r>
    </w:p>
    <w:p>
      <w:pPr>
        <w:widowControl w:val="on"/>
        <w:pBdr/>
        <w:spacing w:before="225" w:after="225" w:line="262" w:lineRule="auto"/>
        <w:ind w:left="0" w:right="0"/>
        <w:jc w:val="left"/>
        <w:textDirection w:val="lrTb"/>
      </w:pPr>
      <w:r>
        <w:drawing>
          <wp:inline distT="0" distB="0" distL="0" distR="0">
            <wp:extent cx="4752000" cy="2995200"/>
            <wp:effectExtent b="0" l="0" r="0" t="0"/>
            <wp:docPr id="62329327" name="name612260c36456e795c"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228560c36456e7958"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Abb. 3.1</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Beschreibung der Sicherheitszeichen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6262"/>
              </w:numPr>
              <w:spacing w:before="0" w:after="0" w:line="262" w:lineRule="auto"/>
              <w:jc w:val="left"/>
              <w:rPr>
                <w:color w:val="00274C"/>
                <w:sz w:val="20"/>
                <w:szCs w:val="20"/>
              </w:rPr>
            </w:pPr>
            <w:r>
              <w:rPr>
                <w:color w:val="00274C"/>
                <w:position w:val="-2"/>
                <w:sz w:val="20"/>
                <w:szCs w:val="20"/>
                <w:u w:val="none"/>
              </w:rPr>
              <w:t xml:space="preserve">Um eine sichere Verwendung gewährleisten zu können, müssen die folgenden Anweisungen aufmerksam gelesen werden.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Das vorliegende Handbuch enthält die im Folgenden dargelegten Sicherheitsbestimmungen.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Es wird gebeten, diese aufmerksam zu lesen.</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Warnaufkleber</w:t>
                  </w:r>
                  <w:r>
                    <w:rPr>
                      <w:color w:val="00274C"/>
                      <w:position w:val="-2"/>
                      <w:sz w:val="20"/>
                      <w:szCs w:val="20"/>
                      <w:u w:val="none"/>
                    </w:rPr>
                    <w:br/>
                    <w:t xml:space="preserve">Im Folgenden werden die Warnaufkleber aufgelistet, die am Motor vorhanden sein können und potenzielle Gefahrenstellen für den Bediener anzeigen.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39273916" name="name345060c3645708a88"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57960c3645708a81"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Vor Durchführung von Tätigkeiten am Motor das Bedienungs- und Wartungshandbuch lesen.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42346102" name="name426560c364571878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67760c364571877f"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Warnung vor Komponenten mit heißer Oberfläche.</w:t>
                  </w:r>
                  <w:r>
                    <w:rPr>
                      <w:color w:val="00274C"/>
                      <w:position w:val="0"/>
                      <w:sz w:val="20"/>
                      <w:szCs w:val="20"/>
                      <w:u w:val="none"/>
                    </w:rPr>
                    <w:br/>
                    <w:t xml:space="preserve">Verbrennungsgefahr.</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34633991" name="name469660c3645727093"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19260c364572708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Warnung vor rotierenden Teilen.</w:t>
                  </w:r>
                  <w:r>
                    <w:rPr>
                      <w:color w:val="00274C"/>
                      <w:position w:val="0"/>
                      <w:sz w:val="20"/>
                      <w:szCs w:val="20"/>
                      <w:u w:val="none"/>
                    </w:rPr>
                    <w:br/>
                    <w:t xml:space="preserve">Einzugs- und Schnittgefahr.</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78802556" name="name263760c364573641e"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13560c364573641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Warnung vor explosivem Kraftstoff.</w:t>
                  </w:r>
                  <w:r>
                    <w:rPr>
                      <w:color w:val="00274C"/>
                      <w:position w:val="0"/>
                      <w:sz w:val="20"/>
                      <w:szCs w:val="20"/>
                      <w:u w:val="none"/>
                    </w:rPr>
                    <w:br/>
                    <w:t xml:space="preserve">Brand- oder Explosionsgefahr.</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26935403" name="name654060c364574787d"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88960c364574787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Warnung vor Dampf und unter Druck stehendem Kühlmittel. Verbrennungsgefahr.</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Warnhinweise</w:t>
                  </w:r>
                  <w:r>
                    <w:rPr>
                      <w:color w:val="00274C"/>
                      <w:position w:val="-2"/>
                      <w:sz w:val="20"/>
                      <w:szCs w:val="20"/>
                      <w:u w:val="none"/>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6110900" name="name392760c3645759ff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17560c3645759ff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Gefahr</w:t>
                  </w:r>
                  <w:r>
                    <w:rPr>
                      <w:color w:val="00274C"/>
                      <w:position w:val="0"/>
                      <w:sz w:val="20"/>
                      <w:szCs w:val="20"/>
                      <w:u w:val="none"/>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47396640" name="name987460c36457689c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5260c36457689c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Wichtig</w:t>
                  </w:r>
                  <w:r>
                    <w:rPr>
                      <w:color w:val="00274C"/>
                      <w:position w:val="0"/>
                      <w:sz w:val="20"/>
                      <w:szCs w:val="20"/>
                      <w:u w:val="none"/>
                    </w:rPr>
                    <w:br/>
                    <w:t xml:space="preserve">Dieses Zeichen weist auf besonders wichtige technische Informationen hin, die nicht außer acht gelassen werden dürfen.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16319257" name="name206560c364577b63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07060c364577b62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Achtung</w:t>
                  </w:r>
                  <w:r>
                    <w:rPr>
                      <w:color w:val="00274C"/>
                      <w:position w:val="0"/>
                      <w:sz w:val="20"/>
                      <w:szCs w:val="20"/>
                      <w:u w:val="none"/>
                    </w:rPr>
                    <w:br/>
                    <w:t xml:space="preserve">Dieses Zeichen weist auf Anweisungen hin, deren Nichtbeachtung die Gefahr leichter Verletzungen oder Schäden mit sich bringen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Schutzausrüstung</w:t>
                  </w:r>
                  <w:r>
                    <w:rPr>
                      <w:color w:val="00274C"/>
                      <w:position w:val="-2"/>
                      <w:sz w:val="20"/>
                      <w:szCs w:val="20"/>
                      <w:u w:val="none"/>
                    </w:rPr>
                    <w:br/>
                    <w:t xml:space="preserve">Im Folgenden ist die Schutzausrüstung aufgeführt, die vor allen Tätigkeiten angelegt werden muss, um Verletzungen des Bedieners zu verhindern.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82774357" name="name922560c364578a240"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36960c364578a23d"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geeignete Schutzhandschuhe anziehen.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86074376" name="name742360c3645798096"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11660c3645798090"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 Schutzbrille aufsetzen.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95557967" name="name552960c36457afb27"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54360c36457afb22"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einen Gehörschutz aufsetzen.</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Sicherheitszeichen und Information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81131" name="name873060c36457c419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7960c36457c41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UNBEABSICHTIGTES ANLASSEN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4052588" name="name482760c36457d679a"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75460c36457d679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9296481" name="name784560c36457e5882"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46760c36457e587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2102718" name="name668760c3645807692"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63660c364580768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576452" name="name419960c3645818a4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2460c3645818a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KOMPONENTEN MIT HEISSER OBERFLÄCHE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4232885" name="name526160c364582863e"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84160c364582863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Die Motorkomponenten können sich während des Betriebs erhitzen. Den Motor nicht berühren solange er sich in Betrieb befindet bzw. unmittelbar nach dem Abstellen.</w:t>
                  </w:r>
                  <w:r>
                    <w:rPr>
                      <w:color w:val="00274C"/>
                      <w:position w:val="-2"/>
                      <w:sz w:val="20"/>
                      <w:szCs w:val="20"/>
                      <w:u w:val="none"/>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80795" name="name400460c364583dce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8660c364583dc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ROTIERENDE TEILE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3587791" name="name827460c364584e5d0"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99160c364584e5c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923723" name="name240860c364585b3e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9960c364585b3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TÖDLICHE ABGASE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0983386" name="name886960c364586fab4"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14660c364586faa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66090" name="name527660c36458809c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5660c36458809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STROMSCHLÄGE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6272425" name="name950460c3645892c9d"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72060c3645892c9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Die Elektrokabel nicht berühren, wenn der Motor in Betrieb ist.</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45487" name="name282360c36458a3ab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3960c36458a3a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HOCHDRUCK-FLUID GEFAHR DES EINDRINGENS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8625875" name="name769760c36458b5b6f"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35960c36458b5b6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u w:val="none"/>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31922" name="name446060c36458c1d5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4960c36458c1d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EXPLOSIVER KRAFTSTOFF</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5469493" name="name526260c36458d1c7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23560c36458d1c7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265043" name="name780960c36458e166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3860c36458e16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EXPLOSIVE GASE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2892682" name="name944960c36458f0be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28660c36458f0be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32137" name="name558560c364590b67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5960c364590b6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KALIFORNIEN HINWEIS - ERKLÄRUNG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Sicherheit im Hinblick auf den Umweltschutz</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Abfallentsorgung.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Bodenkontaminierung.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Emissionen in die Atmosphäre.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Verwendung von Rohstoffen und natürlichen Ressourcen.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Vorschriften und Richtlinien zur Umweltbelastung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die Umweltbelastung zu minimieren, liefert </w:t>
            </w:r>
            <w:r>
              <w:rPr>
                <w:b/>
                <w:bCs/>
                <w:color w:val="00274C"/>
                <w:position w:val="-2"/>
                <w:sz w:val="20"/>
                <w:szCs w:val="20"/>
                <w:u w:val="none"/>
              </w:rPr>
              <w:t xml:space="preserve">KOHLER</w:t>
            </w:r>
            <w:r>
              <w:rPr>
                <w:color w:val="00274C"/>
                <w:position w:val="-2"/>
                <w:sz w:val="20"/>
                <w:szCs w:val="20"/>
                <w:u w:val="none"/>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Position der Sicherheitsschilder auf dem Motor</w:t>
      </w:r>
    </w:p>
    <w:p>
      <w:pPr>
        <w:widowControl w:val="on"/>
        <w:pBdr/>
        <w:spacing w:before="225" w:after="225" w:line="262" w:lineRule="auto"/>
        <w:ind w:left="0" w:right="0"/>
        <w:jc w:val="left"/>
        <w:textDirection w:val="lrTb"/>
      </w:pPr>
      <w:r>
        <w:drawing>
          <wp:inline distT="0" distB="0" distL="0" distR="0">
            <wp:extent cx="4752000" cy="2743200"/>
            <wp:effectExtent b="0" l="0" r="0" t="0"/>
            <wp:docPr id="70613309" name="name209860c364592b7ca"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311060c364592b7c3" cstate="print"/>
                    <a:stretch>
                      <a:fillRect/>
                    </a:stretch>
                  </pic:blipFill>
                  <pic:spPr>
                    <a:xfrm>
                      <a:off x="0" y="0"/>
                      <a:ext cx="4752000" cy="2743200"/>
                    </a:xfrm>
                    <a:prstGeom prst="rect">
                      <a:avLst/>
                    </a:prstGeom>
                    <a:ln w="0">
                      <a:noFill/>
                    </a:ln>
                  </pic:spPr>
                </pic:pic>
              </a:graphicData>
            </a:graphic>
          </wp:inline>
        </w:drawing>
      </w:r>
    </w:p>
    <w:p>
      <w:pPr>
        <w:pStyle w:val="Titolo1"/>
        <w:textDirection w:val="lrTb"/>
        <w:outlineLvl w:val="0"/>
      </w:pPr>
      <w:r>
        <w:rPr/>
        <w:t xml:space="preserve">Angaben zur Verwendung</w:t>
      </w:r>
    </w:p>
    <w:p>
      <w:pPr>
        <w:widowControl w:val="on"/>
        <w:pBdr/>
        <w:spacing w:before="0" w:after="0" w:line="240" w:lineRule="auto"/>
        <w:ind w:left="0" w:right="0"/>
        <w:jc w:val="left"/>
        <w:textDirection w:val="lrTb"/>
      </w:pPr>
    </w:p>
    <w:p>
      <w:pPr>
        <w:pStyle w:val="Titolo2"/>
        <w:outlineLvl w:val="1"/>
      </w:pPr>
      <w:r>
        <w:rPr/>
        <w:t xml:space="preserve">Vor dem Anlassen</w:t>
      </w:r>
    </w:p>
    <w:p>
      <w:pPr>
        <w:numPr>
          <w:ilvl w:val="0"/>
          <w:numId w:val="16262"/>
        </w:numPr>
        <w:spacing w:before="0" w:after="0" w:line="240" w:lineRule="auto"/>
        <w:jc w:val="left"/>
        <w:rPr>
          <w:color w:val="00274C"/>
          <w:sz w:val="20"/>
          <w:szCs w:val="20"/>
        </w:rPr>
      </w:pPr>
      <w:r>
        <w:rPr>
          <w:color w:val="00274C"/>
          <w:sz w:val="20"/>
          <w:szCs w:val="20"/>
          <w:u w:val="none"/>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65553" name="name864260c364593d6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6160c364593d61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262"/>
        </w:numPr>
        <w:spacing w:before="0" w:after="0" w:line="240" w:lineRule="auto"/>
        <w:jc w:val="left"/>
        <w:rPr>
          <w:color w:val="00274C"/>
          <w:sz w:val="20"/>
          <w:szCs w:val="20"/>
        </w:rPr>
      </w:pPr>
      <w:r>
        <w:rPr>
          <w:color w:val="00274C"/>
          <w:sz w:val="20"/>
          <w:szCs w:val="20"/>
          <w:u w:val="none"/>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16262"/>
        </w:numPr>
        <w:spacing w:before="0" w:after="0" w:line="240" w:lineRule="auto"/>
        <w:jc w:val="left"/>
        <w:rPr>
          <w:color w:val="00274C"/>
          <w:sz w:val="20"/>
          <w:szCs w:val="20"/>
        </w:rPr>
      </w:pPr>
      <w:r>
        <w:rPr>
          <w:color w:val="00274C"/>
          <w:sz w:val="20"/>
          <w:szCs w:val="20"/>
          <w:u w:val="none"/>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Einlaufen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Anlassen und Abstellen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4.3.1 Anlassen</w:t>
            </w:r>
          </w:p>
          <w:p>
            <w:pPr>
              <w:numPr>
                <w:ilvl w:val="0"/>
                <w:numId w:val="16264"/>
              </w:numPr>
              <w:spacing w:before="0" w:after="0" w:line="262" w:lineRule="auto"/>
              <w:jc w:val="left"/>
              <w:rPr>
                <w:color w:val="00274C"/>
                <w:sz w:val="20"/>
                <w:szCs w:val="20"/>
              </w:rPr>
            </w:pPr>
            <w:r>
              <w:rPr>
                <w:color w:val="00274C"/>
                <w:position w:val="-2"/>
                <w:sz w:val="20"/>
                <w:szCs w:val="20"/>
                <w:u w:val="none"/>
              </w:rPr>
              <w:t xml:space="preserve">Den Stand des Motoröls, des Kraftstoffs und der Kühlflüssigkeit kontrollieren und wenn nötig nachfüllen ( </w:t>
            </w:r>
            <w:hyperlink r:id="rId788160c364593f86e" w:history="1">
              <w:r>
                <w:rPr>
                  <w:rStyle w:val="DefaultParagraphFontPHPDOCX"/>
                  <w:b/>
                  <w:bCs/>
                  <w:color w:val="0000FF"/>
                  <w:position w:val="-2"/>
                  <w:sz w:val="20"/>
                  <w:szCs w:val="20"/>
                  <w:u w:val="single" w:color=""/>
                </w:rPr>
                <w:t xml:space="preserve">Abs. 4.5</w:t>
              </w:r>
            </w:hyperlink>
            <w:r>
              <w:rPr>
                <w:color w:val="00274C"/>
                <w:position w:val="-2"/>
                <w:sz w:val="20"/>
                <w:szCs w:val="20"/>
                <w:u w:val="none"/>
              </w:rPr>
              <w:t xml:space="preserve"> unf </w:t>
            </w:r>
            <w:hyperlink r:id="rId482060c364593fa0b" w:history="1">
              <w:r>
                <w:rPr>
                  <w:rStyle w:val="DefaultParagraphFontPHPDOCX"/>
                  <w:b/>
                  <w:bCs/>
                  <w:color w:val="0000FF"/>
                  <w:position w:val="-2"/>
                  <w:sz w:val="20"/>
                  <w:szCs w:val="20"/>
                  <w:u w:val="single" w:color=""/>
                </w:rPr>
                <w:t xml:space="preserve">4.6</w:t>
              </w:r>
            </w:hyperlink>
            <w:r>
              <w:rPr>
                <w:color w:val="00274C"/>
                <w:position w:val="-2"/>
                <w:sz w:val="20"/>
                <w:szCs w:val="20"/>
                <w:u w:val="none"/>
              </w:rPr>
              <w:t xml:space="preserve"> ).</w:t>
            </w:r>
          </w:p>
          <w:p>
            <w:pPr>
              <w:numPr>
                <w:ilvl w:val="0"/>
                <w:numId w:val="16264"/>
              </w:numPr>
              <w:spacing w:before="0" w:after="0" w:line="262" w:lineRule="auto"/>
              <w:jc w:val="left"/>
              <w:rPr>
                <w:color w:val="00274C"/>
                <w:sz w:val="20"/>
                <w:szCs w:val="20"/>
              </w:rPr>
            </w:pPr>
            <w:r>
              <w:rPr>
                <w:color w:val="00274C"/>
                <w:position w:val="-2"/>
                <w:sz w:val="20"/>
                <w:szCs w:val="20"/>
                <w:u w:val="none"/>
              </w:rPr>
              <w:t xml:space="preserve">Den Zündschlüssel in die Steuertafel (falls geliefert) stecken.</w:t>
            </w:r>
          </w:p>
          <w:p>
            <w:pPr>
              <w:numPr>
                <w:ilvl w:val="0"/>
                <w:numId w:val="16264"/>
              </w:numPr>
              <w:spacing w:before="0" w:after="0" w:line="262" w:lineRule="auto"/>
              <w:jc w:val="left"/>
              <w:rPr>
                <w:color w:val="00274C"/>
                <w:sz w:val="20"/>
                <w:szCs w:val="20"/>
              </w:rPr>
            </w:pPr>
            <w:r>
              <w:rPr>
                <w:color w:val="00274C"/>
                <w:position w:val="-2"/>
                <w:sz w:val="20"/>
                <w:szCs w:val="20"/>
                <w:u w:val="none"/>
              </w:rPr>
              <w:t xml:space="preserve">Den Schlüssel in die Position </w:t>
            </w:r>
            <w:r>
              <w:rPr>
                <w:b/>
                <w:bCs/>
                <w:color w:val="00274C"/>
                <w:position w:val="-2"/>
                <w:sz w:val="20"/>
                <w:szCs w:val="20"/>
                <w:u w:val="none"/>
              </w:rPr>
              <w:t xml:space="preserve">ON</w:t>
            </w:r>
            <w:r>
              <w:rPr>
                <w:color w:val="00274C"/>
                <w:position w:val="-2"/>
                <w:sz w:val="20"/>
                <w:szCs w:val="20"/>
                <w:u w:val="none"/>
              </w:rPr>
              <w:t xml:space="preserve"> drehen.</w:t>
            </w:r>
          </w:p>
          <w:p>
            <w:pPr>
              <w:numPr>
                <w:ilvl w:val="0"/>
                <w:numId w:val="16264"/>
              </w:numPr>
              <w:spacing w:before="0" w:after="0" w:line="262" w:lineRule="auto"/>
              <w:jc w:val="left"/>
              <w:rPr>
                <w:color w:val="00274C"/>
                <w:sz w:val="20"/>
                <w:szCs w:val="20"/>
              </w:rPr>
            </w:pPr>
            <w:r>
              <w:rPr>
                <w:color w:val="00274C"/>
                <w:position w:val="-2"/>
                <w:sz w:val="20"/>
                <w:szCs w:val="20"/>
                <w:u w:val="none"/>
              </w:rPr>
              <w:t xml:space="preserve">Den Schlüssel über die Position </w:t>
            </w:r>
            <w:r>
              <w:rPr>
                <w:b/>
                <w:bCs/>
                <w:color w:val="00274C"/>
                <w:position w:val="-2"/>
                <w:sz w:val="20"/>
                <w:szCs w:val="20"/>
                <w:u w:val="none"/>
              </w:rPr>
              <w:t xml:space="preserve">ON</w:t>
            </w:r>
            <w:r>
              <w:rPr>
                <w:color w:val="00274C"/>
                <w:position w:val="-2"/>
                <w:sz w:val="20"/>
                <w:szCs w:val="20"/>
                <w:u w:val="none"/>
              </w:rPr>
              <w:t xml:space="preserve"> hinaus drehen und loslassen, sobald der Motor anspringt (der Schlüssel kehrt automatisch in die Position ON zurück).</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18186" name="name842160c364594fe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3760c364594fe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Vor dem ersten Tankvorgang oder wenn der Tank komplett geleert wurde, eine Füllung des Kraftstoffkreislaufs durchführen </w:t>
            </w:r>
            <w:hyperlink r:id="rId298760c36459501e3" w:history="1">
              <w:r>
                <w:rPr>
                  <w:rStyle w:val="DefaultParagraphFontPHPDOCX"/>
                  <w:b/>
                  <w:bCs/>
                  <w:color w:val="0000FF"/>
                  <w:position w:val="-2"/>
                  <w:sz w:val="20"/>
                  <w:szCs w:val="20"/>
                  <w:u w:val="none"/>
                </w:rPr>
                <w:t xml:space="preserve">Abs. 6.4 Punkt 8</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Sollte der Motor auch bei dem zweiten Versuch nicht anspringen, anhand von </w:t>
            </w:r>
            <w:hyperlink r:id="rId286160c3645950465" w:history="1">
              <w:r>
                <w:rPr>
                  <w:rStyle w:val="DefaultParagraphFontPHPDOCX"/>
                  <w:b/>
                  <w:bCs/>
                  <w:color w:val="0000FF"/>
                  <w:position w:val="-2"/>
                  <w:sz w:val="20"/>
                  <w:szCs w:val="20"/>
                  <w:u w:val="single" w:color=""/>
                </w:rPr>
                <w:t xml:space="preserve">Tab. 7.1 und Tab. 7.2</w:t>
              </w:r>
            </w:hyperlink>
            <w:r>
              <w:rPr>
                <w:color w:val="00274C"/>
                <w:position w:val="-2"/>
                <w:sz w:val="20"/>
                <w:szCs w:val="20"/>
                <w:u w:val="none"/>
              </w:rPr>
              <w:t xml:space="preserve"> , versuchen, die Ursache herauszufinden.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4.3.2</w:t>
            </w:r>
            <w:r>
              <w:rPr>
                <w:color w:val="00274C"/>
                <w:position w:val="-2"/>
                <w:sz w:val="20"/>
                <w:szCs w:val="20"/>
                <w:u w:val="none"/>
              </w:rPr>
              <w:t xml:space="preserve"> </w:t>
            </w:r>
            <w:r>
              <w:rPr>
                <w:b/>
                <w:bCs/>
                <w:color w:val="00274C"/>
                <w:position w:val="-2"/>
                <w:sz w:val="20"/>
                <w:szCs w:val="20"/>
                <w:u w:val="none"/>
              </w:rPr>
              <w:t xml:space="preserve">Nach dem Anlassen</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53139" name="name195860c3645963df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6660c3645963d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Sicherstellen, dass bei angelassenem Motor keine Kontrolllampen auf der Steuertafel aufleuchten.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Zum Vermeiden von Schäden am Motor, sollte dieser nicht länger und vorwiegend im Standgas laufen ( </w:t>
            </w:r>
            <w:r>
              <w:rPr>
                <w:b/>
                <w:bCs/>
                <w:color w:val="00274C"/>
                <w:position w:val="-2"/>
                <w:sz w:val="20"/>
                <w:szCs w:val="20"/>
                <w:u w:val="none"/>
              </w:rPr>
              <w:t xml:space="preserve">MAX 30min.</w:t>
            </w:r>
            <w:r>
              <w:rPr>
                <w:color w:val="00274C"/>
                <w:position w:val="-2"/>
                <w:sz w:val="20"/>
                <w:szCs w:val="20"/>
                <w:u w:val="none"/>
              </w:rPr>
              <w:t xml:space="preserve">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ZEIT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-20°C bis -10°C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-10°C bis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-5°C bis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Sekunden</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Abstellen</w:t>
            </w:r>
          </w:p>
          <w:p>
            <w:pPr>
              <w:numPr>
                <w:ilvl w:val="0"/>
                <w:numId w:val="16265"/>
              </w:numPr>
              <w:spacing w:before="0" w:after="0" w:line="262" w:lineRule="auto"/>
              <w:jc w:val="left"/>
              <w:rPr>
                <w:color w:val="00274C"/>
                <w:sz w:val="20"/>
                <w:szCs w:val="20"/>
              </w:rPr>
            </w:pPr>
            <w:r>
              <w:rPr>
                <w:color w:val="00274C"/>
                <w:position w:val="-2"/>
                <w:sz w:val="20"/>
                <w:szCs w:val="20"/>
                <w:u w:val="none"/>
              </w:rPr>
              <w:t xml:space="preserve">Den Motor nicht bei voller Belastung oder hoher Drehzahl abstellen (mit Ausnahme der Motoren mit konstanter Drehzahl).</w:t>
            </w:r>
          </w:p>
          <w:p>
            <w:pPr>
              <w:numPr>
                <w:ilvl w:val="0"/>
                <w:numId w:val="16265"/>
              </w:numPr>
              <w:spacing w:before="0" w:after="0" w:line="262" w:lineRule="auto"/>
              <w:jc w:val="left"/>
              <w:rPr>
                <w:color w:val="00274C"/>
                <w:sz w:val="20"/>
                <w:szCs w:val="20"/>
              </w:rPr>
            </w:pPr>
            <w:r>
              <w:rPr>
                <w:color w:val="00274C"/>
                <w:position w:val="-2"/>
                <w:sz w:val="20"/>
                <w:szCs w:val="20"/>
                <w:u w:val="none"/>
              </w:rPr>
              <w:t xml:space="preserve">Vor dem Abstellen, den Motor etwa 1 Minute lang im Leerlauf und ohne Belastung laufen lassen.</w:t>
            </w:r>
          </w:p>
          <w:p>
            <w:pPr>
              <w:numPr>
                <w:ilvl w:val="0"/>
                <w:numId w:val="16265"/>
              </w:numPr>
              <w:spacing w:before="0" w:after="0" w:line="262" w:lineRule="auto"/>
              <w:jc w:val="left"/>
              <w:rPr>
                <w:color w:val="00274C"/>
                <w:sz w:val="20"/>
                <w:szCs w:val="20"/>
              </w:rPr>
            </w:pPr>
            <w:r>
              <w:rPr>
                <w:color w:val="00274C"/>
                <w:position w:val="-2"/>
                <w:sz w:val="20"/>
                <w:szCs w:val="20"/>
                <w:u w:val="none"/>
              </w:rPr>
              <w:t xml:space="preserve">Den Zündschlüssel in die Position </w:t>
            </w:r>
            <w:r>
              <w:rPr>
                <w:b/>
                <w:bCs/>
                <w:color w:val="00274C"/>
                <w:position w:val="-2"/>
                <w:sz w:val="20"/>
                <w:szCs w:val="20"/>
                <w:u w:val="none"/>
              </w:rPr>
              <w:t xml:space="preserve">OFF</w:t>
            </w:r>
            <w:r>
              <w:rPr>
                <w:color w:val="00274C"/>
                <w:position w:val="-2"/>
                <w:sz w:val="20"/>
                <w:szCs w:val="20"/>
                <w:u w:val="none"/>
              </w:rPr>
              <w:t xml:space="preserve"> bringen.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Tanken von Kraftstoff</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746849" name="name475960c3645975e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5060c3645975ec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6262"/>
        </w:numPr>
        <w:spacing w:before="0" w:after="0" w:line="240" w:lineRule="auto"/>
        <w:jc w:val="left"/>
        <w:rPr>
          <w:color w:val="00274C"/>
          <w:sz w:val="20"/>
          <w:szCs w:val="20"/>
        </w:rPr>
      </w:pPr>
      <w:r>
        <w:rPr>
          <w:color w:val="00274C"/>
          <w:sz w:val="20"/>
          <w:szCs w:val="20"/>
          <w:u w:val="none"/>
        </w:rPr>
        <w:t xml:space="preserve">Vor Ausführung der Arbeiten </w:t>
      </w:r>
      <w:hyperlink r:id="rId906860c364597616f"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23027" name="name229660c364598b82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8960c364598b81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262"/>
        </w:numPr>
        <w:spacing w:before="0" w:after="0" w:line="240" w:lineRule="auto"/>
        <w:jc w:val="left"/>
        <w:rPr>
          <w:color w:val="00274C"/>
          <w:sz w:val="20"/>
          <w:szCs w:val="20"/>
        </w:rPr>
      </w:pPr>
      <w:r>
        <w:rPr>
          <w:color w:val="00274C"/>
          <w:sz w:val="20"/>
          <w:szCs w:val="20"/>
          <w:u w:val="none"/>
        </w:rPr>
        <w:t xml:space="preserve">Ausschließlich bei ausgeschaltetem Motor tanken.</w:t>
      </w:r>
    </w:p>
    <w:p>
      <w:pPr>
        <w:numPr>
          <w:ilvl w:val="0"/>
          <w:numId w:val="16262"/>
        </w:numPr>
        <w:spacing w:before="0" w:after="0" w:line="240" w:lineRule="auto"/>
        <w:jc w:val="left"/>
        <w:rPr>
          <w:color w:val="00274C"/>
          <w:sz w:val="20"/>
          <w:szCs w:val="20"/>
        </w:rPr>
      </w:pPr>
      <w:r>
        <w:rPr>
          <w:color w:val="00274C"/>
          <w:sz w:val="20"/>
          <w:szCs w:val="20"/>
          <w:u w:val="none"/>
        </w:rPr>
        <w:t xml:space="preserve">Die ausschließlich zugelassenen Kraftstoffe sind in </w:t>
      </w:r>
      <w:hyperlink r:id="rId586060c364598c231" w:history="1">
        <w:r>
          <w:rPr>
            <w:rStyle w:val="DefaultParagraphFontPHPDOCX"/>
            <w:b/>
            <w:bCs/>
            <w:color w:val="0000FF"/>
            <w:sz w:val="20"/>
            <w:szCs w:val="20"/>
            <w:u w:val="single" w:color=""/>
          </w:rPr>
          <w:t xml:space="preserve">Tab. 2.3</w:t>
        </w:r>
      </w:hyperlink>
      <w:r>
        <w:rPr>
          <w:color w:val="00274C"/>
          <w:sz w:val="20"/>
          <w:szCs w:val="20"/>
          <w:u w:val="none"/>
        </w:rPr>
        <w:t xml:space="preserve"> angeführt.</w:t>
      </w:r>
    </w:p>
    <w:p>
      <w:pPr>
        <w:numPr>
          <w:ilvl w:val="0"/>
          <w:numId w:val="16262"/>
        </w:numPr>
        <w:spacing w:before="0" w:after="0" w:line="240" w:lineRule="auto"/>
        <w:jc w:val="left"/>
        <w:rPr>
          <w:color w:val="00274C"/>
          <w:sz w:val="20"/>
          <w:szCs w:val="20"/>
        </w:rPr>
      </w:pPr>
      <w:r>
        <w:rPr>
          <w:color w:val="00274C"/>
          <w:sz w:val="20"/>
          <w:szCs w:val="20"/>
          <w:u w:val="none"/>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16262"/>
        </w:numPr>
        <w:spacing w:before="0" w:after="0" w:line="240" w:lineRule="auto"/>
        <w:jc w:val="left"/>
        <w:rPr>
          <w:color w:val="00274C"/>
          <w:sz w:val="20"/>
          <w:szCs w:val="20"/>
        </w:rPr>
      </w:pPr>
      <w:r>
        <w:rPr>
          <w:color w:val="00274C"/>
          <w:sz w:val="20"/>
          <w:szCs w:val="20"/>
          <w:u w:val="none"/>
        </w:rPr>
        <w:t xml:space="preserve">Zur Vermeidung von Explosionen oder Bränden darf während der Durchführung dieser Tätigkeiten nicht geraucht oder mit offenen Flammen hantiert werden.</w:t>
      </w:r>
    </w:p>
    <w:p>
      <w:pPr>
        <w:numPr>
          <w:ilvl w:val="0"/>
          <w:numId w:val="16262"/>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16262"/>
        </w:numPr>
        <w:spacing w:before="0" w:after="0" w:line="240" w:lineRule="auto"/>
        <w:jc w:val="left"/>
        <w:rPr>
          <w:color w:val="00274C"/>
          <w:sz w:val="20"/>
          <w:szCs w:val="20"/>
        </w:rPr>
      </w:pPr>
      <w:r>
        <w:rPr>
          <w:color w:val="00274C"/>
          <w:sz w:val="20"/>
          <w:szCs w:val="20"/>
          <w:u w:val="none"/>
        </w:rPr>
        <w:t xml:space="preserve">Das Gesicht nicht dem Einfüllstopfen nähern, um das Einatmen giftiger Dämpfe zu vermeiden.</w:t>
      </w:r>
    </w:p>
    <w:p>
      <w:pPr>
        <w:numPr>
          <w:ilvl w:val="0"/>
          <w:numId w:val="16262"/>
        </w:numPr>
        <w:spacing w:before="0" w:after="0" w:line="240" w:lineRule="auto"/>
        <w:jc w:val="left"/>
        <w:rPr>
          <w:color w:val="00274C"/>
          <w:sz w:val="20"/>
          <w:szCs w:val="20"/>
        </w:rPr>
      </w:pPr>
      <w:r>
        <w:rPr>
          <w:color w:val="00274C"/>
          <w:sz w:val="20"/>
          <w:szCs w:val="20"/>
          <w:u w:val="none"/>
        </w:rPr>
        <w:t xml:space="preserve">Keinen Kraftstoff verschütten, da dieser sehr umweltschädlich ist.</w:t>
      </w:r>
    </w:p>
    <w:p>
      <w:pPr>
        <w:numPr>
          <w:ilvl w:val="0"/>
          <w:numId w:val="16262"/>
        </w:numPr>
        <w:spacing w:before="0" w:after="0" w:line="240" w:lineRule="auto"/>
        <w:jc w:val="left"/>
        <w:rPr>
          <w:color w:val="00274C"/>
          <w:sz w:val="20"/>
          <w:szCs w:val="20"/>
        </w:rPr>
      </w:pPr>
      <w:r>
        <w:rPr>
          <w:color w:val="00274C"/>
          <w:sz w:val="20"/>
          <w:szCs w:val="20"/>
          <w:u w:val="none"/>
        </w:rPr>
        <w:t xml:space="preserve">Für das Betanken einen Trichter verwenden, um den Austritt von Kraftstoff zu verhindern; es wird außerdem empfohlen, den Kraftstoff zu filtern, um den Eintritt von Staub oder Schmutz in den Tank zu vermeiden.</w:t>
      </w:r>
    </w:p>
    <w:p>
      <w:pPr>
        <w:numPr>
          <w:ilvl w:val="0"/>
          <w:numId w:val="16262"/>
        </w:numPr>
        <w:spacing w:before="0" w:after="0" w:line="240" w:lineRule="auto"/>
        <w:jc w:val="left"/>
        <w:rPr>
          <w:color w:val="00274C"/>
          <w:sz w:val="20"/>
          <w:szCs w:val="20"/>
        </w:rPr>
      </w:pPr>
      <w:r>
        <w:rPr>
          <w:color w:val="00274C"/>
          <w:sz w:val="20"/>
          <w:szCs w:val="20"/>
          <w:u w:val="none"/>
        </w:rPr>
        <w:t xml:space="preserve">Den Kraftstofftank nicht komplett anfüllen, damit sich der Kraftstoff ausdehnen kann.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ANMERKUNG:</w:t>
      </w:r>
      <w:r>
        <w:rPr>
          <w:color w:val="00274C"/>
          <w:sz w:val="20"/>
          <w:szCs w:val="20"/>
          <w:u w:val="none"/>
        </w:rPr>
        <w:t xml:space="preserve"> Vor dem ersten Tankvorgang oder wenn der Tank komplett geleert wurde, eine Füllung des Kraftstoffkreislaufs durchführen  </w:t>
      </w:r>
      <w:r>
        <w:rPr>
          <w:b/>
          <w:bCs/>
          <w:color w:val="00274C"/>
          <w:sz w:val="20"/>
          <w:szCs w:val="20"/>
          <w:u w:val="none"/>
        </w:rPr>
        <w:t xml:space="preserve">(</w:t>
      </w:r>
      <w:r>
        <w:rPr>
          <w:color w:val="00274C"/>
          <w:sz w:val="20"/>
          <w:szCs w:val="20"/>
          <w:u w:val="none"/>
        </w:rPr>
        <w:t xml:space="preserve"> </w:t>
      </w:r>
      <w:hyperlink r:id="rId861560c364598d20d" w:history="1">
        <w:r>
          <w:rPr>
            <w:rStyle w:val="DefaultParagraphFontPHPDOCX"/>
            <w:b/>
            <w:bCs/>
            <w:color w:val="0000FF"/>
            <w:sz w:val="20"/>
            <w:szCs w:val="20"/>
            <w:u w:val="single" w:color=""/>
          </w:rPr>
          <w:t xml:space="preserve">Abs. 6.4 Punkt 8</w:t>
        </w:r>
      </w:hyperlink>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Nachfüllen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887377" name="name498560c36459a0f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5560c36459a0f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692060c36459a12dc" w:history="1">
              <w:r>
                <w:rPr>
                  <w:rStyle w:val="DefaultParagraphFontPHPDOCX"/>
                  <w:b/>
                  <w:bCs/>
                  <w:color w:val="0000FF"/>
                  <w:position w:val="-2"/>
                  <w:sz w:val="20"/>
                  <w:szCs w:val="20"/>
                  <w:u w:val="none"/>
                </w:rPr>
                <w:t xml:space="preserve">Abs. 2.4</w:t>
              </w:r>
            </w:hyperlink>
          </w:p>
          <w:p>
            <w:pPr>
              <w:numPr>
                <w:ilvl w:val="0"/>
                <w:numId w:val="1626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38960c36459a1430"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tc>
      </w:tr>
      <w:tr>
        <w:trPr>
          <w:trHeight w:val="0" w:hRule="atLeast"/>
        </w:trPr>
        <w:tc>
          <w:tcPr>
            <w:tcMar>
              <w:top w:w="150" w:type="dxa"/>
              <w:left w:w="150" w:type="dxa"/>
              <w:bottom w:w="150" w:type="dxa"/>
              <w:right w:w="150" w:type="dxa"/>
            </w:tcMar>
            <w:textDirection w:val="lrTb"/>
            <w:vAlign w:val="center"/>
          </w:tcPr>
          <w:p>
            <w:pPr>
              <w:numPr>
                <w:ilvl w:val="0"/>
                <w:numId w:val="16266"/>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bzw. des Öl-Einfüllstutzens </w:t>
            </w:r>
            <w:r>
              <w:rPr>
                <w:b/>
                <w:bCs/>
                <w:color w:val="00274C"/>
                <w:position w:val="-2"/>
                <w:sz w:val="20"/>
                <w:szCs w:val="20"/>
                <w:u w:val="none"/>
              </w:rPr>
              <w:t xml:space="preserve">C</w:t>
            </w:r>
            <w:r>
              <w:rPr>
                <w:color w:val="00274C"/>
                <w:position w:val="-2"/>
                <w:sz w:val="20"/>
                <w:szCs w:val="20"/>
                <w:u w:val="none"/>
              </w:rPr>
              <w:t xml:space="preserve"> , wenn der Einfüllstutzen </w:t>
            </w:r>
            <w:r>
              <w:rPr>
                <w:b/>
                <w:bCs/>
                <w:color w:val="00274C"/>
                <w:position w:val="-2"/>
                <w:sz w:val="20"/>
                <w:szCs w:val="20"/>
                <w:u w:val="none"/>
              </w:rPr>
              <w:t xml:space="preserve">A</w:t>
            </w:r>
            <w:r>
              <w:rPr>
                <w:color w:val="00274C"/>
                <w:position w:val="-2"/>
                <w:sz w:val="20"/>
                <w:szCs w:val="20"/>
                <w:u w:val="none"/>
              </w:rPr>
              <w:t xml:space="preserve"> nicht zugänglich sein sollte.</w:t>
            </w:r>
          </w:p>
          <w:p>
            <w:pPr>
              <w:numPr>
                <w:ilvl w:val="0"/>
                <w:numId w:val="16266"/>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hyperlink r:id="rId998760c36459a19fa"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und </w:t>
            </w:r>
            <w:hyperlink r:id="rId576760c36459a1a9d"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46400" cy="1490400"/>
                  <wp:effectExtent b="0" l="0" r="0" t="0"/>
                  <wp:docPr id="54808086" name="name934160c36459b591f"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960960c36459b5917"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u w:val="none"/>
              </w:rPr>
              <w:br/>
              <w:t xml:space="preserve">Abb. 4.1</w:t>
            </w:r>
          </w:p>
        </w:tc>
      </w:tr>
      <w:tr>
        <w:trPr>
          <w:trHeight w:val="0" w:hRule="atLeast"/>
        </w:trPr>
        <w:tc>
          <w:tcPr>
            <w:tcMar>
              <w:top w:w="150" w:type="dxa"/>
              <w:left w:w="150" w:type="dxa"/>
              <w:bottom w:w="150" w:type="dxa"/>
              <w:right w:w="150" w:type="dxa"/>
            </w:tcMar>
            <w:textDirection w:val="lrTb"/>
            <w:vAlign w:val="center"/>
          </w:tcPr>
          <w:p>
            <w:pPr>
              <w:numPr>
                <w:ilvl w:val="0"/>
                <w:numId w:val="16267"/>
              </w:numPr>
              <w:spacing w:before="0" w:after="0" w:line="262" w:lineRule="auto"/>
              <w:jc w:val="left"/>
              <w:rPr>
                <w:color w:val="00274C"/>
                <w:sz w:val="20"/>
                <w:szCs w:val="20"/>
              </w:rPr>
            </w:pPr>
            <w:r>
              <w:rPr>
                <w:color w:val="00274C"/>
                <w:position w:val="-2"/>
                <w:sz w:val="20"/>
                <w:szCs w:val="20"/>
                <w:u w:val="none"/>
              </w:rPr>
              <w:t xml:space="preserve">Vor der Kontrolle des Motorölstands muss sichergestellt werden, dass das Fahrzeug eben steht.</w:t>
            </w:r>
          </w:p>
          <w:p>
            <w:pPr>
              <w:numPr>
                <w:ilvl w:val="0"/>
                <w:numId w:val="16267"/>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 und überprüfen, dass der Ölstand nahe, aber nicht über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16267"/>
              </w:numPr>
              <w:spacing w:before="0" w:after="0" w:line="262" w:lineRule="auto"/>
              <w:jc w:val="left"/>
              <w:rPr>
                <w:color w:val="00274C"/>
                <w:sz w:val="20"/>
                <w:szCs w:val="20"/>
              </w:rPr>
            </w:pPr>
            <w:r>
              <w:rPr>
                <w:color w:val="00274C"/>
                <w:position w:val="-2"/>
                <w:sz w:val="20"/>
                <w:szCs w:val="20"/>
                <w:u w:val="none"/>
              </w:rPr>
              <w:t xml:space="preserve">Sollte sich der Ölstand nicht nahe der Markierung </w:t>
            </w:r>
            <w:r>
              <w:rPr>
                <w:b/>
                <w:bCs/>
                <w:color w:val="00274C"/>
                <w:position w:val="-2"/>
                <w:sz w:val="20"/>
                <w:szCs w:val="20"/>
                <w:u w:val="none"/>
              </w:rPr>
              <w:t xml:space="preserve">MAX</w:t>
            </w:r>
            <w:r>
              <w:rPr>
                <w:color w:val="00274C"/>
                <w:position w:val="-2"/>
                <w:sz w:val="20"/>
                <w:szCs w:val="20"/>
                <w:u w:val="none"/>
              </w:rPr>
              <w:t xml:space="preserve"> befinden, Öl nachfüllen und den Ölmessstab </w:t>
            </w:r>
            <w:r>
              <w:rPr>
                <w:b/>
                <w:bCs/>
                <w:color w:val="00274C"/>
                <w:position w:val="-2"/>
                <w:sz w:val="20"/>
                <w:szCs w:val="20"/>
                <w:u w:val="none"/>
              </w:rPr>
              <w:t xml:space="preserve">B</w:t>
            </w:r>
            <w:r>
              <w:rPr>
                <w:color w:val="00274C"/>
                <w:position w:val="-2"/>
                <w:sz w:val="20"/>
                <w:szCs w:val="20"/>
                <w:u w:val="none"/>
              </w:rPr>
              <w:t xml:space="preserve"> wieder korrekt einsetzen.</w:t>
            </w:r>
          </w:p>
          <w:p>
            <w:pPr>
              <w:numPr>
                <w:ilvl w:val="0"/>
                <w:numId w:val="16267"/>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oder </w:t>
            </w:r>
            <w:r>
              <w:rPr>
                <w:b/>
                <w:bCs/>
                <w:color w:val="00274C"/>
                <w:position w:val="-2"/>
                <w:sz w:val="20"/>
                <w:szCs w:val="20"/>
                <w:u w:val="none"/>
              </w:rPr>
              <w:t xml:space="preserve">C</w:t>
            </w:r>
            <w:r>
              <w:rPr>
                <w:color w:val="00274C"/>
                <w:position w:val="-2"/>
                <w:sz w:val="20"/>
                <w:szCs w:val="20"/>
                <w:u w:val="none"/>
              </w:rPr>
              <w:t xml:space="preserve"> wieder aufschrauben.</w:t>
            </w:r>
          </w:p>
        </w:tc>
        <w:tc>
          <w:tcPr>
            <w:tcMar>
              <w:top w:w="150" w:type="dxa"/>
              <w:left w:w="150" w:type="dxa"/>
              <w:bottom w:w="150" w:type="dxa"/>
              <w:right w:w="150" w:type="dxa"/>
            </w:tcMar>
            <w:textDirection w:val="lrTb"/>
            <w:vAlign w:val="top"/>
          </w:tcPr>
          <w:p>
            <w:r>
              <w:rPr>
                <w:position w:val="-224"/>
              </w:rPr>
              <w:drawing>
                <wp:inline distT="0" distB="0" distL="0" distR="0">
                  <wp:extent cx="2246400" cy="1476000"/>
                  <wp:effectExtent b="0" l="0" r="0" t="0"/>
                  <wp:docPr id="63097854" name="name587160c36459cddc2"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318660c36459cddbc"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u w:val="none"/>
              </w:rPr>
              <w:br/>
              <w:t xml:space="preserve">Abb. 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44960c36459ce1ae" w:history="1">
              <w:r>
                <w:rPr>
                  <w:rStyle w:val="DefaultParagraphFontPHPDOCX"/>
                  <w:color w:val="0000FF"/>
                  <w:position w:val="0"/>
                  <w:sz w:val="20"/>
                  <w:szCs w:val="20"/>
                  <w:u w:val="single" w:color=""/>
                </w:rPr>
                <w:t xml:space="preserve">https://www.youtube.com/embed/cVpoy_m253A?rel=0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Nachfüllen von Kühlflüssigkeit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90797" name="name365760c36459dee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7360c36459dee2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6262"/>
        </w:numPr>
        <w:spacing w:before="0" w:after="0" w:line="240" w:lineRule="auto"/>
        <w:jc w:val="left"/>
        <w:rPr>
          <w:color w:val="00274C"/>
          <w:sz w:val="20"/>
          <w:szCs w:val="20"/>
        </w:rPr>
      </w:pPr>
      <w:r>
        <w:rPr>
          <w:color w:val="00274C"/>
          <w:sz w:val="20"/>
          <w:szCs w:val="20"/>
          <w:u w:val="none"/>
        </w:rPr>
        <w:t xml:space="preserve">Vor Ausführung der Arbeiten </w:t>
      </w:r>
      <w:hyperlink r:id="rId774260c36459df535"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674974" name="name547160c36459ef5d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2560c36459ef5d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262"/>
        </w:numPr>
        <w:spacing w:before="0" w:after="0" w:line="240" w:lineRule="auto"/>
        <w:jc w:val="left"/>
        <w:rPr>
          <w:color w:val="00274C"/>
          <w:sz w:val="20"/>
          <w:szCs w:val="20"/>
        </w:rPr>
      </w:pPr>
      <w:r>
        <w:rPr>
          <w:color w:val="00274C"/>
          <w:sz w:val="20"/>
          <w:szCs w:val="20"/>
          <w:u w:val="none"/>
        </w:rPr>
        <w:t xml:space="preserve">Es darf ausschließlich die frostbeständige und schützende Flüssigkeit ANTIFREEZE gemischt mit entkalktem Wasser verwendet werden.</w:t>
      </w:r>
    </w:p>
    <w:p>
      <w:pPr>
        <w:numPr>
          <w:ilvl w:val="0"/>
          <w:numId w:val="16262"/>
        </w:numPr>
        <w:spacing w:before="0" w:after="0" w:line="240" w:lineRule="auto"/>
        <w:jc w:val="left"/>
        <w:rPr>
          <w:color w:val="00274C"/>
          <w:sz w:val="20"/>
          <w:szCs w:val="20"/>
        </w:rPr>
      </w:pPr>
      <w:r>
        <w:rPr>
          <w:color w:val="00274C"/>
          <w:sz w:val="20"/>
          <w:szCs w:val="20"/>
          <w:u w:val="none"/>
        </w:rPr>
        <w:t xml:space="preserve">Der Gefrierpunkt des Kühlgemisches hängt von der Konzentration des Produktes im Wasser ab.</w:t>
      </w:r>
    </w:p>
    <w:p>
      <w:pPr>
        <w:numPr>
          <w:ilvl w:val="0"/>
          <w:numId w:val="16262"/>
        </w:numPr>
        <w:spacing w:before="0" w:after="0" w:line="240" w:lineRule="auto"/>
        <w:jc w:val="left"/>
        <w:rPr>
          <w:color w:val="00274C"/>
          <w:sz w:val="20"/>
          <w:szCs w:val="20"/>
        </w:rPr>
      </w:pPr>
      <w:r>
        <w:rPr>
          <w:color w:val="00274C"/>
          <w:sz w:val="20"/>
          <w:szCs w:val="20"/>
          <w:u w:val="none"/>
        </w:rPr>
        <w:t xml:space="preserve">Abgesehen von der Herabsetzung des Gefrierpunktes besitzt die Permanentflüssigkeit auch die Eigenschaft, den Siedepunkt zu erhöhen.</w:t>
      </w:r>
    </w:p>
    <w:p>
      <w:pPr>
        <w:numPr>
          <w:ilvl w:val="0"/>
          <w:numId w:val="16262"/>
        </w:numPr>
        <w:spacing w:before="0" w:after="0" w:line="240" w:lineRule="auto"/>
        <w:jc w:val="left"/>
        <w:rPr>
          <w:color w:val="00274C"/>
          <w:sz w:val="20"/>
          <w:szCs w:val="20"/>
        </w:rPr>
      </w:pPr>
      <w:r>
        <w:rPr>
          <w:color w:val="00274C"/>
          <w:sz w:val="20"/>
          <w:szCs w:val="20"/>
          <w:u w:val="none"/>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A bwarten, dass sich der Motor auf Umgebungstemperatur abkühlt.</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23969" name="name937460c3645a0f8b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6660c3645a0f8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8"/>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abschrauben und das Kühlmittel in den Kühler einfüllen. Dieses setzt sich folgendermaßen zusammen: 50% ANTIFREEZE und 50% entkalktes Wasser.</w:t>
            </w:r>
          </w:p>
          <w:p>
            <w:pPr>
              <w:numPr>
                <w:ilvl w:val="0"/>
                <w:numId w:val="16268"/>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der Flüssigkeit bedeckt sein.</w:t>
            </w:r>
            <w:r>
              <w:rPr>
                <w:color w:val="00274C"/>
                <w:position w:val="-2"/>
                <w:sz w:val="20"/>
                <w:szCs w:val="20"/>
                <w:u w:val="none"/>
              </w:rPr>
              <w:br/>
              <w:t xml:space="preserve">Den Kühler nicht komplett anfüllen, sondern ein wenig Platz lassen, damit sich die Kühlflüssigkeit ausdehnen kann.</w:t>
            </w:r>
          </w:p>
          <w:p>
            <w:pPr>
              <w:numPr>
                <w:ilvl w:val="0"/>
                <w:numId w:val="16268"/>
              </w:numPr>
              <w:spacing w:before="0" w:after="0" w:line="262" w:lineRule="auto"/>
              <w:jc w:val="left"/>
              <w:rPr>
                <w:color w:val="00274C"/>
                <w:sz w:val="20"/>
                <w:szCs w:val="20"/>
              </w:rPr>
            </w:pPr>
            <w:r>
              <w:rPr>
                <w:color w:val="00274C"/>
                <w:position w:val="-2"/>
                <w:sz w:val="20"/>
                <w:szCs w:val="20"/>
                <w:u w:val="none"/>
              </w:rPr>
              <w:t xml:space="preserve">Für Motoren, die mit einem Ausdehnungsgefäß ausgestattet sind, die Kühlflüssigkeit bis zur maximalen Standmarkierung einfüllen.</w:t>
            </w:r>
          </w:p>
          <w:p>
            <w:pPr>
              <w:numPr>
                <w:ilvl w:val="0"/>
                <w:numId w:val="16268"/>
              </w:numPr>
              <w:spacing w:before="0" w:after="0" w:line="262" w:lineRule="auto"/>
              <w:jc w:val="left"/>
              <w:rPr>
                <w:color w:val="00274C"/>
                <w:sz w:val="20"/>
                <w:szCs w:val="20"/>
              </w:rPr>
            </w:pPr>
            <w:r>
              <w:rPr>
                <w:color w:val="00274C"/>
                <w:position w:val="-2"/>
                <w:sz w:val="20"/>
                <w:szCs w:val="20"/>
                <w:u w:val="none"/>
              </w:rPr>
              <w:t xml:space="preserve">Die Schraube </w:t>
            </w:r>
            <w:r>
              <w:rPr>
                <w:b/>
                <w:bCs/>
                <w:color w:val="00274C"/>
                <w:position w:val="-2"/>
                <w:sz w:val="20"/>
                <w:szCs w:val="20"/>
                <w:u w:val="none"/>
              </w:rPr>
              <w:t xml:space="preserve">C</w:t>
            </w:r>
            <w:r>
              <w:rPr>
                <w:color w:val="00274C"/>
                <w:position w:val="-2"/>
                <w:sz w:val="20"/>
                <w:szCs w:val="20"/>
                <w:u w:val="none"/>
              </w:rPr>
              <w:t xml:space="preserve"> lösen, eventuell vorhandene Luft ablassen und die Schraube </w:t>
            </w:r>
            <w:r>
              <w:rPr>
                <w:b/>
                <w:bCs/>
                <w:color w:val="00274C"/>
                <w:position w:val="-2"/>
                <w:sz w:val="20"/>
                <w:szCs w:val="20"/>
                <w:u w:val="none"/>
              </w:rPr>
              <w:t xml:space="preserve">C</w:t>
            </w:r>
            <w:r>
              <w:rPr>
                <w:color w:val="00274C"/>
                <w:position w:val="-2"/>
                <w:sz w:val="20"/>
                <w:szCs w:val="20"/>
                <w:u w:val="none"/>
              </w:rPr>
              <w:t xml:space="preserve"> (mit einem Anziehmoment von </w:t>
            </w:r>
            <w:r>
              <w:rPr>
                <w:b/>
                <w:bCs/>
                <w:color w:val="00274C"/>
                <w:position w:val="-2"/>
                <w:sz w:val="20"/>
                <w:szCs w:val="20"/>
                <w:u w:val="none"/>
              </w:rPr>
              <w:t xml:space="preserve">8</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anziehen - </w:t>
            </w:r>
            <w:r>
              <w:rPr>
                <w:b/>
                <w:bCs/>
                <w:color w:val="00274C"/>
                <w:position w:val="-2"/>
                <w:sz w:val="20"/>
                <w:szCs w:val="20"/>
                <w:u w:val="none"/>
              </w:rPr>
              <w:t xml:space="preserve">Abb</w:t>
            </w:r>
            <w:r>
              <w:rPr>
                <w:color w:val="00274C"/>
                <w:position w:val="-2"/>
                <w:sz w:val="20"/>
                <w:szCs w:val="20"/>
                <w:u w:val="none"/>
              </w:rPr>
              <w:t xml:space="preserve"> . </w:t>
            </w:r>
            <w:r>
              <w:rPr>
                <w:b/>
                <w:bCs/>
                <w:color w:val="00274C"/>
                <w:position w:val="-2"/>
                <w:sz w:val="20"/>
                <w:szCs w:val="20"/>
                <w:u w:val="none"/>
              </w:rPr>
              <w:t xml:space="preserve">4.6</w:t>
            </w:r>
            <w:r>
              <w:rPr>
                <w:color w:val="00274C"/>
                <w:position w:val="-2"/>
                <w:sz w:val="20"/>
                <w:szCs w:val="20"/>
                <w:u w:val="none"/>
              </w:rPr>
              <w:t xml:space="preserve"> ).</w:t>
            </w:r>
          </w:p>
          <w:p>
            <w:pPr>
              <w:numPr>
                <w:ilvl w:val="0"/>
                <w:numId w:val="16268"/>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fest anschrauben.</w:t>
            </w:r>
          </w:p>
          <w:p>
            <w:pPr>
              <w:numPr>
                <w:ilvl w:val="0"/>
                <w:numId w:val="16268"/>
              </w:numPr>
              <w:spacing w:before="0" w:after="0" w:line="262" w:lineRule="auto"/>
              <w:jc w:val="left"/>
              <w:rPr>
                <w:color w:val="00274C"/>
                <w:sz w:val="20"/>
                <w:szCs w:val="20"/>
              </w:rPr>
            </w:pPr>
            <w:r>
              <w:rPr>
                <w:color w:val="00274C"/>
                <w:position w:val="-2"/>
                <w:sz w:val="20"/>
                <w:szCs w:val="20"/>
                <w:u w:val="none"/>
              </w:rPr>
              <w:t xml:space="preserve">Nach einigen Betriebsstunden, den Motor abstellen, abwarten, dass die Kühlflüssigkeit ungefähr auf Umgebungstemperatur abkühlt und erneut den Füllstand kontrollieren.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5426226" name="name252560c3645a229f4"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271160c3645a229e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4.3</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9441973" name="name722360c3645a3353a"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225660c3645a3353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 4.4</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right"/>
              <w:textDirection w:val="lrTb"/>
              <w:textAlignment w:val="center"/>
            </w:pPr>
            <w:r>
              <w:rPr>
                <w:position w:val="-117"/>
              </w:rPr>
              <w:drawing>
                <wp:inline distT="0" distB="0" distL="0" distR="0">
                  <wp:extent cx="4752000" cy="1533600"/>
                  <wp:effectExtent b="0" l="0" r="0" t="0"/>
                  <wp:docPr id="59880145" name="name310260c3645a46f14"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443760c3645a46f0d"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Abb. 4.5 - </w:t>
            </w:r>
            <w:r>
              <w:rPr>
                <w:color w:val="00274C"/>
                <w:position w:val="-2"/>
                <w:sz w:val="20"/>
                <w:szCs w:val="20"/>
                <w:u w:val="none"/>
              </w:rPr>
              <w:t xml:space="preserve"> </w:t>
            </w:r>
            <w:r>
              <w:rPr>
                <w:b/>
                <w:bCs/>
                <w:color w:val="00274C"/>
                <w:position w:val="-2"/>
                <w:sz w:val="20"/>
                <w:szCs w:val="20"/>
                <w:u w:val="none"/>
              </w:rPr>
              <w:t xml:space="preserve">Abb. 4.6</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240860c3645a479c5" w:history="1">
              <w:r>
                <w:rPr>
                  <w:rStyle w:val="DefaultParagraphFontPHPDOCX"/>
                  <w:color w:val="0000FF"/>
                  <w:position w:val="0"/>
                  <w:sz w:val="20"/>
                  <w:szCs w:val="20"/>
                  <w:u w:val="single" w:color=""/>
                </w:rPr>
                <w:t xml:space="preserve">https://www.youtube.com/embed/S79xPhTZMps?rel=0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ATS-Regenerationsstrategie (nur für Konfigurationen der Stufe V)</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Nur für Konfigurationen der Stufe V</w:t>
            </w:r>
            <w:r>
              <w:rPr>
                <w:color w:val="00274C"/>
                <w:position w:val="-2"/>
                <w:sz w:val="20"/>
                <w:szCs w:val="20"/>
                <w:u w:val="none"/>
              </w:rPr>
              <w:t xml:space="preserve"> </w:t>
            </w:r>
            <w:r>
              <w:rPr>
                <w:b/>
                <w:bCs/>
                <w:color w:val="00274C"/>
                <w:position w:val="-2"/>
                <w:sz w:val="20"/>
                <w:szCs w:val="20"/>
                <w:u w:val="none"/>
              </w:rPr>
              <w:t xml:space="preserve">  </w:t>
            </w:r>
            <w:hyperlink r:id="rId149460c3645a48d74" w:history="1">
              <w:r>
                <w:rPr>
                  <w:rStyle w:val="DefaultParagraphFontPHPDOCX"/>
                  <w:b/>
                  <w:bCs/>
                  <w:color w:val="0000FF"/>
                  <w:position w:val="-2"/>
                  <w:sz w:val="20"/>
                  <w:szCs w:val="20"/>
                  <w:u w:val="single" w:color=""/>
                </w:rPr>
                <w:t xml:space="preserve">(</w:t>
              </w:r>
            </w:hyperlink>
            <w:r>
              <w:rPr>
                <w:color w:val="00274C"/>
                <w:position w:val="-2"/>
                <w:sz w:val="20"/>
                <w:szCs w:val="20"/>
                <w:u w:val="none"/>
              </w:rPr>
              <w:t xml:space="preserve"> </w:t>
            </w:r>
            <w:r>
              <w:rPr>
                <w:b/>
                <w:bCs/>
                <w:color w:val="0000FF"/>
                <w:position w:val="-2"/>
                <w:sz w:val="20"/>
                <w:szCs w:val="20"/>
                <w:u w:val="none"/>
              </w:rPr>
              <w:t xml:space="preserve">bitte Abs.  ATS beachten</w:t>
            </w:r>
            <w:r>
              <w:rPr>
                <w:color w:val="00274C"/>
                <w:position w:val="-2"/>
                <w:sz w:val="20"/>
                <w:szCs w:val="20"/>
                <w:u w:val="none"/>
              </w:rPr>
              <w:t xml:space="preserve"> </w:t>
            </w:r>
            <w:hyperlink r:id="rId559660c3645a49057" w:history="1">
              <w:r>
                <w:rPr>
                  <w:rStyle w:val="DefaultParagraphFontPHPDOCX"/>
                  <w:b/>
                  <w:bCs/>
                  <w:color w:val="0000FF"/>
                  <w:position w:val="-2"/>
                  <w:sz w:val="20"/>
                  <w:szCs w:val="20"/>
                  <w:u w:val="single" w:color=""/>
                </w:rPr>
                <w:t xml:space="preserve">)</w:t>
              </w:r>
            </w:hyperlink>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Tätigkeiten zur Regeneration des DPFs dürfen an der Steuertafel der Maschine „nur ausgeführt werden, wenn durch entsprechende Kontrollleuchten oder Meldungen an der Steuertafel dazu aufgefordert wird“.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der Tabelle 4.11 wird für die verschiedenen Stufen der Ansammlung von Partikeln beschrieben, welche Kontrollleuchten an der Steuertafel darauf hinweisen, die damit verbundenen Leistungseinschränkungen des Motors und die Möglichkeiten der Eingriffe durch den Bediener.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9205362" name="name683160c3645a59ea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39260c3645a59ea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6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6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6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52997063" name="name450160c3645a68eb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15260c3645a68eb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6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6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6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79367115" name="name756460c3645a7907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68560c3645a7907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6237" name="name550960c3645a8a16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4660c3645a8a1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 Die erzwungenen Regenerationen dürfen ausschließlich dann durchgeführt werden, wenn dies von der ECU durch die Kontrollleuchte „HIGH SOOT“ (Partikelansammlung Stufe 3 - 5) angefordert wird.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Nach jeder erzwungenen Regeneration müssen die in Abs. 5.3 oder 5.4 beschriebenen Schritte durchgeführt werden.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 Wenn die Funktion zum Einleiten der Regeneration missbraucht wird, steigt  das Niveau der Partikelansammlung schnell wieder an.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 Während Regenerationen der Stufen 3, 4 und 5 den Motor nicht ausschalten, um Schäden am ATS-Systems zu vermeiden.</w:t>
            </w:r>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Angaben zur Wartung</w:t>
      </w:r>
    </w:p>
    <w:p>
      <w:pPr>
        <w:widowControl w:val="on"/>
        <w:pBdr/>
        <w:spacing w:before="0" w:after="0" w:line="240" w:lineRule="auto"/>
        <w:ind w:left="0" w:right="0"/>
        <w:jc w:val="left"/>
        <w:textDirection w:val="lrTb"/>
      </w:pPr>
    </w:p>
    <w:p>
      <w:pPr>
        <w:pStyle w:val="Titolo2"/>
        <w:outlineLvl w:val="1"/>
      </w:pPr>
      <w:r>
        <w:rPr/>
        <w:t xml:space="preserve">Nützliche Informationen zur Wartung</w:t>
      </w:r>
    </w:p>
    <w:p>
      <w:pPr>
        <w:numPr>
          <w:ilvl w:val="0"/>
          <w:numId w:val="16262"/>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hyperlink r:id="rId883960c3645a8afe5" w:history="1">
        <w:r>
          <w:rPr>
            <w:rStyle w:val="DefaultParagraphFontPHPDOCX"/>
            <w:b/>
            <w:bCs/>
            <w:color w:val="0000FF"/>
            <w:sz w:val="20"/>
            <w:szCs w:val="20"/>
            <w:u w:val="single" w:color=""/>
          </w:rPr>
          <w:t xml:space="preserve">Tab. 5.1 und Tab. 5.2</w:t>
        </w:r>
      </w:hyperlink>
      <w:r>
        <w:rPr>
          <w:color w:val="00274C"/>
          <w:sz w:val="20"/>
          <w:szCs w:val="20"/>
          <w:u w:val="none"/>
        </w:rPr>
        <w:t xml:space="preserve"> beschrieben.</w:t>
      </w:r>
    </w:p>
    <w:p>
      <w:pPr>
        <w:numPr>
          <w:ilvl w:val="0"/>
          <w:numId w:val="16262"/>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16262"/>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16262"/>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14541" name="name212360c3645a9c8a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6160c3645a9c8a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262"/>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16262"/>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16262"/>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56173" name="name303960c3645aaf7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2860c3645aaf73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6262"/>
        </w:numPr>
        <w:spacing w:before="0" w:after="0" w:line="240" w:lineRule="auto"/>
        <w:jc w:val="left"/>
        <w:rPr>
          <w:color w:val="00274C"/>
          <w:sz w:val="20"/>
          <w:szCs w:val="20"/>
        </w:rPr>
      </w:pPr>
      <w:r>
        <w:rPr>
          <w:color w:val="00274C"/>
          <w:sz w:val="20"/>
          <w:szCs w:val="20"/>
          <w:u w:val="none"/>
        </w:rPr>
        <w:t xml:space="preserve">Vor Ausführung der Arbeiten </w:t>
      </w:r>
      <w:hyperlink r:id="rId606760c3645aafb44"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69021" name="name797960c3645ac079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7360c3645ac079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262"/>
        </w:numPr>
        <w:spacing w:before="0" w:after="0" w:line="240" w:lineRule="auto"/>
        <w:jc w:val="left"/>
        <w:rPr>
          <w:color w:val="00274C"/>
          <w:sz w:val="20"/>
          <w:szCs w:val="20"/>
        </w:rPr>
      </w:pPr>
      <w:r>
        <w:rPr>
          <w:color w:val="00274C"/>
          <w:sz w:val="20"/>
          <w:szCs w:val="20"/>
          <w:u w:val="none"/>
        </w:rPr>
        <w:t xml:space="preserve">Für die Sicherheitshinweise siehe </w:t>
      </w:r>
      <w:hyperlink r:id="rId752460c3645ac0f1c" w:history="1">
        <w:r>
          <w:rPr>
            <w:rStyle w:val="DefaultParagraphFontPHPDOCX"/>
            <w:b/>
            <w:bCs/>
            <w:color w:val="0000FF"/>
            <w:sz w:val="20"/>
            <w:szCs w:val="20"/>
            <w:u w:val="none"/>
          </w:rPr>
          <w:t xml:space="preserve">Kap. 3</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Periodische Wartung</w:t>
      </w:r>
    </w:p>
    <w:p>
      <w:pPr>
        <w:widowControl w:val="on"/>
        <w:pBdr/>
        <w:spacing w:before="0" w:after="0" w:line="262" w:lineRule="auto"/>
        <w:ind w:left="0" w:right="0"/>
        <w:jc w:val="left"/>
        <w:textDirection w:val="lrTb"/>
      </w:pPr>
      <w:r>
        <w:rPr>
          <w:color w:val="00274C"/>
          <w:sz w:val="20"/>
          <w:szCs w:val="20"/>
          <w:u w:val="none"/>
        </w:rPr>
        <w:t xml:space="preserve">Die Intervalle für die vorbeugende Wartung, die in den </w:t>
      </w:r>
      <w:r>
        <w:rPr>
          <w:b/>
          <w:bCs/>
          <w:color w:val="00274C"/>
          <w:sz w:val="20"/>
          <w:szCs w:val="20"/>
          <w:u w:val="none"/>
        </w:rPr>
        <w:t xml:space="preserve">Tabellen 5.1, 5.2, 5.3 und 5.4</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04660c3645ac2cf2" w:history="1">
              <w:r>
                <w:rPr>
                  <w:rStyle w:val="DefaultParagraphFontPHPDOCX"/>
                  <w:color w:val="0000FF"/>
                  <w:position w:val="-2"/>
                  <w:sz w:val="20"/>
                  <w:szCs w:val="20"/>
                  <w:u w:val="single" w:color=""/>
                  <w:shd w:val="clear" w:color="auto" w:fill="E1E2E0"/>
                </w:rPr>
                <w:t xml:space="preserve">Motorölstand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09360c3645ac34c7" w:history="1">
              <w:r>
                <w:rPr>
                  <w:rStyle w:val="DefaultParagraphFontPHPDOCX"/>
                  <w:color w:val="0000FF"/>
                  <w:position w:val="-2"/>
                  <w:sz w:val="20"/>
                  <w:szCs w:val="20"/>
                  <w:u w:val="single" w:color=""/>
                  <w:shd w:val="clear" w:color="auto" w:fill="E1E2E0"/>
                </w:rPr>
                <w:t xml:space="preserve">Kühlmittelstand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72260c3645ac3bd4"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514760c3645ac42e4" w:history="1">
              <w:r>
                <w:rPr>
                  <w:rStyle w:val="DefaultParagraphFontPHPDOCX"/>
                  <w:color w:val="0000FF"/>
                  <w:position w:val="-2"/>
                  <w:sz w:val="20"/>
                  <w:szCs w:val="20"/>
                  <w:u w:val="single" w:color=""/>
                  <w:shd w:val="clear" w:color="auto" w:fill="E1E2E0"/>
                </w:rPr>
                <w:t xml:space="preserve">Wärmeaustauschfläche des Kühlers und Ladeluftkühl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64960c3645ac4a3e" w:history="1">
              <w:r>
                <w:rPr>
                  <w:rStyle w:val="DefaultParagraphFontPHPDOCX"/>
                  <w:color w:val="0000FF"/>
                  <w:position w:val="-2"/>
                  <w:sz w:val="20"/>
                  <w:szCs w:val="20"/>
                  <w:u w:val="single" w:color=""/>
                  <w:shd w:val="clear" w:color="auto" w:fill="E1E2E0"/>
                </w:rPr>
                <w:t xml:space="preserve">Standard-Drehstromgenerator-Riemen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10460c3645ac4f0d" w:history="1">
              <w:r>
                <w:rPr>
                  <w:rStyle w:val="DefaultParagraphFontPHPDOCX"/>
                  <w:color w:val="0000FF"/>
                  <w:position w:val="-2"/>
                  <w:sz w:val="20"/>
                  <w:szCs w:val="20"/>
                  <w:u w:val="single" w:color=""/>
                  <w:shd w:val="clear" w:color="auto" w:fill="E1E2E0"/>
                </w:rPr>
                <w:t xml:space="preserve">Poly-V-Drehstromgenerator-Riemen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70660c3645ac534a" w:history="1">
              <w:r>
                <w:rPr>
                  <w:rStyle w:val="DefaultParagraphFontPHPDOCX"/>
                  <w:color w:val="0000FF"/>
                  <w:position w:val="-2"/>
                  <w:sz w:val="20"/>
                  <w:szCs w:val="20"/>
                  <w:u w:val="single" w:color=""/>
                  <w:shd w:val="clear" w:color="auto" w:fill="E1E2E0"/>
                </w:rPr>
                <w:t xml:space="preserve">Gummischlauch</w:t>
              </w:r>
            </w:hyperlink>
            <w:r>
              <w:rPr>
                <w:color w:val="00274C"/>
                <w:position w:val="-2"/>
                <w:sz w:val="20"/>
                <w:szCs w:val="20"/>
                <w:u w:val="none"/>
                <w:shd w:val="clear" w:color="auto" w:fill="E1E2E0"/>
              </w:rPr>
              <w:t xml:space="preserve"> (Luftzufuhr/Kühlmittel)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892160c3645ac8db5"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Poly-V-Riemen für erschwerte Umgebungsbedingungen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Poly-V-Riemen für Standardbedingungen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594160c3645acacd4"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ECU-Anforderung (Kontrollleuchte oder Meldung) Betriebsanleitung der Maschine beachten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409960c3645acb950"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642160c3645acba1a"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796660c3645acbace"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204560c3645acd2eb"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Bei seltener Nutzung: 12 Monate.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textDirection w:val="lrTb"/>
      </w:pPr>
      <w:r>
        <w:rPr>
          <w:color w:val="00274C"/>
          <w:sz w:val="20"/>
          <w:szCs w:val="20"/>
          <w:u w:val="none"/>
        </w:rPr>
        <w:t xml:space="preserve">(4) - Für Motoren mit ATS-System ( </w:t>
      </w:r>
      <w:hyperlink r:id="rId433460c3645ace813" w:history="1">
        <w:r>
          <w:rPr>
            <w:rStyle w:val="DefaultParagraphFontPHPDOCX"/>
            <w:b/>
            <w:bCs/>
            <w:color w:val="0000FF"/>
            <w:sz w:val="20"/>
            <w:szCs w:val="20"/>
            <w:u w:val="single" w:color=""/>
          </w:rPr>
          <w:t xml:space="preserve">siehe Abs. 1.6</w:t>
        </w:r>
      </w:hyperlink>
      <w:r>
        <w:rPr>
          <w:color w:val="00274C"/>
          <w:sz w:val="20"/>
          <w:szCs w:val="20"/>
          <w:u w:val="none"/>
        </w:rPr>
        <w:t xml:space="preserve"> ) muss die Kontrolle alle 50 Betriebsstunden oder wöchentlich durchgeführt werden.</w:t>
      </w:r>
    </w:p>
    <w:p>
      <w:pPr>
        <w:widowControl w:val="on"/>
        <w:pBdr/>
        <w:spacing w:before="0" w:after="0" w:line="262" w:lineRule="auto"/>
        <w:ind w:left="0" w:right="0"/>
        <w:jc w:val="left"/>
        <w:textDirection w:val="lrTb"/>
      </w:pPr>
      <w:r>
        <w:rPr>
          <w:color w:val="00274C"/>
          <w:sz w:val="20"/>
          <w:szCs w:val="20"/>
          <w:u w:val="none"/>
        </w:rPr>
        <w:t xml:space="preserve">(6) - Eine Vertragswerkstatt von </w:t>
      </w:r>
      <w:r>
        <w:rPr>
          <w:b/>
          <w:bCs/>
          <w:color w:val="00274C"/>
          <w:sz w:val="20"/>
          <w:szCs w:val="20"/>
          <w:u w:val="none"/>
        </w:rPr>
        <w:t xml:space="preserve">KOHLER</w:t>
      </w:r>
      <w:r>
        <w:rPr>
          <w:color w:val="00274C"/>
          <w:sz w:val="20"/>
          <w:szCs w:val="20"/>
          <w:u w:val="none"/>
        </w:rPr>
        <w:t xml:space="preserve"> kontaktieren.</w:t>
      </w:r>
    </w:p>
    <w:p>
      <w:pPr>
        <w:widowControl w:val="on"/>
        <w:pBdr/>
        <w:spacing w:before="0" w:after="0" w:line="262" w:lineRule="auto"/>
        <w:ind w:left="0" w:right="0"/>
        <w:jc w:val="left"/>
        <w:textDirection w:val="lrTb"/>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textDirection w:val="lrTb"/>
      </w:pPr>
      <w:r>
        <w:rPr>
          <w:color w:val="00274C"/>
          <w:sz w:val="20"/>
          <w:szCs w:val="20"/>
          <w:u w:val="none"/>
        </w:rPr>
        <w:t xml:space="preserve">(8) - Die erste Prüfung muss nach 10 Stunden erfolgen.</w:t>
      </w:r>
    </w:p>
    <w:p>
      <w:pPr>
        <w:widowControl w:val="on"/>
        <w:pBdr/>
        <w:spacing w:before="0" w:after="0" w:line="262" w:lineRule="auto"/>
        <w:ind w:left="0" w:right="0"/>
        <w:jc w:val="left"/>
        <w:textDirection w:val="lrTb"/>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textDirection w:val="lrTb"/>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textDirection w:val="lrTb"/>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Ölstandskontrolle (Standard-Messstab)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079660" name="name643960c3645add5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4060c3645add5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01660c3645add872"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Wenn der Ölstand über MAX. liegt, Motoröl und Ölfilter wechseln.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Den Motor nicht in Betrieb nehmen, wenn der Ölstand über MAX. liegt.</w:t>
            </w:r>
          </w:p>
          <w:p/>
          <w:p/>
          <w:p>
            <w:pPr>
              <w:numPr>
                <w:ilvl w:val="0"/>
                <w:numId w:val="16269"/>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w:t>
            </w:r>
            <w:r>
              <w:rPr>
                <w:color w:val="00274C"/>
                <w:position w:val="-2"/>
                <w:sz w:val="20"/>
                <w:szCs w:val="20"/>
                <w:u w:val="none"/>
              </w:rPr>
              <w:br/>
              <w:t xml:space="preserve">Den Ölmessstab </w:t>
            </w:r>
            <w:r>
              <w:rPr>
                <w:b/>
                <w:bCs/>
                <w:color w:val="00274C"/>
                <w:position w:val="-2"/>
                <w:sz w:val="20"/>
                <w:szCs w:val="20"/>
                <w:u w:val="none"/>
              </w:rPr>
              <w:t xml:space="preserve">B</w:t>
            </w:r>
            <w:r>
              <w:rPr>
                <w:color w:val="00274C"/>
                <w:position w:val="-2"/>
                <w:sz w:val="20"/>
                <w:szCs w:val="20"/>
                <w:u w:val="none"/>
              </w:rPr>
              <w:t xml:space="preserve"> entfernen und überprüfen, dass der Ölstand nahe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16269"/>
              </w:numPr>
              <w:spacing w:before="0" w:after="0" w:line="262" w:lineRule="auto"/>
              <w:jc w:val="left"/>
              <w:rPr>
                <w:color w:val="00274C"/>
                <w:sz w:val="20"/>
                <w:szCs w:val="20"/>
              </w:rPr>
            </w:pPr>
            <w:r>
              <w:rPr>
                <w:color w:val="00274C"/>
                <w:position w:val="-2"/>
                <w:sz w:val="20"/>
                <w:szCs w:val="20"/>
                <w:u w:val="none"/>
              </w:rP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16269"/>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16269"/>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und/oder </w:t>
            </w:r>
            <w:r>
              <w:rPr>
                <w:b/>
                <w:bCs/>
                <w:color w:val="00274C"/>
                <w:position w:val="-2"/>
                <w:sz w:val="20"/>
                <w:szCs w:val="20"/>
                <w:u w:val="none"/>
              </w:rPr>
              <w:t xml:space="preserve">C</w:t>
            </w:r>
            <w:r>
              <w:rPr>
                <w:color w:val="00274C"/>
                <w:position w:val="-2"/>
                <w:sz w:val="20"/>
                <w:szCs w:val="20"/>
                <w:u w:val="none"/>
              </w:rPr>
              <w:t xml:space="preserve"> wieder aufschrauben </w:t>
            </w:r>
            <w:r>
              <w:rPr>
                <w:b/>
                <w:bCs/>
                <w:color w:val="00274C"/>
                <w:position w:val="-2"/>
                <w:sz w:val="20"/>
                <w:szCs w:val="20"/>
                <w:u w:val="none"/>
              </w:rPr>
              <w:t xml:space="preserve">C (Abb. 5.2)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06"/>
              </w:rPr>
              <w:drawing>
                <wp:inline distT="0" distB="0" distL="0" distR="0">
                  <wp:extent cx="2232000" cy="1360800"/>
                  <wp:effectExtent b="0" l="0" r="0" t="0"/>
                  <wp:docPr id="50170819" name="name502160c3645b036e7"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47560c3645b036e1"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Abb. 5.1</w:t>
            </w:r>
            <w:r>
              <w:rPr>
                <w:position w:val="-170"/>
              </w:rPr>
              <w:drawing>
                <wp:inline distT="0" distB="0" distL="0" distR="0">
                  <wp:extent cx="2232000" cy="1130400"/>
                  <wp:effectExtent b="0" l="0" r="0" t="0"/>
                  <wp:docPr id="5802817" name="name910660c3645b18610"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17560c3645b1860a"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Abb. 5.2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Ölmessstab im Zylinderkopf</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84881" name="name128360c3645b283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9360c3645b2833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262"/>
        </w:numPr>
        <w:spacing w:before="0" w:after="0" w:line="240" w:lineRule="auto"/>
        <w:jc w:val="left"/>
        <w:rPr>
          <w:color w:val="00274C"/>
          <w:sz w:val="20"/>
          <w:szCs w:val="20"/>
        </w:rPr>
      </w:pPr>
      <w:r>
        <w:rPr>
          <w:color w:val="00274C"/>
          <w:sz w:val="20"/>
          <w:szCs w:val="20"/>
          <w:u w:val="none"/>
        </w:rPr>
        <w:t xml:space="preserve">Vor Ausführung der Arbeiten </w:t>
      </w:r>
      <w:hyperlink r:id="rId449360c3645b285fb"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87"/>
              </w:rPr>
              <w:drawing>
                <wp:inline distT="0" distB="0" distL="0" distR="0">
                  <wp:extent cx="4752000" cy="1166400"/>
                  <wp:effectExtent b="0" l="0" r="0" t="0"/>
                  <wp:docPr id="31224098" name="name508260c3645b3a8e9"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386260c3645b3a8e2"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Abb. 5.3 - Abb. 5.4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Kontrolle Luftfilter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76532" name="name434860c3645b4a4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1760c3645b4a4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294460c3645b4aa0f"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Wenn die Patrone </w:t>
            </w:r>
            <w:r>
              <w:rPr>
                <w:b/>
                <w:bCs/>
                <w:color w:val="00274C"/>
                <w:position w:val="-2"/>
                <w:sz w:val="20"/>
                <w:szCs w:val="20"/>
                <w:u w:val="none"/>
              </w:rPr>
              <w:t xml:space="preserve">G</w:t>
            </w:r>
            <w:r>
              <w:rPr>
                <w:color w:val="00274C"/>
                <w:position w:val="-2"/>
                <w:sz w:val="20"/>
                <w:szCs w:val="20"/>
                <w:u w:val="none"/>
              </w:rPr>
              <w:t xml:space="preserve"> verschmutzt ist, sie nicht reinigen, sondern für den Austausch der Patronen </w:t>
            </w:r>
            <w:r>
              <w:rPr>
                <w:b/>
                <w:bCs/>
                <w:color w:val="00274C"/>
                <w:position w:val="-2"/>
                <w:sz w:val="20"/>
                <w:szCs w:val="20"/>
                <w:u w:val="none"/>
              </w:rPr>
              <w:t xml:space="preserve">B und G</w:t>
            </w:r>
            <w:r>
              <w:rPr>
                <w:color w:val="00274C"/>
                <w:position w:val="-2"/>
                <w:sz w:val="20"/>
                <w:szCs w:val="20"/>
                <w:u w:val="none"/>
              </w:rPr>
              <w:t xml:space="preserve"> sorgen.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numPr>
                <w:ilvl w:val="0"/>
                <w:numId w:val="16270"/>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16270"/>
              </w:numPr>
              <w:spacing w:before="0" w:after="0" w:line="262" w:lineRule="auto"/>
              <w:jc w:val="left"/>
              <w:rPr>
                <w:color w:val="00274C"/>
                <w:sz w:val="20"/>
                <w:szCs w:val="20"/>
              </w:rPr>
            </w:pPr>
            <w:r>
              <w:rPr>
                <w:color w:val="00274C"/>
                <w:position w:val="-2"/>
                <w:sz w:val="20"/>
                <w:szCs w:val="20"/>
                <w:u w:val="none"/>
              </w:rPr>
              <w:t xml:space="preserve">Die Patronen </w:t>
            </w:r>
            <w:r>
              <w:rPr>
                <w:b/>
                <w:bCs/>
                <w:color w:val="00274C"/>
                <w:position w:val="-2"/>
                <w:sz w:val="20"/>
                <w:szCs w:val="20"/>
                <w:u w:val="none"/>
              </w:rPr>
              <w:t xml:space="preserve">B und G</w:t>
            </w:r>
            <w:r>
              <w:rPr>
                <w:color w:val="00274C"/>
                <w:position w:val="-2"/>
                <w:sz w:val="20"/>
                <w:szCs w:val="20"/>
                <w:u w:val="none"/>
              </w:rPr>
              <w:t xml:space="preserve"> herausziehen.</w:t>
            </w:r>
          </w:p>
          <w:p>
            <w:pPr>
              <w:numPr>
                <w:ilvl w:val="0"/>
                <w:numId w:val="16270"/>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C und D</w:t>
            </w:r>
            <w:r>
              <w:rPr>
                <w:color w:val="00274C"/>
                <w:position w:val="-2"/>
                <w:sz w:val="20"/>
                <w:szCs w:val="20"/>
                <w:u w:val="none"/>
              </w:rPr>
              <w:t xml:space="preserve"> mit Hilfe eines feuchten Tuchs reinigen.</w:t>
            </w:r>
          </w:p>
          <w:p>
            <w:pPr>
              <w:numPr>
                <w:ilvl w:val="0"/>
                <w:numId w:val="16270"/>
              </w:numPr>
              <w:spacing w:before="0" w:after="0" w:line="262" w:lineRule="auto"/>
              <w:jc w:val="left"/>
              <w:rPr>
                <w:color w:val="00274C"/>
                <w:sz w:val="20"/>
                <w:szCs w:val="20"/>
              </w:rPr>
            </w:pPr>
            <w:r>
              <w:rPr>
                <w:b/>
                <w:bCs/>
                <w:color w:val="00274C"/>
                <w:position w:val="-2"/>
                <w:sz w:val="20"/>
                <w:szCs w:val="20"/>
                <w:u w:val="none"/>
              </w:rPr>
              <w:t xml:space="preserve">Keine Druckluft verwenden</w:t>
            </w:r>
            <w:r>
              <w:rPr>
                <w:color w:val="00274C"/>
                <w:position w:val="-2"/>
                <w:sz w:val="20"/>
                <w:szCs w:val="20"/>
                <w:u w:val="none"/>
              </w:rPr>
              <w:t xml:space="preserve"> , die Frontpartie </w:t>
            </w:r>
            <w:r>
              <w:rPr>
                <w:b/>
                <w:bCs/>
                <w:color w:val="00274C"/>
                <w:position w:val="-2"/>
                <w:sz w:val="20"/>
                <w:szCs w:val="20"/>
                <w:u w:val="none"/>
              </w:rPr>
              <w:t xml:space="preserve">E</w:t>
            </w:r>
            <w:r>
              <w:rPr>
                <w:color w:val="00274C"/>
                <w:position w:val="-2"/>
                <w:sz w:val="20"/>
                <w:szCs w:val="20"/>
                <w:u w:val="none"/>
              </w:rPr>
              <w:t xml:space="preserve"> öfters leicht gegen eine flache Ebene klopfen.</w:t>
            </w:r>
          </w:p>
          <w:p>
            <w:pPr>
              <w:numPr>
                <w:ilvl w:val="0"/>
                <w:numId w:val="16270"/>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Patronen </w:t>
            </w:r>
            <w:r>
              <w:rPr>
                <w:b/>
                <w:bCs/>
                <w:color w:val="00274C"/>
                <w:position w:val="-2"/>
                <w:sz w:val="20"/>
                <w:szCs w:val="20"/>
                <w:u w:val="none"/>
              </w:rPr>
              <w:t xml:space="preserve">G und B.</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9570200" name="name995460c3645b641c8"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10260c3645b641c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30737" name="name160960c3645b76c6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0260c3645b76c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506060c3645b770ff"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89593" name="name543360c3645b87b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3060c3645b87b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57660c3645b87f6a"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numPr>
                <w:ilvl w:val="0"/>
                <w:numId w:val="16271"/>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D</w:t>
            </w:r>
            <w:r>
              <w:rPr>
                <w:color w:val="00274C"/>
                <w:position w:val="-2"/>
                <w:sz w:val="20"/>
                <w:szCs w:val="20"/>
                <w:u w:val="none"/>
              </w:rPr>
              <w:t xml:space="preserve"> kontrollieren.</w:t>
            </w:r>
          </w:p>
          <w:p>
            <w:pPr>
              <w:numPr>
                <w:ilvl w:val="0"/>
                <w:numId w:val="16271"/>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8584233" name="name300860c3645b9b3a3"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43760c3645b9b39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Kontrolle der Schläuche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33103" name="name147060c3645bac92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0060c3645bac9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982360c3645bacc33"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40" w:lineRule="auto"/>
              <w:ind w:left="0" w:right="0"/>
              <w:jc w:val="left"/>
            </w:pPr>
            <w:r>
              <w:rPr>
                <w:color w:val="00274C"/>
                <w:position w:val="-2"/>
                <w:sz w:val="20"/>
                <w:szCs w:val="20"/>
                <w:u w:val="none"/>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83853" name="name232660c3645bbeb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4460c3645bbeb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04760c3645bbf093"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tc>
        <w:tc>
          <w:tcPr>
            <w:tcMar>
              <w:top w:w="150" w:type="dxa"/>
              <w:left w:w="150" w:type="dxa"/>
              <w:bottom w:w="150" w:type="dxa"/>
              <w:right w:w="150" w:type="dxa"/>
            </w:tcMar>
            <w:textDirection w:val="lrTb"/>
            <w:vAlign w:val="top"/>
          </w:tcPr>
          <w:p>
            <w:r>
              <w:rPr>
                <w:position w:val="-230"/>
              </w:rPr>
              <w:drawing>
                <wp:inline distT="0" distB="0" distL="0" distR="0">
                  <wp:extent cx="2289600" cy="1512000"/>
                  <wp:effectExtent b="0" l="0" r="0" t="0"/>
                  <wp:docPr id="85740644" name="name270960c3645bd36b3"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17060c3645bd36ab"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Abb. 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Folgende Komponenten sind auf Beschädigungen zu überprüfen: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Leitungen für den Kraftstoffkreislauf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 Hüllen für den Kühlkreislauf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Leitungen für den Entlüftungskreislauf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 Hüllen für den Luftkreislauf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Hüllen für die Öl-Rückleitung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53600" cy="1504800"/>
                  <wp:effectExtent b="0" l="0" r="0" t="0"/>
                  <wp:docPr id="65531047" name="name610560c3645be9bc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31260c3645be9bb6"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u w:val="none"/>
              </w:rPr>
              <w:br/>
              <w:t xml:space="preserve">Abb. 5.8</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Standkontrolle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81628" name="name291860c3645c046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8560c3645c046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82460c3645c04b3e"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74324" name="name806360c3645c173a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5360c3645c173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187460c3645c17d5b"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Abwarten, dass sich der Motor auf Umgebungstemperatur abkühlt.</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192057" name="name354360c3645c2a55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7360c3645c2a5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72"/>
              </w:numPr>
              <w:spacing w:before="0" w:after="0" w:line="262" w:lineRule="auto"/>
              <w:jc w:val="left"/>
              <w:rPr>
                <w:color w:val="00274C"/>
                <w:sz w:val="20"/>
                <w:szCs w:val="20"/>
              </w:rPr>
            </w:pPr>
            <w:r>
              <w:rPr>
                <w:color w:val="00274C"/>
                <w:position w:val="-2"/>
                <w:sz w:val="20"/>
                <w:szCs w:val="20"/>
                <w:u w:val="none"/>
              </w:rPr>
              <w:t xml:space="preserve">Den Motor ohne Deckel </w:t>
            </w:r>
            <w:r>
              <w:rPr>
                <w:b/>
                <w:bCs/>
                <w:color w:val="00274C"/>
                <w:position w:val="-2"/>
                <w:sz w:val="20"/>
                <w:szCs w:val="20"/>
                <w:u w:val="none"/>
              </w:rPr>
              <w:t xml:space="preserve">A</w:t>
            </w:r>
            <w:r>
              <w:rPr>
                <w:color w:val="00274C"/>
                <w:position w:val="-2"/>
                <w:sz w:val="20"/>
                <w:szCs w:val="20"/>
                <w:u w:val="none"/>
              </w:rPr>
              <w:t xml:space="preserve"> auf dem Kühler anlassen.</w:t>
            </w:r>
          </w:p>
          <w:p>
            <w:pPr>
              <w:numPr>
                <w:ilvl w:val="0"/>
                <w:numId w:val="16272"/>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Flüssigkeit bedeckt sein.</w:t>
            </w:r>
          </w:p>
          <w:p>
            <w:pPr>
              <w:numPr>
                <w:ilvl w:val="0"/>
                <w:numId w:val="16272"/>
              </w:numPr>
              <w:spacing w:before="0" w:after="0" w:line="262" w:lineRule="auto"/>
              <w:jc w:val="left"/>
              <w:rPr>
                <w:color w:val="00274C"/>
                <w:sz w:val="20"/>
                <w:szCs w:val="20"/>
              </w:rPr>
            </w:pPr>
            <w:r>
              <w:rPr>
                <w:b/>
                <w:bCs/>
                <w:color w:val="00274C"/>
                <w:position w:val="-2"/>
                <w:sz w:val="20"/>
                <w:szCs w:val="20"/>
                <w:u w:val="none"/>
              </w:rPr>
              <w:t xml:space="preserve">Wenn notwendig, Kühlflüssigkeit nachfüllen.</w:t>
            </w:r>
          </w:p>
          <w:p>
            <w:pPr>
              <w:numPr>
                <w:ilvl w:val="0"/>
                <w:numId w:val="16272"/>
              </w:numPr>
              <w:spacing w:before="0" w:after="0" w:line="262" w:lineRule="auto"/>
              <w:jc w:val="left"/>
              <w:rPr>
                <w:color w:val="00274C"/>
                <w:sz w:val="20"/>
                <w:szCs w:val="20"/>
              </w:rPr>
            </w:pPr>
            <w:r>
              <w:rPr>
                <w:color w:val="00274C"/>
                <w:position w:val="-2"/>
                <w:sz w:val="20"/>
                <w:szCs w:val="20"/>
                <w:u w:val="none"/>
              </w:rPr>
              <w:t xml:space="preserve">Den Kühler nicht komplett anfüllen, sondern ein wenig Platz lassen, damit sich die Kühlflüssigkeit ausdehnen kann.</w:t>
            </w:r>
          </w:p>
          <w:p>
            <w:pPr>
              <w:numPr>
                <w:ilvl w:val="0"/>
                <w:numId w:val="16272"/>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des Kühlers wieder aufschrauben.</w:t>
            </w:r>
          </w:p>
          <w:p>
            <w:pPr>
              <w:numPr>
                <w:ilvl w:val="0"/>
                <w:numId w:val="16272"/>
              </w:numPr>
              <w:spacing w:before="0" w:after="0" w:line="262" w:lineRule="auto"/>
              <w:jc w:val="left"/>
              <w:rPr>
                <w:color w:val="00274C"/>
                <w:sz w:val="20"/>
                <w:szCs w:val="20"/>
              </w:rPr>
            </w:pPr>
            <w:r>
              <w:rPr>
                <w:color w:val="00274C"/>
                <w:position w:val="-2"/>
                <w:sz w:val="20"/>
                <w:szCs w:val="20"/>
                <w:u w:val="none"/>
              </w:rPr>
              <w:t xml:space="preserve">Bei Motoren, die mit einem Ausdehnungsgefäß </w:t>
            </w:r>
            <w:r>
              <w:rPr>
                <w:b/>
                <w:bCs/>
                <w:color w:val="00274C"/>
                <w:position w:val="-2"/>
                <w:sz w:val="20"/>
                <w:szCs w:val="20"/>
                <w:u w:val="none"/>
              </w:rPr>
              <w:t xml:space="preserve">(B)</w:t>
            </w:r>
            <w:r>
              <w:rPr>
                <w:color w:val="00274C"/>
                <w:position w:val="-2"/>
                <w:sz w:val="20"/>
                <w:szCs w:val="20"/>
                <w:u w:val="none"/>
              </w:rPr>
              <w:t xml:space="preserve"> versehen sind, muss überprüft werden, dass sich der Stand der Kühlflüssigkeit in der Nähe der Markierung </w:t>
            </w:r>
            <w:r>
              <w:rPr>
                <w:b/>
                <w:bCs/>
                <w:color w:val="00274C"/>
                <w:position w:val="-2"/>
                <w:sz w:val="20"/>
                <w:szCs w:val="20"/>
                <w:u w:val="none"/>
              </w:rPr>
              <w:t xml:space="preserve">MAX</w:t>
            </w:r>
            <w:r>
              <w:rPr>
                <w:color w:val="00274C"/>
                <w:position w:val="-2"/>
                <w:sz w:val="20"/>
                <w:szCs w:val="20"/>
                <w:u w:val="none"/>
              </w:rPr>
              <w:t xml:space="preserve"> befindet.</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das Tanken siehe </w:t>
            </w:r>
            <w:hyperlink r:id="rId771460c3645c2b3c5" w:history="1">
              <w:r>
                <w:rPr>
                  <w:rStyle w:val="DefaultParagraphFontPHPDOCX"/>
                  <w:b/>
                  <w:bCs/>
                  <w:color w:val="0000FF"/>
                  <w:position w:val="-2"/>
                  <w:sz w:val="20"/>
                  <w:szCs w:val="20"/>
                  <w:u w:val="single" w:color=""/>
                </w:rPr>
                <w:t xml:space="preserve">Abs. 4.6</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575714" name="name903160c3645c3bbe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1560c3645c3bb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3608181" name="name933860c3645c4b53e"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906560c3645c4b53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5.9</w:t>
            </w:r>
            <w:r>
              <w:rPr>
                <w:position w:val="-358"/>
              </w:rPr>
              <w:drawing>
                <wp:inline distT="0" distB="0" distL="0" distR="0">
                  <wp:extent cx="2232000" cy="2304000"/>
                  <wp:effectExtent b="0" l="0" r="0" t="0"/>
                  <wp:docPr id="79140931" name="name249360c3645c61acf"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638760c3645c61aca"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Abb. 5.10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Kontrolle und Regulierung der Spannung des Standard-Riemens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279178" name="name485760c3645c7385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4360c3645c738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499560c3645c73d5a"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5.9.1 Kontrolle</w:t>
            </w:r>
          </w:p>
          <w:p>
            <w:pPr>
              <w:numPr>
                <w:ilvl w:val="0"/>
                <w:numId w:val="16273"/>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w:t>
            </w:r>
          </w:p>
          <w:p>
            <w:pPr>
              <w:numPr>
                <w:ilvl w:val="0"/>
                <w:numId w:val="16273"/>
              </w:numPr>
              <w:spacing w:before="0" w:after="0" w:line="262" w:lineRule="auto"/>
              <w:jc w:val="left"/>
              <w:rPr>
                <w:color w:val="00274C"/>
                <w:sz w:val="20"/>
                <w:szCs w:val="20"/>
              </w:rPr>
            </w:pPr>
            <w:r>
              <w:rPr>
                <w:color w:val="00274C"/>
                <w:position w:val="-2"/>
                <w:sz w:val="20"/>
                <w:szCs w:val="20"/>
                <w:u w:val="none"/>
              </w:rPr>
              <w:t xml:space="preserve">Mit einem geeigneten Instrument überprüfen, dass der Spannungswert im Punkt </w:t>
            </w:r>
            <w:r>
              <w:rPr>
                <w:b/>
                <w:bCs/>
                <w:color w:val="00274C"/>
                <w:position w:val="-2"/>
                <w:sz w:val="20"/>
                <w:szCs w:val="20"/>
                <w:u w:val="none"/>
              </w:rPr>
              <w:t xml:space="preserve">p</w:t>
            </w:r>
            <w:r>
              <w:rPr>
                <w:color w:val="00274C"/>
                <w:position w:val="-2"/>
                <w:sz w:val="20"/>
                <w:szCs w:val="20"/>
                <w:u w:val="none"/>
              </w:rPr>
              <w:t xml:space="preserve">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Regulierung</w:t>
            </w:r>
          </w:p>
          <w:p>
            <w:pPr>
              <w:numPr>
                <w:ilvl w:val="0"/>
                <w:numId w:val="16274"/>
              </w:numPr>
              <w:spacing w:before="0" w:after="0" w:line="262" w:lineRule="auto"/>
              <w:jc w:val="left"/>
              <w:rPr>
                <w:color w:val="00274C"/>
                <w:sz w:val="20"/>
                <w:szCs w:val="20"/>
              </w:rPr>
            </w:pPr>
            <w:r>
              <w:rPr>
                <w:color w:val="00274C"/>
                <w:position w:val="-2"/>
                <w:sz w:val="20"/>
                <w:szCs w:val="20"/>
                <w:u w:val="none"/>
              </w:rPr>
              <w:br/>
              <w:br/>
              <w:t xml:space="preserve">Die Befestigungsbolzen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lösen.</w:t>
            </w:r>
          </w:p>
          <w:p>
            <w:pPr>
              <w:numPr>
                <w:ilvl w:val="0"/>
                <w:numId w:val="16274"/>
              </w:numPr>
              <w:spacing w:before="0" w:after="0" w:line="262" w:lineRule="auto"/>
              <w:jc w:val="left"/>
              <w:rPr>
                <w:color w:val="00274C"/>
                <w:sz w:val="20"/>
                <w:szCs w:val="20"/>
              </w:rPr>
            </w:pPr>
            <w:r>
              <w:rPr>
                <w:color w:val="00274C"/>
                <w:position w:val="-2"/>
                <w:sz w:val="20"/>
                <w:szCs w:val="20"/>
                <w:u w:val="none"/>
              </w:rPr>
              <w:t xml:space="preserve">Den Drehstromgenerator nach außen ziehen (siehe Pfeil </w:t>
            </w:r>
            <w:r>
              <w:rPr>
                <w:b/>
                <w:bCs/>
                <w:color w:val="00274C"/>
                <w:position w:val="-2"/>
                <w:sz w:val="20"/>
                <w:szCs w:val="20"/>
                <w:u w:val="none"/>
              </w:rPr>
              <w:t xml:space="preserve">D</w:t>
            </w:r>
            <w:r>
              <w:rPr>
                <w:color w:val="00274C"/>
                <w:position w:val="-2"/>
                <w:sz w:val="20"/>
                <w:szCs w:val="20"/>
                <w:u w:val="none"/>
              </w:rPr>
              <w:t xml:space="preserve"> ), um den Riemen zu spannen.</w:t>
            </w:r>
          </w:p>
          <w:p>
            <w:pPr>
              <w:numPr>
                <w:ilvl w:val="0"/>
                <w:numId w:val="16274"/>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anziehen, dabei den Riemen gespannt halten.</w:t>
            </w:r>
          </w:p>
          <w:p>
            <w:pPr>
              <w:numPr>
                <w:ilvl w:val="0"/>
                <w:numId w:val="16274"/>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(Anziehmoment </w:t>
            </w:r>
            <w:r>
              <w:rPr>
                <w:b/>
                <w:bCs/>
                <w:color w:val="00274C"/>
                <w:position w:val="-2"/>
                <w:sz w:val="20"/>
                <w:szCs w:val="20"/>
                <w:u w:val="none"/>
              </w:rPr>
              <w:t xml:space="preserve">25 Nm</w:t>
            </w:r>
            <w:r>
              <w:rPr>
                <w:color w:val="00274C"/>
                <w:position w:val="-2"/>
                <w:sz w:val="20"/>
                <w:szCs w:val="20"/>
                <w:u w:val="none"/>
              </w:rPr>
              <w:t xml:space="preserve"> ) und </w:t>
            </w:r>
            <w:r>
              <w:rPr>
                <w:b/>
                <w:bCs/>
                <w:color w:val="00274C"/>
                <w:position w:val="-2"/>
                <w:sz w:val="20"/>
                <w:szCs w:val="20"/>
                <w:u w:val="none"/>
              </w:rPr>
              <w:t xml:space="preserve">C</w:t>
            </w:r>
            <w:r>
              <w:rPr>
                <w:color w:val="00274C"/>
                <w:position w:val="-2"/>
                <w:sz w:val="20"/>
                <w:szCs w:val="20"/>
                <w:u w:val="none"/>
              </w:rPr>
              <w:t xml:space="preserve"> (Anziehmoment </w:t>
            </w:r>
            <w:r>
              <w:rPr>
                <w:b/>
                <w:bCs/>
                <w:color w:val="00274C"/>
                <w:position w:val="-2"/>
                <w:sz w:val="20"/>
                <w:szCs w:val="20"/>
                <w:u w:val="none"/>
              </w:rPr>
              <w:t xml:space="preserve">69 Nm [Schraubengewinde M10] - 40 Nm</w:t>
            </w:r>
            <w:r>
              <w:rPr>
                <w:color w:val="00274C"/>
                <w:position w:val="-2"/>
                <w:sz w:val="20"/>
                <w:szCs w:val="20"/>
                <w:u w:val="none"/>
              </w:rPr>
              <w:t xml:space="preserve"> </w:t>
            </w:r>
            <w:r>
              <w:rPr>
                <w:b/>
                <w:bCs/>
                <w:color w:val="00274C"/>
                <w:position w:val="-2"/>
                <w:sz w:val="20"/>
                <w:szCs w:val="20"/>
                <w:u w:val="none"/>
              </w:rPr>
              <w:t xml:space="preserve">[Schraubengewinde M8]</w:t>
            </w:r>
            <w:r>
              <w:rPr>
                <w:color w:val="00274C"/>
                <w:position w:val="-2"/>
                <w:sz w:val="20"/>
                <w:szCs w:val="20"/>
                <w:u w:val="none"/>
              </w:rPr>
              <w:t xml:space="preserve"> )  nacheinander mit Hilfe eines Drehmomentschlüssels </w:t>
            </w:r>
            <w:r>
              <w:rPr>
                <w:b/>
                <w:bCs/>
                <w:color w:val="00274C"/>
                <w:position w:val="-2"/>
                <w:sz w:val="20"/>
                <w:szCs w:val="20"/>
                <w:u w:val="none"/>
              </w:rPr>
              <w:t xml:space="preserve">E</w:t>
            </w:r>
            <w:r>
              <w:rPr>
                <w:color w:val="00274C"/>
                <w:position w:val="-2"/>
                <w:sz w:val="20"/>
                <w:szCs w:val="20"/>
                <w:u w:val="none"/>
              </w:rPr>
              <w:t xml:space="preserve"> anziehen.</w:t>
            </w:r>
          </w:p>
          <w:p>
            <w:pPr>
              <w:numPr>
                <w:ilvl w:val="0"/>
                <w:numId w:val="16274"/>
              </w:numPr>
              <w:spacing w:before="0" w:after="0" w:line="262" w:lineRule="auto"/>
              <w:jc w:val="left"/>
              <w:rPr>
                <w:color w:val="00274C"/>
                <w:sz w:val="20"/>
                <w:szCs w:val="20"/>
              </w:rPr>
            </w:pPr>
            <w:r>
              <w:rPr>
                <w:color w:val="00274C"/>
                <w:position w:val="-2"/>
                <w:sz w:val="20"/>
                <w:szCs w:val="20"/>
                <w:u w:val="none"/>
              </w:rPr>
              <w:t xml:space="preserve">Mit einem geeigneten Instrument kontrollieren, dass der Spannungswert im Punkt p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Nach einigen Minuten im Betrieb, den Motor abstellen und warten, dass er sich auf Umgebungstemperatur abkühlt; anschließend die Vorgänge </w:t>
            </w:r>
            <w:r>
              <w:rPr>
                <w:b/>
                <w:bCs/>
                <w:color w:val="00274C"/>
                <w:position w:val="-2"/>
                <w:sz w:val="20"/>
                <w:szCs w:val="20"/>
                <w:u w:val="none"/>
              </w:rPr>
              <w:t xml:space="preserve">2, 3, 4</w:t>
            </w:r>
            <w:r>
              <w:rPr>
                <w:color w:val="00274C"/>
                <w:position w:val="-2"/>
                <w:sz w:val="20"/>
                <w:szCs w:val="20"/>
                <w:u w:val="none"/>
              </w:rPr>
              <w:t xml:space="preserve"> und </w:t>
            </w:r>
            <w:r>
              <w:rPr>
                <w:b/>
                <w:bCs/>
                <w:color w:val="00274C"/>
                <w:position w:val="-2"/>
                <w:sz w:val="20"/>
                <w:szCs w:val="20"/>
                <w:u w:val="none"/>
              </w:rPr>
              <w:t xml:space="preserve">5 </w:t>
            </w:r>
            <w:r>
              <w:rPr>
                <w:color w:val="00274C"/>
                <w:position w:val="-2"/>
                <w:sz w:val="20"/>
                <w:szCs w:val="20"/>
                <w:u w:val="none"/>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den Austausch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60773096" name="name313560c3645c8a50d"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981260c3645c8a50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 5.11</w:t>
            </w:r>
            <w:r>
              <w:rPr>
                <w:position w:val="-226"/>
              </w:rPr>
              <w:drawing>
                <wp:inline distT="0" distB="0" distL="0" distR="0">
                  <wp:extent cx="2232000" cy="1483200"/>
                  <wp:effectExtent b="0" l="0" r="0" t="0"/>
                  <wp:docPr id="99455106" name="name265860c3645c9de99"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398260c3645c9de9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5.12</w:t>
            </w:r>
            <w:r>
              <w:rPr>
                <w:position w:val="-226"/>
              </w:rPr>
              <w:drawing>
                <wp:inline distT="0" distB="0" distL="0" distR="0">
                  <wp:extent cx="2232000" cy="1483200"/>
                  <wp:effectExtent b="0" l="0" r="0" t="0"/>
                  <wp:docPr id="55174297" name="name293460c3645cad2e0"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966960c3645cad2d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Kontrolle des Poly-V-Riemens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5224" name="name973360c3645cc1e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3060c3645cc1e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17360c3645cc254c"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68980" name="name543760c3645cd38c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0360c3645cd38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960960c3645cd3d4f"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Der Poly-V-Riemen ist fix eingestellt.</w:t>
            </w:r>
          </w:p>
          <w:p/>
          <w:p/>
          <w:p>
            <w:pPr>
              <w:numPr>
                <w:ilvl w:val="0"/>
                <w:numId w:val="16275"/>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Sicherstellen, dass die Rippen des Riemens A richtig in den Rillen der Riemenscheiben </w:t>
            </w:r>
            <w:r>
              <w:rPr>
                <w:b/>
                <w:bCs/>
                <w:color w:val="00274C"/>
                <w:position w:val="-2"/>
                <w:sz w:val="20"/>
                <w:szCs w:val="20"/>
                <w:u w:val="none"/>
              </w:rPr>
              <w:t xml:space="preserve">B</w:t>
            </w:r>
            <w:r>
              <w:rPr>
                <w:color w:val="00274C"/>
                <w:position w:val="-2"/>
                <w:sz w:val="20"/>
                <w:szCs w:val="20"/>
                <w:u w:val="none"/>
              </w:rPr>
              <w:t xml:space="preserve"> eingesetzt sind (wie in </w:t>
            </w:r>
            <w:r>
              <w:rPr>
                <w:b/>
                <w:bCs/>
                <w:color w:val="00274C"/>
                <w:position w:val="-2"/>
                <w:sz w:val="20"/>
                <w:szCs w:val="20"/>
                <w:u w:val="none"/>
              </w:rPr>
              <w:t xml:space="preserve">Abb. 5.14 und Abb. 5.15</w:t>
            </w:r>
            <w:r>
              <w:rPr>
                <w:color w:val="00274C"/>
                <w:position w:val="-2"/>
                <w:sz w:val="20"/>
                <w:szCs w:val="20"/>
                <w:u w:val="none"/>
              </w:rPr>
              <w:t xml:space="preserve"> dargestellt).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u w:val="none"/>
              </w:rPr>
              <w:t xml:space="preserve">p</w:t>
            </w:r>
            <w:r>
              <w:rPr>
                <w:color w:val="00274C"/>
                <w:position w:val="-2"/>
                <w:sz w:val="20"/>
                <w:szCs w:val="20"/>
                <w:u w:val="none"/>
              </w:rPr>
              <w:t xml:space="preserve"> kontrollieren.</w:t>
            </w:r>
            <w:r>
              <w:rPr>
                <w:color w:val="00274C"/>
                <w:position w:val="-2"/>
                <w:sz w:val="20"/>
                <w:szCs w:val="20"/>
                <w:u w:val="none"/>
              </w:rPr>
              <w:br/>
              <w:t xml:space="preserve">    Bei der Kontrolle mit Vibration liegt der Wert zwischen </w:t>
            </w:r>
            <w:r>
              <w:rPr>
                <w:b/>
                <w:bCs/>
                <w:color w:val="00274C"/>
                <w:position w:val="-2"/>
                <w:sz w:val="20"/>
                <w:szCs w:val="20"/>
                <w:u w:val="none"/>
              </w:rPr>
              <w:t xml:space="preserve">149</w:t>
            </w:r>
            <w:r>
              <w:rPr>
                <w:color w:val="00274C"/>
                <w:position w:val="-2"/>
                <w:sz w:val="20"/>
                <w:szCs w:val="20"/>
                <w:u w:val="none"/>
              </w:rPr>
              <w:t xml:space="preserve"> und </w:t>
            </w:r>
            <w:r>
              <w:rPr>
                <w:b/>
                <w:bCs/>
                <w:color w:val="00274C"/>
                <w:position w:val="-2"/>
                <w:sz w:val="20"/>
                <w:szCs w:val="20"/>
                <w:u w:val="none"/>
              </w:rPr>
              <w:t xml:space="preserve">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Sollte der Riemen nicht den vorgeschriebenen Spannungswerten entsprechen, ist ein Austausch in einer Vertragswerkstatt von </w:t>
            </w:r>
            <w:r>
              <w:rPr>
                <w:b/>
                <w:bCs/>
                <w:color w:val="00274C"/>
                <w:position w:val="-2"/>
                <w:sz w:val="20"/>
                <w:szCs w:val="20"/>
                <w:u w:val="none"/>
              </w:rPr>
              <w:t xml:space="preserve">KOHLER</w:t>
            </w:r>
            <w:r>
              <w:rPr>
                <w:color w:val="00274C"/>
                <w:position w:val="-2"/>
                <w:sz w:val="20"/>
                <w:szCs w:val="20"/>
                <w:u w:val="none"/>
              </w:rPr>
              <w:t xml:space="preserve"> vorzunehmen.</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0176165" name="name354660c3645ce7c1d"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12060c3645ce7c15"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5.14</w:t>
            </w:r>
            <w:r>
              <w:rPr>
                <w:position w:val="-236"/>
              </w:rPr>
              <w:drawing>
                <wp:inline distT="0" distB="0" distL="0" distR="0">
                  <wp:extent cx="2232000" cy="1548000"/>
                  <wp:effectExtent b="0" l="0" r="0" t="0"/>
                  <wp:docPr id="89380429" name="name502860c3645d072cd"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169860c3645d072c8"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Abb. 5.15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Kontrolle von Kraftstofffilterpatrone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186305" name="name871160c3645d18f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7160c3645d18f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721660c3645d192d6"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76599" name="name634460c3645d2746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8360c3645d274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202760c3645d2774f"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Wenn die Kontrolllampe für das Vorhandensein von Wasser in der Patrone des Kraftstofffilters aufleuchtet:</w:t>
            </w:r>
          </w:p>
          <w:p/>
          <w:p/>
          <w:p>
            <w:pPr>
              <w:numPr>
                <w:ilvl w:val="0"/>
                <w:numId w:val="16276"/>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leicht aufschrauben, ohne sie jedoch zu entfernen.</w:t>
            </w:r>
          </w:p>
          <w:p>
            <w:pPr>
              <w:numPr>
                <w:ilvl w:val="0"/>
                <w:numId w:val="16276"/>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16276"/>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2538939" name="name346760c3645d3d79f"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712160c3645d3d79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5.16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Aufbewahrung des Produkts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7569" name="name301460c3645d4ed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7860c3645d4eda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262"/>
        </w:numPr>
        <w:spacing w:before="0" w:after="0" w:line="240" w:lineRule="auto"/>
        <w:jc w:val="left"/>
        <w:rPr>
          <w:color w:val="00274C"/>
          <w:sz w:val="20"/>
          <w:szCs w:val="20"/>
        </w:rPr>
      </w:pPr>
      <w:r>
        <w:rPr>
          <w:color w:val="00274C"/>
          <w:sz w:val="20"/>
          <w:szCs w:val="20"/>
          <w:u w:val="none"/>
        </w:rPr>
        <w:t xml:space="preserve">Sollten die Motoren für einen Zeitraum bis zu 6 Monaten nicht verwendet werden, so sind sie mit den unter "Lagerung des Motors (bis zu 6 Monate)" beschriebenen Vorgängen zu schützen </w:t>
      </w:r>
      <w:r>
        <w:rPr>
          <w:b/>
          <w:bCs/>
          <w:color w:val="00274C"/>
          <w:sz w:val="20"/>
          <w:szCs w:val="20"/>
          <w:u w:val="none"/>
        </w:rPr>
        <w:t xml:space="preserve">( </w:t>
      </w:r>
      <w:hyperlink r:id="rId700560c3645d4f751" w:history="1">
        <w:r>
          <w:rPr>
            <w:rStyle w:val="DefaultParagraphFontPHPDOCX"/>
            <w:b/>
            <w:bCs/>
            <w:color w:val="0000FF"/>
            <w:sz w:val="20"/>
            <w:szCs w:val="20"/>
            <w:u w:val="single" w:color=""/>
          </w:rPr>
          <w:t xml:space="preserve">Abs. 5.13</w:t>
        </w:r>
      </w:hyperlink>
      <w:r>
        <w:rPr>
          <w:b/>
          <w:bCs/>
          <w:color w:val="00274C"/>
          <w:sz w:val="20"/>
          <w:szCs w:val="20"/>
          <w:u w:val="none"/>
        </w:rPr>
        <w:t xml:space="preserve"> )</w:t>
      </w:r>
      <w:r>
        <w:rPr>
          <w:color w:val="00274C"/>
          <w:sz w:val="20"/>
          <w:szCs w:val="20"/>
          <w:u w:val="none"/>
        </w:rPr>
        <w:t xml:space="preserve"> .</w:t>
      </w:r>
    </w:p>
    <w:p>
      <w:pPr>
        <w:numPr>
          <w:ilvl w:val="0"/>
          <w:numId w:val="16262"/>
        </w:numPr>
        <w:spacing w:before="0" w:after="0" w:line="240" w:lineRule="auto"/>
        <w:jc w:val="left"/>
        <w:rPr>
          <w:color w:val="00274C"/>
          <w:sz w:val="20"/>
          <w:szCs w:val="20"/>
        </w:rPr>
      </w:pPr>
      <w:r>
        <w:rPr>
          <w:color w:val="00274C"/>
          <w:sz w:val="20"/>
          <w:szCs w:val="20"/>
          <w:u w:val="none"/>
        </w:rPr>
        <w:t xml:space="preserve">Sollte der Motor länger als 6 Monate nicht verwendet werden, sind Schutzmaßnahmen zu ergreifen, um den Zeitraum der Lagerung des Produkts (über 6 Monate hinaus) zu verlängern </w:t>
      </w:r>
      <w:r>
        <w:rPr>
          <w:b/>
          <w:bCs/>
          <w:color w:val="00274C"/>
          <w:sz w:val="20"/>
          <w:szCs w:val="20"/>
          <w:u w:val="none"/>
        </w:rPr>
        <w:t xml:space="preserve">( </w:t>
      </w:r>
      <w:hyperlink r:id="rId847760c3645d4fcc0" w:history="1">
        <w:r>
          <w:rPr>
            <w:rStyle w:val="DefaultParagraphFontPHPDOCX"/>
            <w:b/>
            <w:bCs/>
            <w:color w:val="0000FF"/>
            <w:sz w:val="20"/>
            <w:szCs w:val="20"/>
            <w:u w:val="single" w:color=""/>
          </w:rPr>
          <w:t xml:space="preserve">Abs. 5.14</w:t>
        </w:r>
      </w:hyperlink>
      <w:r>
        <w:rPr>
          <w:b/>
          <w:bCs/>
          <w:color w:val="00274C"/>
          <w:sz w:val="20"/>
          <w:szCs w:val="20"/>
          <w:u w:val="none"/>
        </w:rPr>
        <w:t xml:space="preserve"> )</w:t>
      </w:r>
      <w:r>
        <w:rPr>
          <w:color w:val="00274C"/>
          <w:sz w:val="20"/>
          <w:szCs w:val="20"/>
          <w:u w:val="none"/>
        </w:rPr>
        <w:t xml:space="preserve"> .</w:t>
      </w:r>
    </w:p>
    <w:p>
      <w:pPr>
        <w:numPr>
          <w:ilvl w:val="0"/>
          <w:numId w:val="16262"/>
        </w:numPr>
        <w:spacing w:before="0" w:after="0" w:line="240" w:lineRule="auto"/>
        <w:jc w:val="left"/>
        <w:rPr>
          <w:color w:val="00274C"/>
          <w:sz w:val="20"/>
          <w:szCs w:val="20"/>
        </w:rPr>
      </w:pPr>
      <w:r>
        <w:rPr>
          <w:color w:val="00274C"/>
          <w:sz w:val="20"/>
          <w:szCs w:val="20"/>
          <w:u w:val="none"/>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Lagerung des Motors (bis zu 6 Monate)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Vor der Lagerung ist folgendes zu überprüfen: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Der Lagerort darf sich nicht in der Nähe von Schaltkästen befinden.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Die Verpackung darf nicht direkt in Kontakt mit dem Boden kommen.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Lagerung des Motors (länger als 6 Monate)</w:t>
      </w:r>
    </w:p>
    <w:p>
      <w:pPr>
        <w:widowControl w:val="on"/>
        <w:pBdr/>
        <w:spacing w:before="0" w:after="0" w:line="262" w:lineRule="auto"/>
        <w:ind w:left="0" w:right="0"/>
        <w:jc w:val="left"/>
        <w:textDirection w:val="lrTb"/>
      </w:pPr>
      <w:r>
        <w:rPr>
          <w:b/>
          <w:bCs/>
          <w:color w:val="00274C"/>
          <w:sz w:val="20"/>
          <w:szCs w:val="20"/>
          <w:u w:val="none"/>
        </w:rPr>
        <w:t xml:space="preserve">Die in Abs. 5.13. beschriebenen Vorgänge durchführen.</w:t>
      </w:r>
    </w:p>
    <w:p>
      <w:pPr>
        <w:numPr>
          <w:ilvl w:val="0"/>
          <w:numId w:val="16277"/>
        </w:numPr>
        <w:spacing w:before="0" w:after="0" w:line="240" w:lineRule="auto"/>
        <w:jc w:val="left"/>
        <w:rPr>
          <w:color w:val="00274C"/>
          <w:sz w:val="20"/>
          <w:szCs w:val="20"/>
        </w:rPr>
      </w:pPr>
      <w:r>
        <w:rPr>
          <w:color w:val="00274C"/>
          <w:sz w:val="20"/>
          <w:szCs w:val="20"/>
          <w:u w:val="none"/>
        </w:rPr>
        <w:t xml:space="preserve">Das Motoröl austauschen </w:t>
      </w:r>
      <w:hyperlink r:id="rId655760c3645d523a4" w:history="1">
        <w:r>
          <w:rPr>
            <w:rStyle w:val="DefaultParagraphFontPHPDOCX"/>
            <w:b/>
            <w:bCs/>
            <w:color w:val="0000FF"/>
            <w:sz w:val="20"/>
            <w:szCs w:val="20"/>
            <w:u w:val="single" w:color=""/>
          </w:rPr>
          <w:t xml:space="preserve">(Abs. 6.1)</w:t>
        </w:r>
      </w:hyperlink>
      <w:r>
        <w:rPr>
          <w:color w:val="00274C"/>
          <w:sz w:val="20"/>
          <w:szCs w:val="20"/>
          <w:u w:val="none"/>
        </w:rPr>
        <w:t xml:space="preserve"> .</w:t>
      </w:r>
    </w:p>
    <w:p>
      <w:pPr>
        <w:numPr>
          <w:ilvl w:val="0"/>
          <w:numId w:val="16277"/>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 Folgende Zusätze werden empfohlen: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DEFA Fluid Plus (Pakelo Lubrificanti),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Diesel Treatment (Green Star),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Top Diesel (Bardhal),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STP® Diesel Fuel Injector Treatment.</w:t>
      </w:r>
    </w:p>
    <w:p>
      <w:pPr>
        <w:numPr>
          <w:ilvl w:val="0"/>
          <w:numId w:val="16277"/>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16277"/>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16277"/>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6277"/>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16277"/>
        </w:numPr>
        <w:spacing w:before="0" w:after="0" w:line="240" w:lineRule="auto"/>
        <w:jc w:val="left"/>
        <w:rPr>
          <w:color w:val="00274C"/>
          <w:sz w:val="20"/>
          <w:szCs w:val="20"/>
        </w:rPr>
      </w:pPr>
      <w:r>
        <w:rPr>
          <w:color w:val="00274C"/>
          <w:sz w:val="20"/>
          <w:szCs w:val="20"/>
          <w:u w:val="none"/>
        </w:rPr>
        <w:t xml:space="preserve">Den Motor abstellen.</w:t>
      </w:r>
    </w:p>
    <w:p>
      <w:pPr>
        <w:numPr>
          <w:ilvl w:val="0"/>
          <w:numId w:val="16277"/>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16277"/>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16277"/>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16277"/>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16277"/>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Wenn der Motor entsprechend den oben angeführten Anweisungen geschützt wird, kommt es zu keiner Beschädigung durch Korrosion.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Anlassen des Motors nach der Lagerung</w:t>
      </w:r>
    </w:p>
    <w:p>
      <w:pPr>
        <w:numPr>
          <w:ilvl w:val="0"/>
          <w:numId w:val="16278"/>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16278"/>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16278"/>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16278"/>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16278"/>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MAX befinden.</w:t>
      </w:r>
    </w:p>
    <w:p>
      <w:pPr>
        <w:numPr>
          <w:ilvl w:val="0"/>
          <w:numId w:val="16278"/>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6278"/>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16278"/>
        </w:numPr>
        <w:spacing w:before="0" w:after="0" w:line="240" w:lineRule="auto"/>
        <w:jc w:val="left"/>
        <w:rPr>
          <w:color w:val="00274C"/>
          <w:sz w:val="20"/>
          <w:szCs w:val="20"/>
        </w:rPr>
      </w:pPr>
      <w:r>
        <w:rPr>
          <w:color w:val="00274C"/>
          <w:sz w:val="20"/>
          <w:szCs w:val="20"/>
          <w:u w:val="none"/>
        </w:rPr>
        <w:t xml:space="preserve">Den Motor abstellen und solange das Öl noch warm ist </w:t>
      </w:r>
      <w:hyperlink r:id="rId407460c3645d53cf0" w:history="1">
        <w:r>
          <w:rPr>
            <w:rStyle w:val="DefaultParagraphFontPHPDOCX"/>
            <w:b/>
            <w:bCs/>
            <w:color w:val="0000FF"/>
            <w:sz w:val="20"/>
            <w:szCs w:val="20"/>
            <w:u w:val="single" w:color=""/>
          </w:rPr>
          <w:t xml:space="preserve">(Abs. 6.1)</w:t>
        </w:r>
      </w:hyperlink>
      <w:r>
        <w:rPr>
          <w:color w:val="00274C"/>
          <w:sz w:val="20"/>
          <w:szCs w:val="20"/>
          <w:u w:val="none"/>
        </w:rPr>
        <w:t xml:space="preserve"> das schützende Öl in einen geeigneten Behälter ablassen.</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96531" name="name833860c3645d6662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3460c3645d6662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Die Schmiermittel und Filter verlieren mit der Zeit ihre Eigenschaften; aus diesem Grund müssen sie gemäß den in </w:t>
      </w:r>
      <w:hyperlink r:id="rId215360c3645d66dab" w:history="1">
        <w:r>
          <w:rPr>
            <w:rStyle w:val="DefaultParagraphFontPHPDOCX"/>
            <w:b/>
            <w:bCs/>
            <w:color w:val="0000FF"/>
            <w:sz w:val="20"/>
            <w:szCs w:val="20"/>
            <w:u w:val="single" w:color=""/>
          </w:rPr>
          <w:t xml:space="preserve">Abs. 5.2</w:t>
        </w:r>
      </w:hyperlink>
      <w:r>
        <w:rPr>
          <w:color w:val="00274C"/>
          <w:sz w:val="20"/>
          <w:szCs w:val="20"/>
          <w:u w:val="none"/>
        </w:rPr>
        <w:t xml:space="preserve"> angeführten Kriterien ausgetauscht werden.</w:t>
      </w:r>
    </w:p>
    <w:p>
      <w:pPr>
        <w:numPr>
          <w:ilvl w:val="0"/>
          <w:numId w:val="16278"/>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16278"/>
        </w:numPr>
        <w:spacing w:before="0" w:after="0" w:line="240" w:lineRule="auto"/>
        <w:jc w:val="left"/>
        <w:rPr>
          <w:color w:val="00274C"/>
          <w:sz w:val="20"/>
          <w:szCs w:val="20"/>
        </w:rPr>
      </w:pPr>
      <w:r>
        <w:rPr>
          <w:color w:val="00274C"/>
          <w:sz w:val="20"/>
          <w:szCs w:val="20"/>
          <w:u w:val="none"/>
        </w:rPr>
        <w:t xml:space="preserve">Das neue Öl </w:t>
      </w:r>
      <w:hyperlink r:id="rId163360c3645d673ae" w:history="1">
        <w:r>
          <w:rPr>
            <w:rStyle w:val="DefaultParagraphFontPHPDOCX"/>
            <w:b/>
            <w:bCs/>
            <w:color w:val="0000FF"/>
            <w:sz w:val="20"/>
            <w:szCs w:val="20"/>
            <w:u w:val="single" w:color=""/>
          </w:rPr>
          <w:t xml:space="preserve">(Abs. 4.5)</w:t>
        </w:r>
      </w:hyperlink>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16278"/>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hyperlink r:id="rId921260c3645d67a21" w:history="1">
        <w:r>
          <w:rPr>
            <w:rStyle w:val="DefaultParagraphFontPHPDOCX"/>
            <w:b/>
            <w:bCs/>
            <w:color w:val="0000FF"/>
            <w:sz w:val="20"/>
            <w:szCs w:val="20"/>
            <w:u w:val="none"/>
          </w:rPr>
          <w:t xml:space="preserve">(Abs.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Wenn die Maschine für einen längeren Zeitraum nicht verwendet werden soll, die nachfolgenden Vorgänge ausführen.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5.16.1 </w:t>
            </w:r>
            <w:r>
              <w:rPr>
                <w:color w:val="00274C"/>
                <w:position w:val="-2"/>
                <w:sz w:val="20"/>
                <w:szCs w:val="20"/>
                <w:u w:val="none"/>
              </w:rPr>
              <w:t xml:space="preserve"> </w:t>
            </w:r>
            <w:r>
              <w:rPr>
                <w:b/>
                <w:bCs/>
                <w:color w:val="00274C"/>
                <w:position w:val="-2"/>
                <w:sz w:val="20"/>
                <w:szCs w:val="20"/>
                <w:u w:val="none"/>
              </w:rPr>
              <w:t xml:space="preserve">Arbeitsschritte für den Motor</w:t>
            </w:r>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VORGANG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bis zu 2 Monaten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16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16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16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6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zwischen 2 und 9 Monaten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ausführen.</w:t>
                  </w:r>
                </w:p>
                <w:p>
                  <w:pPr>
                    <w:numPr>
                      <w:ilvl w:val="0"/>
                      <w:numId w:val="16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5.6.beschriebenen Vorgänge ausführen</w:t>
                  </w:r>
                </w:p>
                <w:p>
                  <w:pPr>
                    <w:numPr>
                      <w:ilvl w:val="0"/>
                      <w:numId w:val="16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6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6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über 9 Monate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6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16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626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bl>
    <w:p>
      <w:pPr>
        <w:pStyle w:val="Titolo1"/>
        <w:textDirection w:val="lrTb"/>
        <w:outlineLvl w:val="0"/>
      </w:pPr>
      <w:r>
        <w:rPr/>
        <w:t xml:space="preserve">Angaben zum Austausch von Teilen</w:t>
      </w:r>
    </w:p>
    <w:p>
      <w:pPr>
        <w:widowControl w:val="on"/>
        <w:pBdr/>
        <w:spacing w:before="0" w:after="0" w:line="240" w:lineRule="auto"/>
        <w:ind w:left="0" w:right="0"/>
        <w:jc w:val="left"/>
        <w:textDirection w:val="lrTb"/>
      </w:pPr>
    </w:p>
    <w:p>
      <w:pPr>
        <w:pStyle w:val="Titolo2"/>
        <w:outlineLvl w:val="1"/>
      </w:pPr>
      <w:r>
        <w:rPr/>
        <w:t xml:space="preserve">Austausch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08476" name="name146960c3645d7e17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7360c3645d7e1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Gefahr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Das Minuskabel (-) der Batterie trennen, um ein unbeabsichtigtes Starten des Motors zu verhindern.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87331" name="name155960c3645d90a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4760c3645d90a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130460c3645d90d64"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Für den Ölwechsel muss sich der Motor in horizontaler Position befinden.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Vor dem Austausch, die in  </w:t>
            </w:r>
            <w:hyperlink r:id="rId679360c3645d9101e" w:history="1">
              <w:r>
                <w:rPr>
                  <w:rStyle w:val="DefaultParagraphFontPHPDOCX"/>
                  <w:b/>
                  <w:bCs/>
                  <w:color w:val="0000FF"/>
                  <w:position w:val="-2"/>
                  <w:sz w:val="20"/>
                  <w:szCs w:val="20"/>
                  <w:u w:val="single" w:color=""/>
                </w:rPr>
                <w:t xml:space="preserve">Abs. 6.2</w:t>
              </w:r>
            </w:hyperlink>
            <w:r>
              <w:rPr>
                <w:color w:val="00274C"/>
                <w:position w:val="-2"/>
                <w:sz w:val="20"/>
                <w:szCs w:val="20"/>
                <w:u w:val="none"/>
              </w:rPr>
              <w:t xml:space="preserve">  - Punkt 1 beschriebenen Arbeiten durchführen.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ANMERKUNG:</w:t>
            </w:r>
            <w:r>
              <w:rPr>
                <w:color w:val="00274C"/>
                <w:position w:val="-2"/>
                <w:sz w:val="20"/>
                <w:szCs w:val="20"/>
                <w:u w:val="none"/>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79"/>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w:t>
            </w:r>
            <w:r>
              <w:rPr>
                <w:b/>
                <w:bCs/>
                <w:color w:val="00274C"/>
                <w:position w:val="-2"/>
                <w:sz w:val="20"/>
                <w:szCs w:val="20"/>
                <w:u w:val="none"/>
              </w:rPr>
              <w:t xml:space="preserve">(Abb. 6.1)</w:t>
            </w:r>
            <w:r>
              <w:rPr>
                <w:color w:val="00274C"/>
                <w:position w:val="-2"/>
                <w:sz w:val="20"/>
                <w:szCs w:val="20"/>
                <w:u w:val="none"/>
              </w:rPr>
              <w:t xml:space="preserve"> .</w:t>
            </w:r>
          </w:p>
          <w:p>
            <w:pPr>
              <w:numPr>
                <w:ilvl w:val="0"/>
                <w:numId w:val="16279"/>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16279"/>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und die Dichtung </w:t>
            </w:r>
            <w:r>
              <w:rPr>
                <w:b/>
                <w:bCs/>
                <w:color w:val="00274C"/>
                <w:position w:val="-2"/>
                <w:sz w:val="20"/>
                <w:szCs w:val="20"/>
                <w:u w:val="none"/>
              </w:rPr>
              <w:t xml:space="preserve">E</w:t>
            </w:r>
            <w:r>
              <w:rPr>
                <w:color w:val="00274C"/>
                <w:position w:val="-2"/>
                <w:sz w:val="20"/>
                <w:szCs w:val="20"/>
                <w:u w:val="none"/>
              </w:rPr>
              <w:t xml:space="preserve"> entfernen (auf beiden Seiten der Ölwanne ist eine Öl-Ablassschraube vorhanden).</w:t>
            </w:r>
          </w:p>
          <w:p>
            <w:pPr>
              <w:numPr>
                <w:ilvl w:val="0"/>
                <w:numId w:val="16279"/>
              </w:numPr>
              <w:spacing w:before="0" w:after="0" w:line="262" w:lineRule="auto"/>
              <w:jc w:val="left"/>
              <w:rPr>
                <w:color w:val="00274C"/>
                <w:sz w:val="20"/>
                <w:szCs w:val="20"/>
              </w:rPr>
            </w:pPr>
            <w:r>
              <w:rPr>
                <w:color w:val="00274C"/>
                <w:position w:val="-2"/>
                <w:sz w:val="20"/>
                <w:szCs w:val="20"/>
                <w:u w:val="none"/>
              </w:rPr>
              <w:t xml:space="preserve">Das Öl in einen geeigneten Behälter ablassen.</w:t>
            </w:r>
            <w:r>
              <w:rPr>
                <w:color w:val="00274C"/>
                <w:position w:val="-2"/>
                <w:sz w:val="20"/>
                <w:szCs w:val="20"/>
                <w:u w:val="none"/>
              </w:rPr>
              <w:br/>
              <w:t xml:space="preserve">(Für die Entsorgung des Altöls siehe </w:t>
            </w:r>
            <w:hyperlink r:id="rId334860c3645d9168a" w:history="1">
              <w:r>
                <w:rPr>
                  <w:rStyle w:val="DefaultParagraphFontPHPDOCX"/>
                  <w:b/>
                  <w:bCs/>
                  <w:color w:val="0000FF"/>
                  <w:position w:val="-2"/>
                  <w:sz w:val="20"/>
                  <w:szCs w:val="20"/>
                  <w:u w:val="none"/>
                </w:rPr>
                <w:t xml:space="preserve">Abs. 6.6 AUSSERBETRIEBNAHME und VERSCHROTTUNG</w:t>
              </w:r>
            </w:hyperlink>
            <w:r>
              <w:rPr>
                <w:color w:val="00274C"/>
                <w:position w:val="-2"/>
                <w:sz w:val="20"/>
                <w:szCs w:val="20"/>
                <w:u w:val="none"/>
              </w:rPr>
              <w:t xml:space="preserve"> ).</w:t>
            </w:r>
          </w:p>
          <w:p>
            <w:pPr>
              <w:numPr>
                <w:ilvl w:val="0"/>
                <w:numId w:val="16279"/>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E</w:t>
            </w:r>
            <w:r>
              <w:rPr>
                <w:color w:val="00274C"/>
                <w:position w:val="-2"/>
                <w:sz w:val="20"/>
                <w:szCs w:val="20"/>
                <w:u w:val="none"/>
              </w:rPr>
              <w:t xml:space="preserve"> austauschen.</w:t>
            </w:r>
          </w:p>
          <w:p>
            <w:pPr>
              <w:numPr>
                <w:ilvl w:val="0"/>
                <w:numId w:val="16279"/>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wieder aufschrauben (Anziehmoment </w:t>
            </w:r>
            <w:r>
              <w:rPr>
                <w:b/>
                <w:bCs/>
                <w:color w:val="00274C"/>
                <w:position w:val="-2"/>
                <w:sz w:val="20"/>
                <w:szCs w:val="20"/>
                <w:u w:val="none"/>
              </w:rPr>
              <w:t xml:space="preserve">35 Nm</w:t>
            </w:r>
            <w:r>
              <w:rPr>
                <w:color w:val="00274C"/>
                <w:position w:val="-2"/>
                <w:sz w:val="20"/>
                <w:szCs w:val="20"/>
                <w:u w:val="none"/>
              </w:rPr>
              <w:t xml:space="preserve"> ).</w:t>
            </w:r>
          </w:p>
          <w:p>
            <w:pPr>
              <w:numPr>
                <w:ilvl w:val="0"/>
                <w:numId w:val="16279"/>
              </w:numPr>
              <w:spacing w:before="0" w:after="0" w:line="262" w:lineRule="auto"/>
              <w:jc w:val="left"/>
              <w:rPr>
                <w:color w:val="00274C"/>
                <w:sz w:val="20"/>
                <w:szCs w:val="20"/>
              </w:rPr>
            </w:pPr>
            <w:r>
              <w:rPr>
                <w:color w:val="00274C"/>
                <w:position w:val="-2"/>
                <w:sz w:val="20"/>
                <w:szCs w:val="20"/>
                <w:u w:val="none"/>
              </w:rPr>
              <w:t xml:space="preserve">Vor dem Austausch, die in  </w:t>
            </w:r>
            <w:hyperlink r:id="rId944460c3645d91a0f" w:history="1">
              <w:r>
                <w:rPr>
                  <w:rStyle w:val="DefaultParagraphFontPHPDOCX"/>
                  <w:b/>
                  <w:bCs/>
                  <w:color w:val="0000FF"/>
                  <w:position w:val="-2"/>
                  <w:sz w:val="20"/>
                  <w:szCs w:val="20"/>
                  <w:u w:val="single" w:color=""/>
                </w:rPr>
                <w:t xml:space="preserve">Abs. 6.2</w:t>
              </w:r>
            </w:hyperlink>
            <w:r>
              <w:rPr>
                <w:color w:val="00274C"/>
                <w:position w:val="-2"/>
                <w:sz w:val="20"/>
                <w:szCs w:val="20"/>
                <w:u w:val="none"/>
              </w:rPr>
              <w:t xml:space="preserve">  - Punkts 2,3,4 und 5 beschriebenen Arbeiten durchführen.</w:t>
            </w:r>
          </w:p>
          <w:p>
            <w:pPr>
              <w:numPr>
                <w:ilvl w:val="0"/>
                <w:numId w:val="16279"/>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hyperlink r:id="rId811160c3645d91b16"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und </w:t>
            </w:r>
            <w:hyperlink r:id="rId878460c3645d91b9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6279"/>
              </w:numPr>
              <w:spacing w:before="0" w:after="0" w:line="262" w:lineRule="auto"/>
              <w:jc w:val="left"/>
              <w:rPr>
                <w:color w:val="00274C"/>
                <w:sz w:val="20"/>
                <w:szCs w:val="20"/>
              </w:rPr>
            </w:pPr>
            <w:r>
              <w:rPr>
                <w:color w:val="00274C"/>
                <w:position w:val="-2"/>
                <w:sz w:val="20"/>
                <w:szCs w:val="20"/>
                <w:u w:val="none"/>
              </w:rPr>
              <w:t xml:space="preserve">Sollte der Öl-Einfüllstutzen </w:t>
            </w:r>
            <w:r>
              <w:rPr>
                <w:b/>
                <w:bCs/>
                <w:color w:val="00274C"/>
                <w:position w:val="-2"/>
                <w:sz w:val="20"/>
                <w:szCs w:val="20"/>
                <w:u w:val="none"/>
              </w:rPr>
              <w:t xml:space="preserve">A</w:t>
            </w:r>
            <w:r>
              <w:rPr>
                <w:color w:val="00274C"/>
                <w:position w:val="-2"/>
                <w:sz w:val="20"/>
                <w:szCs w:val="20"/>
                <w:u w:val="none"/>
              </w:rPr>
              <w:t xml:space="preserve"> nicht zugänglich sein, den Öl-Einfüllstutzen </w:t>
            </w:r>
            <w:r>
              <w:rPr>
                <w:b/>
                <w:bCs/>
                <w:color w:val="00274C"/>
                <w:position w:val="-2"/>
                <w:sz w:val="20"/>
                <w:szCs w:val="20"/>
                <w:u w:val="none"/>
              </w:rPr>
              <w:t xml:space="preserve">C</w:t>
            </w:r>
            <w:r>
              <w:rPr>
                <w:color w:val="00274C"/>
                <w:position w:val="-2"/>
                <w:sz w:val="20"/>
                <w:szCs w:val="20"/>
                <w:u w:val="none"/>
              </w:rPr>
              <w:t xml:space="preserve"> verwenden.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992138" name="name823660c3645da3a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5060c3645da3a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Die Markierung </w:t>
            </w:r>
            <w:r>
              <w:rPr>
                <w:b/>
                <w:bCs/>
                <w:color w:val="00274C"/>
                <w:position w:val="-2"/>
                <w:sz w:val="20"/>
                <w:szCs w:val="20"/>
                <w:u w:val="none"/>
              </w:rPr>
              <w:t xml:space="preserve">MAX</w:t>
            </w:r>
            <w:r>
              <w:rPr>
                <w:color w:val="00274C"/>
                <w:position w:val="-2"/>
                <w:sz w:val="20"/>
                <w:szCs w:val="20"/>
                <w:u w:val="none"/>
              </w:rPr>
              <w:t xml:space="preserve"> auf dem Ölmessstab nicht überschreiten.</w:t>
            </w:r>
          </w:p>
          <w:p/>
          <w:p/>
          <w:p/>
          <w:p/>
          <w:p>
            <w:pPr>
              <w:numPr>
                <w:ilvl w:val="0"/>
                <w:numId w:val="16280"/>
              </w:numPr>
              <w:spacing w:before="0" w:after="0" w:line="262" w:lineRule="auto"/>
              <w:jc w:val="left"/>
              <w:rPr>
                <w:color w:val="00274C"/>
                <w:sz w:val="20"/>
                <w:szCs w:val="20"/>
              </w:rPr>
            </w:pPr>
            <w:r>
              <w:rPr>
                <w:color w:val="00274C"/>
                <w:position w:val="-2"/>
                <w:sz w:val="20"/>
                <w:szCs w:val="20"/>
                <w:u w:val="none"/>
              </w:rPr>
              <w:t xml:space="preserve">Zur Kontrolle des Ölstands den Ölmessstab </w:t>
            </w:r>
            <w:r>
              <w:rPr>
                <w:b/>
                <w:bCs/>
                <w:color w:val="00274C"/>
                <w:position w:val="-2"/>
                <w:sz w:val="20"/>
                <w:szCs w:val="20"/>
                <w:u w:val="none"/>
              </w:rPr>
              <w:t xml:space="preserve">B</w:t>
            </w:r>
            <w:r>
              <w:rPr>
                <w:color w:val="00274C"/>
                <w:position w:val="-2"/>
                <w:sz w:val="20"/>
                <w:szCs w:val="20"/>
                <w:u w:val="none"/>
              </w:rPr>
              <w:t xml:space="preserve"> einführen und wieder herausziehen.</w:t>
            </w:r>
            <w:r>
              <w:rPr>
                <w:color w:val="00274C"/>
                <w:position w:val="-2"/>
                <w:sz w:val="20"/>
                <w:szCs w:val="20"/>
                <w:u w:val="none"/>
              </w:rPr>
              <w:b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16280"/>
              </w:numPr>
              <w:spacing w:before="0" w:after="0" w:line="262" w:lineRule="auto"/>
              <w:jc w:val="left"/>
              <w:rPr>
                <w:color w:val="00274C"/>
                <w:sz w:val="20"/>
                <w:szCs w:val="20"/>
              </w:rPr>
            </w:pPr>
            <w:r>
              <w:rPr>
                <w:color w:val="00274C"/>
                <w:position w:val="-2"/>
                <w:sz w:val="20"/>
                <w:szCs w:val="20"/>
                <w:u w:val="none"/>
              </w:rPr>
              <w:t xml:space="preserve">Nach Abschluss des Vorgangs, 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16280"/>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 oder C</w:t>
            </w:r>
            <w:r>
              <w:rPr>
                <w:color w:val="00274C"/>
                <w:position w:val="-2"/>
                <w:sz w:val="20"/>
                <w:szCs w:val="20"/>
                <w:u w:val="none"/>
              </w:rPr>
              <w:t xml:space="preserve"> wieder aufschrauben.</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5681825" name="name397660c3645dbcf8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01560c3645dbcf8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 6.1</w:t>
            </w:r>
            <w:r>
              <w:rPr>
                <w:position w:val="-224"/>
              </w:rPr>
              <w:drawing>
                <wp:inline distT="0" distB="0" distL="0" distR="0">
                  <wp:extent cx="2232000" cy="1476000"/>
                  <wp:effectExtent b="0" l="0" r="0" t="0"/>
                  <wp:docPr id="28731105" name="name114960c3645dd0582"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84360c3645dd057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Abb. 6.2</w:t>
            </w:r>
            <w:r>
              <w:rPr>
                <w:position w:val="-226"/>
              </w:rPr>
              <w:drawing>
                <wp:inline distT="0" distB="0" distL="0" distR="0">
                  <wp:extent cx="2232000" cy="1483200"/>
                  <wp:effectExtent b="0" l="0" r="0" t="0"/>
                  <wp:docPr id="22203552" name="name298860c3645de50b5"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305560c3645de50b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6.3</w:t>
            </w:r>
            <w:r>
              <w:rPr>
                <w:position w:val="-224"/>
              </w:rPr>
              <w:drawing>
                <wp:inline distT="0" distB="0" distL="0" distR="0">
                  <wp:extent cx="2232000" cy="1468800"/>
                  <wp:effectExtent b="0" l="0" r="0" t="0"/>
                  <wp:docPr id="13685579" name="name250560c3645e08f4f"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47460c3645e08f4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br/>
              <w:br/>
              <w:t xml:space="preserve">Abb. 6.4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370260c3645e0971c" w:history="1">
              <w:r>
                <w:rPr>
                  <w:rStyle w:val="DefaultParagraphFontPHPDOCX"/>
                  <w:color w:val="0000FF"/>
                  <w:position w:val="0"/>
                  <w:sz w:val="20"/>
                  <w:szCs w:val="20"/>
                  <w:u w:val="single" w:color=""/>
                </w:rPr>
                <w:t xml:space="preserve">https://www.youtube.com/embed/IBL-IEYm16U?rel=0</w:t>
              </w:r>
            </w:hyperlink>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Austausch der Patrone des Ölfilters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87648" name="name601460c3645e1e6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5360c3645e1e6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24660c3645e1ebb9"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65898" name="name863760c3645e32eb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9960c3645e32e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Elektro-/ Druckluftschrauber sind verboten.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731860c3645e33571" w:history="1">
              <w:r>
                <w:rPr>
                  <w:rStyle w:val="DefaultParagraphFontPHPDOCX"/>
                  <w:b/>
                  <w:bCs/>
                  <w:color w:val="0000FF"/>
                  <w:position w:val="-2"/>
                  <w:sz w:val="20"/>
                  <w:szCs w:val="20"/>
                  <w:u w:val="single" w:color=""/>
                </w:rPr>
                <w:t xml:space="preserve">Abs. 6.6 AUSSERBETRIEBNAHME und VERSCHROTTUNG</w:t>
              </w:r>
            </w:hyperlink>
            <w:r>
              <w:rPr>
                <w:color w:val="00274C"/>
                <w:position w:val="-2"/>
                <w:sz w:val="20"/>
                <w:szCs w:val="20"/>
                <w:u w:val="none"/>
              </w:rPr>
              <w:t xml:space="preserve"> .</w:t>
            </w:r>
          </w:p>
          <w:p/>
          <w:p/>
          <w:p>
            <w:pPr>
              <w:numPr>
                <w:ilvl w:val="0"/>
                <w:numId w:val="16281"/>
              </w:numPr>
              <w:spacing w:before="0" w:after="0" w:line="262" w:lineRule="auto"/>
              <w:jc w:val="left"/>
              <w:rPr>
                <w:color w:val="00274C"/>
                <w:sz w:val="20"/>
                <w:szCs w:val="20"/>
              </w:rPr>
            </w:pPr>
            <w:r>
              <w:rPr>
                <w:color w:val="00274C"/>
                <w:position w:val="-2"/>
                <w:sz w:val="20"/>
                <w:szCs w:val="20"/>
                <w:u w:val="none"/>
              </w:rPr>
              <w:t xml:space="preserve">Lösen Sie mit drei volle Umdrehungen die Patronenhalterung </w:t>
            </w:r>
            <w:r>
              <w:rPr>
                <w:b/>
                <w:bCs/>
                <w:color w:val="00274C"/>
                <w:position w:val="-2"/>
                <w:sz w:val="20"/>
                <w:szCs w:val="20"/>
                <w:u w:val="none"/>
              </w:rPr>
              <w:t xml:space="preserve">A</w:t>
            </w:r>
            <w:r>
              <w:rPr>
                <w:color w:val="00274C"/>
                <w:position w:val="-2"/>
                <w:sz w:val="20"/>
                <w:szCs w:val="20"/>
                <w:u w:val="none"/>
              </w:rPr>
              <w:t xml:space="preserve"> Abdeckung, und 1 Minute warten.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Diese Operation ermöglicht, im Träger </w:t>
            </w:r>
            <w:r>
              <w:rPr>
                <w:b/>
                <w:bCs/>
                <w:color w:val="00274C"/>
                <w:position w:val="-2"/>
                <w:sz w:val="20"/>
                <w:szCs w:val="20"/>
                <w:u w:val="none"/>
              </w:rPr>
              <w:t xml:space="preserve">F</w:t>
            </w:r>
            <w:r>
              <w:rPr>
                <w:color w:val="00274C"/>
                <w:position w:val="-2"/>
                <w:sz w:val="20"/>
                <w:szCs w:val="20"/>
                <w:u w:val="none"/>
              </w:rPr>
              <w:t xml:space="preserve"> enthaltene Öl in die Ölwanne in der richtigen Weise zu fließen.</w:t>
            </w:r>
          </w:p>
          <w:p/>
          <w:p/>
          <w:p>
            <w:pPr>
              <w:numPr>
                <w:ilvl w:val="0"/>
                <w:numId w:val="16282"/>
              </w:numPr>
              <w:spacing w:before="0" w:after="0" w:line="262" w:lineRule="auto"/>
              <w:jc w:val="left"/>
              <w:rPr>
                <w:color w:val="00274C"/>
                <w:sz w:val="20"/>
                <w:szCs w:val="20"/>
              </w:rPr>
            </w:pPr>
            <w:r>
              <w:rPr>
                <w:color w:val="00274C"/>
                <w:position w:val="-2"/>
                <w:sz w:val="20"/>
                <w:szCs w:val="20"/>
                <w:u w:val="none"/>
              </w:rPr>
              <w:t xml:space="preserve">Den Patronenhalterdeckel </w:t>
            </w:r>
            <w:r>
              <w:rPr>
                <w:b/>
                <w:bCs/>
                <w:color w:val="00274C"/>
                <w:position w:val="-2"/>
                <w:sz w:val="20"/>
                <w:szCs w:val="20"/>
                <w:u w:val="none"/>
              </w:rPr>
              <w:t xml:space="preserve">A</w:t>
            </w:r>
            <w:r>
              <w:rPr>
                <w:color w:val="00274C"/>
                <w:position w:val="-2"/>
                <w:sz w:val="20"/>
                <w:szCs w:val="20"/>
                <w:u w:val="none"/>
              </w:rPr>
              <w:t xml:space="preserve"> abschrauben und prüfen, dass das in der Ölfilterhalterung </w:t>
            </w:r>
            <w:r>
              <w:rPr>
                <w:b/>
                <w:bCs/>
                <w:color w:val="00274C"/>
                <w:position w:val="-2"/>
                <w:sz w:val="20"/>
                <w:szCs w:val="20"/>
                <w:u w:val="none"/>
              </w:rPr>
              <w:t xml:space="preserve">F</w:t>
            </w:r>
            <w:r>
              <w:rPr>
                <w:color w:val="00274C"/>
                <w:position w:val="-2"/>
                <w:sz w:val="20"/>
                <w:szCs w:val="20"/>
                <w:u w:val="none"/>
              </w:rPr>
              <w:t xml:space="preserve"> enthaltene Öl zur Ölwanne abfließt.</w:t>
            </w:r>
          </w:p>
          <w:p>
            <w:pPr>
              <w:numPr>
                <w:ilvl w:val="0"/>
                <w:numId w:val="16282"/>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gemeinsam mit der Patrone des Ölfilters </w:t>
            </w:r>
            <w:r>
              <w:rPr>
                <w:b/>
                <w:bCs/>
                <w:color w:val="00274C"/>
                <w:position w:val="-2"/>
                <w:sz w:val="20"/>
                <w:szCs w:val="20"/>
                <w:u w:val="none"/>
              </w:rPr>
              <w:t xml:space="preserve">B</w:t>
            </w:r>
            <w:r>
              <w:rPr>
                <w:color w:val="00274C"/>
                <w:position w:val="-2"/>
                <w:sz w:val="20"/>
                <w:szCs w:val="20"/>
                <w:u w:val="none"/>
              </w:rPr>
              <w:t xml:space="preserve"> aus der Halterung des Ölfilters herausziehen.</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3311423" name="name814660c3645e4c334"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146760c3645e4c32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6.5</w:t>
            </w:r>
          </w:p>
        </w:tc>
      </w:tr>
      <w:tr>
        <w:trPr>
          <w:trHeight w:val="0" w:hRule="atLeast"/>
        </w:trPr>
        <w:tc>
          <w:tcPr>
            <w:tcMar>
              <w:top w:w="150" w:type="dxa"/>
              <w:left w:w="150" w:type="dxa"/>
              <w:bottom w:w="150" w:type="dxa"/>
              <w:right w:w="150" w:type="dxa"/>
            </w:tcMar>
            <w:textDirection w:val="lrTb"/>
            <w:vAlign w:val="center"/>
          </w:tcPr>
          <w:p>
            <w:pPr>
              <w:numPr>
                <w:ilvl w:val="0"/>
                <w:numId w:val="16283"/>
              </w:numPr>
              <w:spacing w:before="0" w:after="0" w:line="262" w:lineRule="auto"/>
              <w:jc w:val="left"/>
              <w:rPr>
                <w:color w:val="00274C"/>
                <w:sz w:val="20"/>
                <w:szCs w:val="20"/>
              </w:rPr>
            </w:pPr>
            <w:r>
              <w:rPr>
                <w:color w:val="00274C"/>
                <w:position w:val="-2"/>
                <w:sz w:val="20"/>
                <w:szCs w:val="20"/>
                <w:u w:val="none"/>
              </w:rPr>
              <w:t xml:space="preserve">Die Patrone des Ölfilters </w:t>
            </w:r>
            <w:r>
              <w:rPr>
                <w:b/>
                <w:bCs/>
                <w:color w:val="00274C"/>
                <w:position w:val="-2"/>
                <w:sz w:val="20"/>
                <w:szCs w:val="20"/>
                <w:u w:val="none"/>
              </w:rPr>
              <w:t xml:space="preserve">B</w:t>
            </w:r>
            <w:r>
              <w:rPr>
                <w:color w:val="00274C"/>
                <w:position w:val="-2"/>
                <w:sz w:val="20"/>
                <w:szCs w:val="20"/>
                <w:u w:val="none"/>
              </w:rPr>
              <w:t xml:space="preserve"> abnehmen und gegen eine neue austauschen.</w:t>
            </w:r>
            <w:r>
              <w:rPr>
                <w:color w:val="00274C"/>
                <w:position w:val="-2"/>
                <w:sz w:val="20"/>
                <w:szCs w:val="20"/>
                <w:u w:val="none"/>
              </w:rPr>
              <w:br/>
              <w:t xml:space="preserve">Die Dichtungen </w:t>
            </w:r>
            <w:r>
              <w:rPr>
                <w:b/>
                <w:bCs/>
                <w:color w:val="00274C"/>
                <w:position w:val="-2"/>
                <w:sz w:val="20"/>
                <w:szCs w:val="20"/>
                <w:u w:val="none"/>
              </w:rPr>
              <w:t xml:space="preserve">C, D</w:t>
            </w:r>
            <w:r>
              <w:rPr>
                <w:color w:val="00274C"/>
                <w:position w:val="-2"/>
                <w:sz w:val="20"/>
                <w:szCs w:val="20"/>
                <w:u w:val="none"/>
              </w:rPr>
              <w:t xml:space="preserve"> und </w:t>
            </w:r>
            <w:r>
              <w:rPr>
                <w:b/>
                <w:bCs/>
                <w:color w:val="00274C"/>
                <w:position w:val="-2"/>
                <w:sz w:val="20"/>
                <w:szCs w:val="20"/>
                <w:u w:val="none"/>
              </w:rPr>
              <w:t xml:space="preserve">E</w:t>
            </w:r>
            <w:r>
              <w:rPr>
                <w:color w:val="00274C"/>
                <w:position w:val="-2"/>
                <w:sz w:val="20"/>
                <w:szCs w:val="20"/>
                <w:u w:val="none"/>
              </w:rPr>
              <w:t xml:space="preserve"> entfernen und mit neuen Dichtungen ersetzen.</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5775092" name="name380560c3645e622d9"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150360c3645e622d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6.6</w:t>
            </w:r>
          </w:p>
        </w:tc>
      </w:tr>
      <w:tr>
        <w:trPr>
          <w:trHeight w:val="0" w:hRule="atLeast"/>
        </w:trPr>
        <w:tc>
          <w:tcPr>
            <w:tcMar>
              <w:top w:w="150" w:type="dxa"/>
              <w:left w:w="150" w:type="dxa"/>
              <w:bottom w:w="150" w:type="dxa"/>
              <w:right w:w="150" w:type="dxa"/>
            </w:tcMar>
            <w:textDirection w:val="lrTb"/>
            <w:vAlign w:val="center"/>
          </w:tcPr>
          <w:p>
            <w:pPr>
              <w:numPr>
                <w:ilvl w:val="0"/>
                <w:numId w:val="16284"/>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auf die Halterung des Ölfilters </w:t>
            </w:r>
            <w:r>
              <w:rPr>
                <w:b/>
                <w:bCs/>
                <w:color w:val="00274C"/>
                <w:position w:val="-2"/>
                <w:sz w:val="20"/>
                <w:szCs w:val="20"/>
                <w:u w:val="none"/>
              </w:rPr>
              <w:t xml:space="preserve">F</w:t>
            </w:r>
            <w:r>
              <w:rPr>
                <w:color w:val="00274C"/>
                <w:position w:val="-2"/>
                <w:sz w:val="20"/>
                <w:szCs w:val="20"/>
                <w:u w:val="none"/>
              </w:rPr>
              <w:t xml:space="preserve"> aufsetzen und mit Hilfe eines Drehmomentschlüssels G festschrauben (Anziehmoment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2431650" name="name403260c3645e78132"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491260c3645e7812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54760c3645e78b90" w:history="1">
              <w:r>
                <w:rPr>
                  <w:rStyle w:val="DefaultParagraphFontPHPDOCX"/>
                  <w:color w:val="0000FF"/>
                  <w:position w:val="0"/>
                  <w:sz w:val="20"/>
                  <w:szCs w:val="20"/>
                  <w:u w:val="single" w:color=""/>
                </w:rPr>
                <w:t xml:space="preserve">https://www.youtube.com/embed/jr0sXe8Cdro?rel=0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Austausch der Patrone des externen Ölfilters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66592" name="name819960c3645e8bc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6060c3645e8bc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136660c3645e8bff8"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
          <w:p>
            <w:pPr>
              <w:numPr>
                <w:ilvl w:val="0"/>
                <w:numId w:val="16285"/>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A</w:t>
            </w:r>
            <w:r>
              <w:rPr>
                <w:color w:val="00274C"/>
                <w:position w:val="-2"/>
                <w:sz w:val="20"/>
                <w:szCs w:val="20"/>
                <w:u w:val="none"/>
              </w:rPr>
              <w:t xml:space="preserve"> mit dem entsprechenden Schlüssel abschrauben und entfernen.</w:t>
            </w:r>
          </w:p>
          <w:p>
            <w:pPr>
              <w:numPr>
                <w:ilvl w:val="0"/>
                <w:numId w:val="16285"/>
              </w:numPr>
              <w:spacing w:before="0" w:after="0" w:line="262" w:lineRule="auto"/>
              <w:jc w:val="left"/>
              <w:rPr>
                <w:color w:val="00274C"/>
                <w:sz w:val="20"/>
                <w:szCs w:val="20"/>
              </w:rPr>
            </w:pPr>
            <w:r>
              <w:rPr>
                <w:color w:val="00274C"/>
                <w:position w:val="-2"/>
                <w:sz w:val="20"/>
                <w:szCs w:val="20"/>
                <w:u w:val="none"/>
              </w:rPr>
              <w:t xml:space="preserve">Die Dichtung schmieren und die neue Patrone </w:t>
            </w:r>
            <w:r>
              <w:rPr>
                <w:b/>
                <w:bCs/>
                <w:color w:val="00274C"/>
                <w:position w:val="-2"/>
                <w:sz w:val="20"/>
                <w:szCs w:val="20"/>
                <w:u w:val="none"/>
              </w:rPr>
              <w:t xml:space="preserve">A</w:t>
            </w:r>
            <w:r>
              <w:rPr>
                <w:color w:val="00274C"/>
                <w:position w:val="-2"/>
                <w:sz w:val="20"/>
                <w:szCs w:val="20"/>
                <w:u w:val="none"/>
              </w:rPr>
              <w:t xml:space="preserve"> mit dem entsprechenden Schlüssel aufschrauben.</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3214071" name="name775760c3645e9c85b"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727060c3645e9c85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6.8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Austausch der Patrone des Kraftstofffilters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6117" name="name152560c3645eade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8160c3645eade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90460c3645eae316"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06026" name="name347860c3645ebc4b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3260c3645ebc4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798860c3645ebc8dc" w:history="1">
              <w:r>
                <w:rPr>
                  <w:rStyle w:val="DefaultParagraphFontPHPDOCX"/>
                  <w:b/>
                  <w:bCs/>
                  <w:color w:val="0000FF"/>
                  <w:position w:val="-2"/>
                  <w:sz w:val="20"/>
                  <w:szCs w:val="20"/>
                  <w:u w:val="none"/>
                </w:rPr>
                <w:t xml:space="preserve">Abs. 6.6 AUSSERBETRIEBNAHME und VERSCHROTTUNG.</w:t>
              </w:r>
            </w:hyperlink>
          </w:p>
          <w:p/>
          <w:p/>
          <w:p>
            <w:pPr>
              <w:numPr>
                <w:ilvl w:val="0"/>
                <w:numId w:val="16286"/>
              </w:numPr>
              <w:spacing w:before="0" w:after="0" w:line="262" w:lineRule="auto"/>
              <w:jc w:val="left"/>
              <w:rPr>
                <w:color w:val="00274C"/>
                <w:sz w:val="20"/>
                <w:szCs w:val="20"/>
              </w:rPr>
            </w:pPr>
            <w:r>
              <w:rPr>
                <w:color w:val="00274C"/>
                <w:position w:val="-2"/>
                <w:sz w:val="20"/>
                <w:szCs w:val="20"/>
                <w:u w:val="none"/>
              </w:rPr>
              <w:t xml:space="preserve">Das Kabel </w:t>
            </w:r>
            <w:r>
              <w:rPr>
                <w:b/>
                <w:bCs/>
                <w:color w:val="00274C"/>
                <w:position w:val="-2"/>
                <w:sz w:val="20"/>
                <w:szCs w:val="20"/>
                <w:u w:val="none"/>
              </w:rPr>
              <w:t xml:space="preserve">A</w:t>
            </w:r>
            <w:r>
              <w:rPr>
                <w:color w:val="00274C"/>
                <w:position w:val="-2"/>
                <w:sz w:val="20"/>
                <w:szCs w:val="20"/>
                <w:u w:val="none"/>
              </w:rPr>
              <w:t xml:space="preserve"> des Sensors zur Ermittlung des Vorhandenseins von Wasser </w:t>
            </w:r>
            <w:r>
              <w:rPr>
                <w:b/>
                <w:bCs/>
                <w:color w:val="00274C"/>
                <w:position w:val="-2"/>
                <w:sz w:val="20"/>
                <w:szCs w:val="20"/>
                <w:u w:val="none"/>
              </w:rPr>
              <w:t xml:space="preserve">C</w:t>
            </w:r>
            <w:r>
              <w:rPr>
                <w:color w:val="00274C"/>
                <w:position w:val="-2"/>
                <w:sz w:val="20"/>
                <w:szCs w:val="20"/>
                <w:u w:val="none"/>
              </w:rPr>
              <w:t xml:space="preserve"> trennen.</w:t>
            </w:r>
          </w:p>
          <w:p>
            <w:pPr>
              <w:numPr>
                <w:ilvl w:val="0"/>
                <w:numId w:val="16286"/>
              </w:numPr>
              <w:spacing w:before="0" w:after="0" w:line="262" w:lineRule="auto"/>
              <w:jc w:val="left"/>
              <w:rPr>
                <w:color w:val="00274C"/>
                <w:sz w:val="20"/>
                <w:szCs w:val="20"/>
              </w:rPr>
            </w:pPr>
            <w:r>
              <w:rPr>
                <w:color w:val="00274C"/>
                <w:position w:val="-2"/>
                <w:sz w:val="20"/>
                <w:szCs w:val="20"/>
                <w:u w:val="none"/>
              </w:rPr>
              <w:t xml:space="preserve">Den Sensor </w:t>
            </w:r>
            <w:r>
              <w:rPr>
                <w:b/>
                <w:bCs/>
                <w:color w:val="00274C"/>
                <w:position w:val="-2"/>
                <w:sz w:val="20"/>
                <w:szCs w:val="20"/>
                <w:u w:val="none"/>
              </w:rPr>
              <w:t xml:space="preserve">C</w:t>
            </w:r>
            <w:r>
              <w:rPr>
                <w:color w:val="00274C"/>
                <w:position w:val="-2"/>
                <w:sz w:val="20"/>
                <w:szCs w:val="20"/>
                <w:u w:val="none"/>
              </w:rPr>
              <w:t xml:space="preserve"> von der Patrone </w:t>
            </w:r>
            <w:r>
              <w:rPr>
                <w:b/>
                <w:bCs/>
                <w:color w:val="00274C"/>
                <w:position w:val="-2"/>
                <w:sz w:val="20"/>
                <w:szCs w:val="20"/>
                <w:u w:val="none"/>
              </w:rPr>
              <w:t xml:space="preserve">B</w:t>
            </w:r>
            <w:r>
              <w:rPr>
                <w:color w:val="00274C"/>
                <w:position w:val="-2"/>
                <w:sz w:val="20"/>
                <w:szCs w:val="20"/>
                <w:u w:val="none"/>
              </w:rPr>
              <w:t xml:space="preserve"> abschrauben.</w:t>
            </w:r>
          </w:p>
          <w:p>
            <w:pPr>
              <w:numPr>
                <w:ilvl w:val="0"/>
                <w:numId w:val="16286"/>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mit dem entsprechenden Schlüssel </w:t>
            </w:r>
            <w:r>
              <w:rPr>
                <w:b/>
                <w:bCs/>
                <w:color w:val="00274C"/>
                <w:position w:val="-2"/>
                <w:sz w:val="20"/>
                <w:szCs w:val="20"/>
                <w:u w:val="none"/>
              </w:rPr>
              <w:t xml:space="preserve">F</w:t>
            </w:r>
            <w:r>
              <w:rPr>
                <w:color w:val="00274C"/>
                <w:position w:val="-2"/>
                <w:sz w:val="20"/>
                <w:szCs w:val="20"/>
                <w:u w:val="none"/>
              </w:rPr>
              <w:t xml:space="preserve"> abschrauben </w:t>
            </w:r>
            <w:r>
              <w:rPr>
                <w:b/>
                <w:bCs/>
                <w:color w:val="00274C"/>
                <w:position w:val="-2"/>
                <w:sz w:val="20"/>
                <w:szCs w:val="20"/>
                <w:u w:val="none"/>
              </w:rPr>
              <w:t xml:space="preserve">(Abb. 6.10)</w:t>
            </w:r>
            <w:r>
              <w:rPr>
                <w:color w:val="00274C"/>
                <w:position w:val="-2"/>
                <w:sz w:val="20"/>
                <w:szCs w:val="20"/>
                <w:u w:val="none"/>
              </w:rPr>
              <w:t xml:space="preserve"> .</w:t>
            </w:r>
          </w:p>
          <w:p>
            <w:pPr>
              <w:numPr>
                <w:ilvl w:val="0"/>
                <w:numId w:val="16286"/>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D</w:t>
            </w:r>
            <w:r>
              <w:rPr>
                <w:color w:val="00274C"/>
                <w:position w:val="-2"/>
                <w:sz w:val="20"/>
                <w:szCs w:val="20"/>
                <w:u w:val="none"/>
              </w:rPr>
              <w:t xml:space="preserve"> der neuen Patrone </w:t>
            </w:r>
            <w:r>
              <w:rPr>
                <w:b/>
                <w:bCs/>
                <w:color w:val="00274C"/>
                <w:position w:val="-2"/>
                <w:sz w:val="20"/>
                <w:szCs w:val="20"/>
                <w:u w:val="none"/>
              </w:rPr>
              <w:t xml:space="preserve">B</w:t>
            </w:r>
            <w:r>
              <w:rPr>
                <w:color w:val="00274C"/>
                <w:position w:val="-2"/>
                <w:sz w:val="20"/>
                <w:szCs w:val="20"/>
                <w:u w:val="none"/>
              </w:rPr>
              <w:t xml:space="preserve"> ölen.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50650" name="name223860c3645ed28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0460c3645ed28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Die neue Patrone </w:t>
            </w:r>
            <w:r>
              <w:rPr>
                <w:b/>
                <w:bCs/>
                <w:color w:val="00274C"/>
                <w:position w:val="-2"/>
                <w:sz w:val="20"/>
                <w:szCs w:val="20"/>
                <w:u w:val="none"/>
              </w:rPr>
              <w:t xml:space="preserve">B</w:t>
            </w:r>
            <w:r>
              <w:rPr>
                <w:color w:val="00274C"/>
                <w:position w:val="-2"/>
                <w:sz w:val="20"/>
                <w:szCs w:val="20"/>
                <w:u w:val="none"/>
              </w:rPr>
              <w:t xml:space="preserve"> nicht mit Kraftstoff füllen.</w:t>
            </w:r>
            <w:r>
              <w:rPr>
                <w:color w:val="00274C"/>
                <w:position w:val="-2"/>
                <w:sz w:val="20"/>
                <w:szCs w:val="20"/>
                <w:u w:val="none"/>
              </w:rPr>
              <w:br/>
              <w:br/>
              <w:t xml:space="preserve">5. Die neue Patrone in leerem Zustand </w:t>
            </w:r>
            <w:r>
              <w:rPr>
                <w:b/>
                <w:bCs/>
                <w:color w:val="00274C"/>
                <w:position w:val="-2"/>
                <w:sz w:val="20"/>
                <w:szCs w:val="20"/>
                <w:u w:val="none"/>
              </w:rPr>
              <w:t xml:space="preserve">B (Abb. 6.10)</w:t>
            </w:r>
            <w:r>
              <w:rPr>
                <w:color w:val="00274C"/>
                <w:position w:val="-2"/>
                <w:sz w:val="20"/>
                <w:szCs w:val="20"/>
                <w:u w:val="none"/>
              </w:rPr>
              <w:t xml:space="preserve"> auf die Halterung des Dieselkraftstofffilters </w:t>
            </w:r>
            <w:r>
              <w:rPr>
                <w:b/>
                <w:bCs/>
                <w:color w:val="00274C"/>
                <w:position w:val="-2"/>
                <w:sz w:val="20"/>
                <w:szCs w:val="20"/>
                <w:u w:val="none"/>
              </w:rPr>
              <w:t xml:space="preserve">E</w:t>
            </w:r>
            <w:r>
              <w:rPr>
                <w:color w:val="00274C"/>
                <w:position w:val="-2"/>
                <w:sz w:val="20"/>
                <w:szCs w:val="20"/>
                <w:u w:val="none"/>
              </w:rPr>
              <w:t xml:space="preserve"> mit dem entsprechenden Schlüssel </w:t>
            </w:r>
            <w:r>
              <w:rPr>
                <w:b/>
                <w:bCs/>
                <w:color w:val="00274C"/>
                <w:position w:val="-2"/>
                <w:sz w:val="20"/>
                <w:szCs w:val="20"/>
                <w:u w:val="none"/>
              </w:rPr>
              <w:t xml:space="preserve">F</w:t>
            </w:r>
            <w:r>
              <w:rPr>
                <w:color w:val="00274C"/>
                <w:position w:val="-2"/>
                <w:sz w:val="20"/>
                <w:szCs w:val="20"/>
                <w:u w:val="none"/>
              </w:rPr>
              <w:t xml:space="preserve"> aufschrauben (Anziehmoment </w:t>
            </w:r>
            <w:r>
              <w:rPr>
                <w:b/>
                <w:bCs/>
                <w:color w:val="00274C"/>
                <w:position w:val="-2"/>
                <w:sz w:val="20"/>
                <w:szCs w:val="20"/>
                <w:u w:val="none"/>
              </w:rPr>
              <w:t xml:space="preserve">17 Nm</w:t>
            </w:r>
            <w:r>
              <w:rPr>
                <w:color w:val="00274C"/>
                <w:position w:val="-2"/>
                <w:sz w:val="20"/>
                <w:szCs w:val="20"/>
                <w:u w:val="none"/>
              </w:rPr>
              <w:t xml:space="preserve"> ).</w:t>
            </w:r>
            <w:r>
              <w:rPr>
                <w:color w:val="00274C"/>
                <w:position w:val="-2"/>
                <w:sz w:val="20"/>
                <w:szCs w:val="20"/>
                <w:u w:val="none"/>
              </w:rPr>
              <w:br/>
              <w:t xml:space="preserve">6. Den Sensor zur Ermittlung des Vorhandenseins von Wasser </w:t>
            </w:r>
            <w:r>
              <w:rPr>
                <w:b/>
                <w:bCs/>
                <w:color w:val="00274C"/>
                <w:position w:val="-2"/>
                <w:sz w:val="20"/>
                <w:szCs w:val="20"/>
                <w:u w:val="none"/>
              </w:rPr>
              <w:t xml:space="preserve">C</w:t>
            </w:r>
            <w:r>
              <w:rPr>
                <w:color w:val="00274C"/>
                <w:position w:val="-2"/>
                <w:sz w:val="20"/>
                <w:szCs w:val="20"/>
                <w:u w:val="none"/>
              </w:rPr>
              <w:t xml:space="preserve"> auf die neue Patrone </w:t>
            </w:r>
            <w:r>
              <w:rPr>
                <w:b/>
                <w:bCs/>
                <w:color w:val="00274C"/>
                <w:position w:val="-2"/>
                <w:sz w:val="20"/>
                <w:szCs w:val="20"/>
                <w:u w:val="none"/>
              </w:rPr>
              <w:t xml:space="preserve">B</w:t>
            </w:r>
            <w:r>
              <w:rPr>
                <w:color w:val="00274C"/>
                <w:position w:val="-2"/>
                <w:sz w:val="20"/>
                <w:szCs w:val="20"/>
                <w:u w:val="none"/>
              </w:rPr>
              <w:t xml:space="preserve"> aufschrauben (Anziehmoment </w:t>
            </w:r>
            <w:r>
              <w:rPr>
                <w:b/>
                <w:bCs/>
                <w:color w:val="00274C"/>
                <w:position w:val="-2"/>
                <w:sz w:val="20"/>
                <w:szCs w:val="20"/>
                <w:u w:val="none"/>
              </w:rPr>
              <w:t xml:space="preserve">5 Nm</w:t>
            </w:r>
            <w:r>
              <w:rPr>
                <w:color w:val="00274C"/>
                <w:position w:val="-2"/>
                <w:sz w:val="20"/>
                <w:szCs w:val="20"/>
                <w:u w:val="none"/>
              </w:rPr>
              <w:t xml:space="preserve"> ).</w:t>
            </w:r>
            <w:r>
              <w:rPr>
                <w:color w:val="00274C"/>
                <w:position w:val="-2"/>
                <w:sz w:val="20"/>
                <w:szCs w:val="20"/>
                <w:u w:val="none"/>
              </w:rPr>
              <w:br/>
              <w:t xml:space="preserve">7. Das Kabel </w:t>
            </w:r>
            <w:r>
              <w:rPr>
                <w:b/>
                <w:bCs/>
                <w:color w:val="00274C"/>
                <w:position w:val="-2"/>
                <w:sz w:val="20"/>
                <w:szCs w:val="20"/>
                <w:u w:val="none"/>
              </w:rPr>
              <w:t xml:space="preserve">A</w:t>
            </w:r>
            <w:r>
              <w:rPr>
                <w:color w:val="00274C"/>
                <w:position w:val="-2"/>
                <w:sz w:val="20"/>
                <w:szCs w:val="20"/>
                <w:u w:val="none"/>
              </w:rPr>
              <w:t xml:space="preserve"> des Sensors wieder verbinden.</w:t>
            </w:r>
            <w:r>
              <w:rPr>
                <w:color w:val="00274C"/>
                <w:position w:val="-2"/>
                <w:sz w:val="20"/>
                <w:szCs w:val="20"/>
                <w:u w:val="none"/>
              </w:rPr>
              <w:br/>
              <w:t xml:space="preserve">8. Die Taste </w:t>
            </w:r>
            <w:r>
              <w:rPr>
                <w:b/>
                <w:bCs/>
                <w:color w:val="00274C"/>
                <w:position w:val="-2"/>
                <w:sz w:val="20"/>
                <w:szCs w:val="20"/>
                <w:u w:val="none"/>
              </w:rPr>
              <w:t xml:space="preserve">G</w:t>
            </w:r>
            <w:r>
              <w:rPr>
                <w:color w:val="00274C"/>
                <w:position w:val="-2"/>
                <w:sz w:val="20"/>
                <w:szCs w:val="20"/>
                <w:u w:val="none"/>
              </w:rPr>
              <w:t xml:space="preserve"> mehrmals zum Befüllen des Kreislaufs drücken.</w:t>
            </w:r>
          </w:p>
          <w:p/>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4496242" name="name267560c3645ee2a4a"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520560c3645ee2a4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6.9</w:t>
            </w:r>
            <w:r>
              <w:rPr>
                <w:position w:val="-226"/>
              </w:rPr>
              <w:drawing>
                <wp:inline distT="0" distB="0" distL="0" distR="0">
                  <wp:extent cx="2232000" cy="1483200"/>
                  <wp:effectExtent b="0" l="0" r="0" t="0"/>
                  <wp:docPr id="18642527" name="name355260c3645ef3f13"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389160c3645ef3f0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6.10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925360c3645f00200" w:history="1">
              <w:r>
                <w:rPr>
                  <w:rStyle w:val="DefaultParagraphFontPHPDOCX"/>
                  <w:color w:val="0000FF"/>
                  <w:position w:val="0"/>
                  <w:sz w:val="20"/>
                  <w:szCs w:val="20"/>
                  <w:u w:val="single" w:color=""/>
                </w:rPr>
                <w:t xml:space="preserve">https://www.youtube.com/embed/MXs9IUimUi4?rel=0</w:t>
              </w:r>
            </w:hyperlink>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Austausch der Patrone des Luftfilters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345711" name="name420460c3645f126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6060c3645f126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68360c3645f12e85"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87"/>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16287"/>
              </w:numPr>
              <w:spacing w:before="0" w:after="0" w:line="262" w:lineRule="auto"/>
              <w:jc w:val="left"/>
              <w:rPr>
                <w:color w:val="00274C"/>
                <w:sz w:val="20"/>
                <w:szCs w:val="20"/>
              </w:rPr>
            </w:pPr>
            <w:r>
              <w:rPr>
                <w:color w:val="00274C"/>
                <w:position w:val="-2"/>
                <w:sz w:val="20"/>
                <w:szCs w:val="20"/>
                <w:u w:val="none"/>
              </w:rPr>
              <w:t xml:space="preserve">Die Patronen </w:t>
            </w:r>
            <w:r>
              <w:rPr>
                <w:b/>
                <w:bCs/>
                <w:color w:val="00274C"/>
                <w:position w:val="-2"/>
                <w:sz w:val="20"/>
                <w:szCs w:val="20"/>
                <w:u w:val="none"/>
              </w:rPr>
              <w:t xml:space="preserve">B und G</w:t>
            </w:r>
            <w:r>
              <w:rPr>
                <w:color w:val="00274C"/>
                <w:position w:val="-2"/>
                <w:sz w:val="20"/>
                <w:szCs w:val="20"/>
                <w:u w:val="none"/>
              </w:rPr>
              <w:t xml:space="preserve"> herausziehen.</w:t>
            </w:r>
          </w:p>
          <w:p>
            <w:pPr>
              <w:numPr>
                <w:ilvl w:val="0"/>
                <w:numId w:val="16287"/>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neuen Patronen </w:t>
            </w:r>
            <w:r>
              <w:rPr>
                <w:b/>
                <w:bCs/>
                <w:color w:val="00274C"/>
                <w:position w:val="-2"/>
                <w:sz w:val="20"/>
                <w:szCs w:val="20"/>
                <w:u w:val="none"/>
              </w:rPr>
              <w:t xml:space="preserve">B und G.</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6972925" name="name848960c3645f27543"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864360c3645f2753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6.11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Austausch des Partikelfilters DPF</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Dieses Bauteil muss in KOHLER-Vertragswerkstätten ausgetauscht werden.</w:t>
            </w:r>
          </w:p>
          <w:p/>
          <w:p/>
          <w:p>
            <w:pPr>
              <w:numPr>
                <w:ilvl w:val="0"/>
                <w:numId w:val="16288"/>
              </w:numPr>
              <w:spacing w:before="0" w:after="0" w:line="262" w:lineRule="auto"/>
              <w:jc w:val="left"/>
              <w:rPr>
                <w:color w:val="00274C"/>
                <w:sz w:val="20"/>
                <w:szCs w:val="20"/>
              </w:rPr>
            </w:pPr>
            <w:r>
              <w:rPr>
                <w:color w:val="00274C"/>
                <w:position w:val="-2"/>
                <w:sz w:val="20"/>
                <w:szCs w:val="20"/>
                <w:u w:val="none"/>
              </w:rPr>
              <w:t xml:space="preserve">Das Leuchten einer Kontrollleuchte zeigt an, dass der Partikelfilter DPF ausgetauscht werden muss.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Das Handbuch der Maschine beachten.</w:t>
            </w:r>
          </w:p>
          <w:p/>
          <w:p/>
          <w:p>
            <w:pPr>
              <w:numPr>
                <w:ilvl w:val="0"/>
                <w:numId w:val="16289"/>
              </w:numPr>
              <w:spacing w:before="0" w:after="0" w:line="262" w:lineRule="auto"/>
              <w:jc w:val="left"/>
              <w:rPr>
                <w:color w:val="00274C"/>
                <w:sz w:val="20"/>
                <w:szCs w:val="20"/>
              </w:rPr>
            </w:pPr>
            <w:r>
              <w:rPr>
                <w:color w:val="00274C"/>
                <w:position w:val="-2"/>
                <w:sz w:val="20"/>
                <w:szCs w:val="20"/>
                <w:u w:val="none"/>
              </w:rPr>
              <w:t xml:space="preserve">Es sind neue oder regenerierte DPF-Bausätze erhältlich</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Die regenerierten Bausätze sind zertifiziert und über eine spezifische Garantie von KOHLER abgesichert.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Reinigungsprozesse, die nicht von KOHLER zertifiziert sind, könnten den Partikelfilter oder das ATS-System irreversibel beschädigen.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Außerbetriebnahme und Entsorgung</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6262"/>
              </w:numPr>
              <w:spacing w:before="0" w:after="0" w:line="262" w:lineRule="auto"/>
              <w:jc w:val="left"/>
              <w:rPr>
                <w:color w:val="00274C"/>
                <w:sz w:val="20"/>
                <w:szCs w:val="20"/>
              </w:rPr>
            </w:pPr>
            <w:r>
              <w:rPr>
                <w:color w:val="00274C"/>
                <w:position w:val="-2"/>
                <w:sz w:val="20"/>
                <w:szCs w:val="20"/>
                <w:u w:val="none"/>
              </w:rPr>
              <w:t xml:space="preserve">Im Fall einer Verschrottung muss der Motor in einer dafür geeigneten Deponie entsorgt werden, wobei die geltende Gesetzgebung zu berücksichtigen ist.</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Vor der Verschrottung müssen die Teile aus Kunststoff oder Gummi von den restlichen Komponenten getrennt werden.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Die Teile, die ausschließlich aus Kunststoff, Aluminium oder Stahl bestehen, können wiederverwendet werden, wenn sie den entsprechenden Sammelstellen zugeführt werden.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Für die Sammlung von Altöl und Filtern ist müssen in Übereinstimmung mit den geltenden Gesetzen des Landes, in dem die Entsorgung stattfindet, entsorgt werden.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textDirection w:val="lrTb"/>
        <w:outlineLvl w:val="0"/>
      </w:pPr>
      <w:r>
        <w:rPr/>
        <w:t xml:space="preserve">Angaben zum Beheben von Störungen</w:t>
      </w:r>
    </w:p>
    <w:p>
      <w:pPr>
        <w:widowControl w:val="on"/>
        <w:pBdr/>
        <w:spacing w:before="0" w:after="0" w:line="240" w:lineRule="auto"/>
        <w:ind w:left="0" w:right="0"/>
        <w:jc w:val="left"/>
        <w:textDirection w:val="lrTb"/>
      </w:pPr>
    </w:p>
    <w:p>
      <w:pPr>
        <w:pStyle w:val="Titolo2"/>
        <w:outlineLvl w:val="1"/>
      </w:pPr>
      <w:r>
        <w:rPr/>
        <w:t xml:space="preserve">Hilfreiche Informationen zum Beheben von Störungen</w:t>
      </w:r>
    </w:p>
    <w:p>
      <w:pPr>
        <w:numPr>
          <w:ilvl w:val="0"/>
          <w:numId w:val="16262"/>
        </w:numPr>
        <w:spacing w:before="0" w:after="0" w:line="240" w:lineRule="auto"/>
        <w:jc w:val="left"/>
        <w:rPr>
          <w:color w:val="00274C"/>
          <w:sz w:val="20"/>
          <w:szCs w:val="20"/>
        </w:rPr>
      </w:pPr>
      <w:r>
        <w:rPr>
          <w:color w:val="00274C"/>
          <w:sz w:val="20"/>
          <w:szCs w:val="20"/>
          <w:u w:val="none"/>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u w:val="none"/>
        </w:rPr>
        <w:t xml:space="preserve">Tab. 7.2</w:t>
      </w:r>
      <w:r>
        <w:rPr>
          <w:color w:val="00274C"/>
          <w:sz w:val="20"/>
          <w:szCs w:val="20"/>
          <w:u w:val="none"/>
        </w:rPr>
        <w:t xml:space="preserve"> .</w:t>
      </w:r>
    </w:p>
    <w:p>
      <w:pPr>
        <w:numPr>
          <w:ilvl w:val="0"/>
          <w:numId w:val="16262"/>
        </w:numPr>
        <w:spacing w:before="0" w:after="0" w:line="240" w:lineRule="auto"/>
        <w:jc w:val="left"/>
        <w:rPr>
          <w:color w:val="00274C"/>
          <w:sz w:val="20"/>
          <w:szCs w:val="20"/>
        </w:rPr>
      </w:pPr>
      <w:r>
        <w:rPr>
          <w:color w:val="00274C"/>
          <w:sz w:val="20"/>
          <w:szCs w:val="20"/>
          <w:u w:val="none"/>
        </w:rPr>
        <w:t xml:space="preserve">In einigen Fällen ist es notwendig, den Motor unverzüglich abzustellen, um weitere Schäden zu verhindern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DER MOTOR MUSS UNVERZÜGLICH ABGESTELLT WERDEN, WENN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rote Kontrolllampe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Kontrolllampe für den Öldruck während des Betriebs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Motordrehzahl plötzlich steigt und sinkt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 ungewöhnliches und/oder plötzlich auftretendes Geräusch wahrgenommen wird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Farbe der Abgase plötzlich dunkler wird</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STÖRUNGEN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MÖGLICHE URSACHE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LÖSUNG</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ABS.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Gelbe Kontrolllampe leuchtet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elektronische Steuereinheit des Motors hat eine Betriebsstörung erfasst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Der Motor springt nicht an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Unzureichende Batteriespannung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 laden oder austauschen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Kraftstoffmangel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814460c3645f2e73e"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eingefroren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712360c3645f2ef6b"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 im Kraftstoffkreislauf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reinigen / austauschen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35960c3645f2f707"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Leitungen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 durchgebrannt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 oder Auspuffvorrichtungen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Der Motor springt nur kurz an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Instabile elektrische Verbindungen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Kontakte reinigen, wenn das Problem weiterhin besteht, 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 und Tank reinigen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dreht nicht hoch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Sicherheitsprotokoll wird erstellt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Warten Sie einige Sekunden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MAX-Motordrehzahl wird angewählt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Lösen des Gashebels und einige Sekunden warten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Schwankende Drehzahl im Leerlauf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Niedrige Drehzahl im Leerlauf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586060c3645f327a8"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Blaue Auspuffgase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88760c3645f33073"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Übermäßiger Kraftstoffverbrauch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88360c3645f33491"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Reduzierte Motorleistung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99360c3645f33ce0"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setzt beim Beschleunigen aus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austauschen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93060c3645f34cf3"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ruckt beim Beschleunigen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überhitzt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Mangel an Kühlflüssigkeit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nachfülleno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93460c3645f355b5"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reinigen,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textDirection w:val="lrTb"/>
      </w:pPr>
      <w:r>
        <w:rPr>
          <w:color w:val="00274C"/>
          <w:sz w:val="20"/>
          <w:szCs w:val="20"/>
          <w:u w:val="none"/>
        </w:rPr>
        <w:br/>
        <w:t xml:space="preserve">Sollten die in </w:t>
      </w:r>
      <w:r>
        <w:rPr>
          <w:b/>
          <w:bCs/>
          <w:color w:val="00274C"/>
          <w:sz w:val="20"/>
          <w:szCs w:val="20"/>
          <w:u w:val="none"/>
        </w:rPr>
        <w:t xml:space="preserve">Tab. 7.2</w:t>
      </w:r>
      <w:r>
        <w:rPr>
          <w:color w:val="00274C"/>
          <w:sz w:val="20"/>
          <w:szCs w:val="20"/>
          <w:u w:val="none"/>
        </w:rPr>
        <w:t xml:space="preserve"> für die aufgetretenen Störungen vorgeschlagenen Lösungen nicht das gewünschte Ergebnis bringen, eine Vertragswerkstatt von </w:t>
      </w:r>
      <w:r>
        <w:rPr>
          <w:b/>
          <w:bCs/>
          <w:color w:val="00274C"/>
          <w:sz w:val="20"/>
          <w:szCs w:val="20"/>
          <w:u w:val="none"/>
        </w:rPr>
        <w:t xml:space="preserve">KOHLER</w:t>
      </w:r>
      <w:r>
        <w:rPr>
          <w:color w:val="00274C"/>
          <w:sz w:val="20"/>
          <w:szCs w:val="20"/>
          <w:u w:val="none"/>
        </w:rPr>
        <w:t xml:space="preserve"> kontaktieren.</w:t>
      </w:r>
    </w:p>
    <w:p>
      <w:pPr>
        <w:pStyle w:val="Titolo1"/>
        <w:textDirection w:val="lrTb"/>
        <w:outlineLvl w:val="0"/>
      </w:pPr>
      <w:r>
        <w:rPr/>
        <w:t xml:space="preserve">Angaben zur Garantie</w:t>
      </w:r>
    </w:p>
    <w:p>
      <w:pPr>
        <w:widowControl w:val="on"/>
        <w:pBdr/>
        <w:spacing w:before="0" w:after="0" w:line="240" w:lineRule="auto"/>
        <w:ind w:left="0" w:right="0"/>
        <w:jc w:val="left"/>
        <w:textDirection w:val="lrTb"/>
      </w:pPr>
    </w:p>
    <w:p>
      <w:pPr>
        <w:pStyle w:val="Titolo2"/>
        <w:outlineLvl w:val="1"/>
      </w:pPr>
      <w:r>
        <w:rPr/>
        <w:t xml:space="preserve">Garantiebedingungen</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KOHLER DIESELMOTOREN WELTWEITE GARANTIEBEDINGUNGEN</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GARANTIEZEITRAUM</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MOTORENBAUREIHE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(nicht KDI)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Nur Hauptkomponenten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ERSATZTEILE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und Lombardini Diesel Teile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AUSSCHLÜSSE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folgenden Punkte werden nicht von dieser Garantie abgedeckt.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Transport- oder Reisekosten im Zusammenhang mit der Reparatur oder dem Austausch von fehlerhaften Teilen am Motor.</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Motorzubehör wie Kraftstofftanks, Kupplungen, Getriebe, Antriebsaggregate und Batterien, sofern sie von der Kohler Co geliefert oder montiert wurden.</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Motoren die in einer nicht durch Kohler überprüften Anwendung eingebaut sind.</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16262"/>
              </w:numPr>
              <w:spacing w:before="0" w:after="0" w:line="262" w:lineRule="auto"/>
              <w:jc w:val="left"/>
              <w:rPr>
                <w:color w:val="00274C"/>
                <w:sz w:val="20"/>
                <w:szCs w:val="20"/>
              </w:rPr>
            </w:pPr>
            <w:r>
              <w:rPr>
                <w:color w:val="00274C"/>
                <w:position w:val="-2"/>
                <w:sz w:val="20"/>
                <w:szCs w:val="20"/>
                <w:u w:val="none"/>
              </w:rPr>
              <w:t xml:space="preserve">Kraftstoff, Schmieröl, Kühlflüssigkeit/Frostschutzmittel.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GELTENDMACHUNG VON GARANTIEANSPRÜCHEN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Reparatur wird von einem von Kohler autorisierten KOHLER-Servicehändler durchgeführt.</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USA und CANADA: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EUROPA, NAHOST UND ASIEN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Liste der autorisierten Händler finden Sie unter </w:t>
            </w:r>
            <w:hyperlink r:id="rId230360c3645f3abc6"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MITTEL- UND SÜDAMERIKA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Liste der autorisierten Händler finden Sie unter  </w:t>
            </w:r>
            <w:hyperlink r:id="rId890060c3645f3ad51"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CHINA UND ASIATISCH-PAZIFISCHER RAUM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Liste der autorisierten Händler finden Sie unter  </w:t>
            </w:r>
            <w:hyperlink r:id="rId416360c3645f3af02"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INDIEN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Liste der autorisierten Händler finden Sie unter  </w:t>
            </w:r>
            <w:hyperlink r:id="rId602060c3645f3b082"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Hinweis: Für direkt in Indien verkaufte Motoren gelten besondere Garantiebedingungen.</w:t>
            </w:r>
          </w:p>
          <w:p/>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GARANTIEVERPFLICHTUNGEN DES BESITZERS</w:t>
            </w:r>
          </w:p>
          <w:p/>
          <w:p/>
          <w:p>
            <w:pPr>
              <w:numPr>
                <w:ilvl w:val="0"/>
                <w:numId w:val="16290"/>
              </w:numPr>
              <w:spacing w:before="0" w:after="0" w:line="262" w:lineRule="auto"/>
              <w:jc w:val="left"/>
              <w:rPr>
                <w:color w:val="00274C"/>
                <w:sz w:val="20"/>
                <w:szCs w:val="20"/>
              </w:rPr>
            </w:pPr>
            <w:r>
              <w:rPr>
                <w:color w:val="00274C"/>
                <w:position w:val="-2"/>
                <w:sz w:val="20"/>
                <w:szCs w:val="20"/>
                <w:u w:val="none"/>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16290"/>
              </w:numPr>
              <w:spacing w:before="0" w:after="0" w:line="262" w:lineRule="auto"/>
              <w:jc w:val="left"/>
              <w:rPr>
                <w:color w:val="00274C"/>
                <w:sz w:val="20"/>
                <w:szCs w:val="20"/>
              </w:rPr>
            </w:pPr>
            <w:r>
              <w:rPr>
                <w:color w:val="00274C"/>
                <w:position w:val="-2"/>
                <w:sz w:val="20"/>
                <w:szCs w:val="20"/>
                <w:u w:val="none"/>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16290"/>
              </w:numPr>
              <w:spacing w:before="0" w:after="0" w:line="262" w:lineRule="auto"/>
              <w:jc w:val="left"/>
              <w:rPr>
                <w:color w:val="00274C"/>
                <w:sz w:val="20"/>
                <w:szCs w:val="20"/>
              </w:rPr>
            </w:pPr>
            <w:r>
              <w:rPr>
                <w:color w:val="00274C"/>
                <w:position w:val="-2"/>
                <w:sz w:val="20"/>
                <w:szCs w:val="20"/>
                <w:u w:val="none"/>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16290"/>
              </w:numPr>
              <w:spacing w:before="0" w:after="0" w:line="262" w:lineRule="auto"/>
              <w:jc w:val="left"/>
              <w:rPr>
                <w:color w:val="00274C"/>
                <w:sz w:val="20"/>
                <w:szCs w:val="20"/>
              </w:rPr>
            </w:pPr>
            <w:r>
              <w:rPr>
                <w:color w:val="00274C"/>
                <w:position w:val="-2"/>
                <w:sz w:val="20"/>
                <w:szCs w:val="20"/>
                <w:u w:val="none"/>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GARANTIEUMFANG</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Kraftstoffeinspritzsystem(e)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Elektronisches Steuergerät (ECU);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Sensoren für den ECU-Betrieb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Auspuffkrümmer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Emissionskontrollschilder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Ansaugstutzen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Abgasrückführung (AGR) Rohr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Kraftstoffbegrenzer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Kurbelgehäuseentlüftungsventil</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WARTUNGS- UND REPARATURANFORDERUNGEN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UMFANG DER HERSTELLERGARANTIE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VARIABLE DREHZAHL ODER KONSTANTE DREHZAHL</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BELIEBIGE DREHZAHL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min-1 oder höher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Weniger als 3.000 min-1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Drehzahl oder konstante Drehzahl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bl>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SCHIFFSDIESELMOTOR</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MOTORLEISTUNG</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Stunden oder 2,5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Stunden oder 3,5 Jahre, je nachdem, was zuerst eintritt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5.000 Stunden oder 5 Jahre, je nachdem, was zuerst eintritt</w:t>
                  </w:r>
                </w:p>
              </w:tc>
            </w:tr>
          </w:tbl>
          <w:p/>
          <w:p/>
          <w:p/>
        </w:tc>
      </w:tr>
    </w:tbl>
    <w:p>
      <w:pPr>
        <w:pStyle w:val="Titolo1"/>
        <w:textDirection w:val="lrTb"/>
        <w:outlineLvl w:val="0"/>
      </w:pPr>
      <w:r>
        <w:rPr/>
        <w:t xml:space="preserve">Glossar</w:t>
      </w:r>
    </w:p>
    <w:p>
      <w:pPr>
        <w:widowControl w:val="on"/>
        <w:pBdr/>
        <w:spacing w:before="0" w:after="0" w:line="240" w:lineRule="auto"/>
        <w:ind w:left="0" w:right="0"/>
        <w:jc w:val="left"/>
        <w:textDirection w:val="lrTb"/>
      </w:pPr>
    </w:p>
    <w:p>
      <w:pPr>
        <w:pStyle w:val="Titolo2"/>
        <w:outlineLvl w:val="1"/>
      </w:pPr>
      <w:r>
        <w:rPr/>
        <w:t xml:space="preserve">Glossar</w:t>
      </w:r>
    </w:p>
    <w:p>
      <w:pPr>
        <w:widowControl w:val="on"/>
        <w:pBdr/>
        <w:spacing w:before="0" w:after="0" w:line="262" w:lineRule="auto"/>
        <w:ind w:left="0" w:right="0"/>
        <w:jc w:val="left"/>
        <w:textDirection w:val="lrTb"/>
      </w:pPr>
      <w:r>
        <w:rPr>
          <w:b/>
          <w:bCs/>
          <w:i/>
          <w:iCs/>
          <w:color w:val="00274C"/>
          <w:sz w:val="20"/>
          <w:szCs w:val="20"/>
          <w:u w:val="none"/>
        </w:rPr>
        <w:t xml:space="preserve">A</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Abb.</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Abbildung.</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Abs.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Absatz.</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Altöl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Öl, dessen Eigenschaften sich durch den Betrieb oder im Laufe der Zeit verändert haben, sodass es nicht mehr für die korrekte Schmierung der Komponenten geeignet ist.</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Anziehmoment</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Angabe für das Anziehen von Bauteilen mit Gewinde in der Maßeinheit </w:t>
            </w:r>
            <w:r>
              <w:rPr>
                <w:b/>
                <w:bCs/>
                <w:color w:val="00274C"/>
                <w:position w:val="0"/>
                <w:sz w:val="20"/>
                <w:szCs w:val="20"/>
                <w:u w:val="none"/>
              </w:rPr>
              <w:t xml:space="preserve">Nm</w:t>
            </w: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ATS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After Treatment System - Nachbehandlungssystem für die vom Motor erzeugten Abgase.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B</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Bohrung</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Innendurchmesser des Zylinders bei Verbrennungsmotoren.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C</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EG, "Europäische Gemeinschaft"</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gemeinsamer Hochdruckspeicher, der die Einspitzdüsen ständig mit Kraftstoff versorgt.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D</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DOC</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Diesel Oxidation Catalyst - Katalysator für Dieselmotoren, verringert die schädlichen Abgase, die vom Motor erzeugt werden.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DPF</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Diesel Particulate Filter - Dieselpartikelfilter, dieser Filter hält die aus Kohlenstoffverbindungen entstehenden Partikel zurück, die von Dieselmotoren emittiert werden.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Drehstromgenerator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Bauteil, das mechanische Energie in Drehstrom umwandelt.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E</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ECS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„Emission Control System“ - Abgasreinigungsanlage.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ECU</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"Electronic Control Unit" - elektronische Steuereinheit, elektrische Vorrichtung zur Überwachung und elektronischen Steuerung anderer elektronisch betätigter Vorrichtungen.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Kühlung der rückgeführten Abgase; System kühlt die vom Auspuff rückgeführten Gase (EGR), so bleibt die Temperatur im Inneren des Ansaugsammelrohrs konstant und die Verbrennung in den Zylindern verbessert sich, wodurch die Schadstoffe weiter reduziert werden.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EGR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„Exhaust Gas Recirculation“, System bei Motoren mit innerer Verbrennung, das die Rückführung der Verbrennungsabgase ermöglicht, indem diese wieder angesaugt werden. So werden die in den Abgasen enthaltenen Schadstoffe reduziert.</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Elektro-Einspritzventil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Elektronisch betätigtes Bauteil, das Kraftstoffnebel in die Zylinder einspritzt.</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EPA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Umweltschutzbehörde US-amerikanische Umweltschutzbehörde, die Schadstoffemissionen reguliert und kontrolliert.</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Erschwerte Bedingungen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Extrembedingung in Bezug auf die Arbeitsumgebung, in der der Motor verwendet wird (sehr staubige oder schmutzige Bereiche oder mit verschiedenen Gasen belastete Luft).</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ETB</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Electronic Throttle Body - Elektronisches Drosselventil, das von der ECU-Motorsteuerung auf Anforderung des Gaspedals gesteuert wird. Die Funktion dieses Ventils ist entscheidend für die einwandfreie Regeneration des ATS Systems.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G</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Galvanisiert</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Material, dessen Oberflächen einer Schutzbehandlung unterzogen wurden.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Katalysator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Vorrichtung zur Abgasreinigung.</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KDI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"Kohler Direct Injection" - Kohler Direkteinspritzung</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Max.</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"Maximal".</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Methylester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Gemisch, das durch eine chemische Reaktion aus Ölen und tierischen und/oder pflanzlichen Fetten entsteht; dient zur Herstellung von Biodiesel.</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Min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"Minuten".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Min.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"Minimal".</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"Modell", (Kennschild des Motors) gibt das Motormodell 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O</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Kleiner Kühler, der das Öl kühlt.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P</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Fett- oder Feststoff, der sich im Diesel bilden kann.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Periodische Wartung</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Punkt</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Bezugspunkt.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"Serial number", (Kennschild des Motors) gibt die Seriennummer an, anhand der der Motor identifiziert werden kann.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Steuereinheit</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&gt;&gt; siehe " </w:t>
            </w:r>
            <w:r>
              <w:rPr>
                <w:b/>
                <w:bCs/>
                <w:color w:val="00274C"/>
                <w:position w:val="0"/>
                <w:sz w:val="20"/>
                <w:szCs w:val="20"/>
                <w:u w:val="none"/>
              </w:rPr>
              <w:t xml:space="preserve">ECU</w:t>
            </w: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"Specification", (Kennschild des Motors) gibt die Motorversion 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T</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Tab.</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Tabelle.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"T-MAP" (Sensor), misst die Temperatur und den Absolutdruck im Ansaugsammelrohr.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TCR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Turbokompressor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Vorrichtung, die die angesaugte Luft verdichtet und über eine Turbine zum Ansaugsammelrohr bläst.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V</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Verbrennung</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Chemische Reaktion eines Gemischs aus Treibstoff und Sauerstoff (Luft) in einer Brennkammer.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Vertragswerkstatt</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Autorisierte Kundendienstelle von Kohler.</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V</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Waste-Gate-Ventil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Direkt oder automatisch betätigte Vorrichtung zur Begrenzung des Luftdrucks im Inneren der Turbine.</w:t>
            </w:r>
          </w:p>
        </w:tc>
      </w:tr>
    </w:tbl>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 und Maßeinheiten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Beispiel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Übertragungs-/Neigungswinkel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Quadratzentimeter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Drehmoment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Länge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Stunde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 pro Kilowattstunde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Verbrauch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 pro Stunde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 pro Minute</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Durchflussrate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Teile pro Million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Stromstärke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Gewicht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Widerstand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Widerstand (bezogen auf ein Bauteil)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Widerstand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Umdrehungen pro Minute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einer Achse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Durchschnittliche Rauhheit in Mikrometer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Rauheit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 Celsius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1"/>
              </w:rPr>
              <w:drawing>
                <wp:inline distT="0" distB="0" distL="0" distR="0">
                  <wp:extent cx="64800" cy="72000"/>
                  <wp:effectExtent b="0" l="0" r="0" t="0"/>
                  <wp:docPr id="49562380" name="name744260c3645f7064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05960c3645f7063f"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Sechskantschraubenkopf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1"/>
              </w:rPr>
              <w:drawing>
                <wp:inline distT="0" distB="0" distL="0" distR="0">
                  <wp:extent cx="64800" cy="72000"/>
                  <wp:effectExtent b="0" l="0" r="0" t="0"/>
                  <wp:docPr id="44521498" name="name118860c3645f7dab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77260c3645f7daaf"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Kubikzentimeter</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290">
    <w:multiLevelType w:val="hybridMultilevel"/>
    <w:lvl w:ilvl="0" w:tplc="91437618">
      <w:start w:val="1"/>
      <w:numFmt w:val="decimal"/>
      <w:lvlText w:val="%1."/>
      <w:lvlJc w:val="left"/>
      <w:pPr>
        <w:ind w:left="720" w:hanging="360"/>
      </w:pPr>
    </w:lvl>
    <w:lvl w:ilvl="1" w:tplc="91437618" w:tentative="1">
      <w:start w:val="1"/>
      <w:numFmt w:val="lowerLetter"/>
      <w:lvlText w:val="%2."/>
      <w:lvlJc w:val="left"/>
      <w:pPr>
        <w:ind w:left="1440" w:hanging="360"/>
      </w:pPr>
    </w:lvl>
    <w:lvl w:ilvl="2" w:tplc="91437618" w:tentative="1">
      <w:start w:val="1"/>
      <w:numFmt w:val="lowerRoman"/>
      <w:lvlText w:val="%3."/>
      <w:lvlJc w:val="right"/>
      <w:pPr>
        <w:ind w:left="2160" w:hanging="180"/>
      </w:pPr>
    </w:lvl>
    <w:lvl w:ilvl="3" w:tplc="91437618" w:tentative="1">
      <w:start w:val="1"/>
      <w:numFmt w:val="decimal"/>
      <w:lvlText w:val="%4."/>
      <w:lvlJc w:val="left"/>
      <w:pPr>
        <w:ind w:left="2880" w:hanging="360"/>
      </w:pPr>
    </w:lvl>
    <w:lvl w:ilvl="4" w:tplc="91437618" w:tentative="1">
      <w:start w:val="1"/>
      <w:numFmt w:val="lowerLetter"/>
      <w:lvlText w:val="%5."/>
      <w:lvlJc w:val="left"/>
      <w:pPr>
        <w:ind w:left="3600" w:hanging="360"/>
      </w:pPr>
    </w:lvl>
    <w:lvl w:ilvl="5" w:tplc="91437618" w:tentative="1">
      <w:start w:val="1"/>
      <w:numFmt w:val="lowerRoman"/>
      <w:lvlText w:val="%6."/>
      <w:lvlJc w:val="right"/>
      <w:pPr>
        <w:ind w:left="4320" w:hanging="180"/>
      </w:pPr>
    </w:lvl>
    <w:lvl w:ilvl="6" w:tplc="91437618" w:tentative="1">
      <w:start w:val="1"/>
      <w:numFmt w:val="decimal"/>
      <w:lvlText w:val="%7."/>
      <w:lvlJc w:val="left"/>
      <w:pPr>
        <w:ind w:left="5040" w:hanging="360"/>
      </w:pPr>
    </w:lvl>
    <w:lvl w:ilvl="7" w:tplc="91437618" w:tentative="1">
      <w:start w:val="1"/>
      <w:numFmt w:val="lowerLetter"/>
      <w:lvlText w:val="%8."/>
      <w:lvlJc w:val="left"/>
      <w:pPr>
        <w:ind w:left="5760" w:hanging="360"/>
      </w:pPr>
    </w:lvl>
    <w:lvl w:ilvl="8" w:tplc="91437618" w:tentative="1">
      <w:start w:val="1"/>
      <w:numFmt w:val="lowerRoman"/>
      <w:lvlText w:val="%9."/>
      <w:lvlJc w:val="right"/>
      <w:pPr>
        <w:ind w:left="6480" w:hanging="180"/>
      </w:pPr>
    </w:lvl>
  </w:abstractNum>
  <w:abstractNum w:abstractNumId="16289">
    <w:multiLevelType w:val="hybridMultilevel"/>
    <w:lvl w:ilvl="0" w:tplc="19056852">
      <w:start w:val="1"/>
      <w:numFmt w:val="decimal"/>
      <w:lvlText w:val="%1."/>
      <w:lvlJc w:val="left"/>
      <w:pPr>
        <w:ind w:left="720" w:hanging="360"/>
      </w:pPr>
    </w:lvl>
    <w:lvl w:ilvl="1" w:tplc="19056852" w:tentative="1">
      <w:start w:val="1"/>
      <w:numFmt w:val="lowerLetter"/>
      <w:lvlText w:val="%2."/>
      <w:lvlJc w:val="left"/>
      <w:pPr>
        <w:ind w:left="1440" w:hanging="360"/>
      </w:pPr>
    </w:lvl>
    <w:lvl w:ilvl="2" w:tplc="19056852" w:tentative="1">
      <w:start w:val="1"/>
      <w:numFmt w:val="lowerRoman"/>
      <w:lvlText w:val="%3."/>
      <w:lvlJc w:val="right"/>
      <w:pPr>
        <w:ind w:left="2160" w:hanging="180"/>
      </w:pPr>
    </w:lvl>
    <w:lvl w:ilvl="3" w:tplc="19056852" w:tentative="1">
      <w:start w:val="1"/>
      <w:numFmt w:val="decimal"/>
      <w:lvlText w:val="%4."/>
      <w:lvlJc w:val="left"/>
      <w:pPr>
        <w:ind w:left="2880" w:hanging="360"/>
      </w:pPr>
    </w:lvl>
    <w:lvl w:ilvl="4" w:tplc="19056852" w:tentative="1">
      <w:start w:val="1"/>
      <w:numFmt w:val="lowerLetter"/>
      <w:lvlText w:val="%5."/>
      <w:lvlJc w:val="left"/>
      <w:pPr>
        <w:ind w:left="3600" w:hanging="360"/>
      </w:pPr>
    </w:lvl>
    <w:lvl w:ilvl="5" w:tplc="19056852" w:tentative="1">
      <w:start w:val="1"/>
      <w:numFmt w:val="lowerRoman"/>
      <w:lvlText w:val="%6."/>
      <w:lvlJc w:val="right"/>
      <w:pPr>
        <w:ind w:left="4320" w:hanging="180"/>
      </w:pPr>
    </w:lvl>
    <w:lvl w:ilvl="6" w:tplc="19056852" w:tentative="1">
      <w:start w:val="1"/>
      <w:numFmt w:val="decimal"/>
      <w:lvlText w:val="%7."/>
      <w:lvlJc w:val="left"/>
      <w:pPr>
        <w:ind w:left="5040" w:hanging="360"/>
      </w:pPr>
    </w:lvl>
    <w:lvl w:ilvl="7" w:tplc="19056852" w:tentative="1">
      <w:start w:val="1"/>
      <w:numFmt w:val="lowerLetter"/>
      <w:lvlText w:val="%8."/>
      <w:lvlJc w:val="left"/>
      <w:pPr>
        <w:ind w:left="5760" w:hanging="360"/>
      </w:pPr>
    </w:lvl>
    <w:lvl w:ilvl="8" w:tplc="19056852" w:tentative="1">
      <w:start w:val="1"/>
      <w:numFmt w:val="lowerRoman"/>
      <w:lvlText w:val="%9."/>
      <w:lvlJc w:val="right"/>
      <w:pPr>
        <w:ind w:left="6480" w:hanging="180"/>
      </w:pPr>
    </w:lvl>
  </w:abstractNum>
  <w:abstractNum w:abstractNumId="16288">
    <w:multiLevelType w:val="hybridMultilevel"/>
    <w:lvl w:ilvl="0" w:tplc="38874006">
      <w:start w:val="1"/>
      <w:numFmt w:val="decimal"/>
      <w:lvlText w:val="%1."/>
      <w:lvlJc w:val="left"/>
      <w:pPr>
        <w:ind w:left="720" w:hanging="360"/>
      </w:pPr>
    </w:lvl>
    <w:lvl w:ilvl="1" w:tplc="38874006" w:tentative="1">
      <w:start w:val="1"/>
      <w:numFmt w:val="lowerLetter"/>
      <w:lvlText w:val="%2."/>
      <w:lvlJc w:val="left"/>
      <w:pPr>
        <w:ind w:left="1440" w:hanging="360"/>
      </w:pPr>
    </w:lvl>
    <w:lvl w:ilvl="2" w:tplc="38874006" w:tentative="1">
      <w:start w:val="1"/>
      <w:numFmt w:val="lowerRoman"/>
      <w:lvlText w:val="%3."/>
      <w:lvlJc w:val="right"/>
      <w:pPr>
        <w:ind w:left="2160" w:hanging="180"/>
      </w:pPr>
    </w:lvl>
    <w:lvl w:ilvl="3" w:tplc="38874006" w:tentative="1">
      <w:start w:val="1"/>
      <w:numFmt w:val="decimal"/>
      <w:lvlText w:val="%4."/>
      <w:lvlJc w:val="left"/>
      <w:pPr>
        <w:ind w:left="2880" w:hanging="360"/>
      </w:pPr>
    </w:lvl>
    <w:lvl w:ilvl="4" w:tplc="38874006" w:tentative="1">
      <w:start w:val="1"/>
      <w:numFmt w:val="lowerLetter"/>
      <w:lvlText w:val="%5."/>
      <w:lvlJc w:val="left"/>
      <w:pPr>
        <w:ind w:left="3600" w:hanging="360"/>
      </w:pPr>
    </w:lvl>
    <w:lvl w:ilvl="5" w:tplc="38874006" w:tentative="1">
      <w:start w:val="1"/>
      <w:numFmt w:val="lowerRoman"/>
      <w:lvlText w:val="%6."/>
      <w:lvlJc w:val="right"/>
      <w:pPr>
        <w:ind w:left="4320" w:hanging="180"/>
      </w:pPr>
    </w:lvl>
    <w:lvl w:ilvl="6" w:tplc="38874006" w:tentative="1">
      <w:start w:val="1"/>
      <w:numFmt w:val="decimal"/>
      <w:lvlText w:val="%7."/>
      <w:lvlJc w:val="left"/>
      <w:pPr>
        <w:ind w:left="5040" w:hanging="360"/>
      </w:pPr>
    </w:lvl>
    <w:lvl w:ilvl="7" w:tplc="38874006" w:tentative="1">
      <w:start w:val="1"/>
      <w:numFmt w:val="lowerLetter"/>
      <w:lvlText w:val="%8."/>
      <w:lvlJc w:val="left"/>
      <w:pPr>
        <w:ind w:left="5760" w:hanging="360"/>
      </w:pPr>
    </w:lvl>
    <w:lvl w:ilvl="8" w:tplc="38874006" w:tentative="1">
      <w:start w:val="1"/>
      <w:numFmt w:val="lowerRoman"/>
      <w:lvlText w:val="%9."/>
      <w:lvlJc w:val="right"/>
      <w:pPr>
        <w:ind w:left="6480" w:hanging="180"/>
      </w:pPr>
    </w:lvl>
  </w:abstractNum>
  <w:abstractNum w:abstractNumId="16287">
    <w:multiLevelType w:val="hybridMultilevel"/>
    <w:lvl w:ilvl="0" w:tplc="13220682">
      <w:start w:val="1"/>
      <w:numFmt w:val="decimal"/>
      <w:lvlText w:val="%1."/>
      <w:lvlJc w:val="left"/>
      <w:pPr>
        <w:ind w:left="720" w:hanging="360"/>
      </w:pPr>
    </w:lvl>
    <w:lvl w:ilvl="1" w:tplc="13220682" w:tentative="1">
      <w:start w:val="1"/>
      <w:numFmt w:val="lowerLetter"/>
      <w:lvlText w:val="%2."/>
      <w:lvlJc w:val="left"/>
      <w:pPr>
        <w:ind w:left="1440" w:hanging="360"/>
      </w:pPr>
    </w:lvl>
    <w:lvl w:ilvl="2" w:tplc="13220682" w:tentative="1">
      <w:start w:val="1"/>
      <w:numFmt w:val="lowerRoman"/>
      <w:lvlText w:val="%3."/>
      <w:lvlJc w:val="right"/>
      <w:pPr>
        <w:ind w:left="2160" w:hanging="180"/>
      </w:pPr>
    </w:lvl>
    <w:lvl w:ilvl="3" w:tplc="13220682" w:tentative="1">
      <w:start w:val="1"/>
      <w:numFmt w:val="decimal"/>
      <w:lvlText w:val="%4."/>
      <w:lvlJc w:val="left"/>
      <w:pPr>
        <w:ind w:left="2880" w:hanging="360"/>
      </w:pPr>
    </w:lvl>
    <w:lvl w:ilvl="4" w:tplc="13220682" w:tentative="1">
      <w:start w:val="1"/>
      <w:numFmt w:val="lowerLetter"/>
      <w:lvlText w:val="%5."/>
      <w:lvlJc w:val="left"/>
      <w:pPr>
        <w:ind w:left="3600" w:hanging="360"/>
      </w:pPr>
    </w:lvl>
    <w:lvl w:ilvl="5" w:tplc="13220682" w:tentative="1">
      <w:start w:val="1"/>
      <w:numFmt w:val="lowerRoman"/>
      <w:lvlText w:val="%6."/>
      <w:lvlJc w:val="right"/>
      <w:pPr>
        <w:ind w:left="4320" w:hanging="180"/>
      </w:pPr>
    </w:lvl>
    <w:lvl w:ilvl="6" w:tplc="13220682" w:tentative="1">
      <w:start w:val="1"/>
      <w:numFmt w:val="decimal"/>
      <w:lvlText w:val="%7."/>
      <w:lvlJc w:val="left"/>
      <w:pPr>
        <w:ind w:left="5040" w:hanging="360"/>
      </w:pPr>
    </w:lvl>
    <w:lvl w:ilvl="7" w:tplc="13220682" w:tentative="1">
      <w:start w:val="1"/>
      <w:numFmt w:val="lowerLetter"/>
      <w:lvlText w:val="%8."/>
      <w:lvlJc w:val="left"/>
      <w:pPr>
        <w:ind w:left="5760" w:hanging="360"/>
      </w:pPr>
    </w:lvl>
    <w:lvl w:ilvl="8" w:tplc="13220682" w:tentative="1">
      <w:start w:val="1"/>
      <w:numFmt w:val="lowerRoman"/>
      <w:lvlText w:val="%9."/>
      <w:lvlJc w:val="right"/>
      <w:pPr>
        <w:ind w:left="6480" w:hanging="180"/>
      </w:pPr>
    </w:lvl>
  </w:abstractNum>
  <w:abstractNum w:abstractNumId="16286">
    <w:multiLevelType w:val="hybridMultilevel"/>
    <w:lvl w:ilvl="0" w:tplc="28473526">
      <w:start w:val="1"/>
      <w:numFmt w:val="decimal"/>
      <w:lvlText w:val="%1."/>
      <w:lvlJc w:val="left"/>
      <w:pPr>
        <w:ind w:left="720" w:hanging="360"/>
      </w:pPr>
    </w:lvl>
    <w:lvl w:ilvl="1" w:tplc="28473526" w:tentative="1">
      <w:start w:val="1"/>
      <w:numFmt w:val="lowerLetter"/>
      <w:lvlText w:val="%2."/>
      <w:lvlJc w:val="left"/>
      <w:pPr>
        <w:ind w:left="1440" w:hanging="360"/>
      </w:pPr>
    </w:lvl>
    <w:lvl w:ilvl="2" w:tplc="28473526" w:tentative="1">
      <w:start w:val="1"/>
      <w:numFmt w:val="lowerRoman"/>
      <w:lvlText w:val="%3."/>
      <w:lvlJc w:val="right"/>
      <w:pPr>
        <w:ind w:left="2160" w:hanging="180"/>
      </w:pPr>
    </w:lvl>
    <w:lvl w:ilvl="3" w:tplc="28473526" w:tentative="1">
      <w:start w:val="1"/>
      <w:numFmt w:val="decimal"/>
      <w:lvlText w:val="%4."/>
      <w:lvlJc w:val="left"/>
      <w:pPr>
        <w:ind w:left="2880" w:hanging="360"/>
      </w:pPr>
    </w:lvl>
    <w:lvl w:ilvl="4" w:tplc="28473526" w:tentative="1">
      <w:start w:val="1"/>
      <w:numFmt w:val="lowerLetter"/>
      <w:lvlText w:val="%5."/>
      <w:lvlJc w:val="left"/>
      <w:pPr>
        <w:ind w:left="3600" w:hanging="360"/>
      </w:pPr>
    </w:lvl>
    <w:lvl w:ilvl="5" w:tplc="28473526" w:tentative="1">
      <w:start w:val="1"/>
      <w:numFmt w:val="lowerRoman"/>
      <w:lvlText w:val="%6."/>
      <w:lvlJc w:val="right"/>
      <w:pPr>
        <w:ind w:left="4320" w:hanging="180"/>
      </w:pPr>
    </w:lvl>
    <w:lvl w:ilvl="6" w:tplc="28473526" w:tentative="1">
      <w:start w:val="1"/>
      <w:numFmt w:val="decimal"/>
      <w:lvlText w:val="%7."/>
      <w:lvlJc w:val="left"/>
      <w:pPr>
        <w:ind w:left="5040" w:hanging="360"/>
      </w:pPr>
    </w:lvl>
    <w:lvl w:ilvl="7" w:tplc="28473526" w:tentative="1">
      <w:start w:val="1"/>
      <w:numFmt w:val="lowerLetter"/>
      <w:lvlText w:val="%8."/>
      <w:lvlJc w:val="left"/>
      <w:pPr>
        <w:ind w:left="5760" w:hanging="360"/>
      </w:pPr>
    </w:lvl>
    <w:lvl w:ilvl="8" w:tplc="28473526" w:tentative="1">
      <w:start w:val="1"/>
      <w:numFmt w:val="lowerRoman"/>
      <w:lvlText w:val="%9."/>
      <w:lvlJc w:val="right"/>
      <w:pPr>
        <w:ind w:left="6480" w:hanging="180"/>
      </w:pPr>
    </w:lvl>
  </w:abstractNum>
  <w:abstractNum w:abstractNumId="16285">
    <w:multiLevelType w:val="hybridMultilevel"/>
    <w:lvl w:ilvl="0" w:tplc="30476362">
      <w:start w:val="1"/>
      <w:numFmt w:val="decimal"/>
      <w:lvlText w:val="%1."/>
      <w:lvlJc w:val="left"/>
      <w:pPr>
        <w:ind w:left="720" w:hanging="360"/>
      </w:pPr>
    </w:lvl>
    <w:lvl w:ilvl="1" w:tplc="30476362" w:tentative="1">
      <w:start w:val="1"/>
      <w:numFmt w:val="lowerLetter"/>
      <w:lvlText w:val="%2."/>
      <w:lvlJc w:val="left"/>
      <w:pPr>
        <w:ind w:left="1440" w:hanging="360"/>
      </w:pPr>
    </w:lvl>
    <w:lvl w:ilvl="2" w:tplc="30476362" w:tentative="1">
      <w:start w:val="1"/>
      <w:numFmt w:val="lowerRoman"/>
      <w:lvlText w:val="%3."/>
      <w:lvlJc w:val="right"/>
      <w:pPr>
        <w:ind w:left="2160" w:hanging="180"/>
      </w:pPr>
    </w:lvl>
    <w:lvl w:ilvl="3" w:tplc="30476362" w:tentative="1">
      <w:start w:val="1"/>
      <w:numFmt w:val="decimal"/>
      <w:lvlText w:val="%4."/>
      <w:lvlJc w:val="left"/>
      <w:pPr>
        <w:ind w:left="2880" w:hanging="360"/>
      </w:pPr>
    </w:lvl>
    <w:lvl w:ilvl="4" w:tplc="30476362" w:tentative="1">
      <w:start w:val="1"/>
      <w:numFmt w:val="lowerLetter"/>
      <w:lvlText w:val="%5."/>
      <w:lvlJc w:val="left"/>
      <w:pPr>
        <w:ind w:left="3600" w:hanging="360"/>
      </w:pPr>
    </w:lvl>
    <w:lvl w:ilvl="5" w:tplc="30476362" w:tentative="1">
      <w:start w:val="1"/>
      <w:numFmt w:val="lowerRoman"/>
      <w:lvlText w:val="%6."/>
      <w:lvlJc w:val="right"/>
      <w:pPr>
        <w:ind w:left="4320" w:hanging="180"/>
      </w:pPr>
    </w:lvl>
    <w:lvl w:ilvl="6" w:tplc="30476362" w:tentative="1">
      <w:start w:val="1"/>
      <w:numFmt w:val="decimal"/>
      <w:lvlText w:val="%7."/>
      <w:lvlJc w:val="left"/>
      <w:pPr>
        <w:ind w:left="5040" w:hanging="360"/>
      </w:pPr>
    </w:lvl>
    <w:lvl w:ilvl="7" w:tplc="30476362" w:tentative="1">
      <w:start w:val="1"/>
      <w:numFmt w:val="lowerLetter"/>
      <w:lvlText w:val="%8."/>
      <w:lvlJc w:val="left"/>
      <w:pPr>
        <w:ind w:left="5760" w:hanging="360"/>
      </w:pPr>
    </w:lvl>
    <w:lvl w:ilvl="8" w:tplc="30476362" w:tentative="1">
      <w:start w:val="1"/>
      <w:numFmt w:val="lowerRoman"/>
      <w:lvlText w:val="%9."/>
      <w:lvlJc w:val="right"/>
      <w:pPr>
        <w:ind w:left="6480" w:hanging="180"/>
      </w:pPr>
    </w:lvl>
  </w:abstractNum>
  <w:abstractNum w:abstractNumId="16284">
    <w:multiLevelType w:val="hybridMultilevel"/>
    <w:lvl w:ilvl="0" w:tplc="37541242">
      <w:start w:val="1"/>
      <w:numFmt w:val="decimal"/>
      <w:lvlText w:val="%1."/>
      <w:lvlJc w:val="left"/>
      <w:pPr>
        <w:ind w:left="720" w:hanging="360"/>
      </w:pPr>
    </w:lvl>
    <w:lvl w:ilvl="1" w:tplc="37541242" w:tentative="1">
      <w:start w:val="1"/>
      <w:numFmt w:val="lowerLetter"/>
      <w:lvlText w:val="%2."/>
      <w:lvlJc w:val="left"/>
      <w:pPr>
        <w:ind w:left="1440" w:hanging="360"/>
      </w:pPr>
    </w:lvl>
    <w:lvl w:ilvl="2" w:tplc="37541242" w:tentative="1">
      <w:start w:val="1"/>
      <w:numFmt w:val="lowerRoman"/>
      <w:lvlText w:val="%3."/>
      <w:lvlJc w:val="right"/>
      <w:pPr>
        <w:ind w:left="2160" w:hanging="180"/>
      </w:pPr>
    </w:lvl>
    <w:lvl w:ilvl="3" w:tplc="37541242" w:tentative="1">
      <w:start w:val="1"/>
      <w:numFmt w:val="decimal"/>
      <w:lvlText w:val="%4."/>
      <w:lvlJc w:val="left"/>
      <w:pPr>
        <w:ind w:left="2880" w:hanging="360"/>
      </w:pPr>
    </w:lvl>
    <w:lvl w:ilvl="4" w:tplc="37541242" w:tentative="1">
      <w:start w:val="1"/>
      <w:numFmt w:val="lowerLetter"/>
      <w:lvlText w:val="%5."/>
      <w:lvlJc w:val="left"/>
      <w:pPr>
        <w:ind w:left="3600" w:hanging="360"/>
      </w:pPr>
    </w:lvl>
    <w:lvl w:ilvl="5" w:tplc="37541242" w:tentative="1">
      <w:start w:val="1"/>
      <w:numFmt w:val="lowerRoman"/>
      <w:lvlText w:val="%6."/>
      <w:lvlJc w:val="right"/>
      <w:pPr>
        <w:ind w:left="4320" w:hanging="180"/>
      </w:pPr>
    </w:lvl>
    <w:lvl w:ilvl="6" w:tplc="37541242" w:tentative="1">
      <w:start w:val="1"/>
      <w:numFmt w:val="decimal"/>
      <w:lvlText w:val="%7."/>
      <w:lvlJc w:val="left"/>
      <w:pPr>
        <w:ind w:left="5040" w:hanging="360"/>
      </w:pPr>
    </w:lvl>
    <w:lvl w:ilvl="7" w:tplc="37541242" w:tentative="1">
      <w:start w:val="1"/>
      <w:numFmt w:val="lowerLetter"/>
      <w:lvlText w:val="%8."/>
      <w:lvlJc w:val="left"/>
      <w:pPr>
        <w:ind w:left="5760" w:hanging="360"/>
      </w:pPr>
    </w:lvl>
    <w:lvl w:ilvl="8" w:tplc="37541242" w:tentative="1">
      <w:start w:val="1"/>
      <w:numFmt w:val="lowerRoman"/>
      <w:lvlText w:val="%9."/>
      <w:lvlJc w:val="right"/>
      <w:pPr>
        <w:ind w:left="6480" w:hanging="180"/>
      </w:pPr>
    </w:lvl>
  </w:abstractNum>
  <w:abstractNum w:abstractNumId="16283">
    <w:multiLevelType w:val="hybridMultilevel"/>
    <w:lvl w:ilvl="0" w:tplc="44212685">
      <w:start w:val="1"/>
      <w:numFmt w:val="decimal"/>
      <w:lvlText w:val="%1."/>
      <w:lvlJc w:val="left"/>
      <w:pPr>
        <w:ind w:left="720" w:hanging="360"/>
      </w:pPr>
    </w:lvl>
    <w:lvl w:ilvl="1" w:tplc="44212685" w:tentative="1">
      <w:start w:val="1"/>
      <w:numFmt w:val="lowerLetter"/>
      <w:lvlText w:val="%2."/>
      <w:lvlJc w:val="left"/>
      <w:pPr>
        <w:ind w:left="1440" w:hanging="360"/>
      </w:pPr>
    </w:lvl>
    <w:lvl w:ilvl="2" w:tplc="44212685" w:tentative="1">
      <w:start w:val="1"/>
      <w:numFmt w:val="lowerRoman"/>
      <w:lvlText w:val="%3."/>
      <w:lvlJc w:val="right"/>
      <w:pPr>
        <w:ind w:left="2160" w:hanging="180"/>
      </w:pPr>
    </w:lvl>
    <w:lvl w:ilvl="3" w:tplc="44212685" w:tentative="1">
      <w:start w:val="1"/>
      <w:numFmt w:val="decimal"/>
      <w:lvlText w:val="%4."/>
      <w:lvlJc w:val="left"/>
      <w:pPr>
        <w:ind w:left="2880" w:hanging="360"/>
      </w:pPr>
    </w:lvl>
    <w:lvl w:ilvl="4" w:tplc="44212685" w:tentative="1">
      <w:start w:val="1"/>
      <w:numFmt w:val="lowerLetter"/>
      <w:lvlText w:val="%5."/>
      <w:lvlJc w:val="left"/>
      <w:pPr>
        <w:ind w:left="3600" w:hanging="360"/>
      </w:pPr>
    </w:lvl>
    <w:lvl w:ilvl="5" w:tplc="44212685" w:tentative="1">
      <w:start w:val="1"/>
      <w:numFmt w:val="lowerRoman"/>
      <w:lvlText w:val="%6."/>
      <w:lvlJc w:val="right"/>
      <w:pPr>
        <w:ind w:left="4320" w:hanging="180"/>
      </w:pPr>
    </w:lvl>
    <w:lvl w:ilvl="6" w:tplc="44212685" w:tentative="1">
      <w:start w:val="1"/>
      <w:numFmt w:val="decimal"/>
      <w:lvlText w:val="%7."/>
      <w:lvlJc w:val="left"/>
      <w:pPr>
        <w:ind w:left="5040" w:hanging="360"/>
      </w:pPr>
    </w:lvl>
    <w:lvl w:ilvl="7" w:tplc="44212685" w:tentative="1">
      <w:start w:val="1"/>
      <w:numFmt w:val="lowerLetter"/>
      <w:lvlText w:val="%8."/>
      <w:lvlJc w:val="left"/>
      <w:pPr>
        <w:ind w:left="5760" w:hanging="360"/>
      </w:pPr>
    </w:lvl>
    <w:lvl w:ilvl="8" w:tplc="44212685" w:tentative="1">
      <w:start w:val="1"/>
      <w:numFmt w:val="lowerRoman"/>
      <w:lvlText w:val="%9."/>
      <w:lvlJc w:val="right"/>
      <w:pPr>
        <w:ind w:left="6480" w:hanging="180"/>
      </w:pPr>
    </w:lvl>
  </w:abstractNum>
  <w:abstractNum w:abstractNumId="16282">
    <w:multiLevelType w:val="hybridMultilevel"/>
    <w:lvl w:ilvl="0" w:tplc="77706644">
      <w:start w:val="1"/>
      <w:numFmt w:val="decimal"/>
      <w:lvlText w:val="%1."/>
      <w:lvlJc w:val="left"/>
      <w:pPr>
        <w:ind w:left="720" w:hanging="360"/>
      </w:pPr>
    </w:lvl>
    <w:lvl w:ilvl="1" w:tplc="77706644" w:tentative="1">
      <w:start w:val="1"/>
      <w:numFmt w:val="lowerLetter"/>
      <w:lvlText w:val="%2."/>
      <w:lvlJc w:val="left"/>
      <w:pPr>
        <w:ind w:left="1440" w:hanging="360"/>
      </w:pPr>
    </w:lvl>
    <w:lvl w:ilvl="2" w:tplc="77706644" w:tentative="1">
      <w:start w:val="1"/>
      <w:numFmt w:val="lowerRoman"/>
      <w:lvlText w:val="%3."/>
      <w:lvlJc w:val="right"/>
      <w:pPr>
        <w:ind w:left="2160" w:hanging="180"/>
      </w:pPr>
    </w:lvl>
    <w:lvl w:ilvl="3" w:tplc="77706644" w:tentative="1">
      <w:start w:val="1"/>
      <w:numFmt w:val="decimal"/>
      <w:lvlText w:val="%4."/>
      <w:lvlJc w:val="left"/>
      <w:pPr>
        <w:ind w:left="2880" w:hanging="360"/>
      </w:pPr>
    </w:lvl>
    <w:lvl w:ilvl="4" w:tplc="77706644" w:tentative="1">
      <w:start w:val="1"/>
      <w:numFmt w:val="lowerLetter"/>
      <w:lvlText w:val="%5."/>
      <w:lvlJc w:val="left"/>
      <w:pPr>
        <w:ind w:left="3600" w:hanging="360"/>
      </w:pPr>
    </w:lvl>
    <w:lvl w:ilvl="5" w:tplc="77706644" w:tentative="1">
      <w:start w:val="1"/>
      <w:numFmt w:val="lowerRoman"/>
      <w:lvlText w:val="%6."/>
      <w:lvlJc w:val="right"/>
      <w:pPr>
        <w:ind w:left="4320" w:hanging="180"/>
      </w:pPr>
    </w:lvl>
    <w:lvl w:ilvl="6" w:tplc="77706644" w:tentative="1">
      <w:start w:val="1"/>
      <w:numFmt w:val="decimal"/>
      <w:lvlText w:val="%7."/>
      <w:lvlJc w:val="left"/>
      <w:pPr>
        <w:ind w:left="5040" w:hanging="360"/>
      </w:pPr>
    </w:lvl>
    <w:lvl w:ilvl="7" w:tplc="77706644" w:tentative="1">
      <w:start w:val="1"/>
      <w:numFmt w:val="lowerLetter"/>
      <w:lvlText w:val="%8."/>
      <w:lvlJc w:val="left"/>
      <w:pPr>
        <w:ind w:left="5760" w:hanging="360"/>
      </w:pPr>
    </w:lvl>
    <w:lvl w:ilvl="8" w:tplc="77706644" w:tentative="1">
      <w:start w:val="1"/>
      <w:numFmt w:val="lowerRoman"/>
      <w:lvlText w:val="%9."/>
      <w:lvlJc w:val="right"/>
      <w:pPr>
        <w:ind w:left="6480" w:hanging="180"/>
      </w:pPr>
    </w:lvl>
  </w:abstractNum>
  <w:abstractNum w:abstractNumId="16281">
    <w:multiLevelType w:val="hybridMultilevel"/>
    <w:lvl w:ilvl="0" w:tplc="13869931">
      <w:start w:val="1"/>
      <w:numFmt w:val="decimal"/>
      <w:lvlText w:val="%1."/>
      <w:lvlJc w:val="left"/>
      <w:pPr>
        <w:ind w:left="720" w:hanging="360"/>
      </w:pPr>
    </w:lvl>
    <w:lvl w:ilvl="1" w:tplc="13869931" w:tentative="1">
      <w:start w:val="1"/>
      <w:numFmt w:val="lowerLetter"/>
      <w:lvlText w:val="%2."/>
      <w:lvlJc w:val="left"/>
      <w:pPr>
        <w:ind w:left="1440" w:hanging="360"/>
      </w:pPr>
    </w:lvl>
    <w:lvl w:ilvl="2" w:tplc="13869931" w:tentative="1">
      <w:start w:val="1"/>
      <w:numFmt w:val="lowerRoman"/>
      <w:lvlText w:val="%3."/>
      <w:lvlJc w:val="right"/>
      <w:pPr>
        <w:ind w:left="2160" w:hanging="180"/>
      </w:pPr>
    </w:lvl>
    <w:lvl w:ilvl="3" w:tplc="13869931" w:tentative="1">
      <w:start w:val="1"/>
      <w:numFmt w:val="decimal"/>
      <w:lvlText w:val="%4."/>
      <w:lvlJc w:val="left"/>
      <w:pPr>
        <w:ind w:left="2880" w:hanging="360"/>
      </w:pPr>
    </w:lvl>
    <w:lvl w:ilvl="4" w:tplc="13869931" w:tentative="1">
      <w:start w:val="1"/>
      <w:numFmt w:val="lowerLetter"/>
      <w:lvlText w:val="%5."/>
      <w:lvlJc w:val="left"/>
      <w:pPr>
        <w:ind w:left="3600" w:hanging="360"/>
      </w:pPr>
    </w:lvl>
    <w:lvl w:ilvl="5" w:tplc="13869931" w:tentative="1">
      <w:start w:val="1"/>
      <w:numFmt w:val="lowerRoman"/>
      <w:lvlText w:val="%6."/>
      <w:lvlJc w:val="right"/>
      <w:pPr>
        <w:ind w:left="4320" w:hanging="180"/>
      </w:pPr>
    </w:lvl>
    <w:lvl w:ilvl="6" w:tplc="13869931" w:tentative="1">
      <w:start w:val="1"/>
      <w:numFmt w:val="decimal"/>
      <w:lvlText w:val="%7."/>
      <w:lvlJc w:val="left"/>
      <w:pPr>
        <w:ind w:left="5040" w:hanging="360"/>
      </w:pPr>
    </w:lvl>
    <w:lvl w:ilvl="7" w:tplc="13869931" w:tentative="1">
      <w:start w:val="1"/>
      <w:numFmt w:val="lowerLetter"/>
      <w:lvlText w:val="%8."/>
      <w:lvlJc w:val="left"/>
      <w:pPr>
        <w:ind w:left="5760" w:hanging="360"/>
      </w:pPr>
    </w:lvl>
    <w:lvl w:ilvl="8" w:tplc="13869931" w:tentative="1">
      <w:start w:val="1"/>
      <w:numFmt w:val="lowerRoman"/>
      <w:lvlText w:val="%9."/>
      <w:lvlJc w:val="right"/>
      <w:pPr>
        <w:ind w:left="6480" w:hanging="180"/>
      </w:pPr>
    </w:lvl>
  </w:abstractNum>
  <w:abstractNum w:abstractNumId="16280">
    <w:multiLevelType w:val="hybridMultilevel"/>
    <w:lvl w:ilvl="0" w:tplc="64696522">
      <w:start w:val="1"/>
      <w:numFmt w:val="decimal"/>
      <w:lvlText w:val="%1."/>
      <w:lvlJc w:val="left"/>
      <w:pPr>
        <w:ind w:left="720" w:hanging="360"/>
      </w:pPr>
    </w:lvl>
    <w:lvl w:ilvl="1" w:tplc="64696522" w:tentative="1">
      <w:start w:val="1"/>
      <w:numFmt w:val="lowerLetter"/>
      <w:lvlText w:val="%2."/>
      <w:lvlJc w:val="left"/>
      <w:pPr>
        <w:ind w:left="1440" w:hanging="360"/>
      </w:pPr>
    </w:lvl>
    <w:lvl w:ilvl="2" w:tplc="64696522" w:tentative="1">
      <w:start w:val="1"/>
      <w:numFmt w:val="lowerRoman"/>
      <w:lvlText w:val="%3."/>
      <w:lvlJc w:val="right"/>
      <w:pPr>
        <w:ind w:left="2160" w:hanging="180"/>
      </w:pPr>
    </w:lvl>
    <w:lvl w:ilvl="3" w:tplc="64696522" w:tentative="1">
      <w:start w:val="1"/>
      <w:numFmt w:val="decimal"/>
      <w:lvlText w:val="%4."/>
      <w:lvlJc w:val="left"/>
      <w:pPr>
        <w:ind w:left="2880" w:hanging="360"/>
      </w:pPr>
    </w:lvl>
    <w:lvl w:ilvl="4" w:tplc="64696522" w:tentative="1">
      <w:start w:val="1"/>
      <w:numFmt w:val="lowerLetter"/>
      <w:lvlText w:val="%5."/>
      <w:lvlJc w:val="left"/>
      <w:pPr>
        <w:ind w:left="3600" w:hanging="360"/>
      </w:pPr>
    </w:lvl>
    <w:lvl w:ilvl="5" w:tplc="64696522" w:tentative="1">
      <w:start w:val="1"/>
      <w:numFmt w:val="lowerRoman"/>
      <w:lvlText w:val="%6."/>
      <w:lvlJc w:val="right"/>
      <w:pPr>
        <w:ind w:left="4320" w:hanging="180"/>
      </w:pPr>
    </w:lvl>
    <w:lvl w:ilvl="6" w:tplc="64696522" w:tentative="1">
      <w:start w:val="1"/>
      <w:numFmt w:val="decimal"/>
      <w:lvlText w:val="%7."/>
      <w:lvlJc w:val="left"/>
      <w:pPr>
        <w:ind w:left="5040" w:hanging="360"/>
      </w:pPr>
    </w:lvl>
    <w:lvl w:ilvl="7" w:tplc="64696522" w:tentative="1">
      <w:start w:val="1"/>
      <w:numFmt w:val="lowerLetter"/>
      <w:lvlText w:val="%8."/>
      <w:lvlJc w:val="left"/>
      <w:pPr>
        <w:ind w:left="5760" w:hanging="360"/>
      </w:pPr>
    </w:lvl>
    <w:lvl w:ilvl="8" w:tplc="64696522" w:tentative="1">
      <w:start w:val="1"/>
      <w:numFmt w:val="lowerRoman"/>
      <w:lvlText w:val="%9."/>
      <w:lvlJc w:val="right"/>
      <w:pPr>
        <w:ind w:left="6480" w:hanging="180"/>
      </w:pPr>
    </w:lvl>
  </w:abstractNum>
  <w:abstractNum w:abstractNumId="16279">
    <w:multiLevelType w:val="hybridMultilevel"/>
    <w:lvl w:ilvl="0" w:tplc="27426250">
      <w:start w:val="1"/>
      <w:numFmt w:val="decimal"/>
      <w:lvlText w:val="%1."/>
      <w:lvlJc w:val="left"/>
      <w:pPr>
        <w:ind w:left="720" w:hanging="360"/>
      </w:pPr>
    </w:lvl>
    <w:lvl w:ilvl="1" w:tplc="27426250" w:tentative="1">
      <w:start w:val="1"/>
      <w:numFmt w:val="lowerLetter"/>
      <w:lvlText w:val="%2."/>
      <w:lvlJc w:val="left"/>
      <w:pPr>
        <w:ind w:left="1440" w:hanging="360"/>
      </w:pPr>
    </w:lvl>
    <w:lvl w:ilvl="2" w:tplc="27426250" w:tentative="1">
      <w:start w:val="1"/>
      <w:numFmt w:val="lowerRoman"/>
      <w:lvlText w:val="%3."/>
      <w:lvlJc w:val="right"/>
      <w:pPr>
        <w:ind w:left="2160" w:hanging="180"/>
      </w:pPr>
    </w:lvl>
    <w:lvl w:ilvl="3" w:tplc="27426250" w:tentative="1">
      <w:start w:val="1"/>
      <w:numFmt w:val="decimal"/>
      <w:lvlText w:val="%4."/>
      <w:lvlJc w:val="left"/>
      <w:pPr>
        <w:ind w:left="2880" w:hanging="360"/>
      </w:pPr>
    </w:lvl>
    <w:lvl w:ilvl="4" w:tplc="27426250" w:tentative="1">
      <w:start w:val="1"/>
      <w:numFmt w:val="lowerLetter"/>
      <w:lvlText w:val="%5."/>
      <w:lvlJc w:val="left"/>
      <w:pPr>
        <w:ind w:left="3600" w:hanging="360"/>
      </w:pPr>
    </w:lvl>
    <w:lvl w:ilvl="5" w:tplc="27426250" w:tentative="1">
      <w:start w:val="1"/>
      <w:numFmt w:val="lowerRoman"/>
      <w:lvlText w:val="%6."/>
      <w:lvlJc w:val="right"/>
      <w:pPr>
        <w:ind w:left="4320" w:hanging="180"/>
      </w:pPr>
    </w:lvl>
    <w:lvl w:ilvl="6" w:tplc="27426250" w:tentative="1">
      <w:start w:val="1"/>
      <w:numFmt w:val="decimal"/>
      <w:lvlText w:val="%7."/>
      <w:lvlJc w:val="left"/>
      <w:pPr>
        <w:ind w:left="5040" w:hanging="360"/>
      </w:pPr>
    </w:lvl>
    <w:lvl w:ilvl="7" w:tplc="27426250" w:tentative="1">
      <w:start w:val="1"/>
      <w:numFmt w:val="lowerLetter"/>
      <w:lvlText w:val="%8."/>
      <w:lvlJc w:val="left"/>
      <w:pPr>
        <w:ind w:left="5760" w:hanging="360"/>
      </w:pPr>
    </w:lvl>
    <w:lvl w:ilvl="8" w:tplc="27426250" w:tentative="1">
      <w:start w:val="1"/>
      <w:numFmt w:val="lowerRoman"/>
      <w:lvlText w:val="%9."/>
      <w:lvlJc w:val="right"/>
      <w:pPr>
        <w:ind w:left="6480" w:hanging="180"/>
      </w:pPr>
    </w:lvl>
  </w:abstractNum>
  <w:abstractNum w:abstractNumId="16278">
    <w:multiLevelType w:val="hybridMultilevel"/>
    <w:lvl w:ilvl="0" w:tplc="72019349">
      <w:start w:val="1"/>
      <w:numFmt w:val="decimal"/>
      <w:lvlText w:val="%1."/>
      <w:lvlJc w:val="left"/>
      <w:pPr>
        <w:ind w:left="720" w:hanging="360"/>
      </w:pPr>
    </w:lvl>
    <w:lvl w:ilvl="1" w:tplc="72019349" w:tentative="1">
      <w:start w:val="1"/>
      <w:numFmt w:val="lowerLetter"/>
      <w:lvlText w:val="%2."/>
      <w:lvlJc w:val="left"/>
      <w:pPr>
        <w:ind w:left="1440" w:hanging="360"/>
      </w:pPr>
    </w:lvl>
    <w:lvl w:ilvl="2" w:tplc="72019349" w:tentative="1">
      <w:start w:val="1"/>
      <w:numFmt w:val="lowerRoman"/>
      <w:lvlText w:val="%3."/>
      <w:lvlJc w:val="right"/>
      <w:pPr>
        <w:ind w:left="2160" w:hanging="180"/>
      </w:pPr>
    </w:lvl>
    <w:lvl w:ilvl="3" w:tplc="72019349" w:tentative="1">
      <w:start w:val="1"/>
      <w:numFmt w:val="decimal"/>
      <w:lvlText w:val="%4."/>
      <w:lvlJc w:val="left"/>
      <w:pPr>
        <w:ind w:left="2880" w:hanging="360"/>
      </w:pPr>
    </w:lvl>
    <w:lvl w:ilvl="4" w:tplc="72019349" w:tentative="1">
      <w:start w:val="1"/>
      <w:numFmt w:val="lowerLetter"/>
      <w:lvlText w:val="%5."/>
      <w:lvlJc w:val="left"/>
      <w:pPr>
        <w:ind w:left="3600" w:hanging="360"/>
      </w:pPr>
    </w:lvl>
    <w:lvl w:ilvl="5" w:tplc="72019349" w:tentative="1">
      <w:start w:val="1"/>
      <w:numFmt w:val="lowerRoman"/>
      <w:lvlText w:val="%6."/>
      <w:lvlJc w:val="right"/>
      <w:pPr>
        <w:ind w:left="4320" w:hanging="180"/>
      </w:pPr>
    </w:lvl>
    <w:lvl w:ilvl="6" w:tplc="72019349" w:tentative="1">
      <w:start w:val="1"/>
      <w:numFmt w:val="decimal"/>
      <w:lvlText w:val="%7."/>
      <w:lvlJc w:val="left"/>
      <w:pPr>
        <w:ind w:left="5040" w:hanging="360"/>
      </w:pPr>
    </w:lvl>
    <w:lvl w:ilvl="7" w:tplc="72019349" w:tentative="1">
      <w:start w:val="1"/>
      <w:numFmt w:val="lowerLetter"/>
      <w:lvlText w:val="%8."/>
      <w:lvlJc w:val="left"/>
      <w:pPr>
        <w:ind w:left="5760" w:hanging="360"/>
      </w:pPr>
    </w:lvl>
    <w:lvl w:ilvl="8" w:tplc="72019349" w:tentative="1">
      <w:start w:val="1"/>
      <w:numFmt w:val="lowerRoman"/>
      <w:lvlText w:val="%9."/>
      <w:lvlJc w:val="right"/>
      <w:pPr>
        <w:ind w:left="6480" w:hanging="180"/>
      </w:pPr>
    </w:lvl>
  </w:abstractNum>
  <w:abstractNum w:abstractNumId="16277">
    <w:multiLevelType w:val="hybridMultilevel"/>
    <w:lvl w:ilvl="0" w:tplc="61846898">
      <w:start w:val="1"/>
      <w:numFmt w:val="decimal"/>
      <w:lvlText w:val="%1."/>
      <w:lvlJc w:val="left"/>
      <w:pPr>
        <w:ind w:left="720" w:hanging="360"/>
      </w:pPr>
    </w:lvl>
    <w:lvl w:ilvl="1" w:tplc="61846898" w:tentative="1">
      <w:start w:val="1"/>
      <w:numFmt w:val="lowerLetter"/>
      <w:lvlText w:val="%2."/>
      <w:lvlJc w:val="left"/>
      <w:pPr>
        <w:ind w:left="1440" w:hanging="360"/>
      </w:pPr>
    </w:lvl>
    <w:lvl w:ilvl="2" w:tplc="61846898" w:tentative="1">
      <w:start w:val="1"/>
      <w:numFmt w:val="lowerRoman"/>
      <w:lvlText w:val="%3."/>
      <w:lvlJc w:val="right"/>
      <w:pPr>
        <w:ind w:left="2160" w:hanging="180"/>
      </w:pPr>
    </w:lvl>
    <w:lvl w:ilvl="3" w:tplc="61846898" w:tentative="1">
      <w:start w:val="1"/>
      <w:numFmt w:val="decimal"/>
      <w:lvlText w:val="%4."/>
      <w:lvlJc w:val="left"/>
      <w:pPr>
        <w:ind w:left="2880" w:hanging="360"/>
      </w:pPr>
    </w:lvl>
    <w:lvl w:ilvl="4" w:tplc="61846898" w:tentative="1">
      <w:start w:val="1"/>
      <w:numFmt w:val="lowerLetter"/>
      <w:lvlText w:val="%5."/>
      <w:lvlJc w:val="left"/>
      <w:pPr>
        <w:ind w:left="3600" w:hanging="360"/>
      </w:pPr>
    </w:lvl>
    <w:lvl w:ilvl="5" w:tplc="61846898" w:tentative="1">
      <w:start w:val="1"/>
      <w:numFmt w:val="lowerRoman"/>
      <w:lvlText w:val="%6."/>
      <w:lvlJc w:val="right"/>
      <w:pPr>
        <w:ind w:left="4320" w:hanging="180"/>
      </w:pPr>
    </w:lvl>
    <w:lvl w:ilvl="6" w:tplc="61846898" w:tentative="1">
      <w:start w:val="1"/>
      <w:numFmt w:val="decimal"/>
      <w:lvlText w:val="%7."/>
      <w:lvlJc w:val="left"/>
      <w:pPr>
        <w:ind w:left="5040" w:hanging="360"/>
      </w:pPr>
    </w:lvl>
    <w:lvl w:ilvl="7" w:tplc="61846898" w:tentative="1">
      <w:start w:val="1"/>
      <w:numFmt w:val="lowerLetter"/>
      <w:lvlText w:val="%8."/>
      <w:lvlJc w:val="left"/>
      <w:pPr>
        <w:ind w:left="5760" w:hanging="360"/>
      </w:pPr>
    </w:lvl>
    <w:lvl w:ilvl="8" w:tplc="61846898" w:tentative="1">
      <w:start w:val="1"/>
      <w:numFmt w:val="lowerRoman"/>
      <w:lvlText w:val="%9."/>
      <w:lvlJc w:val="right"/>
      <w:pPr>
        <w:ind w:left="6480" w:hanging="180"/>
      </w:pPr>
    </w:lvl>
  </w:abstractNum>
  <w:abstractNum w:abstractNumId="16276">
    <w:multiLevelType w:val="hybridMultilevel"/>
    <w:lvl w:ilvl="0" w:tplc="50510237">
      <w:start w:val="1"/>
      <w:numFmt w:val="decimal"/>
      <w:lvlText w:val="%1."/>
      <w:lvlJc w:val="left"/>
      <w:pPr>
        <w:ind w:left="720" w:hanging="360"/>
      </w:pPr>
    </w:lvl>
    <w:lvl w:ilvl="1" w:tplc="50510237" w:tentative="1">
      <w:start w:val="1"/>
      <w:numFmt w:val="lowerLetter"/>
      <w:lvlText w:val="%2."/>
      <w:lvlJc w:val="left"/>
      <w:pPr>
        <w:ind w:left="1440" w:hanging="360"/>
      </w:pPr>
    </w:lvl>
    <w:lvl w:ilvl="2" w:tplc="50510237" w:tentative="1">
      <w:start w:val="1"/>
      <w:numFmt w:val="lowerRoman"/>
      <w:lvlText w:val="%3."/>
      <w:lvlJc w:val="right"/>
      <w:pPr>
        <w:ind w:left="2160" w:hanging="180"/>
      </w:pPr>
    </w:lvl>
    <w:lvl w:ilvl="3" w:tplc="50510237" w:tentative="1">
      <w:start w:val="1"/>
      <w:numFmt w:val="decimal"/>
      <w:lvlText w:val="%4."/>
      <w:lvlJc w:val="left"/>
      <w:pPr>
        <w:ind w:left="2880" w:hanging="360"/>
      </w:pPr>
    </w:lvl>
    <w:lvl w:ilvl="4" w:tplc="50510237" w:tentative="1">
      <w:start w:val="1"/>
      <w:numFmt w:val="lowerLetter"/>
      <w:lvlText w:val="%5."/>
      <w:lvlJc w:val="left"/>
      <w:pPr>
        <w:ind w:left="3600" w:hanging="360"/>
      </w:pPr>
    </w:lvl>
    <w:lvl w:ilvl="5" w:tplc="50510237" w:tentative="1">
      <w:start w:val="1"/>
      <w:numFmt w:val="lowerRoman"/>
      <w:lvlText w:val="%6."/>
      <w:lvlJc w:val="right"/>
      <w:pPr>
        <w:ind w:left="4320" w:hanging="180"/>
      </w:pPr>
    </w:lvl>
    <w:lvl w:ilvl="6" w:tplc="50510237" w:tentative="1">
      <w:start w:val="1"/>
      <w:numFmt w:val="decimal"/>
      <w:lvlText w:val="%7."/>
      <w:lvlJc w:val="left"/>
      <w:pPr>
        <w:ind w:left="5040" w:hanging="360"/>
      </w:pPr>
    </w:lvl>
    <w:lvl w:ilvl="7" w:tplc="50510237" w:tentative="1">
      <w:start w:val="1"/>
      <w:numFmt w:val="lowerLetter"/>
      <w:lvlText w:val="%8."/>
      <w:lvlJc w:val="left"/>
      <w:pPr>
        <w:ind w:left="5760" w:hanging="360"/>
      </w:pPr>
    </w:lvl>
    <w:lvl w:ilvl="8" w:tplc="50510237" w:tentative="1">
      <w:start w:val="1"/>
      <w:numFmt w:val="lowerRoman"/>
      <w:lvlText w:val="%9."/>
      <w:lvlJc w:val="right"/>
      <w:pPr>
        <w:ind w:left="6480" w:hanging="180"/>
      </w:pPr>
    </w:lvl>
  </w:abstractNum>
  <w:abstractNum w:abstractNumId="16275">
    <w:multiLevelType w:val="hybridMultilevel"/>
    <w:lvl w:ilvl="0" w:tplc="31245114">
      <w:start w:val="1"/>
      <w:numFmt w:val="decimal"/>
      <w:lvlText w:val="%1."/>
      <w:lvlJc w:val="left"/>
      <w:pPr>
        <w:ind w:left="720" w:hanging="360"/>
      </w:pPr>
    </w:lvl>
    <w:lvl w:ilvl="1" w:tplc="31245114" w:tentative="1">
      <w:start w:val="1"/>
      <w:numFmt w:val="lowerLetter"/>
      <w:lvlText w:val="%2."/>
      <w:lvlJc w:val="left"/>
      <w:pPr>
        <w:ind w:left="1440" w:hanging="360"/>
      </w:pPr>
    </w:lvl>
    <w:lvl w:ilvl="2" w:tplc="31245114" w:tentative="1">
      <w:start w:val="1"/>
      <w:numFmt w:val="lowerRoman"/>
      <w:lvlText w:val="%3."/>
      <w:lvlJc w:val="right"/>
      <w:pPr>
        <w:ind w:left="2160" w:hanging="180"/>
      </w:pPr>
    </w:lvl>
    <w:lvl w:ilvl="3" w:tplc="31245114" w:tentative="1">
      <w:start w:val="1"/>
      <w:numFmt w:val="decimal"/>
      <w:lvlText w:val="%4."/>
      <w:lvlJc w:val="left"/>
      <w:pPr>
        <w:ind w:left="2880" w:hanging="360"/>
      </w:pPr>
    </w:lvl>
    <w:lvl w:ilvl="4" w:tplc="31245114" w:tentative="1">
      <w:start w:val="1"/>
      <w:numFmt w:val="lowerLetter"/>
      <w:lvlText w:val="%5."/>
      <w:lvlJc w:val="left"/>
      <w:pPr>
        <w:ind w:left="3600" w:hanging="360"/>
      </w:pPr>
    </w:lvl>
    <w:lvl w:ilvl="5" w:tplc="31245114" w:tentative="1">
      <w:start w:val="1"/>
      <w:numFmt w:val="lowerRoman"/>
      <w:lvlText w:val="%6."/>
      <w:lvlJc w:val="right"/>
      <w:pPr>
        <w:ind w:left="4320" w:hanging="180"/>
      </w:pPr>
    </w:lvl>
    <w:lvl w:ilvl="6" w:tplc="31245114" w:tentative="1">
      <w:start w:val="1"/>
      <w:numFmt w:val="decimal"/>
      <w:lvlText w:val="%7."/>
      <w:lvlJc w:val="left"/>
      <w:pPr>
        <w:ind w:left="5040" w:hanging="360"/>
      </w:pPr>
    </w:lvl>
    <w:lvl w:ilvl="7" w:tplc="31245114" w:tentative="1">
      <w:start w:val="1"/>
      <w:numFmt w:val="lowerLetter"/>
      <w:lvlText w:val="%8."/>
      <w:lvlJc w:val="left"/>
      <w:pPr>
        <w:ind w:left="5760" w:hanging="360"/>
      </w:pPr>
    </w:lvl>
    <w:lvl w:ilvl="8" w:tplc="31245114" w:tentative="1">
      <w:start w:val="1"/>
      <w:numFmt w:val="lowerRoman"/>
      <w:lvlText w:val="%9."/>
      <w:lvlJc w:val="right"/>
      <w:pPr>
        <w:ind w:left="6480" w:hanging="180"/>
      </w:pPr>
    </w:lvl>
  </w:abstractNum>
  <w:abstractNum w:abstractNumId="16274">
    <w:multiLevelType w:val="hybridMultilevel"/>
    <w:lvl w:ilvl="0" w:tplc="77445766">
      <w:start w:val="1"/>
      <w:numFmt w:val="decimal"/>
      <w:lvlText w:val="%1."/>
      <w:lvlJc w:val="left"/>
      <w:pPr>
        <w:ind w:left="720" w:hanging="360"/>
      </w:pPr>
    </w:lvl>
    <w:lvl w:ilvl="1" w:tplc="77445766" w:tentative="1">
      <w:start w:val="1"/>
      <w:numFmt w:val="lowerLetter"/>
      <w:lvlText w:val="%2."/>
      <w:lvlJc w:val="left"/>
      <w:pPr>
        <w:ind w:left="1440" w:hanging="360"/>
      </w:pPr>
    </w:lvl>
    <w:lvl w:ilvl="2" w:tplc="77445766" w:tentative="1">
      <w:start w:val="1"/>
      <w:numFmt w:val="lowerRoman"/>
      <w:lvlText w:val="%3."/>
      <w:lvlJc w:val="right"/>
      <w:pPr>
        <w:ind w:left="2160" w:hanging="180"/>
      </w:pPr>
    </w:lvl>
    <w:lvl w:ilvl="3" w:tplc="77445766" w:tentative="1">
      <w:start w:val="1"/>
      <w:numFmt w:val="decimal"/>
      <w:lvlText w:val="%4."/>
      <w:lvlJc w:val="left"/>
      <w:pPr>
        <w:ind w:left="2880" w:hanging="360"/>
      </w:pPr>
    </w:lvl>
    <w:lvl w:ilvl="4" w:tplc="77445766" w:tentative="1">
      <w:start w:val="1"/>
      <w:numFmt w:val="lowerLetter"/>
      <w:lvlText w:val="%5."/>
      <w:lvlJc w:val="left"/>
      <w:pPr>
        <w:ind w:left="3600" w:hanging="360"/>
      </w:pPr>
    </w:lvl>
    <w:lvl w:ilvl="5" w:tplc="77445766" w:tentative="1">
      <w:start w:val="1"/>
      <w:numFmt w:val="lowerRoman"/>
      <w:lvlText w:val="%6."/>
      <w:lvlJc w:val="right"/>
      <w:pPr>
        <w:ind w:left="4320" w:hanging="180"/>
      </w:pPr>
    </w:lvl>
    <w:lvl w:ilvl="6" w:tplc="77445766" w:tentative="1">
      <w:start w:val="1"/>
      <w:numFmt w:val="decimal"/>
      <w:lvlText w:val="%7."/>
      <w:lvlJc w:val="left"/>
      <w:pPr>
        <w:ind w:left="5040" w:hanging="360"/>
      </w:pPr>
    </w:lvl>
    <w:lvl w:ilvl="7" w:tplc="77445766" w:tentative="1">
      <w:start w:val="1"/>
      <w:numFmt w:val="lowerLetter"/>
      <w:lvlText w:val="%8."/>
      <w:lvlJc w:val="left"/>
      <w:pPr>
        <w:ind w:left="5760" w:hanging="360"/>
      </w:pPr>
    </w:lvl>
    <w:lvl w:ilvl="8" w:tplc="77445766" w:tentative="1">
      <w:start w:val="1"/>
      <w:numFmt w:val="lowerRoman"/>
      <w:lvlText w:val="%9."/>
      <w:lvlJc w:val="right"/>
      <w:pPr>
        <w:ind w:left="6480" w:hanging="180"/>
      </w:pPr>
    </w:lvl>
  </w:abstractNum>
  <w:abstractNum w:abstractNumId="16273">
    <w:multiLevelType w:val="hybridMultilevel"/>
    <w:lvl w:ilvl="0" w:tplc="43233556">
      <w:start w:val="1"/>
      <w:numFmt w:val="decimal"/>
      <w:lvlText w:val="%1."/>
      <w:lvlJc w:val="left"/>
      <w:pPr>
        <w:ind w:left="720" w:hanging="360"/>
      </w:pPr>
    </w:lvl>
    <w:lvl w:ilvl="1" w:tplc="43233556" w:tentative="1">
      <w:start w:val="1"/>
      <w:numFmt w:val="lowerLetter"/>
      <w:lvlText w:val="%2."/>
      <w:lvlJc w:val="left"/>
      <w:pPr>
        <w:ind w:left="1440" w:hanging="360"/>
      </w:pPr>
    </w:lvl>
    <w:lvl w:ilvl="2" w:tplc="43233556" w:tentative="1">
      <w:start w:val="1"/>
      <w:numFmt w:val="lowerRoman"/>
      <w:lvlText w:val="%3."/>
      <w:lvlJc w:val="right"/>
      <w:pPr>
        <w:ind w:left="2160" w:hanging="180"/>
      </w:pPr>
    </w:lvl>
    <w:lvl w:ilvl="3" w:tplc="43233556" w:tentative="1">
      <w:start w:val="1"/>
      <w:numFmt w:val="decimal"/>
      <w:lvlText w:val="%4."/>
      <w:lvlJc w:val="left"/>
      <w:pPr>
        <w:ind w:left="2880" w:hanging="360"/>
      </w:pPr>
    </w:lvl>
    <w:lvl w:ilvl="4" w:tplc="43233556" w:tentative="1">
      <w:start w:val="1"/>
      <w:numFmt w:val="lowerLetter"/>
      <w:lvlText w:val="%5."/>
      <w:lvlJc w:val="left"/>
      <w:pPr>
        <w:ind w:left="3600" w:hanging="360"/>
      </w:pPr>
    </w:lvl>
    <w:lvl w:ilvl="5" w:tplc="43233556" w:tentative="1">
      <w:start w:val="1"/>
      <w:numFmt w:val="lowerRoman"/>
      <w:lvlText w:val="%6."/>
      <w:lvlJc w:val="right"/>
      <w:pPr>
        <w:ind w:left="4320" w:hanging="180"/>
      </w:pPr>
    </w:lvl>
    <w:lvl w:ilvl="6" w:tplc="43233556" w:tentative="1">
      <w:start w:val="1"/>
      <w:numFmt w:val="decimal"/>
      <w:lvlText w:val="%7."/>
      <w:lvlJc w:val="left"/>
      <w:pPr>
        <w:ind w:left="5040" w:hanging="360"/>
      </w:pPr>
    </w:lvl>
    <w:lvl w:ilvl="7" w:tplc="43233556" w:tentative="1">
      <w:start w:val="1"/>
      <w:numFmt w:val="lowerLetter"/>
      <w:lvlText w:val="%8."/>
      <w:lvlJc w:val="left"/>
      <w:pPr>
        <w:ind w:left="5760" w:hanging="360"/>
      </w:pPr>
    </w:lvl>
    <w:lvl w:ilvl="8" w:tplc="43233556" w:tentative="1">
      <w:start w:val="1"/>
      <w:numFmt w:val="lowerRoman"/>
      <w:lvlText w:val="%9."/>
      <w:lvlJc w:val="right"/>
      <w:pPr>
        <w:ind w:left="6480" w:hanging="180"/>
      </w:pPr>
    </w:lvl>
  </w:abstractNum>
  <w:abstractNum w:abstractNumId="16272">
    <w:multiLevelType w:val="hybridMultilevel"/>
    <w:lvl w:ilvl="0" w:tplc="96900247">
      <w:start w:val="1"/>
      <w:numFmt w:val="decimal"/>
      <w:lvlText w:val="%1."/>
      <w:lvlJc w:val="left"/>
      <w:pPr>
        <w:ind w:left="720" w:hanging="360"/>
      </w:pPr>
    </w:lvl>
    <w:lvl w:ilvl="1" w:tplc="96900247" w:tentative="1">
      <w:start w:val="1"/>
      <w:numFmt w:val="lowerLetter"/>
      <w:lvlText w:val="%2."/>
      <w:lvlJc w:val="left"/>
      <w:pPr>
        <w:ind w:left="1440" w:hanging="360"/>
      </w:pPr>
    </w:lvl>
    <w:lvl w:ilvl="2" w:tplc="96900247" w:tentative="1">
      <w:start w:val="1"/>
      <w:numFmt w:val="lowerRoman"/>
      <w:lvlText w:val="%3."/>
      <w:lvlJc w:val="right"/>
      <w:pPr>
        <w:ind w:left="2160" w:hanging="180"/>
      </w:pPr>
    </w:lvl>
    <w:lvl w:ilvl="3" w:tplc="96900247" w:tentative="1">
      <w:start w:val="1"/>
      <w:numFmt w:val="decimal"/>
      <w:lvlText w:val="%4."/>
      <w:lvlJc w:val="left"/>
      <w:pPr>
        <w:ind w:left="2880" w:hanging="360"/>
      </w:pPr>
    </w:lvl>
    <w:lvl w:ilvl="4" w:tplc="96900247" w:tentative="1">
      <w:start w:val="1"/>
      <w:numFmt w:val="lowerLetter"/>
      <w:lvlText w:val="%5."/>
      <w:lvlJc w:val="left"/>
      <w:pPr>
        <w:ind w:left="3600" w:hanging="360"/>
      </w:pPr>
    </w:lvl>
    <w:lvl w:ilvl="5" w:tplc="96900247" w:tentative="1">
      <w:start w:val="1"/>
      <w:numFmt w:val="lowerRoman"/>
      <w:lvlText w:val="%6."/>
      <w:lvlJc w:val="right"/>
      <w:pPr>
        <w:ind w:left="4320" w:hanging="180"/>
      </w:pPr>
    </w:lvl>
    <w:lvl w:ilvl="6" w:tplc="96900247" w:tentative="1">
      <w:start w:val="1"/>
      <w:numFmt w:val="decimal"/>
      <w:lvlText w:val="%7."/>
      <w:lvlJc w:val="left"/>
      <w:pPr>
        <w:ind w:left="5040" w:hanging="360"/>
      </w:pPr>
    </w:lvl>
    <w:lvl w:ilvl="7" w:tplc="96900247" w:tentative="1">
      <w:start w:val="1"/>
      <w:numFmt w:val="lowerLetter"/>
      <w:lvlText w:val="%8."/>
      <w:lvlJc w:val="left"/>
      <w:pPr>
        <w:ind w:left="5760" w:hanging="360"/>
      </w:pPr>
    </w:lvl>
    <w:lvl w:ilvl="8" w:tplc="96900247" w:tentative="1">
      <w:start w:val="1"/>
      <w:numFmt w:val="lowerRoman"/>
      <w:lvlText w:val="%9."/>
      <w:lvlJc w:val="right"/>
      <w:pPr>
        <w:ind w:left="6480" w:hanging="180"/>
      </w:pPr>
    </w:lvl>
  </w:abstractNum>
  <w:abstractNum w:abstractNumId="16271">
    <w:multiLevelType w:val="hybridMultilevel"/>
    <w:lvl w:ilvl="0" w:tplc="98444309">
      <w:start w:val="1"/>
      <w:numFmt w:val="decimal"/>
      <w:lvlText w:val="%1."/>
      <w:lvlJc w:val="left"/>
      <w:pPr>
        <w:ind w:left="720" w:hanging="360"/>
      </w:pPr>
    </w:lvl>
    <w:lvl w:ilvl="1" w:tplc="98444309" w:tentative="1">
      <w:start w:val="1"/>
      <w:numFmt w:val="lowerLetter"/>
      <w:lvlText w:val="%2."/>
      <w:lvlJc w:val="left"/>
      <w:pPr>
        <w:ind w:left="1440" w:hanging="360"/>
      </w:pPr>
    </w:lvl>
    <w:lvl w:ilvl="2" w:tplc="98444309" w:tentative="1">
      <w:start w:val="1"/>
      <w:numFmt w:val="lowerRoman"/>
      <w:lvlText w:val="%3."/>
      <w:lvlJc w:val="right"/>
      <w:pPr>
        <w:ind w:left="2160" w:hanging="180"/>
      </w:pPr>
    </w:lvl>
    <w:lvl w:ilvl="3" w:tplc="98444309" w:tentative="1">
      <w:start w:val="1"/>
      <w:numFmt w:val="decimal"/>
      <w:lvlText w:val="%4."/>
      <w:lvlJc w:val="left"/>
      <w:pPr>
        <w:ind w:left="2880" w:hanging="360"/>
      </w:pPr>
    </w:lvl>
    <w:lvl w:ilvl="4" w:tplc="98444309" w:tentative="1">
      <w:start w:val="1"/>
      <w:numFmt w:val="lowerLetter"/>
      <w:lvlText w:val="%5."/>
      <w:lvlJc w:val="left"/>
      <w:pPr>
        <w:ind w:left="3600" w:hanging="360"/>
      </w:pPr>
    </w:lvl>
    <w:lvl w:ilvl="5" w:tplc="98444309" w:tentative="1">
      <w:start w:val="1"/>
      <w:numFmt w:val="lowerRoman"/>
      <w:lvlText w:val="%6."/>
      <w:lvlJc w:val="right"/>
      <w:pPr>
        <w:ind w:left="4320" w:hanging="180"/>
      </w:pPr>
    </w:lvl>
    <w:lvl w:ilvl="6" w:tplc="98444309" w:tentative="1">
      <w:start w:val="1"/>
      <w:numFmt w:val="decimal"/>
      <w:lvlText w:val="%7."/>
      <w:lvlJc w:val="left"/>
      <w:pPr>
        <w:ind w:left="5040" w:hanging="360"/>
      </w:pPr>
    </w:lvl>
    <w:lvl w:ilvl="7" w:tplc="98444309" w:tentative="1">
      <w:start w:val="1"/>
      <w:numFmt w:val="lowerLetter"/>
      <w:lvlText w:val="%8."/>
      <w:lvlJc w:val="left"/>
      <w:pPr>
        <w:ind w:left="5760" w:hanging="360"/>
      </w:pPr>
    </w:lvl>
    <w:lvl w:ilvl="8" w:tplc="98444309" w:tentative="1">
      <w:start w:val="1"/>
      <w:numFmt w:val="lowerRoman"/>
      <w:lvlText w:val="%9."/>
      <w:lvlJc w:val="right"/>
      <w:pPr>
        <w:ind w:left="6480" w:hanging="180"/>
      </w:pPr>
    </w:lvl>
  </w:abstractNum>
  <w:abstractNum w:abstractNumId="16270">
    <w:multiLevelType w:val="hybridMultilevel"/>
    <w:lvl w:ilvl="0" w:tplc="99261120">
      <w:start w:val="1"/>
      <w:numFmt w:val="decimal"/>
      <w:lvlText w:val="%1."/>
      <w:lvlJc w:val="left"/>
      <w:pPr>
        <w:ind w:left="720" w:hanging="360"/>
      </w:pPr>
    </w:lvl>
    <w:lvl w:ilvl="1" w:tplc="99261120" w:tentative="1">
      <w:start w:val="1"/>
      <w:numFmt w:val="lowerLetter"/>
      <w:lvlText w:val="%2."/>
      <w:lvlJc w:val="left"/>
      <w:pPr>
        <w:ind w:left="1440" w:hanging="360"/>
      </w:pPr>
    </w:lvl>
    <w:lvl w:ilvl="2" w:tplc="99261120" w:tentative="1">
      <w:start w:val="1"/>
      <w:numFmt w:val="lowerRoman"/>
      <w:lvlText w:val="%3."/>
      <w:lvlJc w:val="right"/>
      <w:pPr>
        <w:ind w:left="2160" w:hanging="180"/>
      </w:pPr>
    </w:lvl>
    <w:lvl w:ilvl="3" w:tplc="99261120" w:tentative="1">
      <w:start w:val="1"/>
      <w:numFmt w:val="decimal"/>
      <w:lvlText w:val="%4."/>
      <w:lvlJc w:val="left"/>
      <w:pPr>
        <w:ind w:left="2880" w:hanging="360"/>
      </w:pPr>
    </w:lvl>
    <w:lvl w:ilvl="4" w:tplc="99261120" w:tentative="1">
      <w:start w:val="1"/>
      <w:numFmt w:val="lowerLetter"/>
      <w:lvlText w:val="%5."/>
      <w:lvlJc w:val="left"/>
      <w:pPr>
        <w:ind w:left="3600" w:hanging="360"/>
      </w:pPr>
    </w:lvl>
    <w:lvl w:ilvl="5" w:tplc="99261120" w:tentative="1">
      <w:start w:val="1"/>
      <w:numFmt w:val="lowerRoman"/>
      <w:lvlText w:val="%6."/>
      <w:lvlJc w:val="right"/>
      <w:pPr>
        <w:ind w:left="4320" w:hanging="180"/>
      </w:pPr>
    </w:lvl>
    <w:lvl w:ilvl="6" w:tplc="99261120" w:tentative="1">
      <w:start w:val="1"/>
      <w:numFmt w:val="decimal"/>
      <w:lvlText w:val="%7."/>
      <w:lvlJc w:val="left"/>
      <w:pPr>
        <w:ind w:left="5040" w:hanging="360"/>
      </w:pPr>
    </w:lvl>
    <w:lvl w:ilvl="7" w:tplc="99261120" w:tentative="1">
      <w:start w:val="1"/>
      <w:numFmt w:val="lowerLetter"/>
      <w:lvlText w:val="%8."/>
      <w:lvlJc w:val="left"/>
      <w:pPr>
        <w:ind w:left="5760" w:hanging="360"/>
      </w:pPr>
    </w:lvl>
    <w:lvl w:ilvl="8" w:tplc="99261120" w:tentative="1">
      <w:start w:val="1"/>
      <w:numFmt w:val="lowerRoman"/>
      <w:lvlText w:val="%9."/>
      <w:lvlJc w:val="right"/>
      <w:pPr>
        <w:ind w:left="6480" w:hanging="180"/>
      </w:pPr>
    </w:lvl>
  </w:abstractNum>
  <w:abstractNum w:abstractNumId="16269">
    <w:multiLevelType w:val="hybridMultilevel"/>
    <w:lvl w:ilvl="0" w:tplc="84405568">
      <w:start w:val="1"/>
      <w:numFmt w:val="decimal"/>
      <w:lvlText w:val="%1."/>
      <w:lvlJc w:val="left"/>
      <w:pPr>
        <w:ind w:left="720" w:hanging="360"/>
      </w:pPr>
    </w:lvl>
    <w:lvl w:ilvl="1" w:tplc="84405568" w:tentative="1">
      <w:start w:val="1"/>
      <w:numFmt w:val="lowerLetter"/>
      <w:lvlText w:val="%2."/>
      <w:lvlJc w:val="left"/>
      <w:pPr>
        <w:ind w:left="1440" w:hanging="360"/>
      </w:pPr>
    </w:lvl>
    <w:lvl w:ilvl="2" w:tplc="84405568" w:tentative="1">
      <w:start w:val="1"/>
      <w:numFmt w:val="lowerRoman"/>
      <w:lvlText w:val="%3."/>
      <w:lvlJc w:val="right"/>
      <w:pPr>
        <w:ind w:left="2160" w:hanging="180"/>
      </w:pPr>
    </w:lvl>
    <w:lvl w:ilvl="3" w:tplc="84405568" w:tentative="1">
      <w:start w:val="1"/>
      <w:numFmt w:val="decimal"/>
      <w:lvlText w:val="%4."/>
      <w:lvlJc w:val="left"/>
      <w:pPr>
        <w:ind w:left="2880" w:hanging="360"/>
      </w:pPr>
    </w:lvl>
    <w:lvl w:ilvl="4" w:tplc="84405568" w:tentative="1">
      <w:start w:val="1"/>
      <w:numFmt w:val="lowerLetter"/>
      <w:lvlText w:val="%5."/>
      <w:lvlJc w:val="left"/>
      <w:pPr>
        <w:ind w:left="3600" w:hanging="360"/>
      </w:pPr>
    </w:lvl>
    <w:lvl w:ilvl="5" w:tplc="84405568" w:tentative="1">
      <w:start w:val="1"/>
      <w:numFmt w:val="lowerRoman"/>
      <w:lvlText w:val="%6."/>
      <w:lvlJc w:val="right"/>
      <w:pPr>
        <w:ind w:left="4320" w:hanging="180"/>
      </w:pPr>
    </w:lvl>
    <w:lvl w:ilvl="6" w:tplc="84405568" w:tentative="1">
      <w:start w:val="1"/>
      <w:numFmt w:val="decimal"/>
      <w:lvlText w:val="%7."/>
      <w:lvlJc w:val="left"/>
      <w:pPr>
        <w:ind w:left="5040" w:hanging="360"/>
      </w:pPr>
    </w:lvl>
    <w:lvl w:ilvl="7" w:tplc="84405568" w:tentative="1">
      <w:start w:val="1"/>
      <w:numFmt w:val="lowerLetter"/>
      <w:lvlText w:val="%8."/>
      <w:lvlJc w:val="left"/>
      <w:pPr>
        <w:ind w:left="5760" w:hanging="360"/>
      </w:pPr>
    </w:lvl>
    <w:lvl w:ilvl="8" w:tplc="84405568" w:tentative="1">
      <w:start w:val="1"/>
      <w:numFmt w:val="lowerRoman"/>
      <w:lvlText w:val="%9."/>
      <w:lvlJc w:val="right"/>
      <w:pPr>
        <w:ind w:left="6480" w:hanging="180"/>
      </w:pPr>
    </w:lvl>
  </w:abstractNum>
  <w:abstractNum w:abstractNumId="16268">
    <w:multiLevelType w:val="hybridMultilevel"/>
    <w:lvl w:ilvl="0" w:tplc="90317788">
      <w:start w:val="1"/>
      <w:numFmt w:val="decimal"/>
      <w:lvlText w:val="%1."/>
      <w:lvlJc w:val="left"/>
      <w:pPr>
        <w:ind w:left="720" w:hanging="360"/>
      </w:pPr>
    </w:lvl>
    <w:lvl w:ilvl="1" w:tplc="90317788" w:tentative="1">
      <w:start w:val="1"/>
      <w:numFmt w:val="lowerLetter"/>
      <w:lvlText w:val="%2."/>
      <w:lvlJc w:val="left"/>
      <w:pPr>
        <w:ind w:left="1440" w:hanging="360"/>
      </w:pPr>
    </w:lvl>
    <w:lvl w:ilvl="2" w:tplc="90317788" w:tentative="1">
      <w:start w:val="1"/>
      <w:numFmt w:val="lowerRoman"/>
      <w:lvlText w:val="%3."/>
      <w:lvlJc w:val="right"/>
      <w:pPr>
        <w:ind w:left="2160" w:hanging="180"/>
      </w:pPr>
    </w:lvl>
    <w:lvl w:ilvl="3" w:tplc="90317788" w:tentative="1">
      <w:start w:val="1"/>
      <w:numFmt w:val="decimal"/>
      <w:lvlText w:val="%4."/>
      <w:lvlJc w:val="left"/>
      <w:pPr>
        <w:ind w:left="2880" w:hanging="360"/>
      </w:pPr>
    </w:lvl>
    <w:lvl w:ilvl="4" w:tplc="90317788" w:tentative="1">
      <w:start w:val="1"/>
      <w:numFmt w:val="lowerLetter"/>
      <w:lvlText w:val="%5."/>
      <w:lvlJc w:val="left"/>
      <w:pPr>
        <w:ind w:left="3600" w:hanging="360"/>
      </w:pPr>
    </w:lvl>
    <w:lvl w:ilvl="5" w:tplc="90317788" w:tentative="1">
      <w:start w:val="1"/>
      <w:numFmt w:val="lowerRoman"/>
      <w:lvlText w:val="%6."/>
      <w:lvlJc w:val="right"/>
      <w:pPr>
        <w:ind w:left="4320" w:hanging="180"/>
      </w:pPr>
    </w:lvl>
    <w:lvl w:ilvl="6" w:tplc="90317788" w:tentative="1">
      <w:start w:val="1"/>
      <w:numFmt w:val="decimal"/>
      <w:lvlText w:val="%7."/>
      <w:lvlJc w:val="left"/>
      <w:pPr>
        <w:ind w:left="5040" w:hanging="360"/>
      </w:pPr>
    </w:lvl>
    <w:lvl w:ilvl="7" w:tplc="90317788" w:tentative="1">
      <w:start w:val="1"/>
      <w:numFmt w:val="lowerLetter"/>
      <w:lvlText w:val="%8."/>
      <w:lvlJc w:val="left"/>
      <w:pPr>
        <w:ind w:left="5760" w:hanging="360"/>
      </w:pPr>
    </w:lvl>
    <w:lvl w:ilvl="8" w:tplc="90317788" w:tentative="1">
      <w:start w:val="1"/>
      <w:numFmt w:val="lowerRoman"/>
      <w:lvlText w:val="%9."/>
      <w:lvlJc w:val="right"/>
      <w:pPr>
        <w:ind w:left="6480" w:hanging="180"/>
      </w:pPr>
    </w:lvl>
  </w:abstractNum>
  <w:abstractNum w:abstractNumId="16267">
    <w:multiLevelType w:val="hybridMultilevel"/>
    <w:lvl w:ilvl="0" w:tplc="60792621">
      <w:start w:val="1"/>
      <w:numFmt w:val="decimal"/>
      <w:lvlText w:val="%1."/>
      <w:lvlJc w:val="left"/>
      <w:pPr>
        <w:ind w:left="720" w:hanging="360"/>
      </w:pPr>
    </w:lvl>
    <w:lvl w:ilvl="1" w:tplc="60792621" w:tentative="1">
      <w:start w:val="1"/>
      <w:numFmt w:val="lowerLetter"/>
      <w:lvlText w:val="%2."/>
      <w:lvlJc w:val="left"/>
      <w:pPr>
        <w:ind w:left="1440" w:hanging="360"/>
      </w:pPr>
    </w:lvl>
    <w:lvl w:ilvl="2" w:tplc="60792621" w:tentative="1">
      <w:start w:val="1"/>
      <w:numFmt w:val="lowerRoman"/>
      <w:lvlText w:val="%3."/>
      <w:lvlJc w:val="right"/>
      <w:pPr>
        <w:ind w:left="2160" w:hanging="180"/>
      </w:pPr>
    </w:lvl>
    <w:lvl w:ilvl="3" w:tplc="60792621" w:tentative="1">
      <w:start w:val="1"/>
      <w:numFmt w:val="decimal"/>
      <w:lvlText w:val="%4."/>
      <w:lvlJc w:val="left"/>
      <w:pPr>
        <w:ind w:left="2880" w:hanging="360"/>
      </w:pPr>
    </w:lvl>
    <w:lvl w:ilvl="4" w:tplc="60792621" w:tentative="1">
      <w:start w:val="1"/>
      <w:numFmt w:val="lowerLetter"/>
      <w:lvlText w:val="%5."/>
      <w:lvlJc w:val="left"/>
      <w:pPr>
        <w:ind w:left="3600" w:hanging="360"/>
      </w:pPr>
    </w:lvl>
    <w:lvl w:ilvl="5" w:tplc="60792621" w:tentative="1">
      <w:start w:val="1"/>
      <w:numFmt w:val="lowerRoman"/>
      <w:lvlText w:val="%6."/>
      <w:lvlJc w:val="right"/>
      <w:pPr>
        <w:ind w:left="4320" w:hanging="180"/>
      </w:pPr>
    </w:lvl>
    <w:lvl w:ilvl="6" w:tplc="60792621" w:tentative="1">
      <w:start w:val="1"/>
      <w:numFmt w:val="decimal"/>
      <w:lvlText w:val="%7."/>
      <w:lvlJc w:val="left"/>
      <w:pPr>
        <w:ind w:left="5040" w:hanging="360"/>
      </w:pPr>
    </w:lvl>
    <w:lvl w:ilvl="7" w:tplc="60792621" w:tentative="1">
      <w:start w:val="1"/>
      <w:numFmt w:val="lowerLetter"/>
      <w:lvlText w:val="%8."/>
      <w:lvlJc w:val="left"/>
      <w:pPr>
        <w:ind w:left="5760" w:hanging="360"/>
      </w:pPr>
    </w:lvl>
    <w:lvl w:ilvl="8" w:tplc="60792621" w:tentative="1">
      <w:start w:val="1"/>
      <w:numFmt w:val="lowerRoman"/>
      <w:lvlText w:val="%9."/>
      <w:lvlJc w:val="right"/>
      <w:pPr>
        <w:ind w:left="6480" w:hanging="180"/>
      </w:pPr>
    </w:lvl>
  </w:abstractNum>
  <w:abstractNum w:abstractNumId="16266">
    <w:multiLevelType w:val="hybridMultilevel"/>
    <w:lvl w:ilvl="0" w:tplc="45475698">
      <w:start w:val="1"/>
      <w:numFmt w:val="decimal"/>
      <w:lvlText w:val="%1."/>
      <w:lvlJc w:val="left"/>
      <w:pPr>
        <w:ind w:left="720" w:hanging="360"/>
      </w:pPr>
    </w:lvl>
    <w:lvl w:ilvl="1" w:tplc="45475698" w:tentative="1">
      <w:start w:val="1"/>
      <w:numFmt w:val="lowerLetter"/>
      <w:lvlText w:val="%2."/>
      <w:lvlJc w:val="left"/>
      <w:pPr>
        <w:ind w:left="1440" w:hanging="360"/>
      </w:pPr>
    </w:lvl>
    <w:lvl w:ilvl="2" w:tplc="45475698" w:tentative="1">
      <w:start w:val="1"/>
      <w:numFmt w:val="lowerRoman"/>
      <w:lvlText w:val="%3."/>
      <w:lvlJc w:val="right"/>
      <w:pPr>
        <w:ind w:left="2160" w:hanging="180"/>
      </w:pPr>
    </w:lvl>
    <w:lvl w:ilvl="3" w:tplc="45475698" w:tentative="1">
      <w:start w:val="1"/>
      <w:numFmt w:val="decimal"/>
      <w:lvlText w:val="%4."/>
      <w:lvlJc w:val="left"/>
      <w:pPr>
        <w:ind w:left="2880" w:hanging="360"/>
      </w:pPr>
    </w:lvl>
    <w:lvl w:ilvl="4" w:tplc="45475698" w:tentative="1">
      <w:start w:val="1"/>
      <w:numFmt w:val="lowerLetter"/>
      <w:lvlText w:val="%5."/>
      <w:lvlJc w:val="left"/>
      <w:pPr>
        <w:ind w:left="3600" w:hanging="360"/>
      </w:pPr>
    </w:lvl>
    <w:lvl w:ilvl="5" w:tplc="45475698" w:tentative="1">
      <w:start w:val="1"/>
      <w:numFmt w:val="lowerRoman"/>
      <w:lvlText w:val="%6."/>
      <w:lvlJc w:val="right"/>
      <w:pPr>
        <w:ind w:left="4320" w:hanging="180"/>
      </w:pPr>
    </w:lvl>
    <w:lvl w:ilvl="6" w:tplc="45475698" w:tentative="1">
      <w:start w:val="1"/>
      <w:numFmt w:val="decimal"/>
      <w:lvlText w:val="%7."/>
      <w:lvlJc w:val="left"/>
      <w:pPr>
        <w:ind w:left="5040" w:hanging="360"/>
      </w:pPr>
    </w:lvl>
    <w:lvl w:ilvl="7" w:tplc="45475698" w:tentative="1">
      <w:start w:val="1"/>
      <w:numFmt w:val="lowerLetter"/>
      <w:lvlText w:val="%8."/>
      <w:lvlJc w:val="left"/>
      <w:pPr>
        <w:ind w:left="5760" w:hanging="360"/>
      </w:pPr>
    </w:lvl>
    <w:lvl w:ilvl="8" w:tplc="45475698" w:tentative="1">
      <w:start w:val="1"/>
      <w:numFmt w:val="lowerRoman"/>
      <w:lvlText w:val="%9."/>
      <w:lvlJc w:val="right"/>
      <w:pPr>
        <w:ind w:left="6480" w:hanging="180"/>
      </w:pPr>
    </w:lvl>
  </w:abstractNum>
  <w:abstractNum w:abstractNumId="16265">
    <w:multiLevelType w:val="hybridMultilevel"/>
    <w:lvl w:ilvl="0" w:tplc="17482174">
      <w:start w:val="1"/>
      <w:numFmt w:val="decimal"/>
      <w:lvlText w:val="%1."/>
      <w:lvlJc w:val="left"/>
      <w:pPr>
        <w:ind w:left="720" w:hanging="360"/>
      </w:pPr>
    </w:lvl>
    <w:lvl w:ilvl="1" w:tplc="17482174" w:tentative="1">
      <w:start w:val="1"/>
      <w:numFmt w:val="lowerLetter"/>
      <w:lvlText w:val="%2."/>
      <w:lvlJc w:val="left"/>
      <w:pPr>
        <w:ind w:left="1440" w:hanging="360"/>
      </w:pPr>
    </w:lvl>
    <w:lvl w:ilvl="2" w:tplc="17482174" w:tentative="1">
      <w:start w:val="1"/>
      <w:numFmt w:val="lowerRoman"/>
      <w:lvlText w:val="%3."/>
      <w:lvlJc w:val="right"/>
      <w:pPr>
        <w:ind w:left="2160" w:hanging="180"/>
      </w:pPr>
    </w:lvl>
    <w:lvl w:ilvl="3" w:tplc="17482174" w:tentative="1">
      <w:start w:val="1"/>
      <w:numFmt w:val="decimal"/>
      <w:lvlText w:val="%4."/>
      <w:lvlJc w:val="left"/>
      <w:pPr>
        <w:ind w:left="2880" w:hanging="360"/>
      </w:pPr>
    </w:lvl>
    <w:lvl w:ilvl="4" w:tplc="17482174" w:tentative="1">
      <w:start w:val="1"/>
      <w:numFmt w:val="lowerLetter"/>
      <w:lvlText w:val="%5."/>
      <w:lvlJc w:val="left"/>
      <w:pPr>
        <w:ind w:left="3600" w:hanging="360"/>
      </w:pPr>
    </w:lvl>
    <w:lvl w:ilvl="5" w:tplc="17482174" w:tentative="1">
      <w:start w:val="1"/>
      <w:numFmt w:val="lowerRoman"/>
      <w:lvlText w:val="%6."/>
      <w:lvlJc w:val="right"/>
      <w:pPr>
        <w:ind w:left="4320" w:hanging="180"/>
      </w:pPr>
    </w:lvl>
    <w:lvl w:ilvl="6" w:tplc="17482174" w:tentative="1">
      <w:start w:val="1"/>
      <w:numFmt w:val="decimal"/>
      <w:lvlText w:val="%7."/>
      <w:lvlJc w:val="left"/>
      <w:pPr>
        <w:ind w:left="5040" w:hanging="360"/>
      </w:pPr>
    </w:lvl>
    <w:lvl w:ilvl="7" w:tplc="17482174" w:tentative="1">
      <w:start w:val="1"/>
      <w:numFmt w:val="lowerLetter"/>
      <w:lvlText w:val="%8."/>
      <w:lvlJc w:val="left"/>
      <w:pPr>
        <w:ind w:left="5760" w:hanging="360"/>
      </w:pPr>
    </w:lvl>
    <w:lvl w:ilvl="8" w:tplc="17482174" w:tentative="1">
      <w:start w:val="1"/>
      <w:numFmt w:val="lowerRoman"/>
      <w:lvlText w:val="%9."/>
      <w:lvlJc w:val="right"/>
      <w:pPr>
        <w:ind w:left="6480" w:hanging="180"/>
      </w:pPr>
    </w:lvl>
  </w:abstractNum>
  <w:abstractNum w:abstractNumId="16264">
    <w:multiLevelType w:val="hybridMultilevel"/>
    <w:lvl w:ilvl="0" w:tplc="94238405">
      <w:start w:val="1"/>
      <w:numFmt w:val="decimal"/>
      <w:lvlText w:val="%1."/>
      <w:lvlJc w:val="left"/>
      <w:pPr>
        <w:ind w:left="720" w:hanging="360"/>
      </w:pPr>
    </w:lvl>
    <w:lvl w:ilvl="1" w:tplc="94238405" w:tentative="1">
      <w:start w:val="1"/>
      <w:numFmt w:val="lowerLetter"/>
      <w:lvlText w:val="%2."/>
      <w:lvlJc w:val="left"/>
      <w:pPr>
        <w:ind w:left="1440" w:hanging="360"/>
      </w:pPr>
    </w:lvl>
    <w:lvl w:ilvl="2" w:tplc="94238405" w:tentative="1">
      <w:start w:val="1"/>
      <w:numFmt w:val="lowerRoman"/>
      <w:lvlText w:val="%3."/>
      <w:lvlJc w:val="right"/>
      <w:pPr>
        <w:ind w:left="2160" w:hanging="180"/>
      </w:pPr>
    </w:lvl>
    <w:lvl w:ilvl="3" w:tplc="94238405" w:tentative="1">
      <w:start w:val="1"/>
      <w:numFmt w:val="decimal"/>
      <w:lvlText w:val="%4."/>
      <w:lvlJc w:val="left"/>
      <w:pPr>
        <w:ind w:left="2880" w:hanging="360"/>
      </w:pPr>
    </w:lvl>
    <w:lvl w:ilvl="4" w:tplc="94238405" w:tentative="1">
      <w:start w:val="1"/>
      <w:numFmt w:val="lowerLetter"/>
      <w:lvlText w:val="%5."/>
      <w:lvlJc w:val="left"/>
      <w:pPr>
        <w:ind w:left="3600" w:hanging="360"/>
      </w:pPr>
    </w:lvl>
    <w:lvl w:ilvl="5" w:tplc="94238405" w:tentative="1">
      <w:start w:val="1"/>
      <w:numFmt w:val="lowerRoman"/>
      <w:lvlText w:val="%6."/>
      <w:lvlJc w:val="right"/>
      <w:pPr>
        <w:ind w:left="4320" w:hanging="180"/>
      </w:pPr>
    </w:lvl>
    <w:lvl w:ilvl="6" w:tplc="94238405" w:tentative="1">
      <w:start w:val="1"/>
      <w:numFmt w:val="decimal"/>
      <w:lvlText w:val="%7."/>
      <w:lvlJc w:val="left"/>
      <w:pPr>
        <w:ind w:left="5040" w:hanging="360"/>
      </w:pPr>
    </w:lvl>
    <w:lvl w:ilvl="7" w:tplc="94238405" w:tentative="1">
      <w:start w:val="1"/>
      <w:numFmt w:val="lowerLetter"/>
      <w:lvlText w:val="%8."/>
      <w:lvlJc w:val="left"/>
      <w:pPr>
        <w:ind w:left="5760" w:hanging="360"/>
      </w:pPr>
    </w:lvl>
    <w:lvl w:ilvl="8" w:tplc="94238405" w:tentative="1">
      <w:start w:val="1"/>
      <w:numFmt w:val="lowerRoman"/>
      <w:lvlText w:val="%9."/>
      <w:lvlJc w:val="right"/>
      <w:pPr>
        <w:ind w:left="6480" w:hanging="180"/>
      </w:pPr>
    </w:lvl>
  </w:abstractNum>
  <w:abstractNum w:abstractNumId="16263">
    <w:multiLevelType w:val="hybridMultilevel"/>
    <w:lvl w:ilvl="0" w:tplc="16994892">
      <w:start w:val="1"/>
      <w:numFmt w:val="decimal"/>
      <w:lvlText w:val="%1."/>
      <w:lvlJc w:val="left"/>
      <w:pPr>
        <w:ind w:left="720" w:hanging="360"/>
      </w:pPr>
    </w:lvl>
    <w:lvl w:ilvl="1" w:tplc="16994892" w:tentative="1">
      <w:start w:val="1"/>
      <w:numFmt w:val="lowerLetter"/>
      <w:lvlText w:val="%2."/>
      <w:lvlJc w:val="left"/>
      <w:pPr>
        <w:ind w:left="1440" w:hanging="360"/>
      </w:pPr>
    </w:lvl>
    <w:lvl w:ilvl="2" w:tplc="16994892" w:tentative="1">
      <w:start w:val="1"/>
      <w:numFmt w:val="lowerRoman"/>
      <w:lvlText w:val="%3."/>
      <w:lvlJc w:val="right"/>
      <w:pPr>
        <w:ind w:left="2160" w:hanging="180"/>
      </w:pPr>
    </w:lvl>
    <w:lvl w:ilvl="3" w:tplc="16994892" w:tentative="1">
      <w:start w:val="1"/>
      <w:numFmt w:val="decimal"/>
      <w:lvlText w:val="%4."/>
      <w:lvlJc w:val="left"/>
      <w:pPr>
        <w:ind w:left="2880" w:hanging="360"/>
      </w:pPr>
    </w:lvl>
    <w:lvl w:ilvl="4" w:tplc="16994892" w:tentative="1">
      <w:start w:val="1"/>
      <w:numFmt w:val="lowerLetter"/>
      <w:lvlText w:val="%5."/>
      <w:lvlJc w:val="left"/>
      <w:pPr>
        <w:ind w:left="3600" w:hanging="360"/>
      </w:pPr>
    </w:lvl>
    <w:lvl w:ilvl="5" w:tplc="16994892" w:tentative="1">
      <w:start w:val="1"/>
      <w:numFmt w:val="lowerRoman"/>
      <w:lvlText w:val="%6."/>
      <w:lvlJc w:val="right"/>
      <w:pPr>
        <w:ind w:left="4320" w:hanging="180"/>
      </w:pPr>
    </w:lvl>
    <w:lvl w:ilvl="6" w:tplc="16994892" w:tentative="1">
      <w:start w:val="1"/>
      <w:numFmt w:val="decimal"/>
      <w:lvlText w:val="%7."/>
      <w:lvlJc w:val="left"/>
      <w:pPr>
        <w:ind w:left="5040" w:hanging="360"/>
      </w:pPr>
    </w:lvl>
    <w:lvl w:ilvl="7" w:tplc="16994892" w:tentative="1">
      <w:start w:val="1"/>
      <w:numFmt w:val="lowerLetter"/>
      <w:lvlText w:val="%8."/>
      <w:lvlJc w:val="left"/>
      <w:pPr>
        <w:ind w:left="5760" w:hanging="360"/>
      </w:pPr>
    </w:lvl>
    <w:lvl w:ilvl="8" w:tplc="16994892" w:tentative="1">
      <w:start w:val="1"/>
      <w:numFmt w:val="lowerRoman"/>
      <w:lvlText w:val="%9."/>
      <w:lvlJc w:val="right"/>
      <w:pPr>
        <w:ind w:left="6480" w:hanging="180"/>
      </w:pPr>
    </w:lvl>
  </w:abstractNum>
  <w:abstractNum w:abstractNumId="16262">
    <w:multiLevelType w:val="hybridMultilevel"/>
    <w:lvl w:ilvl="0" w:tplc="967367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6262">
    <w:abstractNumId w:val="16262"/>
  </w:num>
  <w:num w:numId="16263">
    <w:abstractNumId w:val="16263"/>
  </w:num>
  <w:num w:numId="16264">
    <w:abstractNumId w:val="16264"/>
  </w:num>
  <w:num w:numId="16265">
    <w:abstractNumId w:val="16265"/>
  </w:num>
  <w:num w:numId="16266">
    <w:abstractNumId w:val="16266"/>
  </w:num>
  <w:num w:numId="16267">
    <w:abstractNumId w:val="16267"/>
  </w:num>
  <w:num w:numId="16268">
    <w:abstractNumId w:val="16268"/>
  </w:num>
  <w:num w:numId="16269">
    <w:abstractNumId w:val="16269"/>
  </w:num>
  <w:num w:numId="16270">
    <w:abstractNumId w:val="16270"/>
  </w:num>
  <w:num w:numId="16271">
    <w:abstractNumId w:val="16271"/>
  </w:num>
  <w:num w:numId="16272">
    <w:abstractNumId w:val="16272"/>
  </w:num>
  <w:num w:numId="16273">
    <w:abstractNumId w:val="16273"/>
  </w:num>
  <w:num w:numId="16274">
    <w:abstractNumId w:val="16274"/>
  </w:num>
  <w:num w:numId="16275">
    <w:abstractNumId w:val="16275"/>
  </w:num>
  <w:num w:numId="16276">
    <w:abstractNumId w:val="16276"/>
  </w:num>
  <w:num w:numId="16277">
    <w:abstractNumId w:val="16277"/>
  </w:num>
  <w:num w:numId="16278">
    <w:abstractNumId w:val="16278"/>
  </w:num>
  <w:num w:numId="16279">
    <w:abstractNumId w:val="16279"/>
  </w:num>
  <w:num w:numId="16280">
    <w:abstractNumId w:val="16280"/>
  </w:num>
  <w:num w:numId="16281">
    <w:abstractNumId w:val="16281"/>
  </w:num>
  <w:num w:numId="16282">
    <w:abstractNumId w:val="16282"/>
  </w:num>
  <w:num w:numId="16283">
    <w:abstractNumId w:val="16283"/>
  </w:num>
  <w:num w:numId="16284">
    <w:abstractNumId w:val="16284"/>
  </w:num>
  <w:num w:numId="16285">
    <w:abstractNumId w:val="16285"/>
  </w:num>
  <w:num w:numId="16286">
    <w:abstractNumId w:val="16286"/>
  </w:num>
  <w:num w:numId="16287">
    <w:abstractNumId w:val="16287"/>
  </w:num>
  <w:num w:numId="16288">
    <w:abstractNumId w:val="16288"/>
  </w:num>
  <w:num w:numId="16289">
    <w:abstractNumId w:val="16289"/>
  </w:num>
  <w:num w:numId="16290">
    <w:abstractNumId w:val="162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12077921" Type="http://schemas.openxmlformats.org/officeDocument/2006/relationships/comments" Target="comments.xml"/><Relationship Id="rId808895104" Type="http://schemas.microsoft.com/office/2011/relationships/commentsExtended" Target="commentsExtended.xml"/><Relationship Id="rId56526344" Type="http://schemas.openxmlformats.org/officeDocument/2006/relationships/image" Target="media/imgrId56526344.jpg"/><Relationship Id="rId780660c36454d760f" Type="http://schemas.openxmlformats.org/officeDocument/2006/relationships/hyperlink" Target="http://www.kohlerengines.com/home.htm" TargetMode="External"/><Relationship Id="rId466260c36454d7690" Type="http://schemas.openxmlformats.org/officeDocument/2006/relationships/hyperlink" Target="http://dealers.kohlerpower.it/" TargetMode="External"/><Relationship Id="rId577960c36454d788c" Type="http://schemas.openxmlformats.org/officeDocument/2006/relationships/hyperlink" Target="http://www.kohlerengines.com/home.htm" TargetMode="External"/><Relationship Id="rId788160c364593f86e" Type="http://schemas.openxmlformats.org/officeDocument/2006/relationships/hyperlink" Target="https://iservice.lombardini.it/jsp/Template2/manuale.jsp?id=71&amp;parent=962" TargetMode="External"/><Relationship Id="rId482060c364593fa0b" Type="http://schemas.openxmlformats.org/officeDocument/2006/relationships/hyperlink" Target="https://iservice.lombardini.it/jsp/Template2/manuale.jsp?id=70&amp;parent=962" TargetMode="External"/><Relationship Id="rId298760c36459501e3" Type="http://schemas.openxmlformats.org/officeDocument/2006/relationships/hyperlink" Target="https://iservice.lombardini.it/jsp/Template2/manuale.jsp?id=86&amp;parent=962" TargetMode="External"/><Relationship Id="rId286160c3645950465" Type="http://schemas.openxmlformats.org/officeDocument/2006/relationships/hyperlink" Target="https://iservice.lombardini.it/jsp/Template2/manuale.jsp?id=89&amp;parent=962" TargetMode="External"/><Relationship Id="rId906860c364597616f" Type="http://schemas.openxmlformats.org/officeDocument/2006/relationships/hyperlink" Target="https://iservice.lombardini.it/jsp/Template2/manuale.jsp?id=60&amp;parent=962" TargetMode="External"/><Relationship Id="rId586060c364598c231" Type="http://schemas.openxmlformats.org/officeDocument/2006/relationships/hyperlink" Target="https://iservice.lombardini.it/jsp/Template2/manuale.jsp?id=56&amp;parent=962" TargetMode="External"/><Relationship Id="rId861560c364598d20d" Type="http://schemas.openxmlformats.org/officeDocument/2006/relationships/hyperlink" Target="https://iservice.lombardini.it/jsp/Template2/manuale.jsp?id=86&amp;parent=962" TargetMode="External"/><Relationship Id="rId692060c36459a12dc" Type="http://schemas.openxmlformats.org/officeDocument/2006/relationships/hyperlink" Target="https://iservice.lombardini.it/jsp/Template2/manuale.jsp?id=55&amp;parent=962" TargetMode="External"/><Relationship Id="rId338960c36459a1430" Type="http://schemas.openxmlformats.org/officeDocument/2006/relationships/hyperlink" Target="https://iservice.lombardini.it/jsp/Template2/manuale.jsp?id=60&amp;parent=962" TargetMode="External"/><Relationship Id="rId998760c36459a19fa" Type="http://schemas.openxmlformats.org/officeDocument/2006/relationships/hyperlink" Target="https://iservice.lombardini.it/jsp/Template2/manuale.jsp?id=53&amp;parent=962" TargetMode="External"/><Relationship Id="rId576760c36459a1a9d" Type="http://schemas.openxmlformats.org/officeDocument/2006/relationships/hyperlink" Target="https://iservice.lombardini.it/jsp/Template2/manuale.jsp?id=55&amp;parent=962" TargetMode="External"/><Relationship Id="rId744960c36459ce1ae" Type="http://schemas.openxmlformats.org/officeDocument/2006/relationships/hyperlink" Target="https://www.youtube.com/embed/cVpoy_m253A?rel=0" TargetMode="External"/><Relationship Id="rId774260c36459df535" Type="http://schemas.openxmlformats.org/officeDocument/2006/relationships/hyperlink" Target="https://iservice.lombardini.it/jsp/Template2/manuale.jsp?id=60&amp;parent=962" TargetMode="External"/><Relationship Id="rId240860c3645a479c5" Type="http://schemas.openxmlformats.org/officeDocument/2006/relationships/hyperlink" Target="https://www.youtube.com/embed/S79xPhTZMps?rel=0" TargetMode="External"/><Relationship Id="rId149460c3645a48d74" Type="http://schemas.openxmlformats.org/officeDocument/2006/relationships/hyperlink" Target="https://iservice.lombardini.it/jsp/Template4/manuale.jsp?id=2664&amp;parent=962" TargetMode="External"/><Relationship Id="rId559660c3645a49057" Type="http://schemas.openxmlformats.org/officeDocument/2006/relationships/hyperlink" Target="https://iservice.lombardini.it/jsp/Template4/manuale.jsp?id=2664&amp;parent=962" TargetMode="External"/><Relationship Id="rId883960c3645a8afe5" Type="http://schemas.openxmlformats.org/officeDocument/2006/relationships/hyperlink" Target="https://iservice.lombardini.it/jsp/Template2/manuale.jsp?id=41&amp;parent=962" TargetMode="External"/><Relationship Id="rId606760c3645aafb44" Type="http://schemas.openxmlformats.org/officeDocument/2006/relationships/hyperlink" Target="https://iservice.lombardini.it/jsp/Template2/manuale.jsp?id=60&amp;parent=962" TargetMode="External"/><Relationship Id="rId752460c3645ac0f1c" Type="http://schemas.openxmlformats.org/officeDocument/2006/relationships/hyperlink" Target="https://iservice.lombardini.it/jsp/Template2/manuale.jsp?id=59&amp;parent=962" TargetMode="External"/><Relationship Id="rId304660c3645ac2cf2" Type="http://schemas.openxmlformats.org/officeDocument/2006/relationships/hyperlink" Target="https://iservice.lombardini.it/jsp/Template2/manuale.jsp?id=42&amp;parent=962" TargetMode="External"/><Relationship Id="rId609360c3645ac34c7" Type="http://schemas.openxmlformats.org/officeDocument/2006/relationships/hyperlink" Target="https://iservice.lombardini.it/jsp/Template2/manuale.jsp?id=75&amp;parent=962" TargetMode="External"/><Relationship Id="rId372260c3645ac3bd4" Type="http://schemas.openxmlformats.org/officeDocument/2006/relationships/hyperlink" Target="https://iservice.lombardini.it/jsp/Template2/manuale.jsp?id=44&amp;parent=962" TargetMode="External"/><Relationship Id="rId514760c3645ac42e4" Type="http://schemas.openxmlformats.org/officeDocument/2006/relationships/hyperlink" Target="https://iservice.lombardini.it/jsp/Template2/manuale.jsp?id=73&amp;parent=962" TargetMode="External"/><Relationship Id="rId964960c3645ac4a3e" Type="http://schemas.openxmlformats.org/officeDocument/2006/relationships/hyperlink" Target="https://iservice.lombardini.it/jsp/Template2/manuale.jsp?id=76&amp;parent=962" TargetMode="External"/><Relationship Id="rId110460c3645ac4f0d" Type="http://schemas.openxmlformats.org/officeDocument/2006/relationships/hyperlink" Target="https://iservice.lombardini.it/jsp/Template2/manuale.jsp?id=77&amp;parent=962" TargetMode="External"/><Relationship Id="rId970660c3645ac534a" Type="http://schemas.openxmlformats.org/officeDocument/2006/relationships/hyperlink" Target="https://iservice.lombardini.it/jsp/Template2/manuale.jsp?id=74&amp;parent=962" TargetMode="External"/><Relationship Id="rId892160c3645ac8db5" Type="http://schemas.openxmlformats.org/officeDocument/2006/relationships/hyperlink" Target="https://iservice.lombardini.it/jsp/Template2/manuale.jsp?id=87&amp;parent=962" TargetMode="External"/><Relationship Id="rId594160c3645acacd4" Type="http://schemas.openxmlformats.org/officeDocument/2006/relationships/hyperlink" Target="https://iservice.lombardini.it/jsp/Template4/manuale.jsp?id=2669&amp;parent=1034" TargetMode="External"/><Relationship Id="rId409960c3645acb950" Type="http://schemas.openxmlformats.org/officeDocument/2006/relationships/hyperlink" Target="https://iservice.lombardini.it/jsp/Template2/manuale.jsp?id=83&amp;parent=962" TargetMode="External"/><Relationship Id="rId642160c3645acba1a" Type="http://schemas.openxmlformats.org/officeDocument/2006/relationships/hyperlink" Target="https://iservice.lombardini.it/jsp/Template2/manuale.jsp?id=84&amp;parent=962" TargetMode="External"/><Relationship Id="rId796660c3645acbace" Type="http://schemas.openxmlformats.org/officeDocument/2006/relationships/hyperlink" Target="https://iservice.lombardini.it/jsp/Template2/manuale.jsp?id=85&amp;parent=962" TargetMode="External"/><Relationship Id="rId204560c3645acd2eb" Type="http://schemas.openxmlformats.org/officeDocument/2006/relationships/hyperlink" Target="https://iservice.lombardini.it/jsp/Template2/manuale.jsp?id=86&amp;parent=962" TargetMode="External"/><Relationship Id="rId433460c3645ace813" Type="http://schemas.openxmlformats.org/officeDocument/2006/relationships/hyperlink" Target="https://iservice.lombardini.it/jsp/Template4/manuale.jsp?id=2664&amp;parent=1034" TargetMode="External"/><Relationship Id="rId801660c3645add872" Type="http://schemas.openxmlformats.org/officeDocument/2006/relationships/hyperlink" Target="https://iservice.lombardini.it/jsp/Template2/manuale.jsp?id=60&amp;parent=962" TargetMode="External"/><Relationship Id="rId449360c3645b285fb" Type="http://schemas.openxmlformats.org/officeDocument/2006/relationships/hyperlink" Target="https://iservice.lombardini.it/jsp/Template2/manuale.jsp?id=60&amp;parent=962" TargetMode="External"/><Relationship Id="rId294460c3645b4aa0f" Type="http://schemas.openxmlformats.org/officeDocument/2006/relationships/hyperlink" Target="https://iservice.lombardini.it/jsp/Template2/manuale.jsp?id=60&amp;parent=962" TargetMode="External"/><Relationship Id="rId506060c3645b770ff" Type="http://schemas.openxmlformats.org/officeDocument/2006/relationships/hyperlink" Target="https://iservice.lombardini.it/jsp/Template2/manuale.jsp?id=59&amp;parent=962" TargetMode="External"/><Relationship Id="rId957660c3645b87f6a" Type="http://schemas.openxmlformats.org/officeDocument/2006/relationships/hyperlink" Target="https://iservice.lombardini.it/jsp/Template2/manuale.jsp?id=60&amp;parent=962" TargetMode="External"/><Relationship Id="rId982360c3645bacc33" Type="http://schemas.openxmlformats.org/officeDocument/2006/relationships/hyperlink" Target="https://iservice.lombardini.it/jsp/Template2/manuale.jsp?id=59&amp;parent=962" TargetMode="External"/><Relationship Id="rId804760c3645bbf093" Type="http://schemas.openxmlformats.org/officeDocument/2006/relationships/hyperlink" Target="https://iservice.lombardini.it/jsp/Template2/manuale.jsp?id=60&amp;parent=962" TargetMode="External"/><Relationship Id="rId982460c3645c04b3e" Type="http://schemas.openxmlformats.org/officeDocument/2006/relationships/hyperlink" Target="https://iservice.lombardini.it/jsp/Template2/manuale.jsp?id=60&amp;parent=962" TargetMode="External"/><Relationship Id="rId187460c3645c17d5b" Type="http://schemas.openxmlformats.org/officeDocument/2006/relationships/hyperlink" Target="https://iservice.lombardini.it/jsp/Template2/manuale.jsp?id=59&amp;parent=962" TargetMode="External"/><Relationship Id="rId771460c3645c2b3c5" Type="http://schemas.openxmlformats.org/officeDocument/2006/relationships/hyperlink" Target="https://iservice.lombardini.it/jsp/Template2/manuale.jsp?id=70&amp;parent=962" TargetMode="External"/><Relationship Id="rId499560c3645c73d5a" Type="http://schemas.openxmlformats.org/officeDocument/2006/relationships/hyperlink" Target="https://iservice.lombardini.it/jsp/Template2/manuale.jsp?id=59&amp;parent=962" TargetMode="External"/><Relationship Id="rId617360c3645cc254c" Type="http://schemas.openxmlformats.org/officeDocument/2006/relationships/hyperlink" Target="https://iservice.lombardini.it/jsp/Template2/manuale.jsp?id=60&amp;parent=962" TargetMode="External"/><Relationship Id="rId960960c3645cd3d4f" Type="http://schemas.openxmlformats.org/officeDocument/2006/relationships/hyperlink" Target="https://iservice.lombardini.it/jsp/Template2/manuale.jsp?id=59&amp;parent=962" TargetMode="External"/><Relationship Id="rId721660c3645d192d6" Type="http://schemas.openxmlformats.org/officeDocument/2006/relationships/hyperlink" Target="https://iservice.lombardini.it/jsp/Template2/manuale.jsp?id=60&amp;parent=962" TargetMode="External"/><Relationship Id="rId202760c3645d2774f" Type="http://schemas.openxmlformats.org/officeDocument/2006/relationships/hyperlink" Target="https://iservice.lombardini.it/jsp/Template2/manuale.jsp?id=59&amp;parent=962" TargetMode="External"/><Relationship Id="rId700560c3645d4f751" Type="http://schemas.openxmlformats.org/officeDocument/2006/relationships/hyperlink" Target="https://iservice.lombardini.it/jsp/Template2/manuale.jsp?id=80&amp;parent=962" TargetMode="External"/><Relationship Id="rId847760c3645d4fcc0" Type="http://schemas.openxmlformats.org/officeDocument/2006/relationships/hyperlink" Target="https://iservice.lombardini.it/jsp/Template2/manuale.jsp?id=81&amp;parent=962" TargetMode="External"/><Relationship Id="rId655760c3645d523a4" Type="http://schemas.openxmlformats.org/officeDocument/2006/relationships/hyperlink" Target="https://iservice.lombardini.it/jsp/Template2/manuale.jsp?id=83&amp;parent=962" TargetMode="External"/><Relationship Id="rId407460c3645d53cf0" Type="http://schemas.openxmlformats.org/officeDocument/2006/relationships/hyperlink" Target="https://iservice.lombardini.it/jsp/Template2/manuale.jsp?id=83&amp;parent=962" TargetMode="External"/><Relationship Id="rId215360c3645d66dab" Type="http://schemas.openxmlformats.org/officeDocument/2006/relationships/hyperlink" Target="https://iservice.lombardini.it/jsp/Template2/manuale.jsp?id=41&amp;parent=962" TargetMode="External"/><Relationship Id="rId163360c3645d673ae" Type="http://schemas.openxmlformats.org/officeDocument/2006/relationships/hyperlink" Target="https://iservice.lombardini.it/jsp/Template2/manuale.jsp?id=71&amp;parent=962" TargetMode="External"/><Relationship Id="rId921260c3645d67a21" Type="http://schemas.openxmlformats.org/officeDocument/2006/relationships/hyperlink" Target="https://iservice.lombardini.it/jsp/Template2/manuale.jsp?id=70&amp;parent=962" TargetMode="External"/><Relationship Id="rId130460c3645d90d64" Type="http://schemas.openxmlformats.org/officeDocument/2006/relationships/hyperlink" Target="https://iservice.lombardini.it/jsp/Template2/manuale.jsp?id=60&amp;parent=962" TargetMode="External"/><Relationship Id="rId679360c3645d9101e" Type="http://schemas.openxmlformats.org/officeDocument/2006/relationships/hyperlink" Target="https://iservice.lombardini.it/jsp/Template2/manuale.jsp?id=84&amp;parent=962" TargetMode="External"/><Relationship Id="rId334860c3645d9168a" Type="http://schemas.openxmlformats.org/officeDocument/2006/relationships/hyperlink" Target="https://iservice.lombardini.it/jsp/Template2/manuale.jsp?id=88&amp;parent=962" TargetMode="External"/><Relationship Id="rId944460c3645d91a0f" Type="http://schemas.openxmlformats.org/officeDocument/2006/relationships/hyperlink" Target="https://iservice.lombardini.it/jsp/Template2/manuale.jsp?id=84&amp;parent=962" TargetMode="External"/><Relationship Id="rId811160c3645d91b16" Type="http://schemas.openxmlformats.org/officeDocument/2006/relationships/hyperlink" Target="https://iservice.lombardini.it/jsp/Template2/manuale.jsp?id=53&amp;parent=962" TargetMode="External"/><Relationship Id="rId878460c3645d91b97" Type="http://schemas.openxmlformats.org/officeDocument/2006/relationships/hyperlink" Target="https://iservice.lombardini.it/jsp/Template2/manuale.jsp?id=55&amp;parent=962" TargetMode="External"/><Relationship Id="rId370260c3645e0971c" Type="http://schemas.openxmlformats.org/officeDocument/2006/relationships/hyperlink" Target="https://www.youtube.com/embed/IBL-IEYm16U?rel=0" TargetMode="External"/><Relationship Id="rId824660c3645e1ebb9" Type="http://schemas.openxmlformats.org/officeDocument/2006/relationships/hyperlink" Target="https://iservice.lombardini.it/jsp/Template2/manuale.jsp?id=60&amp;parent=962" TargetMode="External"/><Relationship Id="rId731860c3645e33571" Type="http://schemas.openxmlformats.org/officeDocument/2006/relationships/hyperlink" Target="https://iservice.lombardini.it/jsp/Template2/manuale.jsp?id=88&amp;parent=962" TargetMode="External"/><Relationship Id="rId854760c3645e78b90" Type="http://schemas.openxmlformats.org/officeDocument/2006/relationships/hyperlink" Target="https://www.youtube.com/embed/jr0sXe8Cdro?rel=0" TargetMode="External"/><Relationship Id="rId136660c3645e8bff8" Type="http://schemas.openxmlformats.org/officeDocument/2006/relationships/hyperlink" Target="https://iservice.lombardini.it/jsp/Template2/manuale.jsp?id=60&amp;parent=962" TargetMode="External"/><Relationship Id="rId990460c3645eae316" Type="http://schemas.openxmlformats.org/officeDocument/2006/relationships/hyperlink" Target="https://iservice.lombardini.it/jsp/Template2/manuale.jsp?id=60&amp;parent=962" TargetMode="External"/><Relationship Id="rId798860c3645ebc8dc" Type="http://schemas.openxmlformats.org/officeDocument/2006/relationships/hyperlink" Target="https://iservice.lombardini.it/jsp/Template2/manuale.jsp?id=88&amp;parent=962" TargetMode="External"/><Relationship Id="rId925360c3645f00200" Type="http://schemas.openxmlformats.org/officeDocument/2006/relationships/hyperlink" Target="https://www.youtube.com/embed/MXs9IUimUi4?rel=0" TargetMode="External"/><Relationship Id="rId568360c3645f12e85" Type="http://schemas.openxmlformats.org/officeDocument/2006/relationships/hyperlink" Target="https://iservice.lombardini.it/jsp/Template2/manuale.jsp?id=60&amp;parent=962" TargetMode="External"/><Relationship Id="rId814460c3645f2e73e" Type="http://schemas.openxmlformats.org/officeDocument/2006/relationships/hyperlink" Target="https://iservice.lombardini.it/jsp/Template2/manuale.jsp?id=69&amp;parent=962" TargetMode="External"/><Relationship Id="rId712360c3645f2ef6b" Type="http://schemas.openxmlformats.org/officeDocument/2006/relationships/hyperlink" Target="https://iservice.lombardini.it/jsp/Template2/manuale.jsp?id=86&amp;parent=962" TargetMode="External"/><Relationship Id="rId235960c3645f2f707" Type="http://schemas.openxmlformats.org/officeDocument/2006/relationships/hyperlink" Target="https://iservice.lombardini.it/jsp/Template2/manuale.jsp?id=87&amp;parent=962" TargetMode="External"/><Relationship Id="rId586060c3645f327a8" Type="http://schemas.openxmlformats.org/officeDocument/2006/relationships/hyperlink" Target="https://iservice.lombardini.it/jsp/Template2/manuale.jsp?id=56&amp;parent=962" TargetMode="External"/><Relationship Id="rId188760c3645f33073" Type="http://schemas.openxmlformats.org/officeDocument/2006/relationships/hyperlink" Target="https://iservice.lombardini.it/jsp/Template2/manuale.jsp?id=87&amp;parent=962" TargetMode="External"/><Relationship Id="rId488360c3645f33491" Type="http://schemas.openxmlformats.org/officeDocument/2006/relationships/hyperlink" Target="https://iservice.lombardini.it/jsp/Template2/manuale.jsp?id=87&amp;parent=962" TargetMode="External"/><Relationship Id="rId299360c3645f33ce0" Type="http://schemas.openxmlformats.org/officeDocument/2006/relationships/hyperlink" Target="https://iservice.lombardini.it/jsp/Template2/manuale.jsp?id=87&amp;parent=962" TargetMode="External"/><Relationship Id="rId193060c3645f34cf3" Type="http://schemas.openxmlformats.org/officeDocument/2006/relationships/hyperlink" Target="https://iservice.lombardini.it/jsp/Template2/manuale.jsp?id=86&amp;parent=962" TargetMode="External"/><Relationship Id="rId993460c3645f355b5" Type="http://schemas.openxmlformats.org/officeDocument/2006/relationships/hyperlink" Target="https://iservice.lombardini.it/jsp/Template2/manuale.jsp?id=70&amp;parent=962" TargetMode="External"/><Relationship Id="rId230360c3645f3abc6" Type="http://schemas.openxmlformats.org/officeDocument/2006/relationships/hyperlink" Target="http://dealers.kohlerpower.it/" TargetMode="External"/><Relationship Id="rId890060c3645f3ad51" Type="http://schemas.openxmlformats.org/officeDocument/2006/relationships/hyperlink" Target="http://dealers.kohlerpower.it/" TargetMode="External"/><Relationship Id="rId416360c3645f3af02" Type="http://schemas.openxmlformats.org/officeDocument/2006/relationships/hyperlink" Target="http://dealers.kohlerpower.it/" TargetMode="External"/><Relationship Id="rId602060c3645f3b082" Type="http://schemas.openxmlformats.org/officeDocument/2006/relationships/hyperlink" Target="http://dealers.kohlerpower.it/" TargetMode="External"/><Relationship Id="rId986160c3645511f9c" Type="http://schemas.openxmlformats.org/officeDocument/2006/relationships/image" Target="media/imgrId986160c3645511f9c.jpg"/><Relationship Id="rId392760c36455315e5" Type="http://schemas.openxmlformats.org/officeDocument/2006/relationships/image" Target="media/imgrId392760c36455315e5.jpg"/><Relationship Id="rId761460c364554b11b" Type="http://schemas.openxmlformats.org/officeDocument/2006/relationships/image" Target="media/imgrId761460c364554b11b.jpg"/><Relationship Id="rId335260c3645561caa" Type="http://schemas.openxmlformats.org/officeDocument/2006/relationships/image" Target="media/imgrId335260c3645561caa.jpg"/><Relationship Id="rId604860c36455814e3" Type="http://schemas.openxmlformats.org/officeDocument/2006/relationships/image" Target="media/imgrId604860c36455814e3.jpg"/><Relationship Id="rId882360c364559a02a" Type="http://schemas.openxmlformats.org/officeDocument/2006/relationships/image" Target="media/imgrId882360c364559a02a.jpg"/><Relationship Id="rId562660c36455b7c91" Type="http://schemas.openxmlformats.org/officeDocument/2006/relationships/image" Target="media/imgrId562660c36455b7c91.jpg"/><Relationship Id="rId306260c36456147b7" Type="http://schemas.openxmlformats.org/officeDocument/2006/relationships/image" Target="media/imgrId306260c36456147b7.jpg"/><Relationship Id="rId982660c364563162a" Type="http://schemas.openxmlformats.org/officeDocument/2006/relationships/image" Target="media/imgrId982660c364563162a.jpg"/><Relationship Id="rId155860c364564d1b1" Type="http://schemas.openxmlformats.org/officeDocument/2006/relationships/image" Target="media/imgrId155860c364564d1b1.jpg"/><Relationship Id="rId891160c364565e2c2" Type="http://schemas.openxmlformats.org/officeDocument/2006/relationships/image" Target="media/imgrId891160c364565e2c2.jpg"/><Relationship Id="rId874760c364566e5ab" Type="http://schemas.openxmlformats.org/officeDocument/2006/relationships/image" Target="media/imgrId874760c364566e5ab.jpg"/><Relationship Id="rId728960c364567f1b3" Type="http://schemas.openxmlformats.org/officeDocument/2006/relationships/image" Target="media/imgrId728960c364567f1b3.jpg"/><Relationship Id="rId276060c364568e6cf" Type="http://schemas.openxmlformats.org/officeDocument/2006/relationships/image" Target="media/imgrId276060c364568e6cf.jpg"/><Relationship Id="rId934160c36456a38e0" Type="http://schemas.openxmlformats.org/officeDocument/2006/relationships/image" Target="media/imgrId934160c36456a38e0.png"/><Relationship Id="rId395560c36456baef7" Type="http://schemas.openxmlformats.org/officeDocument/2006/relationships/image" Target="media/imgrId395560c36456baef7.jpg"/><Relationship Id="rId909960c36456d2798" Type="http://schemas.openxmlformats.org/officeDocument/2006/relationships/image" Target="media/imgrId909960c36456d2798.jpg"/><Relationship Id="rId228560c36456e7958" Type="http://schemas.openxmlformats.org/officeDocument/2006/relationships/image" Target="media/imgrId228560c36456e7958.jpg"/><Relationship Id="rId757960c3645708a81" Type="http://schemas.openxmlformats.org/officeDocument/2006/relationships/image" Target="media/imgrId757960c3645708a81.jpg"/><Relationship Id="rId167760c364571877f" Type="http://schemas.openxmlformats.org/officeDocument/2006/relationships/image" Target="media/imgrId167760c364571877f.jpg"/><Relationship Id="rId119260c364572708c" Type="http://schemas.openxmlformats.org/officeDocument/2006/relationships/image" Target="media/imgrId119260c364572708c.jpg"/><Relationship Id="rId213560c3645736417" Type="http://schemas.openxmlformats.org/officeDocument/2006/relationships/image" Target="media/imgrId213560c3645736417.jpg"/><Relationship Id="rId988960c3645747878" Type="http://schemas.openxmlformats.org/officeDocument/2006/relationships/image" Target="media/imgrId988960c3645747878.jpg"/><Relationship Id="rId717560c3645759ff9" Type="http://schemas.openxmlformats.org/officeDocument/2006/relationships/image" Target="media/imgrId717560c3645759ff9.png"/><Relationship Id="rId945260c36457689cb" Type="http://schemas.openxmlformats.org/officeDocument/2006/relationships/image" Target="media/imgrId945260c36457689cb.png"/><Relationship Id="rId507060c364577b62c" Type="http://schemas.openxmlformats.org/officeDocument/2006/relationships/image" Target="media/imgrId507060c364577b62c.png"/><Relationship Id="rId736960c364578a23d" Type="http://schemas.openxmlformats.org/officeDocument/2006/relationships/image" Target="media/imgrId736960c364578a23d.jpg"/><Relationship Id="rId311660c3645798090" Type="http://schemas.openxmlformats.org/officeDocument/2006/relationships/image" Target="media/imgrId311660c3645798090.jpg"/><Relationship Id="rId654360c36457afb22" Type="http://schemas.openxmlformats.org/officeDocument/2006/relationships/image" Target="media/imgrId654360c36457afb22.jpg"/><Relationship Id="rId507960c36457c4193" Type="http://schemas.openxmlformats.org/officeDocument/2006/relationships/image" Target="media/imgrId507960c36457c4193.jpg"/><Relationship Id="rId275460c36457d6792" Type="http://schemas.openxmlformats.org/officeDocument/2006/relationships/image" Target="media/imgrId275460c36457d6792.jpg"/><Relationship Id="rId446760c36457e587a" Type="http://schemas.openxmlformats.org/officeDocument/2006/relationships/image" Target="media/imgrId446760c36457e587a.jpg"/><Relationship Id="rId463660c364580768e" Type="http://schemas.openxmlformats.org/officeDocument/2006/relationships/image" Target="media/imgrId463660c364580768e.jpg"/><Relationship Id="rId342460c3645818a42" Type="http://schemas.openxmlformats.org/officeDocument/2006/relationships/image" Target="media/imgrId342460c3645818a42.jpg"/><Relationship Id="rId584160c3645828638" Type="http://schemas.openxmlformats.org/officeDocument/2006/relationships/image" Target="media/imgrId584160c3645828638.jpg"/><Relationship Id="rId898660c364583dce8" Type="http://schemas.openxmlformats.org/officeDocument/2006/relationships/image" Target="media/imgrId898660c364583dce8.jpg"/><Relationship Id="rId599160c364584e5c8" Type="http://schemas.openxmlformats.org/officeDocument/2006/relationships/image" Target="media/imgrId599160c364584e5c8.jpg"/><Relationship Id="rId719960c364585b3d9" Type="http://schemas.openxmlformats.org/officeDocument/2006/relationships/image" Target="media/imgrId719960c364585b3d9.jpg"/><Relationship Id="rId814660c364586faaf" Type="http://schemas.openxmlformats.org/officeDocument/2006/relationships/image" Target="media/imgrId814660c364586faaf.jpg"/><Relationship Id="rId615660c36458809c9" Type="http://schemas.openxmlformats.org/officeDocument/2006/relationships/image" Target="media/imgrId615660c36458809c9.jpg"/><Relationship Id="rId472060c3645892c98" Type="http://schemas.openxmlformats.org/officeDocument/2006/relationships/image" Target="media/imgrId472060c3645892c98.jpg"/><Relationship Id="rId163960c36458a3aaa" Type="http://schemas.openxmlformats.org/officeDocument/2006/relationships/image" Target="media/imgrId163960c36458a3aaa.jpg"/><Relationship Id="rId835960c36458b5b6b" Type="http://schemas.openxmlformats.org/officeDocument/2006/relationships/image" Target="media/imgrId835960c36458b5b6b.jpg"/><Relationship Id="rId564960c36458c1d0e" Type="http://schemas.openxmlformats.org/officeDocument/2006/relationships/image" Target="media/imgrId564960c36458c1d0e.jpg"/><Relationship Id="rId523560c36458d1c77" Type="http://schemas.openxmlformats.org/officeDocument/2006/relationships/image" Target="media/imgrId523560c36458d1c77.jpg"/><Relationship Id="rId703860c36458e165f" Type="http://schemas.openxmlformats.org/officeDocument/2006/relationships/image" Target="media/imgrId703860c36458e165f.jpg"/><Relationship Id="rId728660c36458f0bea" Type="http://schemas.openxmlformats.org/officeDocument/2006/relationships/image" Target="media/imgrId728660c36458f0bea.jpg"/><Relationship Id="rId365960c364590b668" Type="http://schemas.openxmlformats.org/officeDocument/2006/relationships/image" Target="media/imgrId365960c364590b668.jpg"/><Relationship Id="rId311060c364592b7c3" Type="http://schemas.openxmlformats.org/officeDocument/2006/relationships/image" Target="media/imgrId311060c364592b7c3.jpg"/><Relationship Id="rId836160c364593d61d" Type="http://schemas.openxmlformats.org/officeDocument/2006/relationships/image" Target="media/imgrId836160c364593d61d.jpg"/><Relationship Id="rId283760c364594fe9c" Type="http://schemas.openxmlformats.org/officeDocument/2006/relationships/image" Target="media/imgrId283760c364594fe9c.jpg"/><Relationship Id="rId136660c3645963df0" Type="http://schemas.openxmlformats.org/officeDocument/2006/relationships/image" Target="media/imgrId136660c3645963df0.jpg"/><Relationship Id="rId495060c3645975ec1" Type="http://schemas.openxmlformats.org/officeDocument/2006/relationships/image" Target="media/imgrId495060c3645975ec1.jpg"/><Relationship Id="rId178960c364598b817" Type="http://schemas.openxmlformats.org/officeDocument/2006/relationships/image" Target="media/imgrId178960c364598b817.jpg"/><Relationship Id="rId255560c36459a0f52" Type="http://schemas.openxmlformats.org/officeDocument/2006/relationships/image" Target="media/imgrId255560c36459a0f52.jpg"/><Relationship Id="rId960960c36459b5917" Type="http://schemas.openxmlformats.org/officeDocument/2006/relationships/image" Target="media/imgrId960960c36459b5917.jpg"/><Relationship Id="rId318660c36459cddbc" Type="http://schemas.openxmlformats.org/officeDocument/2006/relationships/image" Target="media/imgrId318660c36459cddbc.jpg"/><Relationship Id="rId607360c36459dee28" Type="http://schemas.openxmlformats.org/officeDocument/2006/relationships/image" Target="media/imgrId607360c36459dee28.jpg"/><Relationship Id="rId112560c36459ef5d7" Type="http://schemas.openxmlformats.org/officeDocument/2006/relationships/image" Target="media/imgrId112560c36459ef5d7.jpg"/><Relationship Id="rId416660c3645a0f8aa" Type="http://schemas.openxmlformats.org/officeDocument/2006/relationships/image" Target="media/imgrId416660c3645a0f8aa.jpg"/><Relationship Id="rId271160c3645a229ef" Type="http://schemas.openxmlformats.org/officeDocument/2006/relationships/image" Target="media/imgrId271160c3645a229ef.jpg"/><Relationship Id="rId225660c3645a33532" Type="http://schemas.openxmlformats.org/officeDocument/2006/relationships/image" Target="media/imgrId225660c3645a33532.jpg"/><Relationship Id="rId443760c3645a46f0d" Type="http://schemas.openxmlformats.org/officeDocument/2006/relationships/image" Target="media/imgrId443760c3645a46f0d.jpg"/><Relationship Id="rId239260c3645a59ea4" Type="http://schemas.openxmlformats.org/officeDocument/2006/relationships/image" Target="media/imgrId239260c3645a59ea4.png"/><Relationship Id="rId815260c3645a68eb5" Type="http://schemas.openxmlformats.org/officeDocument/2006/relationships/image" Target="media/imgrId815260c3645a68eb5.png"/><Relationship Id="rId668560c3645a79074" Type="http://schemas.openxmlformats.org/officeDocument/2006/relationships/image" Target="media/imgrId668560c3645a79074.png"/><Relationship Id="rId654660c3645a8a15e" Type="http://schemas.openxmlformats.org/officeDocument/2006/relationships/image" Target="media/imgrId654660c3645a8a15e.jpg"/><Relationship Id="rId676160c3645a9c8a1" Type="http://schemas.openxmlformats.org/officeDocument/2006/relationships/image" Target="media/imgrId676160c3645a9c8a1.jpg"/><Relationship Id="rId442860c3645aaf739" Type="http://schemas.openxmlformats.org/officeDocument/2006/relationships/image" Target="media/imgrId442860c3645aaf739.jpg"/><Relationship Id="rId237360c3645ac0797" Type="http://schemas.openxmlformats.org/officeDocument/2006/relationships/image" Target="media/imgrId237360c3645ac0797.jpg"/><Relationship Id="rId164060c3645add59d" Type="http://schemas.openxmlformats.org/officeDocument/2006/relationships/image" Target="media/imgrId164060c3645add59d.jpg"/><Relationship Id="rId247560c3645b036e1" Type="http://schemas.openxmlformats.org/officeDocument/2006/relationships/image" Target="media/imgrId247560c3645b036e1.jpg"/><Relationship Id="rId317560c3645b1860a" Type="http://schemas.openxmlformats.org/officeDocument/2006/relationships/image" Target="media/imgrId317560c3645b1860a.jpg"/><Relationship Id="rId389360c3645b28336" Type="http://schemas.openxmlformats.org/officeDocument/2006/relationships/image" Target="media/imgrId389360c3645b28336.jpg"/><Relationship Id="rId386260c3645b3a8e2" Type="http://schemas.openxmlformats.org/officeDocument/2006/relationships/image" Target="media/imgrId386260c3645b3a8e2.jpg"/><Relationship Id="rId911760c3645b4a4dd" Type="http://schemas.openxmlformats.org/officeDocument/2006/relationships/image" Target="media/imgrId911760c3645b4a4dd.jpg"/><Relationship Id="rId310260c3645b641c3" Type="http://schemas.openxmlformats.org/officeDocument/2006/relationships/image" Target="media/imgrId310260c3645b641c3.jpg"/><Relationship Id="rId370260c3645b76c63" Type="http://schemas.openxmlformats.org/officeDocument/2006/relationships/image" Target="media/imgrId370260c3645b76c63.jpg"/><Relationship Id="rId213060c3645b87b63" Type="http://schemas.openxmlformats.org/officeDocument/2006/relationships/image" Target="media/imgrId213060c3645b87b63.jpg"/><Relationship Id="rId743760c3645b9b39e" Type="http://schemas.openxmlformats.org/officeDocument/2006/relationships/image" Target="media/imgrId743760c3645b9b39e.jpg"/><Relationship Id="rId470060c3645bac929" Type="http://schemas.openxmlformats.org/officeDocument/2006/relationships/image" Target="media/imgrId470060c3645bac929.jpg"/><Relationship Id="rId824460c3645bbeb66" Type="http://schemas.openxmlformats.org/officeDocument/2006/relationships/image" Target="media/imgrId824460c3645bbeb66.jpg"/><Relationship Id="rId717060c3645bd36ab" Type="http://schemas.openxmlformats.org/officeDocument/2006/relationships/image" Target="media/imgrId717060c3645bd36ab.jpg"/><Relationship Id="rId431260c3645be9bb6" Type="http://schemas.openxmlformats.org/officeDocument/2006/relationships/image" Target="media/imgrId431260c3645be9bb6.jpg"/><Relationship Id="rId998560c3645c0464b" Type="http://schemas.openxmlformats.org/officeDocument/2006/relationships/image" Target="media/imgrId998560c3645c0464b.jpg"/><Relationship Id="rId255360c3645c1739b" Type="http://schemas.openxmlformats.org/officeDocument/2006/relationships/image" Target="media/imgrId255360c3645c1739b.jpg"/><Relationship Id="rId237360c3645c2a55a" Type="http://schemas.openxmlformats.org/officeDocument/2006/relationships/image" Target="media/imgrId237360c3645c2a55a.jpg"/><Relationship Id="rId711560c3645c3bbe3" Type="http://schemas.openxmlformats.org/officeDocument/2006/relationships/image" Target="media/imgrId711560c3645c3bbe3.jpg"/><Relationship Id="rId906560c3645c4b536" Type="http://schemas.openxmlformats.org/officeDocument/2006/relationships/image" Target="media/imgrId906560c3645c4b536.jpg"/><Relationship Id="rId638760c3645c61aca" Type="http://schemas.openxmlformats.org/officeDocument/2006/relationships/image" Target="media/imgrId638760c3645c61aca.jpg"/><Relationship Id="rId564360c3645c7385b" Type="http://schemas.openxmlformats.org/officeDocument/2006/relationships/image" Target="media/imgrId564360c3645c7385b.jpg"/><Relationship Id="rId981260c3645c8a506" Type="http://schemas.openxmlformats.org/officeDocument/2006/relationships/image" Target="media/imgrId981260c3645c8a506.jpg"/><Relationship Id="rId398260c3645c9de95" Type="http://schemas.openxmlformats.org/officeDocument/2006/relationships/image" Target="media/imgrId398260c3645c9de95.jpg"/><Relationship Id="rId966960c3645cad2dc" Type="http://schemas.openxmlformats.org/officeDocument/2006/relationships/image" Target="media/imgrId966960c3645cad2dc.jpg"/><Relationship Id="rId593060c3645cc1ee0" Type="http://schemas.openxmlformats.org/officeDocument/2006/relationships/image" Target="media/imgrId593060c3645cc1ee0.jpg"/><Relationship Id="rId740360c3645cd38bd" Type="http://schemas.openxmlformats.org/officeDocument/2006/relationships/image" Target="media/imgrId740360c3645cd38bd.jpg"/><Relationship Id="rId412060c3645ce7c15" Type="http://schemas.openxmlformats.org/officeDocument/2006/relationships/image" Target="media/imgrId412060c3645ce7c15.png"/><Relationship Id="rId169860c3645d072c8" Type="http://schemas.openxmlformats.org/officeDocument/2006/relationships/image" Target="media/imgrId169860c3645d072c8.jpg"/><Relationship Id="rId927160c3645d18f30" Type="http://schemas.openxmlformats.org/officeDocument/2006/relationships/image" Target="media/imgrId927160c3645d18f30.jpg"/><Relationship Id="rId518360c3645d27463" Type="http://schemas.openxmlformats.org/officeDocument/2006/relationships/image" Target="media/imgrId518360c3645d27463.jpg"/><Relationship Id="rId712160c3645d3d799" Type="http://schemas.openxmlformats.org/officeDocument/2006/relationships/image" Target="media/imgrId712160c3645d3d799.jpg"/><Relationship Id="rId397860c3645d4eda8" Type="http://schemas.openxmlformats.org/officeDocument/2006/relationships/image" Target="media/imgrId397860c3645d4eda8.jpg"/><Relationship Id="rId723460c3645d66620" Type="http://schemas.openxmlformats.org/officeDocument/2006/relationships/image" Target="media/imgrId723460c3645d66620.jpg"/><Relationship Id="rId177360c3645d7e171" Type="http://schemas.openxmlformats.org/officeDocument/2006/relationships/image" Target="media/imgrId177360c3645d7e171.jpg"/><Relationship Id="rId384760c3645d90a9c" Type="http://schemas.openxmlformats.org/officeDocument/2006/relationships/image" Target="media/imgrId384760c3645d90a9c.jpg"/><Relationship Id="rId845060c3645da3a80" Type="http://schemas.openxmlformats.org/officeDocument/2006/relationships/image" Target="media/imgrId845060c3645da3a80.jpg"/><Relationship Id="rId501560c3645dbcf80" Type="http://schemas.openxmlformats.org/officeDocument/2006/relationships/image" Target="media/imgrId501560c3645dbcf80.jpg"/><Relationship Id="rId184360c3645dd057e" Type="http://schemas.openxmlformats.org/officeDocument/2006/relationships/image" Target="media/imgrId184360c3645dd057e.jpg"/><Relationship Id="rId305560c3645de50b0" Type="http://schemas.openxmlformats.org/officeDocument/2006/relationships/image" Target="media/imgrId305560c3645de50b0.jpg"/><Relationship Id="rId147460c3645e08f48" Type="http://schemas.openxmlformats.org/officeDocument/2006/relationships/image" Target="media/imgrId147460c3645e08f48.jpg"/><Relationship Id="rId915360c3645e1e60f" Type="http://schemas.openxmlformats.org/officeDocument/2006/relationships/image" Target="media/imgrId915360c3645e1e60f.jpg"/><Relationship Id="rId479960c3645e32eac" Type="http://schemas.openxmlformats.org/officeDocument/2006/relationships/image" Target="media/imgrId479960c3645e32eac.jpg"/><Relationship Id="rId146760c3645e4c32f" Type="http://schemas.openxmlformats.org/officeDocument/2006/relationships/image" Target="media/imgrId146760c3645e4c32f.jpg"/><Relationship Id="rId150360c3645e622d3" Type="http://schemas.openxmlformats.org/officeDocument/2006/relationships/image" Target="media/imgrId150360c3645e622d3.jpg"/><Relationship Id="rId491260c3645e78129" Type="http://schemas.openxmlformats.org/officeDocument/2006/relationships/image" Target="media/imgrId491260c3645e78129.jpg"/><Relationship Id="rId726060c3645e8bc3b" Type="http://schemas.openxmlformats.org/officeDocument/2006/relationships/image" Target="media/imgrId726060c3645e8bc3b.jpg"/><Relationship Id="rId727060c3645e9c857" Type="http://schemas.openxmlformats.org/officeDocument/2006/relationships/image" Target="media/imgrId727060c3645e9c857.jpg"/><Relationship Id="rId928160c3645eade07" Type="http://schemas.openxmlformats.org/officeDocument/2006/relationships/image" Target="media/imgrId928160c3645eade07.jpg"/><Relationship Id="rId873260c3645ebc4b4" Type="http://schemas.openxmlformats.org/officeDocument/2006/relationships/image" Target="media/imgrId873260c3645ebc4b4.jpg"/><Relationship Id="rId290460c3645ed28b5" Type="http://schemas.openxmlformats.org/officeDocument/2006/relationships/image" Target="media/imgrId290460c3645ed28b5.jpg"/><Relationship Id="rId520560c3645ee2a46" Type="http://schemas.openxmlformats.org/officeDocument/2006/relationships/image" Target="media/imgrId520560c3645ee2a46.jpg"/><Relationship Id="rId389160c3645ef3f0f" Type="http://schemas.openxmlformats.org/officeDocument/2006/relationships/image" Target="media/imgrId389160c3645ef3f0f.jpg"/><Relationship Id="rId186060c3645f12641" Type="http://schemas.openxmlformats.org/officeDocument/2006/relationships/image" Target="media/imgrId186060c3645f12641.jpg"/><Relationship Id="rId864360c3645f2753e" Type="http://schemas.openxmlformats.org/officeDocument/2006/relationships/image" Target="media/imgrId864360c3645f2753e.png"/><Relationship Id="rId505960c3645f7063f" Type="http://schemas.openxmlformats.org/officeDocument/2006/relationships/image" Target="media/imgrId505960c3645f7063f.png"/><Relationship Id="rId677260c3645f7daaf" Type="http://schemas.openxmlformats.org/officeDocument/2006/relationships/image" Target="media/imgrId677260c3645f7daa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6526344" Type="http://schemas.openxmlformats.org/officeDocument/2006/relationships/image" Target="media/imgrId5652634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6526344" Type="http://schemas.openxmlformats.org/officeDocument/2006/relationships/image" Target="media/imgrId5652634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6526344" Type="http://schemas.openxmlformats.org/officeDocument/2006/relationships/image" Target="media/imgrId5652634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6526344" Type="http://schemas.openxmlformats.org/officeDocument/2006/relationships/image" Target="media/imgrId5652634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6526344" Type="http://schemas.openxmlformats.org/officeDocument/2006/relationships/image" Target="media/imgrId5652634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6526344" Type="http://schemas.openxmlformats.org/officeDocument/2006/relationships/image" Target="media/imgrId5652634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