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04609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260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349405" w:name="ctxt"/>
    <w:bookmarkEnd w:id="3534940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3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5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3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0960c386fb8dff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75760c386fb8e08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11460c386fb8e29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37700634" name="name752760c386fbc1b8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05060c386fbc1b7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9289355" name="name740360c386fbdaa4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15860c386fbdaa3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553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53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53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32865766" name="name615260c386fbeb9b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41060c386fbeb9b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770587" name="name787360c386fc0d1c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43560c386fc0d1c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8960663" name="name449060c386fc2883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6060c386fc2883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1910062" name="name536560c386fc4280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0460c386fc427f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0869909" name="name312560c386fc5ddd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46560c386fc5ddc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36432899" name="name141460c386fcae72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26760c386fcae72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28757416" name="name842660c386fcce72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5460c386fcce72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99765838" name="name821260c386fce92c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21760c386fce92c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23005" name="name389260c386fd036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0c386fd036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53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53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53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53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64617" name="name649760c386fd142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260c386fd142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53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53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553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53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53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53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53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23638" name="name648660c386fd271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360c386fd271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53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95690" name="name672860c386fd37f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060c386fd37f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53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55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55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55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53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53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553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53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747135" name="name755360c386fd50f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460c386fd50f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91260778" name="name179260c386fd6867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12360c386fd6867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3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55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55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p>
      <w:pPr>
        <w:widowControl w:val="on"/>
        <w:pBdr/>
        <w:spacing w:before="0" w:after="0" w:line="262" w:lineRule="auto"/>
        <w:ind w:left="0" w:right="0"/>
        <w:jc w:val="left"/>
        <w:textDirection w:val="lrTb"/>
      </w:pPr>
      <w:r>
        <w:rPr>
          <w:b/>
          <w:bCs/>
          <w:color w:val="00274C"/>
          <w:sz w:val="20"/>
          <w:szCs w:val="20"/>
          <w:u w:val="none"/>
        </w:rPr>
        <w:t xml:space="preserve">3.2.1 Note for OEM</w:t>
      </w:r>
    </w:p>
    <w:p>
      <w:pPr>
        <w:numPr>
          <w:ilvl w:val="0"/>
          <w:numId w:val="553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553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553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553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55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55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553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553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553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553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553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53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553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553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53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553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553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553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553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553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553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553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553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53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53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553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553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553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553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553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553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79562" name="name105260c386fd7aa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560c386fd7aa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5532"/>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553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5532"/>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textDirection w:val="lrTb"/>
      </w:pPr>
      <w:r>
        <w:drawing>
          <wp:inline distT="0" distB="0" distL="0" distR="0">
            <wp:extent cx="4752000" cy="2995200"/>
            <wp:effectExtent b="0" l="0" r="0" t="0"/>
            <wp:docPr id="96123375" name="name443260c386fd8d6a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26960c386fd8d69e"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553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42316465" name="name876260c386fd9ec0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09760c386fd9ec0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4520843" name="name604960c386fdad85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32760c386fdad84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8372346" name="name639160c386fdbf08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5060c386fdbf08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0811409" name="name669760c386fdcbf0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50860c386fdcbf0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8332533" name="name528360c386fddeed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9060c386fddeed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7299561" name="name428260c386fdf007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3860c386fdf007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693414" name="name935260c386fe0cd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8360c386fe0cdd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1425556" name="name405960c386fe1fc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1860c386fe1fc9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6753017" name="name316360c386fe2f05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0660c386fe2f04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93827903" name="name199060c386fe3f08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44360c386fe3f07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84501427" name="name877260c386fe50d3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29960c386fe50d3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3252249" name="name400060c386fe5e7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0960c386fe5e6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571289" name="name174960c386fe7259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8260c386fe725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7476315" name="name912460c386fe81c9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2160c386fe81c9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9279129" name="name140860c386fe8ffe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87960c386fe8ff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3101726" name="name586360c386fe9f9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160c386fe9f9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1941702" name="name716360c386feb090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23860c386feb09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1877437" name="name143060c386febf7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560c386febf7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4891520" name="name732560c386fecfba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66560c386fecfb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5242779" name="name353160c386fedc1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260c386fedc1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980748" name="name473360c386feebc7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5860c386feebc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6482918" name="name393160c386ff07d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960c386ff07d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125634" name="name502960c386ff1762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42160c386ff176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435646" name="name591460c386ff24a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760c386ff24a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3113365" name="name581560c386ff35e7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9260c386ff35e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0541109" name="name424660c386ff435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360c386ff435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560911" name="name177860c386ff52aa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16360c386ff52a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9089248" name="name878660c386ff621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260c386ff621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7337107" name="name350260c386ff7125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75060c386ff712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842631" name="name619660c386ff808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360c386ff808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labels on engine</w:t>
      </w:r>
    </w:p>
    <w:p>
      <w:pPr>
        <w:widowControl w:val="on"/>
        <w:pBdr/>
        <w:spacing w:before="225" w:after="225" w:line="262" w:lineRule="auto"/>
        <w:ind w:left="0" w:right="0"/>
        <w:jc w:val="left"/>
        <w:textDirection w:val="lrTb"/>
      </w:pPr>
      <w:r>
        <w:drawing>
          <wp:inline distT="0" distB="0" distL="0" distR="0">
            <wp:extent cx="4752000" cy="2743200"/>
            <wp:effectExtent b="0" l="0" r="0" t="0"/>
            <wp:docPr id="63743885" name="name261860c386ff989d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20060c386ff989d1" cstate="print"/>
                    <a:stretch>
                      <a:fillRect/>
                    </a:stretch>
                  </pic:blipFill>
                  <pic:spPr>
                    <a:xfrm>
                      <a:off x="0" y="0"/>
                      <a:ext cx="4752000" cy="2743200"/>
                    </a:xfrm>
                    <a:prstGeom prst="rect">
                      <a:avLst/>
                    </a:prstGeom>
                    <a:ln w="0">
                      <a:noFill/>
                    </a:ln>
                  </pic:spPr>
                </pic:pic>
              </a:graphicData>
            </a:graphic>
          </wp:inline>
        </w:drawing>
      </w:r>
    </w:p>
    <w:p>
      <w:pPr>
        <w:pStyle w:val="Titolo1"/>
        <w:textDirection w:val="lrTb"/>
        <w:outlineLvl w:val="0"/>
      </w:pPr>
      <w:r>
        <w:rPr/>
        <w:t xml:space="preserve">Information about use</w:t>
      </w:r>
    </w:p>
    <w:p>
      <w:pPr>
        <w:widowControl w:val="on"/>
        <w:pBdr/>
        <w:spacing w:before="0" w:after="0" w:line="240" w:lineRule="auto"/>
        <w:ind w:left="0" w:right="0"/>
        <w:jc w:val="left"/>
        <w:textDirection w:val="lrTb"/>
      </w:pPr>
    </w:p>
    <w:p>
      <w:pPr>
        <w:pStyle w:val="Titolo2"/>
        <w:outlineLvl w:val="1"/>
      </w:pPr>
      <w:r>
        <w:rPr/>
        <w:t xml:space="preserve">Pre-start check</w:t>
      </w:r>
    </w:p>
    <w:p>
      <w:pPr>
        <w:numPr>
          <w:ilvl w:val="0"/>
          <w:numId w:val="5532"/>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14647" name="name425260c386ffa81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960c386ffa81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5532"/>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Starting and turning off</w:t>
      </w:r>
    </w:p>
    <w:p>
      <w:pPr>
        <w:widowControl w:val="on"/>
        <w:pBdr/>
        <w:spacing w:before="0" w:after="0" w:line="262" w:lineRule="auto"/>
        <w:ind w:left="0" w:right="0"/>
        <w:jc w:val="left"/>
        <w:textDirection w:val="lrTb"/>
      </w:pPr>
      <w:r>
        <w:rPr>
          <w:b/>
          <w:bCs/>
          <w:color w:val="00274C"/>
          <w:sz w:val="20"/>
          <w:szCs w:val="20"/>
          <w:u w:val="none"/>
        </w:rPr>
        <w:t xml:space="preserve">4.3.1 Starting</w:t>
      </w:r>
    </w:p>
    <w:p>
      <w:pPr>
        <w:numPr>
          <w:ilvl w:val="0"/>
          <w:numId w:val="5534"/>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824860c386ffaa183"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565160c386ffaa25c"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5534"/>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5534"/>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5534"/>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63211" name="name424360c386ffb97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260c386ffb97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256260c386ffb9ff5"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5532"/>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552660c386ffba558"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textDirection w:val="lrTb"/>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67109" name="name710260c386ffcb9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760c386ffcb9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5532"/>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5535"/>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5535"/>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5535"/>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Refuelling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2955" name="name931960c386ffdd6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060c386ffdd6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operation, read  </w:t>
      </w:r>
      <w:hyperlink r:id="rId402160c386ffddac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65106" name="name422860c386ffeb4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960c386ffeb4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Fill the engine off.</w:t>
      </w:r>
    </w:p>
    <w:p>
      <w:pPr>
        <w:numPr>
          <w:ilvl w:val="0"/>
          <w:numId w:val="5532"/>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804660c386ffebc15"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5532"/>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5532"/>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5532"/>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5532"/>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5532"/>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5532"/>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643860c386ffeca35"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20739" name="name964560c3870007d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760c3870007d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7560c38700081b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0060c38700083c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Mar>
              <w:top w:w="150" w:type="dxa"/>
              <w:left w:w="150" w:type="dxa"/>
              <w:bottom w:w="150" w:type="dxa"/>
              <w:right w:w="150" w:type="dxa"/>
            </w:tcMar>
            <w:textDirection w:val="lrTb"/>
            <w:vAlign w:val="center"/>
          </w:tcPr>
          <w:p>
            <w:pPr>
              <w:numPr>
                <w:ilvl w:val="0"/>
                <w:numId w:val="553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5536"/>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733660c3870008b63"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398460c3870008c3b"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46400" cy="1490400"/>
                  <wp:effectExtent b="0" l="0" r="0" t="0"/>
                  <wp:docPr id="7643387" name="name922860c387001bdc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11160c387001bdbd"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Mar>
              <w:top w:w="150" w:type="dxa"/>
              <w:left w:w="150" w:type="dxa"/>
              <w:bottom w:w="150" w:type="dxa"/>
              <w:right w:w="150" w:type="dxa"/>
            </w:tcMar>
            <w:textDirection w:val="lrTb"/>
            <w:vAlign w:val="center"/>
          </w:tcPr>
          <w:p>
            <w:pPr>
              <w:numPr>
                <w:ilvl w:val="0"/>
                <w:numId w:val="5537"/>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553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5537"/>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553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46400" cy="1476000"/>
                  <wp:effectExtent b="0" l="0" r="0" t="0"/>
                  <wp:docPr id="48708319" name="name435660c387002e79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36260c387002e798"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2860c387002ed80"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filling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80685" name="name550560c3870040d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860c3870040d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operation, read  </w:t>
      </w:r>
      <w:hyperlink r:id="rId690660c387004163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95584" name="name892860c387004f4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260c387004f4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5532"/>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5532"/>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5532"/>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39873" name="name806860c387005dc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660c387005dc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5538"/>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924907" name="name703060c38700721b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09560c38700721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860353" name="name945560c387008707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43460c38700870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4.4</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position w:val="-117"/>
              </w:rPr>
              <w:drawing>
                <wp:inline distT="0" distB="0" distL="0" distR="0">
                  <wp:extent cx="4752000" cy="1533600"/>
                  <wp:effectExtent b="0" l="0" r="0" t="0"/>
                  <wp:docPr id="50625481" name="name266260c387009f01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38460c387009f00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Fig. 4.5 - Fig. 4.6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5860c387009f621"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130260c38700a0308"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6626950" name="name923660c38700b11f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9360c38700b11f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0110281" name="name110060c38700c4b8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1960c38700c4b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6147443" name="name204460c38700d672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6060c38700d672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76706" name="name991760c38700e5c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560c38700e5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553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78160c38700e76b0"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553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53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53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7504" name="name765760c3870102f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3560c3870102f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53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53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01093" name="name380360c3870111e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560c3870111e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operation, read  </w:t>
      </w:r>
      <w:hyperlink r:id="rId491860c387011229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95536" name="name807060c38701228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260c38701228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For safety precautions see </w:t>
      </w:r>
      <w:hyperlink r:id="rId644060c3870122bf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36860c387012387e"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45260c3870123955"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68760c3870123d56"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83160c38701241d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99660c387012466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28560c3870124acc"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58860c3870124f0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6960c3870125333"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69660c387012703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37160c38701293a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91860c387012a31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61160c387012a45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00960c387012a55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47760c387012bfa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125860c387012db69"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20813" name="name378060c387013d5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060c387013d5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3560c387013da4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553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53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53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53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4443440" name="name609560c387015097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57960c387015096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7132664" name="name661760c387016250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0160c387016250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11293" name="name364260c38701710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260c38701710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operation, read  </w:t>
      </w:r>
      <w:hyperlink r:id="rId680360c387017179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34711846" name="name247960c387018317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09860c387018316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73776" name="name309060c38701973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160c3870197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3560c387019819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54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133632" name="name485760c38701a8a3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22660c38701a8a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2084" name="name926360c38701b67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660c38701b67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8560c38701b6a9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22440" name="name204960c38701c56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660c38701c5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14560c38701c5b7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4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554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4032225" name="name753460c38701dda4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25060c38701dda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60020" name="name199360c38701eb9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360c38701eb9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5160c38701ec50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0964" name="name177860c3870206e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260c3870206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1760c38702073a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47927131" name="name562960c387021d89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1860c387021d89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554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5429286" name="name816360c38702308c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0560c38702308c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2315" name="name455960c38702420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960c3870242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5660c387024240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12718" name="name353160c387024f4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760c387024f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5960c387024faf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10409" name="name720660c387025f6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060c387025f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4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54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54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54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54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54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58760c387026020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9547" name="name263560c387026e5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9160c387026e5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7053911" name="name255160c3870282cb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20360c3870282c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233465" name="name401660c3870293a4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43860c3870293a4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05627" name="name847060c38702a4f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560c38702a4f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66960c38702a52a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554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554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554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54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554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54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554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9070369" name="name478760c38702b913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06860c38702b913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5704600" name="name595860c38702cd74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18460c38702cd7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3250406" name="name901860c38702dea8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86860c38702dea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8330" name="name350060c38702f1e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160c38702f1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5660c38702f248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12111" name="name812060c387030fff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760c387030f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4560c387031041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4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4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589734" name="name300960c387032633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08560c38703263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3314450" name="name994960c3870337b5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66060c3870337b4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85957" name="name256260c3870344d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860c3870344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4960c387034535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4640" name="name359160c3870354b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360c3870354b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8660c3870354f2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554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54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554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045236" name="name297160c387036691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57960c387036690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41415" name="name895460c38703745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560c38703745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12260c3870374a5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29260c3870374d1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382160c387037632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5548"/>
        </w:numPr>
        <w:spacing w:before="0" w:after="0" w:line="240" w:lineRule="auto"/>
        <w:jc w:val="left"/>
        <w:rPr>
          <w:color w:val="00274C"/>
          <w:sz w:val="20"/>
          <w:szCs w:val="20"/>
        </w:rPr>
      </w:pPr>
      <w:r>
        <w:rPr>
          <w:color w:val="00274C"/>
          <w:sz w:val="20"/>
          <w:szCs w:val="20"/>
          <w:u w:val="none"/>
        </w:rPr>
        <w:t xml:space="preserve">Engine oil replacement </w:t>
      </w:r>
      <w:hyperlink r:id="rId806360c38703764d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548"/>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554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54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54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54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54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54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54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54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54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54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554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54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54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54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54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54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54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54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14560c3870377e5b" w:history="1">
        <w:r>
          <w:rPr>
            <w:rStyle w:val="DefaultParagraphFontPHPDOCX"/>
            <w:color w:val="0000FF"/>
            <w:sz w:val="20"/>
            <w:szCs w:val="20"/>
            <w:u w:val="single" w:color=""/>
          </w:rPr>
          <w:t xml:space="preserve">(</w:t>
        </w:r>
      </w:hyperlink>
      <w:r>
        <w:rPr>
          <w:color w:val="00274C"/>
          <w:sz w:val="20"/>
          <w:szCs w:val="20"/>
          <w:u w:val="none"/>
        </w:rPr>
        <w:t xml:space="preserve"> </w:t>
      </w:r>
      <w:hyperlink r:id="rId367560c3870377ed4" w:history="1">
        <w:r>
          <w:rPr>
            <w:rStyle w:val="DefaultParagraphFontPHPDOCX"/>
            <w:b/>
            <w:bCs/>
            <w:color w:val="0000FF"/>
            <w:sz w:val="20"/>
            <w:szCs w:val="20"/>
            <w:u w:val="none"/>
          </w:rPr>
          <w:t xml:space="preserve">Par. 6.1</w:t>
        </w:r>
      </w:hyperlink>
      <w:r>
        <w:rPr>
          <w:color w:val="00274C"/>
          <w:sz w:val="20"/>
          <w:szCs w:val="20"/>
          <w:u w:val="none"/>
        </w:rPr>
        <w:t xml:space="preserve"> </w:t>
      </w:r>
      <w:hyperlink r:id="rId138760c3870377f5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5741" name="name484560c387038a4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9760c387038a4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553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79460c387038a7e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54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549"/>
        </w:numPr>
        <w:spacing w:before="0" w:after="0" w:line="240" w:lineRule="auto"/>
        <w:jc w:val="left"/>
        <w:rPr>
          <w:color w:val="00274C"/>
          <w:sz w:val="20"/>
          <w:szCs w:val="20"/>
        </w:rPr>
      </w:pPr>
      <w:r>
        <w:rPr>
          <w:color w:val="00274C"/>
          <w:sz w:val="20"/>
          <w:szCs w:val="20"/>
          <w:u w:val="none"/>
        </w:rPr>
        <w:t xml:space="preserve">Pour new oil </w:t>
      </w:r>
      <w:hyperlink r:id="rId548160c387038aae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69260c387038ab6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63760c387038abe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54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41760c387038aebc" w:history="1">
        <w:r>
          <w:rPr>
            <w:rStyle w:val="DefaultParagraphFontPHPDOCX"/>
            <w:color w:val="0000FF"/>
            <w:sz w:val="20"/>
            <w:szCs w:val="20"/>
            <w:u w:val="single" w:color=""/>
          </w:rPr>
          <w:t xml:space="preserve">(</w:t>
        </w:r>
      </w:hyperlink>
      <w:r>
        <w:rPr>
          <w:color w:val="00274C"/>
          <w:sz w:val="20"/>
          <w:szCs w:val="20"/>
          <w:u w:val="none"/>
        </w:rPr>
        <w:t xml:space="preserve"> </w:t>
      </w:r>
      <w:hyperlink r:id="rId176060c387038afa0"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383660c387038b04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textDirection w:val="lrTb"/>
        <w:outlineLvl w:val="0"/>
      </w:pPr>
      <w:r>
        <w:rPr/>
        <w:t xml:space="preserve">Information about replacements</w:t>
      </w:r>
    </w:p>
    <w:p>
      <w:pPr>
        <w:widowControl w:val="on"/>
        <w:pBdr/>
        <w:spacing w:before="0" w:after="0" w:line="240" w:lineRule="auto"/>
        <w:ind w:left="0" w:right="0"/>
        <w:jc w:val="left"/>
        <w:textDirection w:val="lrTb"/>
      </w:pPr>
    </w:p>
    <w:p>
      <w:pPr>
        <w:pStyle w:val="Titolo2"/>
        <w:outlineLvl w:val="1"/>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95873" name="name903560c387039e7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660c387039e7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03668" name="name949760c38703aea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960c38703ae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5360c38703aee02" w:history="1">
              <w:r>
                <w:rPr>
                  <w:rStyle w:val="DefaultParagraphFontPHPDOCX"/>
                  <w:b/>
                  <w:bCs/>
                  <w:color w:val="0000FF"/>
                  <w:position w:val="-2"/>
                  <w:sz w:val="20"/>
                  <w:szCs w:val="20"/>
                  <w:u w:val="single" w:color=""/>
                </w:rPr>
                <w:t xml:space="preserve">Par. 3.2.2</w:t>
              </w:r>
            </w:hyperlink>
          </w:p>
          <w:p>
            <w:pPr>
              <w:numPr>
                <w:ilvl w:val="0"/>
                <w:numId w:val="553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874760c38703aefd2"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5550"/>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15860c38703af66f"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661460c38703afadc"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253560c38703afb89" w:history="1"/>
          </w:p>
          <w:p>
            <w:pPr>
              <w:numPr>
                <w:ilvl w:val="0"/>
                <w:numId w:val="5550"/>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109860c38703afc46"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593060c38703afce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84977" name="name251760c38703be5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660c38703be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5551"/>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551"/>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551"/>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1497901" name="name390860c38703d5a9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17860c38703d5a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49985053" name="name168460c38703e8a2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43460c38703e8a1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17776421" name="name907560c3870409d4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26160c3870409d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96292697" name="name772260c387041f81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64260c387041f81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80460c387041fd7d"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71889" name="name610860c387042e8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660c387042e8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1160c387042ebbb"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Direction w:val="lrTb"/>
              <w:textAlignment w:val="center"/>
            </w:pPr>
            <w:r>
              <w:rPr>
                <w:b/>
                <w:bCs/>
                <w:color w:val="0000FF"/>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17984" name="name625460c387043ea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560c387043ea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16660c387043f1c0"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52"/>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5553"/>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5553"/>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1929966" name="name441060c3870450fb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59960c3870450f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numPr>
                <w:ilvl w:val="0"/>
                <w:numId w:val="5554"/>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893608" name="name555660c387045eaf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83560c387045ea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Mar>
              <w:top w:w="150" w:type="dxa"/>
              <w:left w:w="150" w:type="dxa"/>
              <w:bottom w:w="150" w:type="dxa"/>
              <w:right w:w="150" w:type="dxa"/>
            </w:tcMar>
            <w:textDirection w:val="lrTb"/>
            <w:vAlign w:val="center"/>
          </w:tcPr>
          <w:p>
            <w:pPr>
              <w:numPr>
                <w:ilvl w:val="0"/>
                <w:numId w:val="5555"/>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8951214" name="name858260c387046e39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69960c387046e3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1260c387046e8d8"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9735" name="name688960c387047f7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360c387047f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4360c387047fb15"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5556"/>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5556"/>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1721861" name="name714260c38704948f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50660c38704948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30552" name="name154560c38704a63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360c38704a6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0860c38704a663a"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Direction w:val="lrTb"/>
              <w:textAlignment w:val="center"/>
            </w:pPr>
            <w:r>
              <w:rPr>
                <w:b/>
                <w:bCs/>
                <w:color w:val="0000FF"/>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2584" name="name808960c38704b601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760c38704b60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52360c38704b63d8" w:history="1">
              <w:r>
                <w:rPr>
                  <w:rStyle w:val="DefaultParagraphFontPHPDOCX"/>
                  <w:b/>
                  <w:bCs/>
                  <w:color w:val="0000FF"/>
                  <w:position w:val="-2"/>
                  <w:sz w:val="20"/>
                  <w:szCs w:val="20"/>
                  <w:u w:val="single" w:color=""/>
                </w:rPr>
                <w:t xml:space="preserve">Par. 6.6 DISPOSAL and SCRAPPING</w:t>
              </w:r>
            </w:hyperlink>
          </w:p>
          <w:p>
            <w:pPr>
              <w:numPr>
                <w:ilvl w:val="0"/>
                <w:numId w:val="5557"/>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74554" name="name991760c38704c5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660c38704c5f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5557"/>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9731849" name="name960260c38704da04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70360c38704da0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12444484" name="name416060c38704eb31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49960c38704eb3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82860c38704eb8ed"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3867" name="name303060c38705056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060c38705056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0060c3870505a49"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58"/>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55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555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5438812" name="name179660c3870519d1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15660c3870519d1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5559"/>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5560"/>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32"/>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textDirection w:val="lrTb"/>
        <w:outlineLvl w:val="0"/>
      </w:pPr>
      <w:r>
        <w:rPr/>
        <w:t xml:space="preserve">Information about failures</w:t>
      </w:r>
    </w:p>
    <w:p>
      <w:pPr>
        <w:widowControl w:val="on"/>
        <w:pBdr/>
        <w:spacing w:before="0" w:after="0" w:line="240" w:lineRule="auto"/>
        <w:ind w:left="0" w:right="0"/>
        <w:jc w:val="left"/>
        <w:textDirection w:val="lrTb"/>
      </w:pPr>
    </w:p>
    <w:p>
      <w:pPr>
        <w:pStyle w:val="Titolo2"/>
        <w:outlineLvl w:val="1"/>
      </w:pPr>
      <w:r>
        <w:rPr/>
        <w:t xml:space="preserve">Useful information about failures</w:t>
      </w:r>
    </w:p>
    <w:p>
      <w:pPr>
        <w:numPr>
          <w:ilvl w:val="0"/>
          <w:numId w:val="5532"/>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45260c38705206a4"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08260c3870520eb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17560c38705216c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7260c3870524a9b"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47860c38705255f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61760c3870525ba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50260c387052670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67260c3870527c7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51060c3870528842"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Information about warranty</w:t>
      </w:r>
    </w:p>
    <w:p>
      <w:pPr>
        <w:widowControl w:val="on"/>
        <w:pBdr/>
        <w:spacing w:before="0" w:after="0" w:line="240" w:lineRule="auto"/>
        <w:ind w:left="0" w:right="0"/>
        <w:jc w:val="left"/>
        <w:textDirection w:val="lrTb"/>
      </w:pPr>
    </w:p>
    <w:p>
      <w:pPr>
        <w:pStyle w:val="Titolo2"/>
        <w:outlineLvl w:val="1"/>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561360c387052eec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228560c387052f09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896060c387052f28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355460c387052f46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5561"/>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561"/>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561"/>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561"/>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textDirection w:val="lrTb"/>
        <w:outlineLvl w:val="0"/>
      </w:pPr>
      <w:r>
        <w:rPr/>
        <w:t xml:space="preserve">Glossary</w:t>
      </w:r>
    </w:p>
    <w:p>
      <w:pPr>
        <w:widowControl w:val="on"/>
        <w:pBdr/>
        <w:spacing w:before="0" w:after="0" w:line="240" w:lineRule="auto"/>
        <w:ind w:left="0" w:right="0"/>
        <w:jc w:val="left"/>
        <w:textDirection w:val="lrTb"/>
      </w:pPr>
    </w:p>
    <w:p>
      <w:pPr>
        <w:pStyle w:val="Titolo2"/>
        <w:outlineLvl w:val="1"/>
      </w:pPr>
      <w:r>
        <w:rPr/>
        <w:t xml:space="preserve">Glossary</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B</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H</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U</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W</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9724414" name="name660860c38705603e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32660c38705603d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95473598" name="name889960c387056e1b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5660c387056e1a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61">
    <w:multiLevelType w:val="hybridMultilevel"/>
    <w:lvl w:ilvl="0" w:tplc="32781018">
      <w:start w:val="1"/>
      <w:numFmt w:val="decimal"/>
      <w:lvlText w:val="%1."/>
      <w:lvlJc w:val="left"/>
      <w:pPr>
        <w:ind w:left="720" w:hanging="360"/>
      </w:pPr>
    </w:lvl>
    <w:lvl w:ilvl="1" w:tplc="32781018" w:tentative="1">
      <w:start w:val="1"/>
      <w:numFmt w:val="lowerLetter"/>
      <w:lvlText w:val="%2."/>
      <w:lvlJc w:val="left"/>
      <w:pPr>
        <w:ind w:left="1440" w:hanging="360"/>
      </w:pPr>
    </w:lvl>
    <w:lvl w:ilvl="2" w:tplc="32781018" w:tentative="1">
      <w:start w:val="1"/>
      <w:numFmt w:val="lowerRoman"/>
      <w:lvlText w:val="%3."/>
      <w:lvlJc w:val="right"/>
      <w:pPr>
        <w:ind w:left="2160" w:hanging="180"/>
      </w:pPr>
    </w:lvl>
    <w:lvl w:ilvl="3" w:tplc="32781018" w:tentative="1">
      <w:start w:val="1"/>
      <w:numFmt w:val="decimal"/>
      <w:lvlText w:val="%4."/>
      <w:lvlJc w:val="left"/>
      <w:pPr>
        <w:ind w:left="2880" w:hanging="360"/>
      </w:pPr>
    </w:lvl>
    <w:lvl w:ilvl="4" w:tplc="32781018" w:tentative="1">
      <w:start w:val="1"/>
      <w:numFmt w:val="lowerLetter"/>
      <w:lvlText w:val="%5."/>
      <w:lvlJc w:val="left"/>
      <w:pPr>
        <w:ind w:left="3600" w:hanging="360"/>
      </w:pPr>
    </w:lvl>
    <w:lvl w:ilvl="5" w:tplc="32781018" w:tentative="1">
      <w:start w:val="1"/>
      <w:numFmt w:val="lowerRoman"/>
      <w:lvlText w:val="%6."/>
      <w:lvlJc w:val="right"/>
      <w:pPr>
        <w:ind w:left="4320" w:hanging="180"/>
      </w:pPr>
    </w:lvl>
    <w:lvl w:ilvl="6" w:tplc="32781018" w:tentative="1">
      <w:start w:val="1"/>
      <w:numFmt w:val="decimal"/>
      <w:lvlText w:val="%7."/>
      <w:lvlJc w:val="left"/>
      <w:pPr>
        <w:ind w:left="5040" w:hanging="360"/>
      </w:pPr>
    </w:lvl>
    <w:lvl w:ilvl="7" w:tplc="32781018" w:tentative="1">
      <w:start w:val="1"/>
      <w:numFmt w:val="lowerLetter"/>
      <w:lvlText w:val="%8."/>
      <w:lvlJc w:val="left"/>
      <w:pPr>
        <w:ind w:left="5760" w:hanging="360"/>
      </w:pPr>
    </w:lvl>
    <w:lvl w:ilvl="8" w:tplc="32781018" w:tentative="1">
      <w:start w:val="1"/>
      <w:numFmt w:val="lowerRoman"/>
      <w:lvlText w:val="%9."/>
      <w:lvlJc w:val="right"/>
      <w:pPr>
        <w:ind w:left="6480" w:hanging="180"/>
      </w:pPr>
    </w:lvl>
  </w:abstractNum>
  <w:abstractNum w:abstractNumId="5560">
    <w:multiLevelType w:val="hybridMultilevel"/>
    <w:lvl w:ilvl="0" w:tplc="95647919">
      <w:start w:val="1"/>
      <w:numFmt w:val="decimal"/>
      <w:lvlText w:val="%1."/>
      <w:lvlJc w:val="left"/>
      <w:pPr>
        <w:ind w:left="720" w:hanging="360"/>
      </w:pPr>
    </w:lvl>
    <w:lvl w:ilvl="1" w:tplc="95647919" w:tentative="1">
      <w:start w:val="1"/>
      <w:numFmt w:val="lowerLetter"/>
      <w:lvlText w:val="%2."/>
      <w:lvlJc w:val="left"/>
      <w:pPr>
        <w:ind w:left="1440" w:hanging="360"/>
      </w:pPr>
    </w:lvl>
    <w:lvl w:ilvl="2" w:tplc="95647919" w:tentative="1">
      <w:start w:val="1"/>
      <w:numFmt w:val="lowerRoman"/>
      <w:lvlText w:val="%3."/>
      <w:lvlJc w:val="right"/>
      <w:pPr>
        <w:ind w:left="2160" w:hanging="180"/>
      </w:pPr>
    </w:lvl>
    <w:lvl w:ilvl="3" w:tplc="95647919" w:tentative="1">
      <w:start w:val="1"/>
      <w:numFmt w:val="decimal"/>
      <w:lvlText w:val="%4."/>
      <w:lvlJc w:val="left"/>
      <w:pPr>
        <w:ind w:left="2880" w:hanging="360"/>
      </w:pPr>
    </w:lvl>
    <w:lvl w:ilvl="4" w:tplc="95647919" w:tentative="1">
      <w:start w:val="1"/>
      <w:numFmt w:val="lowerLetter"/>
      <w:lvlText w:val="%5."/>
      <w:lvlJc w:val="left"/>
      <w:pPr>
        <w:ind w:left="3600" w:hanging="360"/>
      </w:pPr>
    </w:lvl>
    <w:lvl w:ilvl="5" w:tplc="95647919" w:tentative="1">
      <w:start w:val="1"/>
      <w:numFmt w:val="lowerRoman"/>
      <w:lvlText w:val="%6."/>
      <w:lvlJc w:val="right"/>
      <w:pPr>
        <w:ind w:left="4320" w:hanging="180"/>
      </w:pPr>
    </w:lvl>
    <w:lvl w:ilvl="6" w:tplc="95647919" w:tentative="1">
      <w:start w:val="1"/>
      <w:numFmt w:val="decimal"/>
      <w:lvlText w:val="%7."/>
      <w:lvlJc w:val="left"/>
      <w:pPr>
        <w:ind w:left="5040" w:hanging="360"/>
      </w:pPr>
    </w:lvl>
    <w:lvl w:ilvl="7" w:tplc="95647919" w:tentative="1">
      <w:start w:val="1"/>
      <w:numFmt w:val="lowerLetter"/>
      <w:lvlText w:val="%8."/>
      <w:lvlJc w:val="left"/>
      <w:pPr>
        <w:ind w:left="5760" w:hanging="360"/>
      </w:pPr>
    </w:lvl>
    <w:lvl w:ilvl="8" w:tplc="95647919" w:tentative="1">
      <w:start w:val="1"/>
      <w:numFmt w:val="lowerRoman"/>
      <w:lvlText w:val="%9."/>
      <w:lvlJc w:val="right"/>
      <w:pPr>
        <w:ind w:left="6480" w:hanging="180"/>
      </w:pPr>
    </w:lvl>
  </w:abstractNum>
  <w:abstractNum w:abstractNumId="5559">
    <w:multiLevelType w:val="hybridMultilevel"/>
    <w:lvl w:ilvl="0" w:tplc="34394187">
      <w:start w:val="1"/>
      <w:numFmt w:val="decimal"/>
      <w:lvlText w:val="%1."/>
      <w:lvlJc w:val="left"/>
      <w:pPr>
        <w:ind w:left="720" w:hanging="360"/>
      </w:pPr>
    </w:lvl>
    <w:lvl w:ilvl="1" w:tplc="34394187" w:tentative="1">
      <w:start w:val="1"/>
      <w:numFmt w:val="lowerLetter"/>
      <w:lvlText w:val="%2."/>
      <w:lvlJc w:val="left"/>
      <w:pPr>
        <w:ind w:left="1440" w:hanging="360"/>
      </w:pPr>
    </w:lvl>
    <w:lvl w:ilvl="2" w:tplc="34394187" w:tentative="1">
      <w:start w:val="1"/>
      <w:numFmt w:val="lowerRoman"/>
      <w:lvlText w:val="%3."/>
      <w:lvlJc w:val="right"/>
      <w:pPr>
        <w:ind w:left="2160" w:hanging="180"/>
      </w:pPr>
    </w:lvl>
    <w:lvl w:ilvl="3" w:tplc="34394187" w:tentative="1">
      <w:start w:val="1"/>
      <w:numFmt w:val="decimal"/>
      <w:lvlText w:val="%4."/>
      <w:lvlJc w:val="left"/>
      <w:pPr>
        <w:ind w:left="2880" w:hanging="360"/>
      </w:pPr>
    </w:lvl>
    <w:lvl w:ilvl="4" w:tplc="34394187" w:tentative="1">
      <w:start w:val="1"/>
      <w:numFmt w:val="lowerLetter"/>
      <w:lvlText w:val="%5."/>
      <w:lvlJc w:val="left"/>
      <w:pPr>
        <w:ind w:left="3600" w:hanging="360"/>
      </w:pPr>
    </w:lvl>
    <w:lvl w:ilvl="5" w:tplc="34394187" w:tentative="1">
      <w:start w:val="1"/>
      <w:numFmt w:val="lowerRoman"/>
      <w:lvlText w:val="%6."/>
      <w:lvlJc w:val="right"/>
      <w:pPr>
        <w:ind w:left="4320" w:hanging="180"/>
      </w:pPr>
    </w:lvl>
    <w:lvl w:ilvl="6" w:tplc="34394187" w:tentative="1">
      <w:start w:val="1"/>
      <w:numFmt w:val="decimal"/>
      <w:lvlText w:val="%7."/>
      <w:lvlJc w:val="left"/>
      <w:pPr>
        <w:ind w:left="5040" w:hanging="360"/>
      </w:pPr>
    </w:lvl>
    <w:lvl w:ilvl="7" w:tplc="34394187" w:tentative="1">
      <w:start w:val="1"/>
      <w:numFmt w:val="lowerLetter"/>
      <w:lvlText w:val="%8."/>
      <w:lvlJc w:val="left"/>
      <w:pPr>
        <w:ind w:left="5760" w:hanging="360"/>
      </w:pPr>
    </w:lvl>
    <w:lvl w:ilvl="8" w:tplc="34394187" w:tentative="1">
      <w:start w:val="1"/>
      <w:numFmt w:val="lowerRoman"/>
      <w:lvlText w:val="%9."/>
      <w:lvlJc w:val="right"/>
      <w:pPr>
        <w:ind w:left="6480" w:hanging="180"/>
      </w:pPr>
    </w:lvl>
  </w:abstractNum>
  <w:abstractNum w:abstractNumId="5558">
    <w:multiLevelType w:val="hybridMultilevel"/>
    <w:lvl w:ilvl="0" w:tplc="33685558">
      <w:start w:val="1"/>
      <w:numFmt w:val="decimal"/>
      <w:lvlText w:val="%1."/>
      <w:lvlJc w:val="left"/>
      <w:pPr>
        <w:ind w:left="720" w:hanging="360"/>
      </w:pPr>
    </w:lvl>
    <w:lvl w:ilvl="1" w:tplc="33685558" w:tentative="1">
      <w:start w:val="1"/>
      <w:numFmt w:val="lowerLetter"/>
      <w:lvlText w:val="%2."/>
      <w:lvlJc w:val="left"/>
      <w:pPr>
        <w:ind w:left="1440" w:hanging="360"/>
      </w:pPr>
    </w:lvl>
    <w:lvl w:ilvl="2" w:tplc="33685558" w:tentative="1">
      <w:start w:val="1"/>
      <w:numFmt w:val="lowerRoman"/>
      <w:lvlText w:val="%3."/>
      <w:lvlJc w:val="right"/>
      <w:pPr>
        <w:ind w:left="2160" w:hanging="180"/>
      </w:pPr>
    </w:lvl>
    <w:lvl w:ilvl="3" w:tplc="33685558" w:tentative="1">
      <w:start w:val="1"/>
      <w:numFmt w:val="decimal"/>
      <w:lvlText w:val="%4."/>
      <w:lvlJc w:val="left"/>
      <w:pPr>
        <w:ind w:left="2880" w:hanging="360"/>
      </w:pPr>
    </w:lvl>
    <w:lvl w:ilvl="4" w:tplc="33685558" w:tentative="1">
      <w:start w:val="1"/>
      <w:numFmt w:val="lowerLetter"/>
      <w:lvlText w:val="%5."/>
      <w:lvlJc w:val="left"/>
      <w:pPr>
        <w:ind w:left="3600" w:hanging="360"/>
      </w:pPr>
    </w:lvl>
    <w:lvl w:ilvl="5" w:tplc="33685558" w:tentative="1">
      <w:start w:val="1"/>
      <w:numFmt w:val="lowerRoman"/>
      <w:lvlText w:val="%6."/>
      <w:lvlJc w:val="right"/>
      <w:pPr>
        <w:ind w:left="4320" w:hanging="180"/>
      </w:pPr>
    </w:lvl>
    <w:lvl w:ilvl="6" w:tplc="33685558" w:tentative="1">
      <w:start w:val="1"/>
      <w:numFmt w:val="decimal"/>
      <w:lvlText w:val="%7."/>
      <w:lvlJc w:val="left"/>
      <w:pPr>
        <w:ind w:left="5040" w:hanging="360"/>
      </w:pPr>
    </w:lvl>
    <w:lvl w:ilvl="7" w:tplc="33685558" w:tentative="1">
      <w:start w:val="1"/>
      <w:numFmt w:val="lowerLetter"/>
      <w:lvlText w:val="%8."/>
      <w:lvlJc w:val="left"/>
      <w:pPr>
        <w:ind w:left="5760" w:hanging="360"/>
      </w:pPr>
    </w:lvl>
    <w:lvl w:ilvl="8" w:tplc="33685558" w:tentative="1">
      <w:start w:val="1"/>
      <w:numFmt w:val="lowerRoman"/>
      <w:lvlText w:val="%9."/>
      <w:lvlJc w:val="right"/>
      <w:pPr>
        <w:ind w:left="6480" w:hanging="180"/>
      </w:pPr>
    </w:lvl>
  </w:abstractNum>
  <w:abstractNum w:abstractNumId="5557">
    <w:multiLevelType w:val="hybridMultilevel"/>
    <w:lvl w:ilvl="0" w:tplc="26287661">
      <w:start w:val="1"/>
      <w:numFmt w:val="decimal"/>
      <w:lvlText w:val="%1."/>
      <w:lvlJc w:val="left"/>
      <w:pPr>
        <w:ind w:left="720" w:hanging="360"/>
      </w:pPr>
    </w:lvl>
    <w:lvl w:ilvl="1" w:tplc="26287661" w:tentative="1">
      <w:start w:val="1"/>
      <w:numFmt w:val="lowerLetter"/>
      <w:lvlText w:val="%2."/>
      <w:lvlJc w:val="left"/>
      <w:pPr>
        <w:ind w:left="1440" w:hanging="360"/>
      </w:pPr>
    </w:lvl>
    <w:lvl w:ilvl="2" w:tplc="26287661" w:tentative="1">
      <w:start w:val="1"/>
      <w:numFmt w:val="lowerRoman"/>
      <w:lvlText w:val="%3."/>
      <w:lvlJc w:val="right"/>
      <w:pPr>
        <w:ind w:left="2160" w:hanging="180"/>
      </w:pPr>
    </w:lvl>
    <w:lvl w:ilvl="3" w:tplc="26287661" w:tentative="1">
      <w:start w:val="1"/>
      <w:numFmt w:val="decimal"/>
      <w:lvlText w:val="%4."/>
      <w:lvlJc w:val="left"/>
      <w:pPr>
        <w:ind w:left="2880" w:hanging="360"/>
      </w:pPr>
    </w:lvl>
    <w:lvl w:ilvl="4" w:tplc="26287661" w:tentative="1">
      <w:start w:val="1"/>
      <w:numFmt w:val="lowerLetter"/>
      <w:lvlText w:val="%5."/>
      <w:lvlJc w:val="left"/>
      <w:pPr>
        <w:ind w:left="3600" w:hanging="360"/>
      </w:pPr>
    </w:lvl>
    <w:lvl w:ilvl="5" w:tplc="26287661" w:tentative="1">
      <w:start w:val="1"/>
      <w:numFmt w:val="lowerRoman"/>
      <w:lvlText w:val="%6."/>
      <w:lvlJc w:val="right"/>
      <w:pPr>
        <w:ind w:left="4320" w:hanging="180"/>
      </w:pPr>
    </w:lvl>
    <w:lvl w:ilvl="6" w:tplc="26287661" w:tentative="1">
      <w:start w:val="1"/>
      <w:numFmt w:val="decimal"/>
      <w:lvlText w:val="%7."/>
      <w:lvlJc w:val="left"/>
      <w:pPr>
        <w:ind w:left="5040" w:hanging="360"/>
      </w:pPr>
    </w:lvl>
    <w:lvl w:ilvl="7" w:tplc="26287661" w:tentative="1">
      <w:start w:val="1"/>
      <w:numFmt w:val="lowerLetter"/>
      <w:lvlText w:val="%8."/>
      <w:lvlJc w:val="left"/>
      <w:pPr>
        <w:ind w:left="5760" w:hanging="360"/>
      </w:pPr>
    </w:lvl>
    <w:lvl w:ilvl="8" w:tplc="26287661" w:tentative="1">
      <w:start w:val="1"/>
      <w:numFmt w:val="lowerRoman"/>
      <w:lvlText w:val="%9."/>
      <w:lvlJc w:val="right"/>
      <w:pPr>
        <w:ind w:left="6480" w:hanging="180"/>
      </w:pPr>
    </w:lvl>
  </w:abstractNum>
  <w:abstractNum w:abstractNumId="5556">
    <w:multiLevelType w:val="hybridMultilevel"/>
    <w:lvl w:ilvl="0" w:tplc="18469956">
      <w:start w:val="1"/>
      <w:numFmt w:val="decimal"/>
      <w:lvlText w:val="%1."/>
      <w:lvlJc w:val="left"/>
      <w:pPr>
        <w:ind w:left="720" w:hanging="360"/>
      </w:pPr>
    </w:lvl>
    <w:lvl w:ilvl="1" w:tplc="18469956" w:tentative="1">
      <w:start w:val="1"/>
      <w:numFmt w:val="lowerLetter"/>
      <w:lvlText w:val="%2."/>
      <w:lvlJc w:val="left"/>
      <w:pPr>
        <w:ind w:left="1440" w:hanging="360"/>
      </w:pPr>
    </w:lvl>
    <w:lvl w:ilvl="2" w:tplc="18469956" w:tentative="1">
      <w:start w:val="1"/>
      <w:numFmt w:val="lowerRoman"/>
      <w:lvlText w:val="%3."/>
      <w:lvlJc w:val="right"/>
      <w:pPr>
        <w:ind w:left="2160" w:hanging="180"/>
      </w:pPr>
    </w:lvl>
    <w:lvl w:ilvl="3" w:tplc="18469956" w:tentative="1">
      <w:start w:val="1"/>
      <w:numFmt w:val="decimal"/>
      <w:lvlText w:val="%4."/>
      <w:lvlJc w:val="left"/>
      <w:pPr>
        <w:ind w:left="2880" w:hanging="360"/>
      </w:pPr>
    </w:lvl>
    <w:lvl w:ilvl="4" w:tplc="18469956" w:tentative="1">
      <w:start w:val="1"/>
      <w:numFmt w:val="lowerLetter"/>
      <w:lvlText w:val="%5."/>
      <w:lvlJc w:val="left"/>
      <w:pPr>
        <w:ind w:left="3600" w:hanging="360"/>
      </w:pPr>
    </w:lvl>
    <w:lvl w:ilvl="5" w:tplc="18469956" w:tentative="1">
      <w:start w:val="1"/>
      <w:numFmt w:val="lowerRoman"/>
      <w:lvlText w:val="%6."/>
      <w:lvlJc w:val="right"/>
      <w:pPr>
        <w:ind w:left="4320" w:hanging="180"/>
      </w:pPr>
    </w:lvl>
    <w:lvl w:ilvl="6" w:tplc="18469956" w:tentative="1">
      <w:start w:val="1"/>
      <w:numFmt w:val="decimal"/>
      <w:lvlText w:val="%7."/>
      <w:lvlJc w:val="left"/>
      <w:pPr>
        <w:ind w:left="5040" w:hanging="360"/>
      </w:pPr>
    </w:lvl>
    <w:lvl w:ilvl="7" w:tplc="18469956" w:tentative="1">
      <w:start w:val="1"/>
      <w:numFmt w:val="lowerLetter"/>
      <w:lvlText w:val="%8."/>
      <w:lvlJc w:val="left"/>
      <w:pPr>
        <w:ind w:left="5760" w:hanging="360"/>
      </w:pPr>
    </w:lvl>
    <w:lvl w:ilvl="8" w:tplc="18469956" w:tentative="1">
      <w:start w:val="1"/>
      <w:numFmt w:val="lowerRoman"/>
      <w:lvlText w:val="%9."/>
      <w:lvlJc w:val="right"/>
      <w:pPr>
        <w:ind w:left="6480" w:hanging="180"/>
      </w:pPr>
    </w:lvl>
  </w:abstractNum>
  <w:abstractNum w:abstractNumId="5555">
    <w:multiLevelType w:val="hybridMultilevel"/>
    <w:lvl w:ilvl="0" w:tplc="42670745">
      <w:start w:val="1"/>
      <w:numFmt w:val="decimal"/>
      <w:lvlText w:val="%1."/>
      <w:lvlJc w:val="left"/>
      <w:pPr>
        <w:ind w:left="720" w:hanging="360"/>
      </w:pPr>
    </w:lvl>
    <w:lvl w:ilvl="1" w:tplc="42670745" w:tentative="1">
      <w:start w:val="1"/>
      <w:numFmt w:val="lowerLetter"/>
      <w:lvlText w:val="%2."/>
      <w:lvlJc w:val="left"/>
      <w:pPr>
        <w:ind w:left="1440" w:hanging="360"/>
      </w:pPr>
    </w:lvl>
    <w:lvl w:ilvl="2" w:tplc="42670745" w:tentative="1">
      <w:start w:val="1"/>
      <w:numFmt w:val="lowerRoman"/>
      <w:lvlText w:val="%3."/>
      <w:lvlJc w:val="right"/>
      <w:pPr>
        <w:ind w:left="2160" w:hanging="180"/>
      </w:pPr>
    </w:lvl>
    <w:lvl w:ilvl="3" w:tplc="42670745" w:tentative="1">
      <w:start w:val="1"/>
      <w:numFmt w:val="decimal"/>
      <w:lvlText w:val="%4."/>
      <w:lvlJc w:val="left"/>
      <w:pPr>
        <w:ind w:left="2880" w:hanging="360"/>
      </w:pPr>
    </w:lvl>
    <w:lvl w:ilvl="4" w:tplc="42670745" w:tentative="1">
      <w:start w:val="1"/>
      <w:numFmt w:val="lowerLetter"/>
      <w:lvlText w:val="%5."/>
      <w:lvlJc w:val="left"/>
      <w:pPr>
        <w:ind w:left="3600" w:hanging="360"/>
      </w:pPr>
    </w:lvl>
    <w:lvl w:ilvl="5" w:tplc="42670745" w:tentative="1">
      <w:start w:val="1"/>
      <w:numFmt w:val="lowerRoman"/>
      <w:lvlText w:val="%6."/>
      <w:lvlJc w:val="right"/>
      <w:pPr>
        <w:ind w:left="4320" w:hanging="180"/>
      </w:pPr>
    </w:lvl>
    <w:lvl w:ilvl="6" w:tplc="42670745" w:tentative="1">
      <w:start w:val="1"/>
      <w:numFmt w:val="decimal"/>
      <w:lvlText w:val="%7."/>
      <w:lvlJc w:val="left"/>
      <w:pPr>
        <w:ind w:left="5040" w:hanging="360"/>
      </w:pPr>
    </w:lvl>
    <w:lvl w:ilvl="7" w:tplc="42670745" w:tentative="1">
      <w:start w:val="1"/>
      <w:numFmt w:val="lowerLetter"/>
      <w:lvlText w:val="%8."/>
      <w:lvlJc w:val="left"/>
      <w:pPr>
        <w:ind w:left="5760" w:hanging="360"/>
      </w:pPr>
    </w:lvl>
    <w:lvl w:ilvl="8" w:tplc="42670745" w:tentative="1">
      <w:start w:val="1"/>
      <w:numFmt w:val="lowerRoman"/>
      <w:lvlText w:val="%9."/>
      <w:lvlJc w:val="right"/>
      <w:pPr>
        <w:ind w:left="6480" w:hanging="180"/>
      </w:pPr>
    </w:lvl>
  </w:abstractNum>
  <w:abstractNum w:abstractNumId="5554">
    <w:multiLevelType w:val="hybridMultilevel"/>
    <w:lvl w:ilvl="0" w:tplc="96305664">
      <w:start w:val="1"/>
      <w:numFmt w:val="decimal"/>
      <w:lvlText w:val="%1."/>
      <w:lvlJc w:val="left"/>
      <w:pPr>
        <w:ind w:left="720" w:hanging="360"/>
      </w:pPr>
    </w:lvl>
    <w:lvl w:ilvl="1" w:tplc="96305664" w:tentative="1">
      <w:start w:val="1"/>
      <w:numFmt w:val="lowerLetter"/>
      <w:lvlText w:val="%2."/>
      <w:lvlJc w:val="left"/>
      <w:pPr>
        <w:ind w:left="1440" w:hanging="360"/>
      </w:pPr>
    </w:lvl>
    <w:lvl w:ilvl="2" w:tplc="96305664" w:tentative="1">
      <w:start w:val="1"/>
      <w:numFmt w:val="lowerRoman"/>
      <w:lvlText w:val="%3."/>
      <w:lvlJc w:val="right"/>
      <w:pPr>
        <w:ind w:left="2160" w:hanging="180"/>
      </w:pPr>
    </w:lvl>
    <w:lvl w:ilvl="3" w:tplc="96305664" w:tentative="1">
      <w:start w:val="1"/>
      <w:numFmt w:val="decimal"/>
      <w:lvlText w:val="%4."/>
      <w:lvlJc w:val="left"/>
      <w:pPr>
        <w:ind w:left="2880" w:hanging="360"/>
      </w:pPr>
    </w:lvl>
    <w:lvl w:ilvl="4" w:tplc="96305664" w:tentative="1">
      <w:start w:val="1"/>
      <w:numFmt w:val="lowerLetter"/>
      <w:lvlText w:val="%5."/>
      <w:lvlJc w:val="left"/>
      <w:pPr>
        <w:ind w:left="3600" w:hanging="360"/>
      </w:pPr>
    </w:lvl>
    <w:lvl w:ilvl="5" w:tplc="96305664" w:tentative="1">
      <w:start w:val="1"/>
      <w:numFmt w:val="lowerRoman"/>
      <w:lvlText w:val="%6."/>
      <w:lvlJc w:val="right"/>
      <w:pPr>
        <w:ind w:left="4320" w:hanging="180"/>
      </w:pPr>
    </w:lvl>
    <w:lvl w:ilvl="6" w:tplc="96305664" w:tentative="1">
      <w:start w:val="1"/>
      <w:numFmt w:val="decimal"/>
      <w:lvlText w:val="%7."/>
      <w:lvlJc w:val="left"/>
      <w:pPr>
        <w:ind w:left="5040" w:hanging="360"/>
      </w:pPr>
    </w:lvl>
    <w:lvl w:ilvl="7" w:tplc="96305664" w:tentative="1">
      <w:start w:val="1"/>
      <w:numFmt w:val="lowerLetter"/>
      <w:lvlText w:val="%8."/>
      <w:lvlJc w:val="left"/>
      <w:pPr>
        <w:ind w:left="5760" w:hanging="360"/>
      </w:pPr>
    </w:lvl>
    <w:lvl w:ilvl="8" w:tplc="96305664" w:tentative="1">
      <w:start w:val="1"/>
      <w:numFmt w:val="lowerRoman"/>
      <w:lvlText w:val="%9."/>
      <w:lvlJc w:val="right"/>
      <w:pPr>
        <w:ind w:left="6480" w:hanging="180"/>
      </w:pPr>
    </w:lvl>
  </w:abstractNum>
  <w:abstractNum w:abstractNumId="5553">
    <w:multiLevelType w:val="hybridMultilevel"/>
    <w:lvl w:ilvl="0" w:tplc="88939859">
      <w:start w:val="1"/>
      <w:numFmt w:val="decimal"/>
      <w:lvlText w:val="%1."/>
      <w:lvlJc w:val="left"/>
      <w:pPr>
        <w:ind w:left="720" w:hanging="360"/>
      </w:pPr>
    </w:lvl>
    <w:lvl w:ilvl="1" w:tplc="88939859" w:tentative="1">
      <w:start w:val="1"/>
      <w:numFmt w:val="lowerLetter"/>
      <w:lvlText w:val="%2."/>
      <w:lvlJc w:val="left"/>
      <w:pPr>
        <w:ind w:left="1440" w:hanging="360"/>
      </w:pPr>
    </w:lvl>
    <w:lvl w:ilvl="2" w:tplc="88939859" w:tentative="1">
      <w:start w:val="1"/>
      <w:numFmt w:val="lowerRoman"/>
      <w:lvlText w:val="%3."/>
      <w:lvlJc w:val="right"/>
      <w:pPr>
        <w:ind w:left="2160" w:hanging="180"/>
      </w:pPr>
    </w:lvl>
    <w:lvl w:ilvl="3" w:tplc="88939859" w:tentative="1">
      <w:start w:val="1"/>
      <w:numFmt w:val="decimal"/>
      <w:lvlText w:val="%4."/>
      <w:lvlJc w:val="left"/>
      <w:pPr>
        <w:ind w:left="2880" w:hanging="360"/>
      </w:pPr>
    </w:lvl>
    <w:lvl w:ilvl="4" w:tplc="88939859" w:tentative="1">
      <w:start w:val="1"/>
      <w:numFmt w:val="lowerLetter"/>
      <w:lvlText w:val="%5."/>
      <w:lvlJc w:val="left"/>
      <w:pPr>
        <w:ind w:left="3600" w:hanging="360"/>
      </w:pPr>
    </w:lvl>
    <w:lvl w:ilvl="5" w:tplc="88939859" w:tentative="1">
      <w:start w:val="1"/>
      <w:numFmt w:val="lowerRoman"/>
      <w:lvlText w:val="%6."/>
      <w:lvlJc w:val="right"/>
      <w:pPr>
        <w:ind w:left="4320" w:hanging="180"/>
      </w:pPr>
    </w:lvl>
    <w:lvl w:ilvl="6" w:tplc="88939859" w:tentative="1">
      <w:start w:val="1"/>
      <w:numFmt w:val="decimal"/>
      <w:lvlText w:val="%7."/>
      <w:lvlJc w:val="left"/>
      <w:pPr>
        <w:ind w:left="5040" w:hanging="360"/>
      </w:pPr>
    </w:lvl>
    <w:lvl w:ilvl="7" w:tplc="88939859" w:tentative="1">
      <w:start w:val="1"/>
      <w:numFmt w:val="lowerLetter"/>
      <w:lvlText w:val="%8."/>
      <w:lvlJc w:val="left"/>
      <w:pPr>
        <w:ind w:left="5760" w:hanging="360"/>
      </w:pPr>
    </w:lvl>
    <w:lvl w:ilvl="8" w:tplc="88939859" w:tentative="1">
      <w:start w:val="1"/>
      <w:numFmt w:val="lowerRoman"/>
      <w:lvlText w:val="%9."/>
      <w:lvlJc w:val="right"/>
      <w:pPr>
        <w:ind w:left="6480" w:hanging="180"/>
      </w:pPr>
    </w:lvl>
  </w:abstractNum>
  <w:abstractNum w:abstractNumId="5552">
    <w:multiLevelType w:val="hybridMultilevel"/>
    <w:lvl w:ilvl="0" w:tplc="18425148">
      <w:start w:val="1"/>
      <w:numFmt w:val="decimal"/>
      <w:lvlText w:val="%1."/>
      <w:lvlJc w:val="left"/>
      <w:pPr>
        <w:ind w:left="720" w:hanging="360"/>
      </w:pPr>
    </w:lvl>
    <w:lvl w:ilvl="1" w:tplc="18425148" w:tentative="1">
      <w:start w:val="1"/>
      <w:numFmt w:val="lowerLetter"/>
      <w:lvlText w:val="%2."/>
      <w:lvlJc w:val="left"/>
      <w:pPr>
        <w:ind w:left="1440" w:hanging="360"/>
      </w:pPr>
    </w:lvl>
    <w:lvl w:ilvl="2" w:tplc="18425148" w:tentative="1">
      <w:start w:val="1"/>
      <w:numFmt w:val="lowerRoman"/>
      <w:lvlText w:val="%3."/>
      <w:lvlJc w:val="right"/>
      <w:pPr>
        <w:ind w:left="2160" w:hanging="180"/>
      </w:pPr>
    </w:lvl>
    <w:lvl w:ilvl="3" w:tplc="18425148" w:tentative="1">
      <w:start w:val="1"/>
      <w:numFmt w:val="decimal"/>
      <w:lvlText w:val="%4."/>
      <w:lvlJc w:val="left"/>
      <w:pPr>
        <w:ind w:left="2880" w:hanging="360"/>
      </w:pPr>
    </w:lvl>
    <w:lvl w:ilvl="4" w:tplc="18425148" w:tentative="1">
      <w:start w:val="1"/>
      <w:numFmt w:val="lowerLetter"/>
      <w:lvlText w:val="%5."/>
      <w:lvlJc w:val="left"/>
      <w:pPr>
        <w:ind w:left="3600" w:hanging="360"/>
      </w:pPr>
    </w:lvl>
    <w:lvl w:ilvl="5" w:tplc="18425148" w:tentative="1">
      <w:start w:val="1"/>
      <w:numFmt w:val="lowerRoman"/>
      <w:lvlText w:val="%6."/>
      <w:lvlJc w:val="right"/>
      <w:pPr>
        <w:ind w:left="4320" w:hanging="180"/>
      </w:pPr>
    </w:lvl>
    <w:lvl w:ilvl="6" w:tplc="18425148" w:tentative="1">
      <w:start w:val="1"/>
      <w:numFmt w:val="decimal"/>
      <w:lvlText w:val="%7."/>
      <w:lvlJc w:val="left"/>
      <w:pPr>
        <w:ind w:left="5040" w:hanging="360"/>
      </w:pPr>
    </w:lvl>
    <w:lvl w:ilvl="7" w:tplc="18425148" w:tentative="1">
      <w:start w:val="1"/>
      <w:numFmt w:val="lowerLetter"/>
      <w:lvlText w:val="%8."/>
      <w:lvlJc w:val="left"/>
      <w:pPr>
        <w:ind w:left="5760" w:hanging="360"/>
      </w:pPr>
    </w:lvl>
    <w:lvl w:ilvl="8" w:tplc="18425148" w:tentative="1">
      <w:start w:val="1"/>
      <w:numFmt w:val="lowerRoman"/>
      <w:lvlText w:val="%9."/>
      <w:lvlJc w:val="right"/>
      <w:pPr>
        <w:ind w:left="6480" w:hanging="180"/>
      </w:pPr>
    </w:lvl>
  </w:abstractNum>
  <w:abstractNum w:abstractNumId="5551">
    <w:multiLevelType w:val="hybridMultilevel"/>
    <w:lvl w:ilvl="0" w:tplc="92442999">
      <w:start w:val="1"/>
      <w:numFmt w:val="decimal"/>
      <w:lvlText w:val="%1."/>
      <w:lvlJc w:val="left"/>
      <w:pPr>
        <w:ind w:left="720" w:hanging="360"/>
      </w:pPr>
    </w:lvl>
    <w:lvl w:ilvl="1" w:tplc="92442999" w:tentative="1">
      <w:start w:val="1"/>
      <w:numFmt w:val="lowerLetter"/>
      <w:lvlText w:val="%2."/>
      <w:lvlJc w:val="left"/>
      <w:pPr>
        <w:ind w:left="1440" w:hanging="360"/>
      </w:pPr>
    </w:lvl>
    <w:lvl w:ilvl="2" w:tplc="92442999" w:tentative="1">
      <w:start w:val="1"/>
      <w:numFmt w:val="lowerRoman"/>
      <w:lvlText w:val="%3."/>
      <w:lvlJc w:val="right"/>
      <w:pPr>
        <w:ind w:left="2160" w:hanging="180"/>
      </w:pPr>
    </w:lvl>
    <w:lvl w:ilvl="3" w:tplc="92442999" w:tentative="1">
      <w:start w:val="1"/>
      <w:numFmt w:val="decimal"/>
      <w:lvlText w:val="%4."/>
      <w:lvlJc w:val="left"/>
      <w:pPr>
        <w:ind w:left="2880" w:hanging="360"/>
      </w:pPr>
    </w:lvl>
    <w:lvl w:ilvl="4" w:tplc="92442999" w:tentative="1">
      <w:start w:val="1"/>
      <w:numFmt w:val="lowerLetter"/>
      <w:lvlText w:val="%5."/>
      <w:lvlJc w:val="left"/>
      <w:pPr>
        <w:ind w:left="3600" w:hanging="360"/>
      </w:pPr>
    </w:lvl>
    <w:lvl w:ilvl="5" w:tplc="92442999" w:tentative="1">
      <w:start w:val="1"/>
      <w:numFmt w:val="lowerRoman"/>
      <w:lvlText w:val="%6."/>
      <w:lvlJc w:val="right"/>
      <w:pPr>
        <w:ind w:left="4320" w:hanging="180"/>
      </w:pPr>
    </w:lvl>
    <w:lvl w:ilvl="6" w:tplc="92442999" w:tentative="1">
      <w:start w:val="1"/>
      <w:numFmt w:val="decimal"/>
      <w:lvlText w:val="%7."/>
      <w:lvlJc w:val="left"/>
      <w:pPr>
        <w:ind w:left="5040" w:hanging="360"/>
      </w:pPr>
    </w:lvl>
    <w:lvl w:ilvl="7" w:tplc="92442999" w:tentative="1">
      <w:start w:val="1"/>
      <w:numFmt w:val="lowerLetter"/>
      <w:lvlText w:val="%8."/>
      <w:lvlJc w:val="left"/>
      <w:pPr>
        <w:ind w:left="5760" w:hanging="360"/>
      </w:pPr>
    </w:lvl>
    <w:lvl w:ilvl="8" w:tplc="92442999" w:tentative="1">
      <w:start w:val="1"/>
      <w:numFmt w:val="lowerRoman"/>
      <w:lvlText w:val="%9."/>
      <w:lvlJc w:val="right"/>
      <w:pPr>
        <w:ind w:left="6480" w:hanging="180"/>
      </w:pPr>
    </w:lvl>
  </w:abstractNum>
  <w:abstractNum w:abstractNumId="5550">
    <w:multiLevelType w:val="hybridMultilevel"/>
    <w:lvl w:ilvl="0" w:tplc="60204080">
      <w:start w:val="1"/>
      <w:numFmt w:val="decimal"/>
      <w:lvlText w:val="%1."/>
      <w:lvlJc w:val="left"/>
      <w:pPr>
        <w:ind w:left="720" w:hanging="360"/>
      </w:pPr>
    </w:lvl>
    <w:lvl w:ilvl="1" w:tplc="60204080" w:tentative="1">
      <w:start w:val="1"/>
      <w:numFmt w:val="lowerLetter"/>
      <w:lvlText w:val="%2."/>
      <w:lvlJc w:val="left"/>
      <w:pPr>
        <w:ind w:left="1440" w:hanging="360"/>
      </w:pPr>
    </w:lvl>
    <w:lvl w:ilvl="2" w:tplc="60204080" w:tentative="1">
      <w:start w:val="1"/>
      <w:numFmt w:val="lowerRoman"/>
      <w:lvlText w:val="%3."/>
      <w:lvlJc w:val="right"/>
      <w:pPr>
        <w:ind w:left="2160" w:hanging="180"/>
      </w:pPr>
    </w:lvl>
    <w:lvl w:ilvl="3" w:tplc="60204080" w:tentative="1">
      <w:start w:val="1"/>
      <w:numFmt w:val="decimal"/>
      <w:lvlText w:val="%4."/>
      <w:lvlJc w:val="left"/>
      <w:pPr>
        <w:ind w:left="2880" w:hanging="360"/>
      </w:pPr>
    </w:lvl>
    <w:lvl w:ilvl="4" w:tplc="60204080" w:tentative="1">
      <w:start w:val="1"/>
      <w:numFmt w:val="lowerLetter"/>
      <w:lvlText w:val="%5."/>
      <w:lvlJc w:val="left"/>
      <w:pPr>
        <w:ind w:left="3600" w:hanging="360"/>
      </w:pPr>
    </w:lvl>
    <w:lvl w:ilvl="5" w:tplc="60204080" w:tentative="1">
      <w:start w:val="1"/>
      <w:numFmt w:val="lowerRoman"/>
      <w:lvlText w:val="%6."/>
      <w:lvlJc w:val="right"/>
      <w:pPr>
        <w:ind w:left="4320" w:hanging="180"/>
      </w:pPr>
    </w:lvl>
    <w:lvl w:ilvl="6" w:tplc="60204080" w:tentative="1">
      <w:start w:val="1"/>
      <w:numFmt w:val="decimal"/>
      <w:lvlText w:val="%7."/>
      <w:lvlJc w:val="left"/>
      <w:pPr>
        <w:ind w:left="5040" w:hanging="360"/>
      </w:pPr>
    </w:lvl>
    <w:lvl w:ilvl="7" w:tplc="60204080" w:tentative="1">
      <w:start w:val="1"/>
      <w:numFmt w:val="lowerLetter"/>
      <w:lvlText w:val="%8."/>
      <w:lvlJc w:val="left"/>
      <w:pPr>
        <w:ind w:left="5760" w:hanging="360"/>
      </w:pPr>
    </w:lvl>
    <w:lvl w:ilvl="8" w:tplc="60204080" w:tentative="1">
      <w:start w:val="1"/>
      <w:numFmt w:val="lowerRoman"/>
      <w:lvlText w:val="%9."/>
      <w:lvlJc w:val="right"/>
      <w:pPr>
        <w:ind w:left="6480" w:hanging="180"/>
      </w:pPr>
    </w:lvl>
  </w:abstractNum>
  <w:abstractNum w:abstractNumId="5549">
    <w:multiLevelType w:val="hybridMultilevel"/>
    <w:lvl w:ilvl="0" w:tplc="29195918">
      <w:start w:val="1"/>
      <w:numFmt w:val="decimal"/>
      <w:lvlText w:val="%1."/>
      <w:lvlJc w:val="left"/>
      <w:pPr>
        <w:ind w:left="720" w:hanging="360"/>
      </w:pPr>
    </w:lvl>
    <w:lvl w:ilvl="1" w:tplc="29195918" w:tentative="1">
      <w:start w:val="1"/>
      <w:numFmt w:val="lowerLetter"/>
      <w:lvlText w:val="%2."/>
      <w:lvlJc w:val="left"/>
      <w:pPr>
        <w:ind w:left="1440" w:hanging="360"/>
      </w:pPr>
    </w:lvl>
    <w:lvl w:ilvl="2" w:tplc="29195918" w:tentative="1">
      <w:start w:val="1"/>
      <w:numFmt w:val="lowerRoman"/>
      <w:lvlText w:val="%3."/>
      <w:lvlJc w:val="right"/>
      <w:pPr>
        <w:ind w:left="2160" w:hanging="180"/>
      </w:pPr>
    </w:lvl>
    <w:lvl w:ilvl="3" w:tplc="29195918" w:tentative="1">
      <w:start w:val="1"/>
      <w:numFmt w:val="decimal"/>
      <w:lvlText w:val="%4."/>
      <w:lvlJc w:val="left"/>
      <w:pPr>
        <w:ind w:left="2880" w:hanging="360"/>
      </w:pPr>
    </w:lvl>
    <w:lvl w:ilvl="4" w:tplc="29195918" w:tentative="1">
      <w:start w:val="1"/>
      <w:numFmt w:val="lowerLetter"/>
      <w:lvlText w:val="%5."/>
      <w:lvlJc w:val="left"/>
      <w:pPr>
        <w:ind w:left="3600" w:hanging="360"/>
      </w:pPr>
    </w:lvl>
    <w:lvl w:ilvl="5" w:tplc="29195918" w:tentative="1">
      <w:start w:val="1"/>
      <w:numFmt w:val="lowerRoman"/>
      <w:lvlText w:val="%6."/>
      <w:lvlJc w:val="right"/>
      <w:pPr>
        <w:ind w:left="4320" w:hanging="180"/>
      </w:pPr>
    </w:lvl>
    <w:lvl w:ilvl="6" w:tplc="29195918" w:tentative="1">
      <w:start w:val="1"/>
      <w:numFmt w:val="decimal"/>
      <w:lvlText w:val="%7."/>
      <w:lvlJc w:val="left"/>
      <w:pPr>
        <w:ind w:left="5040" w:hanging="360"/>
      </w:pPr>
    </w:lvl>
    <w:lvl w:ilvl="7" w:tplc="29195918" w:tentative="1">
      <w:start w:val="1"/>
      <w:numFmt w:val="lowerLetter"/>
      <w:lvlText w:val="%8."/>
      <w:lvlJc w:val="left"/>
      <w:pPr>
        <w:ind w:left="5760" w:hanging="360"/>
      </w:pPr>
    </w:lvl>
    <w:lvl w:ilvl="8" w:tplc="29195918" w:tentative="1">
      <w:start w:val="1"/>
      <w:numFmt w:val="lowerRoman"/>
      <w:lvlText w:val="%9."/>
      <w:lvlJc w:val="right"/>
      <w:pPr>
        <w:ind w:left="6480" w:hanging="180"/>
      </w:pPr>
    </w:lvl>
  </w:abstractNum>
  <w:abstractNum w:abstractNumId="5548">
    <w:multiLevelType w:val="hybridMultilevel"/>
    <w:lvl w:ilvl="0" w:tplc="70316439">
      <w:start w:val="1"/>
      <w:numFmt w:val="decimal"/>
      <w:lvlText w:val="%1."/>
      <w:lvlJc w:val="left"/>
      <w:pPr>
        <w:ind w:left="720" w:hanging="360"/>
      </w:pPr>
    </w:lvl>
    <w:lvl w:ilvl="1" w:tplc="70316439" w:tentative="1">
      <w:start w:val="1"/>
      <w:numFmt w:val="lowerLetter"/>
      <w:lvlText w:val="%2."/>
      <w:lvlJc w:val="left"/>
      <w:pPr>
        <w:ind w:left="1440" w:hanging="360"/>
      </w:pPr>
    </w:lvl>
    <w:lvl w:ilvl="2" w:tplc="70316439" w:tentative="1">
      <w:start w:val="1"/>
      <w:numFmt w:val="lowerRoman"/>
      <w:lvlText w:val="%3."/>
      <w:lvlJc w:val="right"/>
      <w:pPr>
        <w:ind w:left="2160" w:hanging="180"/>
      </w:pPr>
    </w:lvl>
    <w:lvl w:ilvl="3" w:tplc="70316439" w:tentative="1">
      <w:start w:val="1"/>
      <w:numFmt w:val="decimal"/>
      <w:lvlText w:val="%4."/>
      <w:lvlJc w:val="left"/>
      <w:pPr>
        <w:ind w:left="2880" w:hanging="360"/>
      </w:pPr>
    </w:lvl>
    <w:lvl w:ilvl="4" w:tplc="70316439" w:tentative="1">
      <w:start w:val="1"/>
      <w:numFmt w:val="lowerLetter"/>
      <w:lvlText w:val="%5."/>
      <w:lvlJc w:val="left"/>
      <w:pPr>
        <w:ind w:left="3600" w:hanging="360"/>
      </w:pPr>
    </w:lvl>
    <w:lvl w:ilvl="5" w:tplc="70316439" w:tentative="1">
      <w:start w:val="1"/>
      <w:numFmt w:val="lowerRoman"/>
      <w:lvlText w:val="%6."/>
      <w:lvlJc w:val="right"/>
      <w:pPr>
        <w:ind w:left="4320" w:hanging="180"/>
      </w:pPr>
    </w:lvl>
    <w:lvl w:ilvl="6" w:tplc="70316439" w:tentative="1">
      <w:start w:val="1"/>
      <w:numFmt w:val="decimal"/>
      <w:lvlText w:val="%7."/>
      <w:lvlJc w:val="left"/>
      <w:pPr>
        <w:ind w:left="5040" w:hanging="360"/>
      </w:pPr>
    </w:lvl>
    <w:lvl w:ilvl="7" w:tplc="70316439" w:tentative="1">
      <w:start w:val="1"/>
      <w:numFmt w:val="lowerLetter"/>
      <w:lvlText w:val="%8."/>
      <w:lvlJc w:val="left"/>
      <w:pPr>
        <w:ind w:left="5760" w:hanging="360"/>
      </w:pPr>
    </w:lvl>
    <w:lvl w:ilvl="8" w:tplc="70316439" w:tentative="1">
      <w:start w:val="1"/>
      <w:numFmt w:val="lowerRoman"/>
      <w:lvlText w:val="%9."/>
      <w:lvlJc w:val="right"/>
      <w:pPr>
        <w:ind w:left="6480" w:hanging="180"/>
      </w:pPr>
    </w:lvl>
  </w:abstractNum>
  <w:abstractNum w:abstractNumId="5547">
    <w:multiLevelType w:val="hybridMultilevel"/>
    <w:lvl w:ilvl="0" w:tplc="75810820">
      <w:start w:val="1"/>
      <w:numFmt w:val="decimal"/>
      <w:lvlText w:val="%1."/>
      <w:lvlJc w:val="left"/>
      <w:pPr>
        <w:ind w:left="720" w:hanging="360"/>
      </w:pPr>
    </w:lvl>
    <w:lvl w:ilvl="1" w:tplc="75810820" w:tentative="1">
      <w:start w:val="1"/>
      <w:numFmt w:val="lowerLetter"/>
      <w:lvlText w:val="%2."/>
      <w:lvlJc w:val="left"/>
      <w:pPr>
        <w:ind w:left="1440" w:hanging="360"/>
      </w:pPr>
    </w:lvl>
    <w:lvl w:ilvl="2" w:tplc="75810820" w:tentative="1">
      <w:start w:val="1"/>
      <w:numFmt w:val="lowerRoman"/>
      <w:lvlText w:val="%3."/>
      <w:lvlJc w:val="right"/>
      <w:pPr>
        <w:ind w:left="2160" w:hanging="180"/>
      </w:pPr>
    </w:lvl>
    <w:lvl w:ilvl="3" w:tplc="75810820" w:tentative="1">
      <w:start w:val="1"/>
      <w:numFmt w:val="decimal"/>
      <w:lvlText w:val="%4."/>
      <w:lvlJc w:val="left"/>
      <w:pPr>
        <w:ind w:left="2880" w:hanging="360"/>
      </w:pPr>
    </w:lvl>
    <w:lvl w:ilvl="4" w:tplc="75810820" w:tentative="1">
      <w:start w:val="1"/>
      <w:numFmt w:val="lowerLetter"/>
      <w:lvlText w:val="%5."/>
      <w:lvlJc w:val="left"/>
      <w:pPr>
        <w:ind w:left="3600" w:hanging="360"/>
      </w:pPr>
    </w:lvl>
    <w:lvl w:ilvl="5" w:tplc="75810820" w:tentative="1">
      <w:start w:val="1"/>
      <w:numFmt w:val="lowerRoman"/>
      <w:lvlText w:val="%6."/>
      <w:lvlJc w:val="right"/>
      <w:pPr>
        <w:ind w:left="4320" w:hanging="180"/>
      </w:pPr>
    </w:lvl>
    <w:lvl w:ilvl="6" w:tplc="75810820" w:tentative="1">
      <w:start w:val="1"/>
      <w:numFmt w:val="decimal"/>
      <w:lvlText w:val="%7."/>
      <w:lvlJc w:val="left"/>
      <w:pPr>
        <w:ind w:left="5040" w:hanging="360"/>
      </w:pPr>
    </w:lvl>
    <w:lvl w:ilvl="7" w:tplc="75810820" w:tentative="1">
      <w:start w:val="1"/>
      <w:numFmt w:val="lowerLetter"/>
      <w:lvlText w:val="%8."/>
      <w:lvlJc w:val="left"/>
      <w:pPr>
        <w:ind w:left="5760" w:hanging="360"/>
      </w:pPr>
    </w:lvl>
    <w:lvl w:ilvl="8" w:tplc="75810820" w:tentative="1">
      <w:start w:val="1"/>
      <w:numFmt w:val="lowerRoman"/>
      <w:lvlText w:val="%9."/>
      <w:lvlJc w:val="right"/>
      <w:pPr>
        <w:ind w:left="6480" w:hanging="180"/>
      </w:pPr>
    </w:lvl>
  </w:abstractNum>
  <w:abstractNum w:abstractNumId="5546">
    <w:multiLevelType w:val="hybridMultilevel"/>
    <w:lvl w:ilvl="0" w:tplc="98756251">
      <w:start w:val="1"/>
      <w:numFmt w:val="decimal"/>
      <w:lvlText w:val="%1."/>
      <w:lvlJc w:val="left"/>
      <w:pPr>
        <w:ind w:left="720" w:hanging="360"/>
      </w:pPr>
    </w:lvl>
    <w:lvl w:ilvl="1" w:tplc="98756251" w:tentative="1">
      <w:start w:val="1"/>
      <w:numFmt w:val="lowerLetter"/>
      <w:lvlText w:val="%2."/>
      <w:lvlJc w:val="left"/>
      <w:pPr>
        <w:ind w:left="1440" w:hanging="360"/>
      </w:pPr>
    </w:lvl>
    <w:lvl w:ilvl="2" w:tplc="98756251" w:tentative="1">
      <w:start w:val="1"/>
      <w:numFmt w:val="lowerRoman"/>
      <w:lvlText w:val="%3."/>
      <w:lvlJc w:val="right"/>
      <w:pPr>
        <w:ind w:left="2160" w:hanging="180"/>
      </w:pPr>
    </w:lvl>
    <w:lvl w:ilvl="3" w:tplc="98756251" w:tentative="1">
      <w:start w:val="1"/>
      <w:numFmt w:val="decimal"/>
      <w:lvlText w:val="%4."/>
      <w:lvlJc w:val="left"/>
      <w:pPr>
        <w:ind w:left="2880" w:hanging="360"/>
      </w:pPr>
    </w:lvl>
    <w:lvl w:ilvl="4" w:tplc="98756251" w:tentative="1">
      <w:start w:val="1"/>
      <w:numFmt w:val="lowerLetter"/>
      <w:lvlText w:val="%5."/>
      <w:lvlJc w:val="left"/>
      <w:pPr>
        <w:ind w:left="3600" w:hanging="360"/>
      </w:pPr>
    </w:lvl>
    <w:lvl w:ilvl="5" w:tplc="98756251" w:tentative="1">
      <w:start w:val="1"/>
      <w:numFmt w:val="lowerRoman"/>
      <w:lvlText w:val="%6."/>
      <w:lvlJc w:val="right"/>
      <w:pPr>
        <w:ind w:left="4320" w:hanging="180"/>
      </w:pPr>
    </w:lvl>
    <w:lvl w:ilvl="6" w:tplc="98756251" w:tentative="1">
      <w:start w:val="1"/>
      <w:numFmt w:val="decimal"/>
      <w:lvlText w:val="%7."/>
      <w:lvlJc w:val="left"/>
      <w:pPr>
        <w:ind w:left="5040" w:hanging="360"/>
      </w:pPr>
    </w:lvl>
    <w:lvl w:ilvl="7" w:tplc="98756251" w:tentative="1">
      <w:start w:val="1"/>
      <w:numFmt w:val="lowerLetter"/>
      <w:lvlText w:val="%8."/>
      <w:lvlJc w:val="left"/>
      <w:pPr>
        <w:ind w:left="5760" w:hanging="360"/>
      </w:pPr>
    </w:lvl>
    <w:lvl w:ilvl="8" w:tplc="98756251" w:tentative="1">
      <w:start w:val="1"/>
      <w:numFmt w:val="lowerRoman"/>
      <w:lvlText w:val="%9."/>
      <w:lvlJc w:val="right"/>
      <w:pPr>
        <w:ind w:left="6480" w:hanging="180"/>
      </w:pPr>
    </w:lvl>
  </w:abstractNum>
  <w:abstractNum w:abstractNumId="5545">
    <w:multiLevelType w:val="hybridMultilevel"/>
    <w:lvl w:ilvl="0" w:tplc="15379457">
      <w:start w:val="1"/>
      <w:numFmt w:val="decimal"/>
      <w:lvlText w:val="%1."/>
      <w:lvlJc w:val="left"/>
      <w:pPr>
        <w:ind w:left="720" w:hanging="360"/>
      </w:pPr>
    </w:lvl>
    <w:lvl w:ilvl="1" w:tplc="15379457" w:tentative="1">
      <w:start w:val="1"/>
      <w:numFmt w:val="lowerLetter"/>
      <w:lvlText w:val="%2."/>
      <w:lvlJc w:val="left"/>
      <w:pPr>
        <w:ind w:left="1440" w:hanging="360"/>
      </w:pPr>
    </w:lvl>
    <w:lvl w:ilvl="2" w:tplc="15379457" w:tentative="1">
      <w:start w:val="1"/>
      <w:numFmt w:val="lowerRoman"/>
      <w:lvlText w:val="%3."/>
      <w:lvlJc w:val="right"/>
      <w:pPr>
        <w:ind w:left="2160" w:hanging="180"/>
      </w:pPr>
    </w:lvl>
    <w:lvl w:ilvl="3" w:tplc="15379457" w:tentative="1">
      <w:start w:val="1"/>
      <w:numFmt w:val="decimal"/>
      <w:lvlText w:val="%4."/>
      <w:lvlJc w:val="left"/>
      <w:pPr>
        <w:ind w:left="2880" w:hanging="360"/>
      </w:pPr>
    </w:lvl>
    <w:lvl w:ilvl="4" w:tplc="15379457" w:tentative="1">
      <w:start w:val="1"/>
      <w:numFmt w:val="lowerLetter"/>
      <w:lvlText w:val="%5."/>
      <w:lvlJc w:val="left"/>
      <w:pPr>
        <w:ind w:left="3600" w:hanging="360"/>
      </w:pPr>
    </w:lvl>
    <w:lvl w:ilvl="5" w:tplc="15379457" w:tentative="1">
      <w:start w:val="1"/>
      <w:numFmt w:val="lowerRoman"/>
      <w:lvlText w:val="%6."/>
      <w:lvlJc w:val="right"/>
      <w:pPr>
        <w:ind w:left="4320" w:hanging="180"/>
      </w:pPr>
    </w:lvl>
    <w:lvl w:ilvl="6" w:tplc="15379457" w:tentative="1">
      <w:start w:val="1"/>
      <w:numFmt w:val="decimal"/>
      <w:lvlText w:val="%7."/>
      <w:lvlJc w:val="left"/>
      <w:pPr>
        <w:ind w:left="5040" w:hanging="360"/>
      </w:pPr>
    </w:lvl>
    <w:lvl w:ilvl="7" w:tplc="15379457" w:tentative="1">
      <w:start w:val="1"/>
      <w:numFmt w:val="lowerLetter"/>
      <w:lvlText w:val="%8."/>
      <w:lvlJc w:val="left"/>
      <w:pPr>
        <w:ind w:left="5760" w:hanging="360"/>
      </w:pPr>
    </w:lvl>
    <w:lvl w:ilvl="8" w:tplc="15379457" w:tentative="1">
      <w:start w:val="1"/>
      <w:numFmt w:val="lowerRoman"/>
      <w:lvlText w:val="%9."/>
      <w:lvlJc w:val="right"/>
      <w:pPr>
        <w:ind w:left="6480" w:hanging="180"/>
      </w:pPr>
    </w:lvl>
  </w:abstractNum>
  <w:abstractNum w:abstractNumId="5544">
    <w:multiLevelType w:val="hybridMultilevel"/>
    <w:lvl w:ilvl="0" w:tplc="46777541">
      <w:start w:val="1"/>
      <w:numFmt w:val="decimal"/>
      <w:lvlText w:val="%1."/>
      <w:lvlJc w:val="left"/>
      <w:pPr>
        <w:ind w:left="720" w:hanging="360"/>
      </w:pPr>
    </w:lvl>
    <w:lvl w:ilvl="1" w:tplc="46777541" w:tentative="1">
      <w:start w:val="1"/>
      <w:numFmt w:val="lowerLetter"/>
      <w:lvlText w:val="%2."/>
      <w:lvlJc w:val="left"/>
      <w:pPr>
        <w:ind w:left="1440" w:hanging="360"/>
      </w:pPr>
    </w:lvl>
    <w:lvl w:ilvl="2" w:tplc="46777541" w:tentative="1">
      <w:start w:val="1"/>
      <w:numFmt w:val="lowerRoman"/>
      <w:lvlText w:val="%3."/>
      <w:lvlJc w:val="right"/>
      <w:pPr>
        <w:ind w:left="2160" w:hanging="180"/>
      </w:pPr>
    </w:lvl>
    <w:lvl w:ilvl="3" w:tplc="46777541" w:tentative="1">
      <w:start w:val="1"/>
      <w:numFmt w:val="decimal"/>
      <w:lvlText w:val="%4."/>
      <w:lvlJc w:val="left"/>
      <w:pPr>
        <w:ind w:left="2880" w:hanging="360"/>
      </w:pPr>
    </w:lvl>
    <w:lvl w:ilvl="4" w:tplc="46777541" w:tentative="1">
      <w:start w:val="1"/>
      <w:numFmt w:val="lowerLetter"/>
      <w:lvlText w:val="%5."/>
      <w:lvlJc w:val="left"/>
      <w:pPr>
        <w:ind w:left="3600" w:hanging="360"/>
      </w:pPr>
    </w:lvl>
    <w:lvl w:ilvl="5" w:tplc="46777541" w:tentative="1">
      <w:start w:val="1"/>
      <w:numFmt w:val="lowerRoman"/>
      <w:lvlText w:val="%6."/>
      <w:lvlJc w:val="right"/>
      <w:pPr>
        <w:ind w:left="4320" w:hanging="180"/>
      </w:pPr>
    </w:lvl>
    <w:lvl w:ilvl="6" w:tplc="46777541" w:tentative="1">
      <w:start w:val="1"/>
      <w:numFmt w:val="decimal"/>
      <w:lvlText w:val="%7."/>
      <w:lvlJc w:val="left"/>
      <w:pPr>
        <w:ind w:left="5040" w:hanging="360"/>
      </w:pPr>
    </w:lvl>
    <w:lvl w:ilvl="7" w:tplc="46777541" w:tentative="1">
      <w:start w:val="1"/>
      <w:numFmt w:val="lowerLetter"/>
      <w:lvlText w:val="%8."/>
      <w:lvlJc w:val="left"/>
      <w:pPr>
        <w:ind w:left="5760" w:hanging="360"/>
      </w:pPr>
    </w:lvl>
    <w:lvl w:ilvl="8" w:tplc="46777541" w:tentative="1">
      <w:start w:val="1"/>
      <w:numFmt w:val="lowerRoman"/>
      <w:lvlText w:val="%9."/>
      <w:lvlJc w:val="right"/>
      <w:pPr>
        <w:ind w:left="6480" w:hanging="180"/>
      </w:pPr>
    </w:lvl>
  </w:abstractNum>
  <w:abstractNum w:abstractNumId="5543">
    <w:multiLevelType w:val="hybridMultilevel"/>
    <w:lvl w:ilvl="0" w:tplc="83278338">
      <w:start w:val="1"/>
      <w:numFmt w:val="decimal"/>
      <w:lvlText w:val="%1."/>
      <w:lvlJc w:val="left"/>
      <w:pPr>
        <w:ind w:left="720" w:hanging="360"/>
      </w:pPr>
    </w:lvl>
    <w:lvl w:ilvl="1" w:tplc="83278338" w:tentative="1">
      <w:start w:val="1"/>
      <w:numFmt w:val="lowerLetter"/>
      <w:lvlText w:val="%2."/>
      <w:lvlJc w:val="left"/>
      <w:pPr>
        <w:ind w:left="1440" w:hanging="360"/>
      </w:pPr>
    </w:lvl>
    <w:lvl w:ilvl="2" w:tplc="83278338" w:tentative="1">
      <w:start w:val="1"/>
      <w:numFmt w:val="lowerRoman"/>
      <w:lvlText w:val="%3."/>
      <w:lvlJc w:val="right"/>
      <w:pPr>
        <w:ind w:left="2160" w:hanging="180"/>
      </w:pPr>
    </w:lvl>
    <w:lvl w:ilvl="3" w:tplc="83278338" w:tentative="1">
      <w:start w:val="1"/>
      <w:numFmt w:val="decimal"/>
      <w:lvlText w:val="%4."/>
      <w:lvlJc w:val="left"/>
      <w:pPr>
        <w:ind w:left="2880" w:hanging="360"/>
      </w:pPr>
    </w:lvl>
    <w:lvl w:ilvl="4" w:tplc="83278338" w:tentative="1">
      <w:start w:val="1"/>
      <w:numFmt w:val="lowerLetter"/>
      <w:lvlText w:val="%5."/>
      <w:lvlJc w:val="left"/>
      <w:pPr>
        <w:ind w:left="3600" w:hanging="360"/>
      </w:pPr>
    </w:lvl>
    <w:lvl w:ilvl="5" w:tplc="83278338" w:tentative="1">
      <w:start w:val="1"/>
      <w:numFmt w:val="lowerRoman"/>
      <w:lvlText w:val="%6."/>
      <w:lvlJc w:val="right"/>
      <w:pPr>
        <w:ind w:left="4320" w:hanging="180"/>
      </w:pPr>
    </w:lvl>
    <w:lvl w:ilvl="6" w:tplc="83278338" w:tentative="1">
      <w:start w:val="1"/>
      <w:numFmt w:val="decimal"/>
      <w:lvlText w:val="%7."/>
      <w:lvlJc w:val="left"/>
      <w:pPr>
        <w:ind w:left="5040" w:hanging="360"/>
      </w:pPr>
    </w:lvl>
    <w:lvl w:ilvl="7" w:tplc="83278338" w:tentative="1">
      <w:start w:val="1"/>
      <w:numFmt w:val="lowerLetter"/>
      <w:lvlText w:val="%8."/>
      <w:lvlJc w:val="left"/>
      <w:pPr>
        <w:ind w:left="5760" w:hanging="360"/>
      </w:pPr>
    </w:lvl>
    <w:lvl w:ilvl="8" w:tplc="83278338" w:tentative="1">
      <w:start w:val="1"/>
      <w:numFmt w:val="lowerRoman"/>
      <w:lvlText w:val="%9."/>
      <w:lvlJc w:val="right"/>
      <w:pPr>
        <w:ind w:left="6480" w:hanging="180"/>
      </w:pPr>
    </w:lvl>
  </w:abstractNum>
  <w:abstractNum w:abstractNumId="5542">
    <w:multiLevelType w:val="hybridMultilevel"/>
    <w:lvl w:ilvl="0" w:tplc="25019760">
      <w:start w:val="1"/>
      <w:numFmt w:val="decimal"/>
      <w:lvlText w:val="%1."/>
      <w:lvlJc w:val="left"/>
      <w:pPr>
        <w:ind w:left="720" w:hanging="360"/>
      </w:pPr>
    </w:lvl>
    <w:lvl w:ilvl="1" w:tplc="25019760" w:tentative="1">
      <w:start w:val="1"/>
      <w:numFmt w:val="lowerLetter"/>
      <w:lvlText w:val="%2."/>
      <w:lvlJc w:val="left"/>
      <w:pPr>
        <w:ind w:left="1440" w:hanging="360"/>
      </w:pPr>
    </w:lvl>
    <w:lvl w:ilvl="2" w:tplc="25019760" w:tentative="1">
      <w:start w:val="1"/>
      <w:numFmt w:val="lowerRoman"/>
      <w:lvlText w:val="%3."/>
      <w:lvlJc w:val="right"/>
      <w:pPr>
        <w:ind w:left="2160" w:hanging="180"/>
      </w:pPr>
    </w:lvl>
    <w:lvl w:ilvl="3" w:tplc="25019760" w:tentative="1">
      <w:start w:val="1"/>
      <w:numFmt w:val="decimal"/>
      <w:lvlText w:val="%4."/>
      <w:lvlJc w:val="left"/>
      <w:pPr>
        <w:ind w:left="2880" w:hanging="360"/>
      </w:pPr>
    </w:lvl>
    <w:lvl w:ilvl="4" w:tplc="25019760" w:tentative="1">
      <w:start w:val="1"/>
      <w:numFmt w:val="lowerLetter"/>
      <w:lvlText w:val="%5."/>
      <w:lvlJc w:val="left"/>
      <w:pPr>
        <w:ind w:left="3600" w:hanging="360"/>
      </w:pPr>
    </w:lvl>
    <w:lvl w:ilvl="5" w:tplc="25019760" w:tentative="1">
      <w:start w:val="1"/>
      <w:numFmt w:val="lowerRoman"/>
      <w:lvlText w:val="%6."/>
      <w:lvlJc w:val="right"/>
      <w:pPr>
        <w:ind w:left="4320" w:hanging="180"/>
      </w:pPr>
    </w:lvl>
    <w:lvl w:ilvl="6" w:tplc="25019760" w:tentative="1">
      <w:start w:val="1"/>
      <w:numFmt w:val="decimal"/>
      <w:lvlText w:val="%7."/>
      <w:lvlJc w:val="left"/>
      <w:pPr>
        <w:ind w:left="5040" w:hanging="360"/>
      </w:pPr>
    </w:lvl>
    <w:lvl w:ilvl="7" w:tplc="25019760" w:tentative="1">
      <w:start w:val="1"/>
      <w:numFmt w:val="lowerLetter"/>
      <w:lvlText w:val="%8."/>
      <w:lvlJc w:val="left"/>
      <w:pPr>
        <w:ind w:left="5760" w:hanging="360"/>
      </w:pPr>
    </w:lvl>
    <w:lvl w:ilvl="8" w:tplc="25019760" w:tentative="1">
      <w:start w:val="1"/>
      <w:numFmt w:val="lowerRoman"/>
      <w:lvlText w:val="%9."/>
      <w:lvlJc w:val="right"/>
      <w:pPr>
        <w:ind w:left="6480" w:hanging="180"/>
      </w:pPr>
    </w:lvl>
  </w:abstractNum>
  <w:abstractNum w:abstractNumId="5541">
    <w:multiLevelType w:val="hybridMultilevel"/>
    <w:lvl w:ilvl="0" w:tplc="37672713">
      <w:start w:val="1"/>
      <w:numFmt w:val="decimal"/>
      <w:lvlText w:val="%1."/>
      <w:lvlJc w:val="left"/>
      <w:pPr>
        <w:ind w:left="720" w:hanging="360"/>
      </w:pPr>
    </w:lvl>
    <w:lvl w:ilvl="1" w:tplc="37672713" w:tentative="1">
      <w:start w:val="1"/>
      <w:numFmt w:val="lowerLetter"/>
      <w:lvlText w:val="%2."/>
      <w:lvlJc w:val="left"/>
      <w:pPr>
        <w:ind w:left="1440" w:hanging="360"/>
      </w:pPr>
    </w:lvl>
    <w:lvl w:ilvl="2" w:tplc="37672713" w:tentative="1">
      <w:start w:val="1"/>
      <w:numFmt w:val="lowerRoman"/>
      <w:lvlText w:val="%3."/>
      <w:lvlJc w:val="right"/>
      <w:pPr>
        <w:ind w:left="2160" w:hanging="180"/>
      </w:pPr>
    </w:lvl>
    <w:lvl w:ilvl="3" w:tplc="37672713" w:tentative="1">
      <w:start w:val="1"/>
      <w:numFmt w:val="decimal"/>
      <w:lvlText w:val="%4."/>
      <w:lvlJc w:val="left"/>
      <w:pPr>
        <w:ind w:left="2880" w:hanging="360"/>
      </w:pPr>
    </w:lvl>
    <w:lvl w:ilvl="4" w:tplc="37672713" w:tentative="1">
      <w:start w:val="1"/>
      <w:numFmt w:val="lowerLetter"/>
      <w:lvlText w:val="%5."/>
      <w:lvlJc w:val="left"/>
      <w:pPr>
        <w:ind w:left="3600" w:hanging="360"/>
      </w:pPr>
    </w:lvl>
    <w:lvl w:ilvl="5" w:tplc="37672713" w:tentative="1">
      <w:start w:val="1"/>
      <w:numFmt w:val="lowerRoman"/>
      <w:lvlText w:val="%6."/>
      <w:lvlJc w:val="right"/>
      <w:pPr>
        <w:ind w:left="4320" w:hanging="180"/>
      </w:pPr>
    </w:lvl>
    <w:lvl w:ilvl="6" w:tplc="37672713" w:tentative="1">
      <w:start w:val="1"/>
      <w:numFmt w:val="decimal"/>
      <w:lvlText w:val="%7."/>
      <w:lvlJc w:val="left"/>
      <w:pPr>
        <w:ind w:left="5040" w:hanging="360"/>
      </w:pPr>
    </w:lvl>
    <w:lvl w:ilvl="7" w:tplc="37672713" w:tentative="1">
      <w:start w:val="1"/>
      <w:numFmt w:val="lowerLetter"/>
      <w:lvlText w:val="%8."/>
      <w:lvlJc w:val="left"/>
      <w:pPr>
        <w:ind w:left="5760" w:hanging="360"/>
      </w:pPr>
    </w:lvl>
    <w:lvl w:ilvl="8" w:tplc="37672713" w:tentative="1">
      <w:start w:val="1"/>
      <w:numFmt w:val="lowerRoman"/>
      <w:lvlText w:val="%9."/>
      <w:lvlJc w:val="right"/>
      <w:pPr>
        <w:ind w:left="6480" w:hanging="180"/>
      </w:pPr>
    </w:lvl>
  </w:abstractNum>
  <w:abstractNum w:abstractNumId="5540">
    <w:multiLevelType w:val="hybridMultilevel"/>
    <w:lvl w:ilvl="0" w:tplc="58519695">
      <w:start w:val="1"/>
      <w:numFmt w:val="decimal"/>
      <w:lvlText w:val="%1."/>
      <w:lvlJc w:val="left"/>
      <w:pPr>
        <w:ind w:left="720" w:hanging="360"/>
      </w:pPr>
    </w:lvl>
    <w:lvl w:ilvl="1" w:tplc="58519695" w:tentative="1">
      <w:start w:val="1"/>
      <w:numFmt w:val="lowerLetter"/>
      <w:lvlText w:val="%2."/>
      <w:lvlJc w:val="left"/>
      <w:pPr>
        <w:ind w:left="1440" w:hanging="360"/>
      </w:pPr>
    </w:lvl>
    <w:lvl w:ilvl="2" w:tplc="58519695" w:tentative="1">
      <w:start w:val="1"/>
      <w:numFmt w:val="lowerRoman"/>
      <w:lvlText w:val="%3."/>
      <w:lvlJc w:val="right"/>
      <w:pPr>
        <w:ind w:left="2160" w:hanging="180"/>
      </w:pPr>
    </w:lvl>
    <w:lvl w:ilvl="3" w:tplc="58519695" w:tentative="1">
      <w:start w:val="1"/>
      <w:numFmt w:val="decimal"/>
      <w:lvlText w:val="%4."/>
      <w:lvlJc w:val="left"/>
      <w:pPr>
        <w:ind w:left="2880" w:hanging="360"/>
      </w:pPr>
    </w:lvl>
    <w:lvl w:ilvl="4" w:tplc="58519695" w:tentative="1">
      <w:start w:val="1"/>
      <w:numFmt w:val="lowerLetter"/>
      <w:lvlText w:val="%5."/>
      <w:lvlJc w:val="left"/>
      <w:pPr>
        <w:ind w:left="3600" w:hanging="360"/>
      </w:pPr>
    </w:lvl>
    <w:lvl w:ilvl="5" w:tplc="58519695" w:tentative="1">
      <w:start w:val="1"/>
      <w:numFmt w:val="lowerRoman"/>
      <w:lvlText w:val="%6."/>
      <w:lvlJc w:val="right"/>
      <w:pPr>
        <w:ind w:left="4320" w:hanging="180"/>
      </w:pPr>
    </w:lvl>
    <w:lvl w:ilvl="6" w:tplc="58519695" w:tentative="1">
      <w:start w:val="1"/>
      <w:numFmt w:val="decimal"/>
      <w:lvlText w:val="%7."/>
      <w:lvlJc w:val="left"/>
      <w:pPr>
        <w:ind w:left="5040" w:hanging="360"/>
      </w:pPr>
    </w:lvl>
    <w:lvl w:ilvl="7" w:tplc="58519695" w:tentative="1">
      <w:start w:val="1"/>
      <w:numFmt w:val="lowerLetter"/>
      <w:lvlText w:val="%8."/>
      <w:lvlJc w:val="left"/>
      <w:pPr>
        <w:ind w:left="5760" w:hanging="360"/>
      </w:pPr>
    </w:lvl>
    <w:lvl w:ilvl="8" w:tplc="58519695" w:tentative="1">
      <w:start w:val="1"/>
      <w:numFmt w:val="lowerRoman"/>
      <w:lvlText w:val="%9."/>
      <w:lvlJc w:val="right"/>
      <w:pPr>
        <w:ind w:left="6480" w:hanging="180"/>
      </w:pPr>
    </w:lvl>
  </w:abstractNum>
  <w:abstractNum w:abstractNumId="5539">
    <w:multiLevelType w:val="hybridMultilevel"/>
    <w:lvl w:ilvl="0" w:tplc="81728150">
      <w:start w:val="1"/>
      <w:numFmt w:val="decimal"/>
      <w:lvlText w:val="%1."/>
      <w:lvlJc w:val="left"/>
      <w:pPr>
        <w:ind w:left="720" w:hanging="360"/>
      </w:pPr>
    </w:lvl>
    <w:lvl w:ilvl="1" w:tplc="81728150" w:tentative="1">
      <w:start w:val="1"/>
      <w:numFmt w:val="lowerLetter"/>
      <w:lvlText w:val="%2."/>
      <w:lvlJc w:val="left"/>
      <w:pPr>
        <w:ind w:left="1440" w:hanging="360"/>
      </w:pPr>
    </w:lvl>
    <w:lvl w:ilvl="2" w:tplc="81728150" w:tentative="1">
      <w:start w:val="1"/>
      <w:numFmt w:val="lowerRoman"/>
      <w:lvlText w:val="%3."/>
      <w:lvlJc w:val="right"/>
      <w:pPr>
        <w:ind w:left="2160" w:hanging="180"/>
      </w:pPr>
    </w:lvl>
    <w:lvl w:ilvl="3" w:tplc="81728150" w:tentative="1">
      <w:start w:val="1"/>
      <w:numFmt w:val="decimal"/>
      <w:lvlText w:val="%4."/>
      <w:lvlJc w:val="left"/>
      <w:pPr>
        <w:ind w:left="2880" w:hanging="360"/>
      </w:pPr>
    </w:lvl>
    <w:lvl w:ilvl="4" w:tplc="81728150" w:tentative="1">
      <w:start w:val="1"/>
      <w:numFmt w:val="lowerLetter"/>
      <w:lvlText w:val="%5."/>
      <w:lvlJc w:val="left"/>
      <w:pPr>
        <w:ind w:left="3600" w:hanging="360"/>
      </w:pPr>
    </w:lvl>
    <w:lvl w:ilvl="5" w:tplc="81728150" w:tentative="1">
      <w:start w:val="1"/>
      <w:numFmt w:val="lowerRoman"/>
      <w:lvlText w:val="%6."/>
      <w:lvlJc w:val="right"/>
      <w:pPr>
        <w:ind w:left="4320" w:hanging="180"/>
      </w:pPr>
    </w:lvl>
    <w:lvl w:ilvl="6" w:tplc="81728150" w:tentative="1">
      <w:start w:val="1"/>
      <w:numFmt w:val="decimal"/>
      <w:lvlText w:val="%7."/>
      <w:lvlJc w:val="left"/>
      <w:pPr>
        <w:ind w:left="5040" w:hanging="360"/>
      </w:pPr>
    </w:lvl>
    <w:lvl w:ilvl="7" w:tplc="81728150" w:tentative="1">
      <w:start w:val="1"/>
      <w:numFmt w:val="lowerLetter"/>
      <w:lvlText w:val="%8."/>
      <w:lvlJc w:val="left"/>
      <w:pPr>
        <w:ind w:left="5760" w:hanging="360"/>
      </w:pPr>
    </w:lvl>
    <w:lvl w:ilvl="8" w:tplc="81728150" w:tentative="1">
      <w:start w:val="1"/>
      <w:numFmt w:val="lowerRoman"/>
      <w:lvlText w:val="%9."/>
      <w:lvlJc w:val="right"/>
      <w:pPr>
        <w:ind w:left="6480" w:hanging="180"/>
      </w:pPr>
    </w:lvl>
  </w:abstractNum>
  <w:abstractNum w:abstractNumId="5538">
    <w:multiLevelType w:val="hybridMultilevel"/>
    <w:lvl w:ilvl="0" w:tplc="12559839">
      <w:start w:val="1"/>
      <w:numFmt w:val="decimal"/>
      <w:lvlText w:val="%1."/>
      <w:lvlJc w:val="left"/>
      <w:pPr>
        <w:ind w:left="720" w:hanging="360"/>
      </w:pPr>
    </w:lvl>
    <w:lvl w:ilvl="1" w:tplc="12559839" w:tentative="1">
      <w:start w:val="1"/>
      <w:numFmt w:val="lowerLetter"/>
      <w:lvlText w:val="%2."/>
      <w:lvlJc w:val="left"/>
      <w:pPr>
        <w:ind w:left="1440" w:hanging="360"/>
      </w:pPr>
    </w:lvl>
    <w:lvl w:ilvl="2" w:tplc="12559839" w:tentative="1">
      <w:start w:val="1"/>
      <w:numFmt w:val="lowerRoman"/>
      <w:lvlText w:val="%3."/>
      <w:lvlJc w:val="right"/>
      <w:pPr>
        <w:ind w:left="2160" w:hanging="180"/>
      </w:pPr>
    </w:lvl>
    <w:lvl w:ilvl="3" w:tplc="12559839" w:tentative="1">
      <w:start w:val="1"/>
      <w:numFmt w:val="decimal"/>
      <w:lvlText w:val="%4."/>
      <w:lvlJc w:val="left"/>
      <w:pPr>
        <w:ind w:left="2880" w:hanging="360"/>
      </w:pPr>
    </w:lvl>
    <w:lvl w:ilvl="4" w:tplc="12559839" w:tentative="1">
      <w:start w:val="1"/>
      <w:numFmt w:val="lowerLetter"/>
      <w:lvlText w:val="%5."/>
      <w:lvlJc w:val="left"/>
      <w:pPr>
        <w:ind w:left="3600" w:hanging="360"/>
      </w:pPr>
    </w:lvl>
    <w:lvl w:ilvl="5" w:tplc="12559839" w:tentative="1">
      <w:start w:val="1"/>
      <w:numFmt w:val="lowerRoman"/>
      <w:lvlText w:val="%6."/>
      <w:lvlJc w:val="right"/>
      <w:pPr>
        <w:ind w:left="4320" w:hanging="180"/>
      </w:pPr>
    </w:lvl>
    <w:lvl w:ilvl="6" w:tplc="12559839" w:tentative="1">
      <w:start w:val="1"/>
      <w:numFmt w:val="decimal"/>
      <w:lvlText w:val="%7."/>
      <w:lvlJc w:val="left"/>
      <w:pPr>
        <w:ind w:left="5040" w:hanging="360"/>
      </w:pPr>
    </w:lvl>
    <w:lvl w:ilvl="7" w:tplc="12559839" w:tentative="1">
      <w:start w:val="1"/>
      <w:numFmt w:val="lowerLetter"/>
      <w:lvlText w:val="%8."/>
      <w:lvlJc w:val="left"/>
      <w:pPr>
        <w:ind w:left="5760" w:hanging="360"/>
      </w:pPr>
    </w:lvl>
    <w:lvl w:ilvl="8" w:tplc="12559839" w:tentative="1">
      <w:start w:val="1"/>
      <w:numFmt w:val="lowerRoman"/>
      <w:lvlText w:val="%9."/>
      <w:lvlJc w:val="right"/>
      <w:pPr>
        <w:ind w:left="6480" w:hanging="180"/>
      </w:pPr>
    </w:lvl>
  </w:abstractNum>
  <w:abstractNum w:abstractNumId="5537">
    <w:multiLevelType w:val="hybridMultilevel"/>
    <w:lvl w:ilvl="0" w:tplc="21685727">
      <w:start w:val="1"/>
      <w:numFmt w:val="decimal"/>
      <w:lvlText w:val="%1."/>
      <w:lvlJc w:val="left"/>
      <w:pPr>
        <w:ind w:left="720" w:hanging="360"/>
      </w:pPr>
    </w:lvl>
    <w:lvl w:ilvl="1" w:tplc="21685727" w:tentative="1">
      <w:start w:val="1"/>
      <w:numFmt w:val="lowerLetter"/>
      <w:lvlText w:val="%2."/>
      <w:lvlJc w:val="left"/>
      <w:pPr>
        <w:ind w:left="1440" w:hanging="360"/>
      </w:pPr>
    </w:lvl>
    <w:lvl w:ilvl="2" w:tplc="21685727" w:tentative="1">
      <w:start w:val="1"/>
      <w:numFmt w:val="lowerRoman"/>
      <w:lvlText w:val="%3."/>
      <w:lvlJc w:val="right"/>
      <w:pPr>
        <w:ind w:left="2160" w:hanging="180"/>
      </w:pPr>
    </w:lvl>
    <w:lvl w:ilvl="3" w:tplc="21685727" w:tentative="1">
      <w:start w:val="1"/>
      <w:numFmt w:val="decimal"/>
      <w:lvlText w:val="%4."/>
      <w:lvlJc w:val="left"/>
      <w:pPr>
        <w:ind w:left="2880" w:hanging="360"/>
      </w:pPr>
    </w:lvl>
    <w:lvl w:ilvl="4" w:tplc="21685727" w:tentative="1">
      <w:start w:val="1"/>
      <w:numFmt w:val="lowerLetter"/>
      <w:lvlText w:val="%5."/>
      <w:lvlJc w:val="left"/>
      <w:pPr>
        <w:ind w:left="3600" w:hanging="360"/>
      </w:pPr>
    </w:lvl>
    <w:lvl w:ilvl="5" w:tplc="21685727" w:tentative="1">
      <w:start w:val="1"/>
      <w:numFmt w:val="lowerRoman"/>
      <w:lvlText w:val="%6."/>
      <w:lvlJc w:val="right"/>
      <w:pPr>
        <w:ind w:left="4320" w:hanging="180"/>
      </w:pPr>
    </w:lvl>
    <w:lvl w:ilvl="6" w:tplc="21685727" w:tentative="1">
      <w:start w:val="1"/>
      <w:numFmt w:val="decimal"/>
      <w:lvlText w:val="%7."/>
      <w:lvlJc w:val="left"/>
      <w:pPr>
        <w:ind w:left="5040" w:hanging="360"/>
      </w:pPr>
    </w:lvl>
    <w:lvl w:ilvl="7" w:tplc="21685727" w:tentative="1">
      <w:start w:val="1"/>
      <w:numFmt w:val="lowerLetter"/>
      <w:lvlText w:val="%8."/>
      <w:lvlJc w:val="left"/>
      <w:pPr>
        <w:ind w:left="5760" w:hanging="360"/>
      </w:pPr>
    </w:lvl>
    <w:lvl w:ilvl="8" w:tplc="21685727" w:tentative="1">
      <w:start w:val="1"/>
      <w:numFmt w:val="lowerRoman"/>
      <w:lvlText w:val="%9."/>
      <w:lvlJc w:val="right"/>
      <w:pPr>
        <w:ind w:left="6480" w:hanging="180"/>
      </w:pPr>
    </w:lvl>
  </w:abstractNum>
  <w:abstractNum w:abstractNumId="5536">
    <w:multiLevelType w:val="hybridMultilevel"/>
    <w:lvl w:ilvl="0" w:tplc="72671014">
      <w:start w:val="1"/>
      <w:numFmt w:val="decimal"/>
      <w:lvlText w:val="%1."/>
      <w:lvlJc w:val="left"/>
      <w:pPr>
        <w:ind w:left="720" w:hanging="360"/>
      </w:pPr>
    </w:lvl>
    <w:lvl w:ilvl="1" w:tplc="72671014" w:tentative="1">
      <w:start w:val="1"/>
      <w:numFmt w:val="lowerLetter"/>
      <w:lvlText w:val="%2."/>
      <w:lvlJc w:val="left"/>
      <w:pPr>
        <w:ind w:left="1440" w:hanging="360"/>
      </w:pPr>
    </w:lvl>
    <w:lvl w:ilvl="2" w:tplc="72671014" w:tentative="1">
      <w:start w:val="1"/>
      <w:numFmt w:val="lowerRoman"/>
      <w:lvlText w:val="%3."/>
      <w:lvlJc w:val="right"/>
      <w:pPr>
        <w:ind w:left="2160" w:hanging="180"/>
      </w:pPr>
    </w:lvl>
    <w:lvl w:ilvl="3" w:tplc="72671014" w:tentative="1">
      <w:start w:val="1"/>
      <w:numFmt w:val="decimal"/>
      <w:lvlText w:val="%4."/>
      <w:lvlJc w:val="left"/>
      <w:pPr>
        <w:ind w:left="2880" w:hanging="360"/>
      </w:pPr>
    </w:lvl>
    <w:lvl w:ilvl="4" w:tplc="72671014" w:tentative="1">
      <w:start w:val="1"/>
      <w:numFmt w:val="lowerLetter"/>
      <w:lvlText w:val="%5."/>
      <w:lvlJc w:val="left"/>
      <w:pPr>
        <w:ind w:left="3600" w:hanging="360"/>
      </w:pPr>
    </w:lvl>
    <w:lvl w:ilvl="5" w:tplc="72671014" w:tentative="1">
      <w:start w:val="1"/>
      <w:numFmt w:val="lowerRoman"/>
      <w:lvlText w:val="%6."/>
      <w:lvlJc w:val="right"/>
      <w:pPr>
        <w:ind w:left="4320" w:hanging="180"/>
      </w:pPr>
    </w:lvl>
    <w:lvl w:ilvl="6" w:tplc="72671014" w:tentative="1">
      <w:start w:val="1"/>
      <w:numFmt w:val="decimal"/>
      <w:lvlText w:val="%7."/>
      <w:lvlJc w:val="left"/>
      <w:pPr>
        <w:ind w:left="5040" w:hanging="360"/>
      </w:pPr>
    </w:lvl>
    <w:lvl w:ilvl="7" w:tplc="72671014" w:tentative="1">
      <w:start w:val="1"/>
      <w:numFmt w:val="lowerLetter"/>
      <w:lvlText w:val="%8."/>
      <w:lvlJc w:val="left"/>
      <w:pPr>
        <w:ind w:left="5760" w:hanging="360"/>
      </w:pPr>
    </w:lvl>
    <w:lvl w:ilvl="8" w:tplc="72671014" w:tentative="1">
      <w:start w:val="1"/>
      <w:numFmt w:val="lowerRoman"/>
      <w:lvlText w:val="%9."/>
      <w:lvlJc w:val="right"/>
      <w:pPr>
        <w:ind w:left="6480" w:hanging="180"/>
      </w:pPr>
    </w:lvl>
  </w:abstractNum>
  <w:abstractNum w:abstractNumId="5535">
    <w:multiLevelType w:val="hybridMultilevel"/>
    <w:lvl w:ilvl="0" w:tplc="32635911">
      <w:start w:val="1"/>
      <w:numFmt w:val="decimal"/>
      <w:lvlText w:val="%1."/>
      <w:lvlJc w:val="left"/>
      <w:pPr>
        <w:ind w:left="720" w:hanging="360"/>
      </w:pPr>
    </w:lvl>
    <w:lvl w:ilvl="1" w:tplc="32635911" w:tentative="1">
      <w:start w:val="1"/>
      <w:numFmt w:val="lowerLetter"/>
      <w:lvlText w:val="%2."/>
      <w:lvlJc w:val="left"/>
      <w:pPr>
        <w:ind w:left="1440" w:hanging="360"/>
      </w:pPr>
    </w:lvl>
    <w:lvl w:ilvl="2" w:tplc="32635911" w:tentative="1">
      <w:start w:val="1"/>
      <w:numFmt w:val="lowerRoman"/>
      <w:lvlText w:val="%3."/>
      <w:lvlJc w:val="right"/>
      <w:pPr>
        <w:ind w:left="2160" w:hanging="180"/>
      </w:pPr>
    </w:lvl>
    <w:lvl w:ilvl="3" w:tplc="32635911" w:tentative="1">
      <w:start w:val="1"/>
      <w:numFmt w:val="decimal"/>
      <w:lvlText w:val="%4."/>
      <w:lvlJc w:val="left"/>
      <w:pPr>
        <w:ind w:left="2880" w:hanging="360"/>
      </w:pPr>
    </w:lvl>
    <w:lvl w:ilvl="4" w:tplc="32635911" w:tentative="1">
      <w:start w:val="1"/>
      <w:numFmt w:val="lowerLetter"/>
      <w:lvlText w:val="%5."/>
      <w:lvlJc w:val="left"/>
      <w:pPr>
        <w:ind w:left="3600" w:hanging="360"/>
      </w:pPr>
    </w:lvl>
    <w:lvl w:ilvl="5" w:tplc="32635911" w:tentative="1">
      <w:start w:val="1"/>
      <w:numFmt w:val="lowerRoman"/>
      <w:lvlText w:val="%6."/>
      <w:lvlJc w:val="right"/>
      <w:pPr>
        <w:ind w:left="4320" w:hanging="180"/>
      </w:pPr>
    </w:lvl>
    <w:lvl w:ilvl="6" w:tplc="32635911" w:tentative="1">
      <w:start w:val="1"/>
      <w:numFmt w:val="decimal"/>
      <w:lvlText w:val="%7."/>
      <w:lvlJc w:val="left"/>
      <w:pPr>
        <w:ind w:left="5040" w:hanging="360"/>
      </w:pPr>
    </w:lvl>
    <w:lvl w:ilvl="7" w:tplc="32635911" w:tentative="1">
      <w:start w:val="1"/>
      <w:numFmt w:val="lowerLetter"/>
      <w:lvlText w:val="%8."/>
      <w:lvlJc w:val="left"/>
      <w:pPr>
        <w:ind w:left="5760" w:hanging="360"/>
      </w:pPr>
    </w:lvl>
    <w:lvl w:ilvl="8" w:tplc="32635911" w:tentative="1">
      <w:start w:val="1"/>
      <w:numFmt w:val="lowerRoman"/>
      <w:lvlText w:val="%9."/>
      <w:lvlJc w:val="right"/>
      <w:pPr>
        <w:ind w:left="6480" w:hanging="180"/>
      </w:pPr>
    </w:lvl>
  </w:abstractNum>
  <w:abstractNum w:abstractNumId="5534">
    <w:multiLevelType w:val="hybridMultilevel"/>
    <w:lvl w:ilvl="0" w:tplc="25231571">
      <w:start w:val="1"/>
      <w:numFmt w:val="decimal"/>
      <w:lvlText w:val="%1."/>
      <w:lvlJc w:val="left"/>
      <w:pPr>
        <w:ind w:left="720" w:hanging="360"/>
      </w:pPr>
    </w:lvl>
    <w:lvl w:ilvl="1" w:tplc="25231571" w:tentative="1">
      <w:start w:val="1"/>
      <w:numFmt w:val="lowerLetter"/>
      <w:lvlText w:val="%2."/>
      <w:lvlJc w:val="left"/>
      <w:pPr>
        <w:ind w:left="1440" w:hanging="360"/>
      </w:pPr>
    </w:lvl>
    <w:lvl w:ilvl="2" w:tplc="25231571" w:tentative="1">
      <w:start w:val="1"/>
      <w:numFmt w:val="lowerRoman"/>
      <w:lvlText w:val="%3."/>
      <w:lvlJc w:val="right"/>
      <w:pPr>
        <w:ind w:left="2160" w:hanging="180"/>
      </w:pPr>
    </w:lvl>
    <w:lvl w:ilvl="3" w:tplc="25231571" w:tentative="1">
      <w:start w:val="1"/>
      <w:numFmt w:val="decimal"/>
      <w:lvlText w:val="%4."/>
      <w:lvlJc w:val="left"/>
      <w:pPr>
        <w:ind w:left="2880" w:hanging="360"/>
      </w:pPr>
    </w:lvl>
    <w:lvl w:ilvl="4" w:tplc="25231571" w:tentative="1">
      <w:start w:val="1"/>
      <w:numFmt w:val="lowerLetter"/>
      <w:lvlText w:val="%5."/>
      <w:lvlJc w:val="left"/>
      <w:pPr>
        <w:ind w:left="3600" w:hanging="360"/>
      </w:pPr>
    </w:lvl>
    <w:lvl w:ilvl="5" w:tplc="25231571" w:tentative="1">
      <w:start w:val="1"/>
      <w:numFmt w:val="lowerRoman"/>
      <w:lvlText w:val="%6."/>
      <w:lvlJc w:val="right"/>
      <w:pPr>
        <w:ind w:left="4320" w:hanging="180"/>
      </w:pPr>
    </w:lvl>
    <w:lvl w:ilvl="6" w:tplc="25231571" w:tentative="1">
      <w:start w:val="1"/>
      <w:numFmt w:val="decimal"/>
      <w:lvlText w:val="%7."/>
      <w:lvlJc w:val="left"/>
      <w:pPr>
        <w:ind w:left="5040" w:hanging="360"/>
      </w:pPr>
    </w:lvl>
    <w:lvl w:ilvl="7" w:tplc="25231571" w:tentative="1">
      <w:start w:val="1"/>
      <w:numFmt w:val="lowerLetter"/>
      <w:lvlText w:val="%8."/>
      <w:lvlJc w:val="left"/>
      <w:pPr>
        <w:ind w:left="5760" w:hanging="360"/>
      </w:pPr>
    </w:lvl>
    <w:lvl w:ilvl="8" w:tplc="25231571" w:tentative="1">
      <w:start w:val="1"/>
      <w:numFmt w:val="lowerRoman"/>
      <w:lvlText w:val="%9."/>
      <w:lvlJc w:val="right"/>
      <w:pPr>
        <w:ind w:left="6480" w:hanging="180"/>
      </w:pPr>
    </w:lvl>
  </w:abstractNum>
  <w:abstractNum w:abstractNumId="5533">
    <w:multiLevelType w:val="hybridMultilevel"/>
    <w:lvl w:ilvl="0" w:tplc="21556959">
      <w:start w:val="1"/>
      <w:numFmt w:val="decimal"/>
      <w:lvlText w:val="%1."/>
      <w:lvlJc w:val="left"/>
      <w:pPr>
        <w:ind w:left="720" w:hanging="360"/>
      </w:pPr>
    </w:lvl>
    <w:lvl w:ilvl="1" w:tplc="21556959" w:tentative="1">
      <w:start w:val="1"/>
      <w:numFmt w:val="lowerLetter"/>
      <w:lvlText w:val="%2."/>
      <w:lvlJc w:val="left"/>
      <w:pPr>
        <w:ind w:left="1440" w:hanging="360"/>
      </w:pPr>
    </w:lvl>
    <w:lvl w:ilvl="2" w:tplc="21556959" w:tentative="1">
      <w:start w:val="1"/>
      <w:numFmt w:val="lowerRoman"/>
      <w:lvlText w:val="%3."/>
      <w:lvlJc w:val="right"/>
      <w:pPr>
        <w:ind w:left="2160" w:hanging="180"/>
      </w:pPr>
    </w:lvl>
    <w:lvl w:ilvl="3" w:tplc="21556959" w:tentative="1">
      <w:start w:val="1"/>
      <w:numFmt w:val="decimal"/>
      <w:lvlText w:val="%4."/>
      <w:lvlJc w:val="left"/>
      <w:pPr>
        <w:ind w:left="2880" w:hanging="360"/>
      </w:pPr>
    </w:lvl>
    <w:lvl w:ilvl="4" w:tplc="21556959" w:tentative="1">
      <w:start w:val="1"/>
      <w:numFmt w:val="lowerLetter"/>
      <w:lvlText w:val="%5."/>
      <w:lvlJc w:val="left"/>
      <w:pPr>
        <w:ind w:left="3600" w:hanging="360"/>
      </w:pPr>
    </w:lvl>
    <w:lvl w:ilvl="5" w:tplc="21556959" w:tentative="1">
      <w:start w:val="1"/>
      <w:numFmt w:val="lowerRoman"/>
      <w:lvlText w:val="%6."/>
      <w:lvlJc w:val="right"/>
      <w:pPr>
        <w:ind w:left="4320" w:hanging="180"/>
      </w:pPr>
    </w:lvl>
    <w:lvl w:ilvl="6" w:tplc="21556959" w:tentative="1">
      <w:start w:val="1"/>
      <w:numFmt w:val="decimal"/>
      <w:lvlText w:val="%7."/>
      <w:lvlJc w:val="left"/>
      <w:pPr>
        <w:ind w:left="5040" w:hanging="360"/>
      </w:pPr>
    </w:lvl>
    <w:lvl w:ilvl="7" w:tplc="21556959" w:tentative="1">
      <w:start w:val="1"/>
      <w:numFmt w:val="lowerLetter"/>
      <w:lvlText w:val="%8."/>
      <w:lvlJc w:val="left"/>
      <w:pPr>
        <w:ind w:left="5760" w:hanging="360"/>
      </w:pPr>
    </w:lvl>
    <w:lvl w:ilvl="8" w:tplc="21556959" w:tentative="1">
      <w:start w:val="1"/>
      <w:numFmt w:val="lowerRoman"/>
      <w:lvlText w:val="%9."/>
      <w:lvlJc w:val="right"/>
      <w:pPr>
        <w:ind w:left="6480" w:hanging="180"/>
      </w:pPr>
    </w:lvl>
  </w:abstractNum>
  <w:abstractNum w:abstractNumId="5532">
    <w:multiLevelType w:val="hybridMultilevel"/>
    <w:lvl w:ilvl="0" w:tplc="311938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32">
    <w:abstractNumId w:val="5532"/>
  </w:num>
  <w:num w:numId="5533">
    <w:abstractNumId w:val="5533"/>
  </w:num>
  <w:num w:numId="5534">
    <w:abstractNumId w:val="5534"/>
  </w:num>
  <w:num w:numId="5535">
    <w:abstractNumId w:val="5535"/>
  </w:num>
  <w:num w:numId="5536">
    <w:abstractNumId w:val="5536"/>
  </w:num>
  <w:num w:numId="5537">
    <w:abstractNumId w:val="5537"/>
  </w:num>
  <w:num w:numId="5538">
    <w:abstractNumId w:val="5538"/>
  </w:num>
  <w:num w:numId="5539">
    <w:abstractNumId w:val="5539"/>
  </w:num>
  <w:num w:numId="5540">
    <w:abstractNumId w:val="5540"/>
  </w:num>
  <w:num w:numId="5541">
    <w:abstractNumId w:val="5541"/>
  </w:num>
  <w:num w:numId="5542">
    <w:abstractNumId w:val="5542"/>
  </w:num>
  <w:num w:numId="5543">
    <w:abstractNumId w:val="5543"/>
  </w:num>
  <w:num w:numId="5544">
    <w:abstractNumId w:val="5544"/>
  </w:num>
  <w:num w:numId="5545">
    <w:abstractNumId w:val="5545"/>
  </w:num>
  <w:num w:numId="5546">
    <w:abstractNumId w:val="5546"/>
  </w:num>
  <w:num w:numId="5547">
    <w:abstractNumId w:val="5547"/>
  </w:num>
  <w:num w:numId="5548">
    <w:abstractNumId w:val="5548"/>
  </w:num>
  <w:num w:numId="5549">
    <w:abstractNumId w:val="5549"/>
  </w:num>
  <w:num w:numId="5550">
    <w:abstractNumId w:val="5550"/>
  </w:num>
  <w:num w:numId="5551">
    <w:abstractNumId w:val="5551"/>
  </w:num>
  <w:num w:numId="5552">
    <w:abstractNumId w:val="5552"/>
  </w:num>
  <w:num w:numId="5553">
    <w:abstractNumId w:val="5553"/>
  </w:num>
  <w:num w:numId="5554">
    <w:abstractNumId w:val="5554"/>
  </w:num>
  <w:num w:numId="5555">
    <w:abstractNumId w:val="5555"/>
  </w:num>
  <w:num w:numId="5556">
    <w:abstractNumId w:val="5556"/>
  </w:num>
  <w:num w:numId="5557">
    <w:abstractNumId w:val="5557"/>
  </w:num>
  <w:num w:numId="5558">
    <w:abstractNumId w:val="5558"/>
  </w:num>
  <w:num w:numId="5559">
    <w:abstractNumId w:val="5559"/>
  </w:num>
  <w:num w:numId="5560">
    <w:abstractNumId w:val="5560"/>
  </w:num>
  <w:num w:numId="5561">
    <w:abstractNumId w:val="55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2341073" Type="http://schemas.openxmlformats.org/officeDocument/2006/relationships/comments" Target="comments.xml"/><Relationship Id="rId865890362" Type="http://schemas.microsoft.com/office/2011/relationships/commentsExtended" Target="commentsExtended.xml"/><Relationship Id="rId57126064" Type="http://schemas.openxmlformats.org/officeDocument/2006/relationships/image" Target="media/imgrId57126064.jpg"/><Relationship Id="rId880960c386fb8dffc" Type="http://schemas.openxmlformats.org/officeDocument/2006/relationships/hyperlink" Target="http://www.kohlerengines.com/home.htm" TargetMode="External"/><Relationship Id="rId175760c386fb8e087" Type="http://schemas.openxmlformats.org/officeDocument/2006/relationships/hyperlink" Target="http://dealers.kohlerpower.it/" TargetMode="External"/><Relationship Id="rId911460c386fb8e29d" Type="http://schemas.openxmlformats.org/officeDocument/2006/relationships/hyperlink" Target="http://www.kohlerengines.com/home.htm" TargetMode="External"/><Relationship Id="rId824860c386ffaa183" Type="http://schemas.openxmlformats.org/officeDocument/2006/relationships/hyperlink" Target="https://iservice.lombardini.it/jsp/Template2/manuale.jsp?id=71&amp;parent=962" TargetMode="External"/><Relationship Id="rId565160c386ffaa25c" Type="http://schemas.openxmlformats.org/officeDocument/2006/relationships/hyperlink" Target="https://iservice.lombardini.it/jsp/Template2/manuale.jsp?id=70&amp;parent=962" TargetMode="External"/><Relationship Id="rId256260c386ffb9ff5" Type="http://schemas.openxmlformats.org/officeDocument/2006/relationships/hyperlink" Target="https://iservice.lombardini.it/jsp/Template2/manuale.jsp?id=86&amp;parent=962" TargetMode="External"/><Relationship Id="rId552660c386ffba558" Type="http://schemas.openxmlformats.org/officeDocument/2006/relationships/hyperlink" Target="https://iservice.lombardini.it/jsp/Template2/manuale.jsp?id=89&amp;parent=962" TargetMode="External"/><Relationship Id="rId402160c386ffddac0" Type="http://schemas.openxmlformats.org/officeDocument/2006/relationships/hyperlink" Target="https://iservice.lombardini.it/jsp/Template2/manuale.jsp?id=60&amp;parent=962" TargetMode="External"/><Relationship Id="rId804660c386ffebc15" Type="http://schemas.openxmlformats.org/officeDocument/2006/relationships/hyperlink" Target="https://iservice.lombardini.it/jsp/Template2/manuale.jsp?id=56&amp;parent=962" TargetMode="External"/><Relationship Id="rId643860c386ffeca35" Type="http://schemas.openxmlformats.org/officeDocument/2006/relationships/hyperlink" Target="https://iservice.lombardini.it/jsp/Template2/manuale.jsp?id=86&amp;parent=962" TargetMode="External"/><Relationship Id="rId727560c38700081bc" Type="http://schemas.openxmlformats.org/officeDocument/2006/relationships/hyperlink" Target="https://iservice.lombardini.it/jsp/Template2/manuale.jsp?id=55&amp;parent=962" TargetMode="External"/><Relationship Id="rId740060c38700083ce" Type="http://schemas.openxmlformats.org/officeDocument/2006/relationships/hyperlink" Target="https://iservice.lombardini.it/jsp/Template2/manuale.jsp?id=60&amp;parent=962" TargetMode="External"/><Relationship Id="rId733660c3870008b63" Type="http://schemas.openxmlformats.org/officeDocument/2006/relationships/hyperlink" Target="https://iservice.lombardini.it/jsp/Template2/manuale.jsp?id=53&amp;parent=962" TargetMode="External"/><Relationship Id="rId398460c3870008c3b" Type="http://schemas.openxmlformats.org/officeDocument/2006/relationships/hyperlink" Target="https://iservice.lombardini.it/jsp/Template2/manuale.jsp?id=55&amp;parent=962" TargetMode="External"/><Relationship Id="rId932860c387002ed80" Type="http://schemas.openxmlformats.org/officeDocument/2006/relationships/hyperlink" Target="https://www.youtube.com/embed/cVpoy_m253A?rel=0" TargetMode="External"/><Relationship Id="rId690660c3870041633" Type="http://schemas.openxmlformats.org/officeDocument/2006/relationships/hyperlink" Target="https://iservice.lombardini.it/jsp/Template2/manuale.jsp?id=60&amp;parent=962" TargetMode="External"/><Relationship Id="rId485860c387009f621" Type="http://schemas.openxmlformats.org/officeDocument/2006/relationships/hyperlink" Target="https://www.youtube.com/embed/S79xPhTZMps?rel=0" TargetMode="External"/><Relationship Id="rId130260c38700a0308" Type="http://schemas.openxmlformats.org/officeDocument/2006/relationships/hyperlink" Target="https://iservice.lombardini.it/jsp/Template4/manuale.jsp?id=2664&amp;parent=962" TargetMode="External"/><Relationship Id="rId678160c38700e76b0" Type="http://schemas.openxmlformats.org/officeDocument/2006/relationships/hyperlink" Target="https://iservice.lombardini.it/jsp/Template2/manuale.jsp?id=41&amp;parent=962" TargetMode="External"/><Relationship Id="rId491860c387011229c" Type="http://schemas.openxmlformats.org/officeDocument/2006/relationships/hyperlink" Target="https://iservice.lombardini.it/jsp/Template2/manuale.jsp?id=60&amp;parent=962" TargetMode="External"/><Relationship Id="rId644060c3870122bf8" Type="http://schemas.openxmlformats.org/officeDocument/2006/relationships/hyperlink" Target="https://iservice.lombardini.it/jsp/Template2/manuale.jsp?id=59&amp;parent=962" TargetMode="External"/><Relationship Id="rId836860c387012387e" Type="http://schemas.openxmlformats.org/officeDocument/2006/relationships/hyperlink" Target="https://iservice.lombardini.it/jsp/Template2/manuale.jsp?id=42&amp;parent=962" TargetMode="External"/><Relationship Id="rId645260c3870123955" Type="http://schemas.openxmlformats.org/officeDocument/2006/relationships/hyperlink" Target="https://iservice.lombardini.it/jsp/Template2/manuale.jsp?id=42&amp;parent=962" TargetMode="External"/><Relationship Id="rId868760c3870123d56" Type="http://schemas.openxmlformats.org/officeDocument/2006/relationships/hyperlink" Target="https://iservice.lombardini.it/jsp/Template2/manuale.jsp?id=75&amp;parent=962" TargetMode="External"/><Relationship Id="rId683160c38701241d3" Type="http://schemas.openxmlformats.org/officeDocument/2006/relationships/hyperlink" Target="https://iservice.lombardini.it/jsp/Template2/manuale.jsp?id=44&amp;parent=962" TargetMode="External"/><Relationship Id="rId699660c387012466a" Type="http://schemas.openxmlformats.org/officeDocument/2006/relationships/hyperlink" Target="https://iservice.lombardini.it/jsp/Template2/manuale.jsp?id=73&amp;parent=962" TargetMode="External"/><Relationship Id="rId828560c3870124acc" Type="http://schemas.openxmlformats.org/officeDocument/2006/relationships/hyperlink" Target="https://iservice.lombardini.it/jsp/Template2/manuale.jsp?id=76&amp;parent=962" TargetMode="External"/><Relationship Id="rId658860c3870124f06" Type="http://schemas.openxmlformats.org/officeDocument/2006/relationships/hyperlink" Target="https://iservice.lombardini.it/jsp/Template2/manuale.jsp?id=77&amp;parent=962" TargetMode="External"/><Relationship Id="rId976960c3870125333" Type="http://schemas.openxmlformats.org/officeDocument/2006/relationships/hyperlink" Target="https://iservice.lombardini.it/jsp/Template2/manuale.jsp?id=74&amp;parent=962" TargetMode="External"/><Relationship Id="rId969660c387012703a" Type="http://schemas.openxmlformats.org/officeDocument/2006/relationships/hyperlink" Target="https://iservice.lombardini.it/jsp/Template2/manuale.jsp?id=87&amp;parent=962" TargetMode="External"/><Relationship Id="rId737160c38701293a4" Type="http://schemas.openxmlformats.org/officeDocument/2006/relationships/hyperlink" Target="https://iservice.lombardini.it/jsp/Template4/manuale.jsp?id=2669&amp;parent=1034" TargetMode="External"/><Relationship Id="rId191860c387012a319" Type="http://schemas.openxmlformats.org/officeDocument/2006/relationships/hyperlink" Target="https://iservice.lombardini.it/jsp/Template2/manuale.jsp?id=83&amp;parent=962" TargetMode="External"/><Relationship Id="rId561160c387012a45c" Type="http://schemas.openxmlformats.org/officeDocument/2006/relationships/hyperlink" Target="https://iservice.lombardini.it/jsp/Template2/manuale.jsp?id=84&amp;parent=962" TargetMode="External"/><Relationship Id="rId600960c387012a551" Type="http://schemas.openxmlformats.org/officeDocument/2006/relationships/hyperlink" Target="https://iservice.lombardini.it/jsp/Template2/manuale.jsp?id=85&amp;parent=962" TargetMode="External"/><Relationship Id="rId947760c387012bfaa" Type="http://schemas.openxmlformats.org/officeDocument/2006/relationships/hyperlink" Target="https://iservice.lombardini.it/jsp/Template2/manuale.jsp?id=86&amp;parent=962" TargetMode="External"/><Relationship Id="rId125860c387012db69" Type="http://schemas.openxmlformats.org/officeDocument/2006/relationships/hyperlink" Target="https://iservice.lombardini.it/jsp/Template4/manuale.jsp?id=2664&amp;parent=1034" TargetMode="External"/><Relationship Id="rId233560c387013da43" Type="http://schemas.openxmlformats.org/officeDocument/2006/relationships/hyperlink" Target="https://iservice.lombardini.it/jsp/Template2/manuale.jsp?id=60&amp;parent=962" TargetMode="External"/><Relationship Id="rId680360c387017179f" Type="http://schemas.openxmlformats.org/officeDocument/2006/relationships/hyperlink" Target="https://iservice.lombardini.it/jsp/Template2/manuale.jsp?id=60&amp;parent=962" TargetMode="External"/><Relationship Id="rId563560c3870198194" Type="http://schemas.openxmlformats.org/officeDocument/2006/relationships/hyperlink" Target="https://iservice.lombardini.it/jsp/Template2/manuale.jsp?id=60&amp;parent=962" TargetMode="External"/><Relationship Id="rId438560c38701b6a95" Type="http://schemas.openxmlformats.org/officeDocument/2006/relationships/hyperlink" Target="https://iservice.lombardini.it/jsp/Template2/manuale.jsp?id=59&amp;parent=962" TargetMode="External"/><Relationship Id="rId814560c38701c5b7e" Type="http://schemas.openxmlformats.org/officeDocument/2006/relationships/hyperlink" Target="https://iservice.lombardini.it/jsp/Template2/manuale.jsp?id=60&amp;parent=962" TargetMode="External"/><Relationship Id="rId405160c38701ec506" Type="http://schemas.openxmlformats.org/officeDocument/2006/relationships/hyperlink" Target="https://iservice.lombardini.it/jsp/Template2/manuale.jsp?id=59&amp;parent=962" TargetMode="External"/><Relationship Id="rId321760c38702073a4" Type="http://schemas.openxmlformats.org/officeDocument/2006/relationships/hyperlink" Target="https://iservice.lombardini.it/jsp/Template2/manuale.jsp?id=60&amp;parent=962" TargetMode="External"/><Relationship Id="rId335660c3870242409" Type="http://schemas.openxmlformats.org/officeDocument/2006/relationships/hyperlink" Target="https://iservice.lombardini.it/jsp/Template2/manuale.jsp?id=60&amp;parent=962" TargetMode="External"/><Relationship Id="rId895960c387024faf3" Type="http://schemas.openxmlformats.org/officeDocument/2006/relationships/hyperlink" Target="https://iservice.lombardini.it/jsp/Template2/manuale.jsp?id=59&amp;parent=962" TargetMode="External"/><Relationship Id="rId658760c387026020d" Type="http://schemas.openxmlformats.org/officeDocument/2006/relationships/hyperlink" Target="https://iservice.lombardini.it/jsp/Template2/manuale.jsp?id=70&amp;parent=962" TargetMode="External"/><Relationship Id="rId566960c38702a52a4" Type="http://schemas.openxmlformats.org/officeDocument/2006/relationships/hyperlink" Target="https://iservice.lombardini.it/jsp/Template2/manuale.jsp?id=59&amp;parent=962" TargetMode="External"/><Relationship Id="rId545660c38702f2481" Type="http://schemas.openxmlformats.org/officeDocument/2006/relationships/hyperlink" Target="https://iservice.lombardini.it/jsp/Template2/manuale.jsp?id=60&amp;parent=962" TargetMode="External"/><Relationship Id="rId584560c3870310419" Type="http://schemas.openxmlformats.org/officeDocument/2006/relationships/hyperlink" Target="https://iservice.lombardini.it/jsp/Template2/manuale.jsp?id=59&amp;parent=962" TargetMode="External"/><Relationship Id="rId924960c3870345359" Type="http://schemas.openxmlformats.org/officeDocument/2006/relationships/hyperlink" Target="https://iservice.lombardini.it/jsp/Template2/manuale.jsp?id=60&amp;parent=962" TargetMode="External"/><Relationship Id="rId418660c3870354f29" Type="http://schemas.openxmlformats.org/officeDocument/2006/relationships/hyperlink" Target="https://iservice.lombardini.it/jsp/Template2/manuale.jsp?id=59&amp;parent=962" TargetMode="External"/><Relationship Id="rId512260c3870374a59" Type="http://schemas.openxmlformats.org/officeDocument/2006/relationships/hyperlink" Target="https://iservice.lombardini.it/jsp/Template2/manuale.jsp?id=80&amp;parent=962" TargetMode="External"/><Relationship Id="rId529260c3870374d11" Type="http://schemas.openxmlformats.org/officeDocument/2006/relationships/hyperlink" Target="https://iservice.lombardini.it/jsp/Template2/manuale.jsp?id=81&amp;parent=962" TargetMode="External"/><Relationship Id="rId382160c387037632b" Type="http://schemas.openxmlformats.org/officeDocument/2006/relationships/hyperlink" Target="https://iservice.lombardini.it/jsp/Template2/manuale.jsp?id=80&amp;parent=962" TargetMode="External"/><Relationship Id="rId806360c38703764dc" Type="http://schemas.openxmlformats.org/officeDocument/2006/relationships/hyperlink" Target="https://iservice.lombardini.it/jsp/Template2/manuale.jsp?id=83&amp;parent=962" TargetMode="External"/><Relationship Id="rId314560c3870377e5b" Type="http://schemas.openxmlformats.org/officeDocument/2006/relationships/hyperlink" Target="https://iservice.lombardini.it/jsp/Template2/manuale.jsp?id=83&amp;parent=962" TargetMode="External"/><Relationship Id="rId367560c3870377ed4" Type="http://schemas.openxmlformats.org/officeDocument/2006/relationships/hyperlink" Target="https://iservice.lombardini.it/jsp/Template2/manuale.jsp?id=83&amp;parent=962" TargetMode="External"/><Relationship Id="rId138760c3870377f56" Type="http://schemas.openxmlformats.org/officeDocument/2006/relationships/hyperlink" Target="https://iservice.lombardini.it/jsp/Template2/manuale.jsp?id=83&amp;parent=962" TargetMode="External"/><Relationship Id="rId279460c387038a7e8" Type="http://schemas.openxmlformats.org/officeDocument/2006/relationships/hyperlink" Target="https://iservice.lombardini.it/jsp/Template2/manuale.jsp?id=41&amp;parent=962" TargetMode="External"/><Relationship Id="rId548160c387038aaed" Type="http://schemas.openxmlformats.org/officeDocument/2006/relationships/hyperlink" Target="https://iservice.lombardini.it/jsp/Template2/manuale.jsp?id=71&amp;parent=962" TargetMode="External"/><Relationship Id="rId169260c387038ab6e" Type="http://schemas.openxmlformats.org/officeDocument/2006/relationships/hyperlink" Target="https://iservice.lombardini.it/jsp/Template2/manuale.jsp?id=71&amp;parent=962" TargetMode="External"/><Relationship Id="rId163760c387038abe8" Type="http://schemas.openxmlformats.org/officeDocument/2006/relationships/hyperlink" Target="https://iservice.lombardini.it/jsp/Template2/manuale.jsp?id=71&amp;parent=962" TargetMode="External"/><Relationship Id="rId341760c387038aebc" Type="http://schemas.openxmlformats.org/officeDocument/2006/relationships/hyperlink" Target="https://iservice.lombardini.it/jsp/Template2/manuale.jsp?id=70&amp;parent=962" TargetMode="External"/><Relationship Id="rId176060c387038afa0" Type="http://schemas.openxmlformats.org/officeDocument/2006/relationships/hyperlink" Target="https://iservice.lombardini.it/jsp/Template2/manuale.jsp?id=70&amp;parent=962" TargetMode="External"/><Relationship Id="rId383660c387038b041" Type="http://schemas.openxmlformats.org/officeDocument/2006/relationships/hyperlink" Target="https://iservice.lombardini.it/jsp/Template2/manuale.jsp?id=70&amp;parent=962" TargetMode="External"/><Relationship Id="rId465360c38703aee02" Type="http://schemas.openxmlformats.org/officeDocument/2006/relationships/hyperlink" Target="https://iservice.lombardini.it/jsp/Template2/manuale.jsp?id=60&amp;parent=962" TargetMode="External"/><Relationship Id="rId874760c38703aefd2" Type="http://schemas.openxmlformats.org/officeDocument/2006/relationships/hyperlink" Target="https://iservice.lombardini.it/jsp/Template2/manuale.jsp?id=84&amp;parent=962" TargetMode="External"/><Relationship Id="rId615860c38703af66f" Type="http://schemas.openxmlformats.org/officeDocument/2006/relationships/hyperlink" Target="https://iservice.lombardini.it/jsp/Template2/manuale.jsp?id=88&amp;parent=962" TargetMode="External"/><Relationship Id="rId661460c38703afadc" Type="http://schemas.openxmlformats.org/officeDocument/2006/relationships/hyperlink" Target="https://iservice.lombardini.it/jsp/Template2/manuale.jsp?id=84&amp;parent=962" TargetMode="External"/><Relationship Id="rId253560c38703afb89" Type="http://schemas.openxmlformats.org/officeDocument/2006/relationships/hyperlink" Target="https://iservice.lombardini.it/jsp/Template2/manuale.jsp?id=84&amp;parent=962" TargetMode="External"/><Relationship Id="rId109860c38703afc46" Type="http://schemas.openxmlformats.org/officeDocument/2006/relationships/hyperlink" Target="https://iservice.lombardini.it/jsp/Template2/manuale.jsp?id=53&amp;parent=962" TargetMode="External"/><Relationship Id="rId593060c38703afce5" Type="http://schemas.openxmlformats.org/officeDocument/2006/relationships/hyperlink" Target="https://iservice.lombardini.it/jsp/Template2/manuale.jsp?id=55&amp;parent=962" TargetMode="External"/><Relationship Id="rId880460c387041fd7d" Type="http://schemas.openxmlformats.org/officeDocument/2006/relationships/hyperlink" Target="https://www.youtube.com/embed/IBL-IEYm16U?rel=0" TargetMode="External"/><Relationship Id="rId971160c387042ebbb" Type="http://schemas.openxmlformats.org/officeDocument/2006/relationships/hyperlink" Target="https://iservice.lombardini.it/jsp/Template2/manuale.jsp?id=60&amp;parent=962" TargetMode="External"/><Relationship Id="rId516660c387043f1c0" Type="http://schemas.openxmlformats.org/officeDocument/2006/relationships/hyperlink" Target="https://iservice.lombardini.it/jsp/Template2/manuale.jsp?id=88&amp;parent=962" TargetMode="External"/><Relationship Id="rId731260c387046e8d8" Type="http://schemas.openxmlformats.org/officeDocument/2006/relationships/hyperlink" Target="https://www.youtube.com/embed/jr0sXe8Cdro?rel=0" TargetMode="External"/><Relationship Id="rId334360c387047fb15" Type="http://schemas.openxmlformats.org/officeDocument/2006/relationships/hyperlink" Target="https://iservice.lombardini.it/jsp/Template2/manuale.jsp?id=60&amp;parent=962" TargetMode="External"/><Relationship Id="rId450860c38704a663a" Type="http://schemas.openxmlformats.org/officeDocument/2006/relationships/hyperlink" Target="https://iservice.lombardini.it/jsp/Template2/manuale.jsp?id=60&amp;parent=962" TargetMode="External"/><Relationship Id="rId552360c38704b63d8" Type="http://schemas.openxmlformats.org/officeDocument/2006/relationships/hyperlink" Target="https://iservice.lombardini.it/jsp/Template2/manuale.jsp?id=88&amp;parent=962" TargetMode="External"/><Relationship Id="rId682860c38704eb8ed" Type="http://schemas.openxmlformats.org/officeDocument/2006/relationships/hyperlink" Target="https://www.youtube.com/embed/MXs9IUimUi4?rel=0" TargetMode="External"/><Relationship Id="rId450060c3870505a49" Type="http://schemas.openxmlformats.org/officeDocument/2006/relationships/hyperlink" Target="https://iservice.lombardini.it/jsp/Template2/manuale.jsp?id=60&amp;parent=962" TargetMode="External"/><Relationship Id="rId645260c38705206a4" Type="http://schemas.openxmlformats.org/officeDocument/2006/relationships/hyperlink" Target="https://iservice.lombardini.it/jsp/Template2/manuale.jsp?id=69&amp;parent=962" TargetMode="External"/><Relationship Id="rId708260c3870520ebb" Type="http://schemas.openxmlformats.org/officeDocument/2006/relationships/hyperlink" Target="https://iservice.lombardini.it/jsp/Template2/manuale.jsp?id=86&amp;parent=962" TargetMode="External"/><Relationship Id="rId917560c38705216cf" Type="http://schemas.openxmlformats.org/officeDocument/2006/relationships/hyperlink" Target="https://iservice.lombardini.it/jsp/Template2/manuale.jsp?id=87&amp;parent=962" TargetMode="External"/><Relationship Id="rId947260c3870524a9b" Type="http://schemas.openxmlformats.org/officeDocument/2006/relationships/hyperlink" Target="https://iservice.lombardini.it/jsp/Template2/manuale.jsp?id=56&amp;parent=962" TargetMode="External"/><Relationship Id="rId147860c38705255f9" Type="http://schemas.openxmlformats.org/officeDocument/2006/relationships/hyperlink" Target="https://iservice.lombardini.it/jsp/Template2/manuale.jsp?id=87&amp;parent=962" TargetMode="External"/><Relationship Id="rId361760c3870525ba1" Type="http://schemas.openxmlformats.org/officeDocument/2006/relationships/hyperlink" Target="https://iservice.lombardini.it/jsp/Template2/manuale.jsp?id=87&amp;parent=962" TargetMode="External"/><Relationship Id="rId350260c387052670d" Type="http://schemas.openxmlformats.org/officeDocument/2006/relationships/hyperlink" Target="https://iservice.lombardini.it/jsp/Template2/manuale.jsp?id=87&amp;parent=962" TargetMode="External"/><Relationship Id="rId767260c3870527c7a" Type="http://schemas.openxmlformats.org/officeDocument/2006/relationships/hyperlink" Target="https://iservice.lombardini.it/jsp/Template2/manuale.jsp?id=86&amp;parent=962" TargetMode="External"/><Relationship Id="rId651060c3870528842" Type="http://schemas.openxmlformats.org/officeDocument/2006/relationships/hyperlink" Target="https://iservice.lombardini.it/jsp/Template2/manuale.jsp?id=70&amp;parent=962" TargetMode="External"/><Relationship Id="rId561360c387052eecc" Type="http://schemas.openxmlformats.org/officeDocument/2006/relationships/hyperlink" Target="http://dealers.kohlerpower.it/" TargetMode="External"/><Relationship Id="rId228560c387052f099" Type="http://schemas.openxmlformats.org/officeDocument/2006/relationships/hyperlink" Target="http://dealers.kohlerpower.it/" TargetMode="External"/><Relationship Id="rId896060c387052f286" Type="http://schemas.openxmlformats.org/officeDocument/2006/relationships/hyperlink" Target="http://dealers.kohlerpower.it/" TargetMode="External"/><Relationship Id="rId355460c387052f46c" Type="http://schemas.openxmlformats.org/officeDocument/2006/relationships/hyperlink" Target="http://dealers.kohlerpower.it/" TargetMode="External"/><Relationship Id="rId705060c386fbc1b7e" Type="http://schemas.openxmlformats.org/officeDocument/2006/relationships/image" Target="media/imgrId705060c386fbc1b7e.jpg"/><Relationship Id="rId615860c386fbdaa3a" Type="http://schemas.openxmlformats.org/officeDocument/2006/relationships/image" Target="media/imgrId615860c386fbdaa3a.jpg"/><Relationship Id="rId341060c386fbeb9b0" Type="http://schemas.openxmlformats.org/officeDocument/2006/relationships/image" Target="media/imgrId341060c386fbeb9b0.jpg"/><Relationship Id="rId243560c386fc0d1c7" Type="http://schemas.openxmlformats.org/officeDocument/2006/relationships/image" Target="media/imgrId243560c386fc0d1c7.jpg"/><Relationship Id="rId956060c386fc2883a" Type="http://schemas.openxmlformats.org/officeDocument/2006/relationships/image" Target="media/imgrId956060c386fc2883a.jpg"/><Relationship Id="rId880460c386fc427fa" Type="http://schemas.openxmlformats.org/officeDocument/2006/relationships/image" Target="media/imgrId880460c386fc427fa.jpg"/><Relationship Id="rId746560c386fc5ddcd" Type="http://schemas.openxmlformats.org/officeDocument/2006/relationships/image" Target="media/imgrId746560c386fc5ddcd.jpg"/><Relationship Id="rId626760c386fcae720" Type="http://schemas.openxmlformats.org/officeDocument/2006/relationships/image" Target="media/imgrId626760c386fcae720.jpg"/><Relationship Id="rId665460c386fcce725" Type="http://schemas.openxmlformats.org/officeDocument/2006/relationships/image" Target="media/imgrId665460c386fcce725.jpg"/><Relationship Id="rId821760c386fce92c5" Type="http://schemas.openxmlformats.org/officeDocument/2006/relationships/image" Target="media/imgrId821760c386fce92c5.jpg"/><Relationship Id="rId396060c386fd036ed" Type="http://schemas.openxmlformats.org/officeDocument/2006/relationships/image" Target="media/imgrId396060c386fd036ed.jpg"/><Relationship Id="rId706260c386fd142db" Type="http://schemas.openxmlformats.org/officeDocument/2006/relationships/image" Target="media/imgrId706260c386fd142db.jpg"/><Relationship Id="rId183360c386fd271be" Type="http://schemas.openxmlformats.org/officeDocument/2006/relationships/image" Target="media/imgrId183360c386fd271be.jpg"/><Relationship Id="rId657060c386fd37f6c" Type="http://schemas.openxmlformats.org/officeDocument/2006/relationships/image" Target="media/imgrId657060c386fd37f6c.jpg"/><Relationship Id="rId789460c386fd50f70" Type="http://schemas.openxmlformats.org/officeDocument/2006/relationships/image" Target="media/imgrId789460c386fd50f70.png"/><Relationship Id="rId512360c386fd68670" Type="http://schemas.openxmlformats.org/officeDocument/2006/relationships/image" Target="media/imgrId512360c386fd68670.jpg"/><Relationship Id="rId335560c386fd7aa03" Type="http://schemas.openxmlformats.org/officeDocument/2006/relationships/image" Target="media/imgrId335560c386fd7aa03.jpg"/><Relationship Id="rId426960c386fd8d69e" Type="http://schemas.openxmlformats.org/officeDocument/2006/relationships/image" Target="media/imgrId426960c386fd8d69e.jpg"/><Relationship Id="rId109760c386fd9ec03" Type="http://schemas.openxmlformats.org/officeDocument/2006/relationships/image" Target="media/imgrId109760c386fd9ec03.jpg"/><Relationship Id="rId332760c386fdad84d" Type="http://schemas.openxmlformats.org/officeDocument/2006/relationships/image" Target="media/imgrId332760c386fdad84d.jpg"/><Relationship Id="rId825060c386fdbf084" Type="http://schemas.openxmlformats.org/officeDocument/2006/relationships/image" Target="media/imgrId825060c386fdbf084.jpg"/><Relationship Id="rId450860c386fdcbf05" Type="http://schemas.openxmlformats.org/officeDocument/2006/relationships/image" Target="media/imgrId450860c386fdcbf05.jpg"/><Relationship Id="rId999060c386fddeed7" Type="http://schemas.openxmlformats.org/officeDocument/2006/relationships/image" Target="media/imgrId999060c386fddeed7.jpg"/><Relationship Id="rId133860c386fdf0071" Type="http://schemas.openxmlformats.org/officeDocument/2006/relationships/image" Target="media/imgrId133860c386fdf0071.png"/><Relationship Id="rId508360c386fe0cddf" Type="http://schemas.openxmlformats.org/officeDocument/2006/relationships/image" Target="media/imgrId508360c386fe0cddf.png"/><Relationship Id="rId581860c386fe1fc99" Type="http://schemas.openxmlformats.org/officeDocument/2006/relationships/image" Target="media/imgrId581860c386fe1fc99.png"/><Relationship Id="rId980660c386fe2f04e" Type="http://schemas.openxmlformats.org/officeDocument/2006/relationships/image" Target="media/imgrId980660c386fe2f04e.jpg"/><Relationship Id="rId744360c386fe3f079" Type="http://schemas.openxmlformats.org/officeDocument/2006/relationships/image" Target="media/imgrId744360c386fe3f079.jpg"/><Relationship Id="rId129960c386fe50d35" Type="http://schemas.openxmlformats.org/officeDocument/2006/relationships/image" Target="media/imgrId129960c386fe50d35.jpg"/><Relationship Id="rId680960c386fe5e6fd" Type="http://schemas.openxmlformats.org/officeDocument/2006/relationships/image" Target="media/imgrId680960c386fe5e6fd.jpg"/><Relationship Id="rId278260c386fe72592" Type="http://schemas.openxmlformats.org/officeDocument/2006/relationships/image" Target="media/imgrId278260c386fe72592.jpg"/><Relationship Id="rId462160c386fe81c93" Type="http://schemas.openxmlformats.org/officeDocument/2006/relationships/image" Target="media/imgrId462160c386fe81c93.jpg"/><Relationship Id="rId287960c386fe8ffe7" Type="http://schemas.openxmlformats.org/officeDocument/2006/relationships/image" Target="media/imgrId287960c386fe8ffe7.jpg"/><Relationship Id="rId187160c386fe9f92d" Type="http://schemas.openxmlformats.org/officeDocument/2006/relationships/image" Target="media/imgrId187160c386fe9f92d.jpg"/><Relationship Id="rId623860c386feb0908" Type="http://schemas.openxmlformats.org/officeDocument/2006/relationships/image" Target="media/imgrId623860c386feb0908.jpg"/><Relationship Id="rId525560c386febf754" Type="http://schemas.openxmlformats.org/officeDocument/2006/relationships/image" Target="media/imgrId525560c386febf754.jpg"/><Relationship Id="rId766560c386fecfba2" Type="http://schemas.openxmlformats.org/officeDocument/2006/relationships/image" Target="media/imgrId766560c386fecfba2.jpg"/><Relationship Id="rId162260c386fedc17d" Type="http://schemas.openxmlformats.org/officeDocument/2006/relationships/image" Target="media/imgrId162260c386fedc17d.jpg"/><Relationship Id="rId695860c386feebc6d" Type="http://schemas.openxmlformats.org/officeDocument/2006/relationships/image" Target="media/imgrId695860c386feebc6d.jpg"/><Relationship Id="rId900960c386ff07d33" Type="http://schemas.openxmlformats.org/officeDocument/2006/relationships/image" Target="media/imgrId900960c386ff07d33.jpg"/><Relationship Id="rId942160c386ff1761e" Type="http://schemas.openxmlformats.org/officeDocument/2006/relationships/image" Target="media/imgrId942160c386ff1761e.jpg"/><Relationship Id="rId127760c386ff24a51" Type="http://schemas.openxmlformats.org/officeDocument/2006/relationships/image" Target="media/imgrId127760c386ff24a51.jpg"/><Relationship Id="rId349260c386ff35e72" Type="http://schemas.openxmlformats.org/officeDocument/2006/relationships/image" Target="media/imgrId349260c386ff35e72.jpg"/><Relationship Id="rId888360c386ff43553" Type="http://schemas.openxmlformats.org/officeDocument/2006/relationships/image" Target="media/imgrId888360c386ff43553.jpg"/><Relationship Id="rId416360c386ff52aa1" Type="http://schemas.openxmlformats.org/officeDocument/2006/relationships/image" Target="media/imgrId416360c386ff52aa1.jpg"/><Relationship Id="rId756260c386ff62180" Type="http://schemas.openxmlformats.org/officeDocument/2006/relationships/image" Target="media/imgrId756260c386ff62180.jpg"/><Relationship Id="rId975060c386ff71258" Type="http://schemas.openxmlformats.org/officeDocument/2006/relationships/image" Target="media/imgrId975060c386ff71258.jpg"/><Relationship Id="rId845360c386ff8086c" Type="http://schemas.openxmlformats.org/officeDocument/2006/relationships/image" Target="media/imgrId845360c386ff8086c.jpg"/><Relationship Id="rId620060c386ff989d1" Type="http://schemas.openxmlformats.org/officeDocument/2006/relationships/image" Target="media/imgrId620060c386ff989d1.jpg"/><Relationship Id="rId312960c386ffa8165" Type="http://schemas.openxmlformats.org/officeDocument/2006/relationships/image" Target="media/imgrId312960c386ffa8165.jpg"/><Relationship Id="rId802260c386ffb97f1" Type="http://schemas.openxmlformats.org/officeDocument/2006/relationships/image" Target="media/imgrId802260c386ffb97f1.jpg"/><Relationship Id="rId516760c386ffcb9a9" Type="http://schemas.openxmlformats.org/officeDocument/2006/relationships/image" Target="media/imgrId516760c386ffcb9a9.jpg"/><Relationship Id="rId621060c386ffdd6eb" Type="http://schemas.openxmlformats.org/officeDocument/2006/relationships/image" Target="media/imgrId621060c386ffdd6eb.jpg"/><Relationship Id="rId600960c386ffeb42e" Type="http://schemas.openxmlformats.org/officeDocument/2006/relationships/image" Target="media/imgrId600960c386ffeb42e.jpg"/><Relationship Id="rId455760c3870007da7" Type="http://schemas.openxmlformats.org/officeDocument/2006/relationships/image" Target="media/imgrId455760c3870007da7.jpg"/><Relationship Id="rId111160c387001bdbd" Type="http://schemas.openxmlformats.org/officeDocument/2006/relationships/image" Target="media/imgrId111160c387001bdbd.jpg"/><Relationship Id="rId336260c387002e798" Type="http://schemas.openxmlformats.org/officeDocument/2006/relationships/image" Target="media/imgrId336260c387002e798.jpg"/><Relationship Id="rId114860c3870040dde" Type="http://schemas.openxmlformats.org/officeDocument/2006/relationships/image" Target="media/imgrId114860c3870040dde.jpg"/><Relationship Id="rId868260c387004f484" Type="http://schemas.openxmlformats.org/officeDocument/2006/relationships/image" Target="media/imgrId868260c387004f484.jpg"/><Relationship Id="rId900660c387005dcc5" Type="http://schemas.openxmlformats.org/officeDocument/2006/relationships/image" Target="media/imgrId900660c387005dcc5.jpg"/><Relationship Id="rId409560c38700721b7" Type="http://schemas.openxmlformats.org/officeDocument/2006/relationships/image" Target="media/imgrId409560c38700721b7.jpg"/><Relationship Id="rId743460c387008706f" Type="http://schemas.openxmlformats.org/officeDocument/2006/relationships/image" Target="media/imgrId743460c387008706f.jpg"/><Relationship Id="rId838460c387009f00b" Type="http://schemas.openxmlformats.org/officeDocument/2006/relationships/image" Target="media/imgrId838460c387009f00b.jpg"/><Relationship Id="rId749360c38700b11f6" Type="http://schemas.openxmlformats.org/officeDocument/2006/relationships/image" Target="media/imgrId749360c38700b11f6.png"/><Relationship Id="rId321960c38700c4b83" Type="http://schemas.openxmlformats.org/officeDocument/2006/relationships/image" Target="media/imgrId321960c38700c4b83.png"/><Relationship Id="rId396060c38700d6723" Type="http://schemas.openxmlformats.org/officeDocument/2006/relationships/image" Target="media/imgrId396060c38700d6723.png"/><Relationship Id="rId664560c38700e5cf3" Type="http://schemas.openxmlformats.org/officeDocument/2006/relationships/image" Target="media/imgrId664560c38700e5cf3.jpg"/><Relationship Id="rId303560c3870102f87" Type="http://schemas.openxmlformats.org/officeDocument/2006/relationships/image" Target="media/imgrId303560c3870102f87.jpg"/><Relationship Id="rId278560c3870111e5a" Type="http://schemas.openxmlformats.org/officeDocument/2006/relationships/image" Target="media/imgrId278560c3870111e5a.jpg"/><Relationship Id="rId996260c38701228f3" Type="http://schemas.openxmlformats.org/officeDocument/2006/relationships/image" Target="media/imgrId996260c38701228f3.jpg"/><Relationship Id="rId499060c387013d5af" Type="http://schemas.openxmlformats.org/officeDocument/2006/relationships/image" Target="media/imgrId499060c387013d5af.jpg"/><Relationship Id="rId657960c387015096e" Type="http://schemas.openxmlformats.org/officeDocument/2006/relationships/image" Target="media/imgrId657960c387015096e.jpg"/><Relationship Id="rId430160c3870162500" Type="http://schemas.openxmlformats.org/officeDocument/2006/relationships/image" Target="media/imgrId430160c3870162500.jpg"/><Relationship Id="rId300260c387017105a" Type="http://schemas.openxmlformats.org/officeDocument/2006/relationships/image" Target="media/imgrId300260c387017105a.jpg"/><Relationship Id="rId109860c387018316f" Type="http://schemas.openxmlformats.org/officeDocument/2006/relationships/image" Target="media/imgrId109860c387018316f.jpg"/><Relationship Id="rId531160c3870197322" Type="http://schemas.openxmlformats.org/officeDocument/2006/relationships/image" Target="media/imgrId531160c3870197322.jpg"/><Relationship Id="rId522660c38701a8a30" Type="http://schemas.openxmlformats.org/officeDocument/2006/relationships/image" Target="media/imgrId522660c38701a8a30.jpg"/><Relationship Id="rId666660c38701b6709" Type="http://schemas.openxmlformats.org/officeDocument/2006/relationships/image" Target="media/imgrId666660c38701b6709.jpg"/><Relationship Id="rId454660c38701c56a6" Type="http://schemas.openxmlformats.org/officeDocument/2006/relationships/image" Target="media/imgrId454660c38701c56a6.jpg"/><Relationship Id="rId725060c38701dda45" Type="http://schemas.openxmlformats.org/officeDocument/2006/relationships/image" Target="media/imgrId725060c38701dda45.jpg"/><Relationship Id="rId886360c38701eb958" Type="http://schemas.openxmlformats.org/officeDocument/2006/relationships/image" Target="media/imgrId886360c38701eb958.jpg"/><Relationship Id="rId258260c3870206e22" Type="http://schemas.openxmlformats.org/officeDocument/2006/relationships/image" Target="media/imgrId258260c3870206e22.jpg"/><Relationship Id="rId501860c387021d894" Type="http://schemas.openxmlformats.org/officeDocument/2006/relationships/image" Target="media/imgrId501860c387021d894.jpg"/><Relationship Id="rId440560c38702308c3" Type="http://schemas.openxmlformats.org/officeDocument/2006/relationships/image" Target="media/imgrId440560c38702308c3.jpg"/><Relationship Id="rId718960c38702420e5" Type="http://schemas.openxmlformats.org/officeDocument/2006/relationships/image" Target="media/imgrId718960c38702420e5.jpg"/><Relationship Id="rId717760c387024f4a3" Type="http://schemas.openxmlformats.org/officeDocument/2006/relationships/image" Target="media/imgrId717760c387024f4a3.jpg"/><Relationship Id="rId866060c387025f65b" Type="http://schemas.openxmlformats.org/officeDocument/2006/relationships/image" Target="media/imgrId866060c387025f65b.jpg"/><Relationship Id="rId679160c387026e56f" Type="http://schemas.openxmlformats.org/officeDocument/2006/relationships/image" Target="media/imgrId679160c387026e56f.jpg"/><Relationship Id="rId620360c3870282ca9" Type="http://schemas.openxmlformats.org/officeDocument/2006/relationships/image" Target="media/imgrId620360c3870282ca9.jpg"/><Relationship Id="rId243860c3870293a47" Type="http://schemas.openxmlformats.org/officeDocument/2006/relationships/image" Target="media/imgrId243860c3870293a47.jpg"/><Relationship Id="rId536560c38702a4f63" Type="http://schemas.openxmlformats.org/officeDocument/2006/relationships/image" Target="media/imgrId536560c38702a4f63.jpg"/><Relationship Id="rId306860c38702b9136" Type="http://schemas.openxmlformats.org/officeDocument/2006/relationships/image" Target="media/imgrId306860c38702b9136.jpg"/><Relationship Id="rId318460c38702cd744" Type="http://schemas.openxmlformats.org/officeDocument/2006/relationships/image" Target="media/imgrId318460c38702cd744.jpg"/><Relationship Id="rId486860c38702dea89" Type="http://schemas.openxmlformats.org/officeDocument/2006/relationships/image" Target="media/imgrId486860c38702dea89.jpg"/><Relationship Id="rId804160c38702f1e1b" Type="http://schemas.openxmlformats.org/officeDocument/2006/relationships/image" Target="media/imgrId804160c38702f1e1b.jpg"/><Relationship Id="rId453760c387030fff6" Type="http://schemas.openxmlformats.org/officeDocument/2006/relationships/image" Target="media/imgrId453760c387030fff6.jpg"/><Relationship Id="rId608560c387032632a" Type="http://schemas.openxmlformats.org/officeDocument/2006/relationships/image" Target="media/imgrId608560c387032632a.png"/><Relationship Id="rId266060c3870337b4b" Type="http://schemas.openxmlformats.org/officeDocument/2006/relationships/image" Target="media/imgrId266060c3870337b4b.jpg"/><Relationship Id="rId375860c3870344d90" Type="http://schemas.openxmlformats.org/officeDocument/2006/relationships/image" Target="media/imgrId375860c3870344d90.jpg"/><Relationship Id="rId965360c3870354b2d" Type="http://schemas.openxmlformats.org/officeDocument/2006/relationships/image" Target="media/imgrId965360c3870354b2d.jpg"/><Relationship Id="rId757960c387036690f" Type="http://schemas.openxmlformats.org/officeDocument/2006/relationships/image" Target="media/imgrId757960c387036690f.jpg"/><Relationship Id="rId400560c38703745c2" Type="http://schemas.openxmlformats.org/officeDocument/2006/relationships/image" Target="media/imgrId400560c38703745c2.jpg"/><Relationship Id="rId559760c387038a424" Type="http://schemas.openxmlformats.org/officeDocument/2006/relationships/image" Target="media/imgrId559760c387038a424.jpg"/><Relationship Id="rId678660c387039e7f8" Type="http://schemas.openxmlformats.org/officeDocument/2006/relationships/image" Target="media/imgrId678660c387039e7f8.jpg"/><Relationship Id="rId820960c38703aeaaf" Type="http://schemas.openxmlformats.org/officeDocument/2006/relationships/image" Target="media/imgrId820960c38703aeaaf.jpg"/><Relationship Id="rId247660c38703be5e2" Type="http://schemas.openxmlformats.org/officeDocument/2006/relationships/image" Target="media/imgrId247660c38703be5e2.jpg"/><Relationship Id="rId317860c38703d5a97" Type="http://schemas.openxmlformats.org/officeDocument/2006/relationships/image" Target="media/imgrId317860c38703d5a97.jpg"/><Relationship Id="rId143460c38703e8a1e" Type="http://schemas.openxmlformats.org/officeDocument/2006/relationships/image" Target="media/imgrId143460c38703e8a1e.jpg"/><Relationship Id="rId826160c3870409d43" Type="http://schemas.openxmlformats.org/officeDocument/2006/relationships/image" Target="media/imgrId826160c3870409d43.jpg"/><Relationship Id="rId264260c387041f817" Type="http://schemas.openxmlformats.org/officeDocument/2006/relationships/image" Target="media/imgrId264260c387041f817.jpg"/><Relationship Id="rId787660c387042e8ec" Type="http://schemas.openxmlformats.org/officeDocument/2006/relationships/image" Target="media/imgrId787660c387042e8ec.jpg"/><Relationship Id="rId428560c387043ea71" Type="http://schemas.openxmlformats.org/officeDocument/2006/relationships/image" Target="media/imgrId428560c387043ea71.jpg"/><Relationship Id="rId859960c3870450fb4" Type="http://schemas.openxmlformats.org/officeDocument/2006/relationships/image" Target="media/imgrId859960c3870450fb4.jpg"/><Relationship Id="rId683560c387045eaf4" Type="http://schemas.openxmlformats.org/officeDocument/2006/relationships/image" Target="media/imgrId683560c387045eaf4.jpg"/><Relationship Id="rId469960c387046e397" Type="http://schemas.openxmlformats.org/officeDocument/2006/relationships/image" Target="media/imgrId469960c387046e397.jpg"/><Relationship Id="rId933360c387047f728" Type="http://schemas.openxmlformats.org/officeDocument/2006/relationships/image" Target="media/imgrId933360c387047f728.jpg"/><Relationship Id="rId850660c38704948ed" Type="http://schemas.openxmlformats.org/officeDocument/2006/relationships/image" Target="media/imgrId850660c38704948ed.jpg"/><Relationship Id="rId481360c38704a6344" Type="http://schemas.openxmlformats.org/officeDocument/2006/relationships/image" Target="media/imgrId481360c38704a6344.jpg"/><Relationship Id="rId263760c38704b6017" Type="http://schemas.openxmlformats.org/officeDocument/2006/relationships/image" Target="media/imgrId263760c38704b6017.jpg"/><Relationship Id="rId252660c38704c5f89" Type="http://schemas.openxmlformats.org/officeDocument/2006/relationships/image" Target="media/imgrId252660c38704c5f89.jpg"/><Relationship Id="rId470360c38704da040" Type="http://schemas.openxmlformats.org/officeDocument/2006/relationships/image" Target="media/imgrId470360c38704da040.jpg"/><Relationship Id="rId949960c38704eb30b" Type="http://schemas.openxmlformats.org/officeDocument/2006/relationships/image" Target="media/imgrId949960c38704eb30b.jpg"/><Relationship Id="rId485060c3870505649" Type="http://schemas.openxmlformats.org/officeDocument/2006/relationships/image" Target="media/imgrId485060c3870505649.jpg"/><Relationship Id="rId315660c3870519d15" Type="http://schemas.openxmlformats.org/officeDocument/2006/relationships/image" Target="media/imgrId315660c3870519d15.png"/><Relationship Id="rId632660c38705603dc" Type="http://schemas.openxmlformats.org/officeDocument/2006/relationships/image" Target="media/imgrId632660c38705603dc.png"/><Relationship Id="rId675660c387056e1ad" Type="http://schemas.openxmlformats.org/officeDocument/2006/relationships/image" Target="media/imgrId675660c387056e1a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26064" Type="http://schemas.openxmlformats.org/officeDocument/2006/relationships/image" Target="media/imgrId571260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