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6215626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862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3963845" w:name="ctxt"/>
    <w:bookmarkEnd w:id="5396384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93960c76dd22f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11060c76dd22f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39260c76dd22f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1412087" name="name658060c76dd2671a3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631460c76dd267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74640572" name="name555260c76dd27f48b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290760c76dd27f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75255400" name="name355560c76dd2a3fb4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303960c76dd2a3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5866443" name="name918560c76dd2c69ea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859860c76dd2c6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6002377" name="name334560c76dd2e57f5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256360c76dd2e5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3273897" name="name533060c76dd316dc4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815960c76dd316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40333832" name="name212060c76dd3335ad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02560c76dd333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6955027" name="name483760c76dd355e6e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84560c76dd355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AdBlue®/DEF all'iniettore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AdBlue®/DEF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0702196" name="name533560c76dd37bc81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447060c76dd37b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29800539" name="name407260c76dd3a1a3f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171760c76dd3a1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AdBlue®/DEF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39548670" name="name706160c76dd3b8d19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723760c76dd3b8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46141656" name="name434960c76dd3d69a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03060c76dd3d6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8438722" name="name122060c76dd404af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68460c76dd404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9340260" name="name175360c76dd42c450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994960c76dd42c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051">
    <w:multiLevelType w:val="hybridMultilevel"/>
    <w:lvl w:ilvl="0" w:tplc="94126220">
      <w:start w:val="1"/>
      <w:numFmt w:val="decimal"/>
      <w:lvlText w:val="%1."/>
      <w:lvlJc w:val="left"/>
      <w:pPr>
        <w:ind w:left="720" w:hanging="360"/>
      </w:pPr>
    </w:lvl>
    <w:lvl w:ilvl="1" w:tplc="94126220" w:tentative="1">
      <w:start w:val="1"/>
      <w:numFmt w:val="lowerLetter"/>
      <w:lvlText w:val="%2."/>
      <w:lvlJc w:val="left"/>
      <w:pPr>
        <w:ind w:left="1440" w:hanging="360"/>
      </w:pPr>
    </w:lvl>
    <w:lvl w:ilvl="2" w:tplc="94126220" w:tentative="1">
      <w:start w:val="1"/>
      <w:numFmt w:val="lowerRoman"/>
      <w:lvlText w:val="%3."/>
      <w:lvlJc w:val="right"/>
      <w:pPr>
        <w:ind w:left="2160" w:hanging="180"/>
      </w:pPr>
    </w:lvl>
    <w:lvl w:ilvl="3" w:tplc="94126220" w:tentative="1">
      <w:start w:val="1"/>
      <w:numFmt w:val="decimal"/>
      <w:lvlText w:val="%4."/>
      <w:lvlJc w:val="left"/>
      <w:pPr>
        <w:ind w:left="2880" w:hanging="360"/>
      </w:pPr>
    </w:lvl>
    <w:lvl w:ilvl="4" w:tplc="94126220" w:tentative="1">
      <w:start w:val="1"/>
      <w:numFmt w:val="lowerLetter"/>
      <w:lvlText w:val="%5."/>
      <w:lvlJc w:val="left"/>
      <w:pPr>
        <w:ind w:left="3600" w:hanging="360"/>
      </w:pPr>
    </w:lvl>
    <w:lvl w:ilvl="5" w:tplc="94126220" w:tentative="1">
      <w:start w:val="1"/>
      <w:numFmt w:val="lowerRoman"/>
      <w:lvlText w:val="%6."/>
      <w:lvlJc w:val="right"/>
      <w:pPr>
        <w:ind w:left="4320" w:hanging="180"/>
      </w:pPr>
    </w:lvl>
    <w:lvl w:ilvl="6" w:tplc="94126220" w:tentative="1">
      <w:start w:val="1"/>
      <w:numFmt w:val="decimal"/>
      <w:lvlText w:val="%7."/>
      <w:lvlJc w:val="left"/>
      <w:pPr>
        <w:ind w:left="5040" w:hanging="360"/>
      </w:pPr>
    </w:lvl>
    <w:lvl w:ilvl="7" w:tplc="94126220" w:tentative="1">
      <w:start w:val="1"/>
      <w:numFmt w:val="lowerLetter"/>
      <w:lvlText w:val="%8."/>
      <w:lvlJc w:val="left"/>
      <w:pPr>
        <w:ind w:left="5760" w:hanging="360"/>
      </w:pPr>
    </w:lvl>
    <w:lvl w:ilvl="8" w:tplc="94126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0">
    <w:multiLevelType w:val="hybridMultilevel"/>
    <w:lvl w:ilvl="0" w:tplc="408944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050">
    <w:abstractNumId w:val="16050"/>
  </w:num>
  <w:num w:numId="16051">
    <w:abstractNumId w:val="160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4771081" Type="http://schemas.openxmlformats.org/officeDocument/2006/relationships/comments" Target="comments.xml"/><Relationship Id="rId179511675" Type="http://schemas.microsoft.com/office/2011/relationships/commentsExtended" Target="commentsExtended.xml"/><Relationship Id="rId13862401" Type="http://schemas.openxmlformats.org/officeDocument/2006/relationships/image" Target="media/imgrId13862401.jpg"/><Relationship Id="rId793960c76dd22f3cd" Type="http://schemas.openxmlformats.org/officeDocument/2006/relationships/hyperlink" Target="http://www.kohlerengines.com/home.htm" TargetMode="External"/><Relationship Id="rId411060c76dd22f49e" Type="http://schemas.openxmlformats.org/officeDocument/2006/relationships/hyperlink" Target="http://dealers.kohlerpower.it/" TargetMode="External"/><Relationship Id="rId839260c76dd22f653" Type="http://schemas.openxmlformats.org/officeDocument/2006/relationships/hyperlink" Target="http://www.kohlerengines.com/home.htm" TargetMode="External"/><Relationship Id="rId631460c76dd26719b" Type="http://schemas.openxmlformats.org/officeDocument/2006/relationships/image" Target="media/imgrId631460c76dd26719b.png"/><Relationship Id="rId290760c76dd27f483" Type="http://schemas.openxmlformats.org/officeDocument/2006/relationships/image" Target="media/imgrId290760c76dd27f483.png"/><Relationship Id="rId303960c76dd2a3fad" Type="http://schemas.openxmlformats.org/officeDocument/2006/relationships/image" Target="media/imgrId303960c76dd2a3fad.png"/><Relationship Id="rId859860c76dd2c69e1" Type="http://schemas.openxmlformats.org/officeDocument/2006/relationships/image" Target="media/imgrId859860c76dd2c69e1.png"/><Relationship Id="rId256360c76dd2e57ee" Type="http://schemas.openxmlformats.org/officeDocument/2006/relationships/image" Target="media/imgrId256360c76dd2e57ee.png"/><Relationship Id="rId815960c76dd316dbd" Type="http://schemas.openxmlformats.org/officeDocument/2006/relationships/image" Target="media/imgrId815960c76dd316dbd.png"/><Relationship Id="rId702560c76dd3335a6" Type="http://schemas.openxmlformats.org/officeDocument/2006/relationships/image" Target="media/imgrId702560c76dd3335a6.png"/><Relationship Id="rId484560c76dd355e66" Type="http://schemas.openxmlformats.org/officeDocument/2006/relationships/image" Target="media/imgrId484560c76dd355e66.png"/><Relationship Id="rId447060c76dd37bc7b" Type="http://schemas.openxmlformats.org/officeDocument/2006/relationships/image" Target="media/imgrId447060c76dd37bc7b.png"/><Relationship Id="rId171760c76dd3a1a37" Type="http://schemas.openxmlformats.org/officeDocument/2006/relationships/image" Target="media/imgrId171760c76dd3a1a37.png"/><Relationship Id="rId723760c76dd3b8d0f" Type="http://schemas.openxmlformats.org/officeDocument/2006/relationships/image" Target="media/imgrId723760c76dd3b8d0f.jpg"/><Relationship Id="rId903060c76dd3d699e" Type="http://schemas.openxmlformats.org/officeDocument/2006/relationships/image" Target="media/imgrId903060c76dd3d699e.jpg"/><Relationship Id="rId668460c76dd404af1" Type="http://schemas.openxmlformats.org/officeDocument/2006/relationships/image" Target="media/imgrId668460c76dd404af1.jpg"/><Relationship Id="rId994960c76dd42c44b" Type="http://schemas.openxmlformats.org/officeDocument/2006/relationships/image" Target="media/imgrId994960c76dd42c44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862401" Type="http://schemas.openxmlformats.org/officeDocument/2006/relationships/image" Target="media/imgrId138624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