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17.5)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8822160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39168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19796081" w:name="ctxt"/>
    <w:bookmarkEnd w:id="19796081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Information on engine configuration</w:t>
      </w:r>
    </w:p>
    <w:p>
      <w:pPr>
        <w:numPr>
          <w:ilvl w:val="0"/>
          <w:numId w:val="272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406460c799d077b0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585760c799d077bd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992260c799d077c5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72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342560c799d077d6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72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473860c799d077e7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688960c799d077fd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720360c799d07806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296260c799d0780e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575360c799d07816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331360c799d0781e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919060c799d07832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208160c799d07840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634360c799d0784d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170560c799d07861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855660c799d07869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425560c799d07871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845760c799d07879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444960c799d07889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325060c799d07898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342660c799d078af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130460c799d078c8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458260c799d078d8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Assembly recommendations</w:t>
      </w:r>
    </w:p>
    <w:p>
      <w:pPr>
        <w:numPr>
          <w:ilvl w:val="0"/>
          <w:numId w:val="272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272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272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251760c799d07910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301460c799d07918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372560c799d07920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427060c799d0792e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69027501" name="name748160c799d0f1a9e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786560c799d0f1a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0392812" name="name797860c799d10ea11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712360c799d10ea0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numPr>
          <w:ilvl w:val="0"/>
          <w:numId w:val="272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474060c799d10ed0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72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72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272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272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272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272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272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272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272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272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084607" name="name403860c799d1217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5260c799d1217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828660c799d121a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2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27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837150" name="name662160c799d1363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9860c799d1363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27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320201" name="name853860c799d14b6d7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987160c799d14b6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449411" name="name735860c799d15fc10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712660c799d15fc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27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7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425446" name="name792560c799d1767fe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868960c799d1767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27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27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7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7941613" name="name868560c799d186a86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929660c799d186a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27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87967" name="name850460c799d197a16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788860c799d197a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466134" name="name824460c799d1aac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3160c799d1aac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755060c799d1aaf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2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227532" name="name441560c799d1bf821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159960c799d1bf8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27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27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27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3716793" name="name136460c799d1d06cb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287560c799d1d06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9166091" name="name294960c799d1e7943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420260c799d1e79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406599" name="name823860c799d208a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7060c799d2089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27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7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34260c799d20ad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95492289" name="name190760c799d2241b2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194160c799d2241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7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112060c799d2279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16558498" name="name268660c799d23f371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871460c799d23f3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27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04060c799d23f9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6347832" name="name989160c799d256382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497760c799d2563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52960c799d2567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7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2942176" name="name310460c799d26f37f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463860c799d26f3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125881" name="name195360c799d27ed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0860c799d27ed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310560c799d27f1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953760c799d27f4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27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4294978" name="name973460c799d290232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404960c799d290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72622507" name="name808760c799d2a38f5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129560c799d2a38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246586" name="name733460c799d2b91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5060c799d2b91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163260c799d2b95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315368" name="name889560c799d2cb478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881060c799d2cb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27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29478" name="name224860c799d2da7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2260c799d2da7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27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180650" name="name591560c799d2f10ea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981560c799d2f10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960176" name="name607360c799d310ec5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963060c799d310e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625139" name="name888560c799d324077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359560c799d3240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284426" name="name302860c799d3324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6560c799d3324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27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66326856" name="name525960c799d3461c4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407860c799d3461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27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671979" name="name113960c799d35af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7360c799d35af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27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140560c799d35b5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854630" name="name478860c799d36ba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5960c799d36ba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27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5414735" name="name917260c799d38003f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692260c799d3800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21358" name="name299060c799d3911d6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959360c799d3911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524943" name="name554060c799d3a74dc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545560c799d3a74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121160c799d3a7cd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144961" name="name731760c799d3b99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4860c799d3b99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2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27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258348" name="name919860c799d3cdca2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367660c799d3cdc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551266" name="name931060c799d3de4e4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312760c799d3de4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930768" name="name876260c799d3eec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8960c799d3eec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7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690622" name="name875360c799d412b17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506860c799d412b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27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885134" name="name947160c799d425488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874460c799d4254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945620" name="name296060c799d4378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3560c799d4378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5817396" name="name198060c799d44ba49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509960c799d44ba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27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27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6026749" name="name220960c799d4622d3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597560c799d4622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340799" name="name588360c799d4754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9360c799d4754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4192138" name="name861760c799d48a8c5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531760c799d48a8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312066" name="name499760c799d49952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78660c799d4995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7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103564" name="name218260c799d4abaa6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963960c799d4aba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030368" name="name455160c799d4ba3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4060c799d4ba3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27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7216679" name="name999460c799d4cce03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350060c799d4ccd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734835" name="name619360c799d4de8d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71160c799d4de8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7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294460c799d4ded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194460c799d4df0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547760c799d4df1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27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400460c799d4df3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27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197128" name="name555960c799d4f0341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712360c799d4f0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27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27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382364" name="name958860c799d50c2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8160c799d50c2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2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7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27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245828" name="name452860c799d51cd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1660c799d51cd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27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674456" name="name313260c799d52f5e6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241860c799d52f5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8332064" name="name537760c799d54148d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474860c799d5414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3228016" name="name801260c799d5533e9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870360c799d5533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297907" name="name875860c799d569b91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837860c799d569b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27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711015" name="name210960c799d57a6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6460c799d57a6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7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804560c799d57c6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070462" name="name109060c799d58e22a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806060c799d58e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165606" name="name179260c799d5a1eae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300960c799d5a1e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79667" name="name458760c799d5b4cbf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988460c799d5b4c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472583" name="name340060c799d5c3a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8860c799d5c3a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401960c799d5c43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2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682360c799d5c4e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214013" name="name615460c799d5d8bb7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885560c799d5d8b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8037095" name="name546460c799d5eac9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16560c799d5eac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7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6795322" name="name805560c799d60b68c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720660c799d60b6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27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27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27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303160c799d60c4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415089" name="name455260c799d61df64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959560c799d61df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5654821" name="name655760c799d62cca9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781060c799d62cc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27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933660c799d62d1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7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796160c799d62d6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201460c799d62da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27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144260c799d62db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859860c799d62df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773860c799d62e1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013720" name="name424960c799d63e791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801160c799d63e7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9046770" name="name338160c799d64b800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129360c799d64b7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11205110" name="name625460c799d65d064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568360c799d65d0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27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27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318260c799d65d7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4307240" name="name178360c799d670323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606160c799d67031d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5461465" name="name808260c799d681afc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643460c799d681af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3489304" name="name162360c799d695019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584360c799d6950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7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227412" name="name545260c799d6a3e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4360c799d6a3e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27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8363681" name="name721960c799d6b65a6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221860c799d6b65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965232" name="name232760c799d6ccdab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514660c799d6ccd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9333464" name="name382360c799d6e28f9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418260c799d6e28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7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319738" name="name492460c799d7022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2760c799d702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27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396355" name="name845660c799d7161da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827760c799d7161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413286" name="name670160c799d727a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9360c799d727a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26185396" name="name755760c799d73ed74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507560c799d73ed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48073327" name="name862160c799d75619b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925860c799d756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27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725996" name="name955860c799d767d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3960c799d767d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1927569" name="name285660c799d779e8a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213860c799d779e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84109624" name="name552160c799d79049c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552260c799d7904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589199" name="name941960c799d7a1d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8360c799d7a1d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27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2765938" name="name280660c799d7b8475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540560c799d7b84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3559595" name="name903860c799d7cc4b6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544860c799d7cc4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052922" name="name624060c799d7dcd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2560c799d7dcd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2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27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5246333" name="name260160c799d7f1bed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463660c799d7f1b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474087" name="name530660c799d80f193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443260c799d80f1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97154164" name="name320360c799d81eb54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958260c799d81eb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970107" name="name909760c799d834bfe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287860c799d834b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3639" name="name498560c799d8474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0660c799d8474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75060c799d8479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37360c799d8479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443960c799d847d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110260c799d847f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27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27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8634645" name="name478860c799d85c902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357960c799d85c8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73821262" name="name409760c799d86dfc8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800660c799d86df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623603" name="name264560c799d885e8c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657160c799d885e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580379" name="name871160c799d8963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0360c799d8963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796060c799d8969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27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145560c799d8972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213378" name="name319360c799d8a8636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817960c799d8a86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151738" name="name984960c799d8b98da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501960c799d8b98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27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4218233" name="name873960c799d8c920c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600960c799d8c9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656552" name="name826260c799d8dfb05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360260c799d8dfb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122921" name="name432860c799d8f12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7460c799d8f12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2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796760c799d8f17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642060c799d8f18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021704" name="name739260c799d90f0c8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888760c799d90f0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115307" name="name277960c799d9212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5660c799d921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105239" name="name732960c799d932b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0960c799d932b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2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27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159597" name="name914360c799d9404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9760c799d9404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27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7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889115" name="name721960c799d9529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7760c799d9529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27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7850044" name="name759060c799d96b024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593960c799d96b0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136087" name="name657760c799d97e9cf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143360c799d97e9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6219157" name="name237160c799d991242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281260c799d9912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27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751571" name="name508060c799d9a5c7f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139860c799d9a5c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751857" name="name791860c799d9b8ea5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874260c799d9b8e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800178" name="name577360c799d9c74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4860c799d9c74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182760c799d9c79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2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5801517" name="name208960c799d9d995b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211060c799d9d99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331908" name="name892660c799d9eac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9860c799d9eac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505760c799d9eb1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27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33360c799d9eb8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74560c799d9eba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2633736" name="name975560c799da0b21e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971460c799da0b2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369721" name="name367660c799da1e776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254260c799da1e7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502674" name="name273160c799da2d5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6760c799da2d5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532960c799da2f4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695951" name="name968460c799da40f94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369960c799da40f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264806" name="name343360c799da5760d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701060c799da576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32391" name="name920960c799da68e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8360c799da68e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2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7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7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5085490" name="name685360c799da808cb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710260c799da808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978407" name="name543160c799da91b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0360c799da91b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27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7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618621" name="name224860c799daa3b7f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843060c799daa3b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822676" name="name408460c799dab6203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392160c799dab61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27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7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916689" name="name472160c799dac56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1060c799dac56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27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254345" name="name399660c799dad5c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6860c799dad5c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3662130" name="name350360c799daebb3e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521960c799daebb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225460c799daec5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458910" name="name410960c799db078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9460c799db078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27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783874" name="name355260c799db19b88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312060c799db19b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524460c799db1a1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27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149560c799db1aa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7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75877" name="name433060c799db2ced7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651660c799db2ce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0589925" name="name304160c799db410ac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676260c799db410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152249" name="name632160c799db508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0560c799db508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408360c799db511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7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27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27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27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7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726931" name="name440960c799db693c8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635560c799db693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409197" name="name388760c799db7c81f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524360c799db7c8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4455336" name="name990360c799db8bfee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979960c799db8bf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469723" name="name845160c799db9d2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8560c799db9d2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7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31760c799db9e7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058438" name="name398060c799dbadd4a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435660c799dbad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27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362093" name="name669960c799dbbaf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5160c799dbbaf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7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862158" name="name620960c799dbceddc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755360c799dbced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956160c799dbcfe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895760c799dbd0f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766644" name="name273160c799dbe2843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803660c799dbe28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711636" name="name188460c799dbf13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6460c799dbf1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98151194" name="name981460c799dc0d82a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849460c799dc0d8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489548" name="name128660c799dc1ba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3860c799dc1ba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10261431" name="name774160c799dc2b942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435860c799dc2b9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27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27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47461360" name="name617260c799dc41696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590360c799dc416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31160c799dc41e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991386" name="name899260c799dc53ec2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439660c799dc53e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686689" name="name420460c799dc634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4260c799dc63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349560c799dc639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27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290267" name="name794160c799dc707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4760c799dc707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7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220850" name="name801160c799dc7fb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8360c799dc7fb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2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27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59465" name="name732560c799dc925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3760c799dc925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470760c799dc92a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27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751463" name="name592060c799dca4fb9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419260c799dca4f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919714" name="name176160c799dcb69e6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439260c799dcb69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242131" name="name107560c799dcc7361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119660c799dcc73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503395" name="name132860c799dcd98ce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922360c799dcd98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27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27360c799dcdaa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890540" name="name786960c799dceb510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556060c799dceb5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27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545762" name="name774160c799dd0aeed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747160c799dd0ae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27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769073" name="name681160c799dd1dc4a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703660c799dd1dc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27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88060c799dd1fb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4458352" name="name291160c799dd31bc6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713360c799dd31b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083592" name="name268160c799dd46fa2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678860c799dd46f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27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51760c799dd485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72360c799dd48b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369996" name="name844060c799dd57997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110260c799dd579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899651" name="name605560c799dd6d5dc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870460c799dd6d5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27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183994" name="name359260c799dd7deb6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770060c799dd7de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27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27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871684" name="name775660c799dd9098c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274660c799dd909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72459" name="name330460c799dda49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0260c799dda49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27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5305895" name="name124860c799ddb59ba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356660c799ddb59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758090" name="name389060c799ddca0e1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820160c799ddca0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307389" name="name704460c799dddda2e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224060c799dddda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876865" name="name663560c799ddeca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5160c799ddeca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726360c799dded3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27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191353" name="name906860c799de0d04f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887460c799de0d0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27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42760c799de0e0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1537077" name="name856560c799de21b1a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125360c799de21b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056893" name="name419660c799de39017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658260c799de390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536188" name="name652160c799de4a833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126460c799de4a8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6351546" name="name791060c799de5be5e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917860c799de5be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635489" name="name678860c799de6dd14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905360c799de6dd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216772" name="name280260c799de7f7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6460c799de7f7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68584" name="name524260c799de938f3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304560c799de938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367489" name="name130660c799dea7f42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335260c799dea7f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1346694" name="name667360c799debbe45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319060c799debbe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27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27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65960c799debc8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752871" name="name124960c799decc509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787860c799decc5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98060c799decd6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4145422" name="name389560c799dee10b2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840260c799dee10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80860c799dee23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977160c799dee31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4991111" name="name254960c799df00065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414760c799df000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7366">
    <w:multiLevelType w:val="hybridMultilevel"/>
    <w:lvl w:ilvl="0" w:tplc="13256465">
      <w:start w:val="1"/>
      <w:numFmt w:val="decimal"/>
      <w:lvlText w:val="%1."/>
      <w:lvlJc w:val="left"/>
      <w:pPr>
        <w:ind w:left="720" w:hanging="360"/>
      </w:pPr>
    </w:lvl>
    <w:lvl w:ilvl="1" w:tplc="13256465" w:tentative="1">
      <w:start w:val="1"/>
      <w:numFmt w:val="lowerLetter"/>
      <w:lvlText w:val="%2."/>
      <w:lvlJc w:val="left"/>
      <w:pPr>
        <w:ind w:left="1440" w:hanging="360"/>
      </w:pPr>
    </w:lvl>
    <w:lvl w:ilvl="2" w:tplc="13256465" w:tentative="1">
      <w:start w:val="1"/>
      <w:numFmt w:val="lowerRoman"/>
      <w:lvlText w:val="%3."/>
      <w:lvlJc w:val="right"/>
      <w:pPr>
        <w:ind w:left="2160" w:hanging="180"/>
      </w:pPr>
    </w:lvl>
    <w:lvl w:ilvl="3" w:tplc="13256465" w:tentative="1">
      <w:start w:val="1"/>
      <w:numFmt w:val="decimal"/>
      <w:lvlText w:val="%4."/>
      <w:lvlJc w:val="left"/>
      <w:pPr>
        <w:ind w:left="2880" w:hanging="360"/>
      </w:pPr>
    </w:lvl>
    <w:lvl w:ilvl="4" w:tplc="13256465" w:tentative="1">
      <w:start w:val="1"/>
      <w:numFmt w:val="lowerLetter"/>
      <w:lvlText w:val="%5."/>
      <w:lvlJc w:val="left"/>
      <w:pPr>
        <w:ind w:left="3600" w:hanging="360"/>
      </w:pPr>
    </w:lvl>
    <w:lvl w:ilvl="5" w:tplc="13256465" w:tentative="1">
      <w:start w:val="1"/>
      <w:numFmt w:val="lowerRoman"/>
      <w:lvlText w:val="%6."/>
      <w:lvlJc w:val="right"/>
      <w:pPr>
        <w:ind w:left="4320" w:hanging="180"/>
      </w:pPr>
    </w:lvl>
    <w:lvl w:ilvl="6" w:tplc="13256465" w:tentative="1">
      <w:start w:val="1"/>
      <w:numFmt w:val="decimal"/>
      <w:lvlText w:val="%7."/>
      <w:lvlJc w:val="left"/>
      <w:pPr>
        <w:ind w:left="5040" w:hanging="360"/>
      </w:pPr>
    </w:lvl>
    <w:lvl w:ilvl="7" w:tplc="13256465" w:tentative="1">
      <w:start w:val="1"/>
      <w:numFmt w:val="lowerLetter"/>
      <w:lvlText w:val="%8."/>
      <w:lvlJc w:val="left"/>
      <w:pPr>
        <w:ind w:left="5760" w:hanging="360"/>
      </w:pPr>
    </w:lvl>
    <w:lvl w:ilvl="8" w:tplc="132564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65">
    <w:multiLevelType w:val="hybridMultilevel"/>
    <w:lvl w:ilvl="0" w:tplc="33063328">
      <w:start w:val="1"/>
      <w:numFmt w:val="decimal"/>
      <w:lvlText w:val="%1."/>
      <w:lvlJc w:val="left"/>
      <w:pPr>
        <w:ind w:left="720" w:hanging="360"/>
      </w:pPr>
    </w:lvl>
    <w:lvl w:ilvl="1" w:tplc="33063328" w:tentative="1">
      <w:start w:val="1"/>
      <w:numFmt w:val="lowerLetter"/>
      <w:lvlText w:val="%2."/>
      <w:lvlJc w:val="left"/>
      <w:pPr>
        <w:ind w:left="1440" w:hanging="360"/>
      </w:pPr>
    </w:lvl>
    <w:lvl w:ilvl="2" w:tplc="33063328" w:tentative="1">
      <w:start w:val="1"/>
      <w:numFmt w:val="lowerRoman"/>
      <w:lvlText w:val="%3."/>
      <w:lvlJc w:val="right"/>
      <w:pPr>
        <w:ind w:left="2160" w:hanging="180"/>
      </w:pPr>
    </w:lvl>
    <w:lvl w:ilvl="3" w:tplc="33063328" w:tentative="1">
      <w:start w:val="1"/>
      <w:numFmt w:val="decimal"/>
      <w:lvlText w:val="%4."/>
      <w:lvlJc w:val="left"/>
      <w:pPr>
        <w:ind w:left="2880" w:hanging="360"/>
      </w:pPr>
    </w:lvl>
    <w:lvl w:ilvl="4" w:tplc="33063328" w:tentative="1">
      <w:start w:val="1"/>
      <w:numFmt w:val="lowerLetter"/>
      <w:lvlText w:val="%5."/>
      <w:lvlJc w:val="left"/>
      <w:pPr>
        <w:ind w:left="3600" w:hanging="360"/>
      </w:pPr>
    </w:lvl>
    <w:lvl w:ilvl="5" w:tplc="33063328" w:tentative="1">
      <w:start w:val="1"/>
      <w:numFmt w:val="lowerRoman"/>
      <w:lvlText w:val="%6."/>
      <w:lvlJc w:val="right"/>
      <w:pPr>
        <w:ind w:left="4320" w:hanging="180"/>
      </w:pPr>
    </w:lvl>
    <w:lvl w:ilvl="6" w:tplc="33063328" w:tentative="1">
      <w:start w:val="1"/>
      <w:numFmt w:val="decimal"/>
      <w:lvlText w:val="%7."/>
      <w:lvlJc w:val="left"/>
      <w:pPr>
        <w:ind w:left="5040" w:hanging="360"/>
      </w:pPr>
    </w:lvl>
    <w:lvl w:ilvl="7" w:tplc="33063328" w:tentative="1">
      <w:start w:val="1"/>
      <w:numFmt w:val="lowerLetter"/>
      <w:lvlText w:val="%8."/>
      <w:lvlJc w:val="left"/>
      <w:pPr>
        <w:ind w:left="5760" w:hanging="360"/>
      </w:pPr>
    </w:lvl>
    <w:lvl w:ilvl="8" w:tplc="330633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64">
    <w:multiLevelType w:val="hybridMultilevel"/>
    <w:lvl w:ilvl="0" w:tplc="84600566">
      <w:start w:val="1"/>
      <w:numFmt w:val="decimal"/>
      <w:lvlText w:val="%1."/>
      <w:lvlJc w:val="left"/>
      <w:pPr>
        <w:ind w:left="720" w:hanging="360"/>
      </w:pPr>
    </w:lvl>
    <w:lvl w:ilvl="1" w:tplc="84600566" w:tentative="1">
      <w:start w:val="1"/>
      <w:numFmt w:val="lowerLetter"/>
      <w:lvlText w:val="%2."/>
      <w:lvlJc w:val="left"/>
      <w:pPr>
        <w:ind w:left="1440" w:hanging="360"/>
      </w:pPr>
    </w:lvl>
    <w:lvl w:ilvl="2" w:tplc="84600566" w:tentative="1">
      <w:start w:val="1"/>
      <w:numFmt w:val="lowerRoman"/>
      <w:lvlText w:val="%3."/>
      <w:lvlJc w:val="right"/>
      <w:pPr>
        <w:ind w:left="2160" w:hanging="180"/>
      </w:pPr>
    </w:lvl>
    <w:lvl w:ilvl="3" w:tplc="84600566" w:tentative="1">
      <w:start w:val="1"/>
      <w:numFmt w:val="decimal"/>
      <w:lvlText w:val="%4."/>
      <w:lvlJc w:val="left"/>
      <w:pPr>
        <w:ind w:left="2880" w:hanging="360"/>
      </w:pPr>
    </w:lvl>
    <w:lvl w:ilvl="4" w:tplc="84600566" w:tentative="1">
      <w:start w:val="1"/>
      <w:numFmt w:val="lowerLetter"/>
      <w:lvlText w:val="%5."/>
      <w:lvlJc w:val="left"/>
      <w:pPr>
        <w:ind w:left="3600" w:hanging="360"/>
      </w:pPr>
    </w:lvl>
    <w:lvl w:ilvl="5" w:tplc="84600566" w:tentative="1">
      <w:start w:val="1"/>
      <w:numFmt w:val="lowerRoman"/>
      <w:lvlText w:val="%6."/>
      <w:lvlJc w:val="right"/>
      <w:pPr>
        <w:ind w:left="4320" w:hanging="180"/>
      </w:pPr>
    </w:lvl>
    <w:lvl w:ilvl="6" w:tplc="84600566" w:tentative="1">
      <w:start w:val="1"/>
      <w:numFmt w:val="decimal"/>
      <w:lvlText w:val="%7."/>
      <w:lvlJc w:val="left"/>
      <w:pPr>
        <w:ind w:left="5040" w:hanging="360"/>
      </w:pPr>
    </w:lvl>
    <w:lvl w:ilvl="7" w:tplc="84600566" w:tentative="1">
      <w:start w:val="1"/>
      <w:numFmt w:val="lowerLetter"/>
      <w:lvlText w:val="%8."/>
      <w:lvlJc w:val="left"/>
      <w:pPr>
        <w:ind w:left="5760" w:hanging="360"/>
      </w:pPr>
    </w:lvl>
    <w:lvl w:ilvl="8" w:tplc="846005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63">
    <w:multiLevelType w:val="hybridMultilevel"/>
    <w:lvl w:ilvl="0" w:tplc="98353764">
      <w:start w:val="1"/>
      <w:numFmt w:val="decimal"/>
      <w:lvlText w:val="%1."/>
      <w:lvlJc w:val="left"/>
      <w:pPr>
        <w:ind w:left="720" w:hanging="360"/>
      </w:pPr>
    </w:lvl>
    <w:lvl w:ilvl="1" w:tplc="98353764" w:tentative="1">
      <w:start w:val="1"/>
      <w:numFmt w:val="lowerLetter"/>
      <w:lvlText w:val="%2."/>
      <w:lvlJc w:val="left"/>
      <w:pPr>
        <w:ind w:left="1440" w:hanging="360"/>
      </w:pPr>
    </w:lvl>
    <w:lvl w:ilvl="2" w:tplc="98353764" w:tentative="1">
      <w:start w:val="1"/>
      <w:numFmt w:val="lowerRoman"/>
      <w:lvlText w:val="%3."/>
      <w:lvlJc w:val="right"/>
      <w:pPr>
        <w:ind w:left="2160" w:hanging="180"/>
      </w:pPr>
    </w:lvl>
    <w:lvl w:ilvl="3" w:tplc="98353764" w:tentative="1">
      <w:start w:val="1"/>
      <w:numFmt w:val="decimal"/>
      <w:lvlText w:val="%4."/>
      <w:lvlJc w:val="left"/>
      <w:pPr>
        <w:ind w:left="2880" w:hanging="360"/>
      </w:pPr>
    </w:lvl>
    <w:lvl w:ilvl="4" w:tplc="98353764" w:tentative="1">
      <w:start w:val="1"/>
      <w:numFmt w:val="lowerLetter"/>
      <w:lvlText w:val="%5."/>
      <w:lvlJc w:val="left"/>
      <w:pPr>
        <w:ind w:left="3600" w:hanging="360"/>
      </w:pPr>
    </w:lvl>
    <w:lvl w:ilvl="5" w:tplc="98353764" w:tentative="1">
      <w:start w:val="1"/>
      <w:numFmt w:val="lowerRoman"/>
      <w:lvlText w:val="%6."/>
      <w:lvlJc w:val="right"/>
      <w:pPr>
        <w:ind w:left="4320" w:hanging="180"/>
      </w:pPr>
    </w:lvl>
    <w:lvl w:ilvl="6" w:tplc="98353764" w:tentative="1">
      <w:start w:val="1"/>
      <w:numFmt w:val="decimal"/>
      <w:lvlText w:val="%7."/>
      <w:lvlJc w:val="left"/>
      <w:pPr>
        <w:ind w:left="5040" w:hanging="360"/>
      </w:pPr>
    </w:lvl>
    <w:lvl w:ilvl="7" w:tplc="98353764" w:tentative="1">
      <w:start w:val="1"/>
      <w:numFmt w:val="lowerLetter"/>
      <w:lvlText w:val="%8."/>
      <w:lvlJc w:val="left"/>
      <w:pPr>
        <w:ind w:left="5760" w:hanging="360"/>
      </w:pPr>
    </w:lvl>
    <w:lvl w:ilvl="8" w:tplc="983537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62">
    <w:multiLevelType w:val="hybridMultilevel"/>
    <w:lvl w:ilvl="0" w:tplc="77058067">
      <w:start w:val="1"/>
      <w:numFmt w:val="decimal"/>
      <w:lvlText w:val="%1."/>
      <w:lvlJc w:val="left"/>
      <w:pPr>
        <w:ind w:left="720" w:hanging="360"/>
      </w:pPr>
    </w:lvl>
    <w:lvl w:ilvl="1" w:tplc="77058067" w:tentative="1">
      <w:start w:val="1"/>
      <w:numFmt w:val="lowerLetter"/>
      <w:lvlText w:val="%2."/>
      <w:lvlJc w:val="left"/>
      <w:pPr>
        <w:ind w:left="1440" w:hanging="360"/>
      </w:pPr>
    </w:lvl>
    <w:lvl w:ilvl="2" w:tplc="77058067" w:tentative="1">
      <w:start w:val="1"/>
      <w:numFmt w:val="lowerRoman"/>
      <w:lvlText w:val="%3."/>
      <w:lvlJc w:val="right"/>
      <w:pPr>
        <w:ind w:left="2160" w:hanging="180"/>
      </w:pPr>
    </w:lvl>
    <w:lvl w:ilvl="3" w:tplc="77058067" w:tentative="1">
      <w:start w:val="1"/>
      <w:numFmt w:val="decimal"/>
      <w:lvlText w:val="%4."/>
      <w:lvlJc w:val="left"/>
      <w:pPr>
        <w:ind w:left="2880" w:hanging="360"/>
      </w:pPr>
    </w:lvl>
    <w:lvl w:ilvl="4" w:tplc="77058067" w:tentative="1">
      <w:start w:val="1"/>
      <w:numFmt w:val="lowerLetter"/>
      <w:lvlText w:val="%5."/>
      <w:lvlJc w:val="left"/>
      <w:pPr>
        <w:ind w:left="3600" w:hanging="360"/>
      </w:pPr>
    </w:lvl>
    <w:lvl w:ilvl="5" w:tplc="77058067" w:tentative="1">
      <w:start w:val="1"/>
      <w:numFmt w:val="lowerRoman"/>
      <w:lvlText w:val="%6."/>
      <w:lvlJc w:val="right"/>
      <w:pPr>
        <w:ind w:left="4320" w:hanging="180"/>
      </w:pPr>
    </w:lvl>
    <w:lvl w:ilvl="6" w:tplc="77058067" w:tentative="1">
      <w:start w:val="1"/>
      <w:numFmt w:val="decimal"/>
      <w:lvlText w:val="%7."/>
      <w:lvlJc w:val="left"/>
      <w:pPr>
        <w:ind w:left="5040" w:hanging="360"/>
      </w:pPr>
    </w:lvl>
    <w:lvl w:ilvl="7" w:tplc="77058067" w:tentative="1">
      <w:start w:val="1"/>
      <w:numFmt w:val="lowerLetter"/>
      <w:lvlText w:val="%8."/>
      <w:lvlJc w:val="left"/>
      <w:pPr>
        <w:ind w:left="5760" w:hanging="360"/>
      </w:pPr>
    </w:lvl>
    <w:lvl w:ilvl="8" w:tplc="770580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61">
    <w:multiLevelType w:val="hybridMultilevel"/>
    <w:lvl w:ilvl="0" w:tplc="54980496">
      <w:start w:val="1"/>
      <w:numFmt w:val="decimal"/>
      <w:lvlText w:val="%1."/>
      <w:lvlJc w:val="left"/>
      <w:pPr>
        <w:ind w:left="720" w:hanging="360"/>
      </w:pPr>
    </w:lvl>
    <w:lvl w:ilvl="1" w:tplc="54980496" w:tentative="1">
      <w:start w:val="1"/>
      <w:numFmt w:val="lowerLetter"/>
      <w:lvlText w:val="%2."/>
      <w:lvlJc w:val="left"/>
      <w:pPr>
        <w:ind w:left="1440" w:hanging="360"/>
      </w:pPr>
    </w:lvl>
    <w:lvl w:ilvl="2" w:tplc="54980496" w:tentative="1">
      <w:start w:val="1"/>
      <w:numFmt w:val="lowerRoman"/>
      <w:lvlText w:val="%3."/>
      <w:lvlJc w:val="right"/>
      <w:pPr>
        <w:ind w:left="2160" w:hanging="180"/>
      </w:pPr>
    </w:lvl>
    <w:lvl w:ilvl="3" w:tplc="54980496" w:tentative="1">
      <w:start w:val="1"/>
      <w:numFmt w:val="decimal"/>
      <w:lvlText w:val="%4."/>
      <w:lvlJc w:val="left"/>
      <w:pPr>
        <w:ind w:left="2880" w:hanging="360"/>
      </w:pPr>
    </w:lvl>
    <w:lvl w:ilvl="4" w:tplc="54980496" w:tentative="1">
      <w:start w:val="1"/>
      <w:numFmt w:val="lowerLetter"/>
      <w:lvlText w:val="%5."/>
      <w:lvlJc w:val="left"/>
      <w:pPr>
        <w:ind w:left="3600" w:hanging="360"/>
      </w:pPr>
    </w:lvl>
    <w:lvl w:ilvl="5" w:tplc="54980496" w:tentative="1">
      <w:start w:val="1"/>
      <w:numFmt w:val="lowerRoman"/>
      <w:lvlText w:val="%6."/>
      <w:lvlJc w:val="right"/>
      <w:pPr>
        <w:ind w:left="4320" w:hanging="180"/>
      </w:pPr>
    </w:lvl>
    <w:lvl w:ilvl="6" w:tplc="54980496" w:tentative="1">
      <w:start w:val="1"/>
      <w:numFmt w:val="decimal"/>
      <w:lvlText w:val="%7."/>
      <w:lvlJc w:val="left"/>
      <w:pPr>
        <w:ind w:left="5040" w:hanging="360"/>
      </w:pPr>
    </w:lvl>
    <w:lvl w:ilvl="7" w:tplc="54980496" w:tentative="1">
      <w:start w:val="1"/>
      <w:numFmt w:val="lowerLetter"/>
      <w:lvlText w:val="%8."/>
      <w:lvlJc w:val="left"/>
      <w:pPr>
        <w:ind w:left="5760" w:hanging="360"/>
      </w:pPr>
    </w:lvl>
    <w:lvl w:ilvl="8" w:tplc="549804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60">
    <w:multiLevelType w:val="hybridMultilevel"/>
    <w:lvl w:ilvl="0" w:tplc="65919681">
      <w:start w:val="1"/>
      <w:numFmt w:val="decimal"/>
      <w:lvlText w:val="%1."/>
      <w:lvlJc w:val="left"/>
      <w:pPr>
        <w:ind w:left="720" w:hanging="360"/>
      </w:pPr>
    </w:lvl>
    <w:lvl w:ilvl="1" w:tplc="65919681" w:tentative="1">
      <w:start w:val="1"/>
      <w:numFmt w:val="lowerLetter"/>
      <w:lvlText w:val="%2."/>
      <w:lvlJc w:val="left"/>
      <w:pPr>
        <w:ind w:left="1440" w:hanging="360"/>
      </w:pPr>
    </w:lvl>
    <w:lvl w:ilvl="2" w:tplc="65919681" w:tentative="1">
      <w:start w:val="1"/>
      <w:numFmt w:val="lowerRoman"/>
      <w:lvlText w:val="%3."/>
      <w:lvlJc w:val="right"/>
      <w:pPr>
        <w:ind w:left="2160" w:hanging="180"/>
      </w:pPr>
    </w:lvl>
    <w:lvl w:ilvl="3" w:tplc="65919681" w:tentative="1">
      <w:start w:val="1"/>
      <w:numFmt w:val="decimal"/>
      <w:lvlText w:val="%4."/>
      <w:lvlJc w:val="left"/>
      <w:pPr>
        <w:ind w:left="2880" w:hanging="360"/>
      </w:pPr>
    </w:lvl>
    <w:lvl w:ilvl="4" w:tplc="65919681" w:tentative="1">
      <w:start w:val="1"/>
      <w:numFmt w:val="lowerLetter"/>
      <w:lvlText w:val="%5."/>
      <w:lvlJc w:val="left"/>
      <w:pPr>
        <w:ind w:left="3600" w:hanging="360"/>
      </w:pPr>
    </w:lvl>
    <w:lvl w:ilvl="5" w:tplc="65919681" w:tentative="1">
      <w:start w:val="1"/>
      <w:numFmt w:val="lowerRoman"/>
      <w:lvlText w:val="%6."/>
      <w:lvlJc w:val="right"/>
      <w:pPr>
        <w:ind w:left="4320" w:hanging="180"/>
      </w:pPr>
    </w:lvl>
    <w:lvl w:ilvl="6" w:tplc="65919681" w:tentative="1">
      <w:start w:val="1"/>
      <w:numFmt w:val="decimal"/>
      <w:lvlText w:val="%7."/>
      <w:lvlJc w:val="left"/>
      <w:pPr>
        <w:ind w:left="5040" w:hanging="360"/>
      </w:pPr>
    </w:lvl>
    <w:lvl w:ilvl="7" w:tplc="65919681" w:tentative="1">
      <w:start w:val="1"/>
      <w:numFmt w:val="lowerLetter"/>
      <w:lvlText w:val="%8."/>
      <w:lvlJc w:val="left"/>
      <w:pPr>
        <w:ind w:left="5760" w:hanging="360"/>
      </w:pPr>
    </w:lvl>
    <w:lvl w:ilvl="8" w:tplc="659196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59">
    <w:multiLevelType w:val="hybridMultilevel"/>
    <w:lvl w:ilvl="0" w:tplc="17164150">
      <w:start w:val="1"/>
      <w:numFmt w:val="decimal"/>
      <w:lvlText w:val="%1."/>
      <w:lvlJc w:val="left"/>
      <w:pPr>
        <w:ind w:left="720" w:hanging="360"/>
      </w:pPr>
    </w:lvl>
    <w:lvl w:ilvl="1" w:tplc="17164150" w:tentative="1">
      <w:start w:val="1"/>
      <w:numFmt w:val="lowerLetter"/>
      <w:lvlText w:val="%2."/>
      <w:lvlJc w:val="left"/>
      <w:pPr>
        <w:ind w:left="1440" w:hanging="360"/>
      </w:pPr>
    </w:lvl>
    <w:lvl w:ilvl="2" w:tplc="17164150" w:tentative="1">
      <w:start w:val="1"/>
      <w:numFmt w:val="lowerRoman"/>
      <w:lvlText w:val="%3."/>
      <w:lvlJc w:val="right"/>
      <w:pPr>
        <w:ind w:left="2160" w:hanging="180"/>
      </w:pPr>
    </w:lvl>
    <w:lvl w:ilvl="3" w:tplc="17164150" w:tentative="1">
      <w:start w:val="1"/>
      <w:numFmt w:val="decimal"/>
      <w:lvlText w:val="%4."/>
      <w:lvlJc w:val="left"/>
      <w:pPr>
        <w:ind w:left="2880" w:hanging="360"/>
      </w:pPr>
    </w:lvl>
    <w:lvl w:ilvl="4" w:tplc="17164150" w:tentative="1">
      <w:start w:val="1"/>
      <w:numFmt w:val="lowerLetter"/>
      <w:lvlText w:val="%5."/>
      <w:lvlJc w:val="left"/>
      <w:pPr>
        <w:ind w:left="3600" w:hanging="360"/>
      </w:pPr>
    </w:lvl>
    <w:lvl w:ilvl="5" w:tplc="17164150" w:tentative="1">
      <w:start w:val="1"/>
      <w:numFmt w:val="lowerRoman"/>
      <w:lvlText w:val="%6."/>
      <w:lvlJc w:val="right"/>
      <w:pPr>
        <w:ind w:left="4320" w:hanging="180"/>
      </w:pPr>
    </w:lvl>
    <w:lvl w:ilvl="6" w:tplc="17164150" w:tentative="1">
      <w:start w:val="1"/>
      <w:numFmt w:val="decimal"/>
      <w:lvlText w:val="%7."/>
      <w:lvlJc w:val="left"/>
      <w:pPr>
        <w:ind w:left="5040" w:hanging="360"/>
      </w:pPr>
    </w:lvl>
    <w:lvl w:ilvl="7" w:tplc="17164150" w:tentative="1">
      <w:start w:val="1"/>
      <w:numFmt w:val="lowerLetter"/>
      <w:lvlText w:val="%8."/>
      <w:lvlJc w:val="left"/>
      <w:pPr>
        <w:ind w:left="5760" w:hanging="360"/>
      </w:pPr>
    </w:lvl>
    <w:lvl w:ilvl="8" w:tplc="171641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58">
    <w:multiLevelType w:val="hybridMultilevel"/>
    <w:lvl w:ilvl="0" w:tplc="35933122">
      <w:start w:val="1"/>
      <w:numFmt w:val="decimal"/>
      <w:lvlText w:val="%1."/>
      <w:lvlJc w:val="left"/>
      <w:pPr>
        <w:ind w:left="720" w:hanging="360"/>
      </w:pPr>
    </w:lvl>
    <w:lvl w:ilvl="1" w:tplc="35933122" w:tentative="1">
      <w:start w:val="1"/>
      <w:numFmt w:val="lowerLetter"/>
      <w:lvlText w:val="%2."/>
      <w:lvlJc w:val="left"/>
      <w:pPr>
        <w:ind w:left="1440" w:hanging="360"/>
      </w:pPr>
    </w:lvl>
    <w:lvl w:ilvl="2" w:tplc="35933122" w:tentative="1">
      <w:start w:val="1"/>
      <w:numFmt w:val="lowerRoman"/>
      <w:lvlText w:val="%3."/>
      <w:lvlJc w:val="right"/>
      <w:pPr>
        <w:ind w:left="2160" w:hanging="180"/>
      </w:pPr>
    </w:lvl>
    <w:lvl w:ilvl="3" w:tplc="35933122" w:tentative="1">
      <w:start w:val="1"/>
      <w:numFmt w:val="decimal"/>
      <w:lvlText w:val="%4."/>
      <w:lvlJc w:val="left"/>
      <w:pPr>
        <w:ind w:left="2880" w:hanging="360"/>
      </w:pPr>
    </w:lvl>
    <w:lvl w:ilvl="4" w:tplc="35933122" w:tentative="1">
      <w:start w:val="1"/>
      <w:numFmt w:val="lowerLetter"/>
      <w:lvlText w:val="%5."/>
      <w:lvlJc w:val="left"/>
      <w:pPr>
        <w:ind w:left="3600" w:hanging="360"/>
      </w:pPr>
    </w:lvl>
    <w:lvl w:ilvl="5" w:tplc="35933122" w:tentative="1">
      <w:start w:val="1"/>
      <w:numFmt w:val="lowerRoman"/>
      <w:lvlText w:val="%6."/>
      <w:lvlJc w:val="right"/>
      <w:pPr>
        <w:ind w:left="4320" w:hanging="180"/>
      </w:pPr>
    </w:lvl>
    <w:lvl w:ilvl="6" w:tplc="35933122" w:tentative="1">
      <w:start w:val="1"/>
      <w:numFmt w:val="decimal"/>
      <w:lvlText w:val="%7."/>
      <w:lvlJc w:val="left"/>
      <w:pPr>
        <w:ind w:left="5040" w:hanging="360"/>
      </w:pPr>
    </w:lvl>
    <w:lvl w:ilvl="7" w:tplc="35933122" w:tentative="1">
      <w:start w:val="1"/>
      <w:numFmt w:val="lowerLetter"/>
      <w:lvlText w:val="%8."/>
      <w:lvlJc w:val="left"/>
      <w:pPr>
        <w:ind w:left="5760" w:hanging="360"/>
      </w:pPr>
    </w:lvl>
    <w:lvl w:ilvl="8" w:tplc="359331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57">
    <w:multiLevelType w:val="hybridMultilevel"/>
    <w:lvl w:ilvl="0" w:tplc="35550339">
      <w:start w:val="1"/>
      <w:numFmt w:val="decimal"/>
      <w:lvlText w:val="%1."/>
      <w:lvlJc w:val="left"/>
      <w:pPr>
        <w:ind w:left="720" w:hanging="360"/>
      </w:pPr>
    </w:lvl>
    <w:lvl w:ilvl="1" w:tplc="35550339" w:tentative="1">
      <w:start w:val="1"/>
      <w:numFmt w:val="lowerLetter"/>
      <w:lvlText w:val="%2."/>
      <w:lvlJc w:val="left"/>
      <w:pPr>
        <w:ind w:left="1440" w:hanging="360"/>
      </w:pPr>
    </w:lvl>
    <w:lvl w:ilvl="2" w:tplc="35550339" w:tentative="1">
      <w:start w:val="1"/>
      <w:numFmt w:val="lowerRoman"/>
      <w:lvlText w:val="%3."/>
      <w:lvlJc w:val="right"/>
      <w:pPr>
        <w:ind w:left="2160" w:hanging="180"/>
      </w:pPr>
    </w:lvl>
    <w:lvl w:ilvl="3" w:tplc="35550339" w:tentative="1">
      <w:start w:val="1"/>
      <w:numFmt w:val="decimal"/>
      <w:lvlText w:val="%4."/>
      <w:lvlJc w:val="left"/>
      <w:pPr>
        <w:ind w:left="2880" w:hanging="360"/>
      </w:pPr>
    </w:lvl>
    <w:lvl w:ilvl="4" w:tplc="35550339" w:tentative="1">
      <w:start w:val="1"/>
      <w:numFmt w:val="lowerLetter"/>
      <w:lvlText w:val="%5."/>
      <w:lvlJc w:val="left"/>
      <w:pPr>
        <w:ind w:left="3600" w:hanging="360"/>
      </w:pPr>
    </w:lvl>
    <w:lvl w:ilvl="5" w:tplc="35550339" w:tentative="1">
      <w:start w:val="1"/>
      <w:numFmt w:val="lowerRoman"/>
      <w:lvlText w:val="%6."/>
      <w:lvlJc w:val="right"/>
      <w:pPr>
        <w:ind w:left="4320" w:hanging="180"/>
      </w:pPr>
    </w:lvl>
    <w:lvl w:ilvl="6" w:tplc="35550339" w:tentative="1">
      <w:start w:val="1"/>
      <w:numFmt w:val="decimal"/>
      <w:lvlText w:val="%7."/>
      <w:lvlJc w:val="left"/>
      <w:pPr>
        <w:ind w:left="5040" w:hanging="360"/>
      </w:pPr>
    </w:lvl>
    <w:lvl w:ilvl="7" w:tplc="35550339" w:tentative="1">
      <w:start w:val="1"/>
      <w:numFmt w:val="lowerLetter"/>
      <w:lvlText w:val="%8."/>
      <w:lvlJc w:val="left"/>
      <w:pPr>
        <w:ind w:left="5760" w:hanging="360"/>
      </w:pPr>
    </w:lvl>
    <w:lvl w:ilvl="8" w:tplc="355503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56">
    <w:multiLevelType w:val="hybridMultilevel"/>
    <w:lvl w:ilvl="0" w:tplc="11603445">
      <w:start w:val="1"/>
      <w:numFmt w:val="decimal"/>
      <w:lvlText w:val="%1."/>
      <w:lvlJc w:val="left"/>
      <w:pPr>
        <w:ind w:left="720" w:hanging="360"/>
      </w:pPr>
    </w:lvl>
    <w:lvl w:ilvl="1" w:tplc="11603445" w:tentative="1">
      <w:start w:val="1"/>
      <w:numFmt w:val="lowerLetter"/>
      <w:lvlText w:val="%2."/>
      <w:lvlJc w:val="left"/>
      <w:pPr>
        <w:ind w:left="1440" w:hanging="360"/>
      </w:pPr>
    </w:lvl>
    <w:lvl w:ilvl="2" w:tplc="11603445" w:tentative="1">
      <w:start w:val="1"/>
      <w:numFmt w:val="lowerRoman"/>
      <w:lvlText w:val="%3."/>
      <w:lvlJc w:val="right"/>
      <w:pPr>
        <w:ind w:left="2160" w:hanging="180"/>
      </w:pPr>
    </w:lvl>
    <w:lvl w:ilvl="3" w:tplc="11603445" w:tentative="1">
      <w:start w:val="1"/>
      <w:numFmt w:val="decimal"/>
      <w:lvlText w:val="%4."/>
      <w:lvlJc w:val="left"/>
      <w:pPr>
        <w:ind w:left="2880" w:hanging="360"/>
      </w:pPr>
    </w:lvl>
    <w:lvl w:ilvl="4" w:tplc="11603445" w:tentative="1">
      <w:start w:val="1"/>
      <w:numFmt w:val="lowerLetter"/>
      <w:lvlText w:val="%5."/>
      <w:lvlJc w:val="left"/>
      <w:pPr>
        <w:ind w:left="3600" w:hanging="360"/>
      </w:pPr>
    </w:lvl>
    <w:lvl w:ilvl="5" w:tplc="11603445" w:tentative="1">
      <w:start w:val="1"/>
      <w:numFmt w:val="lowerRoman"/>
      <w:lvlText w:val="%6."/>
      <w:lvlJc w:val="right"/>
      <w:pPr>
        <w:ind w:left="4320" w:hanging="180"/>
      </w:pPr>
    </w:lvl>
    <w:lvl w:ilvl="6" w:tplc="11603445" w:tentative="1">
      <w:start w:val="1"/>
      <w:numFmt w:val="decimal"/>
      <w:lvlText w:val="%7."/>
      <w:lvlJc w:val="left"/>
      <w:pPr>
        <w:ind w:left="5040" w:hanging="360"/>
      </w:pPr>
    </w:lvl>
    <w:lvl w:ilvl="7" w:tplc="11603445" w:tentative="1">
      <w:start w:val="1"/>
      <w:numFmt w:val="lowerLetter"/>
      <w:lvlText w:val="%8."/>
      <w:lvlJc w:val="left"/>
      <w:pPr>
        <w:ind w:left="5760" w:hanging="360"/>
      </w:pPr>
    </w:lvl>
    <w:lvl w:ilvl="8" w:tplc="116034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55">
    <w:multiLevelType w:val="hybridMultilevel"/>
    <w:lvl w:ilvl="0" w:tplc="57089131">
      <w:start w:val="1"/>
      <w:numFmt w:val="decimal"/>
      <w:lvlText w:val="%1."/>
      <w:lvlJc w:val="left"/>
      <w:pPr>
        <w:ind w:left="720" w:hanging="360"/>
      </w:pPr>
    </w:lvl>
    <w:lvl w:ilvl="1" w:tplc="57089131" w:tentative="1">
      <w:start w:val="1"/>
      <w:numFmt w:val="lowerLetter"/>
      <w:lvlText w:val="%2."/>
      <w:lvlJc w:val="left"/>
      <w:pPr>
        <w:ind w:left="1440" w:hanging="360"/>
      </w:pPr>
    </w:lvl>
    <w:lvl w:ilvl="2" w:tplc="57089131" w:tentative="1">
      <w:start w:val="1"/>
      <w:numFmt w:val="lowerRoman"/>
      <w:lvlText w:val="%3."/>
      <w:lvlJc w:val="right"/>
      <w:pPr>
        <w:ind w:left="2160" w:hanging="180"/>
      </w:pPr>
    </w:lvl>
    <w:lvl w:ilvl="3" w:tplc="57089131" w:tentative="1">
      <w:start w:val="1"/>
      <w:numFmt w:val="decimal"/>
      <w:lvlText w:val="%4."/>
      <w:lvlJc w:val="left"/>
      <w:pPr>
        <w:ind w:left="2880" w:hanging="360"/>
      </w:pPr>
    </w:lvl>
    <w:lvl w:ilvl="4" w:tplc="57089131" w:tentative="1">
      <w:start w:val="1"/>
      <w:numFmt w:val="lowerLetter"/>
      <w:lvlText w:val="%5."/>
      <w:lvlJc w:val="left"/>
      <w:pPr>
        <w:ind w:left="3600" w:hanging="360"/>
      </w:pPr>
    </w:lvl>
    <w:lvl w:ilvl="5" w:tplc="57089131" w:tentative="1">
      <w:start w:val="1"/>
      <w:numFmt w:val="lowerRoman"/>
      <w:lvlText w:val="%6."/>
      <w:lvlJc w:val="right"/>
      <w:pPr>
        <w:ind w:left="4320" w:hanging="180"/>
      </w:pPr>
    </w:lvl>
    <w:lvl w:ilvl="6" w:tplc="57089131" w:tentative="1">
      <w:start w:val="1"/>
      <w:numFmt w:val="decimal"/>
      <w:lvlText w:val="%7."/>
      <w:lvlJc w:val="left"/>
      <w:pPr>
        <w:ind w:left="5040" w:hanging="360"/>
      </w:pPr>
    </w:lvl>
    <w:lvl w:ilvl="7" w:tplc="57089131" w:tentative="1">
      <w:start w:val="1"/>
      <w:numFmt w:val="lowerLetter"/>
      <w:lvlText w:val="%8."/>
      <w:lvlJc w:val="left"/>
      <w:pPr>
        <w:ind w:left="5760" w:hanging="360"/>
      </w:pPr>
    </w:lvl>
    <w:lvl w:ilvl="8" w:tplc="570891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54">
    <w:multiLevelType w:val="hybridMultilevel"/>
    <w:lvl w:ilvl="0" w:tplc="91537893">
      <w:start w:val="1"/>
      <w:numFmt w:val="decimal"/>
      <w:lvlText w:val="%1."/>
      <w:lvlJc w:val="left"/>
      <w:pPr>
        <w:ind w:left="720" w:hanging="360"/>
      </w:pPr>
    </w:lvl>
    <w:lvl w:ilvl="1" w:tplc="91537893" w:tentative="1">
      <w:start w:val="1"/>
      <w:numFmt w:val="lowerLetter"/>
      <w:lvlText w:val="%2."/>
      <w:lvlJc w:val="left"/>
      <w:pPr>
        <w:ind w:left="1440" w:hanging="360"/>
      </w:pPr>
    </w:lvl>
    <w:lvl w:ilvl="2" w:tplc="91537893" w:tentative="1">
      <w:start w:val="1"/>
      <w:numFmt w:val="lowerRoman"/>
      <w:lvlText w:val="%3."/>
      <w:lvlJc w:val="right"/>
      <w:pPr>
        <w:ind w:left="2160" w:hanging="180"/>
      </w:pPr>
    </w:lvl>
    <w:lvl w:ilvl="3" w:tplc="91537893" w:tentative="1">
      <w:start w:val="1"/>
      <w:numFmt w:val="decimal"/>
      <w:lvlText w:val="%4."/>
      <w:lvlJc w:val="left"/>
      <w:pPr>
        <w:ind w:left="2880" w:hanging="360"/>
      </w:pPr>
    </w:lvl>
    <w:lvl w:ilvl="4" w:tplc="91537893" w:tentative="1">
      <w:start w:val="1"/>
      <w:numFmt w:val="lowerLetter"/>
      <w:lvlText w:val="%5."/>
      <w:lvlJc w:val="left"/>
      <w:pPr>
        <w:ind w:left="3600" w:hanging="360"/>
      </w:pPr>
    </w:lvl>
    <w:lvl w:ilvl="5" w:tplc="91537893" w:tentative="1">
      <w:start w:val="1"/>
      <w:numFmt w:val="lowerRoman"/>
      <w:lvlText w:val="%6."/>
      <w:lvlJc w:val="right"/>
      <w:pPr>
        <w:ind w:left="4320" w:hanging="180"/>
      </w:pPr>
    </w:lvl>
    <w:lvl w:ilvl="6" w:tplc="91537893" w:tentative="1">
      <w:start w:val="1"/>
      <w:numFmt w:val="decimal"/>
      <w:lvlText w:val="%7."/>
      <w:lvlJc w:val="left"/>
      <w:pPr>
        <w:ind w:left="5040" w:hanging="360"/>
      </w:pPr>
    </w:lvl>
    <w:lvl w:ilvl="7" w:tplc="91537893" w:tentative="1">
      <w:start w:val="1"/>
      <w:numFmt w:val="lowerLetter"/>
      <w:lvlText w:val="%8."/>
      <w:lvlJc w:val="left"/>
      <w:pPr>
        <w:ind w:left="5760" w:hanging="360"/>
      </w:pPr>
    </w:lvl>
    <w:lvl w:ilvl="8" w:tplc="915378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53">
    <w:multiLevelType w:val="hybridMultilevel"/>
    <w:lvl w:ilvl="0" w:tplc="86955150">
      <w:start w:val="1"/>
      <w:numFmt w:val="decimal"/>
      <w:lvlText w:val="%1."/>
      <w:lvlJc w:val="left"/>
      <w:pPr>
        <w:ind w:left="720" w:hanging="360"/>
      </w:pPr>
    </w:lvl>
    <w:lvl w:ilvl="1" w:tplc="86955150" w:tentative="1">
      <w:start w:val="1"/>
      <w:numFmt w:val="lowerLetter"/>
      <w:lvlText w:val="%2."/>
      <w:lvlJc w:val="left"/>
      <w:pPr>
        <w:ind w:left="1440" w:hanging="360"/>
      </w:pPr>
    </w:lvl>
    <w:lvl w:ilvl="2" w:tplc="86955150" w:tentative="1">
      <w:start w:val="1"/>
      <w:numFmt w:val="lowerRoman"/>
      <w:lvlText w:val="%3."/>
      <w:lvlJc w:val="right"/>
      <w:pPr>
        <w:ind w:left="2160" w:hanging="180"/>
      </w:pPr>
    </w:lvl>
    <w:lvl w:ilvl="3" w:tplc="86955150" w:tentative="1">
      <w:start w:val="1"/>
      <w:numFmt w:val="decimal"/>
      <w:lvlText w:val="%4."/>
      <w:lvlJc w:val="left"/>
      <w:pPr>
        <w:ind w:left="2880" w:hanging="360"/>
      </w:pPr>
    </w:lvl>
    <w:lvl w:ilvl="4" w:tplc="86955150" w:tentative="1">
      <w:start w:val="1"/>
      <w:numFmt w:val="lowerLetter"/>
      <w:lvlText w:val="%5."/>
      <w:lvlJc w:val="left"/>
      <w:pPr>
        <w:ind w:left="3600" w:hanging="360"/>
      </w:pPr>
    </w:lvl>
    <w:lvl w:ilvl="5" w:tplc="86955150" w:tentative="1">
      <w:start w:val="1"/>
      <w:numFmt w:val="lowerRoman"/>
      <w:lvlText w:val="%6."/>
      <w:lvlJc w:val="right"/>
      <w:pPr>
        <w:ind w:left="4320" w:hanging="180"/>
      </w:pPr>
    </w:lvl>
    <w:lvl w:ilvl="6" w:tplc="86955150" w:tentative="1">
      <w:start w:val="1"/>
      <w:numFmt w:val="decimal"/>
      <w:lvlText w:val="%7."/>
      <w:lvlJc w:val="left"/>
      <w:pPr>
        <w:ind w:left="5040" w:hanging="360"/>
      </w:pPr>
    </w:lvl>
    <w:lvl w:ilvl="7" w:tplc="86955150" w:tentative="1">
      <w:start w:val="1"/>
      <w:numFmt w:val="lowerLetter"/>
      <w:lvlText w:val="%8."/>
      <w:lvlJc w:val="left"/>
      <w:pPr>
        <w:ind w:left="5760" w:hanging="360"/>
      </w:pPr>
    </w:lvl>
    <w:lvl w:ilvl="8" w:tplc="869551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52">
    <w:multiLevelType w:val="hybridMultilevel"/>
    <w:lvl w:ilvl="0" w:tplc="74722086">
      <w:start w:val="1"/>
      <w:numFmt w:val="decimal"/>
      <w:lvlText w:val="%1."/>
      <w:lvlJc w:val="left"/>
      <w:pPr>
        <w:ind w:left="720" w:hanging="360"/>
      </w:pPr>
    </w:lvl>
    <w:lvl w:ilvl="1" w:tplc="74722086" w:tentative="1">
      <w:start w:val="1"/>
      <w:numFmt w:val="lowerLetter"/>
      <w:lvlText w:val="%2."/>
      <w:lvlJc w:val="left"/>
      <w:pPr>
        <w:ind w:left="1440" w:hanging="360"/>
      </w:pPr>
    </w:lvl>
    <w:lvl w:ilvl="2" w:tplc="74722086" w:tentative="1">
      <w:start w:val="1"/>
      <w:numFmt w:val="lowerRoman"/>
      <w:lvlText w:val="%3."/>
      <w:lvlJc w:val="right"/>
      <w:pPr>
        <w:ind w:left="2160" w:hanging="180"/>
      </w:pPr>
    </w:lvl>
    <w:lvl w:ilvl="3" w:tplc="74722086" w:tentative="1">
      <w:start w:val="1"/>
      <w:numFmt w:val="decimal"/>
      <w:lvlText w:val="%4."/>
      <w:lvlJc w:val="left"/>
      <w:pPr>
        <w:ind w:left="2880" w:hanging="360"/>
      </w:pPr>
    </w:lvl>
    <w:lvl w:ilvl="4" w:tplc="74722086" w:tentative="1">
      <w:start w:val="1"/>
      <w:numFmt w:val="lowerLetter"/>
      <w:lvlText w:val="%5."/>
      <w:lvlJc w:val="left"/>
      <w:pPr>
        <w:ind w:left="3600" w:hanging="360"/>
      </w:pPr>
    </w:lvl>
    <w:lvl w:ilvl="5" w:tplc="74722086" w:tentative="1">
      <w:start w:val="1"/>
      <w:numFmt w:val="lowerRoman"/>
      <w:lvlText w:val="%6."/>
      <w:lvlJc w:val="right"/>
      <w:pPr>
        <w:ind w:left="4320" w:hanging="180"/>
      </w:pPr>
    </w:lvl>
    <w:lvl w:ilvl="6" w:tplc="74722086" w:tentative="1">
      <w:start w:val="1"/>
      <w:numFmt w:val="decimal"/>
      <w:lvlText w:val="%7."/>
      <w:lvlJc w:val="left"/>
      <w:pPr>
        <w:ind w:left="5040" w:hanging="360"/>
      </w:pPr>
    </w:lvl>
    <w:lvl w:ilvl="7" w:tplc="74722086" w:tentative="1">
      <w:start w:val="1"/>
      <w:numFmt w:val="lowerLetter"/>
      <w:lvlText w:val="%8."/>
      <w:lvlJc w:val="left"/>
      <w:pPr>
        <w:ind w:left="5760" w:hanging="360"/>
      </w:pPr>
    </w:lvl>
    <w:lvl w:ilvl="8" w:tplc="747220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51">
    <w:multiLevelType w:val="hybridMultilevel"/>
    <w:lvl w:ilvl="0" w:tplc="82622807">
      <w:start w:val="1"/>
      <w:numFmt w:val="decimal"/>
      <w:lvlText w:val="%1."/>
      <w:lvlJc w:val="left"/>
      <w:pPr>
        <w:ind w:left="720" w:hanging="360"/>
      </w:pPr>
    </w:lvl>
    <w:lvl w:ilvl="1" w:tplc="82622807" w:tentative="1">
      <w:start w:val="1"/>
      <w:numFmt w:val="lowerLetter"/>
      <w:lvlText w:val="%2."/>
      <w:lvlJc w:val="left"/>
      <w:pPr>
        <w:ind w:left="1440" w:hanging="360"/>
      </w:pPr>
    </w:lvl>
    <w:lvl w:ilvl="2" w:tplc="82622807" w:tentative="1">
      <w:start w:val="1"/>
      <w:numFmt w:val="lowerRoman"/>
      <w:lvlText w:val="%3."/>
      <w:lvlJc w:val="right"/>
      <w:pPr>
        <w:ind w:left="2160" w:hanging="180"/>
      </w:pPr>
    </w:lvl>
    <w:lvl w:ilvl="3" w:tplc="82622807" w:tentative="1">
      <w:start w:val="1"/>
      <w:numFmt w:val="decimal"/>
      <w:lvlText w:val="%4."/>
      <w:lvlJc w:val="left"/>
      <w:pPr>
        <w:ind w:left="2880" w:hanging="360"/>
      </w:pPr>
    </w:lvl>
    <w:lvl w:ilvl="4" w:tplc="82622807" w:tentative="1">
      <w:start w:val="1"/>
      <w:numFmt w:val="lowerLetter"/>
      <w:lvlText w:val="%5."/>
      <w:lvlJc w:val="left"/>
      <w:pPr>
        <w:ind w:left="3600" w:hanging="360"/>
      </w:pPr>
    </w:lvl>
    <w:lvl w:ilvl="5" w:tplc="82622807" w:tentative="1">
      <w:start w:val="1"/>
      <w:numFmt w:val="lowerRoman"/>
      <w:lvlText w:val="%6."/>
      <w:lvlJc w:val="right"/>
      <w:pPr>
        <w:ind w:left="4320" w:hanging="180"/>
      </w:pPr>
    </w:lvl>
    <w:lvl w:ilvl="6" w:tplc="82622807" w:tentative="1">
      <w:start w:val="1"/>
      <w:numFmt w:val="decimal"/>
      <w:lvlText w:val="%7."/>
      <w:lvlJc w:val="left"/>
      <w:pPr>
        <w:ind w:left="5040" w:hanging="360"/>
      </w:pPr>
    </w:lvl>
    <w:lvl w:ilvl="7" w:tplc="82622807" w:tentative="1">
      <w:start w:val="1"/>
      <w:numFmt w:val="lowerLetter"/>
      <w:lvlText w:val="%8."/>
      <w:lvlJc w:val="left"/>
      <w:pPr>
        <w:ind w:left="5760" w:hanging="360"/>
      </w:pPr>
    </w:lvl>
    <w:lvl w:ilvl="8" w:tplc="826228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50">
    <w:multiLevelType w:val="hybridMultilevel"/>
    <w:lvl w:ilvl="0" w:tplc="12107246">
      <w:start w:val="1"/>
      <w:numFmt w:val="decimal"/>
      <w:lvlText w:val="%1."/>
      <w:lvlJc w:val="left"/>
      <w:pPr>
        <w:ind w:left="720" w:hanging="360"/>
      </w:pPr>
    </w:lvl>
    <w:lvl w:ilvl="1" w:tplc="12107246" w:tentative="1">
      <w:start w:val="1"/>
      <w:numFmt w:val="lowerLetter"/>
      <w:lvlText w:val="%2."/>
      <w:lvlJc w:val="left"/>
      <w:pPr>
        <w:ind w:left="1440" w:hanging="360"/>
      </w:pPr>
    </w:lvl>
    <w:lvl w:ilvl="2" w:tplc="12107246" w:tentative="1">
      <w:start w:val="1"/>
      <w:numFmt w:val="lowerRoman"/>
      <w:lvlText w:val="%3."/>
      <w:lvlJc w:val="right"/>
      <w:pPr>
        <w:ind w:left="2160" w:hanging="180"/>
      </w:pPr>
    </w:lvl>
    <w:lvl w:ilvl="3" w:tplc="12107246" w:tentative="1">
      <w:start w:val="1"/>
      <w:numFmt w:val="decimal"/>
      <w:lvlText w:val="%4."/>
      <w:lvlJc w:val="left"/>
      <w:pPr>
        <w:ind w:left="2880" w:hanging="360"/>
      </w:pPr>
    </w:lvl>
    <w:lvl w:ilvl="4" w:tplc="12107246" w:tentative="1">
      <w:start w:val="1"/>
      <w:numFmt w:val="lowerLetter"/>
      <w:lvlText w:val="%5."/>
      <w:lvlJc w:val="left"/>
      <w:pPr>
        <w:ind w:left="3600" w:hanging="360"/>
      </w:pPr>
    </w:lvl>
    <w:lvl w:ilvl="5" w:tplc="12107246" w:tentative="1">
      <w:start w:val="1"/>
      <w:numFmt w:val="lowerRoman"/>
      <w:lvlText w:val="%6."/>
      <w:lvlJc w:val="right"/>
      <w:pPr>
        <w:ind w:left="4320" w:hanging="180"/>
      </w:pPr>
    </w:lvl>
    <w:lvl w:ilvl="6" w:tplc="12107246" w:tentative="1">
      <w:start w:val="1"/>
      <w:numFmt w:val="decimal"/>
      <w:lvlText w:val="%7."/>
      <w:lvlJc w:val="left"/>
      <w:pPr>
        <w:ind w:left="5040" w:hanging="360"/>
      </w:pPr>
    </w:lvl>
    <w:lvl w:ilvl="7" w:tplc="12107246" w:tentative="1">
      <w:start w:val="1"/>
      <w:numFmt w:val="lowerLetter"/>
      <w:lvlText w:val="%8."/>
      <w:lvlJc w:val="left"/>
      <w:pPr>
        <w:ind w:left="5760" w:hanging="360"/>
      </w:pPr>
    </w:lvl>
    <w:lvl w:ilvl="8" w:tplc="12107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49">
    <w:multiLevelType w:val="hybridMultilevel"/>
    <w:lvl w:ilvl="0" w:tplc="95928559">
      <w:start w:val="1"/>
      <w:numFmt w:val="decimal"/>
      <w:lvlText w:val="%1."/>
      <w:lvlJc w:val="left"/>
      <w:pPr>
        <w:ind w:left="720" w:hanging="360"/>
      </w:pPr>
    </w:lvl>
    <w:lvl w:ilvl="1" w:tplc="95928559" w:tentative="1">
      <w:start w:val="1"/>
      <w:numFmt w:val="lowerLetter"/>
      <w:lvlText w:val="%2."/>
      <w:lvlJc w:val="left"/>
      <w:pPr>
        <w:ind w:left="1440" w:hanging="360"/>
      </w:pPr>
    </w:lvl>
    <w:lvl w:ilvl="2" w:tplc="95928559" w:tentative="1">
      <w:start w:val="1"/>
      <w:numFmt w:val="lowerRoman"/>
      <w:lvlText w:val="%3."/>
      <w:lvlJc w:val="right"/>
      <w:pPr>
        <w:ind w:left="2160" w:hanging="180"/>
      </w:pPr>
    </w:lvl>
    <w:lvl w:ilvl="3" w:tplc="95928559" w:tentative="1">
      <w:start w:val="1"/>
      <w:numFmt w:val="decimal"/>
      <w:lvlText w:val="%4."/>
      <w:lvlJc w:val="left"/>
      <w:pPr>
        <w:ind w:left="2880" w:hanging="360"/>
      </w:pPr>
    </w:lvl>
    <w:lvl w:ilvl="4" w:tplc="95928559" w:tentative="1">
      <w:start w:val="1"/>
      <w:numFmt w:val="lowerLetter"/>
      <w:lvlText w:val="%5."/>
      <w:lvlJc w:val="left"/>
      <w:pPr>
        <w:ind w:left="3600" w:hanging="360"/>
      </w:pPr>
    </w:lvl>
    <w:lvl w:ilvl="5" w:tplc="95928559" w:tentative="1">
      <w:start w:val="1"/>
      <w:numFmt w:val="lowerRoman"/>
      <w:lvlText w:val="%6."/>
      <w:lvlJc w:val="right"/>
      <w:pPr>
        <w:ind w:left="4320" w:hanging="180"/>
      </w:pPr>
    </w:lvl>
    <w:lvl w:ilvl="6" w:tplc="95928559" w:tentative="1">
      <w:start w:val="1"/>
      <w:numFmt w:val="decimal"/>
      <w:lvlText w:val="%7."/>
      <w:lvlJc w:val="left"/>
      <w:pPr>
        <w:ind w:left="5040" w:hanging="360"/>
      </w:pPr>
    </w:lvl>
    <w:lvl w:ilvl="7" w:tplc="95928559" w:tentative="1">
      <w:start w:val="1"/>
      <w:numFmt w:val="lowerLetter"/>
      <w:lvlText w:val="%8."/>
      <w:lvlJc w:val="left"/>
      <w:pPr>
        <w:ind w:left="5760" w:hanging="360"/>
      </w:pPr>
    </w:lvl>
    <w:lvl w:ilvl="8" w:tplc="959285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48">
    <w:multiLevelType w:val="hybridMultilevel"/>
    <w:lvl w:ilvl="0" w:tplc="75581252">
      <w:start w:val="1"/>
      <w:numFmt w:val="decimal"/>
      <w:lvlText w:val="%1."/>
      <w:lvlJc w:val="left"/>
      <w:pPr>
        <w:ind w:left="720" w:hanging="360"/>
      </w:pPr>
    </w:lvl>
    <w:lvl w:ilvl="1" w:tplc="75581252" w:tentative="1">
      <w:start w:val="1"/>
      <w:numFmt w:val="lowerLetter"/>
      <w:lvlText w:val="%2."/>
      <w:lvlJc w:val="left"/>
      <w:pPr>
        <w:ind w:left="1440" w:hanging="360"/>
      </w:pPr>
    </w:lvl>
    <w:lvl w:ilvl="2" w:tplc="75581252" w:tentative="1">
      <w:start w:val="1"/>
      <w:numFmt w:val="lowerRoman"/>
      <w:lvlText w:val="%3."/>
      <w:lvlJc w:val="right"/>
      <w:pPr>
        <w:ind w:left="2160" w:hanging="180"/>
      </w:pPr>
    </w:lvl>
    <w:lvl w:ilvl="3" w:tplc="75581252" w:tentative="1">
      <w:start w:val="1"/>
      <w:numFmt w:val="decimal"/>
      <w:lvlText w:val="%4."/>
      <w:lvlJc w:val="left"/>
      <w:pPr>
        <w:ind w:left="2880" w:hanging="360"/>
      </w:pPr>
    </w:lvl>
    <w:lvl w:ilvl="4" w:tplc="75581252" w:tentative="1">
      <w:start w:val="1"/>
      <w:numFmt w:val="lowerLetter"/>
      <w:lvlText w:val="%5."/>
      <w:lvlJc w:val="left"/>
      <w:pPr>
        <w:ind w:left="3600" w:hanging="360"/>
      </w:pPr>
    </w:lvl>
    <w:lvl w:ilvl="5" w:tplc="75581252" w:tentative="1">
      <w:start w:val="1"/>
      <w:numFmt w:val="lowerRoman"/>
      <w:lvlText w:val="%6."/>
      <w:lvlJc w:val="right"/>
      <w:pPr>
        <w:ind w:left="4320" w:hanging="180"/>
      </w:pPr>
    </w:lvl>
    <w:lvl w:ilvl="6" w:tplc="75581252" w:tentative="1">
      <w:start w:val="1"/>
      <w:numFmt w:val="decimal"/>
      <w:lvlText w:val="%7."/>
      <w:lvlJc w:val="left"/>
      <w:pPr>
        <w:ind w:left="5040" w:hanging="360"/>
      </w:pPr>
    </w:lvl>
    <w:lvl w:ilvl="7" w:tplc="75581252" w:tentative="1">
      <w:start w:val="1"/>
      <w:numFmt w:val="lowerLetter"/>
      <w:lvlText w:val="%8."/>
      <w:lvlJc w:val="left"/>
      <w:pPr>
        <w:ind w:left="5760" w:hanging="360"/>
      </w:pPr>
    </w:lvl>
    <w:lvl w:ilvl="8" w:tplc="755812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47">
    <w:multiLevelType w:val="hybridMultilevel"/>
    <w:lvl w:ilvl="0" w:tplc="45343073">
      <w:start w:val="1"/>
      <w:numFmt w:val="decimal"/>
      <w:lvlText w:val="%1."/>
      <w:lvlJc w:val="left"/>
      <w:pPr>
        <w:ind w:left="720" w:hanging="360"/>
      </w:pPr>
    </w:lvl>
    <w:lvl w:ilvl="1" w:tplc="45343073" w:tentative="1">
      <w:start w:val="1"/>
      <w:numFmt w:val="lowerLetter"/>
      <w:lvlText w:val="%2."/>
      <w:lvlJc w:val="left"/>
      <w:pPr>
        <w:ind w:left="1440" w:hanging="360"/>
      </w:pPr>
    </w:lvl>
    <w:lvl w:ilvl="2" w:tplc="45343073" w:tentative="1">
      <w:start w:val="1"/>
      <w:numFmt w:val="lowerRoman"/>
      <w:lvlText w:val="%3."/>
      <w:lvlJc w:val="right"/>
      <w:pPr>
        <w:ind w:left="2160" w:hanging="180"/>
      </w:pPr>
    </w:lvl>
    <w:lvl w:ilvl="3" w:tplc="45343073" w:tentative="1">
      <w:start w:val="1"/>
      <w:numFmt w:val="decimal"/>
      <w:lvlText w:val="%4."/>
      <w:lvlJc w:val="left"/>
      <w:pPr>
        <w:ind w:left="2880" w:hanging="360"/>
      </w:pPr>
    </w:lvl>
    <w:lvl w:ilvl="4" w:tplc="45343073" w:tentative="1">
      <w:start w:val="1"/>
      <w:numFmt w:val="lowerLetter"/>
      <w:lvlText w:val="%5."/>
      <w:lvlJc w:val="left"/>
      <w:pPr>
        <w:ind w:left="3600" w:hanging="360"/>
      </w:pPr>
    </w:lvl>
    <w:lvl w:ilvl="5" w:tplc="45343073" w:tentative="1">
      <w:start w:val="1"/>
      <w:numFmt w:val="lowerRoman"/>
      <w:lvlText w:val="%6."/>
      <w:lvlJc w:val="right"/>
      <w:pPr>
        <w:ind w:left="4320" w:hanging="180"/>
      </w:pPr>
    </w:lvl>
    <w:lvl w:ilvl="6" w:tplc="45343073" w:tentative="1">
      <w:start w:val="1"/>
      <w:numFmt w:val="decimal"/>
      <w:lvlText w:val="%7."/>
      <w:lvlJc w:val="left"/>
      <w:pPr>
        <w:ind w:left="5040" w:hanging="360"/>
      </w:pPr>
    </w:lvl>
    <w:lvl w:ilvl="7" w:tplc="45343073" w:tentative="1">
      <w:start w:val="1"/>
      <w:numFmt w:val="lowerLetter"/>
      <w:lvlText w:val="%8."/>
      <w:lvlJc w:val="left"/>
      <w:pPr>
        <w:ind w:left="5760" w:hanging="360"/>
      </w:pPr>
    </w:lvl>
    <w:lvl w:ilvl="8" w:tplc="453430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46">
    <w:multiLevelType w:val="hybridMultilevel"/>
    <w:lvl w:ilvl="0" w:tplc="47794986">
      <w:start w:val="1"/>
      <w:numFmt w:val="decimal"/>
      <w:lvlText w:val="%1."/>
      <w:lvlJc w:val="left"/>
      <w:pPr>
        <w:ind w:left="720" w:hanging="360"/>
      </w:pPr>
    </w:lvl>
    <w:lvl w:ilvl="1" w:tplc="47794986" w:tentative="1">
      <w:start w:val="1"/>
      <w:numFmt w:val="lowerLetter"/>
      <w:lvlText w:val="%2."/>
      <w:lvlJc w:val="left"/>
      <w:pPr>
        <w:ind w:left="1440" w:hanging="360"/>
      </w:pPr>
    </w:lvl>
    <w:lvl w:ilvl="2" w:tplc="47794986" w:tentative="1">
      <w:start w:val="1"/>
      <w:numFmt w:val="lowerRoman"/>
      <w:lvlText w:val="%3."/>
      <w:lvlJc w:val="right"/>
      <w:pPr>
        <w:ind w:left="2160" w:hanging="180"/>
      </w:pPr>
    </w:lvl>
    <w:lvl w:ilvl="3" w:tplc="47794986" w:tentative="1">
      <w:start w:val="1"/>
      <w:numFmt w:val="decimal"/>
      <w:lvlText w:val="%4."/>
      <w:lvlJc w:val="left"/>
      <w:pPr>
        <w:ind w:left="2880" w:hanging="360"/>
      </w:pPr>
    </w:lvl>
    <w:lvl w:ilvl="4" w:tplc="47794986" w:tentative="1">
      <w:start w:val="1"/>
      <w:numFmt w:val="lowerLetter"/>
      <w:lvlText w:val="%5."/>
      <w:lvlJc w:val="left"/>
      <w:pPr>
        <w:ind w:left="3600" w:hanging="360"/>
      </w:pPr>
    </w:lvl>
    <w:lvl w:ilvl="5" w:tplc="47794986" w:tentative="1">
      <w:start w:val="1"/>
      <w:numFmt w:val="lowerRoman"/>
      <w:lvlText w:val="%6."/>
      <w:lvlJc w:val="right"/>
      <w:pPr>
        <w:ind w:left="4320" w:hanging="180"/>
      </w:pPr>
    </w:lvl>
    <w:lvl w:ilvl="6" w:tplc="47794986" w:tentative="1">
      <w:start w:val="1"/>
      <w:numFmt w:val="decimal"/>
      <w:lvlText w:val="%7."/>
      <w:lvlJc w:val="left"/>
      <w:pPr>
        <w:ind w:left="5040" w:hanging="360"/>
      </w:pPr>
    </w:lvl>
    <w:lvl w:ilvl="7" w:tplc="47794986" w:tentative="1">
      <w:start w:val="1"/>
      <w:numFmt w:val="lowerLetter"/>
      <w:lvlText w:val="%8."/>
      <w:lvlJc w:val="left"/>
      <w:pPr>
        <w:ind w:left="5760" w:hanging="360"/>
      </w:pPr>
    </w:lvl>
    <w:lvl w:ilvl="8" w:tplc="477949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45">
    <w:multiLevelType w:val="hybridMultilevel"/>
    <w:lvl w:ilvl="0" w:tplc="89011058">
      <w:start w:val="1"/>
      <w:numFmt w:val="decimal"/>
      <w:lvlText w:val="%1."/>
      <w:lvlJc w:val="left"/>
      <w:pPr>
        <w:ind w:left="720" w:hanging="360"/>
      </w:pPr>
    </w:lvl>
    <w:lvl w:ilvl="1" w:tplc="89011058" w:tentative="1">
      <w:start w:val="1"/>
      <w:numFmt w:val="lowerLetter"/>
      <w:lvlText w:val="%2."/>
      <w:lvlJc w:val="left"/>
      <w:pPr>
        <w:ind w:left="1440" w:hanging="360"/>
      </w:pPr>
    </w:lvl>
    <w:lvl w:ilvl="2" w:tplc="89011058" w:tentative="1">
      <w:start w:val="1"/>
      <w:numFmt w:val="lowerRoman"/>
      <w:lvlText w:val="%3."/>
      <w:lvlJc w:val="right"/>
      <w:pPr>
        <w:ind w:left="2160" w:hanging="180"/>
      </w:pPr>
    </w:lvl>
    <w:lvl w:ilvl="3" w:tplc="89011058" w:tentative="1">
      <w:start w:val="1"/>
      <w:numFmt w:val="decimal"/>
      <w:lvlText w:val="%4."/>
      <w:lvlJc w:val="left"/>
      <w:pPr>
        <w:ind w:left="2880" w:hanging="360"/>
      </w:pPr>
    </w:lvl>
    <w:lvl w:ilvl="4" w:tplc="89011058" w:tentative="1">
      <w:start w:val="1"/>
      <w:numFmt w:val="lowerLetter"/>
      <w:lvlText w:val="%5."/>
      <w:lvlJc w:val="left"/>
      <w:pPr>
        <w:ind w:left="3600" w:hanging="360"/>
      </w:pPr>
    </w:lvl>
    <w:lvl w:ilvl="5" w:tplc="89011058" w:tentative="1">
      <w:start w:val="1"/>
      <w:numFmt w:val="lowerRoman"/>
      <w:lvlText w:val="%6."/>
      <w:lvlJc w:val="right"/>
      <w:pPr>
        <w:ind w:left="4320" w:hanging="180"/>
      </w:pPr>
    </w:lvl>
    <w:lvl w:ilvl="6" w:tplc="89011058" w:tentative="1">
      <w:start w:val="1"/>
      <w:numFmt w:val="decimal"/>
      <w:lvlText w:val="%7."/>
      <w:lvlJc w:val="left"/>
      <w:pPr>
        <w:ind w:left="5040" w:hanging="360"/>
      </w:pPr>
    </w:lvl>
    <w:lvl w:ilvl="7" w:tplc="89011058" w:tentative="1">
      <w:start w:val="1"/>
      <w:numFmt w:val="lowerLetter"/>
      <w:lvlText w:val="%8."/>
      <w:lvlJc w:val="left"/>
      <w:pPr>
        <w:ind w:left="5760" w:hanging="360"/>
      </w:pPr>
    </w:lvl>
    <w:lvl w:ilvl="8" w:tplc="890110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44">
    <w:multiLevelType w:val="hybridMultilevel"/>
    <w:lvl w:ilvl="0" w:tplc="22242418">
      <w:start w:val="1"/>
      <w:numFmt w:val="decimal"/>
      <w:lvlText w:val="%1."/>
      <w:lvlJc w:val="left"/>
      <w:pPr>
        <w:ind w:left="720" w:hanging="360"/>
      </w:pPr>
    </w:lvl>
    <w:lvl w:ilvl="1" w:tplc="22242418" w:tentative="1">
      <w:start w:val="1"/>
      <w:numFmt w:val="lowerLetter"/>
      <w:lvlText w:val="%2."/>
      <w:lvlJc w:val="left"/>
      <w:pPr>
        <w:ind w:left="1440" w:hanging="360"/>
      </w:pPr>
    </w:lvl>
    <w:lvl w:ilvl="2" w:tplc="22242418" w:tentative="1">
      <w:start w:val="1"/>
      <w:numFmt w:val="lowerRoman"/>
      <w:lvlText w:val="%3."/>
      <w:lvlJc w:val="right"/>
      <w:pPr>
        <w:ind w:left="2160" w:hanging="180"/>
      </w:pPr>
    </w:lvl>
    <w:lvl w:ilvl="3" w:tplc="22242418" w:tentative="1">
      <w:start w:val="1"/>
      <w:numFmt w:val="decimal"/>
      <w:lvlText w:val="%4."/>
      <w:lvlJc w:val="left"/>
      <w:pPr>
        <w:ind w:left="2880" w:hanging="360"/>
      </w:pPr>
    </w:lvl>
    <w:lvl w:ilvl="4" w:tplc="22242418" w:tentative="1">
      <w:start w:val="1"/>
      <w:numFmt w:val="lowerLetter"/>
      <w:lvlText w:val="%5."/>
      <w:lvlJc w:val="left"/>
      <w:pPr>
        <w:ind w:left="3600" w:hanging="360"/>
      </w:pPr>
    </w:lvl>
    <w:lvl w:ilvl="5" w:tplc="22242418" w:tentative="1">
      <w:start w:val="1"/>
      <w:numFmt w:val="lowerRoman"/>
      <w:lvlText w:val="%6."/>
      <w:lvlJc w:val="right"/>
      <w:pPr>
        <w:ind w:left="4320" w:hanging="180"/>
      </w:pPr>
    </w:lvl>
    <w:lvl w:ilvl="6" w:tplc="22242418" w:tentative="1">
      <w:start w:val="1"/>
      <w:numFmt w:val="decimal"/>
      <w:lvlText w:val="%7."/>
      <w:lvlJc w:val="left"/>
      <w:pPr>
        <w:ind w:left="5040" w:hanging="360"/>
      </w:pPr>
    </w:lvl>
    <w:lvl w:ilvl="7" w:tplc="22242418" w:tentative="1">
      <w:start w:val="1"/>
      <w:numFmt w:val="lowerLetter"/>
      <w:lvlText w:val="%8."/>
      <w:lvlJc w:val="left"/>
      <w:pPr>
        <w:ind w:left="5760" w:hanging="360"/>
      </w:pPr>
    </w:lvl>
    <w:lvl w:ilvl="8" w:tplc="222424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43">
    <w:multiLevelType w:val="hybridMultilevel"/>
    <w:lvl w:ilvl="0" w:tplc="78468371">
      <w:start w:val="1"/>
      <w:numFmt w:val="decimal"/>
      <w:lvlText w:val="%1."/>
      <w:lvlJc w:val="left"/>
      <w:pPr>
        <w:ind w:left="720" w:hanging="360"/>
      </w:pPr>
    </w:lvl>
    <w:lvl w:ilvl="1" w:tplc="78468371" w:tentative="1">
      <w:start w:val="1"/>
      <w:numFmt w:val="lowerLetter"/>
      <w:lvlText w:val="%2."/>
      <w:lvlJc w:val="left"/>
      <w:pPr>
        <w:ind w:left="1440" w:hanging="360"/>
      </w:pPr>
    </w:lvl>
    <w:lvl w:ilvl="2" w:tplc="78468371" w:tentative="1">
      <w:start w:val="1"/>
      <w:numFmt w:val="lowerRoman"/>
      <w:lvlText w:val="%3."/>
      <w:lvlJc w:val="right"/>
      <w:pPr>
        <w:ind w:left="2160" w:hanging="180"/>
      </w:pPr>
    </w:lvl>
    <w:lvl w:ilvl="3" w:tplc="78468371" w:tentative="1">
      <w:start w:val="1"/>
      <w:numFmt w:val="decimal"/>
      <w:lvlText w:val="%4."/>
      <w:lvlJc w:val="left"/>
      <w:pPr>
        <w:ind w:left="2880" w:hanging="360"/>
      </w:pPr>
    </w:lvl>
    <w:lvl w:ilvl="4" w:tplc="78468371" w:tentative="1">
      <w:start w:val="1"/>
      <w:numFmt w:val="lowerLetter"/>
      <w:lvlText w:val="%5."/>
      <w:lvlJc w:val="left"/>
      <w:pPr>
        <w:ind w:left="3600" w:hanging="360"/>
      </w:pPr>
    </w:lvl>
    <w:lvl w:ilvl="5" w:tplc="78468371" w:tentative="1">
      <w:start w:val="1"/>
      <w:numFmt w:val="lowerRoman"/>
      <w:lvlText w:val="%6."/>
      <w:lvlJc w:val="right"/>
      <w:pPr>
        <w:ind w:left="4320" w:hanging="180"/>
      </w:pPr>
    </w:lvl>
    <w:lvl w:ilvl="6" w:tplc="78468371" w:tentative="1">
      <w:start w:val="1"/>
      <w:numFmt w:val="decimal"/>
      <w:lvlText w:val="%7."/>
      <w:lvlJc w:val="left"/>
      <w:pPr>
        <w:ind w:left="5040" w:hanging="360"/>
      </w:pPr>
    </w:lvl>
    <w:lvl w:ilvl="7" w:tplc="78468371" w:tentative="1">
      <w:start w:val="1"/>
      <w:numFmt w:val="lowerLetter"/>
      <w:lvlText w:val="%8."/>
      <w:lvlJc w:val="left"/>
      <w:pPr>
        <w:ind w:left="5760" w:hanging="360"/>
      </w:pPr>
    </w:lvl>
    <w:lvl w:ilvl="8" w:tplc="784683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42">
    <w:multiLevelType w:val="hybridMultilevel"/>
    <w:lvl w:ilvl="0" w:tplc="75010742">
      <w:start w:val="1"/>
      <w:numFmt w:val="decimal"/>
      <w:lvlText w:val="%1."/>
      <w:lvlJc w:val="left"/>
      <w:pPr>
        <w:ind w:left="720" w:hanging="360"/>
      </w:pPr>
    </w:lvl>
    <w:lvl w:ilvl="1" w:tplc="75010742" w:tentative="1">
      <w:start w:val="1"/>
      <w:numFmt w:val="lowerLetter"/>
      <w:lvlText w:val="%2."/>
      <w:lvlJc w:val="left"/>
      <w:pPr>
        <w:ind w:left="1440" w:hanging="360"/>
      </w:pPr>
    </w:lvl>
    <w:lvl w:ilvl="2" w:tplc="75010742" w:tentative="1">
      <w:start w:val="1"/>
      <w:numFmt w:val="lowerRoman"/>
      <w:lvlText w:val="%3."/>
      <w:lvlJc w:val="right"/>
      <w:pPr>
        <w:ind w:left="2160" w:hanging="180"/>
      </w:pPr>
    </w:lvl>
    <w:lvl w:ilvl="3" w:tplc="75010742" w:tentative="1">
      <w:start w:val="1"/>
      <w:numFmt w:val="decimal"/>
      <w:lvlText w:val="%4."/>
      <w:lvlJc w:val="left"/>
      <w:pPr>
        <w:ind w:left="2880" w:hanging="360"/>
      </w:pPr>
    </w:lvl>
    <w:lvl w:ilvl="4" w:tplc="75010742" w:tentative="1">
      <w:start w:val="1"/>
      <w:numFmt w:val="lowerLetter"/>
      <w:lvlText w:val="%5."/>
      <w:lvlJc w:val="left"/>
      <w:pPr>
        <w:ind w:left="3600" w:hanging="360"/>
      </w:pPr>
    </w:lvl>
    <w:lvl w:ilvl="5" w:tplc="75010742" w:tentative="1">
      <w:start w:val="1"/>
      <w:numFmt w:val="lowerRoman"/>
      <w:lvlText w:val="%6."/>
      <w:lvlJc w:val="right"/>
      <w:pPr>
        <w:ind w:left="4320" w:hanging="180"/>
      </w:pPr>
    </w:lvl>
    <w:lvl w:ilvl="6" w:tplc="75010742" w:tentative="1">
      <w:start w:val="1"/>
      <w:numFmt w:val="decimal"/>
      <w:lvlText w:val="%7."/>
      <w:lvlJc w:val="left"/>
      <w:pPr>
        <w:ind w:left="5040" w:hanging="360"/>
      </w:pPr>
    </w:lvl>
    <w:lvl w:ilvl="7" w:tplc="75010742" w:tentative="1">
      <w:start w:val="1"/>
      <w:numFmt w:val="lowerLetter"/>
      <w:lvlText w:val="%8."/>
      <w:lvlJc w:val="left"/>
      <w:pPr>
        <w:ind w:left="5760" w:hanging="360"/>
      </w:pPr>
    </w:lvl>
    <w:lvl w:ilvl="8" w:tplc="750107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41">
    <w:multiLevelType w:val="hybridMultilevel"/>
    <w:lvl w:ilvl="0" w:tplc="58580582">
      <w:start w:val="1"/>
      <w:numFmt w:val="decimal"/>
      <w:lvlText w:val="%1."/>
      <w:lvlJc w:val="left"/>
      <w:pPr>
        <w:ind w:left="720" w:hanging="360"/>
      </w:pPr>
    </w:lvl>
    <w:lvl w:ilvl="1" w:tplc="58580582" w:tentative="1">
      <w:start w:val="1"/>
      <w:numFmt w:val="lowerLetter"/>
      <w:lvlText w:val="%2."/>
      <w:lvlJc w:val="left"/>
      <w:pPr>
        <w:ind w:left="1440" w:hanging="360"/>
      </w:pPr>
    </w:lvl>
    <w:lvl w:ilvl="2" w:tplc="58580582" w:tentative="1">
      <w:start w:val="1"/>
      <w:numFmt w:val="lowerRoman"/>
      <w:lvlText w:val="%3."/>
      <w:lvlJc w:val="right"/>
      <w:pPr>
        <w:ind w:left="2160" w:hanging="180"/>
      </w:pPr>
    </w:lvl>
    <w:lvl w:ilvl="3" w:tplc="58580582" w:tentative="1">
      <w:start w:val="1"/>
      <w:numFmt w:val="decimal"/>
      <w:lvlText w:val="%4."/>
      <w:lvlJc w:val="left"/>
      <w:pPr>
        <w:ind w:left="2880" w:hanging="360"/>
      </w:pPr>
    </w:lvl>
    <w:lvl w:ilvl="4" w:tplc="58580582" w:tentative="1">
      <w:start w:val="1"/>
      <w:numFmt w:val="lowerLetter"/>
      <w:lvlText w:val="%5."/>
      <w:lvlJc w:val="left"/>
      <w:pPr>
        <w:ind w:left="3600" w:hanging="360"/>
      </w:pPr>
    </w:lvl>
    <w:lvl w:ilvl="5" w:tplc="58580582" w:tentative="1">
      <w:start w:val="1"/>
      <w:numFmt w:val="lowerRoman"/>
      <w:lvlText w:val="%6."/>
      <w:lvlJc w:val="right"/>
      <w:pPr>
        <w:ind w:left="4320" w:hanging="180"/>
      </w:pPr>
    </w:lvl>
    <w:lvl w:ilvl="6" w:tplc="58580582" w:tentative="1">
      <w:start w:val="1"/>
      <w:numFmt w:val="decimal"/>
      <w:lvlText w:val="%7."/>
      <w:lvlJc w:val="left"/>
      <w:pPr>
        <w:ind w:left="5040" w:hanging="360"/>
      </w:pPr>
    </w:lvl>
    <w:lvl w:ilvl="7" w:tplc="58580582" w:tentative="1">
      <w:start w:val="1"/>
      <w:numFmt w:val="lowerLetter"/>
      <w:lvlText w:val="%8."/>
      <w:lvlJc w:val="left"/>
      <w:pPr>
        <w:ind w:left="5760" w:hanging="360"/>
      </w:pPr>
    </w:lvl>
    <w:lvl w:ilvl="8" w:tplc="585805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40">
    <w:multiLevelType w:val="hybridMultilevel"/>
    <w:lvl w:ilvl="0" w:tplc="69116129">
      <w:start w:val="1"/>
      <w:numFmt w:val="decimal"/>
      <w:lvlText w:val="%1."/>
      <w:lvlJc w:val="left"/>
      <w:pPr>
        <w:ind w:left="720" w:hanging="360"/>
      </w:pPr>
    </w:lvl>
    <w:lvl w:ilvl="1" w:tplc="69116129" w:tentative="1">
      <w:start w:val="1"/>
      <w:numFmt w:val="lowerLetter"/>
      <w:lvlText w:val="%2."/>
      <w:lvlJc w:val="left"/>
      <w:pPr>
        <w:ind w:left="1440" w:hanging="360"/>
      </w:pPr>
    </w:lvl>
    <w:lvl w:ilvl="2" w:tplc="69116129" w:tentative="1">
      <w:start w:val="1"/>
      <w:numFmt w:val="lowerRoman"/>
      <w:lvlText w:val="%3."/>
      <w:lvlJc w:val="right"/>
      <w:pPr>
        <w:ind w:left="2160" w:hanging="180"/>
      </w:pPr>
    </w:lvl>
    <w:lvl w:ilvl="3" w:tplc="69116129" w:tentative="1">
      <w:start w:val="1"/>
      <w:numFmt w:val="decimal"/>
      <w:lvlText w:val="%4."/>
      <w:lvlJc w:val="left"/>
      <w:pPr>
        <w:ind w:left="2880" w:hanging="360"/>
      </w:pPr>
    </w:lvl>
    <w:lvl w:ilvl="4" w:tplc="69116129" w:tentative="1">
      <w:start w:val="1"/>
      <w:numFmt w:val="lowerLetter"/>
      <w:lvlText w:val="%5."/>
      <w:lvlJc w:val="left"/>
      <w:pPr>
        <w:ind w:left="3600" w:hanging="360"/>
      </w:pPr>
    </w:lvl>
    <w:lvl w:ilvl="5" w:tplc="69116129" w:tentative="1">
      <w:start w:val="1"/>
      <w:numFmt w:val="lowerRoman"/>
      <w:lvlText w:val="%6."/>
      <w:lvlJc w:val="right"/>
      <w:pPr>
        <w:ind w:left="4320" w:hanging="180"/>
      </w:pPr>
    </w:lvl>
    <w:lvl w:ilvl="6" w:tplc="69116129" w:tentative="1">
      <w:start w:val="1"/>
      <w:numFmt w:val="decimal"/>
      <w:lvlText w:val="%7."/>
      <w:lvlJc w:val="left"/>
      <w:pPr>
        <w:ind w:left="5040" w:hanging="360"/>
      </w:pPr>
    </w:lvl>
    <w:lvl w:ilvl="7" w:tplc="69116129" w:tentative="1">
      <w:start w:val="1"/>
      <w:numFmt w:val="lowerLetter"/>
      <w:lvlText w:val="%8."/>
      <w:lvlJc w:val="left"/>
      <w:pPr>
        <w:ind w:left="5760" w:hanging="360"/>
      </w:pPr>
    </w:lvl>
    <w:lvl w:ilvl="8" w:tplc="691161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39">
    <w:multiLevelType w:val="hybridMultilevel"/>
    <w:lvl w:ilvl="0" w:tplc="66491623">
      <w:start w:val="1"/>
      <w:numFmt w:val="decimal"/>
      <w:lvlText w:val="%1."/>
      <w:lvlJc w:val="left"/>
      <w:pPr>
        <w:ind w:left="720" w:hanging="360"/>
      </w:pPr>
    </w:lvl>
    <w:lvl w:ilvl="1" w:tplc="66491623" w:tentative="1">
      <w:start w:val="1"/>
      <w:numFmt w:val="lowerLetter"/>
      <w:lvlText w:val="%2."/>
      <w:lvlJc w:val="left"/>
      <w:pPr>
        <w:ind w:left="1440" w:hanging="360"/>
      </w:pPr>
    </w:lvl>
    <w:lvl w:ilvl="2" w:tplc="66491623" w:tentative="1">
      <w:start w:val="1"/>
      <w:numFmt w:val="lowerRoman"/>
      <w:lvlText w:val="%3."/>
      <w:lvlJc w:val="right"/>
      <w:pPr>
        <w:ind w:left="2160" w:hanging="180"/>
      </w:pPr>
    </w:lvl>
    <w:lvl w:ilvl="3" w:tplc="66491623" w:tentative="1">
      <w:start w:val="1"/>
      <w:numFmt w:val="decimal"/>
      <w:lvlText w:val="%4."/>
      <w:lvlJc w:val="left"/>
      <w:pPr>
        <w:ind w:left="2880" w:hanging="360"/>
      </w:pPr>
    </w:lvl>
    <w:lvl w:ilvl="4" w:tplc="66491623" w:tentative="1">
      <w:start w:val="1"/>
      <w:numFmt w:val="lowerLetter"/>
      <w:lvlText w:val="%5."/>
      <w:lvlJc w:val="left"/>
      <w:pPr>
        <w:ind w:left="3600" w:hanging="360"/>
      </w:pPr>
    </w:lvl>
    <w:lvl w:ilvl="5" w:tplc="66491623" w:tentative="1">
      <w:start w:val="1"/>
      <w:numFmt w:val="lowerRoman"/>
      <w:lvlText w:val="%6."/>
      <w:lvlJc w:val="right"/>
      <w:pPr>
        <w:ind w:left="4320" w:hanging="180"/>
      </w:pPr>
    </w:lvl>
    <w:lvl w:ilvl="6" w:tplc="66491623" w:tentative="1">
      <w:start w:val="1"/>
      <w:numFmt w:val="decimal"/>
      <w:lvlText w:val="%7."/>
      <w:lvlJc w:val="left"/>
      <w:pPr>
        <w:ind w:left="5040" w:hanging="360"/>
      </w:pPr>
    </w:lvl>
    <w:lvl w:ilvl="7" w:tplc="66491623" w:tentative="1">
      <w:start w:val="1"/>
      <w:numFmt w:val="lowerLetter"/>
      <w:lvlText w:val="%8."/>
      <w:lvlJc w:val="left"/>
      <w:pPr>
        <w:ind w:left="5760" w:hanging="360"/>
      </w:pPr>
    </w:lvl>
    <w:lvl w:ilvl="8" w:tplc="664916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38">
    <w:multiLevelType w:val="hybridMultilevel"/>
    <w:lvl w:ilvl="0" w:tplc="12719825">
      <w:start w:val="1"/>
      <w:numFmt w:val="decimal"/>
      <w:lvlText w:val="%1."/>
      <w:lvlJc w:val="left"/>
      <w:pPr>
        <w:ind w:left="720" w:hanging="360"/>
      </w:pPr>
    </w:lvl>
    <w:lvl w:ilvl="1" w:tplc="12719825" w:tentative="1">
      <w:start w:val="1"/>
      <w:numFmt w:val="lowerLetter"/>
      <w:lvlText w:val="%2."/>
      <w:lvlJc w:val="left"/>
      <w:pPr>
        <w:ind w:left="1440" w:hanging="360"/>
      </w:pPr>
    </w:lvl>
    <w:lvl w:ilvl="2" w:tplc="12719825" w:tentative="1">
      <w:start w:val="1"/>
      <w:numFmt w:val="lowerRoman"/>
      <w:lvlText w:val="%3."/>
      <w:lvlJc w:val="right"/>
      <w:pPr>
        <w:ind w:left="2160" w:hanging="180"/>
      </w:pPr>
    </w:lvl>
    <w:lvl w:ilvl="3" w:tplc="12719825" w:tentative="1">
      <w:start w:val="1"/>
      <w:numFmt w:val="decimal"/>
      <w:lvlText w:val="%4."/>
      <w:lvlJc w:val="left"/>
      <w:pPr>
        <w:ind w:left="2880" w:hanging="360"/>
      </w:pPr>
    </w:lvl>
    <w:lvl w:ilvl="4" w:tplc="12719825" w:tentative="1">
      <w:start w:val="1"/>
      <w:numFmt w:val="lowerLetter"/>
      <w:lvlText w:val="%5."/>
      <w:lvlJc w:val="left"/>
      <w:pPr>
        <w:ind w:left="3600" w:hanging="360"/>
      </w:pPr>
    </w:lvl>
    <w:lvl w:ilvl="5" w:tplc="12719825" w:tentative="1">
      <w:start w:val="1"/>
      <w:numFmt w:val="lowerRoman"/>
      <w:lvlText w:val="%6."/>
      <w:lvlJc w:val="right"/>
      <w:pPr>
        <w:ind w:left="4320" w:hanging="180"/>
      </w:pPr>
    </w:lvl>
    <w:lvl w:ilvl="6" w:tplc="12719825" w:tentative="1">
      <w:start w:val="1"/>
      <w:numFmt w:val="decimal"/>
      <w:lvlText w:val="%7."/>
      <w:lvlJc w:val="left"/>
      <w:pPr>
        <w:ind w:left="5040" w:hanging="360"/>
      </w:pPr>
    </w:lvl>
    <w:lvl w:ilvl="7" w:tplc="12719825" w:tentative="1">
      <w:start w:val="1"/>
      <w:numFmt w:val="lowerLetter"/>
      <w:lvlText w:val="%8."/>
      <w:lvlJc w:val="left"/>
      <w:pPr>
        <w:ind w:left="5760" w:hanging="360"/>
      </w:pPr>
    </w:lvl>
    <w:lvl w:ilvl="8" w:tplc="127198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37">
    <w:multiLevelType w:val="hybridMultilevel"/>
    <w:lvl w:ilvl="0" w:tplc="25737001">
      <w:start w:val="1"/>
      <w:numFmt w:val="decimal"/>
      <w:lvlText w:val="%1."/>
      <w:lvlJc w:val="left"/>
      <w:pPr>
        <w:ind w:left="720" w:hanging="360"/>
      </w:pPr>
    </w:lvl>
    <w:lvl w:ilvl="1" w:tplc="25737001" w:tentative="1">
      <w:start w:val="1"/>
      <w:numFmt w:val="lowerLetter"/>
      <w:lvlText w:val="%2."/>
      <w:lvlJc w:val="left"/>
      <w:pPr>
        <w:ind w:left="1440" w:hanging="360"/>
      </w:pPr>
    </w:lvl>
    <w:lvl w:ilvl="2" w:tplc="25737001" w:tentative="1">
      <w:start w:val="1"/>
      <w:numFmt w:val="lowerRoman"/>
      <w:lvlText w:val="%3."/>
      <w:lvlJc w:val="right"/>
      <w:pPr>
        <w:ind w:left="2160" w:hanging="180"/>
      </w:pPr>
    </w:lvl>
    <w:lvl w:ilvl="3" w:tplc="25737001" w:tentative="1">
      <w:start w:val="1"/>
      <w:numFmt w:val="decimal"/>
      <w:lvlText w:val="%4."/>
      <w:lvlJc w:val="left"/>
      <w:pPr>
        <w:ind w:left="2880" w:hanging="360"/>
      </w:pPr>
    </w:lvl>
    <w:lvl w:ilvl="4" w:tplc="25737001" w:tentative="1">
      <w:start w:val="1"/>
      <w:numFmt w:val="lowerLetter"/>
      <w:lvlText w:val="%5."/>
      <w:lvlJc w:val="left"/>
      <w:pPr>
        <w:ind w:left="3600" w:hanging="360"/>
      </w:pPr>
    </w:lvl>
    <w:lvl w:ilvl="5" w:tplc="25737001" w:tentative="1">
      <w:start w:val="1"/>
      <w:numFmt w:val="lowerRoman"/>
      <w:lvlText w:val="%6."/>
      <w:lvlJc w:val="right"/>
      <w:pPr>
        <w:ind w:left="4320" w:hanging="180"/>
      </w:pPr>
    </w:lvl>
    <w:lvl w:ilvl="6" w:tplc="25737001" w:tentative="1">
      <w:start w:val="1"/>
      <w:numFmt w:val="decimal"/>
      <w:lvlText w:val="%7."/>
      <w:lvlJc w:val="left"/>
      <w:pPr>
        <w:ind w:left="5040" w:hanging="360"/>
      </w:pPr>
    </w:lvl>
    <w:lvl w:ilvl="7" w:tplc="25737001" w:tentative="1">
      <w:start w:val="1"/>
      <w:numFmt w:val="lowerLetter"/>
      <w:lvlText w:val="%8."/>
      <w:lvlJc w:val="left"/>
      <w:pPr>
        <w:ind w:left="5760" w:hanging="360"/>
      </w:pPr>
    </w:lvl>
    <w:lvl w:ilvl="8" w:tplc="257370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36">
    <w:multiLevelType w:val="hybridMultilevel"/>
    <w:lvl w:ilvl="0" w:tplc="68870202">
      <w:start w:val="1"/>
      <w:numFmt w:val="decimal"/>
      <w:lvlText w:val="%1."/>
      <w:lvlJc w:val="left"/>
      <w:pPr>
        <w:ind w:left="720" w:hanging="360"/>
      </w:pPr>
    </w:lvl>
    <w:lvl w:ilvl="1" w:tplc="68870202" w:tentative="1">
      <w:start w:val="1"/>
      <w:numFmt w:val="lowerLetter"/>
      <w:lvlText w:val="%2."/>
      <w:lvlJc w:val="left"/>
      <w:pPr>
        <w:ind w:left="1440" w:hanging="360"/>
      </w:pPr>
    </w:lvl>
    <w:lvl w:ilvl="2" w:tplc="68870202" w:tentative="1">
      <w:start w:val="1"/>
      <w:numFmt w:val="lowerRoman"/>
      <w:lvlText w:val="%3."/>
      <w:lvlJc w:val="right"/>
      <w:pPr>
        <w:ind w:left="2160" w:hanging="180"/>
      </w:pPr>
    </w:lvl>
    <w:lvl w:ilvl="3" w:tplc="68870202" w:tentative="1">
      <w:start w:val="1"/>
      <w:numFmt w:val="decimal"/>
      <w:lvlText w:val="%4."/>
      <w:lvlJc w:val="left"/>
      <w:pPr>
        <w:ind w:left="2880" w:hanging="360"/>
      </w:pPr>
    </w:lvl>
    <w:lvl w:ilvl="4" w:tplc="68870202" w:tentative="1">
      <w:start w:val="1"/>
      <w:numFmt w:val="lowerLetter"/>
      <w:lvlText w:val="%5."/>
      <w:lvlJc w:val="left"/>
      <w:pPr>
        <w:ind w:left="3600" w:hanging="360"/>
      </w:pPr>
    </w:lvl>
    <w:lvl w:ilvl="5" w:tplc="68870202" w:tentative="1">
      <w:start w:val="1"/>
      <w:numFmt w:val="lowerRoman"/>
      <w:lvlText w:val="%6."/>
      <w:lvlJc w:val="right"/>
      <w:pPr>
        <w:ind w:left="4320" w:hanging="180"/>
      </w:pPr>
    </w:lvl>
    <w:lvl w:ilvl="6" w:tplc="68870202" w:tentative="1">
      <w:start w:val="1"/>
      <w:numFmt w:val="decimal"/>
      <w:lvlText w:val="%7."/>
      <w:lvlJc w:val="left"/>
      <w:pPr>
        <w:ind w:left="5040" w:hanging="360"/>
      </w:pPr>
    </w:lvl>
    <w:lvl w:ilvl="7" w:tplc="68870202" w:tentative="1">
      <w:start w:val="1"/>
      <w:numFmt w:val="lowerLetter"/>
      <w:lvlText w:val="%8."/>
      <w:lvlJc w:val="left"/>
      <w:pPr>
        <w:ind w:left="5760" w:hanging="360"/>
      </w:pPr>
    </w:lvl>
    <w:lvl w:ilvl="8" w:tplc="688702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35">
    <w:multiLevelType w:val="hybridMultilevel"/>
    <w:lvl w:ilvl="0" w:tplc="82873773">
      <w:start w:val="1"/>
      <w:numFmt w:val="decimal"/>
      <w:lvlText w:val="%1."/>
      <w:lvlJc w:val="left"/>
      <w:pPr>
        <w:ind w:left="720" w:hanging="360"/>
      </w:pPr>
    </w:lvl>
    <w:lvl w:ilvl="1" w:tplc="82873773" w:tentative="1">
      <w:start w:val="1"/>
      <w:numFmt w:val="lowerLetter"/>
      <w:lvlText w:val="%2."/>
      <w:lvlJc w:val="left"/>
      <w:pPr>
        <w:ind w:left="1440" w:hanging="360"/>
      </w:pPr>
    </w:lvl>
    <w:lvl w:ilvl="2" w:tplc="82873773" w:tentative="1">
      <w:start w:val="1"/>
      <w:numFmt w:val="lowerRoman"/>
      <w:lvlText w:val="%3."/>
      <w:lvlJc w:val="right"/>
      <w:pPr>
        <w:ind w:left="2160" w:hanging="180"/>
      </w:pPr>
    </w:lvl>
    <w:lvl w:ilvl="3" w:tplc="82873773" w:tentative="1">
      <w:start w:val="1"/>
      <w:numFmt w:val="decimal"/>
      <w:lvlText w:val="%4."/>
      <w:lvlJc w:val="left"/>
      <w:pPr>
        <w:ind w:left="2880" w:hanging="360"/>
      </w:pPr>
    </w:lvl>
    <w:lvl w:ilvl="4" w:tplc="82873773" w:tentative="1">
      <w:start w:val="1"/>
      <w:numFmt w:val="lowerLetter"/>
      <w:lvlText w:val="%5."/>
      <w:lvlJc w:val="left"/>
      <w:pPr>
        <w:ind w:left="3600" w:hanging="360"/>
      </w:pPr>
    </w:lvl>
    <w:lvl w:ilvl="5" w:tplc="82873773" w:tentative="1">
      <w:start w:val="1"/>
      <w:numFmt w:val="lowerRoman"/>
      <w:lvlText w:val="%6."/>
      <w:lvlJc w:val="right"/>
      <w:pPr>
        <w:ind w:left="4320" w:hanging="180"/>
      </w:pPr>
    </w:lvl>
    <w:lvl w:ilvl="6" w:tplc="82873773" w:tentative="1">
      <w:start w:val="1"/>
      <w:numFmt w:val="decimal"/>
      <w:lvlText w:val="%7."/>
      <w:lvlJc w:val="left"/>
      <w:pPr>
        <w:ind w:left="5040" w:hanging="360"/>
      </w:pPr>
    </w:lvl>
    <w:lvl w:ilvl="7" w:tplc="82873773" w:tentative="1">
      <w:start w:val="1"/>
      <w:numFmt w:val="lowerLetter"/>
      <w:lvlText w:val="%8."/>
      <w:lvlJc w:val="left"/>
      <w:pPr>
        <w:ind w:left="5760" w:hanging="360"/>
      </w:pPr>
    </w:lvl>
    <w:lvl w:ilvl="8" w:tplc="828737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34">
    <w:multiLevelType w:val="hybridMultilevel"/>
    <w:lvl w:ilvl="0" w:tplc="70460253">
      <w:start w:val="1"/>
      <w:numFmt w:val="decimal"/>
      <w:lvlText w:val="%1."/>
      <w:lvlJc w:val="left"/>
      <w:pPr>
        <w:ind w:left="720" w:hanging="360"/>
      </w:pPr>
    </w:lvl>
    <w:lvl w:ilvl="1" w:tplc="70460253" w:tentative="1">
      <w:start w:val="1"/>
      <w:numFmt w:val="lowerLetter"/>
      <w:lvlText w:val="%2."/>
      <w:lvlJc w:val="left"/>
      <w:pPr>
        <w:ind w:left="1440" w:hanging="360"/>
      </w:pPr>
    </w:lvl>
    <w:lvl w:ilvl="2" w:tplc="70460253" w:tentative="1">
      <w:start w:val="1"/>
      <w:numFmt w:val="lowerRoman"/>
      <w:lvlText w:val="%3."/>
      <w:lvlJc w:val="right"/>
      <w:pPr>
        <w:ind w:left="2160" w:hanging="180"/>
      </w:pPr>
    </w:lvl>
    <w:lvl w:ilvl="3" w:tplc="70460253" w:tentative="1">
      <w:start w:val="1"/>
      <w:numFmt w:val="decimal"/>
      <w:lvlText w:val="%4."/>
      <w:lvlJc w:val="left"/>
      <w:pPr>
        <w:ind w:left="2880" w:hanging="360"/>
      </w:pPr>
    </w:lvl>
    <w:lvl w:ilvl="4" w:tplc="70460253" w:tentative="1">
      <w:start w:val="1"/>
      <w:numFmt w:val="lowerLetter"/>
      <w:lvlText w:val="%5."/>
      <w:lvlJc w:val="left"/>
      <w:pPr>
        <w:ind w:left="3600" w:hanging="360"/>
      </w:pPr>
    </w:lvl>
    <w:lvl w:ilvl="5" w:tplc="70460253" w:tentative="1">
      <w:start w:val="1"/>
      <w:numFmt w:val="lowerRoman"/>
      <w:lvlText w:val="%6."/>
      <w:lvlJc w:val="right"/>
      <w:pPr>
        <w:ind w:left="4320" w:hanging="180"/>
      </w:pPr>
    </w:lvl>
    <w:lvl w:ilvl="6" w:tplc="70460253" w:tentative="1">
      <w:start w:val="1"/>
      <w:numFmt w:val="decimal"/>
      <w:lvlText w:val="%7."/>
      <w:lvlJc w:val="left"/>
      <w:pPr>
        <w:ind w:left="5040" w:hanging="360"/>
      </w:pPr>
    </w:lvl>
    <w:lvl w:ilvl="7" w:tplc="70460253" w:tentative="1">
      <w:start w:val="1"/>
      <w:numFmt w:val="lowerLetter"/>
      <w:lvlText w:val="%8."/>
      <w:lvlJc w:val="left"/>
      <w:pPr>
        <w:ind w:left="5760" w:hanging="360"/>
      </w:pPr>
    </w:lvl>
    <w:lvl w:ilvl="8" w:tplc="704602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33">
    <w:multiLevelType w:val="hybridMultilevel"/>
    <w:lvl w:ilvl="0" w:tplc="59125768">
      <w:start w:val="1"/>
      <w:numFmt w:val="decimal"/>
      <w:lvlText w:val="%1."/>
      <w:lvlJc w:val="left"/>
      <w:pPr>
        <w:ind w:left="720" w:hanging="360"/>
      </w:pPr>
    </w:lvl>
    <w:lvl w:ilvl="1" w:tplc="59125768" w:tentative="1">
      <w:start w:val="1"/>
      <w:numFmt w:val="lowerLetter"/>
      <w:lvlText w:val="%2."/>
      <w:lvlJc w:val="left"/>
      <w:pPr>
        <w:ind w:left="1440" w:hanging="360"/>
      </w:pPr>
    </w:lvl>
    <w:lvl w:ilvl="2" w:tplc="59125768" w:tentative="1">
      <w:start w:val="1"/>
      <w:numFmt w:val="lowerRoman"/>
      <w:lvlText w:val="%3."/>
      <w:lvlJc w:val="right"/>
      <w:pPr>
        <w:ind w:left="2160" w:hanging="180"/>
      </w:pPr>
    </w:lvl>
    <w:lvl w:ilvl="3" w:tplc="59125768" w:tentative="1">
      <w:start w:val="1"/>
      <w:numFmt w:val="decimal"/>
      <w:lvlText w:val="%4."/>
      <w:lvlJc w:val="left"/>
      <w:pPr>
        <w:ind w:left="2880" w:hanging="360"/>
      </w:pPr>
    </w:lvl>
    <w:lvl w:ilvl="4" w:tplc="59125768" w:tentative="1">
      <w:start w:val="1"/>
      <w:numFmt w:val="lowerLetter"/>
      <w:lvlText w:val="%5."/>
      <w:lvlJc w:val="left"/>
      <w:pPr>
        <w:ind w:left="3600" w:hanging="360"/>
      </w:pPr>
    </w:lvl>
    <w:lvl w:ilvl="5" w:tplc="59125768" w:tentative="1">
      <w:start w:val="1"/>
      <w:numFmt w:val="lowerRoman"/>
      <w:lvlText w:val="%6."/>
      <w:lvlJc w:val="right"/>
      <w:pPr>
        <w:ind w:left="4320" w:hanging="180"/>
      </w:pPr>
    </w:lvl>
    <w:lvl w:ilvl="6" w:tplc="59125768" w:tentative="1">
      <w:start w:val="1"/>
      <w:numFmt w:val="decimal"/>
      <w:lvlText w:val="%7."/>
      <w:lvlJc w:val="left"/>
      <w:pPr>
        <w:ind w:left="5040" w:hanging="360"/>
      </w:pPr>
    </w:lvl>
    <w:lvl w:ilvl="7" w:tplc="59125768" w:tentative="1">
      <w:start w:val="1"/>
      <w:numFmt w:val="lowerLetter"/>
      <w:lvlText w:val="%8."/>
      <w:lvlJc w:val="left"/>
      <w:pPr>
        <w:ind w:left="5760" w:hanging="360"/>
      </w:pPr>
    </w:lvl>
    <w:lvl w:ilvl="8" w:tplc="591257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32">
    <w:multiLevelType w:val="hybridMultilevel"/>
    <w:lvl w:ilvl="0" w:tplc="53170113">
      <w:start w:val="1"/>
      <w:numFmt w:val="decimal"/>
      <w:lvlText w:val="%1."/>
      <w:lvlJc w:val="left"/>
      <w:pPr>
        <w:ind w:left="720" w:hanging="360"/>
      </w:pPr>
    </w:lvl>
    <w:lvl w:ilvl="1" w:tplc="53170113" w:tentative="1">
      <w:start w:val="1"/>
      <w:numFmt w:val="lowerLetter"/>
      <w:lvlText w:val="%2."/>
      <w:lvlJc w:val="left"/>
      <w:pPr>
        <w:ind w:left="1440" w:hanging="360"/>
      </w:pPr>
    </w:lvl>
    <w:lvl w:ilvl="2" w:tplc="53170113" w:tentative="1">
      <w:start w:val="1"/>
      <w:numFmt w:val="lowerRoman"/>
      <w:lvlText w:val="%3."/>
      <w:lvlJc w:val="right"/>
      <w:pPr>
        <w:ind w:left="2160" w:hanging="180"/>
      </w:pPr>
    </w:lvl>
    <w:lvl w:ilvl="3" w:tplc="53170113" w:tentative="1">
      <w:start w:val="1"/>
      <w:numFmt w:val="decimal"/>
      <w:lvlText w:val="%4."/>
      <w:lvlJc w:val="left"/>
      <w:pPr>
        <w:ind w:left="2880" w:hanging="360"/>
      </w:pPr>
    </w:lvl>
    <w:lvl w:ilvl="4" w:tplc="53170113" w:tentative="1">
      <w:start w:val="1"/>
      <w:numFmt w:val="lowerLetter"/>
      <w:lvlText w:val="%5."/>
      <w:lvlJc w:val="left"/>
      <w:pPr>
        <w:ind w:left="3600" w:hanging="360"/>
      </w:pPr>
    </w:lvl>
    <w:lvl w:ilvl="5" w:tplc="53170113" w:tentative="1">
      <w:start w:val="1"/>
      <w:numFmt w:val="lowerRoman"/>
      <w:lvlText w:val="%6."/>
      <w:lvlJc w:val="right"/>
      <w:pPr>
        <w:ind w:left="4320" w:hanging="180"/>
      </w:pPr>
    </w:lvl>
    <w:lvl w:ilvl="6" w:tplc="53170113" w:tentative="1">
      <w:start w:val="1"/>
      <w:numFmt w:val="decimal"/>
      <w:lvlText w:val="%7."/>
      <w:lvlJc w:val="left"/>
      <w:pPr>
        <w:ind w:left="5040" w:hanging="360"/>
      </w:pPr>
    </w:lvl>
    <w:lvl w:ilvl="7" w:tplc="53170113" w:tentative="1">
      <w:start w:val="1"/>
      <w:numFmt w:val="lowerLetter"/>
      <w:lvlText w:val="%8."/>
      <w:lvlJc w:val="left"/>
      <w:pPr>
        <w:ind w:left="5760" w:hanging="360"/>
      </w:pPr>
    </w:lvl>
    <w:lvl w:ilvl="8" w:tplc="531701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31">
    <w:multiLevelType w:val="hybridMultilevel"/>
    <w:lvl w:ilvl="0" w:tplc="95784115">
      <w:start w:val="1"/>
      <w:numFmt w:val="decimal"/>
      <w:lvlText w:val="%1."/>
      <w:lvlJc w:val="left"/>
      <w:pPr>
        <w:ind w:left="720" w:hanging="360"/>
      </w:pPr>
    </w:lvl>
    <w:lvl w:ilvl="1" w:tplc="95784115" w:tentative="1">
      <w:start w:val="1"/>
      <w:numFmt w:val="lowerLetter"/>
      <w:lvlText w:val="%2."/>
      <w:lvlJc w:val="left"/>
      <w:pPr>
        <w:ind w:left="1440" w:hanging="360"/>
      </w:pPr>
    </w:lvl>
    <w:lvl w:ilvl="2" w:tplc="95784115" w:tentative="1">
      <w:start w:val="1"/>
      <w:numFmt w:val="lowerRoman"/>
      <w:lvlText w:val="%3."/>
      <w:lvlJc w:val="right"/>
      <w:pPr>
        <w:ind w:left="2160" w:hanging="180"/>
      </w:pPr>
    </w:lvl>
    <w:lvl w:ilvl="3" w:tplc="95784115" w:tentative="1">
      <w:start w:val="1"/>
      <w:numFmt w:val="decimal"/>
      <w:lvlText w:val="%4."/>
      <w:lvlJc w:val="left"/>
      <w:pPr>
        <w:ind w:left="2880" w:hanging="360"/>
      </w:pPr>
    </w:lvl>
    <w:lvl w:ilvl="4" w:tplc="95784115" w:tentative="1">
      <w:start w:val="1"/>
      <w:numFmt w:val="lowerLetter"/>
      <w:lvlText w:val="%5."/>
      <w:lvlJc w:val="left"/>
      <w:pPr>
        <w:ind w:left="3600" w:hanging="360"/>
      </w:pPr>
    </w:lvl>
    <w:lvl w:ilvl="5" w:tplc="95784115" w:tentative="1">
      <w:start w:val="1"/>
      <w:numFmt w:val="lowerRoman"/>
      <w:lvlText w:val="%6."/>
      <w:lvlJc w:val="right"/>
      <w:pPr>
        <w:ind w:left="4320" w:hanging="180"/>
      </w:pPr>
    </w:lvl>
    <w:lvl w:ilvl="6" w:tplc="95784115" w:tentative="1">
      <w:start w:val="1"/>
      <w:numFmt w:val="decimal"/>
      <w:lvlText w:val="%7."/>
      <w:lvlJc w:val="left"/>
      <w:pPr>
        <w:ind w:left="5040" w:hanging="360"/>
      </w:pPr>
    </w:lvl>
    <w:lvl w:ilvl="7" w:tplc="95784115" w:tentative="1">
      <w:start w:val="1"/>
      <w:numFmt w:val="lowerLetter"/>
      <w:lvlText w:val="%8."/>
      <w:lvlJc w:val="left"/>
      <w:pPr>
        <w:ind w:left="5760" w:hanging="360"/>
      </w:pPr>
    </w:lvl>
    <w:lvl w:ilvl="8" w:tplc="957841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30">
    <w:multiLevelType w:val="hybridMultilevel"/>
    <w:lvl w:ilvl="0" w:tplc="57136277">
      <w:start w:val="1"/>
      <w:numFmt w:val="decimal"/>
      <w:lvlText w:val="%1."/>
      <w:lvlJc w:val="left"/>
      <w:pPr>
        <w:ind w:left="720" w:hanging="360"/>
      </w:pPr>
    </w:lvl>
    <w:lvl w:ilvl="1" w:tplc="57136277" w:tentative="1">
      <w:start w:val="1"/>
      <w:numFmt w:val="lowerLetter"/>
      <w:lvlText w:val="%2."/>
      <w:lvlJc w:val="left"/>
      <w:pPr>
        <w:ind w:left="1440" w:hanging="360"/>
      </w:pPr>
    </w:lvl>
    <w:lvl w:ilvl="2" w:tplc="57136277" w:tentative="1">
      <w:start w:val="1"/>
      <w:numFmt w:val="lowerRoman"/>
      <w:lvlText w:val="%3."/>
      <w:lvlJc w:val="right"/>
      <w:pPr>
        <w:ind w:left="2160" w:hanging="180"/>
      </w:pPr>
    </w:lvl>
    <w:lvl w:ilvl="3" w:tplc="57136277" w:tentative="1">
      <w:start w:val="1"/>
      <w:numFmt w:val="decimal"/>
      <w:lvlText w:val="%4."/>
      <w:lvlJc w:val="left"/>
      <w:pPr>
        <w:ind w:left="2880" w:hanging="360"/>
      </w:pPr>
    </w:lvl>
    <w:lvl w:ilvl="4" w:tplc="57136277" w:tentative="1">
      <w:start w:val="1"/>
      <w:numFmt w:val="lowerLetter"/>
      <w:lvlText w:val="%5."/>
      <w:lvlJc w:val="left"/>
      <w:pPr>
        <w:ind w:left="3600" w:hanging="360"/>
      </w:pPr>
    </w:lvl>
    <w:lvl w:ilvl="5" w:tplc="57136277" w:tentative="1">
      <w:start w:val="1"/>
      <w:numFmt w:val="lowerRoman"/>
      <w:lvlText w:val="%6."/>
      <w:lvlJc w:val="right"/>
      <w:pPr>
        <w:ind w:left="4320" w:hanging="180"/>
      </w:pPr>
    </w:lvl>
    <w:lvl w:ilvl="6" w:tplc="57136277" w:tentative="1">
      <w:start w:val="1"/>
      <w:numFmt w:val="decimal"/>
      <w:lvlText w:val="%7."/>
      <w:lvlJc w:val="left"/>
      <w:pPr>
        <w:ind w:left="5040" w:hanging="360"/>
      </w:pPr>
    </w:lvl>
    <w:lvl w:ilvl="7" w:tplc="57136277" w:tentative="1">
      <w:start w:val="1"/>
      <w:numFmt w:val="lowerLetter"/>
      <w:lvlText w:val="%8."/>
      <w:lvlJc w:val="left"/>
      <w:pPr>
        <w:ind w:left="5760" w:hanging="360"/>
      </w:pPr>
    </w:lvl>
    <w:lvl w:ilvl="8" w:tplc="571362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29">
    <w:multiLevelType w:val="hybridMultilevel"/>
    <w:lvl w:ilvl="0" w:tplc="88844044">
      <w:start w:val="1"/>
      <w:numFmt w:val="decimal"/>
      <w:lvlText w:val="%1."/>
      <w:lvlJc w:val="left"/>
      <w:pPr>
        <w:ind w:left="720" w:hanging="360"/>
      </w:pPr>
    </w:lvl>
    <w:lvl w:ilvl="1" w:tplc="88844044" w:tentative="1">
      <w:start w:val="1"/>
      <w:numFmt w:val="lowerLetter"/>
      <w:lvlText w:val="%2."/>
      <w:lvlJc w:val="left"/>
      <w:pPr>
        <w:ind w:left="1440" w:hanging="360"/>
      </w:pPr>
    </w:lvl>
    <w:lvl w:ilvl="2" w:tplc="88844044" w:tentative="1">
      <w:start w:val="1"/>
      <w:numFmt w:val="lowerRoman"/>
      <w:lvlText w:val="%3."/>
      <w:lvlJc w:val="right"/>
      <w:pPr>
        <w:ind w:left="2160" w:hanging="180"/>
      </w:pPr>
    </w:lvl>
    <w:lvl w:ilvl="3" w:tplc="88844044" w:tentative="1">
      <w:start w:val="1"/>
      <w:numFmt w:val="decimal"/>
      <w:lvlText w:val="%4."/>
      <w:lvlJc w:val="left"/>
      <w:pPr>
        <w:ind w:left="2880" w:hanging="360"/>
      </w:pPr>
    </w:lvl>
    <w:lvl w:ilvl="4" w:tplc="88844044" w:tentative="1">
      <w:start w:val="1"/>
      <w:numFmt w:val="lowerLetter"/>
      <w:lvlText w:val="%5."/>
      <w:lvlJc w:val="left"/>
      <w:pPr>
        <w:ind w:left="3600" w:hanging="360"/>
      </w:pPr>
    </w:lvl>
    <w:lvl w:ilvl="5" w:tplc="88844044" w:tentative="1">
      <w:start w:val="1"/>
      <w:numFmt w:val="lowerRoman"/>
      <w:lvlText w:val="%6."/>
      <w:lvlJc w:val="right"/>
      <w:pPr>
        <w:ind w:left="4320" w:hanging="180"/>
      </w:pPr>
    </w:lvl>
    <w:lvl w:ilvl="6" w:tplc="88844044" w:tentative="1">
      <w:start w:val="1"/>
      <w:numFmt w:val="decimal"/>
      <w:lvlText w:val="%7."/>
      <w:lvlJc w:val="left"/>
      <w:pPr>
        <w:ind w:left="5040" w:hanging="360"/>
      </w:pPr>
    </w:lvl>
    <w:lvl w:ilvl="7" w:tplc="88844044" w:tentative="1">
      <w:start w:val="1"/>
      <w:numFmt w:val="lowerLetter"/>
      <w:lvlText w:val="%8."/>
      <w:lvlJc w:val="left"/>
      <w:pPr>
        <w:ind w:left="5760" w:hanging="360"/>
      </w:pPr>
    </w:lvl>
    <w:lvl w:ilvl="8" w:tplc="888440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28">
    <w:multiLevelType w:val="hybridMultilevel"/>
    <w:lvl w:ilvl="0" w:tplc="51256914">
      <w:start w:val="1"/>
      <w:numFmt w:val="decimal"/>
      <w:lvlText w:val="%1."/>
      <w:lvlJc w:val="left"/>
      <w:pPr>
        <w:ind w:left="720" w:hanging="360"/>
      </w:pPr>
    </w:lvl>
    <w:lvl w:ilvl="1" w:tplc="51256914" w:tentative="1">
      <w:start w:val="1"/>
      <w:numFmt w:val="lowerLetter"/>
      <w:lvlText w:val="%2."/>
      <w:lvlJc w:val="left"/>
      <w:pPr>
        <w:ind w:left="1440" w:hanging="360"/>
      </w:pPr>
    </w:lvl>
    <w:lvl w:ilvl="2" w:tplc="51256914" w:tentative="1">
      <w:start w:val="1"/>
      <w:numFmt w:val="lowerRoman"/>
      <w:lvlText w:val="%3."/>
      <w:lvlJc w:val="right"/>
      <w:pPr>
        <w:ind w:left="2160" w:hanging="180"/>
      </w:pPr>
    </w:lvl>
    <w:lvl w:ilvl="3" w:tplc="51256914" w:tentative="1">
      <w:start w:val="1"/>
      <w:numFmt w:val="decimal"/>
      <w:lvlText w:val="%4."/>
      <w:lvlJc w:val="left"/>
      <w:pPr>
        <w:ind w:left="2880" w:hanging="360"/>
      </w:pPr>
    </w:lvl>
    <w:lvl w:ilvl="4" w:tplc="51256914" w:tentative="1">
      <w:start w:val="1"/>
      <w:numFmt w:val="lowerLetter"/>
      <w:lvlText w:val="%5."/>
      <w:lvlJc w:val="left"/>
      <w:pPr>
        <w:ind w:left="3600" w:hanging="360"/>
      </w:pPr>
    </w:lvl>
    <w:lvl w:ilvl="5" w:tplc="51256914" w:tentative="1">
      <w:start w:val="1"/>
      <w:numFmt w:val="lowerRoman"/>
      <w:lvlText w:val="%6."/>
      <w:lvlJc w:val="right"/>
      <w:pPr>
        <w:ind w:left="4320" w:hanging="180"/>
      </w:pPr>
    </w:lvl>
    <w:lvl w:ilvl="6" w:tplc="51256914" w:tentative="1">
      <w:start w:val="1"/>
      <w:numFmt w:val="decimal"/>
      <w:lvlText w:val="%7."/>
      <w:lvlJc w:val="left"/>
      <w:pPr>
        <w:ind w:left="5040" w:hanging="360"/>
      </w:pPr>
    </w:lvl>
    <w:lvl w:ilvl="7" w:tplc="51256914" w:tentative="1">
      <w:start w:val="1"/>
      <w:numFmt w:val="lowerLetter"/>
      <w:lvlText w:val="%8."/>
      <w:lvlJc w:val="left"/>
      <w:pPr>
        <w:ind w:left="5760" w:hanging="360"/>
      </w:pPr>
    </w:lvl>
    <w:lvl w:ilvl="8" w:tplc="512569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27">
    <w:multiLevelType w:val="hybridMultilevel"/>
    <w:lvl w:ilvl="0" w:tplc="21174079">
      <w:start w:val="1"/>
      <w:numFmt w:val="decimal"/>
      <w:lvlText w:val="%1."/>
      <w:lvlJc w:val="left"/>
      <w:pPr>
        <w:ind w:left="720" w:hanging="360"/>
      </w:pPr>
    </w:lvl>
    <w:lvl w:ilvl="1" w:tplc="21174079" w:tentative="1">
      <w:start w:val="1"/>
      <w:numFmt w:val="lowerLetter"/>
      <w:lvlText w:val="%2."/>
      <w:lvlJc w:val="left"/>
      <w:pPr>
        <w:ind w:left="1440" w:hanging="360"/>
      </w:pPr>
    </w:lvl>
    <w:lvl w:ilvl="2" w:tplc="21174079" w:tentative="1">
      <w:start w:val="1"/>
      <w:numFmt w:val="lowerRoman"/>
      <w:lvlText w:val="%3."/>
      <w:lvlJc w:val="right"/>
      <w:pPr>
        <w:ind w:left="2160" w:hanging="180"/>
      </w:pPr>
    </w:lvl>
    <w:lvl w:ilvl="3" w:tplc="21174079" w:tentative="1">
      <w:start w:val="1"/>
      <w:numFmt w:val="decimal"/>
      <w:lvlText w:val="%4."/>
      <w:lvlJc w:val="left"/>
      <w:pPr>
        <w:ind w:left="2880" w:hanging="360"/>
      </w:pPr>
    </w:lvl>
    <w:lvl w:ilvl="4" w:tplc="21174079" w:tentative="1">
      <w:start w:val="1"/>
      <w:numFmt w:val="lowerLetter"/>
      <w:lvlText w:val="%5."/>
      <w:lvlJc w:val="left"/>
      <w:pPr>
        <w:ind w:left="3600" w:hanging="360"/>
      </w:pPr>
    </w:lvl>
    <w:lvl w:ilvl="5" w:tplc="21174079" w:tentative="1">
      <w:start w:val="1"/>
      <w:numFmt w:val="lowerRoman"/>
      <w:lvlText w:val="%6."/>
      <w:lvlJc w:val="right"/>
      <w:pPr>
        <w:ind w:left="4320" w:hanging="180"/>
      </w:pPr>
    </w:lvl>
    <w:lvl w:ilvl="6" w:tplc="21174079" w:tentative="1">
      <w:start w:val="1"/>
      <w:numFmt w:val="decimal"/>
      <w:lvlText w:val="%7."/>
      <w:lvlJc w:val="left"/>
      <w:pPr>
        <w:ind w:left="5040" w:hanging="360"/>
      </w:pPr>
    </w:lvl>
    <w:lvl w:ilvl="7" w:tplc="21174079" w:tentative="1">
      <w:start w:val="1"/>
      <w:numFmt w:val="lowerLetter"/>
      <w:lvlText w:val="%8."/>
      <w:lvlJc w:val="left"/>
      <w:pPr>
        <w:ind w:left="5760" w:hanging="360"/>
      </w:pPr>
    </w:lvl>
    <w:lvl w:ilvl="8" w:tplc="211740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26">
    <w:multiLevelType w:val="hybridMultilevel"/>
    <w:lvl w:ilvl="0" w:tplc="55721823">
      <w:start w:val="1"/>
      <w:numFmt w:val="decimal"/>
      <w:lvlText w:val="%1."/>
      <w:lvlJc w:val="left"/>
      <w:pPr>
        <w:ind w:left="720" w:hanging="360"/>
      </w:pPr>
    </w:lvl>
    <w:lvl w:ilvl="1" w:tplc="55721823" w:tentative="1">
      <w:start w:val="1"/>
      <w:numFmt w:val="lowerLetter"/>
      <w:lvlText w:val="%2."/>
      <w:lvlJc w:val="left"/>
      <w:pPr>
        <w:ind w:left="1440" w:hanging="360"/>
      </w:pPr>
    </w:lvl>
    <w:lvl w:ilvl="2" w:tplc="55721823" w:tentative="1">
      <w:start w:val="1"/>
      <w:numFmt w:val="lowerRoman"/>
      <w:lvlText w:val="%3."/>
      <w:lvlJc w:val="right"/>
      <w:pPr>
        <w:ind w:left="2160" w:hanging="180"/>
      </w:pPr>
    </w:lvl>
    <w:lvl w:ilvl="3" w:tplc="55721823" w:tentative="1">
      <w:start w:val="1"/>
      <w:numFmt w:val="decimal"/>
      <w:lvlText w:val="%4."/>
      <w:lvlJc w:val="left"/>
      <w:pPr>
        <w:ind w:left="2880" w:hanging="360"/>
      </w:pPr>
    </w:lvl>
    <w:lvl w:ilvl="4" w:tplc="55721823" w:tentative="1">
      <w:start w:val="1"/>
      <w:numFmt w:val="lowerLetter"/>
      <w:lvlText w:val="%5."/>
      <w:lvlJc w:val="left"/>
      <w:pPr>
        <w:ind w:left="3600" w:hanging="360"/>
      </w:pPr>
    </w:lvl>
    <w:lvl w:ilvl="5" w:tplc="55721823" w:tentative="1">
      <w:start w:val="1"/>
      <w:numFmt w:val="lowerRoman"/>
      <w:lvlText w:val="%6."/>
      <w:lvlJc w:val="right"/>
      <w:pPr>
        <w:ind w:left="4320" w:hanging="180"/>
      </w:pPr>
    </w:lvl>
    <w:lvl w:ilvl="6" w:tplc="55721823" w:tentative="1">
      <w:start w:val="1"/>
      <w:numFmt w:val="decimal"/>
      <w:lvlText w:val="%7."/>
      <w:lvlJc w:val="left"/>
      <w:pPr>
        <w:ind w:left="5040" w:hanging="360"/>
      </w:pPr>
    </w:lvl>
    <w:lvl w:ilvl="7" w:tplc="55721823" w:tentative="1">
      <w:start w:val="1"/>
      <w:numFmt w:val="lowerLetter"/>
      <w:lvlText w:val="%8."/>
      <w:lvlJc w:val="left"/>
      <w:pPr>
        <w:ind w:left="5760" w:hanging="360"/>
      </w:pPr>
    </w:lvl>
    <w:lvl w:ilvl="8" w:tplc="557218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25">
    <w:multiLevelType w:val="hybridMultilevel"/>
    <w:lvl w:ilvl="0" w:tplc="29704066">
      <w:start w:val="1"/>
      <w:numFmt w:val="decimal"/>
      <w:lvlText w:val="%1."/>
      <w:lvlJc w:val="left"/>
      <w:pPr>
        <w:ind w:left="720" w:hanging="360"/>
      </w:pPr>
    </w:lvl>
    <w:lvl w:ilvl="1" w:tplc="29704066" w:tentative="1">
      <w:start w:val="1"/>
      <w:numFmt w:val="lowerLetter"/>
      <w:lvlText w:val="%2."/>
      <w:lvlJc w:val="left"/>
      <w:pPr>
        <w:ind w:left="1440" w:hanging="360"/>
      </w:pPr>
    </w:lvl>
    <w:lvl w:ilvl="2" w:tplc="29704066" w:tentative="1">
      <w:start w:val="1"/>
      <w:numFmt w:val="lowerRoman"/>
      <w:lvlText w:val="%3."/>
      <w:lvlJc w:val="right"/>
      <w:pPr>
        <w:ind w:left="2160" w:hanging="180"/>
      </w:pPr>
    </w:lvl>
    <w:lvl w:ilvl="3" w:tplc="29704066" w:tentative="1">
      <w:start w:val="1"/>
      <w:numFmt w:val="decimal"/>
      <w:lvlText w:val="%4."/>
      <w:lvlJc w:val="left"/>
      <w:pPr>
        <w:ind w:left="2880" w:hanging="360"/>
      </w:pPr>
    </w:lvl>
    <w:lvl w:ilvl="4" w:tplc="29704066" w:tentative="1">
      <w:start w:val="1"/>
      <w:numFmt w:val="lowerLetter"/>
      <w:lvlText w:val="%5."/>
      <w:lvlJc w:val="left"/>
      <w:pPr>
        <w:ind w:left="3600" w:hanging="360"/>
      </w:pPr>
    </w:lvl>
    <w:lvl w:ilvl="5" w:tplc="29704066" w:tentative="1">
      <w:start w:val="1"/>
      <w:numFmt w:val="lowerRoman"/>
      <w:lvlText w:val="%6."/>
      <w:lvlJc w:val="right"/>
      <w:pPr>
        <w:ind w:left="4320" w:hanging="180"/>
      </w:pPr>
    </w:lvl>
    <w:lvl w:ilvl="6" w:tplc="29704066" w:tentative="1">
      <w:start w:val="1"/>
      <w:numFmt w:val="decimal"/>
      <w:lvlText w:val="%7."/>
      <w:lvlJc w:val="left"/>
      <w:pPr>
        <w:ind w:left="5040" w:hanging="360"/>
      </w:pPr>
    </w:lvl>
    <w:lvl w:ilvl="7" w:tplc="29704066" w:tentative="1">
      <w:start w:val="1"/>
      <w:numFmt w:val="lowerLetter"/>
      <w:lvlText w:val="%8."/>
      <w:lvlJc w:val="left"/>
      <w:pPr>
        <w:ind w:left="5760" w:hanging="360"/>
      </w:pPr>
    </w:lvl>
    <w:lvl w:ilvl="8" w:tplc="297040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24">
    <w:multiLevelType w:val="hybridMultilevel"/>
    <w:lvl w:ilvl="0" w:tplc="69227330">
      <w:start w:val="1"/>
      <w:numFmt w:val="decimal"/>
      <w:lvlText w:val="%1."/>
      <w:lvlJc w:val="left"/>
      <w:pPr>
        <w:ind w:left="720" w:hanging="360"/>
      </w:pPr>
    </w:lvl>
    <w:lvl w:ilvl="1" w:tplc="69227330" w:tentative="1">
      <w:start w:val="1"/>
      <w:numFmt w:val="lowerLetter"/>
      <w:lvlText w:val="%2."/>
      <w:lvlJc w:val="left"/>
      <w:pPr>
        <w:ind w:left="1440" w:hanging="360"/>
      </w:pPr>
    </w:lvl>
    <w:lvl w:ilvl="2" w:tplc="69227330" w:tentative="1">
      <w:start w:val="1"/>
      <w:numFmt w:val="lowerRoman"/>
      <w:lvlText w:val="%3."/>
      <w:lvlJc w:val="right"/>
      <w:pPr>
        <w:ind w:left="2160" w:hanging="180"/>
      </w:pPr>
    </w:lvl>
    <w:lvl w:ilvl="3" w:tplc="69227330" w:tentative="1">
      <w:start w:val="1"/>
      <w:numFmt w:val="decimal"/>
      <w:lvlText w:val="%4."/>
      <w:lvlJc w:val="left"/>
      <w:pPr>
        <w:ind w:left="2880" w:hanging="360"/>
      </w:pPr>
    </w:lvl>
    <w:lvl w:ilvl="4" w:tplc="69227330" w:tentative="1">
      <w:start w:val="1"/>
      <w:numFmt w:val="lowerLetter"/>
      <w:lvlText w:val="%5."/>
      <w:lvlJc w:val="left"/>
      <w:pPr>
        <w:ind w:left="3600" w:hanging="360"/>
      </w:pPr>
    </w:lvl>
    <w:lvl w:ilvl="5" w:tplc="69227330" w:tentative="1">
      <w:start w:val="1"/>
      <w:numFmt w:val="lowerRoman"/>
      <w:lvlText w:val="%6."/>
      <w:lvlJc w:val="right"/>
      <w:pPr>
        <w:ind w:left="4320" w:hanging="180"/>
      </w:pPr>
    </w:lvl>
    <w:lvl w:ilvl="6" w:tplc="69227330" w:tentative="1">
      <w:start w:val="1"/>
      <w:numFmt w:val="decimal"/>
      <w:lvlText w:val="%7."/>
      <w:lvlJc w:val="left"/>
      <w:pPr>
        <w:ind w:left="5040" w:hanging="360"/>
      </w:pPr>
    </w:lvl>
    <w:lvl w:ilvl="7" w:tplc="69227330" w:tentative="1">
      <w:start w:val="1"/>
      <w:numFmt w:val="lowerLetter"/>
      <w:lvlText w:val="%8."/>
      <w:lvlJc w:val="left"/>
      <w:pPr>
        <w:ind w:left="5760" w:hanging="360"/>
      </w:pPr>
    </w:lvl>
    <w:lvl w:ilvl="8" w:tplc="692273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23">
    <w:multiLevelType w:val="hybridMultilevel"/>
    <w:lvl w:ilvl="0" w:tplc="33241272">
      <w:start w:val="1"/>
      <w:numFmt w:val="decimal"/>
      <w:lvlText w:val="%1."/>
      <w:lvlJc w:val="left"/>
      <w:pPr>
        <w:ind w:left="720" w:hanging="360"/>
      </w:pPr>
    </w:lvl>
    <w:lvl w:ilvl="1" w:tplc="33241272" w:tentative="1">
      <w:start w:val="1"/>
      <w:numFmt w:val="lowerLetter"/>
      <w:lvlText w:val="%2."/>
      <w:lvlJc w:val="left"/>
      <w:pPr>
        <w:ind w:left="1440" w:hanging="360"/>
      </w:pPr>
    </w:lvl>
    <w:lvl w:ilvl="2" w:tplc="33241272" w:tentative="1">
      <w:start w:val="1"/>
      <w:numFmt w:val="lowerRoman"/>
      <w:lvlText w:val="%3."/>
      <w:lvlJc w:val="right"/>
      <w:pPr>
        <w:ind w:left="2160" w:hanging="180"/>
      </w:pPr>
    </w:lvl>
    <w:lvl w:ilvl="3" w:tplc="33241272" w:tentative="1">
      <w:start w:val="1"/>
      <w:numFmt w:val="decimal"/>
      <w:lvlText w:val="%4."/>
      <w:lvlJc w:val="left"/>
      <w:pPr>
        <w:ind w:left="2880" w:hanging="360"/>
      </w:pPr>
    </w:lvl>
    <w:lvl w:ilvl="4" w:tplc="33241272" w:tentative="1">
      <w:start w:val="1"/>
      <w:numFmt w:val="lowerLetter"/>
      <w:lvlText w:val="%5."/>
      <w:lvlJc w:val="left"/>
      <w:pPr>
        <w:ind w:left="3600" w:hanging="360"/>
      </w:pPr>
    </w:lvl>
    <w:lvl w:ilvl="5" w:tplc="33241272" w:tentative="1">
      <w:start w:val="1"/>
      <w:numFmt w:val="lowerRoman"/>
      <w:lvlText w:val="%6."/>
      <w:lvlJc w:val="right"/>
      <w:pPr>
        <w:ind w:left="4320" w:hanging="180"/>
      </w:pPr>
    </w:lvl>
    <w:lvl w:ilvl="6" w:tplc="33241272" w:tentative="1">
      <w:start w:val="1"/>
      <w:numFmt w:val="decimal"/>
      <w:lvlText w:val="%7."/>
      <w:lvlJc w:val="left"/>
      <w:pPr>
        <w:ind w:left="5040" w:hanging="360"/>
      </w:pPr>
    </w:lvl>
    <w:lvl w:ilvl="7" w:tplc="33241272" w:tentative="1">
      <w:start w:val="1"/>
      <w:numFmt w:val="lowerLetter"/>
      <w:lvlText w:val="%8."/>
      <w:lvlJc w:val="left"/>
      <w:pPr>
        <w:ind w:left="5760" w:hanging="360"/>
      </w:pPr>
    </w:lvl>
    <w:lvl w:ilvl="8" w:tplc="332412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22">
    <w:multiLevelType w:val="hybridMultilevel"/>
    <w:lvl w:ilvl="0" w:tplc="59281275">
      <w:start w:val="1"/>
      <w:numFmt w:val="decimal"/>
      <w:lvlText w:val="%1."/>
      <w:lvlJc w:val="left"/>
      <w:pPr>
        <w:ind w:left="720" w:hanging="360"/>
      </w:pPr>
    </w:lvl>
    <w:lvl w:ilvl="1" w:tplc="59281275" w:tentative="1">
      <w:start w:val="1"/>
      <w:numFmt w:val="lowerLetter"/>
      <w:lvlText w:val="%2."/>
      <w:lvlJc w:val="left"/>
      <w:pPr>
        <w:ind w:left="1440" w:hanging="360"/>
      </w:pPr>
    </w:lvl>
    <w:lvl w:ilvl="2" w:tplc="59281275" w:tentative="1">
      <w:start w:val="1"/>
      <w:numFmt w:val="lowerRoman"/>
      <w:lvlText w:val="%3."/>
      <w:lvlJc w:val="right"/>
      <w:pPr>
        <w:ind w:left="2160" w:hanging="180"/>
      </w:pPr>
    </w:lvl>
    <w:lvl w:ilvl="3" w:tplc="59281275" w:tentative="1">
      <w:start w:val="1"/>
      <w:numFmt w:val="decimal"/>
      <w:lvlText w:val="%4."/>
      <w:lvlJc w:val="left"/>
      <w:pPr>
        <w:ind w:left="2880" w:hanging="360"/>
      </w:pPr>
    </w:lvl>
    <w:lvl w:ilvl="4" w:tplc="59281275" w:tentative="1">
      <w:start w:val="1"/>
      <w:numFmt w:val="lowerLetter"/>
      <w:lvlText w:val="%5."/>
      <w:lvlJc w:val="left"/>
      <w:pPr>
        <w:ind w:left="3600" w:hanging="360"/>
      </w:pPr>
    </w:lvl>
    <w:lvl w:ilvl="5" w:tplc="59281275" w:tentative="1">
      <w:start w:val="1"/>
      <w:numFmt w:val="lowerRoman"/>
      <w:lvlText w:val="%6."/>
      <w:lvlJc w:val="right"/>
      <w:pPr>
        <w:ind w:left="4320" w:hanging="180"/>
      </w:pPr>
    </w:lvl>
    <w:lvl w:ilvl="6" w:tplc="59281275" w:tentative="1">
      <w:start w:val="1"/>
      <w:numFmt w:val="decimal"/>
      <w:lvlText w:val="%7."/>
      <w:lvlJc w:val="left"/>
      <w:pPr>
        <w:ind w:left="5040" w:hanging="360"/>
      </w:pPr>
    </w:lvl>
    <w:lvl w:ilvl="7" w:tplc="59281275" w:tentative="1">
      <w:start w:val="1"/>
      <w:numFmt w:val="lowerLetter"/>
      <w:lvlText w:val="%8."/>
      <w:lvlJc w:val="left"/>
      <w:pPr>
        <w:ind w:left="5760" w:hanging="360"/>
      </w:pPr>
    </w:lvl>
    <w:lvl w:ilvl="8" w:tplc="592812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21">
    <w:multiLevelType w:val="hybridMultilevel"/>
    <w:lvl w:ilvl="0" w:tplc="29919292">
      <w:start w:val="1"/>
      <w:numFmt w:val="decimal"/>
      <w:lvlText w:val="%1."/>
      <w:lvlJc w:val="left"/>
      <w:pPr>
        <w:ind w:left="720" w:hanging="360"/>
      </w:pPr>
    </w:lvl>
    <w:lvl w:ilvl="1" w:tplc="29919292" w:tentative="1">
      <w:start w:val="1"/>
      <w:numFmt w:val="lowerLetter"/>
      <w:lvlText w:val="%2."/>
      <w:lvlJc w:val="left"/>
      <w:pPr>
        <w:ind w:left="1440" w:hanging="360"/>
      </w:pPr>
    </w:lvl>
    <w:lvl w:ilvl="2" w:tplc="29919292" w:tentative="1">
      <w:start w:val="1"/>
      <w:numFmt w:val="lowerRoman"/>
      <w:lvlText w:val="%3."/>
      <w:lvlJc w:val="right"/>
      <w:pPr>
        <w:ind w:left="2160" w:hanging="180"/>
      </w:pPr>
    </w:lvl>
    <w:lvl w:ilvl="3" w:tplc="29919292" w:tentative="1">
      <w:start w:val="1"/>
      <w:numFmt w:val="decimal"/>
      <w:lvlText w:val="%4."/>
      <w:lvlJc w:val="left"/>
      <w:pPr>
        <w:ind w:left="2880" w:hanging="360"/>
      </w:pPr>
    </w:lvl>
    <w:lvl w:ilvl="4" w:tplc="29919292" w:tentative="1">
      <w:start w:val="1"/>
      <w:numFmt w:val="lowerLetter"/>
      <w:lvlText w:val="%5."/>
      <w:lvlJc w:val="left"/>
      <w:pPr>
        <w:ind w:left="3600" w:hanging="360"/>
      </w:pPr>
    </w:lvl>
    <w:lvl w:ilvl="5" w:tplc="29919292" w:tentative="1">
      <w:start w:val="1"/>
      <w:numFmt w:val="lowerRoman"/>
      <w:lvlText w:val="%6."/>
      <w:lvlJc w:val="right"/>
      <w:pPr>
        <w:ind w:left="4320" w:hanging="180"/>
      </w:pPr>
    </w:lvl>
    <w:lvl w:ilvl="6" w:tplc="29919292" w:tentative="1">
      <w:start w:val="1"/>
      <w:numFmt w:val="decimal"/>
      <w:lvlText w:val="%7."/>
      <w:lvlJc w:val="left"/>
      <w:pPr>
        <w:ind w:left="5040" w:hanging="360"/>
      </w:pPr>
    </w:lvl>
    <w:lvl w:ilvl="7" w:tplc="29919292" w:tentative="1">
      <w:start w:val="1"/>
      <w:numFmt w:val="lowerLetter"/>
      <w:lvlText w:val="%8."/>
      <w:lvlJc w:val="left"/>
      <w:pPr>
        <w:ind w:left="5760" w:hanging="360"/>
      </w:pPr>
    </w:lvl>
    <w:lvl w:ilvl="8" w:tplc="299192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20">
    <w:multiLevelType w:val="hybridMultilevel"/>
    <w:lvl w:ilvl="0" w:tplc="49446778">
      <w:start w:val="1"/>
      <w:numFmt w:val="decimal"/>
      <w:lvlText w:val="%1."/>
      <w:lvlJc w:val="left"/>
      <w:pPr>
        <w:ind w:left="720" w:hanging="360"/>
      </w:pPr>
    </w:lvl>
    <w:lvl w:ilvl="1" w:tplc="49446778" w:tentative="1">
      <w:start w:val="1"/>
      <w:numFmt w:val="lowerLetter"/>
      <w:lvlText w:val="%2."/>
      <w:lvlJc w:val="left"/>
      <w:pPr>
        <w:ind w:left="1440" w:hanging="360"/>
      </w:pPr>
    </w:lvl>
    <w:lvl w:ilvl="2" w:tplc="49446778" w:tentative="1">
      <w:start w:val="1"/>
      <w:numFmt w:val="lowerRoman"/>
      <w:lvlText w:val="%3."/>
      <w:lvlJc w:val="right"/>
      <w:pPr>
        <w:ind w:left="2160" w:hanging="180"/>
      </w:pPr>
    </w:lvl>
    <w:lvl w:ilvl="3" w:tplc="49446778" w:tentative="1">
      <w:start w:val="1"/>
      <w:numFmt w:val="decimal"/>
      <w:lvlText w:val="%4."/>
      <w:lvlJc w:val="left"/>
      <w:pPr>
        <w:ind w:left="2880" w:hanging="360"/>
      </w:pPr>
    </w:lvl>
    <w:lvl w:ilvl="4" w:tplc="49446778" w:tentative="1">
      <w:start w:val="1"/>
      <w:numFmt w:val="lowerLetter"/>
      <w:lvlText w:val="%5."/>
      <w:lvlJc w:val="left"/>
      <w:pPr>
        <w:ind w:left="3600" w:hanging="360"/>
      </w:pPr>
    </w:lvl>
    <w:lvl w:ilvl="5" w:tplc="49446778" w:tentative="1">
      <w:start w:val="1"/>
      <w:numFmt w:val="lowerRoman"/>
      <w:lvlText w:val="%6."/>
      <w:lvlJc w:val="right"/>
      <w:pPr>
        <w:ind w:left="4320" w:hanging="180"/>
      </w:pPr>
    </w:lvl>
    <w:lvl w:ilvl="6" w:tplc="49446778" w:tentative="1">
      <w:start w:val="1"/>
      <w:numFmt w:val="decimal"/>
      <w:lvlText w:val="%7."/>
      <w:lvlJc w:val="left"/>
      <w:pPr>
        <w:ind w:left="5040" w:hanging="360"/>
      </w:pPr>
    </w:lvl>
    <w:lvl w:ilvl="7" w:tplc="49446778" w:tentative="1">
      <w:start w:val="1"/>
      <w:numFmt w:val="lowerLetter"/>
      <w:lvlText w:val="%8."/>
      <w:lvlJc w:val="left"/>
      <w:pPr>
        <w:ind w:left="5760" w:hanging="360"/>
      </w:pPr>
    </w:lvl>
    <w:lvl w:ilvl="8" w:tplc="494467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19">
    <w:multiLevelType w:val="hybridMultilevel"/>
    <w:lvl w:ilvl="0" w:tplc="42797287">
      <w:start w:val="1"/>
      <w:numFmt w:val="decimal"/>
      <w:lvlText w:val="%1."/>
      <w:lvlJc w:val="left"/>
      <w:pPr>
        <w:ind w:left="720" w:hanging="360"/>
      </w:pPr>
    </w:lvl>
    <w:lvl w:ilvl="1" w:tplc="42797287" w:tentative="1">
      <w:start w:val="1"/>
      <w:numFmt w:val="lowerLetter"/>
      <w:lvlText w:val="%2."/>
      <w:lvlJc w:val="left"/>
      <w:pPr>
        <w:ind w:left="1440" w:hanging="360"/>
      </w:pPr>
    </w:lvl>
    <w:lvl w:ilvl="2" w:tplc="42797287" w:tentative="1">
      <w:start w:val="1"/>
      <w:numFmt w:val="lowerRoman"/>
      <w:lvlText w:val="%3."/>
      <w:lvlJc w:val="right"/>
      <w:pPr>
        <w:ind w:left="2160" w:hanging="180"/>
      </w:pPr>
    </w:lvl>
    <w:lvl w:ilvl="3" w:tplc="42797287" w:tentative="1">
      <w:start w:val="1"/>
      <w:numFmt w:val="decimal"/>
      <w:lvlText w:val="%4."/>
      <w:lvlJc w:val="left"/>
      <w:pPr>
        <w:ind w:left="2880" w:hanging="360"/>
      </w:pPr>
    </w:lvl>
    <w:lvl w:ilvl="4" w:tplc="42797287" w:tentative="1">
      <w:start w:val="1"/>
      <w:numFmt w:val="lowerLetter"/>
      <w:lvlText w:val="%5."/>
      <w:lvlJc w:val="left"/>
      <w:pPr>
        <w:ind w:left="3600" w:hanging="360"/>
      </w:pPr>
    </w:lvl>
    <w:lvl w:ilvl="5" w:tplc="42797287" w:tentative="1">
      <w:start w:val="1"/>
      <w:numFmt w:val="lowerRoman"/>
      <w:lvlText w:val="%6."/>
      <w:lvlJc w:val="right"/>
      <w:pPr>
        <w:ind w:left="4320" w:hanging="180"/>
      </w:pPr>
    </w:lvl>
    <w:lvl w:ilvl="6" w:tplc="42797287" w:tentative="1">
      <w:start w:val="1"/>
      <w:numFmt w:val="decimal"/>
      <w:lvlText w:val="%7."/>
      <w:lvlJc w:val="left"/>
      <w:pPr>
        <w:ind w:left="5040" w:hanging="360"/>
      </w:pPr>
    </w:lvl>
    <w:lvl w:ilvl="7" w:tplc="42797287" w:tentative="1">
      <w:start w:val="1"/>
      <w:numFmt w:val="lowerLetter"/>
      <w:lvlText w:val="%8."/>
      <w:lvlJc w:val="left"/>
      <w:pPr>
        <w:ind w:left="5760" w:hanging="360"/>
      </w:pPr>
    </w:lvl>
    <w:lvl w:ilvl="8" w:tplc="427972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18">
    <w:multiLevelType w:val="hybridMultilevel"/>
    <w:lvl w:ilvl="0" w:tplc="28979460">
      <w:start w:val="1"/>
      <w:numFmt w:val="decimal"/>
      <w:lvlText w:val="%1."/>
      <w:lvlJc w:val="left"/>
      <w:pPr>
        <w:ind w:left="720" w:hanging="360"/>
      </w:pPr>
    </w:lvl>
    <w:lvl w:ilvl="1" w:tplc="28979460" w:tentative="1">
      <w:start w:val="1"/>
      <w:numFmt w:val="lowerLetter"/>
      <w:lvlText w:val="%2."/>
      <w:lvlJc w:val="left"/>
      <w:pPr>
        <w:ind w:left="1440" w:hanging="360"/>
      </w:pPr>
    </w:lvl>
    <w:lvl w:ilvl="2" w:tplc="28979460" w:tentative="1">
      <w:start w:val="1"/>
      <w:numFmt w:val="lowerRoman"/>
      <w:lvlText w:val="%3."/>
      <w:lvlJc w:val="right"/>
      <w:pPr>
        <w:ind w:left="2160" w:hanging="180"/>
      </w:pPr>
    </w:lvl>
    <w:lvl w:ilvl="3" w:tplc="28979460" w:tentative="1">
      <w:start w:val="1"/>
      <w:numFmt w:val="decimal"/>
      <w:lvlText w:val="%4."/>
      <w:lvlJc w:val="left"/>
      <w:pPr>
        <w:ind w:left="2880" w:hanging="360"/>
      </w:pPr>
    </w:lvl>
    <w:lvl w:ilvl="4" w:tplc="28979460" w:tentative="1">
      <w:start w:val="1"/>
      <w:numFmt w:val="lowerLetter"/>
      <w:lvlText w:val="%5."/>
      <w:lvlJc w:val="left"/>
      <w:pPr>
        <w:ind w:left="3600" w:hanging="360"/>
      </w:pPr>
    </w:lvl>
    <w:lvl w:ilvl="5" w:tplc="28979460" w:tentative="1">
      <w:start w:val="1"/>
      <w:numFmt w:val="lowerRoman"/>
      <w:lvlText w:val="%6."/>
      <w:lvlJc w:val="right"/>
      <w:pPr>
        <w:ind w:left="4320" w:hanging="180"/>
      </w:pPr>
    </w:lvl>
    <w:lvl w:ilvl="6" w:tplc="28979460" w:tentative="1">
      <w:start w:val="1"/>
      <w:numFmt w:val="decimal"/>
      <w:lvlText w:val="%7."/>
      <w:lvlJc w:val="left"/>
      <w:pPr>
        <w:ind w:left="5040" w:hanging="360"/>
      </w:pPr>
    </w:lvl>
    <w:lvl w:ilvl="7" w:tplc="28979460" w:tentative="1">
      <w:start w:val="1"/>
      <w:numFmt w:val="lowerLetter"/>
      <w:lvlText w:val="%8."/>
      <w:lvlJc w:val="left"/>
      <w:pPr>
        <w:ind w:left="5760" w:hanging="360"/>
      </w:pPr>
    </w:lvl>
    <w:lvl w:ilvl="8" w:tplc="289794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17">
    <w:multiLevelType w:val="hybridMultilevel"/>
    <w:lvl w:ilvl="0" w:tplc="68845334">
      <w:start w:val="1"/>
      <w:numFmt w:val="decimal"/>
      <w:lvlText w:val="%1."/>
      <w:lvlJc w:val="left"/>
      <w:pPr>
        <w:ind w:left="720" w:hanging="360"/>
      </w:pPr>
    </w:lvl>
    <w:lvl w:ilvl="1" w:tplc="68845334" w:tentative="1">
      <w:start w:val="1"/>
      <w:numFmt w:val="lowerLetter"/>
      <w:lvlText w:val="%2."/>
      <w:lvlJc w:val="left"/>
      <w:pPr>
        <w:ind w:left="1440" w:hanging="360"/>
      </w:pPr>
    </w:lvl>
    <w:lvl w:ilvl="2" w:tplc="68845334" w:tentative="1">
      <w:start w:val="1"/>
      <w:numFmt w:val="lowerRoman"/>
      <w:lvlText w:val="%3."/>
      <w:lvlJc w:val="right"/>
      <w:pPr>
        <w:ind w:left="2160" w:hanging="180"/>
      </w:pPr>
    </w:lvl>
    <w:lvl w:ilvl="3" w:tplc="68845334" w:tentative="1">
      <w:start w:val="1"/>
      <w:numFmt w:val="decimal"/>
      <w:lvlText w:val="%4."/>
      <w:lvlJc w:val="left"/>
      <w:pPr>
        <w:ind w:left="2880" w:hanging="360"/>
      </w:pPr>
    </w:lvl>
    <w:lvl w:ilvl="4" w:tplc="68845334" w:tentative="1">
      <w:start w:val="1"/>
      <w:numFmt w:val="lowerLetter"/>
      <w:lvlText w:val="%5."/>
      <w:lvlJc w:val="left"/>
      <w:pPr>
        <w:ind w:left="3600" w:hanging="360"/>
      </w:pPr>
    </w:lvl>
    <w:lvl w:ilvl="5" w:tplc="68845334" w:tentative="1">
      <w:start w:val="1"/>
      <w:numFmt w:val="lowerRoman"/>
      <w:lvlText w:val="%6."/>
      <w:lvlJc w:val="right"/>
      <w:pPr>
        <w:ind w:left="4320" w:hanging="180"/>
      </w:pPr>
    </w:lvl>
    <w:lvl w:ilvl="6" w:tplc="68845334" w:tentative="1">
      <w:start w:val="1"/>
      <w:numFmt w:val="decimal"/>
      <w:lvlText w:val="%7."/>
      <w:lvlJc w:val="left"/>
      <w:pPr>
        <w:ind w:left="5040" w:hanging="360"/>
      </w:pPr>
    </w:lvl>
    <w:lvl w:ilvl="7" w:tplc="68845334" w:tentative="1">
      <w:start w:val="1"/>
      <w:numFmt w:val="lowerLetter"/>
      <w:lvlText w:val="%8."/>
      <w:lvlJc w:val="left"/>
      <w:pPr>
        <w:ind w:left="5760" w:hanging="360"/>
      </w:pPr>
    </w:lvl>
    <w:lvl w:ilvl="8" w:tplc="688453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16">
    <w:multiLevelType w:val="hybridMultilevel"/>
    <w:lvl w:ilvl="0" w:tplc="14254912">
      <w:start w:val="1"/>
      <w:numFmt w:val="decimal"/>
      <w:lvlText w:val="%1."/>
      <w:lvlJc w:val="left"/>
      <w:pPr>
        <w:ind w:left="720" w:hanging="360"/>
      </w:pPr>
    </w:lvl>
    <w:lvl w:ilvl="1" w:tplc="14254912" w:tentative="1">
      <w:start w:val="1"/>
      <w:numFmt w:val="lowerLetter"/>
      <w:lvlText w:val="%2."/>
      <w:lvlJc w:val="left"/>
      <w:pPr>
        <w:ind w:left="1440" w:hanging="360"/>
      </w:pPr>
    </w:lvl>
    <w:lvl w:ilvl="2" w:tplc="14254912" w:tentative="1">
      <w:start w:val="1"/>
      <w:numFmt w:val="lowerRoman"/>
      <w:lvlText w:val="%3."/>
      <w:lvlJc w:val="right"/>
      <w:pPr>
        <w:ind w:left="2160" w:hanging="180"/>
      </w:pPr>
    </w:lvl>
    <w:lvl w:ilvl="3" w:tplc="14254912" w:tentative="1">
      <w:start w:val="1"/>
      <w:numFmt w:val="decimal"/>
      <w:lvlText w:val="%4."/>
      <w:lvlJc w:val="left"/>
      <w:pPr>
        <w:ind w:left="2880" w:hanging="360"/>
      </w:pPr>
    </w:lvl>
    <w:lvl w:ilvl="4" w:tplc="14254912" w:tentative="1">
      <w:start w:val="1"/>
      <w:numFmt w:val="lowerLetter"/>
      <w:lvlText w:val="%5."/>
      <w:lvlJc w:val="left"/>
      <w:pPr>
        <w:ind w:left="3600" w:hanging="360"/>
      </w:pPr>
    </w:lvl>
    <w:lvl w:ilvl="5" w:tplc="14254912" w:tentative="1">
      <w:start w:val="1"/>
      <w:numFmt w:val="lowerRoman"/>
      <w:lvlText w:val="%6."/>
      <w:lvlJc w:val="right"/>
      <w:pPr>
        <w:ind w:left="4320" w:hanging="180"/>
      </w:pPr>
    </w:lvl>
    <w:lvl w:ilvl="6" w:tplc="14254912" w:tentative="1">
      <w:start w:val="1"/>
      <w:numFmt w:val="decimal"/>
      <w:lvlText w:val="%7."/>
      <w:lvlJc w:val="left"/>
      <w:pPr>
        <w:ind w:left="5040" w:hanging="360"/>
      </w:pPr>
    </w:lvl>
    <w:lvl w:ilvl="7" w:tplc="14254912" w:tentative="1">
      <w:start w:val="1"/>
      <w:numFmt w:val="lowerLetter"/>
      <w:lvlText w:val="%8."/>
      <w:lvlJc w:val="left"/>
      <w:pPr>
        <w:ind w:left="5760" w:hanging="360"/>
      </w:pPr>
    </w:lvl>
    <w:lvl w:ilvl="8" w:tplc="142549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15">
    <w:multiLevelType w:val="hybridMultilevel"/>
    <w:lvl w:ilvl="0" w:tplc="16691565">
      <w:start w:val="1"/>
      <w:numFmt w:val="decimal"/>
      <w:lvlText w:val="%1."/>
      <w:lvlJc w:val="left"/>
      <w:pPr>
        <w:ind w:left="720" w:hanging="360"/>
      </w:pPr>
    </w:lvl>
    <w:lvl w:ilvl="1" w:tplc="16691565" w:tentative="1">
      <w:start w:val="1"/>
      <w:numFmt w:val="lowerLetter"/>
      <w:lvlText w:val="%2."/>
      <w:lvlJc w:val="left"/>
      <w:pPr>
        <w:ind w:left="1440" w:hanging="360"/>
      </w:pPr>
    </w:lvl>
    <w:lvl w:ilvl="2" w:tplc="16691565" w:tentative="1">
      <w:start w:val="1"/>
      <w:numFmt w:val="lowerRoman"/>
      <w:lvlText w:val="%3."/>
      <w:lvlJc w:val="right"/>
      <w:pPr>
        <w:ind w:left="2160" w:hanging="180"/>
      </w:pPr>
    </w:lvl>
    <w:lvl w:ilvl="3" w:tplc="16691565" w:tentative="1">
      <w:start w:val="1"/>
      <w:numFmt w:val="decimal"/>
      <w:lvlText w:val="%4."/>
      <w:lvlJc w:val="left"/>
      <w:pPr>
        <w:ind w:left="2880" w:hanging="360"/>
      </w:pPr>
    </w:lvl>
    <w:lvl w:ilvl="4" w:tplc="16691565" w:tentative="1">
      <w:start w:val="1"/>
      <w:numFmt w:val="lowerLetter"/>
      <w:lvlText w:val="%5."/>
      <w:lvlJc w:val="left"/>
      <w:pPr>
        <w:ind w:left="3600" w:hanging="360"/>
      </w:pPr>
    </w:lvl>
    <w:lvl w:ilvl="5" w:tplc="16691565" w:tentative="1">
      <w:start w:val="1"/>
      <w:numFmt w:val="lowerRoman"/>
      <w:lvlText w:val="%6."/>
      <w:lvlJc w:val="right"/>
      <w:pPr>
        <w:ind w:left="4320" w:hanging="180"/>
      </w:pPr>
    </w:lvl>
    <w:lvl w:ilvl="6" w:tplc="16691565" w:tentative="1">
      <w:start w:val="1"/>
      <w:numFmt w:val="decimal"/>
      <w:lvlText w:val="%7."/>
      <w:lvlJc w:val="left"/>
      <w:pPr>
        <w:ind w:left="5040" w:hanging="360"/>
      </w:pPr>
    </w:lvl>
    <w:lvl w:ilvl="7" w:tplc="16691565" w:tentative="1">
      <w:start w:val="1"/>
      <w:numFmt w:val="lowerLetter"/>
      <w:lvlText w:val="%8."/>
      <w:lvlJc w:val="left"/>
      <w:pPr>
        <w:ind w:left="5760" w:hanging="360"/>
      </w:pPr>
    </w:lvl>
    <w:lvl w:ilvl="8" w:tplc="166915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14">
    <w:multiLevelType w:val="hybridMultilevel"/>
    <w:lvl w:ilvl="0" w:tplc="66582693">
      <w:start w:val="1"/>
      <w:numFmt w:val="decimal"/>
      <w:lvlText w:val="%1."/>
      <w:lvlJc w:val="left"/>
      <w:pPr>
        <w:ind w:left="720" w:hanging="360"/>
      </w:pPr>
    </w:lvl>
    <w:lvl w:ilvl="1" w:tplc="66582693" w:tentative="1">
      <w:start w:val="1"/>
      <w:numFmt w:val="lowerLetter"/>
      <w:lvlText w:val="%2."/>
      <w:lvlJc w:val="left"/>
      <w:pPr>
        <w:ind w:left="1440" w:hanging="360"/>
      </w:pPr>
    </w:lvl>
    <w:lvl w:ilvl="2" w:tplc="66582693" w:tentative="1">
      <w:start w:val="1"/>
      <w:numFmt w:val="lowerRoman"/>
      <w:lvlText w:val="%3."/>
      <w:lvlJc w:val="right"/>
      <w:pPr>
        <w:ind w:left="2160" w:hanging="180"/>
      </w:pPr>
    </w:lvl>
    <w:lvl w:ilvl="3" w:tplc="66582693" w:tentative="1">
      <w:start w:val="1"/>
      <w:numFmt w:val="decimal"/>
      <w:lvlText w:val="%4."/>
      <w:lvlJc w:val="left"/>
      <w:pPr>
        <w:ind w:left="2880" w:hanging="360"/>
      </w:pPr>
    </w:lvl>
    <w:lvl w:ilvl="4" w:tplc="66582693" w:tentative="1">
      <w:start w:val="1"/>
      <w:numFmt w:val="lowerLetter"/>
      <w:lvlText w:val="%5."/>
      <w:lvlJc w:val="left"/>
      <w:pPr>
        <w:ind w:left="3600" w:hanging="360"/>
      </w:pPr>
    </w:lvl>
    <w:lvl w:ilvl="5" w:tplc="66582693" w:tentative="1">
      <w:start w:val="1"/>
      <w:numFmt w:val="lowerRoman"/>
      <w:lvlText w:val="%6."/>
      <w:lvlJc w:val="right"/>
      <w:pPr>
        <w:ind w:left="4320" w:hanging="180"/>
      </w:pPr>
    </w:lvl>
    <w:lvl w:ilvl="6" w:tplc="66582693" w:tentative="1">
      <w:start w:val="1"/>
      <w:numFmt w:val="decimal"/>
      <w:lvlText w:val="%7."/>
      <w:lvlJc w:val="left"/>
      <w:pPr>
        <w:ind w:left="5040" w:hanging="360"/>
      </w:pPr>
    </w:lvl>
    <w:lvl w:ilvl="7" w:tplc="66582693" w:tentative="1">
      <w:start w:val="1"/>
      <w:numFmt w:val="lowerLetter"/>
      <w:lvlText w:val="%8."/>
      <w:lvlJc w:val="left"/>
      <w:pPr>
        <w:ind w:left="5760" w:hanging="360"/>
      </w:pPr>
    </w:lvl>
    <w:lvl w:ilvl="8" w:tplc="665826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13">
    <w:multiLevelType w:val="hybridMultilevel"/>
    <w:lvl w:ilvl="0" w:tplc="14607487">
      <w:start w:val="1"/>
      <w:numFmt w:val="decimal"/>
      <w:lvlText w:val="%1."/>
      <w:lvlJc w:val="left"/>
      <w:pPr>
        <w:ind w:left="720" w:hanging="360"/>
      </w:pPr>
    </w:lvl>
    <w:lvl w:ilvl="1" w:tplc="14607487" w:tentative="1">
      <w:start w:val="1"/>
      <w:numFmt w:val="lowerLetter"/>
      <w:lvlText w:val="%2."/>
      <w:lvlJc w:val="left"/>
      <w:pPr>
        <w:ind w:left="1440" w:hanging="360"/>
      </w:pPr>
    </w:lvl>
    <w:lvl w:ilvl="2" w:tplc="14607487" w:tentative="1">
      <w:start w:val="1"/>
      <w:numFmt w:val="lowerRoman"/>
      <w:lvlText w:val="%3."/>
      <w:lvlJc w:val="right"/>
      <w:pPr>
        <w:ind w:left="2160" w:hanging="180"/>
      </w:pPr>
    </w:lvl>
    <w:lvl w:ilvl="3" w:tplc="14607487" w:tentative="1">
      <w:start w:val="1"/>
      <w:numFmt w:val="decimal"/>
      <w:lvlText w:val="%4."/>
      <w:lvlJc w:val="left"/>
      <w:pPr>
        <w:ind w:left="2880" w:hanging="360"/>
      </w:pPr>
    </w:lvl>
    <w:lvl w:ilvl="4" w:tplc="14607487" w:tentative="1">
      <w:start w:val="1"/>
      <w:numFmt w:val="lowerLetter"/>
      <w:lvlText w:val="%5."/>
      <w:lvlJc w:val="left"/>
      <w:pPr>
        <w:ind w:left="3600" w:hanging="360"/>
      </w:pPr>
    </w:lvl>
    <w:lvl w:ilvl="5" w:tplc="14607487" w:tentative="1">
      <w:start w:val="1"/>
      <w:numFmt w:val="lowerRoman"/>
      <w:lvlText w:val="%6."/>
      <w:lvlJc w:val="right"/>
      <w:pPr>
        <w:ind w:left="4320" w:hanging="180"/>
      </w:pPr>
    </w:lvl>
    <w:lvl w:ilvl="6" w:tplc="14607487" w:tentative="1">
      <w:start w:val="1"/>
      <w:numFmt w:val="decimal"/>
      <w:lvlText w:val="%7."/>
      <w:lvlJc w:val="left"/>
      <w:pPr>
        <w:ind w:left="5040" w:hanging="360"/>
      </w:pPr>
    </w:lvl>
    <w:lvl w:ilvl="7" w:tplc="14607487" w:tentative="1">
      <w:start w:val="1"/>
      <w:numFmt w:val="lowerLetter"/>
      <w:lvlText w:val="%8."/>
      <w:lvlJc w:val="left"/>
      <w:pPr>
        <w:ind w:left="5760" w:hanging="360"/>
      </w:pPr>
    </w:lvl>
    <w:lvl w:ilvl="8" w:tplc="146074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12">
    <w:multiLevelType w:val="hybridMultilevel"/>
    <w:lvl w:ilvl="0" w:tplc="61668752">
      <w:start w:val="1"/>
      <w:numFmt w:val="decimal"/>
      <w:lvlText w:val="%1."/>
      <w:lvlJc w:val="left"/>
      <w:pPr>
        <w:ind w:left="720" w:hanging="360"/>
      </w:pPr>
    </w:lvl>
    <w:lvl w:ilvl="1" w:tplc="61668752" w:tentative="1">
      <w:start w:val="1"/>
      <w:numFmt w:val="lowerLetter"/>
      <w:lvlText w:val="%2."/>
      <w:lvlJc w:val="left"/>
      <w:pPr>
        <w:ind w:left="1440" w:hanging="360"/>
      </w:pPr>
    </w:lvl>
    <w:lvl w:ilvl="2" w:tplc="61668752" w:tentative="1">
      <w:start w:val="1"/>
      <w:numFmt w:val="lowerRoman"/>
      <w:lvlText w:val="%3."/>
      <w:lvlJc w:val="right"/>
      <w:pPr>
        <w:ind w:left="2160" w:hanging="180"/>
      </w:pPr>
    </w:lvl>
    <w:lvl w:ilvl="3" w:tplc="61668752" w:tentative="1">
      <w:start w:val="1"/>
      <w:numFmt w:val="decimal"/>
      <w:lvlText w:val="%4."/>
      <w:lvlJc w:val="left"/>
      <w:pPr>
        <w:ind w:left="2880" w:hanging="360"/>
      </w:pPr>
    </w:lvl>
    <w:lvl w:ilvl="4" w:tplc="61668752" w:tentative="1">
      <w:start w:val="1"/>
      <w:numFmt w:val="lowerLetter"/>
      <w:lvlText w:val="%5."/>
      <w:lvlJc w:val="left"/>
      <w:pPr>
        <w:ind w:left="3600" w:hanging="360"/>
      </w:pPr>
    </w:lvl>
    <w:lvl w:ilvl="5" w:tplc="61668752" w:tentative="1">
      <w:start w:val="1"/>
      <w:numFmt w:val="lowerRoman"/>
      <w:lvlText w:val="%6."/>
      <w:lvlJc w:val="right"/>
      <w:pPr>
        <w:ind w:left="4320" w:hanging="180"/>
      </w:pPr>
    </w:lvl>
    <w:lvl w:ilvl="6" w:tplc="61668752" w:tentative="1">
      <w:start w:val="1"/>
      <w:numFmt w:val="decimal"/>
      <w:lvlText w:val="%7."/>
      <w:lvlJc w:val="left"/>
      <w:pPr>
        <w:ind w:left="5040" w:hanging="360"/>
      </w:pPr>
    </w:lvl>
    <w:lvl w:ilvl="7" w:tplc="61668752" w:tentative="1">
      <w:start w:val="1"/>
      <w:numFmt w:val="lowerLetter"/>
      <w:lvlText w:val="%8."/>
      <w:lvlJc w:val="left"/>
      <w:pPr>
        <w:ind w:left="5760" w:hanging="360"/>
      </w:pPr>
    </w:lvl>
    <w:lvl w:ilvl="8" w:tplc="616687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11">
    <w:multiLevelType w:val="hybridMultilevel"/>
    <w:lvl w:ilvl="0" w:tplc="78236971">
      <w:start w:val="1"/>
      <w:numFmt w:val="decimal"/>
      <w:lvlText w:val="%1."/>
      <w:lvlJc w:val="left"/>
      <w:pPr>
        <w:ind w:left="720" w:hanging="360"/>
      </w:pPr>
    </w:lvl>
    <w:lvl w:ilvl="1" w:tplc="78236971" w:tentative="1">
      <w:start w:val="1"/>
      <w:numFmt w:val="lowerLetter"/>
      <w:lvlText w:val="%2."/>
      <w:lvlJc w:val="left"/>
      <w:pPr>
        <w:ind w:left="1440" w:hanging="360"/>
      </w:pPr>
    </w:lvl>
    <w:lvl w:ilvl="2" w:tplc="78236971" w:tentative="1">
      <w:start w:val="1"/>
      <w:numFmt w:val="lowerRoman"/>
      <w:lvlText w:val="%3."/>
      <w:lvlJc w:val="right"/>
      <w:pPr>
        <w:ind w:left="2160" w:hanging="180"/>
      </w:pPr>
    </w:lvl>
    <w:lvl w:ilvl="3" w:tplc="78236971" w:tentative="1">
      <w:start w:val="1"/>
      <w:numFmt w:val="decimal"/>
      <w:lvlText w:val="%4."/>
      <w:lvlJc w:val="left"/>
      <w:pPr>
        <w:ind w:left="2880" w:hanging="360"/>
      </w:pPr>
    </w:lvl>
    <w:lvl w:ilvl="4" w:tplc="78236971" w:tentative="1">
      <w:start w:val="1"/>
      <w:numFmt w:val="lowerLetter"/>
      <w:lvlText w:val="%5."/>
      <w:lvlJc w:val="left"/>
      <w:pPr>
        <w:ind w:left="3600" w:hanging="360"/>
      </w:pPr>
    </w:lvl>
    <w:lvl w:ilvl="5" w:tplc="78236971" w:tentative="1">
      <w:start w:val="1"/>
      <w:numFmt w:val="lowerRoman"/>
      <w:lvlText w:val="%6."/>
      <w:lvlJc w:val="right"/>
      <w:pPr>
        <w:ind w:left="4320" w:hanging="180"/>
      </w:pPr>
    </w:lvl>
    <w:lvl w:ilvl="6" w:tplc="78236971" w:tentative="1">
      <w:start w:val="1"/>
      <w:numFmt w:val="decimal"/>
      <w:lvlText w:val="%7."/>
      <w:lvlJc w:val="left"/>
      <w:pPr>
        <w:ind w:left="5040" w:hanging="360"/>
      </w:pPr>
    </w:lvl>
    <w:lvl w:ilvl="7" w:tplc="78236971" w:tentative="1">
      <w:start w:val="1"/>
      <w:numFmt w:val="lowerLetter"/>
      <w:lvlText w:val="%8."/>
      <w:lvlJc w:val="left"/>
      <w:pPr>
        <w:ind w:left="5760" w:hanging="360"/>
      </w:pPr>
    </w:lvl>
    <w:lvl w:ilvl="8" w:tplc="782369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10">
    <w:multiLevelType w:val="hybridMultilevel"/>
    <w:lvl w:ilvl="0" w:tplc="25279603">
      <w:start w:val="1"/>
      <w:numFmt w:val="decimal"/>
      <w:lvlText w:val="%1."/>
      <w:lvlJc w:val="left"/>
      <w:pPr>
        <w:ind w:left="720" w:hanging="360"/>
      </w:pPr>
    </w:lvl>
    <w:lvl w:ilvl="1" w:tplc="25279603" w:tentative="1">
      <w:start w:val="1"/>
      <w:numFmt w:val="lowerLetter"/>
      <w:lvlText w:val="%2."/>
      <w:lvlJc w:val="left"/>
      <w:pPr>
        <w:ind w:left="1440" w:hanging="360"/>
      </w:pPr>
    </w:lvl>
    <w:lvl w:ilvl="2" w:tplc="25279603" w:tentative="1">
      <w:start w:val="1"/>
      <w:numFmt w:val="lowerRoman"/>
      <w:lvlText w:val="%3."/>
      <w:lvlJc w:val="right"/>
      <w:pPr>
        <w:ind w:left="2160" w:hanging="180"/>
      </w:pPr>
    </w:lvl>
    <w:lvl w:ilvl="3" w:tplc="25279603" w:tentative="1">
      <w:start w:val="1"/>
      <w:numFmt w:val="decimal"/>
      <w:lvlText w:val="%4."/>
      <w:lvlJc w:val="left"/>
      <w:pPr>
        <w:ind w:left="2880" w:hanging="360"/>
      </w:pPr>
    </w:lvl>
    <w:lvl w:ilvl="4" w:tplc="25279603" w:tentative="1">
      <w:start w:val="1"/>
      <w:numFmt w:val="lowerLetter"/>
      <w:lvlText w:val="%5."/>
      <w:lvlJc w:val="left"/>
      <w:pPr>
        <w:ind w:left="3600" w:hanging="360"/>
      </w:pPr>
    </w:lvl>
    <w:lvl w:ilvl="5" w:tplc="25279603" w:tentative="1">
      <w:start w:val="1"/>
      <w:numFmt w:val="lowerRoman"/>
      <w:lvlText w:val="%6."/>
      <w:lvlJc w:val="right"/>
      <w:pPr>
        <w:ind w:left="4320" w:hanging="180"/>
      </w:pPr>
    </w:lvl>
    <w:lvl w:ilvl="6" w:tplc="25279603" w:tentative="1">
      <w:start w:val="1"/>
      <w:numFmt w:val="decimal"/>
      <w:lvlText w:val="%7."/>
      <w:lvlJc w:val="left"/>
      <w:pPr>
        <w:ind w:left="5040" w:hanging="360"/>
      </w:pPr>
    </w:lvl>
    <w:lvl w:ilvl="7" w:tplc="25279603" w:tentative="1">
      <w:start w:val="1"/>
      <w:numFmt w:val="lowerLetter"/>
      <w:lvlText w:val="%8."/>
      <w:lvlJc w:val="left"/>
      <w:pPr>
        <w:ind w:left="5760" w:hanging="360"/>
      </w:pPr>
    </w:lvl>
    <w:lvl w:ilvl="8" w:tplc="252796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09">
    <w:multiLevelType w:val="hybridMultilevel"/>
    <w:lvl w:ilvl="0" w:tplc="97362680">
      <w:start w:val="1"/>
      <w:numFmt w:val="decimal"/>
      <w:lvlText w:val="%1."/>
      <w:lvlJc w:val="left"/>
      <w:pPr>
        <w:ind w:left="720" w:hanging="360"/>
      </w:pPr>
    </w:lvl>
    <w:lvl w:ilvl="1" w:tplc="97362680" w:tentative="1">
      <w:start w:val="1"/>
      <w:numFmt w:val="lowerLetter"/>
      <w:lvlText w:val="%2."/>
      <w:lvlJc w:val="left"/>
      <w:pPr>
        <w:ind w:left="1440" w:hanging="360"/>
      </w:pPr>
    </w:lvl>
    <w:lvl w:ilvl="2" w:tplc="97362680" w:tentative="1">
      <w:start w:val="1"/>
      <w:numFmt w:val="lowerRoman"/>
      <w:lvlText w:val="%3."/>
      <w:lvlJc w:val="right"/>
      <w:pPr>
        <w:ind w:left="2160" w:hanging="180"/>
      </w:pPr>
    </w:lvl>
    <w:lvl w:ilvl="3" w:tplc="97362680" w:tentative="1">
      <w:start w:val="1"/>
      <w:numFmt w:val="decimal"/>
      <w:lvlText w:val="%4."/>
      <w:lvlJc w:val="left"/>
      <w:pPr>
        <w:ind w:left="2880" w:hanging="360"/>
      </w:pPr>
    </w:lvl>
    <w:lvl w:ilvl="4" w:tplc="97362680" w:tentative="1">
      <w:start w:val="1"/>
      <w:numFmt w:val="lowerLetter"/>
      <w:lvlText w:val="%5."/>
      <w:lvlJc w:val="left"/>
      <w:pPr>
        <w:ind w:left="3600" w:hanging="360"/>
      </w:pPr>
    </w:lvl>
    <w:lvl w:ilvl="5" w:tplc="97362680" w:tentative="1">
      <w:start w:val="1"/>
      <w:numFmt w:val="lowerRoman"/>
      <w:lvlText w:val="%6."/>
      <w:lvlJc w:val="right"/>
      <w:pPr>
        <w:ind w:left="4320" w:hanging="180"/>
      </w:pPr>
    </w:lvl>
    <w:lvl w:ilvl="6" w:tplc="97362680" w:tentative="1">
      <w:start w:val="1"/>
      <w:numFmt w:val="decimal"/>
      <w:lvlText w:val="%7."/>
      <w:lvlJc w:val="left"/>
      <w:pPr>
        <w:ind w:left="5040" w:hanging="360"/>
      </w:pPr>
    </w:lvl>
    <w:lvl w:ilvl="7" w:tplc="97362680" w:tentative="1">
      <w:start w:val="1"/>
      <w:numFmt w:val="lowerLetter"/>
      <w:lvlText w:val="%8."/>
      <w:lvlJc w:val="left"/>
      <w:pPr>
        <w:ind w:left="5760" w:hanging="360"/>
      </w:pPr>
    </w:lvl>
    <w:lvl w:ilvl="8" w:tplc="973626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08">
    <w:multiLevelType w:val="hybridMultilevel"/>
    <w:lvl w:ilvl="0" w:tplc="21450904">
      <w:start w:val="1"/>
      <w:numFmt w:val="decimal"/>
      <w:lvlText w:val="%1."/>
      <w:lvlJc w:val="left"/>
      <w:pPr>
        <w:ind w:left="720" w:hanging="360"/>
      </w:pPr>
    </w:lvl>
    <w:lvl w:ilvl="1" w:tplc="21450904" w:tentative="1">
      <w:start w:val="1"/>
      <w:numFmt w:val="lowerLetter"/>
      <w:lvlText w:val="%2."/>
      <w:lvlJc w:val="left"/>
      <w:pPr>
        <w:ind w:left="1440" w:hanging="360"/>
      </w:pPr>
    </w:lvl>
    <w:lvl w:ilvl="2" w:tplc="21450904" w:tentative="1">
      <w:start w:val="1"/>
      <w:numFmt w:val="lowerRoman"/>
      <w:lvlText w:val="%3."/>
      <w:lvlJc w:val="right"/>
      <w:pPr>
        <w:ind w:left="2160" w:hanging="180"/>
      </w:pPr>
    </w:lvl>
    <w:lvl w:ilvl="3" w:tplc="21450904" w:tentative="1">
      <w:start w:val="1"/>
      <w:numFmt w:val="decimal"/>
      <w:lvlText w:val="%4."/>
      <w:lvlJc w:val="left"/>
      <w:pPr>
        <w:ind w:left="2880" w:hanging="360"/>
      </w:pPr>
    </w:lvl>
    <w:lvl w:ilvl="4" w:tplc="21450904" w:tentative="1">
      <w:start w:val="1"/>
      <w:numFmt w:val="lowerLetter"/>
      <w:lvlText w:val="%5."/>
      <w:lvlJc w:val="left"/>
      <w:pPr>
        <w:ind w:left="3600" w:hanging="360"/>
      </w:pPr>
    </w:lvl>
    <w:lvl w:ilvl="5" w:tplc="21450904" w:tentative="1">
      <w:start w:val="1"/>
      <w:numFmt w:val="lowerRoman"/>
      <w:lvlText w:val="%6."/>
      <w:lvlJc w:val="right"/>
      <w:pPr>
        <w:ind w:left="4320" w:hanging="180"/>
      </w:pPr>
    </w:lvl>
    <w:lvl w:ilvl="6" w:tplc="21450904" w:tentative="1">
      <w:start w:val="1"/>
      <w:numFmt w:val="decimal"/>
      <w:lvlText w:val="%7."/>
      <w:lvlJc w:val="left"/>
      <w:pPr>
        <w:ind w:left="5040" w:hanging="360"/>
      </w:pPr>
    </w:lvl>
    <w:lvl w:ilvl="7" w:tplc="21450904" w:tentative="1">
      <w:start w:val="1"/>
      <w:numFmt w:val="lowerLetter"/>
      <w:lvlText w:val="%8."/>
      <w:lvlJc w:val="left"/>
      <w:pPr>
        <w:ind w:left="5760" w:hanging="360"/>
      </w:pPr>
    </w:lvl>
    <w:lvl w:ilvl="8" w:tplc="214509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07">
    <w:multiLevelType w:val="hybridMultilevel"/>
    <w:lvl w:ilvl="0" w:tplc="38675984">
      <w:start w:val="1"/>
      <w:numFmt w:val="decimal"/>
      <w:lvlText w:val="%1."/>
      <w:lvlJc w:val="left"/>
      <w:pPr>
        <w:ind w:left="720" w:hanging="360"/>
      </w:pPr>
    </w:lvl>
    <w:lvl w:ilvl="1" w:tplc="38675984" w:tentative="1">
      <w:start w:val="1"/>
      <w:numFmt w:val="lowerLetter"/>
      <w:lvlText w:val="%2."/>
      <w:lvlJc w:val="left"/>
      <w:pPr>
        <w:ind w:left="1440" w:hanging="360"/>
      </w:pPr>
    </w:lvl>
    <w:lvl w:ilvl="2" w:tplc="38675984" w:tentative="1">
      <w:start w:val="1"/>
      <w:numFmt w:val="lowerRoman"/>
      <w:lvlText w:val="%3."/>
      <w:lvlJc w:val="right"/>
      <w:pPr>
        <w:ind w:left="2160" w:hanging="180"/>
      </w:pPr>
    </w:lvl>
    <w:lvl w:ilvl="3" w:tplc="38675984" w:tentative="1">
      <w:start w:val="1"/>
      <w:numFmt w:val="decimal"/>
      <w:lvlText w:val="%4."/>
      <w:lvlJc w:val="left"/>
      <w:pPr>
        <w:ind w:left="2880" w:hanging="360"/>
      </w:pPr>
    </w:lvl>
    <w:lvl w:ilvl="4" w:tplc="38675984" w:tentative="1">
      <w:start w:val="1"/>
      <w:numFmt w:val="lowerLetter"/>
      <w:lvlText w:val="%5."/>
      <w:lvlJc w:val="left"/>
      <w:pPr>
        <w:ind w:left="3600" w:hanging="360"/>
      </w:pPr>
    </w:lvl>
    <w:lvl w:ilvl="5" w:tplc="38675984" w:tentative="1">
      <w:start w:val="1"/>
      <w:numFmt w:val="lowerRoman"/>
      <w:lvlText w:val="%6."/>
      <w:lvlJc w:val="right"/>
      <w:pPr>
        <w:ind w:left="4320" w:hanging="180"/>
      </w:pPr>
    </w:lvl>
    <w:lvl w:ilvl="6" w:tplc="38675984" w:tentative="1">
      <w:start w:val="1"/>
      <w:numFmt w:val="decimal"/>
      <w:lvlText w:val="%7."/>
      <w:lvlJc w:val="left"/>
      <w:pPr>
        <w:ind w:left="5040" w:hanging="360"/>
      </w:pPr>
    </w:lvl>
    <w:lvl w:ilvl="7" w:tplc="38675984" w:tentative="1">
      <w:start w:val="1"/>
      <w:numFmt w:val="lowerLetter"/>
      <w:lvlText w:val="%8."/>
      <w:lvlJc w:val="left"/>
      <w:pPr>
        <w:ind w:left="5760" w:hanging="360"/>
      </w:pPr>
    </w:lvl>
    <w:lvl w:ilvl="8" w:tplc="386759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06">
    <w:multiLevelType w:val="hybridMultilevel"/>
    <w:lvl w:ilvl="0" w:tplc="20866127">
      <w:start w:val="1"/>
      <w:numFmt w:val="decimal"/>
      <w:lvlText w:val="%1."/>
      <w:lvlJc w:val="left"/>
      <w:pPr>
        <w:ind w:left="720" w:hanging="360"/>
      </w:pPr>
    </w:lvl>
    <w:lvl w:ilvl="1" w:tplc="20866127" w:tentative="1">
      <w:start w:val="1"/>
      <w:numFmt w:val="lowerLetter"/>
      <w:lvlText w:val="%2."/>
      <w:lvlJc w:val="left"/>
      <w:pPr>
        <w:ind w:left="1440" w:hanging="360"/>
      </w:pPr>
    </w:lvl>
    <w:lvl w:ilvl="2" w:tplc="20866127" w:tentative="1">
      <w:start w:val="1"/>
      <w:numFmt w:val="lowerRoman"/>
      <w:lvlText w:val="%3."/>
      <w:lvlJc w:val="right"/>
      <w:pPr>
        <w:ind w:left="2160" w:hanging="180"/>
      </w:pPr>
    </w:lvl>
    <w:lvl w:ilvl="3" w:tplc="20866127" w:tentative="1">
      <w:start w:val="1"/>
      <w:numFmt w:val="decimal"/>
      <w:lvlText w:val="%4."/>
      <w:lvlJc w:val="left"/>
      <w:pPr>
        <w:ind w:left="2880" w:hanging="360"/>
      </w:pPr>
    </w:lvl>
    <w:lvl w:ilvl="4" w:tplc="20866127" w:tentative="1">
      <w:start w:val="1"/>
      <w:numFmt w:val="lowerLetter"/>
      <w:lvlText w:val="%5."/>
      <w:lvlJc w:val="left"/>
      <w:pPr>
        <w:ind w:left="3600" w:hanging="360"/>
      </w:pPr>
    </w:lvl>
    <w:lvl w:ilvl="5" w:tplc="20866127" w:tentative="1">
      <w:start w:val="1"/>
      <w:numFmt w:val="lowerRoman"/>
      <w:lvlText w:val="%6."/>
      <w:lvlJc w:val="right"/>
      <w:pPr>
        <w:ind w:left="4320" w:hanging="180"/>
      </w:pPr>
    </w:lvl>
    <w:lvl w:ilvl="6" w:tplc="20866127" w:tentative="1">
      <w:start w:val="1"/>
      <w:numFmt w:val="decimal"/>
      <w:lvlText w:val="%7."/>
      <w:lvlJc w:val="left"/>
      <w:pPr>
        <w:ind w:left="5040" w:hanging="360"/>
      </w:pPr>
    </w:lvl>
    <w:lvl w:ilvl="7" w:tplc="20866127" w:tentative="1">
      <w:start w:val="1"/>
      <w:numFmt w:val="lowerLetter"/>
      <w:lvlText w:val="%8."/>
      <w:lvlJc w:val="left"/>
      <w:pPr>
        <w:ind w:left="5760" w:hanging="360"/>
      </w:pPr>
    </w:lvl>
    <w:lvl w:ilvl="8" w:tplc="208661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05">
    <w:multiLevelType w:val="hybridMultilevel"/>
    <w:lvl w:ilvl="0" w:tplc="41418635">
      <w:start w:val="1"/>
      <w:numFmt w:val="decimal"/>
      <w:lvlText w:val="%1."/>
      <w:lvlJc w:val="left"/>
      <w:pPr>
        <w:ind w:left="720" w:hanging="360"/>
      </w:pPr>
    </w:lvl>
    <w:lvl w:ilvl="1" w:tplc="41418635" w:tentative="1">
      <w:start w:val="1"/>
      <w:numFmt w:val="lowerLetter"/>
      <w:lvlText w:val="%2."/>
      <w:lvlJc w:val="left"/>
      <w:pPr>
        <w:ind w:left="1440" w:hanging="360"/>
      </w:pPr>
    </w:lvl>
    <w:lvl w:ilvl="2" w:tplc="41418635" w:tentative="1">
      <w:start w:val="1"/>
      <w:numFmt w:val="lowerRoman"/>
      <w:lvlText w:val="%3."/>
      <w:lvlJc w:val="right"/>
      <w:pPr>
        <w:ind w:left="2160" w:hanging="180"/>
      </w:pPr>
    </w:lvl>
    <w:lvl w:ilvl="3" w:tplc="41418635" w:tentative="1">
      <w:start w:val="1"/>
      <w:numFmt w:val="decimal"/>
      <w:lvlText w:val="%4."/>
      <w:lvlJc w:val="left"/>
      <w:pPr>
        <w:ind w:left="2880" w:hanging="360"/>
      </w:pPr>
    </w:lvl>
    <w:lvl w:ilvl="4" w:tplc="41418635" w:tentative="1">
      <w:start w:val="1"/>
      <w:numFmt w:val="lowerLetter"/>
      <w:lvlText w:val="%5."/>
      <w:lvlJc w:val="left"/>
      <w:pPr>
        <w:ind w:left="3600" w:hanging="360"/>
      </w:pPr>
    </w:lvl>
    <w:lvl w:ilvl="5" w:tplc="41418635" w:tentative="1">
      <w:start w:val="1"/>
      <w:numFmt w:val="lowerRoman"/>
      <w:lvlText w:val="%6."/>
      <w:lvlJc w:val="right"/>
      <w:pPr>
        <w:ind w:left="4320" w:hanging="180"/>
      </w:pPr>
    </w:lvl>
    <w:lvl w:ilvl="6" w:tplc="41418635" w:tentative="1">
      <w:start w:val="1"/>
      <w:numFmt w:val="decimal"/>
      <w:lvlText w:val="%7."/>
      <w:lvlJc w:val="left"/>
      <w:pPr>
        <w:ind w:left="5040" w:hanging="360"/>
      </w:pPr>
    </w:lvl>
    <w:lvl w:ilvl="7" w:tplc="41418635" w:tentative="1">
      <w:start w:val="1"/>
      <w:numFmt w:val="lowerLetter"/>
      <w:lvlText w:val="%8."/>
      <w:lvlJc w:val="left"/>
      <w:pPr>
        <w:ind w:left="5760" w:hanging="360"/>
      </w:pPr>
    </w:lvl>
    <w:lvl w:ilvl="8" w:tplc="414186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04">
    <w:multiLevelType w:val="hybridMultilevel"/>
    <w:lvl w:ilvl="0" w:tplc="40612257">
      <w:start w:val="1"/>
      <w:numFmt w:val="decimal"/>
      <w:lvlText w:val="%1."/>
      <w:lvlJc w:val="left"/>
      <w:pPr>
        <w:ind w:left="720" w:hanging="360"/>
      </w:pPr>
    </w:lvl>
    <w:lvl w:ilvl="1" w:tplc="40612257" w:tentative="1">
      <w:start w:val="1"/>
      <w:numFmt w:val="lowerLetter"/>
      <w:lvlText w:val="%2."/>
      <w:lvlJc w:val="left"/>
      <w:pPr>
        <w:ind w:left="1440" w:hanging="360"/>
      </w:pPr>
    </w:lvl>
    <w:lvl w:ilvl="2" w:tplc="40612257" w:tentative="1">
      <w:start w:val="1"/>
      <w:numFmt w:val="lowerRoman"/>
      <w:lvlText w:val="%3."/>
      <w:lvlJc w:val="right"/>
      <w:pPr>
        <w:ind w:left="2160" w:hanging="180"/>
      </w:pPr>
    </w:lvl>
    <w:lvl w:ilvl="3" w:tplc="40612257" w:tentative="1">
      <w:start w:val="1"/>
      <w:numFmt w:val="decimal"/>
      <w:lvlText w:val="%4."/>
      <w:lvlJc w:val="left"/>
      <w:pPr>
        <w:ind w:left="2880" w:hanging="360"/>
      </w:pPr>
    </w:lvl>
    <w:lvl w:ilvl="4" w:tplc="40612257" w:tentative="1">
      <w:start w:val="1"/>
      <w:numFmt w:val="lowerLetter"/>
      <w:lvlText w:val="%5."/>
      <w:lvlJc w:val="left"/>
      <w:pPr>
        <w:ind w:left="3600" w:hanging="360"/>
      </w:pPr>
    </w:lvl>
    <w:lvl w:ilvl="5" w:tplc="40612257" w:tentative="1">
      <w:start w:val="1"/>
      <w:numFmt w:val="lowerRoman"/>
      <w:lvlText w:val="%6."/>
      <w:lvlJc w:val="right"/>
      <w:pPr>
        <w:ind w:left="4320" w:hanging="180"/>
      </w:pPr>
    </w:lvl>
    <w:lvl w:ilvl="6" w:tplc="40612257" w:tentative="1">
      <w:start w:val="1"/>
      <w:numFmt w:val="decimal"/>
      <w:lvlText w:val="%7."/>
      <w:lvlJc w:val="left"/>
      <w:pPr>
        <w:ind w:left="5040" w:hanging="360"/>
      </w:pPr>
    </w:lvl>
    <w:lvl w:ilvl="7" w:tplc="40612257" w:tentative="1">
      <w:start w:val="1"/>
      <w:numFmt w:val="lowerLetter"/>
      <w:lvlText w:val="%8."/>
      <w:lvlJc w:val="left"/>
      <w:pPr>
        <w:ind w:left="5760" w:hanging="360"/>
      </w:pPr>
    </w:lvl>
    <w:lvl w:ilvl="8" w:tplc="406122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03">
    <w:multiLevelType w:val="hybridMultilevel"/>
    <w:lvl w:ilvl="0" w:tplc="29427047">
      <w:start w:val="1"/>
      <w:numFmt w:val="decimal"/>
      <w:lvlText w:val="%1."/>
      <w:lvlJc w:val="left"/>
      <w:pPr>
        <w:ind w:left="720" w:hanging="360"/>
      </w:pPr>
    </w:lvl>
    <w:lvl w:ilvl="1" w:tplc="29427047" w:tentative="1">
      <w:start w:val="1"/>
      <w:numFmt w:val="lowerLetter"/>
      <w:lvlText w:val="%2."/>
      <w:lvlJc w:val="left"/>
      <w:pPr>
        <w:ind w:left="1440" w:hanging="360"/>
      </w:pPr>
    </w:lvl>
    <w:lvl w:ilvl="2" w:tplc="29427047" w:tentative="1">
      <w:start w:val="1"/>
      <w:numFmt w:val="lowerRoman"/>
      <w:lvlText w:val="%3."/>
      <w:lvlJc w:val="right"/>
      <w:pPr>
        <w:ind w:left="2160" w:hanging="180"/>
      </w:pPr>
    </w:lvl>
    <w:lvl w:ilvl="3" w:tplc="29427047" w:tentative="1">
      <w:start w:val="1"/>
      <w:numFmt w:val="decimal"/>
      <w:lvlText w:val="%4."/>
      <w:lvlJc w:val="left"/>
      <w:pPr>
        <w:ind w:left="2880" w:hanging="360"/>
      </w:pPr>
    </w:lvl>
    <w:lvl w:ilvl="4" w:tplc="29427047" w:tentative="1">
      <w:start w:val="1"/>
      <w:numFmt w:val="lowerLetter"/>
      <w:lvlText w:val="%5."/>
      <w:lvlJc w:val="left"/>
      <w:pPr>
        <w:ind w:left="3600" w:hanging="360"/>
      </w:pPr>
    </w:lvl>
    <w:lvl w:ilvl="5" w:tplc="29427047" w:tentative="1">
      <w:start w:val="1"/>
      <w:numFmt w:val="lowerRoman"/>
      <w:lvlText w:val="%6."/>
      <w:lvlJc w:val="right"/>
      <w:pPr>
        <w:ind w:left="4320" w:hanging="180"/>
      </w:pPr>
    </w:lvl>
    <w:lvl w:ilvl="6" w:tplc="29427047" w:tentative="1">
      <w:start w:val="1"/>
      <w:numFmt w:val="decimal"/>
      <w:lvlText w:val="%7."/>
      <w:lvlJc w:val="left"/>
      <w:pPr>
        <w:ind w:left="5040" w:hanging="360"/>
      </w:pPr>
    </w:lvl>
    <w:lvl w:ilvl="7" w:tplc="29427047" w:tentative="1">
      <w:start w:val="1"/>
      <w:numFmt w:val="lowerLetter"/>
      <w:lvlText w:val="%8."/>
      <w:lvlJc w:val="left"/>
      <w:pPr>
        <w:ind w:left="5760" w:hanging="360"/>
      </w:pPr>
    </w:lvl>
    <w:lvl w:ilvl="8" w:tplc="294270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02">
    <w:multiLevelType w:val="hybridMultilevel"/>
    <w:lvl w:ilvl="0" w:tplc="53617589">
      <w:start w:val="1"/>
      <w:numFmt w:val="decimal"/>
      <w:lvlText w:val="%1."/>
      <w:lvlJc w:val="left"/>
      <w:pPr>
        <w:ind w:left="720" w:hanging="360"/>
      </w:pPr>
    </w:lvl>
    <w:lvl w:ilvl="1" w:tplc="53617589" w:tentative="1">
      <w:start w:val="1"/>
      <w:numFmt w:val="lowerLetter"/>
      <w:lvlText w:val="%2."/>
      <w:lvlJc w:val="left"/>
      <w:pPr>
        <w:ind w:left="1440" w:hanging="360"/>
      </w:pPr>
    </w:lvl>
    <w:lvl w:ilvl="2" w:tplc="53617589" w:tentative="1">
      <w:start w:val="1"/>
      <w:numFmt w:val="lowerRoman"/>
      <w:lvlText w:val="%3."/>
      <w:lvlJc w:val="right"/>
      <w:pPr>
        <w:ind w:left="2160" w:hanging="180"/>
      </w:pPr>
    </w:lvl>
    <w:lvl w:ilvl="3" w:tplc="53617589" w:tentative="1">
      <w:start w:val="1"/>
      <w:numFmt w:val="decimal"/>
      <w:lvlText w:val="%4."/>
      <w:lvlJc w:val="left"/>
      <w:pPr>
        <w:ind w:left="2880" w:hanging="360"/>
      </w:pPr>
    </w:lvl>
    <w:lvl w:ilvl="4" w:tplc="53617589" w:tentative="1">
      <w:start w:val="1"/>
      <w:numFmt w:val="lowerLetter"/>
      <w:lvlText w:val="%5."/>
      <w:lvlJc w:val="left"/>
      <w:pPr>
        <w:ind w:left="3600" w:hanging="360"/>
      </w:pPr>
    </w:lvl>
    <w:lvl w:ilvl="5" w:tplc="53617589" w:tentative="1">
      <w:start w:val="1"/>
      <w:numFmt w:val="lowerRoman"/>
      <w:lvlText w:val="%6."/>
      <w:lvlJc w:val="right"/>
      <w:pPr>
        <w:ind w:left="4320" w:hanging="180"/>
      </w:pPr>
    </w:lvl>
    <w:lvl w:ilvl="6" w:tplc="53617589" w:tentative="1">
      <w:start w:val="1"/>
      <w:numFmt w:val="decimal"/>
      <w:lvlText w:val="%7."/>
      <w:lvlJc w:val="left"/>
      <w:pPr>
        <w:ind w:left="5040" w:hanging="360"/>
      </w:pPr>
    </w:lvl>
    <w:lvl w:ilvl="7" w:tplc="53617589" w:tentative="1">
      <w:start w:val="1"/>
      <w:numFmt w:val="lowerLetter"/>
      <w:lvlText w:val="%8."/>
      <w:lvlJc w:val="left"/>
      <w:pPr>
        <w:ind w:left="5760" w:hanging="360"/>
      </w:pPr>
    </w:lvl>
    <w:lvl w:ilvl="8" w:tplc="536175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01">
    <w:multiLevelType w:val="hybridMultilevel"/>
    <w:lvl w:ilvl="0" w:tplc="99150786">
      <w:start w:val="1"/>
      <w:numFmt w:val="decimal"/>
      <w:lvlText w:val="%1."/>
      <w:lvlJc w:val="left"/>
      <w:pPr>
        <w:ind w:left="720" w:hanging="360"/>
      </w:pPr>
    </w:lvl>
    <w:lvl w:ilvl="1" w:tplc="99150786" w:tentative="1">
      <w:start w:val="1"/>
      <w:numFmt w:val="lowerLetter"/>
      <w:lvlText w:val="%2."/>
      <w:lvlJc w:val="left"/>
      <w:pPr>
        <w:ind w:left="1440" w:hanging="360"/>
      </w:pPr>
    </w:lvl>
    <w:lvl w:ilvl="2" w:tplc="99150786" w:tentative="1">
      <w:start w:val="1"/>
      <w:numFmt w:val="lowerRoman"/>
      <w:lvlText w:val="%3."/>
      <w:lvlJc w:val="right"/>
      <w:pPr>
        <w:ind w:left="2160" w:hanging="180"/>
      </w:pPr>
    </w:lvl>
    <w:lvl w:ilvl="3" w:tplc="99150786" w:tentative="1">
      <w:start w:val="1"/>
      <w:numFmt w:val="decimal"/>
      <w:lvlText w:val="%4."/>
      <w:lvlJc w:val="left"/>
      <w:pPr>
        <w:ind w:left="2880" w:hanging="360"/>
      </w:pPr>
    </w:lvl>
    <w:lvl w:ilvl="4" w:tplc="99150786" w:tentative="1">
      <w:start w:val="1"/>
      <w:numFmt w:val="lowerLetter"/>
      <w:lvlText w:val="%5."/>
      <w:lvlJc w:val="left"/>
      <w:pPr>
        <w:ind w:left="3600" w:hanging="360"/>
      </w:pPr>
    </w:lvl>
    <w:lvl w:ilvl="5" w:tplc="99150786" w:tentative="1">
      <w:start w:val="1"/>
      <w:numFmt w:val="lowerRoman"/>
      <w:lvlText w:val="%6."/>
      <w:lvlJc w:val="right"/>
      <w:pPr>
        <w:ind w:left="4320" w:hanging="180"/>
      </w:pPr>
    </w:lvl>
    <w:lvl w:ilvl="6" w:tplc="99150786" w:tentative="1">
      <w:start w:val="1"/>
      <w:numFmt w:val="decimal"/>
      <w:lvlText w:val="%7."/>
      <w:lvlJc w:val="left"/>
      <w:pPr>
        <w:ind w:left="5040" w:hanging="360"/>
      </w:pPr>
    </w:lvl>
    <w:lvl w:ilvl="7" w:tplc="99150786" w:tentative="1">
      <w:start w:val="1"/>
      <w:numFmt w:val="lowerLetter"/>
      <w:lvlText w:val="%8."/>
      <w:lvlJc w:val="left"/>
      <w:pPr>
        <w:ind w:left="5760" w:hanging="360"/>
      </w:pPr>
    </w:lvl>
    <w:lvl w:ilvl="8" w:tplc="991507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00">
    <w:multiLevelType w:val="hybridMultilevel"/>
    <w:lvl w:ilvl="0" w:tplc="32083025">
      <w:start w:val="1"/>
      <w:numFmt w:val="decimal"/>
      <w:lvlText w:val="%1."/>
      <w:lvlJc w:val="left"/>
      <w:pPr>
        <w:ind w:left="720" w:hanging="360"/>
      </w:pPr>
    </w:lvl>
    <w:lvl w:ilvl="1" w:tplc="32083025" w:tentative="1">
      <w:start w:val="1"/>
      <w:numFmt w:val="lowerLetter"/>
      <w:lvlText w:val="%2."/>
      <w:lvlJc w:val="left"/>
      <w:pPr>
        <w:ind w:left="1440" w:hanging="360"/>
      </w:pPr>
    </w:lvl>
    <w:lvl w:ilvl="2" w:tplc="32083025" w:tentative="1">
      <w:start w:val="1"/>
      <w:numFmt w:val="lowerRoman"/>
      <w:lvlText w:val="%3."/>
      <w:lvlJc w:val="right"/>
      <w:pPr>
        <w:ind w:left="2160" w:hanging="180"/>
      </w:pPr>
    </w:lvl>
    <w:lvl w:ilvl="3" w:tplc="32083025" w:tentative="1">
      <w:start w:val="1"/>
      <w:numFmt w:val="decimal"/>
      <w:lvlText w:val="%4."/>
      <w:lvlJc w:val="left"/>
      <w:pPr>
        <w:ind w:left="2880" w:hanging="360"/>
      </w:pPr>
    </w:lvl>
    <w:lvl w:ilvl="4" w:tplc="32083025" w:tentative="1">
      <w:start w:val="1"/>
      <w:numFmt w:val="lowerLetter"/>
      <w:lvlText w:val="%5."/>
      <w:lvlJc w:val="left"/>
      <w:pPr>
        <w:ind w:left="3600" w:hanging="360"/>
      </w:pPr>
    </w:lvl>
    <w:lvl w:ilvl="5" w:tplc="32083025" w:tentative="1">
      <w:start w:val="1"/>
      <w:numFmt w:val="lowerRoman"/>
      <w:lvlText w:val="%6."/>
      <w:lvlJc w:val="right"/>
      <w:pPr>
        <w:ind w:left="4320" w:hanging="180"/>
      </w:pPr>
    </w:lvl>
    <w:lvl w:ilvl="6" w:tplc="32083025" w:tentative="1">
      <w:start w:val="1"/>
      <w:numFmt w:val="decimal"/>
      <w:lvlText w:val="%7."/>
      <w:lvlJc w:val="left"/>
      <w:pPr>
        <w:ind w:left="5040" w:hanging="360"/>
      </w:pPr>
    </w:lvl>
    <w:lvl w:ilvl="7" w:tplc="32083025" w:tentative="1">
      <w:start w:val="1"/>
      <w:numFmt w:val="lowerLetter"/>
      <w:lvlText w:val="%8."/>
      <w:lvlJc w:val="left"/>
      <w:pPr>
        <w:ind w:left="5760" w:hanging="360"/>
      </w:pPr>
    </w:lvl>
    <w:lvl w:ilvl="8" w:tplc="320830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99">
    <w:multiLevelType w:val="hybridMultilevel"/>
    <w:lvl w:ilvl="0" w:tplc="68198027">
      <w:start w:val="1"/>
      <w:numFmt w:val="decimal"/>
      <w:lvlText w:val="%1."/>
      <w:lvlJc w:val="left"/>
      <w:pPr>
        <w:ind w:left="720" w:hanging="360"/>
      </w:pPr>
    </w:lvl>
    <w:lvl w:ilvl="1" w:tplc="68198027" w:tentative="1">
      <w:start w:val="1"/>
      <w:numFmt w:val="lowerLetter"/>
      <w:lvlText w:val="%2."/>
      <w:lvlJc w:val="left"/>
      <w:pPr>
        <w:ind w:left="1440" w:hanging="360"/>
      </w:pPr>
    </w:lvl>
    <w:lvl w:ilvl="2" w:tplc="68198027" w:tentative="1">
      <w:start w:val="1"/>
      <w:numFmt w:val="lowerRoman"/>
      <w:lvlText w:val="%3."/>
      <w:lvlJc w:val="right"/>
      <w:pPr>
        <w:ind w:left="2160" w:hanging="180"/>
      </w:pPr>
    </w:lvl>
    <w:lvl w:ilvl="3" w:tplc="68198027" w:tentative="1">
      <w:start w:val="1"/>
      <w:numFmt w:val="decimal"/>
      <w:lvlText w:val="%4."/>
      <w:lvlJc w:val="left"/>
      <w:pPr>
        <w:ind w:left="2880" w:hanging="360"/>
      </w:pPr>
    </w:lvl>
    <w:lvl w:ilvl="4" w:tplc="68198027" w:tentative="1">
      <w:start w:val="1"/>
      <w:numFmt w:val="lowerLetter"/>
      <w:lvlText w:val="%5."/>
      <w:lvlJc w:val="left"/>
      <w:pPr>
        <w:ind w:left="3600" w:hanging="360"/>
      </w:pPr>
    </w:lvl>
    <w:lvl w:ilvl="5" w:tplc="68198027" w:tentative="1">
      <w:start w:val="1"/>
      <w:numFmt w:val="lowerRoman"/>
      <w:lvlText w:val="%6."/>
      <w:lvlJc w:val="right"/>
      <w:pPr>
        <w:ind w:left="4320" w:hanging="180"/>
      </w:pPr>
    </w:lvl>
    <w:lvl w:ilvl="6" w:tplc="68198027" w:tentative="1">
      <w:start w:val="1"/>
      <w:numFmt w:val="decimal"/>
      <w:lvlText w:val="%7."/>
      <w:lvlJc w:val="left"/>
      <w:pPr>
        <w:ind w:left="5040" w:hanging="360"/>
      </w:pPr>
    </w:lvl>
    <w:lvl w:ilvl="7" w:tplc="68198027" w:tentative="1">
      <w:start w:val="1"/>
      <w:numFmt w:val="lowerLetter"/>
      <w:lvlText w:val="%8."/>
      <w:lvlJc w:val="left"/>
      <w:pPr>
        <w:ind w:left="5760" w:hanging="360"/>
      </w:pPr>
    </w:lvl>
    <w:lvl w:ilvl="8" w:tplc="681980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98">
    <w:multiLevelType w:val="hybridMultilevel"/>
    <w:lvl w:ilvl="0" w:tplc="98321771">
      <w:start w:val="1"/>
      <w:numFmt w:val="decimal"/>
      <w:lvlText w:val="%1."/>
      <w:lvlJc w:val="left"/>
      <w:pPr>
        <w:ind w:left="720" w:hanging="360"/>
      </w:pPr>
    </w:lvl>
    <w:lvl w:ilvl="1" w:tplc="98321771" w:tentative="1">
      <w:start w:val="1"/>
      <w:numFmt w:val="lowerLetter"/>
      <w:lvlText w:val="%2."/>
      <w:lvlJc w:val="left"/>
      <w:pPr>
        <w:ind w:left="1440" w:hanging="360"/>
      </w:pPr>
    </w:lvl>
    <w:lvl w:ilvl="2" w:tplc="98321771" w:tentative="1">
      <w:start w:val="1"/>
      <w:numFmt w:val="lowerRoman"/>
      <w:lvlText w:val="%3."/>
      <w:lvlJc w:val="right"/>
      <w:pPr>
        <w:ind w:left="2160" w:hanging="180"/>
      </w:pPr>
    </w:lvl>
    <w:lvl w:ilvl="3" w:tplc="98321771" w:tentative="1">
      <w:start w:val="1"/>
      <w:numFmt w:val="decimal"/>
      <w:lvlText w:val="%4."/>
      <w:lvlJc w:val="left"/>
      <w:pPr>
        <w:ind w:left="2880" w:hanging="360"/>
      </w:pPr>
    </w:lvl>
    <w:lvl w:ilvl="4" w:tplc="98321771" w:tentative="1">
      <w:start w:val="1"/>
      <w:numFmt w:val="lowerLetter"/>
      <w:lvlText w:val="%5."/>
      <w:lvlJc w:val="left"/>
      <w:pPr>
        <w:ind w:left="3600" w:hanging="360"/>
      </w:pPr>
    </w:lvl>
    <w:lvl w:ilvl="5" w:tplc="98321771" w:tentative="1">
      <w:start w:val="1"/>
      <w:numFmt w:val="lowerRoman"/>
      <w:lvlText w:val="%6."/>
      <w:lvlJc w:val="right"/>
      <w:pPr>
        <w:ind w:left="4320" w:hanging="180"/>
      </w:pPr>
    </w:lvl>
    <w:lvl w:ilvl="6" w:tplc="98321771" w:tentative="1">
      <w:start w:val="1"/>
      <w:numFmt w:val="decimal"/>
      <w:lvlText w:val="%7."/>
      <w:lvlJc w:val="left"/>
      <w:pPr>
        <w:ind w:left="5040" w:hanging="360"/>
      </w:pPr>
    </w:lvl>
    <w:lvl w:ilvl="7" w:tplc="98321771" w:tentative="1">
      <w:start w:val="1"/>
      <w:numFmt w:val="lowerLetter"/>
      <w:lvlText w:val="%8."/>
      <w:lvlJc w:val="left"/>
      <w:pPr>
        <w:ind w:left="5760" w:hanging="360"/>
      </w:pPr>
    </w:lvl>
    <w:lvl w:ilvl="8" w:tplc="983217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97">
    <w:multiLevelType w:val="hybridMultilevel"/>
    <w:lvl w:ilvl="0" w:tplc="92789225">
      <w:start w:val="1"/>
      <w:numFmt w:val="decimal"/>
      <w:lvlText w:val="%1."/>
      <w:lvlJc w:val="left"/>
      <w:pPr>
        <w:ind w:left="720" w:hanging="360"/>
      </w:pPr>
    </w:lvl>
    <w:lvl w:ilvl="1" w:tplc="92789225" w:tentative="1">
      <w:start w:val="1"/>
      <w:numFmt w:val="lowerLetter"/>
      <w:lvlText w:val="%2."/>
      <w:lvlJc w:val="left"/>
      <w:pPr>
        <w:ind w:left="1440" w:hanging="360"/>
      </w:pPr>
    </w:lvl>
    <w:lvl w:ilvl="2" w:tplc="92789225" w:tentative="1">
      <w:start w:val="1"/>
      <w:numFmt w:val="lowerRoman"/>
      <w:lvlText w:val="%3."/>
      <w:lvlJc w:val="right"/>
      <w:pPr>
        <w:ind w:left="2160" w:hanging="180"/>
      </w:pPr>
    </w:lvl>
    <w:lvl w:ilvl="3" w:tplc="92789225" w:tentative="1">
      <w:start w:val="1"/>
      <w:numFmt w:val="decimal"/>
      <w:lvlText w:val="%4."/>
      <w:lvlJc w:val="left"/>
      <w:pPr>
        <w:ind w:left="2880" w:hanging="360"/>
      </w:pPr>
    </w:lvl>
    <w:lvl w:ilvl="4" w:tplc="92789225" w:tentative="1">
      <w:start w:val="1"/>
      <w:numFmt w:val="lowerLetter"/>
      <w:lvlText w:val="%5."/>
      <w:lvlJc w:val="left"/>
      <w:pPr>
        <w:ind w:left="3600" w:hanging="360"/>
      </w:pPr>
    </w:lvl>
    <w:lvl w:ilvl="5" w:tplc="92789225" w:tentative="1">
      <w:start w:val="1"/>
      <w:numFmt w:val="lowerRoman"/>
      <w:lvlText w:val="%6."/>
      <w:lvlJc w:val="right"/>
      <w:pPr>
        <w:ind w:left="4320" w:hanging="180"/>
      </w:pPr>
    </w:lvl>
    <w:lvl w:ilvl="6" w:tplc="92789225" w:tentative="1">
      <w:start w:val="1"/>
      <w:numFmt w:val="decimal"/>
      <w:lvlText w:val="%7."/>
      <w:lvlJc w:val="left"/>
      <w:pPr>
        <w:ind w:left="5040" w:hanging="360"/>
      </w:pPr>
    </w:lvl>
    <w:lvl w:ilvl="7" w:tplc="92789225" w:tentative="1">
      <w:start w:val="1"/>
      <w:numFmt w:val="lowerLetter"/>
      <w:lvlText w:val="%8."/>
      <w:lvlJc w:val="left"/>
      <w:pPr>
        <w:ind w:left="5760" w:hanging="360"/>
      </w:pPr>
    </w:lvl>
    <w:lvl w:ilvl="8" w:tplc="927892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96">
    <w:multiLevelType w:val="hybridMultilevel"/>
    <w:lvl w:ilvl="0" w:tplc="98015132">
      <w:start w:val="1"/>
      <w:numFmt w:val="decimal"/>
      <w:lvlText w:val="%1."/>
      <w:lvlJc w:val="left"/>
      <w:pPr>
        <w:ind w:left="720" w:hanging="360"/>
      </w:pPr>
    </w:lvl>
    <w:lvl w:ilvl="1" w:tplc="98015132" w:tentative="1">
      <w:start w:val="1"/>
      <w:numFmt w:val="lowerLetter"/>
      <w:lvlText w:val="%2."/>
      <w:lvlJc w:val="left"/>
      <w:pPr>
        <w:ind w:left="1440" w:hanging="360"/>
      </w:pPr>
    </w:lvl>
    <w:lvl w:ilvl="2" w:tplc="98015132" w:tentative="1">
      <w:start w:val="1"/>
      <w:numFmt w:val="lowerRoman"/>
      <w:lvlText w:val="%3."/>
      <w:lvlJc w:val="right"/>
      <w:pPr>
        <w:ind w:left="2160" w:hanging="180"/>
      </w:pPr>
    </w:lvl>
    <w:lvl w:ilvl="3" w:tplc="98015132" w:tentative="1">
      <w:start w:val="1"/>
      <w:numFmt w:val="decimal"/>
      <w:lvlText w:val="%4."/>
      <w:lvlJc w:val="left"/>
      <w:pPr>
        <w:ind w:left="2880" w:hanging="360"/>
      </w:pPr>
    </w:lvl>
    <w:lvl w:ilvl="4" w:tplc="98015132" w:tentative="1">
      <w:start w:val="1"/>
      <w:numFmt w:val="lowerLetter"/>
      <w:lvlText w:val="%5."/>
      <w:lvlJc w:val="left"/>
      <w:pPr>
        <w:ind w:left="3600" w:hanging="360"/>
      </w:pPr>
    </w:lvl>
    <w:lvl w:ilvl="5" w:tplc="98015132" w:tentative="1">
      <w:start w:val="1"/>
      <w:numFmt w:val="lowerRoman"/>
      <w:lvlText w:val="%6."/>
      <w:lvlJc w:val="right"/>
      <w:pPr>
        <w:ind w:left="4320" w:hanging="180"/>
      </w:pPr>
    </w:lvl>
    <w:lvl w:ilvl="6" w:tplc="98015132" w:tentative="1">
      <w:start w:val="1"/>
      <w:numFmt w:val="decimal"/>
      <w:lvlText w:val="%7."/>
      <w:lvlJc w:val="left"/>
      <w:pPr>
        <w:ind w:left="5040" w:hanging="360"/>
      </w:pPr>
    </w:lvl>
    <w:lvl w:ilvl="7" w:tplc="98015132" w:tentative="1">
      <w:start w:val="1"/>
      <w:numFmt w:val="lowerLetter"/>
      <w:lvlText w:val="%8."/>
      <w:lvlJc w:val="left"/>
      <w:pPr>
        <w:ind w:left="5760" w:hanging="360"/>
      </w:pPr>
    </w:lvl>
    <w:lvl w:ilvl="8" w:tplc="980151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95">
    <w:multiLevelType w:val="hybridMultilevel"/>
    <w:lvl w:ilvl="0" w:tplc="87766860">
      <w:start w:val="1"/>
      <w:numFmt w:val="decimal"/>
      <w:lvlText w:val="%1."/>
      <w:lvlJc w:val="left"/>
      <w:pPr>
        <w:ind w:left="720" w:hanging="360"/>
      </w:pPr>
    </w:lvl>
    <w:lvl w:ilvl="1" w:tplc="87766860" w:tentative="1">
      <w:start w:val="1"/>
      <w:numFmt w:val="lowerLetter"/>
      <w:lvlText w:val="%2."/>
      <w:lvlJc w:val="left"/>
      <w:pPr>
        <w:ind w:left="1440" w:hanging="360"/>
      </w:pPr>
    </w:lvl>
    <w:lvl w:ilvl="2" w:tplc="87766860" w:tentative="1">
      <w:start w:val="1"/>
      <w:numFmt w:val="lowerRoman"/>
      <w:lvlText w:val="%3."/>
      <w:lvlJc w:val="right"/>
      <w:pPr>
        <w:ind w:left="2160" w:hanging="180"/>
      </w:pPr>
    </w:lvl>
    <w:lvl w:ilvl="3" w:tplc="87766860" w:tentative="1">
      <w:start w:val="1"/>
      <w:numFmt w:val="decimal"/>
      <w:lvlText w:val="%4."/>
      <w:lvlJc w:val="left"/>
      <w:pPr>
        <w:ind w:left="2880" w:hanging="360"/>
      </w:pPr>
    </w:lvl>
    <w:lvl w:ilvl="4" w:tplc="87766860" w:tentative="1">
      <w:start w:val="1"/>
      <w:numFmt w:val="lowerLetter"/>
      <w:lvlText w:val="%5."/>
      <w:lvlJc w:val="left"/>
      <w:pPr>
        <w:ind w:left="3600" w:hanging="360"/>
      </w:pPr>
    </w:lvl>
    <w:lvl w:ilvl="5" w:tplc="87766860" w:tentative="1">
      <w:start w:val="1"/>
      <w:numFmt w:val="lowerRoman"/>
      <w:lvlText w:val="%6."/>
      <w:lvlJc w:val="right"/>
      <w:pPr>
        <w:ind w:left="4320" w:hanging="180"/>
      </w:pPr>
    </w:lvl>
    <w:lvl w:ilvl="6" w:tplc="87766860" w:tentative="1">
      <w:start w:val="1"/>
      <w:numFmt w:val="decimal"/>
      <w:lvlText w:val="%7."/>
      <w:lvlJc w:val="left"/>
      <w:pPr>
        <w:ind w:left="5040" w:hanging="360"/>
      </w:pPr>
    </w:lvl>
    <w:lvl w:ilvl="7" w:tplc="87766860" w:tentative="1">
      <w:start w:val="1"/>
      <w:numFmt w:val="lowerLetter"/>
      <w:lvlText w:val="%8."/>
      <w:lvlJc w:val="left"/>
      <w:pPr>
        <w:ind w:left="5760" w:hanging="360"/>
      </w:pPr>
    </w:lvl>
    <w:lvl w:ilvl="8" w:tplc="877668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94">
    <w:multiLevelType w:val="hybridMultilevel"/>
    <w:lvl w:ilvl="0" w:tplc="85199165">
      <w:start w:val="1"/>
      <w:numFmt w:val="decimal"/>
      <w:lvlText w:val="%1."/>
      <w:lvlJc w:val="left"/>
      <w:pPr>
        <w:ind w:left="720" w:hanging="360"/>
      </w:pPr>
    </w:lvl>
    <w:lvl w:ilvl="1" w:tplc="85199165" w:tentative="1">
      <w:start w:val="1"/>
      <w:numFmt w:val="lowerLetter"/>
      <w:lvlText w:val="%2."/>
      <w:lvlJc w:val="left"/>
      <w:pPr>
        <w:ind w:left="1440" w:hanging="360"/>
      </w:pPr>
    </w:lvl>
    <w:lvl w:ilvl="2" w:tplc="85199165" w:tentative="1">
      <w:start w:val="1"/>
      <w:numFmt w:val="lowerRoman"/>
      <w:lvlText w:val="%3."/>
      <w:lvlJc w:val="right"/>
      <w:pPr>
        <w:ind w:left="2160" w:hanging="180"/>
      </w:pPr>
    </w:lvl>
    <w:lvl w:ilvl="3" w:tplc="85199165" w:tentative="1">
      <w:start w:val="1"/>
      <w:numFmt w:val="decimal"/>
      <w:lvlText w:val="%4."/>
      <w:lvlJc w:val="left"/>
      <w:pPr>
        <w:ind w:left="2880" w:hanging="360"/>
      </w:pPr>
    </w:lvl>
    <w:lvl w:ilvl="4" w:tplc="85199165" w:tentative="1">
      <w:start w:val="1"/>
      <w:numFmt w:val="lowerLetter"/>
      <w:lvlText w:val="%5."/>
      <w:lvlJc w:val="left"/>
      <w:pPr>
        <w:ind w:left="3600" w:hanging="360"/>
      </w:pPr>
    </w:lvl>
    <w:lvl w:ilvl="5" w:tplc="85199165" w:tentative="1">
      <w:start w:val="1"/>
      <w:numFmt w:val="lowerRoman"/>
      <w:lvlText w:val="%6."/>
      <w:lvlJc w:val="right"/>
      <w:pPr>
        <w:ind w:left="4320" w:hanging="180"/>
      </w:pPr>
    </w:lvl>
    <w:lvl w:ilvl="6" w:tplc="85199165" w:tentative="1">
      <w:start w:val="1"/>
      <w:numFmt w:val="decimal"/>
      <w:lvlText w:val="%7."/>
      <w:lvlJc w:val="left"/>
      <w:pPr>
        <w:ind w:left="5040" w:hanging="360"/>
      </w:pPr>
    </w:lvl>
    <w:lvl w:ilvl="7" w:tplc="85199165" w:tentative="1">
      <w:start w:val="1"/>
      <w:numFmt w:val="lowerLetter"/>
      <w:lvlText w:val="%8."/>
      <w:lvlJc w:val="left"/>
      <w:pPr>
        <w:ind w:left="5760" w:hanging="360"/>
      </w:pPr>
    </w:lvl>
    <w:lvl w:ilvl="8" w:tplc="851991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93">
    <w:multiLevelType w:val="hybridMultilevel"/>
    <w:lvl w:ilvl="0" w:tplc="51559664">
      <w:start w:val="1"/>
      <w:numFmt w:val="decimal"/>
      <w:lvlText w:val="%1."/>
      <w:lvlJc w:val="left"/>
      <w:pPr>
        <w:ind w:left="720" w:hanging="360"/>
      </w:pPr>
    </w:lvl>
    <w:lvl w:ilvl="1" w:tplc="51559664" w:tentative="1">
      <w:start w:val="1"/>
      <w:numFmt w:val="lowerLetter"/>
      <w:lvlText w:val="%2."/>
      <w:lvlJc w:val="left"/>
      <w:pPr>
        <w:ind w:left="1440" w:hanging="360"/>
      </w:pPr>
    </w:lvl>
    <w:lvl w:ilvl="2" w:tplc="51559664" w:tentative="1">
      <w:start w:val="1"/>
      <w:numFmt w:val="lowerRoman"/>
      <w:lvlText w:val="%3."/>
      <w:lvlJc w:val="right"/>
      <w:pPr>
        <w:ind w:left="2160" w:hanging="180"/>
      </w:pPr>
    </w:lvl>
    <w:lvl w:ilvl="3" w:tplc="51559664" w:tentative="1">
      <w:start w:val="1"/>
      <w:numFmt w:val="decimal"/>
      <w:lvlText w:val="%4."/>
      <w:lvlJc w:val="left"/>
      <w:pPr>
        <w:ind w:left="2880" w:hanging="360"/>
      </w:pPr>
    </w:lvl>
    <w:lvl w:ilvl="4" w:tplc="51559664" w:tentative="1">
      <w:start w:val="1"/>
      <w:numFmt w:val="lowerLetter"/>
      <w:lvlText w:val="%5."/>
      <w:lvlJc w:val="left"/>
      <w:pPr>
        <w:ind w:left="3600" w:hanging="360"/>
      </w:pPr>
    </w:lvl>
    <w:lvl w:ilvl="5" w:tplc="51559664" w:tentative="1">
      <w:start w:val="1"/>
      <w:numFmt w:val="lowerRoman"/>
      <w:lvlText w:val="%6."/>
      <w:lvlJc w:val="right"/>
      <w:pPr>
        <w:ind w:left="4320" w:hanging="180"/>
      </w:pPr>
    </w:lvl>
    <w:lvl w:ilvl="6" w:tplc="51559664" w:tentative="1">
      <w:start w:val="1"/>
      <w:numFmt w:val="decimal"/>
      <w:lvlText w:val="%7."/>
      <w:lvlJc w:val="left"/>
      <w:pPr>
        <w:ind w:left="5040" w:hanging="360"/>
      </w:pPr>
    </w:lvl>
    <w:lvl w:ilvl="7" w:tplc="51559664" w:tentative="1">
      <w:start w:val="1"/>
      <w:numFmt w:val="lowerLetter"/>
      <w:lvlText w:val="%8."/>
      <w:lvlJc w:val="left"/>
      <w:pPr>
        <w:ind w:left="5760" w:hanging="360"/>
      </w:pPr>
    </w:lvl>
    <w:lvl w:ilvl="8" w:tplc="515596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92">
    <w:multiLevelType w:val="hybridMultilevel"/>
    <w:lvl w:ilvl="0" w:tplc="24965908">
      <w:start w:val="1"/>
      <w:numFmt w:val="decimal"/>
      <w:lvlText w:val="%1."/>
      <w:lvlJc w:val="left"/>
      <w:pPr>
        <w:ind w:left="720" w:hanging="360"/>
      </w:pPr>
    </w:lvl>
    <w:lvl w:ilvl="1" w:tplc="24965908" w:tentative="1">
      <w:start w:val="1"/>
      <w:numFmt w:val="lowerLetter"/>
      <w:lvlText w:val="%2."/>
      <w:lvlJc w:val="left"/>
      <w:pPr>
        <w:ind w:left="1440" w:hanging="360"/>
      </w:pPr>
    </w:lvl>
    <w:lvl w:ilvl="2" w:tplc="24965908" w:tentative="1">
      <w:start w:val="1"/>
      <w:numFmt w:val="lowerRoman"/>
      <w:lvlText w:val="%3."/>
      <w:lvlJc w:val="right"/>
      <w:pPr>
        <w:ind w:left="2160" w:hanging="180"/>
      </w:pPr>
    </w:lvl>
    <w:lvl w:ilvl="3" w:tplc="24965908" w:tentative="1">
      <w:start w:val="1"/>
      <w:numFmt w:val="decimal"/>
      <w:lvlText w:val="%4."/>
      <w:lvlJc w:val="left"/>
      <w:pPr>
        <w:ind w:left="2880" w:hanging="360"/>
      </w:pPr>
    </w:lvl>
    <w:lvl w:ilvl="4" w:tplc="24965908" w:tentative="1">
      <w:start w:val="1"/>
      <w:numFmt w:val="lowerLetter"/>
      <w:lvlText w:val="%5."/>
      <w:lvlJc w:val="left"/>
      <w:pPr>
        <w:ind w:left="3600" w:hanging="360"/>
      </w:pPr>
    </w:lvl>
    <w:lvl w:ilvl="5" w:tplc="24965908" w:tentative="1">
      <w:start w:val="1"/>
      <w:numFmt w:val="lowerRoman"/>
      <w:lvlText w:val="%6."/>
      <w:lvlJc w:val="right"/>
      <w:pPr>
        <w:ind w:left="4320" w:hanging="180"/>
      </w:pPr>
    </w:lvl>
    <w:lvl w:ilvl="6" w:tplc="24965908" w:tentative="1">
      <w:start w:val="1"/>
      <w:numFmt w:val="decimal"/>
      <w:lvlText w:val="%7."/>
      <w:lvlJc w:val="left"/>
      <w:pPr>
        <w:ind w:left="5040" w:hanging="360"/>
      </w:pPr>
    </w:lvl>
    <w:lvl w:ilvl="7" w:tplc="24965908" w:tentative="1">
      <w:start w:val="1"/>
      <w:numFmt w:val="lowerLetter"/>
      <w:lvlText w:val="%8."/>
      <w:lvlJc w:val="left"/>
      <w:pPr>
        <w:ind w:left="5760" w:hanging="360"/>
      </w:pPr>
    </w:lvl>
    <w:lvl w:ilvl="8" w:tplc="249659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91">
    <w:multiLevelType w:val="hybridMultilevel"/>
    <w:lvl w:ilvl="0" w:tplc="39990583">
      <w:start w:val="1"/>
      <w:numFmt w:val="decimal"/>
      <w:lvlText w:val="%1."/>
      <w:lvlJc w:val="left"/>
      <w:pPr>
        <w:ind w:left="720" w:hanging="360"/>
      </w:pPr>
    </w:lvl>
    <w:lvl w:ilvl="1" w:tplc="39990583" w:tentative="1">
      <w:start w:val="1"/>
      <w:numFmt w:val="lowerLetter"/>
      <w:lvlText w:val="%2."/>
      <w:lvlJc w:val="left"/>
      <w:pPr>
        <w:ind w:left="1440" w:hanging="360"/>
      </w:pPr>
    </w:lvl>
    <w:lvl w:ilvl="2" w:tplc="39990583" w:tentative="1">
      <w:start w:val="1"/>
      <w:numFmt w:val="lowerRoman"/>
      <w:lvlText w:val="%3."/>
      <w:lvlJc w:val="right"/>
      <w:pPr>
        <w:ind w:left="2160" w:hanging="180"/>
      </w:pPr>
    </w:lvl>
    <w:lvl w:ilvl="3" w:tplc="39990583" w:tentative="1">
      <w:start w:val="1"/>
      <w:numFmt w:val="decimal"/>
      <w:lvlText w:val="%4."/>
      <w:lvlJc w:val="left"/>
      <w:pPr>
        <w:ind w:left="2880" w:hanging="360"/>
      </w:pPr>
    </w:lvl>
    <w:lvl w:ilvl="4" w:tplc="39990583" w:tentative="1">
      <w:start w:val="1"/>
      <w:numFmt w:val="lowerLetter"/>
      <w:lvlText w:val="%5."/>
      <w:lvlJc w:val="left"/>
      <w:pPr>
        <w:ind w:left="3600" w:hanging="360"/>
      </w:pPr>
    </w:lvl>
    <w:lvl w:ilvl="5" w:tplc="39990583" w:tentative="1">
      <w:start w:val="1"/>
      <w:numFmt w:val="lowerRoman"/>
      <w:lvlText w:val="%6."/>
      <w:lvlJc w:val="right"/>
      <w:pPr>
        <w:ind w:left="4320" w:hanging="180"/>
      </w:pPr>
    </w:lvl>
    <w:lvl w:ilvl="6" w:tplc="39990583" w:tentative="1">
      <w:start w:val="1"/>
      <w:numFmt w:val="decimal"/>
      <w:lvlText w:val="%7."/>
      <w:lvlJc w:val="left"/>
      <w:pPr>
        <w:ind w:left="5040" w:hanging="360"/>
      </w:pPr>
    </w:lvl>
    <w:lvl w:ilvl="7" w:tplc="39990583" w:tentative="1">
      <w:start w:val="1"/>
      <w:numFmt w:val="lowerLetter"/>
      <w:lvlText w:val="%8."/>
      <w:lvlJc w:val="left"/>
      <w:pPr>
        <w:ind w:left="5760" w:hanging="360"/>
      </w:pPr>
    </w:lvl>
    <w:lvl w:ilvl="8" w:tplc="399905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90">
    <w:multiLevelType w:val="hybridMultilevel"/>
    <w:lvl w:ilvl="0" w:tplc="26438021">
      <w:start w:val="1"/>
      <w:numFmt w:val="decimal"/>
      <w:lvlText w:val="%1."/>
      <w:lvlJc w:val="left"/>
      <w:pPr>
        <w:ind w:left="720" w:hanging="360"/>
      </w:pPr>
    </w:lvl>
    <w:lvl w:ilvl="1" w:tplc="26438021" w:tentative="1">
      <w:start w:val="1"/>
      <w:numFmt w:val="lowerLetter"/>
      <w:lvlText w:val="%2."/>
      <w:lvlJc w:val="left"/>
      <w:pPr>
        <w:ind w:left="1440" w:hanging="360"/>
      </w:pPr>
    </w:lvl>
    <w:lvl w:ilvl="2" w:tplc="26438021" w:tentative="1">
      <w:start w:val="1"/>
      <w:numFmt w:val="lowerRoman"/>
      <w:lvlText w:val="%3."/>
      <w:lvlJc w:val="right"/>
      <w:pPr>
        <w:ind w:left="2160" w:hanging="180"/>
      </w:pPr>
    </w:lvl>
    <w:lvl w:ilvl="3" w:tplc="26438021" w:tentative="1">
      <w:start w:val="1"/>
      <w:numFmt w:val="decimal"/>
      <w:lvlText w:val="%4."/>
      <w:lvlJc w:val="left"/>
      <w:pPr>
        <w:ind w:left="2880" w:hanging="360"/>
      </w:pPr>
    </w:lvl>
    <w:lvl w:ilvl="4" w:tplc="26438021" w:tentative="1">
      <w:start w:val="1"/>
      <w:numFmt w:val="lowerLetter"/>
      <w:lvlText w:val="%5."/>
      <w:lvlJc w:val="left"/>
      <w:pPr>
        <w:ind w:left="3600" w:hanging="360"/>
      </w:pPr>
    </w:lvl>
    <w:lvl w:ilvl="5" w:tplc="26438021" w:tentative="1">
      <w:start w:val="1"/>
      <w:numFmt w:val="lowerRoman"/>
      <w:lvlText w:val="%6."/>
      <w:lvlJc w:val="right"/>
      <w:pPr>
        <w:ind w:left="4320" w:hanging="180"/>
      </w:pPr>
    </w:lvl>
    <w:lvl w:ilvl="6" w:tplc="26438021" w:tentative="1">
      <w:start w:val="1"/>
      <w:numFmt w:val="decimal"/>
      <w:lvlText w:val="%7."/>
      <w:lvlJc w:val="left"/>
      <w:pPr>
        <w:ind w:left="5040" w:hanging="360"/>
      </w:pPr>
    </w:lvl>
    <w:lvl w:ilvl="7" w:tplc="26438021" w:tentative="1">
      <w:start w:val="1"/>
      <w:numFmt w:val="lowerLetter"/>
      <w:lvlText w:val="%8."/>
      <w:lvlJc w:val="left"/>
      <w:pPr>
        <w:ind w:left="5760" w:hanging="360"/>
      </w:pPr>
    </w:lvl>
    <w:lvl w:ilvl="8" w:tplc="264380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89">
    <w:multiLevelType w:val="hybridMultilevel"/>
    <w:lvl w:ilvl="0" w:tplc="48686768">
      <w:start w:val="1"/>
      <w:numFmt w:val="decimal"/>
      <w:lvlText w:val="%1."/>
      <w:lvlJc w:val="left"/>
      <w:pPr>
        <w:ind w:left="720" w:hanging="360"/>
      </w:pPr>
    </w:lvl>
    <w:lvl w:ilvl="1" w:tplc="48686768" w:tentative="1">
      <w:start w:val="1"/>
      <w:numFmt w:val="lowerLetter"/>
      <w:lvlText w:val="%2."/>
      <w:lvlJc w:val="left"/>
      <w:pPr>
        <w:ind w:left="1440" w:hanging="360"/>
      </w:pPr>
    </w:lvl>
    <w:lvl w:ilvl="2" w:tplc="48686768" w:tentative="1">
      <w:start w:val="1"/>
      <w:numFmt w:val="lowerRoman"/>
      <w:lvlText w:val="%3."/>
      <w:lvlJc w:val="right"/>
      <w:pPr>
        <w:ind w:left="2160" w:hanging="180"/>
      </w:pPr>
    </w:lvl>
    <w:lvl w:ilvl="3" w:tplc="48686768" w:tentative="1">
      <w:start w:val="1"/>
      <w:numFmt w:val="decimal"/>
      <w:lvlText w:val="%4."/>
      <w:lvlJc w:val="left"/>
      <w:pPr>
        <w:ind w:left="2880" w:hanging="360"/>
      </w:pPr>
    </w:lvl>
    <w:lvl w:ilvl="4" w:tplc="48686768" w:tentative="1">
      <w:start w:val="1"/>
      <w:numFmt w:val="lowerLetter"/>
      <w:lvlText w:val="%5."/>
      <w:lvlJc w:val="left"/>
      <w:pPr>
        <w:ind w:left="3600" w:hanging="360"/>
      </w:pPr>
    </w:lvl>
    <w:lvl w:ilvl="5" w:tplc="48686768" w:tentative="1">
      <w:start w:val="1"/>
      <w:numFmt w:val="lowerRoman"/>
      <w:lvlText w:val="%6."/>
      <w:lvlJc w:val="right"/>
      <w:pPr>
        <w:ind w:left="4320" w:hanging="180"/>
      </w:pPr>
    </w:lvl>
    <w:lvl w:ilvl="6" w:tplc="48686768" w:tentative="1">
      <w:start w:val="1"/>
      <w:numFmt w:val="decimal"/>
      <w:lvlText w:val="%7."/>
      <w:lvlJc w:val="left"/>
      <w:pPr>
        <w:ind w:left="5040" w:hanging="360"/>
      </w:pPr>
    </w:lvl>
    <w:lvl w:ilvl="7" w:tplc="48686768" w:tentative="1">
      <w:start w:val="1"/>
      <w:numFmt w:val="lowerLetter"/>
      <w:lvlText w:val="%8."/>
      <w:lvlJc w:val="left"/>
      <w:pPr>
        <w:ind w:left="5760" w:hanging="360"/>
      </w:pPr>
    </w:lvl>
    <w:lvl w:ilvl="8" w:tplc="486867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88">
    <w:multiLevelType w:val="hybridMultilevel"/>
    <w:lvl w:ilvl="0" w:tplc="99368342">
      <w:start w:val="1"/>
      <w:numFmt w:val="decimal"/>
      <w:lvlText w:val="%1."/>
      <w:lvlJc w:val="left"/>
      <w:pPr>
        <w:ind w:left="720" w:hanging="360"/>
      </w:pPr>
    </w:lvl>
    <w:lvl w:ilvl="1" w:tplc="99368342" w:tentative="1">
      <w:start w:val="1"/>
      <w:numFmt w:val="lowerLetter"/>
      <w:lvlText w:val="%2."/>
      <w:lvlJc w:val="left"/>
      <w:pPr>
        <w:ind w:left="1440" w:hanging="360"/>
      </w:pPr>
    </w:lvl>
    <w:lvl w:ilvl="2" w:tplc="99368342" w:tentative="1">
      <w:start w:val="1"/>
      <w:numFmt w:val="lowerRoman"/>
      <w:lvlText w:val="%3."/>
      <w:lvlJc w:val="right"/>
      <w:pPr>
        <w:ind w:left="2160" w:hanging="180"/>
      </w:pPr>
    </w:lvl>
    <w:lvl w:ilvl="3" w:tplc="99368342" w:tentative="1">
      <w:start w:val="1"/>
      <w:numFmt w:val="decimal"/>
      <w:lvlText w:val="%4."/>
      <w:lvlJc w:val="left"/>
      <w:pPr>
        <w:ind w:left="2880" w:hanging="360"/>
      </w:pPr>
    </w:lvl>
    <w:lvl w:ilvl="4" w:tplc="99368342" w:tentative="1">
      <w:start w:val="1"/>
      <w:numFmt w:val="lowerLetter"/>
      <w:lvlText w:val="%5."/>
      <w:lvlJc w:val="left"/>
      <w:pPr>
        <w:ind w:left="3600" w:hanging="360"/>
      </w:pPr>
    </w:lvl>
    <w:lvl w:ilvl="5" w:tplc="99368342" w:tentative="1">
      <w:start w:val="1"/>
      <w:numFmt w:val="lowerRoman"/>
      <w:lvlText w:val="%6."/>
      <w:lvlJc w:val="right"/>
      <w:pPr>
        <w:ind w:left="4320" w:hanging="180"/>
      </w:pPr>
    </w:lvl>
    <w:lvl w:ilvl="6" w:tplc="99368342" w:tentative="1">
      <w:start w:val="1"/>
      <w:numFmt w:val="decimal"/>
      <w:lvlText w:val="%7."/>
      <w:lvlJc w:val="left"/>
      <w:pPr>
        <w:ind w:left="5040" w:hanging="360"/>
      </w:pPr>
    </w:lvl>
    <w:lvl w:ilvl="7" w:tplc="99368342" w:tentative="1">
      <w:start w:val="1"/>
      <w:numFmt w:val="lowerLetter"/>
      <w:lvlText w:val="%8."/>
      <w:lvlJc w:val="left"/>
      <w:pPr>
        <w:ind w:left="5760" w:hanging="360"/>
      </w:pPr>
    </w:lvl>
    <w:lvl w:ilvl="8" w:tplc="993683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87">
    <w:multiLevelType w:val="hybridMultilevel"/>
    <w:lvl w:ilvl="0" w:tplc="72468635">
      <w:start w:val="1"/>
      <w:numFmt w:val="decimal"/>
      <w:lvlText w:val="%1."/>
      <w:lvlJc w:val="left"/>
      <w:pPr>
        <w:ind w:left="720" w:hanging="360"/>
      </w:pPr>
    </w:lvl>
    <w:lvl w:ilvl="1" w:tplc="72468635" w:tentative="1">
      <w:start w:val="1"/>
      <w:numFmt w:val="lowerLetter"/>
      <w:lvlText w:val="%2."/>
      <w:lvlJc w:val="left"/>
      <w:pPr>
        <w:ind w:left="1440" w:hanging="360"/>
      </w:pPr>
    </w:lvl>
    <w:lvl w:ilvl="2" w:tplc="72468635" w:tentative="1">
      <w:start w:val="1"/>
      <w:numFmt w:val="lowerRoman"/>
      <w:lvlText w:val="%3."/>
      <w:lvlJc w:val="right"/>
      <w:pPr>
        <w:ind w:left="2160" w:hanging="180"/>
      </w:pPr>
    </w:lvl>
    <w:lvl w:ilvl="3" w:tplc="72468635" w:tentative="1">
      <w:start w:val="1"/>
      <w:numFmt w:val="decimal"/>
      <w:lvlText w:val="%4."/>
      <w:lvlJc w:val="left"/>
      <w:pPr>
        <w:ind w:left="2880" w:hanging="360"/>
      </w:pPr>
    </w:lvl>
    <w:lvl w:ilvl="4" w:tplc="72468635" w:tentative="1">
      <w:start w:val="1"/>
      <w:numFmt w:val="lowerLetter"/>
      <w:lvlText w:val="%5."/>
      <w:lvlJc w:val="left"/>
      <w:pPr>
        <w:ind w:left="3600" w:hanging="360"/>
      </w:pPr>
    </w:lvl>
    <w:lvl w:ilvl="5" w:tplc="72468635" w:tentative="1">
      <w:start w:val="1"/>
      <w:numFmt w:val="lowerRoman"/>
      <w:lvlText w:val="%6."/>
      <w:lvlJc w:val="right"/>
      <w:pPr>
        <w:ind w:left="4320" w:hanging="180"/>
      </w:pPr>
    </w:lvl>
    <w:lvl w:ilvl="6" w:tplc="72468635" w:tentative="1">
      <w:start w:val="1"/>
      <w:numFmt w:val="decimal"/>
      <w:lvlText w:val="%7."/>
      <w:lvlJc w:val="left"/>
      <w:pPr>
        <w:ind w:left="5040" w:hanging="360"/>
      </w:pPr>
    </w:lvl>
    <w:lvl w:ilvl="7" w:tplc="72468635" w:tentative="1">
      <w:start w:val="1"/>
      <w:numFmt w:val="lowerLetter"/>
      <w:lvlText w:val="%8."/>
      <w:lvlJc w:val="left"/>
      <w:pPr>
        <w:ind w:left="5760" w:hanging="360"/>
      </w:pPr>
    </w:lvl>
    <w:lvl w:ilvl="8" w:tplc="724686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86">
    <w:multiLevelType w:val="hybridMultilevel"/>
    <w:lvl w:ilvl="0" w:tplc="82741095">
      <w:start w:val="1"/>
      <w:numFmt w:val="decimal"/>
      <w:lvlText w:val="%1."/>
      <w:lvlJc w:val="left"/>
      <w:pPr>
        <w:ind w:left="720" w:hanging="360"/>
      </w:pPr>
    </w:lvl>
    <w:lvl w:ilvl="1" w:tplc="82741095" w:tentative="1">
      <w:start w:val="1"/>
      <w:numFmt w:val="lowerLetter"/>
      <w:lvlText w:val="%2."/>
      <w:lvlJc w:val="left"/>
      <w:pPr>
        <w:ind w:left="1440" w:hanging="360"/>
      </w:pPr>
    </w:lvl>
    <w:lvl w:ilvl="2" w:tplc="82741095" w:tentative="1">
      <w:start w:val="1"/>
      <w:numFmt w:val="lowerRoman"/>
      <w:lvlText w:val="%3."/>
      <w:lvlJc w:val="right"/>
      <w:pPr>
        <w:ind w:left="2160" w:hanging="180"/>
      </w:pPr>
    </w:lvl>
    <w:lvl w:ilvl="3" w:tplc="82741095" w:tentative="1">
      <w:start w:val="1"/>
      <w:numFmt w:val="decimal"/>
      <w:lvlText w:val="%4."/>
      <w:lvlJc w:val="left"/>
      <w:pPr>
        <w:ind w:left="2880" w:hanging="360"/>
      </w:pPr>
    </w:lvl>
    <w:lvl w:ilvl="4" w:tplc="82741095" w:tentative="1">
      <w:start w:val="1"/>
      <w:numFmt w:val="lowerLetter"/>
      <w:lvlText w:val="%5."/>
      <w:lvlJc w:val="left"/>
      <w:pPr>
        <w:ind w:left="3600" w:hanging="360"/>
      </w:pPr>
    </w:lvl>
    <w:lvl w:ilvl="5" w:tplc="82741095" w:tentative="1">
      <w:start w:val="1"/>
      <w:numFmt w:val="lowerRoman"/>
      <w:lvlText w:val="%6."/>
      <w:lvlJc w:val="right"/>
      <w:pPr>
        <w:ind w:left="4320" w:hanging="180"/>
      </w:pPr>
    </w:lvl>
    <w:lvl w:ilvl="6" w:tplc="82741095" w:tentative="1">
      <w:start w:val="1"/>
      <w:numFmt w:val="decimal"/>
      <w:lvlText w:val="%7."/>
      <w:lvlJc w:val="left"/>
      <w:pPr>
        <w:ind w:left="5040" w:hanging="360"/>
      </w:pPr>
    </w:lvl>
    <w:lvl w:ilvl="7" w:tplc="82741095" w:tentative="1">
      <w:start w:val="1"/>
      <w:numFmt w:val="lowerLetter"/>
      <w:lvlText w:val="%8."/>
      <w:lvlJc w:val="left"/>
      <w:pPr>
        <w:ind w:left="5760" w:hanging="360"/>
      </w:pPr>
    </w:lvl>
    <w:lvl w:ilvl="8" w:tplc="827410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85">
    <w:multiLevelType w:val="hybridMultilevel"/>
    <w:lvl w:ilvl="0" w:tplc="24234890">
      <w:start w:val="1"/>
      <w:numFmt w:val="decimal"/>
      <w:lvlText w:val="%1."/>
      <w:lvlJc w:val="left"/>
      <w:pPr>
        <w:ind w:left="720" w:hanging="360"/>
      </w:pPr>
    </w:lvl>
    <w:lvl w:ilvl="1" w:tplc="24234890" w:tentative="1">
      <w:start w:val="1"/>
      <w:numFmt w:val="lowerLetter"/>
      <w:lvlText w:val="%2."/>
      <w:lvlJc w:val="left"/>
      <w:pPr>
        <w:ind w:left="1440" w:hanging="360"/>
      </w:pPr>
    </w:lvl>
    <w:lvl w:ilvl="2" w:tplc="24234890" w:tentative="1">
      <w:start w:val="1"/>
      <w:numFmt w:val="lowerRoman"/>
      <w:lvlText w:val="%3."/>
      <w:lvlJc w:val="right"/>
      <w:pPr>
        <w:ind w:left="2160" w:hanging="180"/>
      </w:pPr>
    </w:lvl>
    <w:lvl w:ilvl="3" w:tplc="24234890" w:tentative="1">
      <w:start w:val="1"/>
      <w:numFmt w:val="decimal"/>
      <w:lvlText w:val="%4."/>
      <w:lvlJc w:val="left"/>
      <w:pPr>
        <w:ind w:left="2880" w:hanging="360"/>
      </w:pPr>
    </w:lvl>
    <w:lvl w:ilvl="4" w:tplc="24234890" w:tentative="1">
      <w:start w:val="1"/>
      <w:numFmt w:val="lowerLetter"/>
      <w:lvlText w:val="%5."/>
      <w:lvlJc w:val="left"/>
      <w:pPr>
        <w:ind w:left="3600" w:hanging="360"/>
      </w:pPr>
    </w:lvl>
    <w:lvl w:ilvl="5" w:tplc="24234890" w:tentative="1">
      <w:start w:val="1"/>
      <w:numFmt w:val="lowerRoman"/>
      <w:lvlText w:val="%6."/>
      <w:lvlJc w:val="right"/>
      <w:pPr>
        <w:ind w:left="4320" w:hanging="180"/>
      </w:pPr>
    </w:lvl>
    <w:lvl w:ilvl="6" w:tplc="24234890" w:tentative="1">
      <w:start w:val="1"/>
      <w:numFmt w:val="decimal"/>
      <w:lvlText w:val="%7."/>
      <w:lvlJc w:val="left"/>
      <w:pPr>
        <w:ind w:left="5040" w:hanging="360"/>
      </w:pPr>
    </w:lvl>
    <w:lvl w:ilvl="7" w:tplc="24234890" w:tentative="1">
      <w:start w:val="1"/>
      <w:numFmt w:val="lowerLetter"/>
      <w:lvlText w:val="%8."/>
      <w:lvlJc w:val="left"/>
      <w:pPr>
        <w:ind w:left="5760" w:hanging="360"/>
      </w:pPr>
    </w:lvl>
    <w:lvl w:ilvl="8" w:tplc="242348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84">
    <w:multiLevelType w:val="hybridMultilevel"/>
    <w:lvl w:ilvl="0" w:tplc="39613878">
      <w:start w:val="1"/>
      <w:numFmt w:val="decimal"/>
      <w:lvlText w:val="%1."/>
      <w:lvlJc w:val="left"/>
      <w:pPr>
        <w:ind w:left="720" w:hanging="360"/>
      </w:pPr>
    </w:lvl>
    <w:lvl w:ilvl="1" w:tplc="39613878" w:tentative="1">
      <w:start w:val="1"/>
      <w:numFmt w:val="lowerLetter"/>
      <w:lvlText w:val="%2."/>
      <w:lvlJc w:val="left"/>
      <w:pPr>
        <w:ind w:left="1440" w:hanging="360"/>
      </w:pPr>
    </w:lvl>
    <w:lvl w:ilvl="2" w:tplc="39613878" w:tentative="1">
      <w:start w:val="1"/>
      <w:numFmt w:val="lowerRoman"/>
      <w:lvlText w:val="%3."/>
      <w:lvlJc w:val="right"/>
      <w:pPr>
        <w:ind w:left="2160" w:hanging="180"/>
      </w:pPr>
    </w:lvl>
    <w:lvl w:ilvl="3" w:tplc="39613878" w:tentative="1">
      <w:start w:val="1"/>
      <w:numFmt w:val="decimal"/>
      <w:lvlText w:val="%4."/>
      <w:lvlJc w:val="left"/>
      <w:pPr>
        <w:ind w:left="2880" w:hanging="360"/>
      </w:pPr>
    </w:lvl>
    <w:lvl w:ilvl="4" w:tplc="39613878" w:tentative="1">
      <w:start w:val="1"/>
      <w:numFmt w:val="lowerLetter"/>
      <w:lvlText w:val="%5."/>
      <w:lvlJc w:val="left"/>
      <w:pPr>
        <w:ind w:left="3600" w:hanging="360"/>
      </w:pPr>
    </w:lvl>
    <w:lvl w:ilvl="5" w:tplc="39613878" w:tentative="1">
      <w:start w:val="1"/>
      <w:numFmt w:val="lowerRoman"/>
      <w:lvlText w:val="%6."/>
      <w:lvlJc w:val="right"/>
      <w:pPr>
        <w:ind w:left="4320" w:hanging="180"/>
      </w:pPr>
    </w:lvl>
    <w:lvl w:ilvl="6" w:tplc="39613878" w:tentative="1">
      <w:start w:val="1"/>
      <w:numFmt w:val="decimal"/>
      <w:lvlText w:val="%7."/>
      <w:lvlJc w:val="left"/>
      <w:pPr>
        <w:ind w:left="5040" w:hanging="360"/>
      </w:pPr>
    </w:lvl>
    <w:lvl w:ilvl="7" w:tplc="39613878" w:tentative="1">
      <w:start w:val="1"/>
      <w:numFmt w:val="lowerLetter"/>
      <w:lvlText w:val="%8."/>
      <w:lvlJc w:val="left"/>
      <w:pPr>
        <w:ind w:left="5760" w:hanging="360"/>
      </w:pPr>
    </w:lvl>
    <w:lvl w:ilvl="8" w:tplc="396138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83">
    <w:multiLevelType w:val="hybridMultilevel"/>
    <w:lvl w:ilvl="0" w:tplc="45872535">
      <w:start w:val="1"/>
      <w:numFmt w:val="decimal"/>
      <w:lvlText w:val="%1."/>
      <w:lvlJc w:val="left"/>
      <w:pPr>
        <w:ind w:left="720" w:hanging="360"/>
      </w:pPr>
    </w:lvl>
    <w:lvl w:ilvl="1" w:tplc="45872535" w:tentative="1">
      <w:start w:val="1"/>
      <w:numFmt w:val="lowerLetter"/>
      <w:lvlText w:val="%2."/>
      <w:lvlJc w:val="left"/>
      <w:pPr>
        <w:ind w:left="1440" w:hanging="360"/>
      </w:pPr>
    </w:lvl>
    <w:lvl w:ilvl="2" w:tplc="45872535" w:tentative="1">
      <w:start w:val="1"/>
      <w:numFmt w:val="lowerRoman"/>
      <w:lvlText w:val="%3."/>
      <w:lvlJc w:val="right"/>
      <w:pPr>
        <w:ind w:left="2160" w:hanging="180"/>
      </w:pPr>
    </w:lvl>
    <w:lvl w:ilvl="3" w:tplc="45872535" w:tentative="1">
      <w:start w:val="1"/>
      <w:numFmt w:val="decimal"/>
      <w:lvlText w:val="%4."/>
      <w:lvlJc w:val="left"/>
      <w:pPr>
        <w:ind w:left="2880" w:hanging="360"/>
      </w:pPr>
    </w:lvl>
    <w:lvl w:ilvl="4" w:tplc="45872535" w:tentative="1">
      <w:start w:val="1"/>
      <w:numFmt w:val="lowerLetter"/>
      <w:lvlText w:val="%5."/>
      <w:lvlJc w:val="left"/>
      <w:pPr>
        <w:ind w:left="3600" w:hanging="360"/>
      </w:pPr>
    </w:lvl>
    <w:lvl w:ilvl="5" w:tplc="45872535" w:tentative="1">
      <w:start w:val="1"/>
      <w:numFmt w:val="lowerRoman"/>
      <w:lvlText w:val="%6."/>
      <w:lvlJc w:val="right"/>
      <w:pPr>
        <w:ind w:left="4320" w:hanging="180"/>
      </w:pPr>
    </w:lvl>
    <w:lvl w:ilvl="6" w:tplc="45872535" w:tentative="1">
      <w:start w:val="1"/>
      <w:numFmt w:val="decimal"/>
      <w:lvlText w:val="%7."/>
      <w:lvlJc w:val="left"/>
      <w:pPr>
        <w:ind w:left="5040" w:hanging="360"/>
      </w:pPr>
    </w:lvl>
    <w:lvl w:ilvl="7" w:tplc="45872535" w:tentative="1">
      <w:start w:val="1"/>
      <w:numFmt w:val="lowerLetter"/>
      <w:lvlText w:val="%8."/>
      <w:lvlJc w:val="left"/>
      <w:pPr>
        <w:ind w:left="5760" w:hanging="360"/>
      </w:pPr>
    </w:lvl>
    <w:lvl w:ilvl="8" w:tplc="458725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82">
    <w:multiLevelType w:val="hybridMultilevel"/>
    <w:lvl w:ilvl="0" w:tplc="32579342">
      <w:start w:val="1"/>
      <w:numFmt w:val="decimal"/>
      <w:lvlText w:val="%1."/>
      <w:lvlJc w:val="left"/>
      <w:pPr>
        <w:ind w:left="720" w:hanging="360"/>
      </w:pPr>
    </w:lvl>
    <w:lvl w:ilvl="1" w:tplc="32579342" w:tentative="1">
      <w:start w:val="1"/>
      <w:numFmt w:val="lowerLetter"/>
      <w:lvlText w:val="%2."/>
      <w:lvlJc w:val="left"/>
      <w:pPr>
        <w:ind w:left="1440" w:hanging="360"/>
      </w:pPr>
    </w:lvl>
    <w:lvl w:ilvl="2" w:tplc="32579342" w:tentative="1">
      <w:start w:val="1"/>
      <w:numFmt w:val="lowerRoman"/>
      <w:lvlText w:val="%3."/>
      <w:lvlJc w:val="right"/>
      <w:pPr>
        <w:ind w:left="2160" w:hanging="180"/>
      </w:pPr>
    </w:lvl>
    <w:lvl w:ilvl="3" w:tplc="32579342" w:tentative="1">
      <w:start w:val="1"/>
      <w:numFmt w:val="decimal"/>
      <w:lvlText w:val="%4."/>
      <w:lvlJc w:val="left"/>
      <w:pPr>
        <w:ind w:left="2880" w:hanging="360"/>
      </w:pPr>
    </w:lvl>
    <w:lvl w:ilvl="4" w:tplc="32579342" w:tentative="1">
      <w:start w:val="1"/>
      <w:numFmt w:val="lowerLetter"/>
      <w:lvlText w:val="%5."/>
      <w:lvlJc w:val="left"/>
      <w:pPr>
        <w:ind w:left="3600" w:hanging="360"/>
      </w:pPr>
    </w:lvl>
    <w:lvl w:ilvl="5" w:tplc="32579342" w:tentative="1">
      <w:start w:val="1"/>
      <w:numFmt w:val="lowerRoman"/>
      <w:lvlText w:val="%6."/>
      <w:lvlJc w:val="right"/>
      <w:pPr>
        <w:ind w:left="4320" w:hanging="180"/>
      </w:pPr>
    </w:lvl>
    <w:lvl w:ilvl="6" w:tplc="32579342" w:tentative="1">
      <w:start w:val="1"/>
      <w:numFmt w:val="decimal"/>
      <w:lvlText w:val="%7."/>
      <w:lvlJc w:val="left"/>
      <w:pPr>
        <w:ind w:left="5040" w:hanging="360"/>
      </w:pPr>
    </w:lvl>
    <w:lvl w:ilvl="7" w:tplc="32579342" w:tentative="1">
      <w:start w:val="1"/>
      <w:numFmt w:val="lowerLetter"/>
      <w:lvlText w:val="%8."/>
      <w:lvlJc w:val="left"/>
      <w:pPr>
        <w:ind w:left="5760" w:hanging="360"/>
      </w:pPr>
    </w:lvl>
    <w:lvl w:ilvl="8" w:tplc="325793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81">
    <w:multiLevelType w:val="hybridMultilevel"/>
    <w:lvl w:ilvl="0" w:tplc="37779530">
      <w:start w:val="1"/>
      <w:numFmt w:val="decimal"/>
      <w:lvlText w:val="%1."/>
      <w:lvlJc w:val="left"/>
      <w:pPr>
        <w:ind w:left="720" w:hanging="360"/>
      </w:pPr>
    </w:lvl>
    <w:lvl w:ilvl="1" w:tplc="37779530" w:tentative="1">
      <w:start w:val="1"/>
      <w:numFmt w:val="lowerLetter"/>
      <w:lvlText w:val="%2."/>
      <w:lvlJc w:val="left"/>
      <w:pPr>
        <w:ind w:left="1440" w:hanging="360"/>
      </w:pPr>
    </w:lvl>
    <w:lvl w:ilvl="2" w:tplc="37779530" w:tentative="1">
      <w:start w:val="1"/>
      <w:numFmt w:val="lowerRoman"/>
      <w:lvlText w:val="%3."/>
      <w:lvlJc w:val="right"/>
      <w:pPr>
        <w:ind w:left="2160" w:hanging="180"/>
      </w:pPr>
    </w:lvl>
    <w:lvl w:ilvl="3" w:tplc="37779530" w:tentative="1">
      <w:start w:val="1"/>
      <w:numFmt w:val="decimal"/>
      <w:lvlText w:val="%4."/>
      <w:lvlJc w:val="left"/>
      <w:pPr>
        <w:ind w:left="2880" w:hanging="360"/>
      </w:pPr>
    </w:lvl>
    <w:lvl w:ilvl="4" w:tplc="37779530" w:tentative="1">
      <w:start w:val="1"/>
      <w:numFmt w:val="lowerLetter"/>
      <w:lvlText w:val="%5."/>
      <w:lvlJc w:val="left"/>
      <w:pPr>
        <w:ind w:left="3600" w:hanging="360"/>
      </w:pPr>
    </w:lvl>
    <w:lvl w:ilvl="5" w:tplc="37779530" w:tentative="1">
      <w:start w:val="1"/>
      <w:numFmt w:val="lowerRoman"/>
      <w:lvlText w:val="%6."/>
      <w:lvlJc w:val="right"/>
      <w:pPr>
        <w:ind w:left="4320" w:hanging="180"/>
      </w:pPr>
    </w:lvl>
    <w:lvl w:ilvl="6" w:tplc="37779530" w:tentative="1">
      <w:start w:val="1"/>
      <w:numFmt w:val="decimal"/>
      <w:lvlText w:val="%7."/>
      <w:lvlJc w:val="left"/>
      <w:pPr>
        <w:ind w:left="5040" w:hanging="360"/>
      </w:pPr>
    </w:lvl>
    <w:lvl w:ilvl="7" w:tplc="37779530" w:tentative="1">
      <w:start w:val="1"/>
      <w:numFmt w:val="lowerLetter"/>
      <w:lvlText w:val="%8."/>
      <w:lvlJc w:val="left"/>
      <w:pPr>
        <w:ind w:left="5760" w:hanging="360"/>
      </w:pPr>
    </w:lvl>
    <w:lvl w:ilvl="8" w:tplc="377795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80">
    <w:multiLevelType w:val="hybridMultilevel"/>
    <w:lvl w:ilvl="0" w:tplc="56056566">
      <w:start w:val="1"/>
      <w:numFmt w:val="decimal"/>
      <w:lvlText w:val="%1."/>
      <w:lvlJc w:val="left"/>
      <w:pPr>
        <w:ind w:left="720" w:hanging="360"/>
      </w:pPr>
    </w:lvl>
    <w:lvl w:ilvl="1" w:tplc="56056566" w:tentative="1">
      <w:start w:val="1"/>
      <w:numFmt w:val="lowerLetter"/>
      <w:lvlText w:val="%2."/>
      <w:lvlJc w:val="left"/>
      <w:pPr>
        <w:ind w:left="1440" w:hanging="360"/>
      </w:pPr>
    </w:lvl>
    <w:lvl w:ilvl="2" w:tplc="56056566" w:tentative="1">
      <w:start w:val="1"/>
      <w:numFmt w:val="lowerRoman"/>
      <w:lvlText w:val="%3."/>
      <w:lvlJc w:val="right"/>
      <w:pPr>
        <w:ind w:left="2160" w:hanging="180"/>
      </w:pPr>
    </w:lvl>
    <w:lvl w:ilvl="3" w:tplc="56056566" w:tentative="1">
      <w:start w:val="1"/>
      <w:numFmt w:val="decimal"/>
      <w:lvlText w:val="%4."/>
      <w:lvlJc w:val="left"/>
      <w:pPr>
        <w:ind w:left="2880" w:hanging="360"/>
      </w:pPr>
    </w:lvl>
    <w:lvl w:ilvl="4" w:tplc="56056566" w:tentative="1">
      <w:start w:val="1"/>
      <w:numFmt w:val="lowerLetter"/>
      <w:lvlText w:val="%5."/>
      <w:lvlJc w:val="left"/>
      <w:pPr>
        <w:ind w:left="3600" w:hanging="360"/>
      </w:pPr>
    </w:lvl>
    <w:lvl w:ilvl="5" w:tplc="56056566" w:tentative="1">
      <w:start w:val="1"/>
      <w:numFmt w:val="lowerRoman"/>
      <w:lvlText w:val="%6."/>
      <w:lvlJc w:val="right"/>
      <w:pPr>
        <w:ind w:left="4320" w:hanging="180"/>
      </w:pPr>
    </w:lvl>
    <w:lvl w:ilvl="6" w:tplc="56056566" w:tentative="1">
      <w:start w:val="1"/>
      <w:numFmt w:val="decimal"/>
      <w:lvlText w:val="%7."/>
      <w:lvlJc w:val="left"/>
      <w:pPr>
        <w:ind w:left="5040" w:hanging="360"/>
      </w:pPr>
    </w:lvl>
    <w:lvl w:ilvl="7" w:tplc="56056566" w:tentative="1">
      <w:start w:val="1"/>
      <w:numFmt w:val="lowerLetter"/>
      <w:lvlText w:val="%8."/>
      <w:lvlJc w:val="left"/>
      <w:pPr>
        <w:ind w:left="5760" w:hanging="360"/>
      </w:pPr>
    </w:lvl>
    <w:lvl w:ilvl="8" w:tplc="560565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79">
    <w:multiLevelType w:val="hybridMultilevel"/>
    <w:lvl w:ilvl="0" w:tplc="11803501">
      <w:start w:val="1"/>
      <w:numFmt w:val="decimal"/>
      <w:lvlText w:val="%1."/>
      <w:lvlJc w:val="left"/>
      <w:pPr>
        <w:ind w:left="720" w:hanging="360"/>
      </w:pPr>
    </w:lvl>
    <w:lvl w:ilvl="1" w:tplc="11803501" w:tentative="1">
      <w:start w:val="1"/>
      <w:numFmt w:val="lowerLetter"/>
      <w:lvlText w:val="%2."/>
      <w:lvlJc w:val="left"/>
      <w:pPr>
        <w:ind w:left="1440" w:hanging="360"/>
      </w:pPr>
    </w:lvl>
    <w:lvl w:ilvl="2" w:tplc="11803501" w:tentative="1">
      <w:start w:val="1"/>
      <w:numFmt w:val="lowerRoman"/>
      <w:lvlText w:val="%3."/>
      <w:lvlJc w:val="right"/>
      <w:pPr>
        <w:ind w:left="2160" w:hanging="180"/>
      </w:pPr>
    </w:lvl>
    <w:lvl w:ilvl="3" w:tplc="11803501" w:tentative="1">
      <w:start w:val="1"/>
      <w:numFmt w:val="decimal"/>
      <w:lvlText w:val="%4."/>
      <w:lvlJc w:val="left"/>
      <w:pPr>
        <w:ind w:left="2880" w:hanging="360"/>
      </w:pPr>
    </w:lvl>
    <w:lvl w:ilvl="4" w:tplc="11803501" w:tentative="1">
      <w:start w:val="1"/>
      <w:numFmt w:val="lowerLetter"/>
      <w:lvlText w:val="%5."/>
      <w:lvlJc w:val="left"/>
      <w:pPr>
        <w:ind w:left="3600" w:hanging="360"/>
      </w:pPr>
    </w:lvl>
    <w:lvl w:ilvl="5" w:tplc="11803501" w:tentative="1">
      <w:start w:val="1"/>
      <w:numFmt w:val="lowerRoman"/>
      <w:lvlText w:val="%6."/>
      <w:lvlJc w:val="right"/>
      <w:pPr>
        <w:ind w:left="4320" w:hanging="180"/>
      </w:pPr>
    </w:lvl>
    <w:lvl w:ilvl="6" w:tplc="11803501" w:tentative="1">
      <w:start w:val="1"/>
      <w:numFmt w:val="decimal"/>
      <w:lvlText w:val="%7."/>
      <w:lvlJc w:val="left"/>
      <w:pPr>
        <w:ind w:left="5040" w:hanging="360"/>
      </w:pPr>
    </w:lvl>
    <w:lvl w:ilvl="7" w:tplc="11803501" w:tentative="1">
      <w:start w:val="1"/>
      <w:numFmt w:val="lowerLetter"/>
      <w:lvlText w:val="%8."/>
      <w:lvlJc w:val="left"/>
      <w:pPr>
        <w:ind w:left="5760" w:hanging="360"/>
      </w:pPr>
    </w:lvl>
    <w:lvl w:ilvl="8" w:tplc="118035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78">
    <w:multiLevelType w:val="hybridMultilevel"/>
    <w:lvl w:ilvl="0" w:tplc="74787112">
      <w:start w:val="1"/>
      <w:numFmt w:val="decimal"/>
      <w:lvlText w:val="%1."/>
      <w:lvlJc w:val="left"/>
      <w:pPr>
        <w:ind w:left="720" w:hanging="360"/>
      </w:pPr>
    </w:lvl>
    <w:lvl w:ilvl="1" w:tplc="74787112" w:tentative="1">
      <w:start w:val="1"/>
      <w:numFmt w:val="lowerLetter"/>
      <w:lvlText w:val="%2."/>
      <w:lvlJc w:val="left"/>
      <w:pPr>
        <w:ind w:left="1440" w:hanging="360"/>
      </w:pPr>
    </w:lvl>
    <w:lvl w:ilvl="2" w:tplc="74787112" w:tentative="1">
      <w:start w:val="1"/>
      <w:numFmt w:val="lowerRoman"/>
      <w:lvlText w:val="%3."/>
      <w:lvlJc w:val="right"/>
      <w:pPr>
        <w:ind w:left="2160" w:hanging="180"/>
      </w:pPr>
    </w:lvl>
    <w:lvl w:ilvl="3" w:tplc="74787112" w:tentative="1">
      <w:start w:val="1"/>
      <w:numFmt w:val="decimal"/>
      <w:lvlText w:val="%4."/>
      <w:lvlJc w:val="left"/>
      <w:pPr>
        <w:ind w:left="2880" w:hanging="360"/>
      </w:pPr>
    </w:lvl>
    <w:lvl w:ilvl="4" w:tplc="74787112" w:tentative="1">
      <w:start w:val="1"/>
      <w:numFmt w:val="lowerLetter"/>
      <w:lvlText w:val="%5."/>
      <w:lvlJc w:val="left"/>
      <w:pPr>
        <w:ind w:left="3600" w:hanging="360"/>
      </w:pPr>
    </w:lvl>
    <w:lvl w:ilvl="5" w:tplc="74787112" w:tentative="1">
      <w:start w:val="1"/>
      <w:numFmt w:val="lowerRoman"/>
      <w:lvlText w:val="%6."/>
      <w:lvlJc w:val="right"/>
      <w:pPr>
        <w:ind w:left="4320" w:hanging="180"/>
      </w:pPr>
    </w:lvl>
    <w:lvl w:ilvl="6" w:tplc="74787112" w:tentative="1">
      <w:start w:val="1"/>
      <w:numFmt w:val="decimal"/>
      <w:lvlText w:val="%7."/>
      <w:lvlJc w:val="left"/>
      <w:pPr>
        <w:ind w:left="5040" w:hanging="360"/>
      </w:pPr>
    </w:lvl>
    <w:lvl w:ilvl="7" w:tplc="74787112" w:tentative="1">
      <w:start w:val="1"/>
      <w:numFmt w:val="lowerLetter"/>
      <w:lvlText w:val="%8."/>
      <w:lvlJc w:val="left"/>
      <w:pPr>
        <w:ind w:left="5760" w:hanging="360"/>
      </w:pPr>
    </w:lvl>
    <w:lvl w:ilvl="8" w:tplc="747871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77">
    <w:multiLevelType w:val="hybridMultilevel"/>
    <w:lvl w:ilvl="0" w:tplc="26743449">
      <w:start w:val="1"/>
      <w:numFmt w:val="decimal"/>
      <w:lvlText w:val="%1."/>
      <w:lvlJc w:val="left"/>
      <w:pPr>
        <w:ind w:left="720" w:hanging="360"/>
      </w:pPr>
    </w:lvl>
    <w:lvl w:ilvl="1" w:tplc="26743449" w:tentative="1">
      <w:start w:val="1"/>
      <w:numFmt w:val="lowerLetter"/>
      <w:lvlText w:val="%2."/>
      <w:lvlJc w:val="left"/>
      <w:pPr>
        <w:ind w:left="1440" w:hanging="360"/>
      </w:pPr>
    </w:lvl>
    <w:lvl w:ilvl="2" w:tplc="26743449" w:tentative="1">
      <w:start w:val="1"/>
      <w:numFmt w:val="lowerRoman"/>
      <w:lvlText w:val="%3."/>
      <w:lvlJc w:val="right"/>
      <w:pPr>
        <w:ind w:left="2160" w:hanging="180"/>
      </w:pPr>
    </w:lvl>
    <w:lvl w:ilvl="3" w:tplc="26743449" w:tentative="1">
      <w:start w:val="1"/>
      <w:numFmt w:val="decimal"/>
      <w:lvlText w:val="%4."/>
      <w:lvlJc w:val="left"/>
      <w:pPr>
        <w:ind w:left="2880" w:hanging="360"/>
      </w:pPr>
    </w:lvl>
    <w:lvl w:ilvl="4" w:tplc="26743449" w:tentative="1">
      <w:start w:val="1"/>
      <w:numFmt w:val="lowerLetter"/>
      <w:lvlText w:val="%5."/>
      <w:lvlJc w:val="left"/>
      <w:pPr>
        <w:ind w:left="3600" w:hanging="360"/>
      </w:pPr>
    </w:lvl>
    <w:lvl w:ilvl="5" w:tplc="26743449" w:tentative="1">
      <w:start w:val="1"/>
      <w:numFmt w:val="lowerRoman"/>
      <w:lvlText w:val="%6."/>
      <w:lvlJc w:val="right"/>
      <w:pPr>
        <w:ind w:left="4320" w:hanging="180"/>
      </w:pPr>
    </w:lvl>
    <w:lvl w:ilvl="6" w:tplc="26743449" w:tentative="1">
      <w:start w:val="1"/>
      <w:numFmt w:val="decimal"/>
      <w:lvlText w:val="%7."/>
      <w:lvlJc w:val="left"/>
      <w:pPr>
        <w:ind w:left="5040" w:hanging="360"/>
      </w:pPr>
    </w:lvl>
    <w:lvl w:ilvl="7" w:tplc="26743449" w:tentative="1">
      <w:start w:val="1"/>
      <w:numFmt w:val="lowerLetter"/>
      <w:lvlText w:val="%8."/>
      <w:lvlJc w:val="left"/>
      <w:pPr>
        <w:ind w:left="5760" w:hanging="360"/>
      </w:pPr>
    </w:lvl>
    <w:lvl w:ilvl="8" w:tplc="267434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76">
    <w:multiLevelType w:val="hybridMultilevel"/>
    <w:lvl w:ilvl="0" w:tplc="12137322">
      <w:start w:val="1"/>
      <w:numFmt w:val="decimal"/>
      <w:lvlText w:val="%1."/>
      <w:lvlJc w:val="left"/>
      <w:pPr>
        <w:ind w:left="720" w:hanging="360"/>
      </w:pPr>
    </w:lvl>
    <w:lvl w:ilvl="1" w:tplc="12137322" w:tentative="1">
      <w:start w:val="1"/>
      <w:numFmt w:val="lowerLetter"/>
      <w:lvlText w:val="%2."/>
      <w:lvlJc w:val="left"/>
      <w:pPr>
        <w:ind w:left="1440" w:hanging="360"/>
      </w:pPr>
    </w:lvl>
    <w:lvl w:ilvl="2" w:tplc="12137322" w:tentative="1">
      <w:start w:val="1"/>
      <w:numFmt w:val="lowerRoman"/>
      <w:lvlText w:val="%3."/>
      <w:lvlJc w:val="right"/>
      <w:pPr>
        <w:ind w:left="2160" w:hanging="180"/>
      </w:pPr>
    </w:lvl>
    <w:lvl w:ilvl="3" w:tplc="12137322" w:tentative="1">
      <w:start w:val="1"/>
      <w:numFmt w:val="decimal"/>
      <w:lvlText w:val="%4."/>
      <w:lvlJc w:val="left"/>
      <w:pPr>
        <w:ind w:left="2880" w:hanging="360"/>
      </w:pPr>
    </w:lvl>
    <w:lvl w:ilvl="4" w:tplc="12137322" w:tentative="1">
      <w:start w:val="1"/>
      <w:numFmt w:val="lowerLetter"/>
      <w:lvlText w:val="%5."/>
      <w:lvlJc w:val="left"/>
      <w:pPr>
        <w:ind w:left="3600" w:hanging="360"/>
      </w:pPr>
    </w:lvl>
    <w:lvl w:ilvl="5" w:tplc="12137322" w:tentative="1">
      <w:start w:val="1"/>
      <w:numFmt w:val="lowerRoman"/>
      <w:lvlText w:val="%6."/>
      <w:lvlJc w:val="right"/>
      <w:pPr>
        <w:ind w:left="4320" w:hanging="180"/>
      </w:pPr>
    </w:lvl>
    <w:lvl w:ilvl="6" w:tplc="12137322" w:tentative="1">
      <w:start w:val="1"/>
      <w:numFmt w:val="decimal"/>
      <w:lvlText w:val="%7."/>
      <w:lvlJc w:val="left"/>
      <w:pPr>
        <w:ind w:left="5040" w:hanging="360"/>
      </w:pPr>
    </w:lvl>
    <w:lvl w:ilvl="7" w:tplc="12137322" w:tentative="1">
      <w:start w:val="1"/>
      <w:numFmt w:val="lowerLetter"/>
      <w:lvlText w:val="%8."/>
      <w:lvlJc w:val="left"/>
      <w:pPr>
        <w:ind w:left="5760" w:hanging="360"/>
      </w:pPr>
    </w:lvl>
    <w:lvl w:ilvl="8" w:tplc="121373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75">
    <w:multiLevelType w:val="hybridMultilevel"/>
    <w:lvl w:ilvl="0" w:tplc="97395879">
      <w:start w:val="1"/>
      <w:numFmt w:val="decimal"/>
      <w:lvlText w:val="%1."/>
      <w:lvlJc w:val="left"/>
      <w:pPr>
        <w:ind w:left="720" w:hanging="360"/>
      </w:pPr>
    </w:lvl>
    <w:lvl w:ilvl="1" w:tplc="97395879" w:tentative="1">
      <w:start w:val="1"/>
      <w:numFmt w:val="lowerLetter"/>
      <w:lvlText w:val="%2."/>
      <w:lvlJc w:val="left"/>
      <w:pPr>
        <w:ind w:left="1440" w:hanging="360"/>
      </w:pPr>
    </w:lvl>
    <w:lvl w:ilvl="2" w:tplc="97395879" w:tentative="1">
      <w:start w:val="1"/>
      <w:numFmt w:val="lowerRoman"/>
      <w:lvlText w:val="%3."/>
      <w:lvlJc w:val="right"/>
      <w:pPr>
        <w:ind w:left="2160" w:hanging="180"/>
      </w:pPr>
    </w:lvl>
    <w:lvl w:ilvl="3" w:tplc="97395879" w:tentative="1">
      <w:start w:val="1"/>
      <w:numFmt w:val="decimal"/>
      <w:lvlText w:val="%4."/>
      <w:lvlJc w:val="left"/>
      <w:pPr>
        <w:ind w:left="2880" w:hanging="360"/>
      </w:pPr>
    </w:lvl>
    <w:lvl w:ilvl="4" w:tplc="97395879" w:tentative="1">
      <w:start w:val="1"/>
      <w:numFmt w:val="lowerLetter"/>
      <w:lvlText w:val="%5."/>
      <w:lvlJc w:val="left"/>
      <w:pPr>
        <w:ind w:left="3600" w:hanging="360"/>
      </w:pPr>
    </w:lvl>
    <w:lvl w:ilvl="5" w:tplc="97395879" w:tentative="1">
      <w:start w:val="1"/>
      <w:numFmt w:val="lowerRoman"/>
      <w:lvlText w:val="%6."/>
      <w:lvlJc w:val="right"/>
      <w:pPr>
        <w:ind w:left="4320" w:hanging="180"/>
      </w:pPr>
    </w:lvl>
    <w:lvl w:ilvl="6" w:tplc="97395879" w:tentative="1">
      <w:start w:val="1"/>
      <w:numFmt w:val="decimal"/>
      <w:lvlText w:val="%7."/>
      <w:lvlJc w:val="left"/>
      <w:pPr>
        <w:ind w:left="5040" w:hanging="360"/>
      </w:pPr>
    </w:lvl>
    <w:lvl w:ilvl="7" w:tplc="97395879" w:tentative="1">
      <w:start w:val="1"/>
      <w:numFmt w:val="lowerLetter"/>
      <w:lvlText w:val="%8."/>
      <w:lvlJc w:val="left"/>
      <w:pPr>
        <w:ind w:left="5760" w:hanging="360"/>
      </w:pPr>
    </w:lvl>
    <w:lvl w:ilvl="8" w:tplc="973958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74">
    <w:multiLevelType w:val="hybridMultilevel"/>
    <w:lvl w:ilvl="0" w:tplc="10783837">
      <w:start w:val="1"/>
      <w:numFmt w:val="decimal"/>
      <w:lvlText w:val="%1."/>
      <w:lvlJc w:val="left"/>
      <w:pPr>
        <w:ind w:left="720" w:hanging="360"/>
      </w:pPr>
    </w:lvl>
    <w:lvl w:ilvl="1" w:tplc="10783837" w:tentative="1">
      <w:start w:val="1"/>
      <w:numFmt w:val="lowerLetter"/>
      <w:lvlText w:val="%2."/>
      <w:lvlJc w:val="left"/>
      <w:pPr>
        <w:ind w:left="1440" w:hanging="360"/>
      </w:pPr>
    </w:lvl>
    <w:lvl w:ilvl="2" w:tplc="10783837" w:tentative="1">
      <w:start w:val="1"/>
      <w:numFmt w:val="lowerRoman"/>
      <w:lvlText w:val="%3."/>
      <w:lvlJc w:val="right"/>
      <w:pPr>
        <w:ind w:left="2160" w:hanging="180"/>
      </w:pPr>
    </w:lvl>
    <w:lvl w:ilvl="3" w:tplc="10783837" w:tentative="1">
      <w:start w:val="1"/>
      <w:numFmt w:val="decimal"/>
      <w:lvlText w:val="%4."/>
      <w:lvlJc w:val="left"/>
      <w:pPr>
        <w:ind w:left="2880" w:hanging="360"/>
      </w:pPr>
    </w:lvl>
    <w:lvl w:ilvl="4" w:tplc="10783837" w:tentative="1">
      <w:start w:val="1"/>
      <w:numFmt w:val="lowerLetter"/>
      <w:lvlText w:val="%5."/>
      <w:lvlJc w:val="left"/>
      <w:pPr>
        <w:ind w:left="3600" w:hanging="360"/>
      </w:pPr>
    </w:lvl>
    <w:lvl w:ilvl="5" w:tplc="10783837" w:tentative="1">
      <w:start w:val="1"/>
      <w:numFmt w:val="lowerRoman"/>
      <w:lvlText w:val="%6."/>
      <w:lvlJc w:val="right"/>
      <w:pPr>
        <w:ind w:left="4320" w:hanging="180"/>
      </w:pPr>
    </w:lvl>
    <w:lvl w:ilvl="6" w:tplc="10783837" w:tentative="1">
      <w:start w:val="1"/>
      <w:numFmt w:val="decimal"/>
      <w:lvlText w:val="%7."/>
      <w:lvlJc w:val="left"/>
      <w:pPr>
        <w:ind w:left="5040" w:hanging="360"/>
      </w:pPr>
    </w:lvl>
    <w:lvl w:ilvl="7" w:tplc="10783837" w:tentative="1">
      <w:start w:val="1"/>
      <w:numFmt w:val="lowerLetter"/>
      <w:lvlText w:val="%8."/>
      <w:lvlJc w:val="left"/>
      <w:pPr>
        <w:ind w:left="5760" w:hanging="360"/>
      </w:pPr>
    </w:lvl>
    <w:lvl w:ilvl="8" w:tplc="107838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73">
    <w:multiLevelType w:val="hybridMultilevel"/>
    <w:lvl w:ilvl="0" w:tplc="80370136">
      <w:start w:val="1"/>
      <w:numFmt w:val="decimal"/>
      <w:lvlText w:val="%1."/>
      <w:lvlJc w:val="left"/>
      <w:pPr>
        <w:ind w:left="720" w:hanging="360"/>
      </w:pPr>
    </w:lvl>
    <w:lvl w:ilvl="1" w:tplc="80370136" w:tentative="1">
      <w:start w:val="1"/>
      <w:numFmt w:val="lowerLetter"/>
      <w:lvlText w:val="%2."/>
      <w:lvlJc w:val="left"/>
      <w:pPr>
        <w:ind w:left="1440" w:hanging="360"/>
      </w:pPr>
    </w:lvl>
    <w:lvl w:ilvl="2" w:tplc="80370136" w:tentative="1">
      <w:start w:val="1"/>
      <w:numFmt w:val="lowerRoman"/>
      <w:lvlText w:val="%3."/>
      <w:lvlJc w:val="right"/>
      <w:pPr>
        <w:ind w:left="2160" w:hanging="180"/>
      </w:pPr>
    </w:lvl>
    <w:lvl w:ilvl="3" w:tplc="80370136" w:tentative="1">
      <w:start w:val="1"/>
      <w:numFmt w:val="decimal"/>
      <w:lvlText w:val="%4."/>
      <w:lvlJc w:val="left"/>
      <w:pPr>
        <w:ind w:left="2880" w:hanging="360"/>
      </w:pPr>
    </w:lvl>
    <w:lvl w:ilvl="4" w:tplc="80370136" w:tentative="1">
      <w:start w:val="1"/>
      <w:numFmt w:val="lowerLetter"/>
      <w:lvlText w:val="%5."/>
      <w:lvlJc w:val="left"/>
      <w:pPr>
        <w:ind w:left="3600" w:hanging="360"/>
      </w:pPr>
    </w:lvl>
    <w:lvl w:ilvl="5" w:tplc="80370136" w:tentative="1">
      <w:start w:val="1"/>
      <w:numFmt w:val="lowerRoman"/>
      <w:lvlText w:val="%6."/>
      <w:lvlJc w:val="right"/>
      <w:pPr>
        <w:ind w:left="4320" w:hanging="180"/>
      </w:pPr>
    </w:lvl>
    <w:lvl w:ilvl="6" w:tplc="80370136" w:tentative="1">
      <w:start w:val="1"/>
      <w:numFmt w:val="decimal"/>
      <w:lvlText w:val="%7."/>
      <w:lvlJc w:val="left"/>
      <w:pPr>
        <w:ind w:left="5040" w:hanging="360"/>
      </w:pPr>
    </w:lvl>
    <w:lvl w:ilvl="7" w:tplc="80370136" w:tentative="1">
      <w:start w:val="1"/>
      <w:numFmt w:val="lowerLetter"/>
      <w:lvlText w:val="%8."/>
      <w:lvlJc w:val="left"/>
      <w:pPr>
        <w:ind w:left="5760" w:hanging="360"/>
      </w:pPr>
    </w:lvl>
    <w:lvl w:ilvl="8" w:tplc="803701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72">
    <w:multiLevelType w:val="hybridMultilevel"/>
    <w:lvl w:ilvl="0" w:tplc="31761091">
      <w:start w:val="1"/>
      <w:numFmt w:val="decimal"/>
      <w:lvlText w:val="%1."/>
      <w:lvlJc w:val="left"/>
      <w:pPr>
        <w:ind w:left="720" w:hanging="360"/>
      </w:pPr>
    </w:lvl>
    <w:lvl w:ilvl="1" w:tplc="31761091" w:tentative="1">
      <w:start w:val="1"/>
      <w:numFmt w:val="lowerLetter"/>
      <w:lvlText w:val="%2."/>
      <w:lvlJc w:val="left"/>
      <w:pPr>
        <w:ind w:left="1440" w:hanging="360"/>
      </w:pPr>
    </w:lvl>
    <w:lvl w:ilvl="2" w:tplc="31761091" w:tentative="1">
      <w:start w:val="1"/>
      <w:numFmt w:val="lowerRoman"/>
      <w:lvlText w:val="%3."/>
      <w:lvlJc w:val="right"/>
      <w:pPr>
        <w:ind w:left="2160" w:hanging="180"/>
      </w:pPr>
    </w:lvl>
    <w:lvl w:ilvl="3" w:tplc="31761091" w:tentative="1">
      <w:start w:val="1"/>
      <w:numFmt w:val="decimal"/>
      <w:lvlText w:val="%4."/>
      <w:lvlJc w:val="left"/>
      <w:pPr>
        <w:ind w:left="2880" w:hanging="360"/>
      </w:pPr>
    </w:lvl>
    <w:lvl w:ilvl="4" w:tplc="31761091" w:tentative="1">
      <w:start w:val="1"/>
      <w:numFmt w:val="lowerLetter"/>
      <w:lvlText w:val="%5."/>
      <w:lvlJc w:val="left"/>
      <w:pPr>
        <w:ind w:left="3600" w:hanging="360"/>
      </w:pPr>
    </w:lvl>
    <w:lvl w:ilvl="5" w:tplc="31761091" w:tentative="1">
      <w:start w:val="1"/>
      <w:numFmt w:val="lowerRoman"/>
      <w:lvlText w:val="%6."/>
      <w:lvlJc w:val="right"/>
      <w:pPr>
        <w:ind w:left="4320" w:hanging="180"/>
      </w:pPr>
    </w:lvl>
    <w:lvl w:ilvl="6" w:tplc="31761091" w:tentative="1">
      <w:start w:val="1"/>
      <w:numFmt w:val="decimal"/>
      <w:lvlText w:val="%7."/>
      <w:lvlJc w:val="left"/>
      <w:pPr>
        <w:ind w:left="5040" w:hanging="360"/>
      </w:pPr>
    </w:lvl>
    <w:lvl w:ilvl="7" w:tplc="31761091" w:tentative="1">
      <w:start w:val="1"/>
      <w:numFmt w:val="lowerLetter"/>
      <w:lvlText w:val="%8."/>
      <w:lvlJc w:val="left"/>
      <w:pPr>
        <w:ind w:left="5760" w:hanging="360"/>
      </w:pPr>
    </w:lvl>
    <w:lvl w:ilvl="8" w:tplc="317610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71">
    <w:multiLevelType w:val="hybridMultilevel"/>
    <w:lvl w:ilvl="0" w:tplc="89796036">
      <w:start w:val="1"/>
      <w:numFmt w:val="decimal"/>
      <w:lvlText w:val="%1."/>
      <w:lvlJc w:val="left"/>
      <w:pPr>
        <w:ind w:left="720" w:hanging="360"/>
      </w:pPr>
    </w:lvl>
    <w:lvl w:ilvl="1" w:tplc="89796036" w:tentative="1">
      <w:start w:val="1"/>
      <w:numFmt w:val="lowerLetter"/>
      <w:lvlText w:val="%2."/>
      <w:lvlJc w:val="left"/>
      <w:pPr>
        <w:ind w:left="1440" w:hanging="360"/>
      </w:pPr>
    </w:lvl>
    <w:lvl w:ilvl="2" w:tplc="89796036" w:tentative="1">
      <w:start w:val="1"/>
      <w:numFmt w:val="lowerRoman"/>
      <w:lvlText w:val="%3."/>
      <w:lvlJc w:val="right"/>
      <w:pPr>
        <w:ind w:left="2160" w:hanging="180"/>
      </w:pPr>
    </w:lvl>
    <w:lvl w:ilvl="3" w:tplc="89796036" w:tentative="1">
      <w:start w:val="1"/>
      <w:numFmt w:val="decimal"/>
      <w:lvlText w:val="%4."/>
      <w:lvlJc w:val="left"/>
      <w:pPr>
        <w:ind w:left="2880" w:hanging="360"/>
      </w:pPr>
    </w:lvl>
    <w:lvl w:ilvl="4" w:tplc="89796036" w:tentative="1">
      <w:start w:val="1"/>
      <w:numFmt w:val="lowerLetter"/>
      <w:lvlText w:val="%5."/>
      <w:lvlJc w:val="left"/>
      <w:pPr>
        <w:ind w:left="3600" w:hanging="360"/>
      </w:pPr>
    </w:lvl>
    <w:lvl w:ilvl="5" w:tplc="89796036" w:tentative="1">
      <w:start w:val="1"/>
      <w:numFmt w:val="lowerRoman"/>
      <w:lvlText w:val="%6."/>
      <w:lvlJc w:val="right"/>
      <w:pPr>
        <w:ind w:left="4320" w:hanging="180"/>
      </w:pPr>
    </w:lvl>
    <w:lvl w:ilvl="6" w:tplc="89796036" w:tentative="1">
      <w:start w:val="1"/>
      <w:numFmt w:val="decimal"/>
      <w:lvlText w:val="%7."/>
      <w:lvlJc w:val="left"/>
      <w:pPr>
        <w:ind w:left="5040" w:hanging="360"/>
      </w:pPr>
    </w:lvl>
    <w:lvl w:ilvl="7" w:tplc="89796036" w:tentative="1">
      <w:start w:val="1"/>
      <w:numFmt w:val="lowerLetter"/>
      <w:lvlText w:val="%8."/>
      <w:lvlJc w:val="left"/>
      <w:pPr>
        <w:ind w:left="5760" w:hanging="360"/>
      </w:pPr>
    </w:lvl>
    <w:lvl w:ilvl="8" w:tplc="897960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70">
    <w:multiLevelType w:val="hybridMultilevel"/>
    <w:lvl w:ilvl="0" w:tplc="10600535">
      <w:start w:val="1"/>
      <w:numFmt w:val="decimal"/>
      <w:lvlText w:val="%1."/>
      <w:lvlJc w:val="left"/>
      <w:pPr>
        <w:ind w:left="720" w:hanging="360"/>
      </w:pPr>
    </w:lvl>
    <w:lvl w:ilvl="1" w:tplc="10600535" w:tentative="1">
      <w:start w:val="1"/>
      <w:numFmt w:val="lowerLetter"/>
      <w:lvlText w:val="%2."/>
      <w:lvlJc w:val="left"/>
      <w:pPr>
        <w:ind w:left="1440" w:hanging="360"/>
      </w:pPr>
    </w:lvl>
    <w:lvl w:ilvl="2" w:tplc="10600535" w:tentative="1">
      <w:start w:val="1"/>
      <w:numFmt w:val="lowerRoman"/>
      <w:lvlText w:val="%3."/>
      <w:lvlJc w:val="right"/>
      <w:pPr>
        <w:ind w:left="2160" w:hanging="180"/>
      </w:pPr>
    </w:lvl>
    <w:lvl w:ilvl="3" w:tplc="10600535" w:tentative="1">
      <w:start w:val="1"/>
      <w:numFmt w:val="decimal"/>
      <w:lvlText w:val="%4."/>
      <w:lvlJc w:val="left"/>
      <w:pPr>
        <w:ind w:left="2880" w:hanging="360"/>
      </w:pPr>
    </w:lvl>
    <w:lvl w:ilvl="4" w:tplc="10600535" w:tentative="1">
      <w:start w:val="1"/>
      <w:numFmt w:val="lowerLetter"/>
      <w:lvlText w:val="%5."/>
      <w:lvlJc w:val="left"/>
      <w:pPr>
        <w:ind w:left="3600" w:hanging="360"/>
      </w:pPr>
    </w:lvl>
    <w:lvl w:ilvl="5" w:tplc="10600535" w:tentative="1">
      <w:start w:val="1"/>
      <w:numFmt w:val="lowerRoman"/>
      <w:lvlText w:val="%6."/>
      <w:lvlJc w:val="right"/>
      <w:pPr>
        <w:ind w:left="4320" w:hanging="180"/>
      </w:pPr>
    </w:lvl>
    <w:lvl w:ilvl="6" w:tplc="10600535" w:tentative="1">
      <w:start w:val="1"/>
      <w:numFmt w:val="decimal"/>
      <w:lvlText w:val="%7."/>
      <w:lvlJc w:val="left"/>
      <w:pPr>
        <w:ind w:left="5040" w:hanging="360"/>
      </w:pPr>
    </w:lvl>
    <w:lvl w:ilvl="7" w:tplc="10600535" w:tentative="1">
      <w:start w:val="1"/>
      <w:numFmt w:val="lowerLetter"/>
      <w:lvlText w:val="%8."/>
      <w:lvlJc w:val="left"/>
      <w:pPr>
        <w:ind w:left="5760" w:hanging="360"/>
      </w:pPr>
    </w:lvl>
    <w:lvl w:ilvl="8" w:tplc="106005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69">
    <w:multiLevelType w:val="hybridMultilevel"/>
    <w:lvl w:ilvl="0" w:tplc="32181108">
      <w:start w:val="1"/>
      <w:numFmt w:val="decimal"/>
      <w:lvlText w:val="%1."/>
      <w:lvlJc w:val="left"/>
      <w:pPr>
        <w:ind w:left="720" w:hanging="360"/>
      </w:pPr>
    </w:lvl>
    <w:lvl w:ilvl="1" w:tplc="32181108" w:tentative="1">
      <w:start w:val="1"/>
      <w:numFmt w:val="lowerLetter"/>
      <w:lvlText w:val="%2."/>
      <w:lvlJc w:val="left"/>
      <w:pPr>
        <w:ind w:left="1440" w:hanging="360"/>
      </w:pPr>
    </w:lvl>
    <w:lvl w:ilvl="2" w:tplc="32181108" w:tentative="1">
      <w:start w:val="1"/>
      <w:numFmt w:val="lowerRoman"/>
      <w:lvlText w:val="%3."/>
      <w:lvlJc w:val="right"/>
      <w:pPr>
        <w:ind w:left="2160" w:hanging="180"/>
      </w:pPr>
    </w:lvl>
    <w:lvl w:ilvl="3" w:tplc="32181108" w:tentative="1">
      <w:start w:val="1"/>
      <w:numFmt w:val="decimal"/>
      <w:lvlText w:val="%4."/>
      <w:lvlJc w:val="left"/>
      <w:pPr>
        <w:ind w:left="2880" w:hanging="360"/>
      </w:pPr>
    </w:lvl>
    <w:lvl w:ilvl="4" w:tplc="32181108" w:tentative="1">
      <w:start w:val="1"/>
      <w:numFmt w:val="lowerLetter"/>
      <w:lvlText w:val="%5."/>
      <w:lvlJc w:val="left"/>
      <w:pPr>
        <w:ind w:left="3600" w:hanging="360"/>
      </w:pPr>
    </w:lvl>
    <w:lvl w:ilvl="5" w:tplc="32181108" w:tentative="1">
      <w:start w:val="1"/>
      <w:numFmt w:val="lowerRoman"/>
      <w:lvlText w:val="%6."/>
      <w:lvlJc w:val="right"/>
      <w:pPr>
        <w:ind w:left="4320" w:hanging="180"/>
      </w:pPr>
    </w:lvl>
    <w:lvl w:ilvl="6" w:tplc="32181108" w:tentative="1">
      <w:start w:val="1"/>
      <w:numFmt w:val="decimal"/>
      <w:lvlText w:val="%7."/>
      <w:lvlJc w:val="left"/>
      <w:pPr>
        <w:ind w:left="5040" w:hanging="360"/>
      </w:pPr>
    </w:lvl>
    <w:lvl w:ilvl="7" w:tplc="32181108" w:tentative="1">
      <w:start w:val="1"/>
      <w:numFmt w:val="lowerLetter"/>
      <w:lvlText w:val="%8."/>
      <w:lvlJc w:val="left"/>
      <w:pPr>
        <w:ind w:left="5760" w:hanging="360"/>
      </w:pPr>
    </w:lvl>
    <w:lvl w:ilvl="8" w:tplc="321811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68">
    <w:multiLevelType w:val="hybridMultilevel"/>
    <w:lvl w:ilvl="0" w:tplc="29400260">
      <w:start w:val="1"/>
      <w:numFmt w:val="decimal"/>
      <w:lvlText w:val="%1."/>
      <w:lvlJc w:val="left"/>
      <w:pPr>
        <w:ind w:left="720" w:hanging="360"/>
      </w:pPr>
    </w:lvl>
    <w:lvl w:ilvl="1" w:tplc="29400260" w:tentative="1">
      <w:start w:val="1"/>
      <w:numFmt w:val="lowerLetter"/>
      <w:lvlText w:val="%2."/>
      <w:lvlJc w:val="left"/>
      <w:pPr>
        <w:ind w:left="1440" w:hanging="360"/>
      </w:pPr>
    </w:lvl>
    <w:lvl w:ilvl="2" w:tplc="29400260" w:tentative="1">
      <w:start w:val="1"/>
      <w:numFmt w:val="lowerRoman"/>
      <w:lvlText w:val="%3."/>
      <w:lvlJc w:val="right"/>
      <w:pPr>
        <w:ind w:left="2160" w:hanging="180"/>
      </w:pPr>
    </w:lvl>
    <w:lvl w:ilvl="3" w:tplc="29400260" w:tentative="1">
      <w:start w:val="1"/>
      <w:numFmt w:val="decimal"/>
      <w:lvlText w:val="%4."/>
      <w:lvlJc w:val="left"/>
      <w:pPr>
        <w:ind w:left="2880" w:hanging="360"/>
      </w:pPr>
    </w:lvl>
    <w:lvl w:ilvl="4" w:tplc="29400260" w:tentative="1">
      <w:start w:val="1"/>
      <w:numFmt w:val="lowerLetter"/>
      <w:lvlText w:val="%5."/>
      <w:lvlJc w:val="left"/>
      <w:pPr>
        <w:ind w:left="3600" w:hanging="360"/>
      </w:pPr>
    </w:lvl>
    <w:lvl w:ilvl="5" w:tplc="29400260" w:tentative="1">
      <w:start w:val="1"/>
      <w:numFmt w:val="lowerRoman"/>
      <w:lvlText w:val="%6."/>
      <w:lvlJc w:val="right"/>
      <w:pPr>
        <w:ind w:left="4320" w:hanging="180"/>
      </w:pPr>
    </w:lvl>
    <w:lvl w:ilvl="6" w:tplc="29400260" w:tentative="1">
      <w:start w:val="1"/>
      <w:numFmt w:val="decimal"/>
      <w:lvlText w:val="%7."/>
      <w:lvlJc w:val="left"/>
      <w:pPr>
        <w:ind w:left="5040" w:hanging="360"/>
      </w:pPr>
    </w:lvl>
    <w:lvl w:ilvl="7" w:tplc="29400260" w:tentative="1">
      <w:start w:val="1"/>
      <w:numFmt w:val="lowerLetter"/>
      <w:lvlText w:val="%8."/>
      <w:lvlJc w:val="left"/>
      <w:pPr>
        <w:ind w:left="5760" w:hanging="360"/>
      </w:pPr>
    </w:lvl>
    <w:lvl w:ilvl="8" w:tplc="294002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67">
    <w:multiLevelType w:val="hybridMultilevel"/>
    <w:lvl w:ilvl="0" w:tplc="97814770">
      <w:start w:val="1"/>
      <w:numFmt w:val="decimal"/>
      <w:lvlText w:val="%1."/>
      <w:lvlJc w:val="left"/>
      <w:pPr>
        <w:ind w:left="720" w:hanging="360"/>
      </w:pPr>
    </w:lvl>
    <w:lvl w:ilvl="1" w:tplc="97814770" w:tentative="1">
      <w:start w:val="1"/>
      <w:numFmt w:val="lowerLetter"/>
      <w:lvlText w:val="%2."/>
      <w:lvlJc w:val="left"/>
      <w:pPr>
        <w:ind w:left="1440" w:hanging="360"/>
      </w:pPr>
    </w:lvl>
    <w:lvl w:ilvl="2" w:tplc="97814770" w:tentative="1">
      <w:start w:val="1"/>
      <w:numFmt w:val="lowerRoman"/>
      <w:lvlText w:val="%3."/>
      <w:lvlJc w:val="right"/>
      <w:pPr>
        <w:ind w:left="2160" w:hanging="180"/>
      </w:pPr>
    </w:lvl>
    <w:lvl w:ilvl="3" w:tplc="97814770" w:tentative="1">
      <w:start w:val="1"/>
      <w:numFmt w:val="decimal"/>
      <w:lvlText w:val="%4."/>
      <w:lvlJc w:val="left"/>
      <w:pPr>
        <w:ind w:left="2880" w:hanging="360"/>
      </w:pPr>
    </w:lvl>
    <w:lvl w:ilvl="4" w:tplc="97814770" w:tentative="1">
      <w:start w:val="1"/>
      <w:numFmt w:val="lowerLetter"/>
      <w:lvlText w:val="%5."/>
      <w:lvlJc w:val="left"/>
      <w:pPr>
        <w:ind w:left="3600" w:hanging="360"/>
      </w:pPr>
    </w:lvl>
    <w:lvl w:ilvl="5" w:tplc="97814770" w:tentative="1">
      <w:start w:val="1"/>
      <w:numFmt w:val="lowerRoman"/>
      <w:lvlText w:val="%6."/>
      <w:lvlJc w:val="right"/>
      <w:pPr>
        <w:ind w:left="4320" w:hanging="180"/>
      </w:pPr>
    </w:lvl>
    <w:lvl w:ilvl="6" w:tplc="97814770" w:tentative="1">
      <w:start w:val="1"/>
      <w:numFmt w:val="decimal"/>
      <w:lvlText w:val="%7."/>
      <w:lvlJc w:val="left"/>
      <w:pPr>
        <w:ind w:left="5040" w:hanging="360"/>
      </w:pPr>
    </w:lvl>
    <w:lvl w:ilvl="7" w:tplc="97814770" w:tentative="1">
      <w:start w:val="1"/>
      <w:numFmt w:val="lowerLetter"/>
      <w:lvlText w:val="%8."/>
      <w:lvlJc w:val="left"/>
      <w:pPr>
        <w:ind w:left="5760" w:hanging="360"/>
      </w:pPr>
    </w:lvl>
    <w:lvl w:ilvl="8" w:tplc="978147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66">
    <w:multiLevelType w:val="hybridMultilevel"/>
    <w:lvl w:ilvl="0" w:tplc="58125642">
      <w:start w:val="1"/>
      <w:numFmt w:val="decimal"/>
      <w:lvlText w:val="%1."/>
      <w:lvlJc w:val="left"/>
      <w:pPr>
        <w:ind w:left="720" w:hanging="360"/>
      </w:pPr>
    </w:lvl>
    <w:lvl w:ilvl="1" w:tplc="58125642" w:tentative="1">
      <w:start w:val="1"/>
      <w:numFmt w:val="lowerLetter"/>
      <w:lvlText w:val="%2."/>
      <w:lvlJc w:val="left"/>
      <w:pPr>
        <w:ind w:left="1440" w:hanging="360"/>
      </w:pPr>
    </w:lvl>
    <w:lvl w:ilvl="2" w:tplc="58125642" w:tentative="1">
      <w:start w:val="1"/>
      <w:numFmt w:val="lowerRoman"/>
      <w:lvlText w:val="%3."/>
      <w:lvlJc w:val="right"/>
      <w:pPr>
        <w:ind w:left="2160" w:hanging="180"/>
      </w:pPr>
    </w:lvl>
    <w:lvl w:ilvl="3" w:tplc="58125642" w:tentative="1">
      <w:start w:val="1"/>
      <w:numFmt w:val="decimal"/>
      <w:lvlText w:val="%4."/>
      <w:lvlJc w:val="left"/>
      <w:pPr>
        <w:ind w:left="2880" w:hanging="360"/>
      </w:pPr>
    </w:lvl>
    <w:lvl w:ilvl="4" w:tplc="58125642" w:tentative="1">
      <w:start w:val="1"/>
      <w:numFmt w:val="lowerLetter"/>
      <w:lvlText w:val="%5."/>
      <w:lvlJc w:val="left"/>
      <w:pPr>
        <w:ind w:left="3600" w:hanging="360"/>
      </w:pPr>
    </w:lvl>
    <w:lvl w:ilvl="5" w:tplc="58125642" w:tentative="1">
      <w:start w:val="1"/>
      <w:numFmt w:val="lowerRoman"/>
      <w:lvlText w:val="%6."/>
      <w:lvlJc w:val="right"/>
      <w:pPr>
        <w:ind w:left="4320" w:hanging="180"/>
      </w:pPr>
    </w:lvl>
    <w:lvl w:ilvl="6" w:tplc="58125642" w:tentative="1">
      <w:start w:val="1"/>
      <w:numFmt w:val="decimal"/>
      <w:lvlText w:val="%7."/>
      <w:lvlJc w:val="left"/>
      <w:pPr>
        <w:ind w:left="5040" w:hanging="360"/>
      </w:pPr>
    </w:lvl>
    <w:lvl w:ilvl="7" w:tplc="58125642" w:tentative="1">
      <w:start w:val="1"/>
      <w:numFmt w:val="lowerLetter"/>
      <w:lvlText w:val="%8."/>
      <w:lvlJc w:val="left"/>
      <w:pPr>
        <w:ind w:left="5760" w:hanging="360"/>
      </w:pPr>
    </w:lvl>
    <w:lvl w:ilvl="8" w:tplc="581256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65">
    <w:multiLevelType w:val="hybridMultilevel"/>
    <w:lvl w:ilvl="0" w:tplc="43711239">
      <w:start w:val="1"/>
      <w:numFmt w:val="decimal"/>
      <w:lvlText w:val="%1."/>
      <w:lvlJc w:val="left"/>
      <w:pPr>
        <w:ind w:left="720" w:hanging="360"/>
      </w:pPr>
    </w:lvl>
    <w:lvl w:ilvl="1" w:tplc="43711239" w:tentative="1">
      <w:start w:val="1"/>
      <w:numFmt w:val="lowerLetter"/>
      <w:lvlText w:val="%2."/>
      <w:lvlJc w:val="left"/>
      <w:pPr>
        <w:ind w:left="1440" w:hanging="360"/>
      </w:pPr>
    </w:lvl>
    <w:lvl w:ilvl="2" w:tplc="43711239" w:tentative="1">
      <w:start w:val="1"/>
      <w:numFmt w:val="lowerRoman"/>
      <w:lvlText w:val="%3."/>
      <w:lvlJc w:val="right"/>
      <w:pPr>
        <w:ind w:left="2160" w:hanging="180"/>
      </w:pPr>
    </w:lvl>
    <w:lvl w:ilvl="3" w:tplc="43711239" w:tentative="1">
      <w:start w:val="1"/>
      <w:numFmt w:val="decimal"/>
      <w:lvlText w:val="%4."/>
      <w:lvlJc w:val="left"/>
      <w:pPr>
        <w:ind w:left="2880" w:hanging="360"/>
      </w:pPr>
    </w:lvl>
    <w:lvl w:ilvl="4" w:tplc="43711239" w:tentative="1">
      <w:start w:val="1"/>
      <w:numFmt w:val="lowerLetter"/>
      <w:lvlText w:val="%5."/>
      <w:lvlJc w:val="left"/>
      <w:pPr>
        <w:ind w:left="3600" w:hanging="360"/>
      </w:pPr>
    </w:lvl>
    <w:lvl w:ilvl="5" w:tplc="43711239" w:tentative="1">
      <w:start w:val="1"/>
      <w:numFmt w:val="lowerRoman"/>
      <w:lvlText w:val="%6."/>
      <w:lvlJc w:val="right"/>
      <w:pPr>
        <w:ind w:left="4320" w:hanging="180"/>
      </w:pPr>
    </w:lvl>
    <w:lvl w:ilvl="6" w:tplc="43711239" w:tentative="1">
      <w:start w:val="1"/>
      <w:numFmt w:val="decimal"/>
      <w:lvlText w:val="%7."/>
      <w:lvlJc w:val="left"/>
      <w:pPr>
        <w:ind w:left="5040" w:hanging="360"/>
      </w:pPr>
    </w:lvl>
    <w:lvl w:ilvl="7" w:tplc="43711239" w:tentative="1">
      <w:start w:val="1"/>
      <w:numFmt w:val="lowerLetter"/>
      <w:lvlText w:val="%8."/>
      <w:lvlJc w:val="left"/>
      <w:pPr>
        <w:ind w:left="5760" w:hanging="360"/>
      </w:pPr>
    </w:lvl>
    <w:lvl w:ilvl="8" w:tplc="437112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64">
    <w:multiLevelType w:val="hybridMultilevel"/>
    <w:lvl w:ilvl="0" w:tplc="24319287">
      <w:start w:val="1"/>
      <w:numFmt w:val="decimal"/>
      <w:lvlText w:val="%1."/>
      <w:lvlJc w:val="left"/>
      <w:pPr>
        <w:ind w:left="720" w:hanging="360"/>
      </w:pPr>
    </w:lvl>
    <w:lvl w:ilvl="1" w:tplc="24319287" w:tentative="1">
      <w:start w:val="1"/>
      <w:numFmt w:val="lowerLetter"/>
      <w:lvlText w:val="%2."/>
      <w:lvlJc w:val="left"/>
      <w:pPr>
        <w:ind w:left="1440" w:hanging="360"/>
      </w:pPr>
    </w:lvl>
    <w:lvl w:ilvl="2" w:tplc="24319287" w:tentative="1">
      <w:start w:val="1"/>
      <w:numFmt w:val="lowerRoman"/>
      <w:lvlText w:val="%3."/>
      <w:lvlJc w:val="right"/>
      <w:pPr>
        <w:ind w:left="2160" w:hanging="180"/>
      </w:pPr>
    </w:lvl>
    <w:lvl w:ilvl="3" w:tplc="24319287" w:tentative="1">
      <w:start w:val="1"/>
      <w:numFmt w:val="decimal"/>
      <w:lvlText w:val="%4."/>
      <w:lvlJc w:val="left"/>
      <w:pPr>
        <w:ind w:left="2880" w:hanging="360"/>
      </w:pPr>
    </w:lvl>
    <w:lvl w:ilvl="4" w:tplc="24319287" w:tentative="1">
      <w:start w:val="1"/>
      <w:numFmt w:val="lowerLetter"/>
      <w:lvlText w:val="%5."/>
      <w:lvlJc w:val="left"/>
      <w:pPr>
        <w:ind w:left="3600" w:hanging="360"/>
      </w:pPr>
    </w:lvl>
    <w:lvl w:ilvl="5" w:tplc="24319287" w:tentative="1">
      <w:start w:val="1"/>
      <w:numFmt w:val="lowerRoman"/>
      <w:lvlText w:val="%6."/>
      <w:lvlJc w:val="right"/>
      <w:pPr>
        <w:ind w:left="4320" w:hanging="180"/>
      </w:pPr>
    </w:lvl>
    <w:lvl w:ilvl="6" w:tplc="24319287" w:tentative="1">
      <w:start w:val="1"/>
      <w:numFmt w:val="decimal"/>
      <w:lvlText w:val="%7."/>
      <w:lvlJc w:val="left"/>
      <w:pPr>
        <w:ind w:left="5040" w:hanging="360"/>
      </w:pPr>
    </w:lvl>
    <w:lvl w:ilvl="7" w:tplc="24319287" w:tentative="1">
      <w:start w:val="1"/>
      <w:numFmt w:val="lowerLetter"/>
      <w:lvlText w:val="%8."/>
      <w:lvlJc w:val="left"/>
      <w:pPr>
        <w:ind w:left="5760" w:hanging="360"/>
      </w:pPr>
    </w:lvl>
    <w:lvl w:ilvl="8" w:tplc="243192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63">
    <w:multiLevelType w:val="hybridMultilevel"/>
    <w:lvl w:ilvl="0" w:tplc="63624329">
      <w:start w:val="1"/>
      <w:numFmt w:val="decimal"/>
      <w:lvlText w:val="%1."/>
      <w:lvlJc w:val="left"/>
      <w:pPr>
        <w:ind w:left="720" w:hanging="360"/>
      </w:pPr>
    </w:lvl>
    <w:lvl w:ilvl="1" w:tplc="63624329" w:tentative="1">
      <w:start w:val="1"/>
      <w:numFmt w:val="lowerLetter"/>
      <w:lvlText w:val="%2."/>
      <w:lvlJc w:val="left"/>
      <w:pPr>
        <w:ind w:left="1440" w:hanging="360"/>
      </w:pPr>
    </w:lvl>
    <w:lvl w:ilvl="2" w:tplc="63624329" w:tentative="1">
      <w:start w:val="1"/>
      <w:numFmt w:val="lowerRoman"/>
      <w:lvlText w:val="%3."/>
      <w:lvlJc w:val="right"/>
      <w:pPr>
        <w:ind w:left="2160" w:hanging="180"/>
      </w:pPr>
    </w:lvl>
    <w:lvl w:ilvl="3" w:tplc="63624329" w:tentative="1">
      <w:start w:val="1"/>
      <w:numFmt w:val="decimal"/>
      <w:lvlText w:val="%4."/>
      <w:lvlJc w:val="left"/>
      <w:pPr>
        <w:ind w:left="2880" w:hanging="360"/>
      </w:pPr>
    </w:lvl>
    <w:lvl w:ilvl="4" w:tplc="63624329" w:tentative="1">
      <w:start w:val="1"/>
      <w:numFmt w:val="lowerLetter"/>
      <w:lvlText w:val="%5."/>
      <w:lvlJc w:val="left"/>
      <w:pPr>
        <w:ind w:left="3600" w:hanging="360"/>
      </w:pPr>
    </w:lvl>
    <w:lvl w:ilvl="5" w:tplc="63624329" w:tentative="1">
      <w:start w:val="1"/>
      <w:numFmt w:val="lowerRoman"/>
      <w:lvlText w:val="%6."/>
      <w:lvlJc w:val="right"/>
      <w:pPr>
        <w:ind w:left="4320" w:hanging="180"/>
      </w:pPr>
    </w:lvl>
    <w:lvl w:ilvl="6" w:tplc="63624329" w:tentative="1">
      <w:start w:val="1"/>
      <w:numFmt w:val="decimal"/>
      <w:lvlText w:val="%7."/>
      <w:lvlJc w:val="left"/>
      <w:pPr>
        <w:ind w:left="5040" w:hanging="360"/>
      </w:pPr>
    </w:lvl>
    <w:lvl w:ilvl="7" w:tplc="63624329" w:tentative="1">
      <w:start w:val="1"/>
      <w:numFmt w:val="lowerLetter"/>
      <w:lvlText w:val="%8."/>
      <w:lvlJc w:val="left"/>
      <w:pPr>
        <w:ind w:left="5760" w:hanging="360"/>
      </w:pPr>
    </w:lvl>
    <w:lvl w:ilvl="8" w:tplc="636243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62">
    <w:multiLevelType w:val="hybridMultilevel"/>
    <w:lvl w:ilvl="0" w:tplc="75827540">
      <w:start w:val="1"/>
      <w:numFmt w:val="decimal"/>
      <w:lvlText w:val="%1."/>
      <w:lvlJc w:val="left"/>
      <w:pPr>
        <w:ind w:left="720" w:hanging="360"/>
      </w:pPr>
    </w:lvl>
    <w:lvl w:ilvl="1" w:tplc="75827540" w:tentative="1">
      <w:start w:val="1"/>
      <w:numFmt w:val="lowerLetter"/>
      <w:lvlText w:val="%2."/>
      <w:lvlJc w:val="left"/>
      <w:pPr>
        <w:ind w:left="1440" w:hanging="360"/>
      </w:pPr>
    </w:lvl>
    <w:lvl w:ilvl="2" w:tplc="75827540" w:tentative="1">
      <w:start w:val="1"/>
      <w:numFmt w:val="lowerRoman"/>
      <w:lvlText w:val="%3."/>
      <w:lvlJc w:val="right"/>
      <w:pPr>
        <w:ind w:left="2160" w:hanging="180"/>
      </w:pPr>
    </w:lvl>
    <w:lvl w:ilvl="3" w:tplc="75827540" w:tentative="1">
      <w:start w:val="1"/>
      <w:numFmt w:val="decimal"/>
      <w:lvlText w:val="%4."/>
      <w:lvlJc w:val="left"/>
      <w:pPr>
        <w:ind w:left="2880" w:hanging="360"/>
      </w:pPr>
    </w:lvl>
    <w:lvl w:ilvl="4" w:tplc="75827540" w:tentative="1">
      <w:start w:val="1"/>
      <w:numFmt w:val="lowerLetter"/>
      <w:lvlText w:val="%5."/>
      <w:lvlJc w:val="left"/>
      <w:pPr>
        <w:ind w:left="3600" w:hanging="360"/>
      </w:pPr>
    </w:lvl>
    <w:lvl w:ilvl="5" w:tplc="75827540" w:tentative="1">
      <w:start w:val="1"/>
      <w:numFmt w:val="lowerRoman"/>
      <w:lvlText w:val="%6."/>
      <w:lvlJc w:val="right"/>
      <w:pPr>
        <w:ind w:left="4320" w:hanging="180"/>
      </w:pPr>
    </w:lvl>
    <w:lvl w:ilvl="6" w:tplc="75827540" w:tentative="1">
      <w:start w:val="1"/>
      <w:numFmt w:val="decimal"/>
      <w:lvlText w:val="%7."/>
      <w:lvlJc w:val="left"/>
      <w:pPr>
        <w:ind w:left="5040" w:hanging="360"/>
      </w:pPr>
    </w:lvl>
    <w:lvl w:ilvl="7" w:tplc="75827540" w:tentative="1">
      <w:start w:val="1"/>
      <w:numFmt w:val="lowerLetter"/>
      <w:lvlText w:val="%8."/>
      <w:lvlJc w:val="left"/>
      <w:pPr>
        <w:ind w:left="5760" w:hanging="360"/>
      </w:pPr>
    </w:lvl>
    <w:lvl w:ilvl="8" w:tplc="758275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61">
    <w:multiLevelType w:val="hybridMultilevel"/>
    <w:lvl w:ilvl="0" w:tplc="10822832">
      <w:start w:val="1"/>
      <w:numFmt w:val="decimal"/>
      <w:lvlText w:val="%1."/>
      <w:lvlJc w:val="left"/>
      <w:pPr>
        <w:ind w:left="720" w:hanging="360"/>
      </w:pPr>
    </w:lvl>
    <w:lvl w:ilvl="1" w:tplc="10822832" w:tentative="1">
      <w:start w:val="1"/>
      <w:numFmt w:val="lowerLetter"/>
      <w:lvlText w:val="%2."/>
      <w:lvlJc w:val="left"/>
      <w:pPr>
        <w:ind w:left="1440" w:hanging="360"/>
      </w:pPr>
    </w:lvl>
    <w:lvl w:ilvl="2" w:tplc="10822832" w:tentative="1">
      <w:start w:val="1"/>
      <w:numFmt w:val="lowerRoman"/>
      <w:lvlText w:val="%3."/>
      <w:lvlJc w:val="right"/>
      <w:pPr>
        <w:ind w:left="2160" w:hanging="180"/>
      </w:pPr>
    </w:lvl>
    <w:lvl w:ilvl="3" w:tplc="10822832" w:tentative="1">
      <w:start w:val="1"/>
      <w:numFmt w:val="decimal"/>
      <w:lvlText w:val="%4."/>
      <w:lvlJc w:val="left"/>
      <w:pPr>
        <w:ind w:left="2880" w:hanging="360"/>
      </w:pPr>
    </w:lvl>
    <w:lvl w:ilvl="4" w:tplc="10822832" w:tentative="1">
      <w:start w:val="1"/>
      <w:numFmt w:val="lowerLetter"/>
      <w:lvlText w:val="%5."/>
      <w:lvlJc w:val="left"/>
      <w:pPr>
        <w:ind w:left="3600" w:hanging="360"/>
      </w:pPr>
    </w:lvl>
    <w:lvl w:ilvl="5" w:tplc="10822832" w:tentative="1">
      <w:start w:val="1"/>
      <w:numFmt w:val="lowerRoman"/>
      <w:lvlText w:val="%6."/>
      <w:lvlJc w:val="right"/>
      <w:pPr>
        <w:ind w:left="4320" w:hanging="180"/>
      </w:pPr>
    </w:lvl>
    <w:lvl w:ilvl="6" w:tplc="10822832" w:tentative="1">
      <w:start w:val="1"/>
      <w:numFmt w:val="decimal"/>
      <w:lvlText w:val="%7."/>
      <w:lvlJc w:val="left"/>
      <w:pPr>
        <w:ind w:left="5040" w:hanging="360"/>
      </w:pPr>
    </w:lvl>
    <w:lvl w:ilvl="7" w:tplc="10822832" w:tentative="1">
      <w:start w:val="1"/>
      <w:numFmt w:val="lowerLetter"/>
      <w:lvlText w:val="%8."/>
      <w:lvlJc w:val="left"/>
      <w:pPr>
        <w:ind w:left="5760" w:hanging="360"/>
      </w:pPr>
    </w:lvl>
    <w:lvl w:ilvl="8" w:tplc="108228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60">
    <w:multiLevelType w:val="hybridMultilevel"/>
    <w:lvl w:ilvl="0" w:tplc="84214641">
      <w:start w:val="1"/>
      <w:numFmt w:val="decimal"/>
      <w:lvlText w:val="%1."/>
      <w:lvlJc w:val="left"/>
      <w:pPr>
        <w:ind w:left="720" w:hanging="360"/>
      </w:pPr>
    </w:lvl>
    <w:lvl w:ilvl="1" w:tplc="84214641" w:tentative="1">
      <w:start w:val="1"/>
      <w:numFmt w:val="lowerLetter"/>
      <w:lvlText w:val="%2."/>
      <w:lvlJc w:val="left"/>
      <w:pPr>
        <w:ind w:left="1440" w:hanging="360"/>
      </w:pPr>
    </w:lvl>
    <w:lvl w:ilvl="2" w:tplc="84214641" w:tentative="1">
      <w:start w:val="1"/>
      <w:numFmt w:val="lowerRoman"/>
      <w:lvlText w:val="%3."/>
      <w:lvlJc w:val="right"/>
      <w:pPr>
        <w:ind w:left="2160" w:hanging="180"/>
      </w:pPr>
    </w:lvl>
    <w:lvl w:ilvl="3" w:tplc="84214641" w:tentative="1">
      <w:start w:val="1"/>
      <w:numFmt w:val="decimal"/>
      <w:lvlText w:val="%4."/>
      <w:lvlJc w:val="left"/>
      <w:pPr>
        <w:ind w:left="2880" w:hanging="360"/>
      </w:pPr>
    </w:lvl>
    <w:lvl w:ilvl="4" w:tplc="84214641" w:tentative="1">
      <w:start w:val="1"/>
      <w:numFmt w:val="lowerLetter"/>
      <w:lvlText w:val="%5."/>
      <w:lvlJc w:val="left"/>
      <w:pPr>
        <w:ind w:left="3600" w:hanging="360"/>
      </w:pPr>
    </w:lvl>
    <w:lvl w:ilvl="5" w:tplc="84214641" w:tentative="1">
      <w:start w:val="1"/>
      <w:numFmt w:val="lowerRoman"/>
      <w:lvlText w:val="%6."/>
      <w:lvlJc w:val="right"/>
      <w:pPr>
        <w:ind w:left="4320" w:hanging="180"/>
      </w:pPr>
    </w:lvl>
    <w:lvl w:ilvl="6" w:tplc="84214641" w:tentative="1">
      <w:start w:val="1"/>
      <w:numFmt w:val="decimal"/>
      <w:lvlText w:val="%7."/>
      <w:lvlJc w:val="left"/>
      <w:pPr>
        <w:ind w:left="5040" w:hanging="360"/>
      </w:pPr>
    </w:lvl>
    <w:lvl w:ilvl="7" w:tplc="84214641" w:tentative="1">
      <w:start w:val="1"/>
      <w:numFmt w:val="lowerLetter"/>
      <w:lvlText w:val="%8."/>
      <w:lvlJc w:val="left"/>
      <w:pPr>
        <w:ind w:left="5760" w:hanging="360"/>
      </w:pPr>
    </w:lvl>
    <w:lvl w:ilvl="8" w:tplc="842146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59">
    <w:multiLevelType w:val="hybridMultilevel"/>
    <w:lvl w:ilvl="0" w:tplc="41267347">
      <w:start w:val="1"/>
      <w:numFmt w:val="decimal"/>
      <w:lvlText w:val="%1."/>
      <w:lvlJc w:val="left"/>
      <w:pPr>
        <w:ind w:left="720" w:hanging="360"/>
      </w:pPr>
    </w:lvl>
    <w:lvl w:ilvl="1" w:tplc="41267347" w:tentative="1">
      <w:start w:val="1"/>
      <w:numFmt w:val="lowerLetter"/>
      <w:lvlText w:val="%2."/>
      <w:lvlJc w:val="left"/>
      <w:pPr>
        <w:ind w:left="1440" w:hanging="360"/>
      </w:pPr>
    </w:lvl>
    <w:lvl w:ilvl="2" w:tplc="41267347" w:tentative="1">
      <w:start w:val="1"/>
      <w:numFmt w:val="lowerRoman"/>
      <w:lvlText w:val="%3."/>
      <w:lvlJc w:val="right"/>
      <w:pPr>
        <w:ind w:left="2160" w:hanging="180"/>
      </w:pPr>
    </w:lvl>
    <w:lvl w:ilvl="3" w:tplc="41267347" w:tentative="1">
      <w:start w:val="1"/>
      <w:numFmt w:val="decimal"/>
      <w:lvlText w:val="%4."/>
      <w:lvlJc w:val="left"/>
      <w:pPr>
        <w:ind w:left="2880" w:hanging="360"/>
      </w:pPr>
    </w:lvl>
    <w:lvl w:ilvl="4" w:tplc="41267347" w:tentative="1">
      <w:start w:val="1"/>
      <w:numFmt w:val="lowerLetter"/>
      <w:lvlText w:val="%5."/>
      <w:lvlJc w:val="left"/>
      <w:pPr>
        <w:ind w:left="3600" w:hanging="360"/>
      </w:pPr>
    </w:lvl>
    <w:lvl w:ilvl="5" w:tplc="41267347" w:tentative="1">
      <w:start w:val="1"/>
      <w:numFmt w:val="lowerRoman"/>
      <w:lvlText w:val="%6."/>
      <w:lvlJc w:val="right"/>
      <w:pPr>
        <w:ind w:left="4320" w:hanging="180"/>
      </w:pPr>
    </w:lvl>
    <w:lvl w:ilvl="6" w:tplc="41267347" w:tentative="1">
      <w:start w:val="1"/>
      <w:numFmt w:val="decimal"/>
      <w:lvlText w:val="%7."/>
      <w:lvlJc w:val="left"/>
      <w:pPr>
        <w:ind w:left="5040" w:hanging="360"/>
      </w:pPr>
    </w:lvl>
    <w:lvl w:ilvl="7" w:tplc="41267347" w:tentative="1">
      <w:start w:val="1"/>
      <w:numFmt w:val="lowerLetter"/>
      <w:lvlText w:val="%8."/>
      <w:lvlJc w:val="left"/>
      <w:pPr>
        <w:ind w:left="5760" w:hanging="360"/>
      </w:pPr>
    </w:lvl>
    <w:lvl w:ilvl="8" w:tplc="412673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58">
    <w:multiLevelType w:val="hybridMultilevel"/>
    <w:lvl w:ilvl="0" w:tplc="1154232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7258">
    <w:abstractNumId w:val="27258"/>
  </w:num>
  <w:num w:numId="27259">
    <w:abstractNumId w:val="27259"/>
  </w:num>
  <w:num w:numId="27260">
    <w:abstractNumId w:val="27260"/>
  </w:num>
  <w:num w:numId="27261">
    <w:abstractNumId w:val="27261"/>
  </w:num>
  <w:num w:numId="27262">
    <w:abstractNumId w:val="27262"/>
  </w:num>
  <w:num w:numId="27263">
    <w:abstractNumId w:val="27263"/>
  </w:num>
  <w:num w:numId="27264">
    <w:abstractNumId w:val="27264"/>
  </w:num>
  <w:num w:numId="27265">
    <w:abstractNumId w:val="27265"/>
  </w:num>
  <w:num w:numId="27266">
    <w:abstractNumId w:val="27266"/>
  </w:num>
  <w:num w:numId="27267">
    <w:abstractNumId w:val="27267"/>
  </w:num>
  <w:num w:numId="27268">
    <w:abstractNumId w:val="27268"/>
  </w:num>
  <w:num w:numId="27269">
    <w:abstractNumId w:val="27269"/>
  </w:num>
  <w:num w:numId="27270">
    <w:abstractNumId w:val="27270"/>
  </w:num>
  <w:num w:numId="27271">
    <w:abstractNumId w:val="27271"/>
  </w:num>
  <w:num w:numId="27272">
    <w:abstractNumId w:val="27272"/>
  </w:num>
  <w:num w:numId="27273">
    <w:abstractNumId w:val="27273"/>
  </w:num>
  <w:num w:numId="27274">
    <w:abstractNumId w:val="27274"/>
  </w:num>
  <w:num w:numId="27275">
    <w:abstractNumId w:val="27275"/>
  </w:num>
  <w:num w:numId="27276">
    <w:abstractNumId w:val="27276"/>
  </w:num>
  <w:num w:numId="27277">
    <w:abstractNumId w:val="27277"/>
  </w:num>
  <w:num w:numId="27278">
    <w:abstractNumId w:val="27278"/>
  </w:num>
  <w:num w:numId="27279">
    <w:abstractNumId w:val="27279"/>
  </w:num>
  <w:num w:numId="27280">
    <w:abstractNumId w:val="27280"/>
  </w:num>
  <w:num w:numId="27281">
    <w:abstractNumId w:val="27281"/>
  </w:num>
  <w:num w:numId="27282">
    <w:abstractNumId w:val="27282"/>
  </w:num>
  <w:num w:numId="27283">
    <w:abstractNumId w:val="27283"/>
  </w:num>
  <w:num w:numId="27284">
    <w:abstractNumId w:val="27284"/>
  </w:num>
  <w:num w:numId="27285">
    <w:abstractNumId w:val="27285"/>
  </w:num>
  <w:num w:numId="27286">
    <w:abstractNumId w:val="27286"/>
  </w:num>
  <w:num w:numId="27287">
    <w:abstractNumId w:val="27287"/>
  </w:num>
  <w:num w:numId="27288">
    <w:abstractNumId w:val="27288"/>
  </w:num>
  <w:num w:numId="27289">
    <w:abstractNumId w:val="27289"/>
  </w:num>
  <w:num w:numId="27290">
    <w:abstractNumId w:val="27290"/>
  </w:num>
  <w:num w:numId="27291">
    <w:abstractNumId w:val="27291"/>
  </w:num>
  <w:num w:numId="27292">
    <w:abstractNumId w:val="27292"/>
  </w:num>
  <w:num w:numId="27293">
    <w:abstractNumId w:val="27293"/>
  </w:num>
  <w:num w:numId="27294">
    <w:abstractNumId w:val="27294"/>
  </w:num>
  <w:num w:numId="27295">
    <w:abstractNumId w:val="27295"/>
  </w:num>
  <w:num w:numId="27296">
    <w:abstractNumId w:val="27296"/>
  </w:num>
  <w:num w:numId="27297">
    <w:abstractNumId w:val="27297"/>
  </w:num>
  <w:num w:numId="27298">
    <w:abstractNumId w:val="27298"/>
  </w:num>
  <w:num w:numId="27299">
    <w:abstractNumId w:val="27299"/>
  </w:num>
  <w:num w:numId="27300">
    <w:abstractNumId w:val="27300"/>
  </w:num>
  <w:num w:numId="27301">
    <w:abstractNumId w:val="27301"/>
  </w:num>
  <w:num w:numId="27302">
    <w:abstractNumId w:val="27302"/>
  </w:num>
  <w:num w:numId="27303">
    <w:abstractNumId w:val="27303"/>
  </w:num>
  <w:num w:numId="27304">
    <w:abstractNumId w:val="27304"/>
  </w:num>
  <w:num w:numId="27305">
    <w:abstractNumId w:val="27305"/>
  </w:num>
  <w:num w:numId="27306">
    <w:abstractNumId w:val="27306"/>
  </w:num>
  <w:num w:numId="27307">
    <w:abstractNumId w:val="27307"/>
  </w:num>
  <w:num w:numId="27308">
    <w:abstractNumId w:val="27308"/>
  </w:num>
  <w:num w:numId="27309">
    <w:abstractNumId w:val="27309"/>
  </w:num>
  <w:num w:numId="27310">
    <w:abstractNumId w:val="27310"/>
  </w:num>
  <w:num w:numId="27311">
    <w:abstractNumId w:val="27311"/>
  </w:num>
  <w:num w:numId="27312">
    <w:abstractNumId w:val="27312"/>
  </w:num>
  <w:num w:numId="27313">
    <w:abstractNumId w:val="27313"/>
  </w:num>
  <w:num w:numId="27314">
    <w:abstractNumId w:val="27314"/>
  </w:num>
  <w:num w:numId="27315">
    <w:abstractNumId w:val="27315"/>
  </w:num>
  <w:num w:numId="27316">
    <w:abstractNumId w:val="27316"/>
  </w:num>
  <w:num w:numId="27317">
    <w:abstractNumId w:val="27317"/>
  </w:num>
  <w:num w:numId="27318">
    <w:abstractNumId w:val="27318"/>
  </w:num>
  <w:num w:numId="27319">
    <w:abstractNumId w:val="27319"/>
  </w:num>
  <w:num w:numId="27320">
    <w:abstractNumId w:val="27320"/>
  </w:num>
  <w:num w:numId="27321">
    <w:abstractNumId w:val="27321"/>
  </w:num>
  <w:num w:numId="27322">
    <w:abstractNumId w:val="27322"/>
  </w:num>
  <w:num w:numId="27323">
    <w:abstractNumId w:val="27323"/>
  </w:num>
  <w:num w:numId="27324">
    <w:abstractNumId w:val="27324"/>
  </w:num>
  <w:num w:numId="27325">
    <w:abstractNumId w:val="27325"/>
  </w:num>
  <w:num w:numId="27326">
    <w:abstractNumId w:val="27326"/>
  </w:num>
  <w:num w:numId="27327">
    <w:abstractNumId w:val="27327"/>
  </w:num>
  <w:num w:numId="27328">
    <w:abstractNumId w:val="27328"/>
  </w:num>
  <w:num w:numId="27329">
    <w:abstractNumId w:val="27329"/>
  </w:num>
  <w:num w:numId="27330">
    <w:abstractNumId w:val="27330"/>
  </w:num>
  <w:num w:numId="27331">
    <w:abstractNumId w:val="27331"/>
  </w:num>
  <w:num w:numId="27332">
    <w:abstractNumId w:val="27332"/>
  </w:num>
  <w:num w:numId="27333">
    <w:abstractNumId w:val="27333"/>
  </w:num>
  <w:num w:numId="27334">
    <w:abstractNumId w:val="27334"/>
  </w:num>
  <w:num w:numId="27335">
    <w:abstractNumId w:val="27335"/>
  </w:num>
  <w:num w:numId="27336">
    <w:abstractNumId w:val="27336"/>
  </w:num>
  <w:num w:numId="27337">
    <w:abstractNumId w:val="27337"/>
  </w:num>
  <w:num w:numId="27338">
    <w:abstractNumId w:val="27338"/>
  </w:num>
  <w:num w:numId="27339">
    <w:abstractNumId w:val="27339"/>
  </w:num>
  <w:num w:numId="27340">
    <w:abstractNumId w:val="27340"/>
  </w:num>
  <w:num w:numId="27341">
    <w:abstractNumId w:val="27341"/>
  </w:num>
  <w:num w:numId="27342">
    <w:abstractNumId w:val="27342"/>
  </w:num>
  <w:num w:numId="27343">
    <w:abstractNumId w:val="27343"/>
  </w:num>
  <w:num w:numId="27344">
    <w:abstractNumId w:val="27344"/>
  </w:num>
  <w:num w:numId="27345">
    <w:abstractNumId w:val="27345"/>
  </w:num>
  <w:num w:numId="27346">
    <w:abstractNumId w:val="27346"/>
  </w:num>
  <w:num w:numId="27347">
    <w:abstractNumId w:val="27347"/>
  </w:num>
  <w:num w:numId="27348">
    <w:abstractNumId w:val="27348"/>
  </w:num>
  <w:num w:numId="27349">
    <w:abstractNumId w:val="27349"/>
  </w:num>
  <w:num w:numId="27350">
    <w:abstractNumId w:val="27350"/>
  </w:num>
  <w:num w:numId="27351">
    <w:abstractNumId w:val="27351"/>
  </w:num>
  <w:num w:numId="27352">
    <w:abstractNumId w:val="27352"/>
  </w:num>
  <w:num w:numId="27353">
    <w:abstractNumId w:val="27353"/>
  </w:num>
  <w:num w:numId="27354">
    <w:abstractNumId w:val="27354"/>
  </w:num>
  <w:num w:numId="27355">
    <w:abstractNumId w:val="27355"/>
  </w:num>
  <w:num w:numId="27356">
    <w:abstractNumId w:val="27356"/>
  </w:num>
  <w:num w:numId="27357">
    <w:abstractNumId w:val="27357"/>
  </w:num>
  <w:num w:numId="27358">
    <w:abstractNumId w:val="27358"/>
  </w:num>
  <w:num w:numId="27359">
    <w:abstractNumId w:val="27359"/>
  </w:num>
  <w:num w:numId="27360">
    <w:abstractNumId w:val="27360"/>
  </w:num>
  <w:num w:numId="27361">
    <w:abstractNumId w:val="27361"/>
  </w:num>
  <w:num w:numId="27362">
    <w:abstractNumId w:val="27362"/>
  </w:num>
  <w:num w:numId="27363">
    <w:abstractNumId w:val="27363"/>
  </w:num>
  <w:num w:numId="27364">
    <w:abstractNumId w:val="27364"/>
  </w:num>
  <w:num w:numId="27365">
    <w:abstractNumId w:val="27365"/>
  </w:num>
  <w:num w:numId="27366">
    <w:abstractNumId w:val="2736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48515289" Type="http://schemas.openxmlformats.org/officeDocument/2006/relationships/comments" Target="comments.xml"/><Relationship Id="rId497136003" Type="http://schemas.microsoft.com/office/2011/relationships/commentsExtended" Target="commentsExtended.xml"/><Relationship Id="rId33916842" Type="http://schemas.openxmlformats.org/officeDocument/2006/relationships/image" Target="media/imgrId33916842.jpg"/><Relationship Id="rId406460c799d077b0a" Type="http://schemas.openxmlformats.org/officeDocument/2006/relationships/hyperlink" Target="https://iservice.lombardini.it/jsp/Template2/manuale.jsp?id=96&amp;parent=1000" TargetMode="External"/><Relationship Id="rId585760c799d077bd2" Type="http://schemas.openxmlformats.org/officeDocument/2006/relationships/hyperlink" Target="https://iservice.lombardini.it/jsp/Template2/manuale.jsp?id=97&amp;parent=1000" TargetMode="External"/><Relationship Id="rId992260c799d077c58" Type="http://schemas.openxmlformats.org/officeDocument/2006/relationships/hyperlink" Target="https://iservice.lombardini.it/jsp/Template2/manuale.jsp?id=97&amp;parent=1000" TargetMode="External"/><Relationship Id="rId342560c799d077d60" Type="http://schemas.openxmlformats.org/officeDocument/2006/relationships/hyperlink" Target="https://iservice.lombardini.it/jsp/Template2/manuale.jsp?id=176&amp;parent=1000" TargetMode="External"/><Relationship Id="rId473860c799d077e74" Type="http://schemas.openxmlformats.org/officeDocument/2006/relationships/hyperlink" Target="https://iservice.lombardini.it/jsp/Template2/manuale.jsp?id=176&amp;parent=1000" TargetMode="External"/><Relationship Id="rId688960c799d077fde" Type="http://schemas.openxmlformats.org/officeDocument/2006/relationships/hyperlink" Target="https://iservice.lombardini.it/jsp/Template2/manuale.jsp?id=176&amp;parent=1000" TargetMode="External"/><Relationship Id="rId720360c799d078065" Type="http://schemas.openxmlformats.org/officeDocument/2006/relationships/hyperlink" Target="https://iservice.lombardini.it/jsp/Template2/manuale.jsp?id=177&amp;parent=1000" TargetMode="External"/><Relationship Id="rId296260c799d0780e5" Type="http://schemas.openxmlformats.org/officeDocument/2006/relationships/hyperlink" Target="https://iservice.lombardini.it/jsp/Template2/manuale.jsp?id=178&amp;parent=1000" TargetMode="External"/><Relationship Id="rId575360c799d078165" Type="http://schemas.openxmlformats.org/officeDocument/2006/relationships/hyperlink" Target="https://iservice.lombardini.it/jsp/Template2/manuale.jsp?id=179&amp;parent=1000" TargetMode="External"/><Relationship Id="rId331360c799d0781e6" Type="http://schemas.openxmlformats.org/officeDocument/2006/relationships/hyperlink" Target="https://iservice.lombardini.it/jsp/Template2/manuale.jsp?id=180&amp;parent=1000" TargetMode="External"/><Relationship Id="rId919060c799d078325" Type="http://schemas.openxmlformats.org/officeDocument/2006/relationships/hyperlink" Target="https://iservice.lombardini.it/jsp/Template2/manuale.jsp?id=181&amp;parent=1000" TargetMode="External"/><Relationship Id="rId208160c799d078403" Type="http://schemas.openxmlformats.org/officeDocument/2006/relationships/hyperlink" Target="https://iservice.lombardini.it/jsp/Template2/manuale.jsp?id=182&amp;parent=1000" TargetMode="External"/><Relationship Id="rId634360c799d0784de" Type="http://schemas.openxmlformats.org/officeDocument/2006/relationships/hyperlink" Target="https://iservice.lombardini.it/jsp/Template2/manuale.jsp?id=364&amp;parent=1000" TargetMode="External"/><Relationship Id="rId170560c799d07861a" Type="http://schemas.openxmlformats.org/officeDocument/2006/relationships/hyperlink" Target="https://iservice.lombardini.it/jsp/Template2/manuale.jsp?id=183&amp;parent=1000" TargetMode="External"/><Relationship Id="rId855660c799d078698" Type="http://schemas.openxmlformats.org/officeDocument/2006/relationships/hyperlink" Target="https://iservice.lombardini.it/jsp/Template2/manuale.jsp?id=184&amp;parent=1000" TargetMode="External"/><Relationship Id="rId425560c799d078716" Type="http://schemas.openxmlformats.org/officeDocument/2006/relationships/hyperlink" Target="https://iservice.lombardini.it/jsp/Template2/manuale.jsp?id=185&amp;parent=1000" TargetMode="External"/><Relationship Id="rId845760c799d078793" Type="http://schemas.openxmlformats.org/officeDocument/2006/relationships/hyperlink" Target="https://iservice.lombardini.it/jsp/Template2/manuale.jsp?id=821&amp;parent=1000" TargetMode="External"/><Relationship Id="rId444960c799d078897" Type="http://schemas.openxmlformats.org/officeDocument/2006/relationships/hyperlink" Target="https://iservice.lombardini.it/jsp/Template4/manuale.jsp?id=2663&amp;parent=1088" TargetMode="External"/><Relationship Id="rId325060c799d07898b" Type="http://schemas.openxmlformats.org/officeDocument/2006/relationships/hyperlink" Target="https://iservice.lombardini.it/jsp/Template4/manuale.jsp?id=2665&amp;parent=1088" TargetMode="External"/><Relationship Id="rId342660c799d078aff" Type="http://schemas.openxmlformats.org/officeDocument/2006/relationships/hyperlink" Target="https://iservice.lombardini.it/jsp/Template4/manuale.jsp?id=2666&amp;parent=1088" TargetMode="External"/><Relationship Id="rId130460c799d078c83" Type="http://schemas.openxmlformats.org/officeDocument/2006/relationships/hyperlink" Target="https://iservice.lombardini.it/jsp/Template4/manuale.jsp?id=2667&amp;parent=1088" TargetMode="External"/><Relationship Id="rId458260c799d078d88" Type="http://schemas.openxmlformats.org/officeDocument/2006/relationships/hyperlink" Target="https://iservice.lombardini.it/jsp/Template4/manuale.jsp?id=2675&amp;parent=1088" TargetMode="External"/><Relationship Id="rId251760c799d079104" Type="http://schemas.openxmlformats.org/officeDocument/2006/relationships/hyperlink" Target="https://iservice.lombardini.it/jsp/Template2/manuale.jsp?id=822&amp;parent=1000" TargetMode="External"/><Relationship Id="rId301460c799d079187" Type="http://schemas.openxmlformats.org/officeDocument/2006/relationships/hyperlink" Target="https://iservice.lombardini.it/jsp/Template2/manuale.jsp?id=822&amp;parent=1000" TargetMode="External"/><Relationship Id="rId372560c799d079206" Type="http://schemas.openxmlformats.org/officeDocument/2006/relationships/hyperlink" Target="https://iservice.lombardini.it/jsp/Template2/manuale.jsp?id=822&amp;parent=1000" TargetMode="External"/><Relationship Id="rId427060c799d0792ee" Type="http://schemas.openxmlformats.org/officeDocument/2006/relationships/hyperlink" Target="https://iservice.lombardini.it/jsp/Template2/manuale.jsp?id=822&amp;parent=1000" TargetMode="External"/><Relationship Id="rId474060c799d10ed0e" Type="http://schemas.openxmlformats.org/officeDocument/2006/relationships/hyperlink" Target="https://iservice.lombardini.it/jsp/Template2/manuale.jsp?id=198&amp;parent=1000" TargetMode="External"/><Relationship Id="rId828660c799d121a2b" Type="http://schemas.openxmlformats.org/officeDocument/2006/relationships/hyperlink" Target="https://iservice.lombardini.it/jsp/Template2/manuale.jsp?id=152&amp;parent=1000" TargetMode="External"/><Relationship Id="rId755060c799d1aaf8b" Type="http://schemas.openxmlformats.org/officeDocument/2006/relationships/hyperlink" Target="https://iservice.lombardini.it/jsp/Template2/manuale.jsp?id=154&amp;parent=1000" TargetMode="External"/><Relationship Id="rId734260c799d20ad81" Type="http://schemas.openxmlformats.org/officeDocument/2006/relationships/hyperlink" Target="https://iservice.lombardini.it/jsp/Template2/manuale.jsp?id=154&amp;parent=1000" TargetMode="External"/><Relationship Id="rId112060c799d2279a6" Type="http://schemas.openxmlformats.org/officeDocument/2006/relationships/hyperlink" Target="https://iservice.lombardini.it/jsp/Template2/manuale.jsp?id=154&amp;parent=1000" TargetMode="External"/><Relationship Id="rId304060c799d23f9c3" Type="http://schemas.openxmlformats.org/officeDocument/2006/relationships/hyperlink" Target="https://iservice.lombardini.it/jsp/Template2/manuale.jsp?id=155&amp;parent=1000" TargetMode="External"/><Relationship Id="rId452960c799d2567ea" Type="http://schemas.openxmlformats.org/officeDocument/2006/relationships/hyperlink" Target="https://iservice.lombardini.it/jsp/Template2/manuale.jsp?id=155&amp;parent=1000" TargetMode="External"/><Relationship Id="rId310560c799d27f167" Type="http://schemas.openxmlformats.org/officeDocument/2006/relationships/hyperlink" Target="https://iservice.lombardini.it/jsp/Template2/manuale.jsp?id=155&amp;parent=1000" TargetMode="External"/><Relationship Id="rId953760c799d27f49a" Type="http://schemas.openxmlformats.org/officeDocument/2006/relationships/hyperlink" Target="https://iservice.lombardini.it/jsp/Template2/manuale.jsp?id=160&amp;parent=1000" TargetMode="External"/><Relationship Id="rId163260c799d2b9574" Type="http://schemas.openxmlformats.org/officeDocument/2006/relationships/hyperlink" Target="https://iservice.lombardini.it/jsp/Template2/manuale.jsp?id=155&amp;parent=1000" TargetMode="External"/><Relationship Id="rId140560c799d35b582" Type="http://schemas.openxmlformats.org/officeDocument/2006/relationships/hyperlink" Target="https://iservice.lombardini.it/jsp/Template2/manuale.jsp?id=148&amp;parent=1000" TargetMode="External"/><Relationship Id="rId121160c799d3a7cd1" Type="http://schemas.openxmlformats.org/officeDocument/2006/relationships/hyperlink" Target="https://www.youtube.com/embed/Ba8qqxTx6wA?rel=0" TargetMode="External"/><Relationship Id="rId294460c799d4ded18" Type="http://schemas.openxmlformats.org/officeDocument/2006/relationships/hyperlink" Target="https://iservice.lombardini.it/jsp/Template2/manuale.jsp?id=822&amp;parent=1000" TargetMode="External"/><Relationship Id="rId194460c799d4df039" Type="http://schemas.openxmlformats.org/officeDocument/2006/relationships/hyperlink" Target="https://iservice.lombardini.it/jsp/Template2/manuale.jsp?id=822&amp;parent=1000" TargetMode="External"/><Relationship Id="rId547760c799d4df138" Type="http://schemas.openxmlformats.org/officeDocument/2006/relationships/hyperlink" Target="https://iservice.lombardini.it/jsp/Template2/manuale.jsp?id=822&amp;parent=1000" TargetMode="External"/><Relationship Id="rId400460c799d4df304" Type="http://schemas.openxmlformats.org/officeDocument/2006/relationships/hyperlink" Target="https://iservice.lombardini.it/jsp/Template2/manuale.jsp?id=822&amp;parent=1000" TargetMode="External"/><Relationship Id="rId804560c799d57c624" Type="http://schemas.openxmlformats.org/officeDocument/2006/relationships/hyperlink" Target="https://iservice.lombardini.it/jsp/Template2/manuale.jsp?id=822&amp;parent=1000" TargetMode="External"/><Relationship Id="rId401960c799d5c4329" Type="http://schemas.openxmlformats.org/officeDocument/2006/relationships/hyperlink" Target="https://iservice.lombardini.it/jsp/Template2/manuale.jsp?id=680&amp;parent=1000" TargetMode="External"/><Relationship Id="rId682360c799d5c4e2a" Type="http://schemas.openxmlformats.org/officeDocument/2006/relationships/hyperlink" Target="https://iservice.lombardini.it/jsp/Template2/manuale.jsp?id=822&amp;parent=1000" TargetMode="External"/><Relationship Id="rId303160c799d60c4c6" Type="http://schemas.openxmlformats.org/officeDocument/2006/relationships/hyperlink" Target="https://iservice.lombardini.it/jsp/Template2/manuale.jsp?id=822&amp;parent=1000" TargetMode="External"/><Relationship Id="rId933660c799d62d18a" Type="http://schemas.openxmlformats.org/officeDocument/2006/relationships/hyperlink" Target="https://iservice.lombardini.it/jsp/Template2/manuale.jsp?id=146&amp;parent=1000" TargetMode="External"/><Relationship Id="rId796160c799d62d6dc" Type="http://schemas.openxmlformats.org/officeDocument/2006/relationships/hyperlink" Target="https://iservice.lombardini.it/jsp/Template2/manuale.jsp?id=822&amp;parent=1000" TargetMode="External"/><Relationship Id="rId201460c799d62da28" Type="http://schemas.openxmlformats.org/officeDocument/2006/relationships/hyperlink" Target="https://iservice.lombardini.it/jsp/Template2/manuale.jsp?id=822&amp;parent=1000" TargetMode="External"/><Relationship Id="rId144260c799d62dbb0" Type="http://schemas.openxmlformats.org/officeDocument/2006/relationships/hyperlink" Target="https://iservice.lombardini.it/jsp/Template2/manuale.jsp?id=822&amp;parent=1000" TargetMode="External"/><Relationship Id="rId859860c799d62dfcf" Type="http://schemas.openxmlformats.org/officeDocument/2006/relationships/hyperlink" Target="https://iservice.lombardini.it/jsp/Template2/manuale.jsp?id=822&amp;parent=1000" TargetMode="External"/><Relationship Id="rId773860c799d62e16f" Type="http://schemas.openxmlformats.org/officeDocument/2006/relationships/hyperlink" Target="https://iservice.lombardini.it/jsp/Template2/manuale.jsp?id=822&amp;parent=1000" TargetMode="External"/><Relationship Id="rId318260c799d65d7b4" Type="http://schemas.openxmlformats.org/officeDocument/2006/relationships/hyperlink" Target="https://iservice.lombardini.it/jsp/Template2/manuale.jsp?id=822&amp;parent=1000" TargetMode="External"/><Relationship Id="rId775060c799d84790e" Type="http://schemas.openxmlformats.org/officeDocument/2006/relationships/hyperlink" Target="https://iservice.lombardini.it/jsp/Template2/manuale.jsp?id=822&amp;parent=1000" TargetMode="External"/><Relationship Id="rId837360c799d8479ae" Type="http://schemas.openxmlformats.org/officeDocument/2006/relationships/hyperlink" Target="https://iservice.lombardini.it/jsp/Template2/manuale.jsp?id=822&amp;parent=1000" TargetMode="External"/><Relationship Id="rId443960c799d847d26" Type="http://schemas.openxmlformats.org/officeDocument/2006/relationships/hyperlink" Target="https://iservice.lombardini.it/jsp/Template2/manuale.jsp?id=822&amp;parent=1000" TargetMode="External"/><Relationship Id="rId110260c799d847fcd" Type="http://schemas.openxmlformats.org/officeDocument/2006/relationships/hyperlink" Target="https://iservice.lombardini.it/jsp/Template2/manuale.jsp?id=822&amp;parent=1000" TargetMode="External"/><Relationship Id="rId796060c799d89693a" Type="http://schemas.openxmlformats.org/officeDocument/2006/relationships/hyperlink" Target="https://iservice.lombardini.it/jsp/Template2/manuale.jsp?id=822&amp;parent=1000" TargetMode="External"/><Relationship Id="rId145560c799d89723f" Type="http://schemas.openxmlformats.org/officeDocument/2006/relationships/hyperlink" Target="https://iservice.lombardini.it/jsp/Template2/manuale.jsp?id=133&amp;parent=1000" TargetMode="External"/><Relationship Id="rId796760c799d8f1794" Type="http://schemas.openxmlformats.org/officeDocument/2006/relationships/hyperlink" Target="https://iservice.lombardini.it/jsp/Template2/manuale.jsp?id=143&amp;parent=1000" TargetMode="External"/><Relationship Id="rId642060c799d8f18b5" Type="http://schemas.openxmlformats.org/officeDocument/2006/relationships/hyperlink" Target="https://iservice.lombardini.it/jsp/Template2/manuale.jsp?id=822&amp;parent=1000" TargetMode="External"/><Relationship Id="rId182760c799d9c7974" Type="http://schemas.openxmlformats.org/officeDocument/2006/relationships/hyperlink" Target="https://iservice.lombardini.it/jsp/Template2/manuale.jsp?id=97&amp;parent=1000" TargetMode="External"/><Relationship Id="rId505760c799d9eb159" Type="http://schemas.openxmlformats.org/officeDocument/2006/relationships/hyperlink" Target="https://iservice.lombardini.it/jsp/Template2/manuale.jsp?id=822&amp;parent=1000" TargetMode="External"/><Relationship Id="rId233360c799d9eb82b" Type="http://schemas.openxmlformats.org/officeDocument/2006/relationships/hyperlink" Target="https://iservice.lombardini.it/jsp/Template2/manuale.jsp?id=822&amp;parent=1000" TargetMode="External"/><Relationship Id="rId174560c799d9ebadc" Type="http://schemas.openxmlformats.org/officeDocument/2006/relationships/hyperlink" Target="https://iservice.lombardini.it/jsp/Template2/manuale.jsp?id=822&amp;parent=1000" TargetMode="External"/><Relationship Id="rId532960c799da2f440" Type="http://schemas.openxmlformats.org/officeDocument/2006/relationships/hyperlink" Target="https://iservice.lombardini.it/jsp/Template2/manuale.jsp?id=822&amp;parent=1000" TargetMode="External"/><Relationship Id="rId225460c799daec57b" Type="http://schemas.openxmlformats.org/officeDocument/2006/relationships/hyperlink" Target="https://iservice.lombardini.it/jsp/Template2/manuale.jsp?id=132&amp;parent=1000" TargetMode="External"/><Relationship Id="rId524460c799db1a16e" Type="http://schemas.openxmlformats.org/officeDocument/2006/relationships/hyperlink" Target="https://iservice.lombardini.it/jsp/Template2/manuale.jsp?id=157&amp;parent=1000" TargetMode="External"/><Relationship Id="rId149560c799db1aa6e" Type="http://schemas.openxmlformats.org/officeDocument/2006/relationships/hyperlink" Target="https://iservice.lombardini.it/jsp/Template2/manuale.jsp?id=104&amp;parent=1000" TargetMode="External"/><Relationship Id="rId408360c799db5110f" Type="http://schemas.openxmlformats.org/officeDocument/2006/relationships/hyperlink" Target="https://iservice.lombardini.it/jsp/Template2/manuale.jsp?id=822&amp;parent=1000" TargetMode="External"/><Relationship Id="rId931760c799db9e706" Type="http://schemas.openxmlformats.org/officeDocument/2006/relationships/hyperlink" Target="https://iservice.lombardini.it/jsp/Template2/manuale.jsp?id=822&amp;parent=1000" TargetMode="External"/><Relationship Id="rId956160c799dbcfe1e" Type="http://schemas.openxmlformats.org/officeDocument/2006/relationships/hyperlink" Target="https://iservice.lombardini.it/jsp/Template2/manuale.jsp?id=128&amp;parent=1000" TargetMode="External"/><Relationship Id="rId895760c799dbd0f02" Type="http://schemas.openxmlformats.org/officeDocument/2006/relationships/hyperlink" Target="https://iservice.lombardini.it/jsp/Template2/manuale.jsp?id=822&amp;parent=1000" TargetMode="External"/><Relationship Id="rId931160c799dc41ed8" Type="http://schemas.openxmlformats.org/officeDocument/2006/relationships/hyperlink" Target="https://iservice.lombardini.it/jsp/Template2/manuale.jsp?id=822&amp;parent=1000" TargetMode="External"/><Relationship Id="rId349560c799dc639e1" Type="http://schemas.openxmlformats.org/officeDocument/2006/relationships/hyperlink" Target="https://iservice.lombardini.it/jsp/Template2/manuale.jsp?id=113&amp;parent=1000" TargetMode="External"/><Relationship Id="rId470760c799dc92ad1" Type="http://schemas.openxmlformats.org/officeDocument/2006/relationships/hyperlink" Target="https://iservice.lombardini.it/jsp/Template2/manuale.jsp?id=113&amp;parent=1000" TargetMode="External"/><Relationship Id="rId127360c799dcdaa42" Type="http://schemas.openxmlformats.org/officeDocument/2006/relationships/hyperlink" Target="https://iservice.lombardini.it/jsp/Template2/manuale.jsp?id=822&amp;parent=1000" TargetMode="External"/><Relationship Id="rId988060c799dd1fb65" Type="http://schemas.openxmlformats.org/officeDocument/2006/relationships/hyperlink" Target="https://iservice.lombardini.it/jsp/Template2/manuale.jsp?id=822&amp;parent=1000" TargetMode="External"/><Relationship Id="rId651760c799dd4852a" Type="http://schemas.openxmlformats.org/officeDocument/2006/relationships/hyperlink" Target="https://iservice.lombardini.it/jsp/Template2/manuale.jsp?id=822&amp;parent=1000" TargetMode="External"/><Relationship Id="rId772360c799dd48b41" Type="http://schemas.openxmlformats.org/officeDocument/2006/relationships/hyperlink" Target="https://iservice.lombardini.it/jsp/Template2/manuale.jsp?id=822&amp;parent=1000" TargetMode="External"/><Relationship Id="rId726360c799dded319" Type="http://schemas.openxmlformats.org/officeDocument/2006/relationships/hyperlink" Target="https://iservice.lombardini.it/jsp/Template2/manuale.jsp?id=822&amp;parent=1000" TargetMode="External"/><Relationship Id="rId642760c799de0e0b0" Type="http://schemas.openxmlformats.org/officeDocument/2006/relationships/hyperlink" Target="https://iservice.lombardini.it/jsp/Template2/manuale.jsp?id=822&amp;parent=1000" TargetMode="External"/><Relationship Id="rId965960c799debc815" Type="http://schemas.openxmlformats.org/officeDocument/2006/relationships/hyperlink" Target="https://iservice.lombardini.it/jsp/Template2/manuale.jsp?id=822&amp;parent=1000" TargetMode="External"/><Relationship Id="rId298060c799decd6c5" Type="http://schemas.openxmlformats.org/officeDocument/2006/relationships/hyperlink" Target="https://iservice.lombardini.it/jsp/Template2/manuale.jsp?id=822&amp;parent=1000" TargetMode="External"/><Relationship Id="rId380860c799dee2345" Type="http://schemas.openxmlformats.org/officeDocument/2006/relationships/hyperlink" Target="https://iservice.lombardini.it/jsp/Template2/manuale.jsp?id=822&amp;parent=1000" TargetMode="External"/><Relationship Id="rId977160c799dee3175" Type="http://schemas.openxmlformats.org/officeDocument/2006/relationships/hyperlink" Target="https://iservice.lombardini.it/jsp/Template2/manuale.jsp?id=822&amp;parent=1000" TargetMode="External"/><Relationship Id="rId786560c799d0f1a98" Type="http://schemas.openxmlformats.org/officeDocument/2006/relationships/image" Target="media/imgrId786560c799d0f1a98.jpg"/><Relationship Id="rId712360c799d10ea0d" Type="http://schemas.openxmlformats.org/officeDocument/2006/relationships/image" Target="media/imgrId712360c799d10ea0d.jpg"/><Relationship Id="rId995260c799d12176c" Type="http://schemas.openxmlformats.org/officeDocument/2006/relationships/image" Target="media/imgrId995260c799d12176c.jpg"/><Relationship Id="rId109860c799d1363c6" Type="http://schemas.openxmlformats.org/officeDocument/2006/relationships/image" Target="media/imgrId109860c799d1363c6.jpg"/><Relationship Id="rId987160c799d14b6cf" Type="http://schemas.openxmlformats.org/officeDocument/2006/relationships/image" Target="media/imgrId987160c799d14b6cf.jpg"/><Relationship Id="rId712660c799d15fc0b" Type="http://schemas.openxmlformats.org/officeDocument/2006/relationships/image" Target="media/imgrId712660c799d15fc0b.jpg"/><Relationship Id="rId868960c799d1767f5" Type="http://schemas.openxmlformats.org/officeDocument/2006/relationships/image" Target="media/imgrId868960c799d1767f5.jpg"/><Relationship Id="rId929660c799d186a7e" Type="http://schemas.openxmlformats.org/officeDocument/2006/relationships/image" Target="media/imgrId929660c799d186a7e.jpg"/><Relationship Id="rId788860c799d197a0e" Type="http://schemas.openxmlformats.org/officeDocument/2006/relationships/image" Target="media/imgrId788860c799d197a0e.jpg"/><Relationship Id="rId723160c799d1aac3a" Type="http://schemas.openxmlformats.org/officeDocument/2006/relationships/image" Target="media/imgrId723160c799d1aac3a.jpg"/><Relationship Id="rId159960c799d1bf81b" Type="http://schemas.openxmlformats.org/officeDocument/2006/relationships/image" Target="media/imgrId159960c799d1bf81b.jpg"/><Relationship Id="rId287560c799d1d06c5" Type="http://schemas.openxmlformats.org/officeDocument/2006/relationships/image" Target="media/imgrId287560c799d1d06c5.jpg"/><Relationship Id="rId420260c799d1e793d" Type="http://schemas.openxmlformats.org/officeDocument/2006/relationships/image" Target="media/imgrId420260c799d1e793d.jpg"/><Relationship Id="rId277060c799d2089fd" Type="http://schemas.openxmlformats.org/officeDocument/2006/relationships/image" Target="media/imgrId277060c799d2089fd.jpg"/><Relationship Id="rId194160c799d2241ab" Type="http://schemas.openxmlformats.org/officeDocument/2006/relationships/image" Target="media/imgrId194160c799d2241ab.jpg"/><Relationship Id="rId871460c799d23f36c" Type="http://schemas.openxmlformats.org/officeDocument/2006/relationships/image" Target="media/imgrId871460c799d23f36c.jpg"/><Relationship Id="rId497760c799d25637c" Type="http://schemas.openxmlformats.org/officeDocument/2006/relationships/image" Target="media/imgrId497760c799d25637c.jpg"/><Relationship Id="rId463860c799d26f37a" Type="http://schemas.openxmlformats.org/officeDocument/2006/relationships/image" Target="media/imgrId463860c799d26f37a.png"/><Relationship Id="rId160860c799d27edb6" Type="http://schemas.openxmlformats.org/officeDocument/2006/relationships/image" Target="media/imgrId160860c799d27edb6.jpg"/><Relationship Id="rId404960c799d290229" Type="http://schemas.openxmlformats.org/officeDocument/2006/relationships/image" Target="media/imgrId404960c799d290229.jpg"/><Relationship Id="rId129560c799d2a38ed" Type="http://schemas.openxmlformats.org/officeDocument/2006/relationships/image" Target="media/imgrId129560c799d2a38ed.jpg"/><Relationship Id="rId465060c799d2b918e" Type="http://schemas.openxmlformats.org/officeDocument/2006/relationships/image" Target="media/imgrId465060c799d2b918e.jpg"/><Relationship Id="rId881060c799d2cb474" Type="http://schemas.openxmlformats.org/officeDocument/2006/relationships/image" Target="media/imgrId881060c799d2cb474.jpg"/><Relationship Id="rId602260c799d2da714" Type="http://schemas.openxmlformats.org/officeDocument/2006/relationships/image" Target="media/imgrId602260c799d2da714.jpg"/><Relationship Id="rId981560c799d2f10e1" Type="http://schemas.openxmlformats.org/officeDocument/2006/relationships/image" Target="media/imgrId981560c799d2f10e1.jpg"/><Relationship Id="rId963060c799d310ebd" Type="http://schemas.openxmlformats.org/officeDocument/2006/relationships/image" Target="media/imgrId963060c799d310ebd.jpg"/><Relationship Id="rId359560c799d32406e" Type="http://schemas.openxmlformats.org/officeDocument/2006/relationships/image" Target="media/imgrId359560c799d32406e.jpg"/><Relationship Id="rId746560c799d332446" Type="http://schemas.openxmlformats.org/officeDocument/2006/relationships/image" Target="media/imgrId746560c799d332446.jpg"/><Relationship Id="rId407860c799d3461bc" Type="http://schemas.openxmlformats.org/officeDocument/2006/relationships/image" Target="media/imgrId407860c799d3461bc.jpg"/><Relationship Id="rId317360c799d35af43" Type="http://schemas.openxmlformats.org/officeDocument/2006/relationships/image" Target="media/imgrId317360c799d35af43.jpg"/><Relationship Id="rId715960c799d36ba49" Type="http://schemas.openxmlformats.org/officeDocument/2006/relationships/image" Target="media/imgrId715960c799d36ba49.jpg"/><Relationship Id="rId692260c799d380039" Type="http://schemas.openxmlformats.org/officeDocument/2006/relationships/image" Target="media/imgrId692260c799d380039.jpg"/><Relationship Id="rId959360c799d3911d1" Type="http://schemas.openxmlformats.org/officeDocument/2006/relationships/image" Target="media/imgrId959360c799d3911d1.jpg"/><Relationship Id="rId545560c799d3a74d3" Type="http://schemas.openxmlformats.org/officeDocument/2006/relationships/image" Target="media/imgrId545560c799d3a74d3.jpg"/><Relationship Id="rId974860c799d3b9981" Type="http://schemas.openxmlformats.org/officeDocument/2006/relationships/image" Target="media/imgrId974860c799d3b9981.jpg"/><Relationship Id="rId367660c799d3cdc98" Type="http://schemas.openxmlformats.org/officeDocument/2006/relationships/image" Target="media/imgrId367660c799d3cdc98.jpg"/><Relationship Id="rId312760c799d3de4dd" Type="http://schemas.openxmlformats.org/officeDocument/2006/relationships/image" Target="media/imgrId312760c799d3de4dd.jpg"/><Relationship Id="rId188960c799d3eecc7" Type="http://schemas.openxmlformats.org/officeDocument/2006/relationships/image" Target="media/imgrId188960c799d3eecc7.jpg"/><Relationship Id="rId506860c799d412b10" Type="http://schemas.openxmlformats.org/officeDocument/2006/relationships/image" Target="media/imgrId506860c799d412b10.jpg"/><Relationship Id="rId874460c799d42547f" Type="http://schemas.openxmlformats.org/officeDocument/2006/relationships/image" Target="media/imgrId874460c799d42547f.jpg"/><Relationship Id="rId873560c799d437872" Type="http://schemas.openxmlformats.org/officeDocument/2006/relationships/image" Target="media/imgrId873560c799d437872.jpg"/><Relationship Id="rId509960c799d44ba42" Type="http://schemas.openxmlformats.org/officeDocument/2006/relationships/image" Target="media/imgrId509960c799d44ba42.jpg"/><Relationship Id="rId597560c799d4622ca" Type="http://schemas.openxmlformats.org/officeDocument/2006/relationships/image" Target="media/imgrId597560c799d4622ca.jpg"/><Relationship Id="rId629360c799d4754c2" Type="http://schemas.openxmlformats.org/officeDocument/2006/relationships/image" Target="media/imgrId629360c799d4754c2.jpg"/><Relationship Id="rId531760c799d48a8bf" Type="http://schemas.openxmlformats.org/officeDocument/2006/relationships/image" Target="media/imgrId531760c799d48a8bf.jpg"/><Relationship Id="rId278660c799d499525" Type="http://schemas.openxmlformats.org/officeDocument/2006/relationships/image" Target="media/imgrId278660c799d499525.jpg"/><Relationship Id="rId963960c799d4abaa0" Type="http://schemas.openxmlformats.org/officeDocument/2006/relationships/image" Target="media/imgrId963960c799d4abaa0.jpg"/><Relationship Id="rId764060c799d4ba3f3" Type="http://schemas.openxmlformats.org/officeDocument/2006/relationships/image" Target="media/imgrId764060c799d4ba3f3.jpg"/><Relationship Id="rId350060c799d4ccdfd" Type="http://schemas.openxmlformats.org/officeDocument/2006/relationships/image" Target="media/imgrId350060c799d4ccdfd.jpg"/><Relationship Id="rId771160c799d4de8da" Type="http://schemas.openxmlformats.org/officeDocument/2006/relationships/image" Target="media/imgrId771160c799d4de8da.jpg"/><Relationship Id="rId712360c799d4f0338" Type="http://schemas.openxmlformats.org/officeDocument/2006/relationships/image" Target="media/imgrId712360c799d4f0338.jpg"/><Relationship Id="rId328160c799d50c29b" Type="http://schemas.openxmlformats.org/officeDocument/2006/relationships/image" Target="media/imgrId328160c799d50c29b.jpg"/><Relationship Id="rId901660c799d51cdb4" Type="http://schemas.openxmlformats.org/officeDocument/2006/relationships/image" Target="media/imgrId901660c799d51cdb4.jpg"/><Relationship Id="rId241860c799d52f5e1" Type="http://schemas.openxmlformats.org/officeDocument/2006/relationships/image" Target="media/imgrId241860c799d52f5e1.jpg"/><Relationship Id="rId474860c799d541487" Type="http://schemas.openxmlformats.org/officeDocument/2006/relationships/image" Target="media/imgrId474860c799d541487.jpg"/><Relationship Id="rId870360c799d5533df" Type="http://schemas.openxmlformats.org/officeDocument/2006/relationships/image" Target="media/imgrId870360c799d5533df.jpg"/><Relationship Id="rId837860c799d569b88" Type="http://schemas.openxmlformats.org/officeDocument/2006/relationships/image" Target="media/imgrId837860c799d569b88.jpg"/><Relationship Id="rId116460c799d57a6ec" Type="http://schemas.openxmlformats.org/officeDocument/2006/relationships/image" Target="media/imgrId116460c799d57a6ec.jpg"/><Relationship Id="rId806060c799d58e223" Type="http://schemas.openxmlformats.org/officeDocument/2006/relationships/image" Target="media/imgrId806060c799d58e223.jpg"/><Relationship Id="rId300960c799d5a1ea6" Type="http://schemas.openxmlformats.org/officeDocument/2006/relationships/image" Target="media/imgrId300960c799d5a1ea6.jpg"/><Relationship Id="rId988460c799d5b4cbb" Type="http://schemas.openxmlformats.org/officeDocument/2006/relationships/image" Target="media/imgrId988460c799d5b4cbb.jpg"/><Relationship Id="rId278860c799d5c3a2d" Type="http://schemas.openxmlformats.org/officeDocument/2006/relationships/image" Target="media/imgrId278860c799d5c3a2d.jpg"/><Relationship Id="rId885560c799d5d8bb2" Type="http://schemas.openxmlformats.org/officeDocument/2006/relationships/image" Target="media/imgrId885560c799d5d8bb2.jpg"/><Relationship Id="rId916560c799d5eac96" Type="http://schemas.openxmlformats.org/officeDocument/2006/relationships/image" Target="media/imgrId916560c799d5eac96.gif"/><Relationship Id="rId720660c799d60b687" Type="http://schemas.openxmlformats.org/officeDocument/2006/relationships/image" Target="media/imgrId720660c799d60b687.jpg"/><Relationship Id="rId959560c799d61df5e" Type="http://schemas.openxmlformats.org/officeDocument/2006/relationships/image" Target="media/imgrId959560c799d61df5e.jpg"/><Relationship Id="rId781060c799d62cca4" Type="http://schemas.openxmlformats.org/officeDocument/2006/relationships/image" Target="media/imgrId781060c799d62cca4.jpg"/><Relationship Id="rId801160c799d63e78c" Type="http://schemas.openxmlformats.org/officeDocument/2006/relationships/image" Target="media/imgrId801160c799d63e78c.jpg"/><Relationship Id="rId129360c799d64b7f8" Type="http://schemas.openxmlformats.org/officeDocument/2006/relationships/image" Target="media/imgrId129360c799d64b7f8.jpg"/><Relationship Id="rId568360c799d65d05f" Type="http://schemas.openxmlformats.org/officeDocument/2006/relationships/image" Target="media/imgrId568360c799d65d05f.jpg"/><Relationship Id="rId606160c799d67031d" Type="http://schemas.openxmlformats.org/officeDocument/2006/relationships/image" Target="media/imgrId606160c799d67031d.jpg"/><Relationship Id="rId643460c799d681af8" Type="http://schemas.openxmlformats.org/officeDocument/2006/relationships/image" Target="media/imgrId643460c799d681af8.jpg"/><Relationship Id="rId584360c799d695014" Type="http://schemas.openxmlformats.org/officeDocument/2006/relationships/image" Target="media/imgrId584360c799d695014.jpg"/><Relationship Id="rId274360c799d6a3e41" Type="http://schemas.openxmlformats.org/officeDocument/2006/relationships/image" Target="media/imgrId274360c799d6a3e41.jpg"/><Relationship Id="rId221860c799d6b65a0" Type="http://schemas.openxmlformats.org/officeDocument/2006/relationships/image" Target="media/imgrId221860c799d6b65a0.jpg"/><Relationship Id="rId514660c799d6ccda6" Type="http://schemas.openxmlformats.org/officeDocument/2006/relationships/image" Target="media/imgrId514660c799d6ccda6.jpg"/><Relationship Id="rId418260c799d6e28f0" Type="http://schemas.openxmlformats.org/officeDocument/2006/relationships/image" Target="media/imgrId418260c799d6e28f0.jpg"/><Relationship Id="rId202760c799d702205" Type="http://schemas.openxmlformats.org/officeDocument/2006/relationships/image" Target="media/imgrId202760c799d702205.jpg"/><Relationship Id="rId827760c799d7161d3" Type="http://schemas.openxmlformats.org/officeDocument/2006/relationships/image" Target="media/imgrId827760c799d7161d3.jpg"/><Relationship Id="rId809360c799d727a7c" Type="http://schemas.openxmlformats.org/officeDocument/2006/relationships/image" Target="media/imgrId809360c799d727a7c.jpg"/><Relationship Id="rId507560c799d73ed6d" Type="http://schemas.openxmlformats.org/officeDocument/2006/relationships/image" Target="media/imgrId507560c799d73ed6d.jpg"/><Relationship Id="rId925860c799d756193" Type="http://schemas.openxmlformats.org/officeDocument/2006/relationships/image" Target="media/imgrId925860c799d756193.jpg"/><Relationship Id="rId833960c799d767ded" Type="http://schemas.openxmlformats.org/officeDocument/2006/relationships/image" Target="media/imgrId833960c799d767ded.jpg"/><Relationship Id="rId213860c799d779e85" Type="http://schemas.openxmlformats.org/officeDocument/2006/relationships/image" Target="media/imgrId213860c799d779e85.jpg"/><Relationship Id="rId552260c799d790497" Type="http://schemas.openxmlformats.org/officeDocument/2006/relationships/image" Target="media/imgrId552260c799d790497.jpg"/><Relationship Id="rId188360c799d7a1d7b" Type="http://schemas.openxmlformats.org/officeDocument/2006/relationships/image" Target="media/imgrId188360c799d7a1d7b.jpg"/><Relationship Id="rId540560c799d7b846f" Type="http://schemas.openxmlformats.org/officeDocument/2006/relationships/image" Target="media/imgrId540560c799d7b846f.jpg"/><Relationship Id="rId544860c799d7cc4b0" Type="http://schemas.openxmlformats.org/officeDocument/2006/relationships/image" Target="media/imgrId544860c799d7cc4b0.jpg"/><Relationship Id="rId182560c799d7dcddb" Type="http://schemas.openxmlformats.org/officeDocument/2006/relationships/image" Target="media/imgrId182560c799d7dcddb.jpg"/><Relationship Id="rId463660c799d7f1be6" Type="http://schemas.openxmlformats.org/officeDocument/2006/relationships/image" Target="media/imgrId463660c799d7f1be6.jpg"/><Relationship Id="rId443260c799d80f18f" Type="http://schemas.openxmlformats.org/officeDocument/2006/relationships/image" Target="media/imgrId443260c799d80f18f.jpg"/><Relationship Id="rId958260c799d81eb50" Type="http://schemas.openxmlformats.org/officeDocument/2006/relationships/image" Target="media/imgrId958260c799d81eb50.jpg"/><Relationship Id="rId287860c799d834bf7" Type="http://schemas.openxmlformats.org/officeDocument/2006/relationships/image" Target="media/imgrId287860c799d834bf7.jpg"/><Relationship Id="rId760660c799d847498" Type="http://schemas.openxmlformats.org/officeDocument/2006/relationships/image" Target="media/imgrId760660c799d847498.jpg"/><Relationship Id="rId357960c799d85c8fb" Type="http://schemas.openxmlformats.org/officeDocument/2006/relationships/image" Target="media/imgrId357960c799d85c8fb.jpg"/><Relationship Id="rId800660c799d86dfc2" Type="http://schemas.openxmlformats.org/officeDocument/2006/relationships/image" Target="media/imgrId800660c799d86dfc2.jpg"/><Relationship Id="rId657160c799d885e86" Type="http://schemas.openxmlformats.org/officeDocument/2006/relationships/image" Target="media/imgrId657160c799d885e86.jpg"/><Relationship Id="rId140360c799d8963cc" Type="http://schemas.openxmlformats.org/officeDocument/2006/relationships/image" Target="media/imgrId140360c799d8963cc.jpg"/><Relationship Id="rId817960c799d8a8630" Type="http://schemas.openxmlformats.org/officeDocument/2006/relationships/image" Target="media/imgrId817960c799d8a8630.jpg"/><Relationship Id="rId501960c799d8b98d5" Type="http://schemas.openxmlformats.org/officeDocument/2006/relationships/image" Target="media/imgrId501960c799d8b98d5.jpg"/><Relationship Id="rId600960c799d8c9208" Type="http://schemas.openxmlformats.org/officeDocument/2006/relationships/image" Target="media/imgrId600960c799d8c9208.jpg"/><Relationship Id="rId360260c799d8dfb00" Type="http://schemas.openxmlformats.org/officeDocument/2006/relationships/image" Target="media/imgrId360260c799d8dfb00.jpg"/><Relationship Id="rId857460c799d8f128e" Type="http://schemas.openxmlformats.org/officeDocument/2006/relationships/image" Target="media/imgrId857460c799d8f128e.jpg"/><Relationship Id="rId888760c799d90f0c1" Type="http://schemas.openxmlformats.org/officeDocument/2006/relationships/image" Target="media/imgrId888760c799d90f0c1.jpg"/><Relationship Id="rId515660c799d921253" Type="http://schemas.openxmlformats.org/officeDocument/2006/relationships/image" Target="media/imgrId515660c799d921253.jpg"/><Relationship Id="rId260960c799d932b1f" Type="http://schemas.openxmlformats.org/officeDocument/2006/relationships/image" Target="media/imgrId260960c799d932b1f.jpg"/><Relationship Id="rId169760c799d9404a0" Type="http://schemas.openxmlformats.org/officeDocument/2006/relationships/image" Target="media/imgrId169760c799d9404a0.jpg"/><Relationship Id="rId357760c799d9529b7" Type="http://schemas.openxmlformats.org/officeDocument/2006/relationships/image" Target="media/imgrId357760c799d9529b7.jpg"/><Relationship Id="rId593960c799d96b01f" Type="http://schemas.openxmlformats.org/officeDocument/2006/relationships/image" Target="media/imgrId593960c799d96b01f.jpg"/><Relationship Id="rId143360c799d97e9ca" Type="http://schemas.openxmlformats.org/officeDocument/2006/relationships/image" Target="media/imgrId143360c799d97e9ca.jpg"/><Relationship Id="rId281260c799d99123d" Type="http://schemas.openxmlformats.org/officeDocument/2006/relationships/image" Target="media/imgrId281260c799d99123d.jpg"/><Relationship Id="rId139860c799d9a5c79" Type="http://schemas.openxmlformats.org/officeDocument/2006/relationships/image" Target="media/imgrId139860c799d9a5c79.jpg"/><Relationship Id="rId874260c799d9b8e9f" Type="http://schemas.openxmlformats.org/officeDocument/2006/relationships/image" Target="media/imgrId874260c799d9b8e9f.jpg"/><Relationship Id="rId544860c799d9c748e" Type="http://schemas.openxmlformats.org/officeDocument/2006/relationships/image" Target="media/imgrId544860c799d9c748e.jpg"/><Relationship Id="rId211060c799d9d9955" Type="http://schemas.openxmlformats.org/officeDocument/2006/relationships/image" Target="media/imgrId211060c799d9d9955.jpg"/><Relationship Id="rId489860c799d9eac9c" Type="http://schemas.openxmlformats.org/officeDocument/2006/relationships/image" Target="media/imgrId489860c799d9eac9c.jpg"/><Relationship Id="rId971460c799da0b21a" Type="http://schemas.openxmlformats.org/officeDocument/2006/relationships/image" Target="media/imgrId971460c799da0b21a.jpg"/><Relationship Id="rId254260c799da1e772" Type="http://schemas.openxmlformats.org/officeDocument/2006/relationships/image" Target="media/imgrId254260c799da1e772.jpg"/><Relationship Id="rId696760c799da2d54e" Type="http://schemas.openxmlformats.org/officeDocument/2006/relationships/image" Target="media/imgrId696760c799da2d54e.jpg"/><Relationship Id="rId369960c799da40f8c" Type="http://schemas.openxmlformats.org/officeDocument/2006/relationships/image" Target="media/imgrId369960c799da40f8c.jpg"/><Relationship Id="rId701060c799da57608" Type="http://schemas.openxmlformats.org/officeDocument/2006/relationships/image" Target="media/imgrId701060c799da57608.jpg"/><Relationship Id="rId428360c799da68e00" Type="http://schemas.openxmlformats.org/officeDocument/2006/relationships/image" Target="media/imgrId428360c799da68e00.jpg"/><Relationship Id="rId710260c799da808c3" Type="http://schemas.openxmlformats.org/officeDocument/2006/relationships/image" Target="media/imgrId710260c799da808c3.jpg"/><Relationship Id="rId690360c799da91b5d" Type="http://schemas.openxmlformats.org/officeDocument/2006/relationships/image" Target="media/imgrId690360c799da91b5d.jpg"/><Relationship Id="rId843060c799daa3b7b" Type="http://schemas.openxmlformats.org/officeDocument/2006/relationships/image" Target="media/imgrId843060c799daa3b7b.jpg"/><Relationship Id="rId392160c799dab61ff" Type="http://schemas.openxmlformats.org/officeDocument/2006/relationships/image" Target="media/imgrId392160c799dab61ff.jpg"/><Relationship Id="rId501060c799dac5693" Type="http://schemas.openxmlformats.org/officeDocument/2006/relationships/image" Target="media/imgrId501060c799dac5693.jpg"/><Relationship Id="rId246860c799dad5cf2" Type="http://schemas.openxmlformats.org/officeDocument/2006/relationships/image" Target="media/imgrId246860c799dad5cf2.jpg"/><Relationship Id="rId521960c799daebb37" Type="http://schemas.openxmlformats.org/officeDocument/2006/relationships/image" Target="media/imgrId521960c799daebb37.jpg"/><Relationship Id="rId719460c799db078e6" Type="http://schemas.openxmlformats.org/officeDocument/2006/relationships/image" Target="media/imgrId719460c799db078e6.jpg"/><Relationship Id="rId312060c799db19b83" Type="http://schemas.openxmlformats.org/officeDocument/2006/relationships/image" Target="media/imgrId312060c799db19b83.jpg"/><Relationship Id="rId651660c799db2ced0" Type="http://schemas.openxmlformats.org/officeDocument/2006/relationships/image" Target="media/imgrId651660c799db2ced0.jpg"/><Relationship Id="rId676260c799db410a4" Type="http://schemas.openxmlformats.org/officeDocument/2006/relationships/image" Target="media/imgrId676260c799db410a4.jpg"/><Relationship Id="rId590560c799db50858" Type="http://schemas.openxmlformats.org/officeDocument/2006/relationships/image" Target="media/imgrId590560c799db50858.jpg"/><Relationship Id="rId635560c799db693c1" Type="http://schemas.openxmlformats.org/officeDocument/2006/relationships/image" Target="media/imgrId635560c799db693c1.jpg"/><Relationship Id="rId524360c799db7c81a" Type="http://schemas.openxmlformats.org/officeDocument/2006/relationships/image" Target="media/imgrId524360c799db7c81a.jpg"/><Relationship Id="rId979960c799db8bfea" Type="http://schemas.openxmlformats.org/officeDocument/2006/relationships/image" Target="media/imgrId979960c799db8bfea.jpg"/><Relationship Id="rId468560c799db9d22b" Type="http://schemas.openxmlformats.org/officeDocument/2006/relationships/image" Target="media/imgrId468560c799db9d22b.jpg"/><Relationship Id="rId435660c799dbadd45" Type="http://schemas.openxmlformats.org/officeDocument/2006/relationships/image" Target="media/imgrId435660c799dbadd45.jpg"/><Relationship Id="rId935160c799dbbaf0f" Type="http://schemas.openxmlformats.org/officeDocument/2006/relationships/image" Target="media/imgrId935160c799dbbaf0f.jpg"/><Relationship Id="rId755360c799dbcedd8" Type="http://schemas.openxmlformats.org/officeDocument/2006/relationships/image" Target="media/imgrId755360c799dbcedd8.jpg"/><Relationship Id="rId803660c799dbe283f" Type="http://schemas.openxmlformats.org/officeDocument/2006/relationships/image" Target="media/imgrId803660c799dbe283f.jpg"/><Relationship Id="rId986460c799dbf1304" Type="http://schemas.openxmlformats.org/officeDocument/2006/relationships/image" Target="media/imgrId986460c799dbf1304.jpg"/><Relationship Id="rId849460c799dc0d825" Type="http://schemas.openxmlformats.org/officeDocument/2006/relationships/image" Target="media/imgrId849460c799dc0d825.jpg"/><Relationship Id="rId543860c799dc1ba65" Type="http://schemas.openxmlformats.org/officeDocument/2006/relationships/image" Target="media/imgrId543860c799dc1ba65.jpg"/><Relationship Id="rId435860c799dc2b93a" Type="http://schemas.openxmlformats.org/officeDocument/2006/relationships/image" Target="media/imgrId435860c799dc2b93a.jpg"/><Relationship Id="rId590360c799dc41691" Type="http://schemas.openxmlformats.org/officeDocument/2006/relationships/image" Target="media/imgrId590360c799dc41691.jpg"/><Relationship Id="rId439660c799dc53eb9" Type="http://schemas.openxmlformats.org/officeDocument/2006/relationships/image" Target="media/imgrId439660c799dc53eb9.jpg"/><Relationship Id="rId384260c799dc63476" Type="http://schemas.openxmlformats.org/officeDocument/2006/relationships/image" Target="media/imgrId384260c799dc63476.jpg"/><Relationship Id="rId754760c799dc70740" Type="http://schemas.openxmlformats.org/officeDocument/2006/relationships/image" Target="media/imgrId754760c799dc70740.jpg"/><Relationship Id="rId478360c799dc7fb11" Type="http://schemas.openxmlformats.org/officeDocument/2006/relationships/image" Target="media/imgrId478360c799dc7fb11.jpg"/><Relationship Id="rId413760c799dc925a9" Type="http://schemas.openxmlformats.org/officeDocument/2006/relationships/image" Target="media/imgrId413760c799dc925a9.jpg"/><Relationship Id="rId419260c799dca4fb4" Type="http://schemas.openxmlformats.org/officeDocument/2006/relationships/image" Target="media/imgrId419260c799dca4fb4.jpg"/><Relationship Id="rId439260c799dcb69e1" Type="http://schemas.openxmlformats.org/officeDocument/2006/relationships/image" Target="media/imgrId439260c799dcb69e1.jpg"/><Relationship Id="rId119660c799dcc735b" Type="http://schemas.openxmlformats.org/officeDocument/2006/relationships/image" Target="media/imgrId119660c799dcc735b.jpg"/><Relationship Id="rId922360c799dcd98c9" Type="http://schemas.openxmlformats.org/officeDocument/2006/relationships/image" Target="media/imgrId922360c799dcd98c9.jpg"/><Relationship Id="rId556060c799dceb50a" Type="http://schemas.openxmlformats.org/officeDocument/2006/relationships/image" Target="media/imgrId556060c799dceb50a.jpg"/><Relationship Id="rId747160c799dd0aee5" Type="http://schemas.openxmlformats.org/officeDocument/2006/relationships/image" Target="media/imgrId747160c799dd0aee5.jpg"/><Relationship Id="rId703660c799dd1dc44" Type="http://schemas.openxmlformats.org/officeDocument/2006/relationships/image" Target="media/imgrId703660c799dd1dc44.jpg"/><Relationship Id="rId713360c799dd31bc0" Type="http://schemas.openxmlformats.org/officeDocument/2006/relationships/image" Target="media/imgrId713360c799dd31bc0.jpg"/><Relationship Id="rId678860c799dd46f9b" Type="http://schemas.openxmlformats.org/officeDocument/2006/relationships/image" Target="media/imgrId678860c799dd46f9b.jpg"/><Relationship Id="rId110260c799dd57991" Type="http://schemas.openxmlformats.org/officeDocument/2006/relationships/image" Target="media/imgrId110260c799dd57991.jpg"/><Relationship Id="rId870460c799dd6d5d4" Type="http://schemas.openxmlformats.org/officeDocument/2006/relationships/image" Target="media/imgrId870460c799dd6d5d4.jpg"/><Relationship Id="rId770060c799dd7deb1" Type="http://schemas.openxmlformats.org/officeDocument/2006/relationships/image" Target="media/imgrId770060c799dd7deb1.jpg"/><Relationship Id="rId274660c799dd90988" Type="http://schemas.openxmlformats.org/officeDocument/2006/relationships/image" Target="media/imgrId274660c799dd90988.jpg"/><Relationship Id="rId770260c799dda49e9" Type="http://schemas.openxmlformats.org/officeDocument/2006/relationships/image" Target="media/imgrId770260c799dda49e9.jpg"/><Relationship Id="rId356660c799ddb59b1" Type="http://schemas.openxmlformats.org/officeDocument/2006/relationships/image" Target="media/imgrId356660c799ddb59b1.jpg"/><Relationship Id="rId820160c799ddca0db" Type="http://schemas.openxmlformats.org/officeDocument/2006/relationships/image" Target="media/imgrId820160c799ddca0db.jpg"/><Relationship Id="rId224060c799dddda29" Type="http://schemas.openxmlformats.org/officeDocument/2006/relationships/image" Target="media/imgrId224060c799dddda29.jpg"/><Relationship Id="rId995160c799ddecae8" Type="http://schemas.openxmlformats.org/officeDocument/2006/relationships/image" Target="media/imgrId995160c799ddecae8.jpg"/><Relationship Id="rId887460c799de0d049" Type="http://schemas.openxmlformats.org/officeDocument/2006/relationships/image" Target="media/imgrId887460c799de0d049.jpg"/><Relationship Id="rId125360c799de21b16" Type="http://schemas.openxmlformats.org/officeDocument/2006/relationships/image" Target="media/imgrId125360c799de21b16.jpg"/><Relationship Id="rId658260c799de39013" Type="http://schemas.openxmlformats.org/officeDocument/2006/relationships/image" Target="media/imgrId658260c799de39013.jpg"/><Relationship Id="rId126460c799de4a82d" Type="http://schemas.openxmlformats.org/officeDocument/2006/relationships/image" Target="media/imgrId126460c799de4a82d.jpg"/><Relationship Id="rId917860c799de5be59" Type="http://schemas.openxmlformats.org/officeDocument/2006/relationships/image" Target="media/imgrId917860c799de5be59.jpg"/><Relationship Id="rId905360c799de6dd0e" Type="http://schemas.openxmlformats.org/officeDocument/2006/relationships/image" Target="media/imgrId905360c799de6dd0e.jpg"/><Relationship Id="rId846460c799de7f7c5" Type="http://schemas.openxmlformats.org/officeDocument/2006/relationships/image" Target="media/imgrId846460c799de7f7c5.jpg"/><Relationship Id="rId304560c799de938ec" Type="http://schemas.openxmlformats.org/officeDocument/2006/relationships/image" Target="media/imgrId304560c799de938ec.jpg"/><Relationship Id="rId335260c799dea7f3c" Type="http://schemas.openxmlformats.org/officeDocument/2006/relationships/image" Target="media/imgrId335260c799dea7f3c.jpg"/><Relationship Id="rId319060c799debbe41" Type="http://schemas.openxmlformats.org/officeDocument/2006/relationships/image" Target="media/imgrId319060c799debbe41.jpg"/><Relationship Id="rId787860c799decc504" Type="http://schemas.openxmlformats.org/officeDocument/2006/relationships/image" Target="media/imgrId787860c799decc504.jpg"/><Relationship Id="rId840260c799dee10a7" Type="http://schemas.openxmlformats.org/officeDocument/2006/relationships/image" Target="media/imgrId840260c799dee10a7.jpg"/><Relationship Id="rId414760c799df0005f" Type="http://schemas.openxmlformats.org/officeDocument/2006/relationships/image" Target="media/imgrId414760c799df0005f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3916842" Type="http://schemas.openxmlformats.org/officeDocument/2006/relationships/image" Target="media/imgrId3391684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3916842" Type="http://schemas.openxmlformats.org/officeDocument/2006/relationships/image" Target="media/imgrId3391684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3916842" Type="http://schemas.openxmlformats.org/officeDocument/2006/relationships/image" Target="media/imgrId3391684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3916842" Type="http://schemas.openxmlformats.org/officeDocument/2006/relationships/image" Target="media/imgrId3391684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3916842" Type="http://schemas.openxmlformats.org/officeDocument/2006/relationships/image" Target="media/imgrId3391684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3916842" Type="http://schemas.openxmlformats.org/officeDocument/2006/relationships/image" Target="media/imgrId3391684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