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about overhauling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65026253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0447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94313025" w:name="ctxt"/>
    <w:bookmarkEnd w:id="94313025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Information about overhauling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Recommendations for overhauls and tuning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information is laid out in sequence, according to operational requirements, and the intervention methods have been selected, tested and approved by the manufacturer's</w:t>
      </w:r>
      <w:r>
        <w:rPr>
          <w:color w:val="00274C"/>
          <w:sz w:val="20"/>
          <w:szCs w:val="20"/>
          <w:u w:val="none"/>
        </w:rPr>
        <w:br/>
        <w:t xml:space="preserve">technicians.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This chapter describes procedures for checking, overhauling and tuning units and/or individual components.
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NOT</w:t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: To easily locate specific topics, the reader should refer to the analytical index or chapter index.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any intervention, the operator should lay out all equipment and tools in such a way as to enable him to carry out operations correctly and safely.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The operator must comply with the specific measures described in order to avoid errors that might cause damage to the engine.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carrying out any operation, clean the units and/or components thoroughly and eliminate any deposits.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wash the components with steam or hot water. Use suitable products only.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Do not use flammable products (petrol, diesel, etc.) to degrease or wash components. Use suitable products only.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Dry all washed surfaces and components thoroughly with a jet of air or special cloths before reassembling them.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Apply a layer of lubricant over all surfaces of all disassembled components to protect them against oxidation.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Check the integrity and state of wear of all disassembled components in order to ensure good working condition of the engine.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components are to be replaced in pairs or together with other parts (e.g. crankshaft half-bearings/connecting rod, piston complete with rings and gudgeon pin, etc.).</w:t>
      </w:r>
    </w:p>
    <w:p>
      <w:pPr>
        <w:numPr>
          <w:ilvl w:val="0"/>
          <w:numId w:val="1760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When indicated, some grinding operations are to be carried out in series (e.g. grinding of cylinders, crankpins, journals, etc.).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Crankcase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8.2.1 Oil line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 pipe cleaner in access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B, C, D,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clean the oil ducts of crankcase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compressed air to eliminate any residues.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Replace and assemble the conical cap in hole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present - 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and caps in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after having performed cleaning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4"/>
              </w:rPr>
              <w:drawing>
                <wp:inline distT="0" distB="0" distL="0" distR="0">
                  <wp:extent cx="4932000" cy="3362400"/>
                  <wp:effectExtent b="0" l="0" r="0" t="0"/>
                  <wp:docPr id="20162731" name="name669960c799ee49d2e" descr="imm8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.jpg"/>
                          <pic:cNvPicPr/>
                        </pic:nvPicPr>
                        <pic:blipFill>
                          <a:blip r:embed="rId689560c799ee49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6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8.1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Cylinder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Position crankcase G onto a workbench.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dial gauge, measure the diameter in correspondence to points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 (Fig. 8.2)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lengthwise and diagonally with regard to axis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crankshaft.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ovalisation or wear detected in a single point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J-M-N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greater than +0.05 mm with regard to the value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you are required to perform grinding operations on all cylinders F.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to establish the clearance value of cylinders subjected to grinding operations.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394786" name="name980160c799ee597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46260c799ee597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before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10000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operation on all engines provided with an EPA name plate (refer to </w:t>
            </w:r>
            <w:hyperlink r:id="rId290260c799ee59b9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grinding involved is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+0.20, +0.50 e + 1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Cylinder grinding operations must observe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 SPECIFICATIONS - cod. ED0035612500.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must be strictly performed on all cylinders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
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(1)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increase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+0.20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may already be present on the engine.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Tab 8.1a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Grinding values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CILINDER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 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0.046 - 0.074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 </w:t>
                  </w:r>
                  <w:r>
                    <w:rPr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r>
              <w:rPr>
                <w:position w:val="-267"/>
              </w:rPr>
              <w:drawing>
                <wp:inline distT="0" distB="0" distL="0" distR="0">
                  <wp:extent cx="4932000" cy="3398400"/>
                  <wp:effectExtent b="0" l="0" r="0" t="0"/>
                  <wp:docPr id="73932618" name="name111660c799ee6c5fd" descr="imm8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.jpg"/>
                          <pic:cNvPicPr/>
                        </pic:nvPicPr>
                        <pic:blipFill>
                          <a:blip r:embed="rId812360c799ee6c5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3398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8.2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br/>
              <w:br/>
              <w:t xml:space="preserve">N.B.: if removing the Z2 hole closing cap, the new cap must comply with the MAX measurement of 1.5 mm from the surface G1.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2930821" name="name723460c799ee7e0ac" descr="tappo_albero_camme_su_basament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appo_albero_camme_su_basamento.png"/>
                          <pic:cNvPicPr/>
                        </pic:nvPicPr>
                        <pic:blipFill>
                          <a:blip r:embed="rId785660c799ee7e0a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 </w:t>
            </w:r>
            <w:r>
              <w:rPr>
                <w:position w:val="-113"/>
              </w:rPr>
              <w:drawing>
                <wp:inline distT="0" distB="0" distL="0" distR="0">
                  <wp:extent cx="2239200" cy="1483200"/>
                  <wp:effectExtent b="0" l="0" r="0" t="0"/>
                  <wp:docPr id="40213629" name="name712760c799ee8ef1d" descr="quota_piantaggio_tapp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quota_piantaggio_tappo.png"/>
                          <pic:cNvPicPr/>
                        </pic:nvPicPr>
                        <pic:blipFill>
                          <a:blip r:embed="rId418260c799ee8ef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8.2a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 4-cylinder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Y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diameters of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Y1 - Z1 (Fig.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5678733" name="name682860c799ee9ec8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6960c799ee9ec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41.000 - 41.025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Y1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40.920 - 40.940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76"/>
              </w:rPr>
              <w:drawing>
                <wp:inline distT="0" distB="0" distL="0" distR="0">
                  <wp:extent cx="4932000" cy="2268000"/>
                  <wp:effectExtent b="0" l="0" r="0" t="0"/>
                  <wp:docPr id="8379208" name="name698260c799eeb6451" descr="imm8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.jpg"/>
                          <pic:cNvPicPr/>
                        </pic:nvPicPr>
                        <pic:blipFill>
                          <a:blip r:embed="rId741060c799eeb64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2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8.2.3.1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Block Surface Flatness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dial gauge to check if the cylinder head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level.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value of allowable irregularity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is: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0.10 mm on the entire area;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0.03 mm on an area of 100x100 mm.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of surface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is not permitted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10"/>
              </w:rPr>
              <w:drawing>
                <wp:inline distT="0" distB="0" distL="0" distR="0">
                  <wp:extent cx="2232000" cy="763200"/>
                  <wp:effectExtent b="0" l="0" r="0" t="0"/>
                  <wp:docPr id="92429580" name="name943560c799eecbd65" descr="8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.jpg"/>
                          <pic:cNvPicPr/>
                        </pic:nvPicPr>
                        <pic:blipFill>
                          <a:blip r:embed="rId747260c799eecb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7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8.3b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8.2.4 Camshaft control for 4 cylinder engine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8.2b)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749381" name="name714160c799eeda4b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16560c799eeda4b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8.2b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32.638 - 32.700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32.998 - 32.060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42693815" name="name573060c799eeea38f" descr="imm8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4.jpg"/>
                          <pic:cNvPicPr/>
                        </pic:nvPicPr>
                        <pic:blipFill>
                          <a:blip r:embed="rId285160c799eeea3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8.4</w:t>
            </w:r>
          </w:p>
          <w:p/>
          <w:p/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8.2.5 3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-cylinder camshaft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camshaft housings only contain the timing system side bushing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 - W - K - 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an internal dial gauge to measure the diameters of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X1 - W1 - K1 - Z1 (Fig. 8.5)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According to the values measured, calculate the clearance between the housing and gudgeon, which is to observe the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8.2a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0.120 mm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8413090" name="name142060c799ef059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5960c799ef059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8.3a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Housing and camshaft gudgeon dimensions.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44.000 - 44.025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43.940 - 43.960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43.000 - 43.025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42.920 - 42.940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42.000 - 42.025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K1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41.920 - 41.940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36.000 - 36.025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35.920 - 35.940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3"/>
              </w:rPr>
              <w:drawing>
                <wp:inline distT="0" distB="0" distL="0" distR="0">
                  <wp:extent cx="4932000" cy="2347200"/>
                  <wp:effectExtent b="0" l="0" r="0" t="0"/>
                  <wp:docPr id="34812755" name="name183160c799ef1de5f" descr="imm8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5.jpg"/>
                          <pic:cNvPicPr/>
                        </pic:nvPicPr>
                        <pic:blipFill>
                          <a:blip r:embed="rId399860c799ef1de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23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8.2.6 Camshaft control for 3 cylinder engine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With a micrometer, measure the maximum dimensions of intake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exhaust camshaft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 (Tab. 8.3b)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309040" name="name880460c799ef3179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8460c799ef317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8.3b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8.3b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Camshaft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R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32.834 - 32.896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33.335 - 33.397</w:t>
                  </w:r>
                </w:p>
              </w:tc>
            </w:tr>
          </w:tbl>
          <w:p/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99"/>
              </w:rPr>
              <w:drawing>
                <wp:inline distT="0" distB="0" distL="0" distR="0">
                  <wp:extent cx="4932000" cy="1310400"/>
                  <wp:effectExtent b="0" l="0" r="0" t="0"/>
                  <wp:docPr id="94843219" name="name153660c799ef41ed3" descr="imm8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6.jpg"/>
                          <pic:cNvPicPr/>
                        </pic:nvPicPr>
                        <pic:blipFill>
                          <a:blip r:embed="rId746460c799ef41ec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32000" cy="131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Tappets and tappet housings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8.3.1 Tappets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Use a surface plate and a dial gauge as shown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the perpendicularity of the plate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making the tappet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rotate in the direction of the arrow.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gauge, check the length of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B (Tab. 8.4)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wear allowed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0.08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12000"/>
                  <wp:effectExtent b="0" l="0" r="0" t="0"/>
                  <wp:docPr id="40353440" name="name939760c799ef551b5" descr="imm8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7.jpg"/>
                          <pic:cNvPicPr/>
                        </pic:nvPicPr>
                        <pic:blipFill>
                          <a:blip r:embed="rId132560c799ef551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1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8.3.2 Tappet housing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Use an internal dial gauge to measure the diameter of the tappet housings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Use value of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detected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(Par. 8.3.1)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calculate the clearance value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clearance values are not observed, replace the worn component.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490878" name="name984160c799ef64f3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70360c799ef64f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8.4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appets and 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appet housing size.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11.966 - 11.984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0.060 - 0.105</w:t>
                  </w:r>
                </w:p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left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X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12.000 - 12.018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46.5 ± 0.2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---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1367294" name="name760060c799ef7c215" descr="imm8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8.jpg"/>
                          <pic:cNvPicPr/>
                        </pic:nvPicPr>
                        <pic:blipFill>
                          <a:blip r:embed="rId642760c799ef7c2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8.8</w:t>
            </w:r>
          </w:p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Crankshaft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b/>
          <w:bCs/>
          <w:color w:val="00274C"/>
          <w:sz w:val="20"/>
          <w:szCs w:val="20"/>
          <w:u w:val="none"/>
        </w:rPr>
        <w:t xml:space="preserve">8.4.1 Dimensional check and overhauling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Wash the crankshaft thoroughly using suitable detergent.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Insert the pipe cleaner into all lubrication ducts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and blow compressed air to free them completely from any dirt residues.</w:t>
      </w:r>
      <w:r>
        <w:rPr>
          <w:color w:val="00274C"/>
          <w:sz w:val="20"/>
          <w:szCs w:val="20"/>
          <w:u w:val="none"/>
        </w:rPr>
        <w:br/>
        <w:t xml:space="preserve">Check the state of wear and integrity of journals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and connecting rod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Perform the operations described in </w:t>
      </w:r>
      <w:hyperlink r:id="rId681060c799ef7cae4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9.3.1</w:t>
        </w:r>
      </w:hyperlink>
      <w:r>
        <w:rPr>
          <w:color w:val="00274C"/>
          <w:sz w:val="20"/>
          <w:szCs w:val="20"/>
          <w:u w:val="none"/>
        </w:rPr>
        <w:t xml:space="preserve"> , perform the operations described in </w:t>
      </w:r>
      <w:hyperlink r:id="rId553460c799ef7cb9b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9.3.6</w:t>
        </w:r>
      </w:hyperlink>
      <w:r>
        <w:rPr>
          <w:color w:val="00274C"/>
          <w:sz w:val="20"/>
          <w:szCs w:val="20"/>
          <w:u w:val="none"/>
        </w:rPr>
        <w:t xml:space="preserve"> - except Points </w:t>
      </w:r>
      <w:r>
        <w:rPr>
          <w:b/>
          <w:bCs/>
          <w:color w:val="00274C"/>
          <w:sz w:val="20"/>
          <w:szCs w:val="20"/>
          <w:u w:val="none"/>
        </w:rPr>
        <w:t xml:space="preserve">2, 4, 9 and 10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crank pins </w:t>
      </w:r>
      <w:r>
        <w:rPr>
          <w:b/>
          <w:bCs/>
          <w:color w:val="00274C"/>
          <w:sz w:val="20"/>
          <w:szCs w:val="20"/>
          <w:u w:val="none"/>
        </w:rPr>
        <w:t xml:space="preserve">A1</w:t>
      </w:r>
      <w:r>
        <w:rPr>
          <w:color w:val="00274C"/>
          <w:sz w:val="20"/>
          <w:szCs w:val="20"/>
          <w:u w:val="none"/>
        </w:rPr>
        <w:t xml:space="preserve"> with a micrometer, and using a dial gauge measure the internal diameter of the connecting rod half-bearings </w:t>
      </w:r>
      <w:r>
        <w:rPr>
          <w:b/>
          <w:bCs/>
          <w:color w:val="00274C"/>
          <w:sz w:val="20"/>
          <w:szCs w:val="20"/>
          <w:u w:val="none"/>
        </w:rPr>
        <w:t xml:space="preserve">A2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Measure the main journals </w:t>
      </w:r>
      <w:r>
        <w:rPr>
          <w:b/>
          <w:bCs/>
          <w:color w:val="00274C"/>
          <w:sz w:val="20"/>
          <w:szCs w:val="20"/>
          <w:u w:val="none"/>
        </w:rPr>
        <w:t xml:space="preserve">B1</w:t>
      </w:r>
      <w:r>
        <w:rPr>
          <w:color w:val="00274C"/>
          <w:sz w:val="20"/>
          <w:szCs w:val="20"/>
          <w:u w:val="none"/>
        </w:rPr>
        <w:t xml:space="preserve"> , with a micrometer, and using a dial gauge measure the internal diameter of the crankshaft half-bearings </w:t>
      </w:r>
      <w:r>
        <w:rPr>
          <w:b/>
          <w:bCs/>
          <w:color w:val="00274C"/>
          <w:sz w:val="20"/>
          <w:szCs w:val="20"/>
          <w:u w:val="none"/>
        </w:rPr>
        <w:t xml:space="preserve">B2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If the values described in </w:t>
      </w:r>
      <w:r>
        <w:rPr>
          <w:b/>
          <w:bCs/>
          <w:color w:val="00274C"/>
          <w:sz w:val="20"/>
          <w:szCs w:val="20"/>
          <w:u w:val="none"/>
        </w:rPr>
        <w:t xml:space="preserve">Tab. 8.5</w:t>
      </w:r>
      <w:r>
        <w:rPr>
          <w:color w:val="00274C"/>
          <w:sz w:val="20"/>
          <w:szCs w:val="20"/>
          <w:u w:val="none"/>
        </w:rPr>
        <w:t xml:space="preserve"> do not correspond, proceed with grinding all gudgeon pins </w:t>
      </w:r>
      <w:r>
        <w:rPr>
          <w:b/>
          <w:bCs/>
          <w:color w:val="00274C"/>
          <w:sz w:val="20"/>
          <w:szCs w:val="20"/>
          <w:u w:val="none"/>
        </w:rPr>
        <w:t xml:space="preserve">A1 and B1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225" w:after="225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br/>
        <w:t xml:space="preserve">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crankshaft is timed by a key, assembly of gear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on the shaft occurs after heating at a stabilized temperature of +180° C for 5 mins.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r>
        <w:drawing>
          <wp:inline distT="0" distB="0" distL="0" distR="0">
            <wp:extent cx="4932000" cy="2908800"/>
            <wp:effectExtent b="0" l="0" r="0" t="0"/>
            <wp:docPr id="46816557" name="name771260c799ef8f42c" descr="imm8_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8_9.jpg"/>
                    <pic:cNvPicPr/>
                  </pic:nvPicPr>
                  <pic:blipFill>
                    <a:blip r:embed="rId803760c799ef8f3b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2908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8.9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31804" name="name104260c799efa03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4060c799efa03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crankshaft and connecting rod must be replaced every time they are assembled to prevent seizure, as they are made of special lead-free material.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A2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B1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0.120 mm.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To grind the crankshaft, a decrease in diameter of the halfbearings and connecting rod is provided for at 0.25 mm and 0.50 mm, to grind gudgeon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measure the values of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A2 and B2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by assembling the decreased half-bearings, define the diameter to grind of pins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 and B1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observing the clearance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riporta i valori dimensionali solo per i componenti nuovi.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Tab 8.5 </w:t>
            </w:r>
            <w:r>
              <w:rPr>
                <w:b/>
                <w:bCs/>
                <w:i/>
                <w:iCs/>
                <w:color w:val="00274C"/>
                <w:position w:val="0"/>
                <w:sz w:val="20"/>
                <w:szCs w:val="20"/>
                <w:u w:val="none"/>
              </w:rPr>
              <w:t xml:space="preserve">Connecting rod and journal diameter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53.981 - 54.000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0.035 - 0.085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63.981 - 64.000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0.035 - 0.102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64.035 - 64.083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8.4.2 Checking the axial clearance of the crankshaft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Perform the operations described in </w:t>
            </w:r>
            <w:hyperlink r:id="rId978160c799efa37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9.3.5 and 9.3.6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Using a dial gauge, measure the axial shift of crankshaft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Axial shift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0.18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0.38 mm..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values measured do not correspond, replace shoulder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134194" name="name885860c799efb9906" descr="imm8_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0.jpg"/>
                          <pic:cNvPicPr/>
                        </pic:nvPicPr>
                        <pic:blipFill>
                          <a:blip r:embed="rId320660c799efb99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Connecting rod - piston assembly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8.5.1 Connecting rod dimensions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8347571" name="name197360c799efc66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90460c799efc66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assembling the connecting rod and pistons ( </w:t>
            </w:r>
            <w:hyperlink r:id="rId260360c799efc6e5a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9.3.7 e 9.3.8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), check that the difference in weight between the complete connecting rod and piston units do not exceed 8 gr to prevent weight imbalances during rotation of the crankshaft and consequent damage.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Mark some references on the connecting rods, caps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pistons and gudgeon pins to prevent unintentionally confusing the components during assembly. Failure to do this may result in engine malfunctions.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Connecting rod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there with each assembly.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Check that the contact surfaces are perfectly clean and intact.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Assemble the connecting rod cap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the connecting rod with the half-bearings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tighten capscrews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(tightening torque 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With a dial gauge, measure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0.06 mm.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Tab 8.6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A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169.980 - 170.020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30.020 - 30.030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0.025 - 0.030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29.995 - 30.000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54.035 - 54.066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67.700 - 68.000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F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29.750 - 29.790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5808257" name="name185460c799efd655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4260c799efd65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 connecting rod and crankshaft half-bearings are coupled properly.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the warnings in </w:t>
            </w:r>
            <w:hyperlink r:id="rId711760c799efd6f8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8.4.1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decreased.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value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not observed, you are required to replace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A, C, D, E and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confront them with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values do not follow those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Tab.8.6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connecting rod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156"/>
              </w:rPr>
              <w:drawing>
                <wp:inline distT="0" distB="0" distL="0" distR="0">
                  <wp:extent cx="2232000" cy="1051200"/>
                  <wp:effectExtent b="0" l="0" r="0" t="0"/>
                  <wp:docPr id="10131754" name="name160160c799efe7a10" descr="imm8_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1.jpg"/>
                          <pic:cNvPicPr/>
                        </pic:nvPicPr>
                        <pic:blipFill>
                          <a:blip r:embed="rId654660c799efe7a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05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8.11</w:t>
            </w: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6666469" name="name629960c799f002f5a" descr="imm8_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2.jpg"/>
                          <pic:cNvPicPr/>
                        </pic:nvPicPr>
                        <pic:blipFill>
                          <a:blip r:embed="rId341360c799f002f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8.12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2348376" name="name640960c799f015204" descr="imm8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3.jpg"/>
                          <pic:cNvPicPr/>
                        </pic:nvPicPr>
                        <pic:blipFill>
                          <a:blip r:embed="rId797760c799f015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8.5.2 Checking the gudgeon pin-pin axes are parallel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Lubricate gudgeon pin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(Fig. 8.12)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Insert the gudgeon pin into bearing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Use a dial gauge to check the axis parallelism of the connecting rod big end and small end.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Parallel deviation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measured at the tip of the gudgeonpin, must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0,015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0,030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parallelism values do not comply with the specified ones,replace the connecting rod with a new one.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8.5.3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Piston rings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into the cylinder, measure value H (distance between the points of 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Repeat for all the seal rings.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correspond to the values indicated in the table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8.7)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16526" name="name312060c799f023f1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1060c799f023f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Seal rings cannot be replaced separately.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8.19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locate the rings.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8.7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H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0.100 - 0.300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0.250 - 0.500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0.250 - 0.400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4623229" name="name115860c799f038a57" descr="imm8_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4.jpg"/>
                          <pic:cNvPicPr/>
                        </pic:nvPicPr>
                        <pic:blipFill>
                          <a:blip r:embed="rId381960c799f038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8.14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34877" name="name269260c799f04b452" descr="imm8_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5.jpg"/>
                          <pic:cNvPicPr/>
                        </pic:nvPicPr>
                        <pic:blipFill>
                          <a:blip r:embed="rId179360c799f04b4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8.5.4 Piston dimension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piston thoroughly.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the diameter of the piston at 12 mm (quota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from the base of the skirt in correspondence with the graphite lubrication windows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Refer 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to establish the clearance value of the pistons with a decreased diameter.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In correspondence with point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there are: 3 digits for the STD piston;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3 digits followed by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for a piston with an increased diameter of 0.20 mm; +0.5 for a piston with an increased diameter of 0.50 mm;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+1 for a piston with an increased diameter of 1.00 mm;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If clearance between cylinder and piston is greater than 0,074 mm, the piston and seal rings must be replaced.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410706" name="name145260c799f05988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51160c799f05987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8.1b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PISTON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CYLINDERS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Ø PISTON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(± 0.007 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STD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87.950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0.046 + 0.074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88.210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88.150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+0.50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88.510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88.450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+1.00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89.010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88.950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7542837" name="name534660c799f07155c" descr="imm8_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6.jpg"/>
                          <pic:cNvPicPr/>
                        </pic:nvPicPr>
                        <pic:blipFill>
                          <a:blip r:embed="rId174260c799f0715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8.16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9658344" name="name270060c799f082013" descr="imm8_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7.jpg"/>
                          <pic:cNvPicPr/>
                        </pic:nvPicPr>
                        <pic:blipFill>
                          <a:blip r:embed="rId337460c799f08200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03910" name="name451060c799f0917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73460c799f09176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With a feeler gauge, measure the clearance of the seal ring in the respective seat (value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L1, L2 e L3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clearance does not comply with the values shown in 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replace the seal rings and the piston.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8.8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SEAL RINGS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U1 (L1)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0.110 - 0.150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U2 (L2)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0.070 - 0.115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U3 (L3)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0.030 - 0.065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74"/>
              </w:rPr>
              <w:drawing>
                <wp:inline distT="0" distB="0" distL="0" distR="0">
                  <wp:extent cx="2232000" cy="3016800"/>
                  <wp:effectExtent b="0" l="0" r="0" t="0"/>
                  <wp:docPr id="16204552" name="name751460c799f0a8046" descr="imm8_18_8_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18_8_19.jpg"/>
                          <pic:cNvPicPr/>
                        </pic:nvPicPr>
                        <pic:blipFill>
                          <a:blip r:embed="rId429460c799f0a80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16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8.18 e 8.19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Cylinder head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8.6.1 Flatness check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Put the cylinder head on a surface plate and, with a dial gauge, check the flatness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value of allowable irregularity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value is not observed, you are required to grind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removal allowed is 0.20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9570208" name="name382460c799f0ba0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81260c799f0ba0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to be performed with sleeves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electronic injectors assembled.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Grinding is prohibited on all engines provided with an EPA name plate (refer to </w:t>
            </w:r>
            <w:hyperlink r:id="rId815760c799f0ba99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4"/>
              </w:rPr>
              <w:drawing>
                <wp:inline distT="0" distB="0" distL="0" distR="0">
                  <wp:extent cx="2232000" cy="3081600"/>
                  <wp:effectExtent b="0" l="0" r="0" t="0"/>
                  <wp:docPr id="86015651" name="name146960c799f0cca54" descr="imm8_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0.jpg"/>
                          <pic:cNvPicPr/>
                        </pic:nvPicPr>
                        <pic:blipFill>
                          <a:blip r:embed="rId516960c799f0cca4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0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8.20a -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8.20b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8.6.2 Valve seats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indentation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each valve with regard to the cylinder head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be 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0.60 mm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0.85 mm.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indentation allowed on worn components is 1.10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If the measured value does not correspond with the values indicated, replace the worn component.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1465838" name="name252960c799f0de8e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5460c799f0de8e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seats must be worked after driving to reach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go to a rectification workshop for such operations.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8.6.3 Valve springs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Using a dynamometer, subject the spring to two different forces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(in Tab. 8.9)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check that the length of the spring corresponds to the values indicated in the table.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br/>
              <w:br/>
              <w:t xml:space="preserve">(*1)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The code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ED0057551850-S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installed from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S/N 4418801760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8.9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gridSpan w:val="2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WEIGHT (kg)</w:t>
                  </w:r>
                </w:p>
              </w:tc>
              <w:tc>
                <w:tcPr>
                  <w:gridSpan w:val="2"/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LENGHT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ED0057552810-S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ED0057551850-S </w:t>
                  </w:r>
                  <w:r>
                    <w:rPr>
                      <w:b/>
                      <w:bCs/>
                      <w:color w:val="00274C"/>
                      <w:position w:val="3"/>
                      <w:sz w:val="17"/>
                      <w:szCs w:val="17"/>
                      <w:u w:val="none"/>
                      <w:shd w:val="clear" w:color="auto" w:fill="E1E2E0"/>
                      <w:vertAlign w:val="superscript"/>
                      <w:vertAlign w:val="superscript"/>
                    </w:rPr>
                    <w:t xml:space="preserve">(*1)</w:t>
                  </w:r>
                </w:p>
              </w:tc>
              <w:tc>
                <w:tcPr>
                  <w:gridSpan w:val="2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48.34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20.4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30.00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19.5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29.8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Z2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22.00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821279" name="name140860c799f0f20d9" descr="imm8_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1.jpg"/>
                          <pic:cNvPicPr/>
                        </pic:nvPicPr>
                        <pic:blipFill>
                          <a:blip r:embed="rId201360c799f0f20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8.21</w:t>
            </w:r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9445582" name="name758360c799f11065a" descr="imm8_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2.jpg"/>
                          <pic:cNvPicPr/>
                        </pic:nvPicPr>
                        <pic:blipFill>
                          <a:blip r:embed="rId698660c799f1106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8.6.4 Valve guides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diameters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rods and guides valve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diameters don't correspond to the values indicated, replace the valves or guides.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The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allowed value of wear for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 and 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0.10 mm.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2447486" name="name775160c799f121b5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65360c799f121b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Carry out the measurements in different points to detect any ovalisation and/or concentrated wear.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details the dimensional values of new components only.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8.10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stem - valve guide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5.978 - 5.990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0.040 - 0.064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6.030 - 6.042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7.000 - 7.020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90"/>
              </w:rPr>
              <w:drawing>
                <wp:inline distT="0" distB="0" distL="0" distR="0">
                  <wp:extent cx="2232000" cy="3117600"/>
                  <wp:effectExtent b="0" l="0" r="0" t="0"/>
                  <wp:docPr id="13861083" name="name523560c799f135726" descr="imm8_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3.jpg"/>
                          <pic:cNvPicPr/>
                        </pic:nvPicPr>
                        <pic:blipFill>
                          <a:blip r:embed="rId669160c799f1357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8.6.5 Valve guides replacement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intake and exhaust guides are both made out of grey iron with pearlitic phosphoric matrix and they have the same dimensions.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guides are press-fit assembled; assembly is possible by cooling the guides with the aid of liquid nitrogen.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Before assembling a new guide, measure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 and 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,calculate the press-fit value, which must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Observe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when assembling guides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 (Tab. 8.10 - Fig. 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227593" name="name940460c799f1487e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47460c799f1487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guides must be worked for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(Tab. 8.10 - Fig.8.23)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after driving. Contact a rectification workshop for such operations.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8.11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valve guides - housing dimensions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PRESS-FIT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10.000 - 10.015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0.030 - 0.054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10.045 - 10.054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486"/>
              </w:rPr>
              <w:drawing>
                <wp:inline distT="0" distB="0" distL="0" distR="0">
                  <wp:extent cx="2232000" cy="3103200"/>
                  <wp:effectExtent b="0" l="0" r="0" t="0"/>
                  <wp:docPr id="16628791" name="name501660c799f15b526" descr="imm8_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4.jpg"/>
                          <pic:cNvPicPr/>
                        </pic:nvPicPr>
                        <pic:blipFill>
                          <a:blip r:embed="rId862660c799f15b5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31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8.6.6 Rocker arm check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correspondence with holes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located on rocker arm gudgeon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(seen from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 (Fig. 8.27).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Based on the values measured, calculate the clearance between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is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8.12.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Check that all oil pipes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are free from impurities or obstructions.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br/>
              <w:t xml:space="preserve">Tab 8. </w:t>
            </w:r>
            <w:r>
              <w:rPr>
                <w:b/>
                <w:bCs/>
                <w:i/>
                <w:i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19.985 - 20.005 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0.035 - 0.076 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W2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 20.040 - 20.061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3"/>
              </w:rPr>
              <w:drawing>
                <wp:inline distT="0" distB="0" distL="0" distR="0">
                  <wp:extent cx="2232000" cy="1483200"/>
                  <wp:effectExtent b="0" l="0" r="0" t="0"/>
                  <wp:docPr id="2623501" name="name562860c799f170a41" descr="8.2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6.png"/>
                          <pic:cNvPicPr/>
                        </pic:nvPicPr>
                        <pic:blipFill>
                          <a:blip r:embed="rId836960c799f170a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8.26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085627" name="name418760c799f18643b" descr="8.2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5.png"/>
                          <pic:cNvPicPr/>
                        </pic:nvPicPr>
                        <pic:blipFill>
                          <a:blip r:embed="rId643160c799f1864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8.25</w:t>
            </w:r>
          </w:p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40913268" name="name532860c799f19e25f" descr="8.2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27.png"/>
                          <pic:cNvPicPr/>
                        </pic:nvPicPr>
                        <pic:blipFill>
                          <a:blip r:embed="rId347260c799f19e2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8.27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Oil pump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8.7.1 Dimensional and visual check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Perform the operations described in </w:t>
            </w:r>
            <w:hyperlink r:id="rId257760c799f19f84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Par.7.8.1 and Par.7.8.4.</w:t>
              </w:r>
            </w:hyperlink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Measure clearance value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98631160" w:name="result_box"/>
            <w:bookmarkEnd w:id="98631160"/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between the rotor teeth, the value of allowable wear 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0.28 mm.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Clean all the components thoroughly, check that the work surfaces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the rotors and pump body are not worn.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555022" name="name408260c799f1adb7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98960c799f1adb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176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Should the results from checks carried out not be in accordance with the conditions described, replace the timing system carter together with the oil pump.</w:t>
            </w:r>
          </w:p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On assembly, references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must be visible.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78597" name="name448960c799f1bf775" descr="imm8_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5.jpg"/>
                          <pic:cNvPicPr/>
                        </pic:nvPicPr>
                        <pic:blipFill>
                          <a:blip r:embed="rId378860c799f1bf76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8.28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2286859" name="name428260c799f1d4376" descr="imm8_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6.jpg"/>
                          <pic:cNvPicPr/>
                        </pic:nvPicPr>
                        <pic:blipFill>
                          <a:blip r:embed="rId422060c799f1d43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8.29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bookmarkStart w:id="30140758" w:name="result_box"/>
            <w:bookmarkEnd w:id="30140758"/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otors clearance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171788" name="name273460c799f1e18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4660c799f1e18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Replace carter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complete with its oil pump, if there are signs of wear in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surface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 (Fig. 8.32 - 8.32a)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 (Fig. 8.30)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Measure values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L, M and N (Fig. 8.31)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According to the values measured, calculate the clearance between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and H, L and M and L and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which are to observe the values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8.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For assembly, carry out the operations described from </w:t>
            </w:r>
            <w:hyperlink r:id="rId738160c799f1e25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9.11.3 to Par. 9.11.4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51214" name="name307860c799f201443" descr="imm8_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7.jpg"/>
                          <pic:cNvPicPr/>
                        </pic:nvPicPr>
                        <pic:blipFill>
                          <a:blip r:embed="rId765860c799f2014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8.13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REF.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DIMENSIONS 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CLEARANCE VALUE (mm)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82.820 - 82.855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0.032 - 0.075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H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82.500 - 82.540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L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15.500 - 15.525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0.036 - 0.086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M</w:t>
                  </w:r>
                </w:p>
              </w:tc>
              <w:tc>
                <w:tcPr>
                  <w:vMerge w:val="restart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/>
                <w:p/>
                <w:p>
                  <w:pPr>
                    <w:widowControl w:val="on"/>
                    <w:pBdr/>
                    <w:shd w:val="clear" w:color="auto" w:fill="E1E2E0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15.464 - 15.489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N</w:t>
                  </w:r>
                </w:p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  <w:tc>
                <w:tcPr>
                  <w:gridSpan w:val="1"/>
                  <w:vMerge w:val="continue"/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</w:tcPr>
                <w:p/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4376226" name="name227660c799f2151a8" descr="imm8_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28.jpg"/>
                          <pic:cNvPicPr/>
                        </pic:nvPicPr>
                        <pic:blipFill>
                          <a:blip r:embed="rId560260c799f2151a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8.31</w:t>
            </w:r>
          </w:p>
        </w:tc>
      </w:tr>
      <w:tr>
        <w:trPr>
          <w:trHeight w:val="0" w:hRule="atLeast"/>
        </w:trPr>
        <w:tc>
          <w:tcPr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r>
              <w:rPr>
                <w:position w:val="-144"/>
              </w:rPr>
              <w:drawing>
                <wp:inline distT="0" distB="0" distL="0" distR="0">
                  <wp:extent cx="5760000" cy="1864800"/>
                  <wp:effectExtent b="0" l="0" r="0" t="0"/>
                  <wp:docPr id="56784754" name="name313860c799f2365f6" descr="8.3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.32.png"/>
                          <pic:cNvPicPr/>
                        </pic:nvPicPr>
                        <pic:blipFill>
                          <a:blip r:embed="rId311160c799f2365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000" cy="186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Fig 8.32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 8.32a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8.7.3 Oil pressure valve check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Measure the free length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of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which must 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47.91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If the measured value does not correspond to the value indicated, replace spring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 8.14</w:t>
            </w:r>
            <w:r>
              <w:br/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POS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DESCRIPTION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B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Oil stopper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C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Gasket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D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Spring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center"/>
                  </w:pPr>
                  <w:r>
                    <w:rPr>
                      <w:b/>
                      <w:bCs/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Piston</w:t>
                  </w:r>
                </w:p>
              </w:tc>
            </w:tr>
          </w:tbl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318631" name="name136560c799f24e495" descr="imm8_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8_30.jpg"/>
                          <pic:cNvPicPr/>
                        </pic:nvPicPr>
                        <pic:blipFill>
                          <a:blip r:embed="rId790060c799f24e4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8.33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17605">
    <w:multiLevelType w:val="hybridMultilevel"/>
    <w:lvl w:ilvl="0" w:tplc="15692928">
      <w:start w:val="1"/>
      <w:numFmt w:val="decimal"/>
      <w:lvlText w:val="%1."/>
      <w:lvlJc w:val="left"/>
      <w:pPr>
        <w:ind w:left="720" w:hanging="360"/>
      </w:pPr>
    </w:lvl>
    <w:lvl w:ilvl="1" w:tplc="15692928" w:tentative="1">
      <w:start w:val="1"/>
      <w:numFmt w:val="lowerLetter"/>
      <w:lvlText w:val="%2."/>
      <w:lvlJc w:val="left"/>
      <w:pPr>
        <w:ind w:left="1440" w:hanging="360"/>
      </w:pPr>
    </w:lvl>
    <w:lvl w:ilvl="2" w:tplc="15692928" w:tentative="1">
      <w:start w:val="1"/>
      <w:numFmt w:val="lowerRoman"/>
      <w:lvlText w:val="%3."/>
      <w:lvlJc w:val="right"/>
      <w:pPr>
        <w:ind w:left="2160" w:hanging="180"/>
      </w:pPr>
    </w:lvl>
    <w:lvl w:ilvl="3" w:tplc="15692928" w:tentative="1">
      <w:start w:val="1"/>
      <w:numFmt w:val="decimal"/>
      <w:lvlText w:val="%4."/>
      <w:lvlJc w:val="left"/>
      <w:pPr>
        <w:ind w:left="2880" w:hanging="360"/>
      </w:pPr>
    </w:lvl>
    <w:lvl w:ilvl="4" w:tplc="15692928" w:tentative="1">
      <w:start w:val="1"/>
      <w:numFmt w:val="lowerLetter"/>
      <w:lvlText w:val="%5."/>
      <w:lvlJc w:val="left"/>
      <w:pPr>
        <w:ind w:left="3600" w:hanging="360"/>
      </w:pPr>
    </w:lvl>
    <w:lvl w:ilvl="5" w:tplc="15692928" w:tentative="1">
      <w:start w:val="1"/>
      <w:numFmt w:val="lowerRoman"/>
      <w:lvlText w:val="%6."/>
      <w:lvlJc w:val="right"/>
      <w:pPr>
        <w:ind w:left="4320" w:hanging="180"/>
      </w:pPr>
    </w:lvl>
    <w:lvl w:ilvl="6" w:tplc="15692928" w:tentative="1">
      <w:start w:val="1"/>
      <w:numFmt w:val="decimal"/>
      <w:lvlText w:val="%7."/>
      <w:lvlJc w:val="left"/>
      <w:pPr>
        <w:ind w:left="5040" w:hanging="360"/>
      </w:pPr>
    </w:lvl>
    <w:lvl w:ilvl="7" w:tplc="15692928" w:tentative="1">
      <w:start w:val="1"/>
      <w:numFmt w:val="lowerLetter"/>
      <w:lvlText w:val="%8."/>
      <w:lvlJc w:val="left"/>
      <w:pPr>
        <w:ind w:left="5760" w:hanging="360"/>
      </w:pPr>
    </w:lvl>
    <w:lvl w:ilvl="8" w:tplc="156929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604">
    <w:multiLevelType w:val="hybridMultilevel"/>
    <w:lvl w:ilvl="0" w:tplc="9090431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17604">
    <w:abstractNumId w:val="17604"/>
  </w:num>
  <w:num w:numId="17605">
    <w:abstractNumId w:val="1760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574018344" Type="http://schemas.openxmlformats.org/officeDocument/2006/relationships/comments" Target="comments.xml"/><Relationship Id="rId722841698" Type="http://schemas.microsoft.com/office/2011/relationships/commentsExtended" Target="commentsExtended.xml"/><Relationship Id="rId40447225" Type="http://schemas.openxmlformats.org/officeDocument/2006/relationships/image" Target="media/imgrId40447225.jpg"/><Relationship Id="rId290260c799ee59b9f" Type="http://schemas.openxmlformats.org/officeDocument/2006/relationships/hyperlink" Target="https://iservice.lombardini.it/jsp/Template2/manuale.jsp?id=51&amp;parent=1088" TargetMode="External"/><Relationship Id="rId681060c799ef7cae4" Type="http://schemas.openxmlformats.org/officeDocument/2006/relationships/hyperlink" Target="https://iservice.lombardini.it/jsp/Template2/manuale.jsp?id=160&amp;parent=1000" TargetMode="External"/><Relationship Id="rId553460c799ef7cb9b" Type="http://schemas.openxmlformats.org/officeDocument/2006/relationships/hyperlink" Target="https://iservice.lombardini.it/jsp/Template2/manuale.jsp?id=160&amp;parent=1000" TargetMode="External"/><Relationship Id="rId978160c799efa37d0" Type="http://schemas.openxmlformats.org/officeDocument/2006/relationships/hyperlink" Target="https://iservice.lombardini.it/jsp/Template2/manuale.jsp?id=160&amp;parent=1000" TargetMode="External"/><Relationship Id="rId260360c799efc6e5a" Type="http://schemas.openxmlformats.org/officeDocument/2006/relationships/hyperlink" Target="https://iservice.lombardini.it/jsp/Template2/manuale.jsp?id=160&amp;parent=1000" TargetMode="External"/><Relationship Id="rId711760c799efd6f8f" Type="http://schemas.openxmlformats.org/officeDocument/2006/relationships/hyperlink" Target="https://iservice.lombardini.it/jsp/Template2/manuale.jsp?id=154&amp;parent=1000" TargetMode="External"/><Relationship Id="rId815760c799f0ba991" Type="http://schemas.openxmlformats.org/officeDocument/2006/relationships/hyperlink" Target="https://iservice.lombardini.it/jsp/Template2/manuale.jsp?id=51&amp;parent=1000" TargetMode="External"/><Relationship Id="rId257760c799f19f840" Type="http://schemas.openxmlformats.org/officeDocument/2006/relationships/hyperlink" Target="https://iservice.lombardini.it/jsp/Template2/manuale.jsp?id=141&amp;parent=1000" TargetMode="External"/><Relationship Id="rId738160c799f1e25ec" Type="http://schemas.openxmlformats.org/officeDocument/2006/relationships/hyperlink" Target="https://iservice.lombardini.it/jsp/Template2/manuale.jsp?id=167&amp;parent=1000" TargetMode="External"/><Relationship Id="rId689560c799ee49d29" Type="http://schemas.openxmlformats.org/officeDocument/2006/relationships/image" Target="media/imgrId689560c799ee49d29.jpg"/><Relationship Id="rId846260c799ee59752" Type="http://schemas.openxmlformats.org/officeDocument/2006/relationships/image" Target="media/imgrId846260c799ee59752.jpg"/><Relationship Id="rId812360c799ee6c5f9" Type="http://schemas.openxmlformats.org/officeDocument/2006/relationships/image" Target="media/imgrId812360c799ee6c5f9.jpg"/><Relationship Id="rId785660c799ee7e0a7" Type="http://schemas.openxmlformats.org/officeDocument/2006/relationships/image" Target="media/imgrId785660c799ee7e0a7.png"/><Relationship Id="rId418260c799ee8ef18" Type="http://schemas.openxmlformats.org/officeDocument/2006/relationships/image" Target="media/imgrId418260c799ee8ef18.png"/><Relationship Id="rId186960c799ee9ec7d" Type="http://schemas.openxmlformats.org/officeDocument/2006/relationships/image" Target="media/imgrId186960c799ee9ec7d.jpg"/><Relationship Id="rId741060c799eeb6449" Type="http://schemas.openxmlformats.org/officeDocument/2006/relationships/image" Target="media/imgrId741060c799eeb6449.jpg"/><Relationship Id="rId747260c799eecbd61" Type="http://schemas.openxmlformats.org/officeDocument/2006/relationships/image" Target="media/imgrId747260c799eecbd61.jpg"/><Relationship Id="rId716560c799eeda4b4" Type="http://schemas.openxmlformats.org/officeDocument/2006/relationships/image" Target="media/imgrId716560c799eeda4b4.jpg"/><Relationship Id="rId285160c799eeea388" Type="http://schemas.openxmlformats.org/officeDocument/2006/relationships/image" Target="media/imgrId285160c799eeea388.jpg"/><Relationship Id="rId195960c799ef05963" Type="http://schemas.openxmlformats.org/officeDocument/2006/relationships/image" Target="media/imgrId195960c799ef05963.jpg"/><Relationship Id="rId399860c799ef1de59" Type="http://schemas.openxmlformats.org/officeDocument/2006/relationships/image" Target="media/imgrId399860c799ef1de59.jpg"/><Relationship Id="rId138460c799ef3178e" Type="http://schemas.openxmlformats.org/officeDocument/2006/relationships/image" Target="media/imgrId138460c799ef3178e.jpg"/><Relationship Id="rId746460c799ef41ece" Type="http://schemas.openxmlformats.org/officeDocument/2006/relationships/image" Target="media/imgrId746460c799ef41ece.jpg"/><Relationship Id="rId132560c799ef551b0" Type="http://schemas.openxmlformats.org/officeDocument/2006/relationships/image" Target="media/imgrId132560c799ef551b0.jpg"/><Relationship Id="rId470360c799ef64f29" Type="http://schemas.openxmlformats.org/officeDocument/2006/relationships/image" Target="media/imgrId470360c799ef64f29.jpg"/><Relationship Id="rId642760c799ef7c211" Type="http://schemas.openxmlformats.org/officeDocument/2006/relationships/image" Target="media/imgrId642760c799ef7c211.jpg"/><Relationship Id="rId803760c799ef8f3b4" Type="http://schemas.openxmlformats.org/officeDocument/2006/relationships/image" Target="media/imgrId803760c799ef8f3b4.jpg"/><Relationship Id="rId394060c799efa036f" Type="http://schemas.openxmlformats.org/officeDocument/2006/relationships/image" Target="media/imgrId394060c799efa036f.jpg"/><Relationship Id="rId320660c799efb9902" Type="http://schemas.openxmlformats.org/officeDocument/2006/relationships/image" Target="media/imgrId320660c799efb9902.jpg"/><Relationship Id="rId190460c799efc66ca" Type="http://schemas.openxmlformats.org/officeDocument/2006/relationships/image" Target="media/imgrId190460c799efc66ca.jpg"/><Relationship Id="rId874260c799efd654f" Type="http://schemas.openxmlformats.org/officeDocument/2006/relationships/image" Target="media/imgrId874260c799efd654f.jpg"/><Relationship Id="rId654660c799efe7a0a" Type="http://schemas.openxmlformats.org/officeDocument/2006/relationships/image" Target="media/imgrId654660c799efe7a0a.jpg"/><Relationship Id="rId341360c799f002f55" Type="http://schemas.openxmlformats.org/officeDocument/2006/relationships/image" Target="media/imgrId341360c799f002f55.jpg"/><Relationship Id="rId797760c799f015200" Type="http://schemas.openxmlformats.org/officeDocument/2006/relationships/image" Target="media/imgrId797760c799f015200.jpg"/><Relationship Id="rId491060c799f023f16" Type="http://schemas.openxmlformats.org/officeDocument/2006/relationships/image" Target="media/imgrId491060c799f023f16.jpg"/><Relationship Id="rId381960c799f038a4f" Type="http://schemas.openxmlformats.org/officeDocument/2006/relationships/image" Target="media/imgrId381960c799f038a4f.jpg"/><Relationship Id="rId179360c799f04b44f" Type="http://schemas.openxmlformats.org/officeDocument/2006/relationships/image" Target="media/imgrId179360c799f04b44f.jpg"/><Relationship Id="rId251160c799f05987e" Type="http://schemas.openxmlformats.org/officeDocument/2006/relationships/image" Target="media/imgrId251160c799f05987e.jpg"/><Relationship Id="rId174260c799f071556" Type="http://schemas.openxmlformats.org/officeDocument/2006/relationships/image" Target="media/imgrId174260c799f071556.jpg"/><Relationship Id="rId337460c799f08200b" Type="http://schemas.openxmlformats.org/officeDocument/2006/relationships/image" Target="media/imgrId337460c799f08200b.jpg"/><Relationship Id="rId573460c799f09176e" Type="http://schemas.openxmlformats.org/officeDocument/2006/relationships/image" Target="media/imgrId573460c799f09176e.jpg"/><Relationship Id="rId429460c799f0a8041" Type="http://schemas.openxmlformats.org/officeDocument/2006/relationships/image" Target="media/imgrId429460c799f0a8041.jpg"/><Relationship Id="rId381260c799f0ba02e" Type="http://schemas.openxmlformats.org/officeDocument/2006/relationships/image" Target="media/imgrId381260c799f0ba02e.jpg"/><Relationship Id="rId516960c799f0cca4f" Type="http://schemas.openxmlformats.org/officeDocument/2006/relationships/image" Target="media/imgrId516960c799f0cca4f.jpg"/><Relationship Id="rId505460c799f0de8e1" Type="http://schemas.openxmlformats.org/officeDocument/2006/relationships/image" Target="media/imgrId505460c799f0de8e1.jpg"/><Relationship Id="rId201360c799f0f20d4" Type="http://schemas.openxmlformats.org/officeDocument/2006/relationships/image" Target="media/imgrId201360c799f0f20d4.jpg"/><Relationship Id="rId698660c799f110653" Type="http://schemas.openxmlformats.org/officeDocument/2006/relationships/image" Target="media/imgrId698660c799f110653.jpg"/><Relationship Id="rId165360c799f121b56" Type="http://schemas.openxmlformats.org/officeDocument/2006/relationships/image" Target="media/imgrId165360c799f121b56.jpg"/><Relationship Id="rId669160c799f135723" Type="http://schemas.openxmlformats.org/officeDocument/2006/relationships/image" Target="media/imgrId669160c799f135723.jpg"/><Relationship Id="rId447460c799f1487e6" Type="http://schemas.openxmlformats.org/officeDocument/2006/relationships/image" Target="media/imgrId447460c799f1487e6.jpg"/><Relationship Id="rId862660c799f15b51f" Type="http://schemas.openxmlformats.org/officeDocument/2006/relationships/image" Target="media/imgrId862660c799f15b51f.jpg"/><Relationship Id="rId836960c799f170a3c" Type="http://schemas.openxmlformats.org/officeDocument/2006/relationships/image" Target="media/imgrId836960c799f170a3c.png"/><Relationship Id="rId643160c799f186431" Type="http://schemas.openxmlformats.org/officeDocument/2006/relationships/image" Target="media/imgrId643160c799f186431.png"/><Relationship Id="rId347260c799f19e255" Type="http://schemas.openxmlformats.org/officeDocument/2006/relationships/image" Target="media/imgrId347260c799f19e255.png"/><Relationship Id="rId598960c799f1adb74" Type="http://schemas.openxmlformats.org/officeDocument/2006/relationships/image" Target="media/imgrId598960c799f1adb74.jpg"/><Relationship Id="rId378860c799f1bf76f" Type="http://schemas.openxmlformats.org/officeDocument/2006/relationships/image" Target="media/imgrId378860c799f1bf76f.jpg"/><Relationship Id="rId422060c799f1d436d" Type="http://schemas.openxmlformats.org/officeDocument/2006/relationships/image" Target="media/imgrId422060c799f1d436d.jpg"/><Relationship Id="rId124660c799f1e18f6" Type="http://schemas.openxmlformats.org/officeDocument/2006/relationships/image" Target="media/imgrId124660c799f1e18f6.jpg"/><Relationship Id="rId765860c799f20143f" Type="http://schemas.openxmlformats.org/officeDocument/2006/relationships/image" Target="media/imgrId765860c799f20143f.jpg"/><Relationship Id="rId560260c799f2151a3" Type="http://schemas.openxmlformats.org/officeDocument/2006/relationships/image" Target="media/imgrId560260c799f2151a3.jpg"/><Relationship Id="rId311160c799f2365ec" Type="http://schemas.openxmlformats.org/officeDocument/2006/relationships/image" Target="media/imgrId311160c799f2365ec.png"/><Relationship Id="rId790060c799f24e48e" Type="http://schemas.openxmlformats.org/officeDocument/2006/relationships/image" Target="media/imgrId790060c799f24e48e.jp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7225" Type="http://schemas.openxmlformats.org/officeDocument/2006/relationships/image" Target="media/imgrId40447225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7225" Type="http://schemas.openxmlformats.org/officeDocument/2006/relationships/image" Target="media/imgrId40447225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7225" Type="http://schemas.openxmlformats.org/officeDocument/2006/relationships/image" Target="media/imgrId40447225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7225" Type="http://schemas.openxmlformats.org/officeDocument/2006/relationships/image" Target="media/imgrId40447225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7225" Type="http://schemas.openxmlformats.org/officeDocument/2006/relationships/image" Target="media/imgrId40447225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0447225" Type="http://schemas.openxmlformats.org/officeDocument/2006/relationships/image" Target="media/imgrId40447225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