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67632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470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835619" w:name="ctxt"/>
    <w:bookmarkEnd w:id="7383561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4360c7ba10301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83360c7ba10302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82760c7ba10303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74560c7ba10304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40160c7ba10305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48660c7ba10306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27060c7ba10307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29160c7ba10307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22360c7ba10308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70360c7ba10308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40260c7ba10309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70760c7ba1030a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95560c7ba1030b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99960c7ba1030c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59960c7ba1030d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55360c7ba1030d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45960c7ba1030e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26660c7ba1030f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44960c7ba10310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70560c7ba10311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45860c7ba10313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10760c7ba10314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01460c7ba10318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93660c7ba10318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58860c7ba10319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55560c7ba1031a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2184481" name="name114160c7ba1062cf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19260c7ba1062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437845" name="name321560c7ba107657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7360c7ba10765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16360c7ba10769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7732" name="name557060c7ba1084f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660c7ba1084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02860c7ba1085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4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52994" name="name836960c7ba1096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860c7ba1096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45508" name="name141660c7ba10a937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83160c7ba10a9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59811" name="name368660c7ba10bca5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04060c7ba10bc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26336" name="name974060c7ba10cf9a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54960c7ba10cf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499023" name="name291460c7ba10e432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72860c7ba10e4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54054" name="name977760c7ba110741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92960c7ba1107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55715" name="name935560c7ba1119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160c7ba1119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6360c7ba1119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04828" name="name208660c7ba112b6b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06560c7ba112b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4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64232" name="name293260c7ba113ee1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16160c7ba113e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80859" name="name408560c7ba115044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9760c7ba1150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33335" name="name289360c7ba115e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060c7ba115e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3960c7ba1160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9090982" name="name120760c7ba117a29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86660c7ba117a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62560c7ba117e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6580502" name="name117060c7ba1196ae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68960c7ba1196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1060c7ba1197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929013" name="name751660c7ba11ad15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64660c7ba11a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0460c7ba11ad6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15408" name="name297160c7ba11bf98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67460c7ba11bf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42127" name="name574760c7ba11d1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760c7ba11d1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73360c7ba11d1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76260c7ba11d2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580527" name="name598060c7ba11e5ea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44360c7ba11e5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4800060" name="name326960c7ba12085e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68460c7ba1208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96493" name="name806460c7ba121a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260c7ba121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86460c7ba121a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09618" name="name395460c7ba122cee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41960c7ba122c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4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46072" name="name407160c7ba1241a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360c7ba1241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4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59583" name="name470860c7ba12551b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46760c7ba1255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69037" name="name438760c7ba126651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42160c7ba1266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31802" name="name988960c7ba127cd0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09560c7ba127c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91428" name="name945660c7ba128d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560c7ba128d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4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7632165" name="name577560c7ba12a372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8260c7ba12a3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4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9618" name="name767360c7ba12b73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960c7ba12b7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83060c7ba12b7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60652" name="name328160c7ba12ca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460c7ba12ca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692041" name="name208160c7ba12defd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31960c7ba12de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4124" name="name740660c7ba12f190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87260c7ba12f1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03143" name="name525960c7ba1310e1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09760c7ba1310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5160c7ba13115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2313" name="name225660c7ba1323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460c7ba1323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4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32579" name="name789260c7ba13378b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94460c7ba1337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31406" name="name307060c7ba13475f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04160c7ba1347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188" name="name981660c7ba1355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560c7ba1355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5328" name="name160860c7ba1368cc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52160c7ba1368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8901" name="name163460c7ba1382ba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49660c7ba1382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9328" name="name565160c7ba1394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0c7ba1394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632754" name="name135960c7ba13aa85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18660c7ba13aa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750571" name="name494960c7ba13bf9e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83660c7ba13bf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95193" name="name209660c7ba13d0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660c7ba13d0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613296" name="name347560c7ba13ed10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06860c7ba13e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1603" name="name405660c7ba140be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4660c7ba140b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60357" name="name484960c7ba141dc8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72860c7ba141d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8735" name="name482560c7ba142d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360c7ba142d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869902" name="name749260c7ba144338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00160c7ba1443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60595" name="name405160c7ba1454b1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1760c7ba1454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30060c7ba1455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10260c7ba1455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76260c7ba1455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7360c7ba14557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43283" name="name108160c7ba1466c4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31160c7ba1466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6874" name="name969760c7ba147a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660c7ba147a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25831" name="name628860c7ba1489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160c7ba1489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242" name="name132560c7ba149fef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41560c7ba149f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800756" name="name772360c7ba14b1a3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60960c7ba14b1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753470" name="name480860c7ba14c444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81360c7ba14c4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71372" name="name118060c7ba14d317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15060c7ba14d3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4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80418" name="name911060c7ba14e3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060c7ba14e3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56160c7ba14e7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75456" name="name861360c7ba150382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17560c7ba1503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79450" name="name929460c7ba15195a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64360c7ba1519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96858" name="name818760c7ba152ccc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56760c7ba152c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52279" name="name386160c7ba1538e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160c7ba1538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0360c7ba1539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98360c7ba153a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2144" name="name134560c7ba154b3b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99860c7ba154b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774024" name="name350360c7ba155c6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660c7ba155c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218471" name="name144160c7ba156a31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56160c7ba156a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36160c7ba156b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36806" name="name979460c7ba157bb6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48060c7ba157b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3360" name="name502260c7ba158c43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47160c7ba158c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82860c7ba158c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0560c7ba158d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9560c7ba158e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07760c7ba158e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39960c7ba158f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91260c7ba158f2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0886" name="name981760c7ba15a2e6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81760c7ba15a2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3721439" name="name822060c7ba15b233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26460c7ba15b2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789055" name="name636560c7ba15c750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71860c7ba15c7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9360c7ba15c8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193372" name="name389860c7ba15d70f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21460c7ba15d70f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552813" name="name899960c7ba15eac1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65960c7ba15eac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589609" name="name590160c7ba160573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9560c7ba16057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3942" name="name991560c7ba161f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160c7ba161f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4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55281" name="name518860c7ba1633da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01160c7ba1633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98001" name="name117760c7ba167b60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80860c7ba167b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480837" name="name429760c7ba168d01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62860c7ba168d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57464" name="name759160c7ba169e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860c7ba169e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978563" name="name303760c7ba16b9ce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26260c7ba16b9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88946" name="name473160c7ba16ca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860c7ba16ca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2289198" name="name483260c7ba16e2b6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14460c7ba16e2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850655" name="name602160c7ba170bae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78160c7ba170b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4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04694" name="name233960c7ba171b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660c7ba171b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72103" name="name341160c7ba17326b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5760c7ba1732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292735" name="name658060c7ba1745da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58360c7ba1745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77403" name="name633460c7ba17561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260c7ba1756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4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20916" name="name561860c7ba176966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37260c7ba1769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718910" name="name161060c7ba177a5c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83660c7ba177a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60348" name="name577560c7ba1794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160c7ba1794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4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513355" name="name746960c7ba17a9f6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24260c7ba17a9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13032" name="name353160c7ba17cae5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33460c7ba17ca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2071562" name="name391960c7ba17dcce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06060c7ba17dc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7073" name="name418560c7ba17f1f0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73360c7ba17f1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15868" name="name562860c7ba180f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460c7ba180f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8460c7ba180f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5760c7ba180f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84160c7ba180fd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16260c7ba1810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4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707668" name="name369560c7ba1829b0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67960c7ba1829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9057043" name="name481860c7ba183cbf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80260c7ba183c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53445" name="name449860c7ba184c54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92860c7ba184c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47011" name="name115160c7ba185c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660c7ba185c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30160c7ba185c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4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33260c7ba185d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08856" name="name718760c7ba1870fd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19860c7ba1870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58843" name="name939260c7ba188ac6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09460c7ba188a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4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00986" name="name234060c7ba189daa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23360c7ba189d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33026" name="name448360c7ba18aba2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09360c7ba18ab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93291" name="name346960c7ba18ba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660c7ba18ba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02760c7ba18bac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59760c7ba18ba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57903" name="name932460c7ba18ca2a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59160c7ba18ca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95137" name="name950660c7ba18d59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460c7ba18d5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64279" name="name393960c7ba18e1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760c7ba18e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4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06830" name="name757060c7ba1901c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260c7ba1901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3500" name="name156460c7ba190d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860c7ba190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61883" name="name783760c7ba191fb2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63160c7ba191f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9901" name="name449860c7ba192edb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31860c7ba192e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865485" name="name871560c7ba193e57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74660c7ba193e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4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4071" name="name480460c7ba195285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23960c7ba1952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48383" name="name349960c7ba196ac2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19160c7ba196a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0773" name="name617260c7ba1977a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060c7ba1977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96860c7ba1977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016463" name="name642660c7ba19ae1f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70260c7ba19ae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19988" name="name948760c7ba19bf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460c7ba19bf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02860c7ba19bf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3860c7ba19bf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1760c7ba19bf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392975" name="name894860c7ba19d263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17560c7ba19d2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70973" name="name983260c7ba19e2ba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6960c7ba19e2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41228" name="name354160c7ba19ee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560c7ba19ee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69260c7ba19ee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50540" name="name605960c7ba1a0b77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75560c7ba1a0b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91071" name="name856360c7ba1a1e33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71860c7ba1a1e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03977" name="name767560c7ba1a2ff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460c7ba1a2f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46945" name="name225560c7ba1a4545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16960c7ba1a45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52139" name="name706960c7ba1a553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460c7ba1a55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79431" name="name557060c7ba1a6580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71560c7ba1a65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66348" name="name475360c7ba1a7b02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58060c7ba1a7b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55071" name="name221860c7ba1a8a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0c7ba1a8a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43924" name="name189660c7ba1a9b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660c7ba1a9b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1329229" name="name352660c7ba1ab0c4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38860c7ba1ab0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87160c7ba1ab1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04837" name="name844760c7ba1ac0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260c7ba1ac0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4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32535" name="name631960c7ba1ad392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67560c7ba1ad3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04360c7ba1ad3f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39360c7ba1ad4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4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87620" name="name796960c7ba1ae49c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23460c7ba1ae4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211154" name="name485460c7ba1b02b7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76060c7ba1b02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356" name="name775660c7ba1b170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060c7ba1b17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93260c7ba1b17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1386" name="name159960c7ba1b31052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27060c7ba1b3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99399" name="name760760c7ba1b475c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97260c7ba1b47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001987" name="name971960c7ba1b58f3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54060c7ba1b58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0900" name="name604060c7ba1b684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660c7ba1b68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4260c7ba1b699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91233" name="name682860c7ba1b7965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91760c7ba1b79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41453" name="name492860c7ba1b86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460c7ba1b86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0008" name="name465460c7ba1b9934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14160c7ba1b99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27860c7ba1b9a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18960c7ba1b9b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04618" name="name249160c7ba1ba859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75860c7ba1ba8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99033" name="name471260c7ba1bba0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560c7ba1bba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606367" name="name105060c7ba1bce1c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27660c7ba1bce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09113" name="name917060c7ba1bde1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460c7ba1bde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0246538" name="name285360c7ba1bf1d4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14160c7ba1bf1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8544973" name="name135860c7ba1c1750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56060c7ba1c17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0960c7ba1c18a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96165" name="name988760c7ba1c3128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92560c7ba1c3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17135" name="name971860c7ba1c46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460c7ba1c46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20760c7ba1c46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4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44773" name="name282760c7ba1c57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460c7ba1c57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4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6099" name="name413360c7ba1c66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560c7ba1c66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58832" name="name194160c7ba1c7b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760c7ba1c7b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21660c7ba1c7c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4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56241" name="name998560c7ba1c90ae5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46360c7ba1c90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68599" name="name363160c7ba1ca146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59960c7ba1ca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54912" name="name939760c7ba1cb778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50560c7ba1cb7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31507" name="name295960c7ba1cca48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00360c7ba1cca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4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2060c7ba1ccc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2342" name="name399360c7ba1cde7d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04260c7ba1cde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4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60710" name="name926160c7ba1cf3f7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31260c7ba1cf3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03354" name="name817060c7ba1d11f1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69560c7ba1d11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4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0460c7ba1d13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92791" name="name626360c7ba1d20b8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51460c7ba1d20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90506" name="name620460c7ba1d31f7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88660c7ba1d31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6760c7ba1d34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6760c7ba1d349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27004" name="name405360c7ba1d4611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78960c7ba1d46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86829" name="name712060c7ba1d5f4f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26460c7ba1d5f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4424" name="name439560c7ba1d71c2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97760c7ba1d71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84512" name="name805960c7ba1d8744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41460c7ba1d87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28849" name="name354360c7ba1d9c2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360c7ba1d9c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826034" name="name158960c7ba1daecf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80360c7ba1dae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79156" name="name422460c7ba1dc43b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02460c7ba1dc4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83373" name="name827460c7ba1dda37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42160c7ba1dda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74911" name="name396560c7ba1deca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060c7ba1dec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99960c7ba1ded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94959" name="name338160c7ba1e0f6a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11660c7ba1e0f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0360c7ba1e10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127255" name="name780760c7ba1e2175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63860c7ba1e21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22497" name="name128060c7ba1e36f2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83660c7ba1e36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21463" name="name489260c7ba1e5049d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19960c7ba1e50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78759" name="name523560c7ba1e5fbc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50760c7ba1e5f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11886" name="name184360c7ba1e75d3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61360c7ba1e75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28490" name="name148460c7ba1e8a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160c7ba1e8a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41081" name="name311660c7ba1e9c4c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38460c7ba1e9c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69275" name="name715860c7ba1eb440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22960c7ba1eb4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21886" name="name732060c7ba1ec88b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31760c7ba1ec8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7360c7ba1eca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61202" name="name309860c7ba1edc30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21860c7ba1edc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9160c7ba1edd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487530" name="name298360c7ba1eeef1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93460c7ba1eee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5060c7ba1eef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03060c7ba1ef1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277734" name="name471260c7ba1f1286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29360c7ba1f12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446">
    <w:multiLevelType w:val="hybridMultilevel"/>
    <w:lvl w:ilvl="0" w:tplc="95054670">
      <w:start w:val="1"/>
      <w:numFmt w:val="decimal"/>
      <w:lvlText w:val="%1."/>
      <w:lvlJc w:val="left"/>
      <w:pPr>
        <w:ind w:left="720" w:hanging="360"/>
      </w:pPr>
    </w:lvl>
    <w:lvl w:ilvl="1" w:tplc="95054670" w:tentative="1">
      <w:start w:val="1"/>
      <w:numFmt w:val="lowerLetter"/>
      <w:lvlText w:val="%2."/>
      <w:lvlJc w:val="left"/>
      <w:pPr>
        <w:ind w:left="1440" w:hanging="360"/>
      </w:pPr>
    </w:lvl>
    <w:lvl w:ilvl="2" w:tplc="95054670" w:tentative="1">
      <w:start w:val="1"/>
      <w:numFmt w:val="lowerRoman"/>
      <w:lvlText w:val="%3."/>
      <w:lvlJc w:val="right"/>
      <w:pPr>
        <w:ind w:left="2160" w:hanging="180"/>
      </w:pPr>
    </w:lvl>
    <w:lvl w:ilvl="3" w:tplc="95054670" w:tentative="1">
      <w:start w:val="1"/>
      <w:numFmt w:val="decimal"/>
      <w:lvlText w:val="%4."/>
      <w:lvlJc w:val="left"/>
      <w:pPr>
        <w:ind w:left="2880" w:hanging="360"/>
      </w:pPr>
    </w:lvl>
    <w:lvl w:ilvl="4" w:tplc="95054670" w:tentative="1">
      <w:start w:val="1"/>
      <w:numFmt w:val="lowerLetter"/>
      <w:lvlText w:val="%5."/>
      <w:lvlJc w:val="left"/>
      <w:pPr>
        <w:ind w:left="3600" w:hanging="360"/>
      </w:pPr>
    </w:lvl>
    <w:lvl w:ilvl="5" w:tplc="95054670" w:tentative="1">
      <w:start w:val="1"/>
      <w:numFmt w:val="lowerRoman"/>
      <w:lvlText w:val="%6."/>
      <w:lvlJc w:val="right"/>
      <w:pPr>
        <w:ind w:left="4320" w:hanging="180"/>
      </w:pPr>
    </w:lvl>
    <w:lvl w:ilvl="6" w:tplc="95054670" w:tentative="1">
      <w:start w:val="1"/>
      <w:numFmt w:val="decimal"/>
      <w:lvlText w:val="%7."/>
      <w:lvlJc w:val="left"/>
      <w:pPr>
        <w:ind w:left="5040" w:hanging="360"/>
      </w:pPr>
    </w:lvl>
    <w:lvl w:ilvl="7" w:tplc="95054670" w:tentative="1">
      <w:start w:val="1"/>
      <w:numFmt w:val="lowerLetter"/>
      <w:lvlText w:val="%8."/>
      <w:lvlJc w:val="left"/>
      <w:pPr>
        <w:ind w:left="5760" w:hanging="360"/>
      </w:pPr>
    </w:lvl>
    <w:lvl w:ilvl="8" w:tplc="9505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34395005">
      <w:start w:val="1"/>
      <w:numFmt w:val="decimal"/>
      <w:lvlText w:val="%1."/>
      <w:lvlJc w:val="left"/>
      <w:pPr>
        <w:ind w:left="720" w:hanging="360"/>
      </w:pPr>
    </w:lvl>
    <w:lvl w:ilvl="1" w:tplc="34395005" w:tentative="1">
      <w:start w:val="1"/>
      <w:numFmt w:val="lowerLetter"/>
      <w:lvlText w:val="%2."/>
      <w:lvlJc w:val="left"/>
      <w:pPr>
        <w:ind w:left="1440" w:hanging="360"/>
      </w:pPr>
    </w:lvl>
    <w:lvl w:ilvl="2" w:tplc="34395005" w:tentative="1">
      <w:start w:val="1"/>
      <w:numFmt w:val="lowerRoman"/>
      <w:lvlText w:val="%3."/>
      <w:lvlJc w:val="right"/>
      <w:pPr>
        <w:ind w:left="2160" w:hanging="180"/>
      </w:pPr>
    </w:lvl>
    <w:lvl w:ilvl="3" w:tplc="34395005" w:tentative="1">
      <w:start w:val="1"/>
      <w:numFmt w:val="decimal"/>
      <w:lvlText w:val="%4."/>
      <w:lvlJc w:val="left"/>
      <w:pPr>
        <w:ind w:left="2880" w:hanging="360"/>
      </w:pPr>
    </w:lvl>
    <w:lvl w:ilvl="4" w:tplc="34395005" w:tentative="1">
      <w:start w:val="1"/>
      <w:numFmt w:val="lowerLetter"/>
      <w:lvlText w:val="%5."/>
      <w:lvlJc w:val="left"/>
      <w:pPr>
        <w:ind w:left="3600" w:hanging="360"/>
      </w:pPr>
    </w:lvl>
    <w:lvl w:ilvl="5" w:tplc="34395005" w:tentative="1">
      <w:start w:val="1"/>
      <w:numFmt w:val="lowerRoman"/>
      <w:lvlText w:val="%6."/>
      <w:lvlJc w:val="right"/>
      <w:pPr>
        <w:ind w:left="4320" w:hanging="180"/>
      </w:pPr>
    </w:lvl>
    <w:lvl w:ilvl="6" w:tplc="34395005" w:tentative="1">
      <w:start w:val="1"/>
      <w:numFmt w:val="decimal"/>
      <w:lvlText w:val="%7."/>
      <w:lvlJc w:val="left"/>
      <w:pPr>
        <w:ind w:left="5040" w:hanging="360"/>
      </w:pPr>
    </w:lvl>
    <w:lvl w:ilvl="7" w:tplc="34395005" w:tentative="1">
      <w:start w:val="1"/>
      <w:numFmt w:val="lowerLetter"/>
      <w:lvlText w:val="%8."/>
      <w:lvlJc w:val="left"/>
      <w:pPr>
        <w:ind w:left="5760" w:hanging="360"/>
      </w:pPr>
    </w:lvl>
    <w:lvl w:ilvl="8" w:tplc="3439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28470520">
      <w:start w:val="1"/>
      <w:numFmt w:val="decimal"/>
      <w:lvlText w:val="%1."/>
      <w:lvlJc w:val="left"/>
      <w:pPr>
        <w:ind w:left="720" w:hanging="360"/>
      </w:pPr>
    </w:lvl>
    <w:lvl w:ilvl="1" w:tplc="28470520" w:tentative="1">
      <w:start w:val="1"/>
      <w:numFmt w:val="lowerLetter"/>
      <w:lvlText w:val="%2."/>
      <w:lvlJc w:val="left"/>
      <w:pPr>
        <w:ind w:left="1440" w:hanging="360"/>
      </w:pPr>
    </w:lvl>
    <w:lvl w:ilvl="2" w:tplc="28470520" w:tentative="1">
      <w:start w:val="1"/>
      <w:numFmt w:val="lowerRoman"/>
      <w:lvlText w:val="%3."/>
      <w:lvlJc w:val="right"/>
      <w:pPr>
        <w:ind w:left="2160" w:hanging="180"/>
      </w:pPr>
    </w:lvl>
    <w:lvl w:ilvl="3" w:tplc="28470520" w:tentative="1">
      <w:start w:val="1"/>
      <w:numFmt w:val="decimal"/>
      <w:lvlText w:val="%4."/>
      <w:lvlJc w:val="left"/>
      <w:pPr>
        <w:ind w:left="2880" w:hanging="360"/>
      </w:pPr>
    </w:lvl>
    <w:lvl w:ilvl="4" w:tplc="28470520" w:tentative="1">
      <w:start w:val="1"/>
      <w:numFmt w:val="lowerLetter"/>
      <w:lvlText w:val="%5."/>
      <w:lvlJc w:val="left"/>
      <w:pPr>
        <w:ind w:left="3600" w:hanging="360"/>
      </w:pPr>
    </w:lvl>
    <w:lvl w:ilvl="5" w:tplc="28470520" w:tentative="1">
      <w:start w:val="1"/>
      <w:numFmt w:val="lowerRoman"/>
      <w:lvlText w:val="%6."/>
      <w:lvlJc w:val="right"/>
      <w:pPr>
        <w:ind w:left="4320" w:hanging="180"/>
      </w:pPr>
    </w:lvl>
    <w:lvl w:ilvl="6" w:tplc="28470520" w:tentative="1">
      <w:start w:val="1"/>
      <w:numFmt w:val="decimal"/>
      <w:lvlText w:val="%7."/>
      <w:lvlJc w:val="left"/>
      <w:pPr>
        <w:ind w:left="5040" w:hanging="360"/>
      </w:pPr>
    </w:lvl>
    <w:lvl w:ilvl="7" w:tplc="28470520" w:tentative="1">
      <w:start w:val="1"/>
      <w:numFmt w:val="lowerLetter"/>
      <w:lvlText w:val="%8."/>
      <w:lvlJc w:val="left"/>
      <w:pPr>
        <w:ind w:left="5760" w:hanging="360"/>
      </w:pPr>
    </w:lvl>
    <w:lvl w:ilvl="8" w:tplc="2847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71764086">
      <w:start w:val="1"/>
      <w:numFmt w:val="decimal"/>
      <w:lvlText w:val="%1."/>
      <w:lvlJc w:val="left"/>
      <w:pPr>
        <w:ind w:left="720" w:hanging="360"/>
      </w:pPr>
    </w:lvl>
    <w:lvl w:ilvl="1" w:tplc="71764086" w:tentative="1">
      <w:start w:val="1"/>
      <w:numFmt w:val="lowerLetter"/>
      <w:lvlText w:val="%2."/>
      <w:lvlJc w:val="left"/>
      <w:pPr>
        <w:ind w:left="1440" w:hanging="360"/>
      </w:pPr>
    </w:lvl>
    <w:lvl w:ilvl="2" w:tplc="71764086" w:tentative="1">
      <w:start w:val="1"/>
      <w:numFmt w:val="lowerRoman"/>
      <w:lvlText w:val="%3."/>
      <w:lvlJc w:val="right"/>
      <w:pPr>
        <w:ind w:left="2160" w:hanging="180"/>
      </w:pPr>
    </w:lvl>
    <w:lvl w:ilvl="3" w:tplc="71764086" w:tentative="1">
      <w:start w:val="1"/>
      <w:numFmt w:val="decimal"/>
      <w:lvlText w:val="%4."/>
      <w:lvlJc w:val="left"/>
      <w:pPr>
        <w:ind w:left="2880" w:hanging="360"/>
      </w:pPr>
    </w:lvl>
    <w:lvl w:ilvl="4" w:tplc="71764086" w:tentative="1">
      <w:start w:val="1"/>
      <w:numFmt w:val="lowerLetter"/>
      <w:lvlText w:val="%5."/>
      <w:lvlJc w:val="left"/>
      <w:pPr>
        <w:ind w:left="3600" w:hanging="360"/>
      </w:pPr>
    </w:lvl>
    <w:lvl w:ilvl="5" w:tplc="71764086" w:tentative="1">
      <w:start w:val="1"/>
      <w:numFmt w:val="lowerRoman"/>
      <w:lvlText w:val="%6."/>
      <w:lvlJc w:val="right"/>
      <w:pPr>
        <w:ind w:left="4320" w:hanging="180"/>
      </w:pPr>
    </w:lvl>
    <w:lvl w:ilvl="6" w:tplc="71764086" w:tentative="1">
      <w:start w:val="1"/>
      <w:numFmt w:val="decimal"/>
      <w:lvlText w:val="%7."/>
      <w:lvlJc w:val="left"/>
      <w:pPr>
        <w:ind w:left="5040" w:hanging="360"/>
      </w:pPr>
    </w:lvl>
    <w:lvl w:ilvl="7" w:tplc="71764086" w:tentative="1">
      <w:start w:val="1"/>
      <w:numFmt w:val="lowerLetter"/>
      <w:lvlText w:val="%8."/>
      <w:lvlJc w:val="left"/>
      <w:pPr>
        <w:ind w:left="5760" w:hanging="360"/>
      </w:pPr>
    </w:lvl>
    <w:lvl w:ilvl="8" w:tplc="7176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87316816">
      <w:start w:val="1"/>
      <w:numFmt w:val="decimal"/>
      <w:lvlText w:val="%1."/>
      <w:lvlJc w:val="left"/>
      <w:pPr>
        <w:ind w:left="720" w:hanging="360"/>
      </w:pPr>
    </w:lvl>
    <w:lvl w:ilvl="1" w:tplc="87316816" w:tentative="1">
      <w:start w:val="1"/>
      <w:numFmt w:val="lowerLetter"/>
      <w:lvlText w:val="%2."/>
      <w:lvlJc w:val="left"/>
      <w:pPr>
        <w:ind w:left="1440" w:hanging="360"/>
      </w:pPr>
    </w:lvl>
    <w:lvl w:ilvl="2" w:tplc="87316816" w:tentative="1">
      <w:start w:val="1"/>
      <w:numFmt w:val="lowerRoman"/>
      <w:lvlText w:val="%3."/>
      <w:lvlJc w:val="right"/>
      <w:pPr>
        <w:ind w:left="2160" w:hanging="180"/>
      </w:pPr>
    </w:lvl>
    <w:lvl w:ilvl="3" w:tplc="87316816" w:tentative="1">
      <w:start w:val="1"/>
      <w:numFmt w:val="decimal"/>
      <w:lvlText w:val="%4."/>
      <w:lvlJc w:val="left"/>
      <w:pPr>
        <w:ind w:left="2880" w:hanging="360"/>
      </w:pPr>
    </w:lvl>
    <w:lvl w:ilvl="4" w:tplc="87316816" w:tentative="1">
      <w:start w:val="1"/>
      <w:numFmt w:val="lowerLetter"/>
      <w:lvlText w:val="%5."/>
      <w:lvlJc w:val="left"/>
      <w:pPr>
        <w:ind w:left="3600" w:hanging="360"/>
      </w:pPr>
    </w:lvl>
    <w:lvl w:ilvl="5" w:tplc="87316816" w:tentative="1">
      <w:start w:val="1"/>
      <w:numFmt w:val="lowerRoman"/>
      <w:lvlText w:val="%6."/>
      <w:lvlJc w:val="right"/>
      <w:pPr>
        <w:ind w:left="4320" w:hanging="180"/>
      </w:pPr>
    </w:lvl>
    <w:lvl w:ilvl="6" w:tplc="87316816" w:tentative="1">
      <w:start w:val="1"/>
      <w:numFmt w:val="decimal"/>
      <w:lvlText w:val="%7."/>
      <w:lvlJc w:val="left"/>
      <w:pPr>
        <w:ind w:left="5040" w:hanging="360"/>
      </w:pPr>
    </w:lvl>
    <w:lvl w:ilvl="7" w:tplc="87316816" w:tentative="1">
      <w:start w:val="1"/>
      <w:numFmt w:val="lowerLetter"/>
      <w:lvlText w:val="%8."/>
      <w:lvlJc w:val="left"/>
      <w:pPr>
        <w:ind w:left="5760" w:hanging="360"/>
      </w:pPr>
    </w:lvl>
    <w:lvl w:ilvl="8" w:tplc="8731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85169336">
      <w:start w:val="1"/>
      <w:numFmt w:val="decimal"/>
      <w:lvlText w:val="%1."/>
      <w:lvlJc w:val="left"/>
      <w:pPr>
        <w:ind w:left="720" w:hanging="360"/>
      </w:pPr>
    </w:lvl>
    <w:lvl w:ilvl="1" w:tplc="85169336" w:tentative="1">
      <w:start w:val="1"/>
      <w:numFmt w:val="lowerLetter"/>
      <w:lvlText w:val="%2."/>
      <w:lvlJc w:val="left"/>
      <w:pPr>
        <w:ind w:left="1440" w:hanging="360"/>
      </w:pPr>
    </w:lvl>
    <w:lvl w:ilvl="2" w:tplc="85169336" w:tentative="1">
      <w:start w:val="1"/>
      <w:numFmt w:val="lowerRoman"/>
      <w:lvlText w:val="%3."/>
      <w:lvlJc w:val="right"/>
      <w:pPr>
        <w:ind w:left="2160" w:hanging="180"/>
      </w:pPr>
    </w:lvl>
    <w:lvl w:ilvl="3" w:tplc="85169336" w:tentative="1">
      <w:start w:val="1"/>
      <w:numFmt w:val="decimal"/>
      <w:lvlText w:val="%4."/>
      <w:lvlJc w:val="left"/>
      <w:pPr>
        <w:ind w:left="2880" w:hanging="360"/>
      </w:pPr>
    </w:lvl>
    <w:lvl w:ilvl="4" w:tplc="85169336" w:tentative="1">
      <w:start w:val="1"/>
      <w:numFmt w:val="lowerLetter"/>
      <w:lvlText w:val="%5."/>
      <w:lvlJc w:val="left"/>
      <w:pPr>
        <w:ind w:left="3600" w:hanging="360"/>
      </w:pPr>
    </w:lvl>
    <w:lvl w:ilvl="5" w:tplc="85169336" w:tentative="1">
      <w:start w:val="1"/>
      <w:numFmt w:val="lowerRoman"/>
      <w:lvlText w:val="%6."/>
      <w:lvlJc w:val="right"/>
      <w:pPr>
        <w:ind w:left="4320" w:hanging="180"/>
      </w:pPr>
    </w:lvl>
    <w:lvl w:ilvl="6" w:tplc="85169336" w:tentative="1">
      <w:start w:val="1"/>
      <w:numFmt w:val="decimal"/>
      <w:lvlText w:val="%7."/>
      <w:lvlJc w:val="left"/>
      <w:pPr>
        <w:ind w:left="5040" w:hanging="360"/>
      </w:pPr>
    </w:lvl>
    <w:lvl w:ilvl="7" w:tplc="85169336" w:tentative="1">
      <w:start w:val="1"/>
      <w:numFmt w:val="lowerLetter"/>
      <w:lvlText w:val="%8."/>
      <w:lvlJc w:val="left"/>
      <w:pPr>
        <w:ind w:left="5760" w:hanging="360"/>
      </w:pPr>
    </w:lvl>
    <w:lvl w:ilvl="8" w:tplc="8516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38757932">
      <w:start w:val="1"/>
      <w:numFmt w:val="decimal"/>
      <w:lvlText w:val="%1."/>
      <w:lvlJc w:val="left"/>
      <w:pPr>
        <w:ind w:left="720" w:hanging="360"/>
      </w:pPr>
    </w:lvl>
    <w:lvl w:ilvl="1" w:tplc="38757932" w:tentative="1">
      <w:start w:val="1"/>
      <w:numFmt w:val="lowerLetter"/>
      <w:lvlText w:val="%2."/>
      <w:lvlJc w:val="left"/>
      <w:pPr>
        <w:ind w:left="1440" w:hanging="360"/>
      </w:pPr>
    </w:lvl>
    <w:lvl w:ilvl="2" w:tplc="38757932" w:tentative="1">
      <w:start w:val="1"/>
      <w:numFmt w:val="lowerRoman"/>
      <w:lvlText w:val="%3."/>
      <w:lvlJc w:val="right"/>
      <w:pPr>
        <w:ind w:left="2160" w:hanging="180"/>
      </w:pPr>
    </w:lvl>
    <w:lvl w:ilvl="3" w:tplc="38757932" w:tentative="1">
      <w:start w:val="1"/>
      <w:numFmt w:val="decimal"/>
      <w:lvlText w:val="%4."/>
      <w:lvlJc w:val="left"/>
      <w:pPr>
        <w:ind w:left="2880" w:hanging="360"/>
      </w:pPr>
    </w:lvl>
    <w:lvl w:ilvl="4" w:tplc="38757932" w:tentative="1">
      <w:start w:val="1"/>
      <w:numFmt w:val="lowerLetter"/>
      <w:lvlText w:val="%5."/>
      <w:lvlJc w:val="left"/>
      <w:pPr>
        <w:ind w:left="3600" w:hanging="360"/>
      </w:pPr>
    </w:lvl>
    <w:lvl w:ilvl="5" w:tplc="38757932" w:tentative="1">
      <w:start w:val="1"/>
      <w:numFmt w:val="lowerRoman"/>
      <w:lvlText w:val="%6."/>
      <w:lvlJc w:val="right"/>
      <w:pPr>
        <w:ind w:left="4320" w:hanging="180"/>
      </w:pPr>
    </w:lvl>
    <w:lvl w:ilvl="6" w:tplc="38757932" w:tentative="1">
      <w:start w:val="1"/>
      <w:numFmt w:val="decimal"/>
      <w:lvlText w:val="%7."/>
      <w:lvlJc w:val="left"/>
      <w:pPr>
        <w:ind w:left="5040" w:hanging="360"/>
      </w:pPr>
    </w:lvl>
    <w:lvl w:ilvl="7" w:tplc="38757932" w:tentative="1">
      <w:start w:val="1"/>
      <w:numFmt w:val="lowerLetter"/>
      <w:lvlText w:val="%8."/>
      <w:lvlJc w:val="left"/>
      <w:pPr>
        <w:ind w:left="5760" w:hanging="360"/>
      </w:pPr>
    </w:lvl>
    <w:lvl w:ilvl="8" w:tplc="3875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71244551">
      <w:start w:val="1"/>
      <w:numFmt w:val="decimal"/>
      <w:lvlText w:val="%1."/>
      <w:lvlJc w:val="left"/>
      <w:pPr>
        <w:ind w:left="720" w:hanging="360"/>
      </w:pPr>
    </w:lvl>
    <w:lvl w:ilvl="1" w:tplc="71244551" w:tentative="1">
      <w:start w:val="1"/>
      <w:numFmt w:val="lowerLetter"/>
      <w:lvlText w:val="%2."/>
      <w:lvlJc w:val="left"/>
      <w:pPr>
        <w:ind w:left="1440" w:hanging="360"/>
      </w:pPr>
    </w:lvl>
    <w:lvl w:ilvl="2" w:tplc="71244551" w:tentative="1">
      <w:start w:val="1"/>
      <w:numFmt w:val="lowerRoman"/>
      <w:lvlText w:val="%3."/>
      <w:lvlJc w:val="right"/>
      <w:pPr>
        <w:ind w:left="2160" w:hanging="180"/>
      </w:pPr>
    </w:lvl>
    <w:lvl w:ilvl="3" w:tplc="71244551" w:tentative="1">
      <w:start w:val="1"/>
      <w:numFmt w:val="decimal"/>
      <w:lvlText w:val="%4."/>
      <w:lvlJc w:val="left"/>
      <w:pPr>
        <w:ind w:left="2880" w:hanging="360"/>
      </w:pPr>
    </w:lvl>
    <w:lvl w:ilvl="4" w:tplc="71244551" w:tentative="1">
      <w:start w:val="1"/>
      <w:numFmt w:val="lowerLetter"/>
      <w:lvlText w:val="%5."/>
      <w:lvlJc w:val="left"/>
      <w:pPr>
        <w:ind w:left="3600" w:hanging="360"/>
      </w:pPr>
    </w:lvl>
    <w:lvl w:ilvl="5" w:tplc="71244551" w:tentative="1">
      <w:start w:val="1"/>
      <w:numFmt w:val="lowerRoman"/>
      <w:lvlText w:val="%6."/>
      <w:lvlJc w:val="right"/>
      <w:pPr>
        <w:ind w:left="4320" w:hanging="180"/>
      </w:pPr>
    </w:lvl>
    <w:lvl w:ilvl="6" w:tplc="71244551" w:tentative="1">
      <w:start w:val="1"/>
      <w:numFmt w:val="decimal"/>
      <w:lvlText w:val="%7."/>
      <w:lvlJc w:val="left"/>
      <w:pPr>
        <w:ind w:left="5040" w:hanging="360"/>
      </w:pPr>
    </w:lvl>
    <w:lvl w:ilvl="7" w:tplc="71244551" w:tentative="1">
      <w:start w:val="1"/>
      <w:numFmt w:val="lowerLetter"/>
      <w:lvlText w:val="%8."/>
      <w:lvlJc w:val="left"/>
      <w:pPr>
        <w:ind w:left="5760" w:hanging="360"/>
      </w:pPr>
    </w:lvl>
    <w:lvl w:ilvl="8" w:tplc="71244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8">
    <w:multiLevelType w:val="hybridMultilevel"/>
    <w:lvl w:ilvl="0" w:tplc="24706961">
      <w:start w:val="1"/>
      <w:numFmt w:val="decimal"/>
      <w:lvlText w:val="%1."/>
      <w:lvlJc w:val="left"/>
      <w:pPr>
        <w:ind w:left="720" w:hanging="360"/>
      </w:pPr>
    </w:lvl>
    <w:lvl w:ilvl="1" w:tplc="24706961" w:tentative="1">
      <w:start w:val="1"/>
      <w:numFmt w:val="lowerLetter"/>
      <w:lvlText w:val="%2."/>
      <w:lvlJc w:val="left"/>
      <w:pPr>
        <w:ind w:left="1440" w:hanging="360"/>
      </w:pPr>
    </w:lvl>
    <w:lvl w:ilvl="2" w:tplc="24706961" w:tentative="1">
      <w:start w:val="1"/>
      <w:numFmt w:val="lowerRoman"/>
      <w:lvlText w:val="%3."/>
      <w:lvlJc w:val="right"/>
      <w:pPr>
        <w:ind w:left="2160" w:hanging="180"/>
      </w:pPr>
    </w:lvl>
    <w:lvl w:ilvl="3" w:tplc="24706961" w:tentative="1">
      <w:start w:val="1"/>
      <w:numFmt w:val="decimal"/>
      <w:lvlText w:val="%4."/>
      <w:lvlJc w:val="left"/>
      <w:pPr>
        <w:ind w:left="2880" w:hanging="360"/>
      </w:pPr>
    </w:lvl>
    <w:lvl w:ilvl="4" w:tplc="24706961" w:tentative="1">
      <w:start w:val="1"/>
      <w:numFmt w:val="lowerLetter"/>
      <w:lvlText w:val="%5."/>
      <w:lvlJc w:val="left"/>
      <w:pPr>
        <w:ind w:left="3600" w:hanging="360"/>
      </w:pPr>
    </w:lvl>
    <w:lvl w:ilvl="5" w:tplc="24706961" w:tentative="1">
      <w:start w:val="1"/>
      <w:numFmt w:val="lowerRoman"/>
      <w:lvlText w:val="%6."/>
      <w:lvlJc w:val="right"/>
      <w:pPr>
        <w:ind w:left="4320" w:hanging="180"/>
      </w:pPr>
    </w:lvl>
    <w:lvl w:ilvl="6" w:tplc="24706961" w:tentative="1">
      <w:start w:val="1"/>
      <w:numFmt w:val="decimal"/>
      <w:lvlText w:val="%7."/>
      <w:lvlJc w:val="left"/>
      <w:pPr>
        <w:ind w:left="5040" w:hanging="360"/>
      </w:pPr>
    </w:lvl>
    <w:lvl w:ilvl="7" w:tplc="24706961" w:tentative="1">
      <w:start w:val="1"/>
      <w:numFmt w:val="lowerLetter"/>
      <w:lvlText w:val="%8."/>
      <w:lvlJc w:val="left"/>
      <w:pPr>
        <w:ind w:left="5760" w:hanging="360"/>
      </w:pPr>
    </w:lvl>
    <w:lvl w:ilvl="8" w:tplc="2470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7">
    <w:multiLevelType w:val="hybridMultilevel"/>
    <w:lvl w:ilvl="0" w:tplc="23969345">
      <w:start w:val="1"/>
      <w:numFmt w:val="decimal"/>
      <w:lvlText w:val="%1."/>
      <w:lvlJc w:val="left"/>
      <w:pPr>
        <w:ind w:left="720" w:hanging="360"/>
      </w:pPr>
    </w:lvl>
    <w:lvl w:ilvl="1" w:tplc="23969345" w:tentative="1">
      <w:start w:val="1"/>
      <w:numFmt w:val="lowerLetter"/>
      <w:lvlText w:val="%2."/>
      <w:lvlJc w:val="left"/>
      <w:pPr>
        <w:ind w:left="1440" w:hanging="360"/>
      </w:pPr>
    </w:lvl>
    <w:lvl w:ilvl="2" w:tplc="23969345" w:tentative="1">
      <w:start w:val="1"/>
      <w:numFmt w:val="lowerRoman"/>
      <w:lvlText w:val="%3."/>
      <w:lvlJc w:val="right"/>
      <w:pPr>
        <w:ind w:left="2160" w:hanging="180"/>
      </w:pPr>
    </w:lvl>
    <w:lvl w:ilvl="3" w:tplc="23969345" w:tentative="1">
      <w:start w:val="1"/>
      <w:numFmt w:val="decimal"/>
      <w:lvlText w:val="%4."/>
      <w:lvlJc w:val="left"/>
      <w:pPr>
        <w:ind w:left="2880" w:hanging="360"/>
      </w:pPr>
    </w:lvl>
    <w:lvl w:ilvl="4" w:tplc="23969345" w:tentative="1">
      <w:start w:val="1"/>
      <w:numFmt w:val="lowerLetter"/>
      <w:lvlText w:val="%5."/>
      <w:lvlJc w:val="left"/>
      <w:pPr>
        <w:ind w:left="3600" w:hanging="360"/>
      </w:pPr>
    </w:lvl>
    <w:lvl w:ilvl="5" w:tplc="23969345" w:tentative="1">
      <w:start w:val="1"/>
      <w:numFmt w:val="lowerRoman"/>
      <w:lvlText w:val="%6."/>
      <w:lvlJc w:val="right"/>
      <w:pPr>
        <w:ind w:left="4320" w:hanging="180"/>
      </w:pPr>
    </w:lvl>
    <w:lvl w:ilvl="6" w:tplc="23969345" w:tentative="1">
      <w:start w:val="1"/>
      <w:numFmt w:val="decimal"/>
      <w:lvlText w:val="%7."/>
      <w:lvlJc w:val="left"/>
      <w:pPr>
        <w:ind w:left="5040" w:hanging="360"/>
      </w:pPr>
    </w:lvl>
    <w:lvl w:ilvl="7" w:tplc="23969345" w:tentative="1">
      <w:start w:val="1"/>
      <w:numFmt w:val="lowerLetter"/>
      <w:lvlText w:val="%8."/>
      <w:lvlJc w:val="left"/>
      <w:pPr>
        <w:ind w:left="5760" w:hanging="360"/>
      </w:pPr>
    </w:lvl>
    <w:lvl w:ilvl="8" w:tplc="2396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6">
    <w:multiLevelType w:val="hybridMultilevel"/>
    <w:lvl w:ilvl="0" w:tplc="90932609">
      <w:start w:val="1"/>
      <w:numFmt w:val="decimal"/>
      <w:lvlText w:val="%1."/>
      <w:lvlJc w:val="left"/>
      <w:pPr>
        <w:ind w:left="720" w:hanging="360"/>
      </w:pPr>
    </w:lvl>
    <w:lvl w:ilvl="1" w:tplc="90932609" w:tentative="1">
      <w:start w:val="1"/>
      <w:numFmt w:val="lowerLetter"/>
      <w:lvlText w:val="%2."/>
      <w:lvlJc w:val="left"/>
      <w:pPr>
        <w:ind w:left="1440" w:hanging="360"/>
      </w:pPr>
    </w:lvl>
    <w:lvl w:ilvl="2" w:tplc="90932609" w:tentative="1">
      <w:start w:val="1"/>
      <w:numFmt w:val="lowerRoman"/>
      <w:lvlText w:val="%3."/>
      <w:lvlJc w:val="right"/>
      <w:pPr>
        <w:ind w:left="2160" w:hanging="180"/>
      </w:pPr>
    </w:lvl>
    <w:lvl w:ilvl="3" w:tplc="90932609" w:tentative="1">
      <w:start w:val="1"/>
      <w:numFmt w:val="decimal"/>
      <w:lvlText w:val="%4."/>
      <w:lvlJc w:val="left"/>
      <w:pPr>
        <w:ind w:left="2880" w:hanging="360"/>
      </w:pPr>
    </w:lvl>
    <w:lvl w:ilvl="4" w:tplc="90932609" w:tentative="1">
      <w:start w:val="1"/>
      <w:numFmt w:val="lowerLetter"/>
      <w:lvlText w:val="%5."/>
      <w:lvlJc w:val="left"/>
      <w:pPr>
        <w:ind w:left="3600" w:hanging="360"/>
      </w:pPr>
    </w:lvl>
    <w:lvl w:ilvl="5" w:tplc="90932609" w:tentative="1">
      <w:start w:val="1"/>
      <w:numFmt w:val="lowerRoman"/>
      <w:lvlText w:val="%6."/>
      <w:lvlJc w:val="right"/>
      <w:pPr>
        <w:ind w:left="4320" w:hanging="180"/>
      </w:pPr>
    </w:lvl>
    <w:lvl w:ilvl="6" w:tplc="90932609" w:tentative="1">
      <w:start w:val="1"/>
      <w:numFmt w:val="decimal"/>
      <w:lvlText w:val="%7."/>
      <w:lvlJc w:val="left"/>
      <w:pPr>
        <w:ind w:left="5040" w:hanging="360"/>
      </w:pPr>
    </w:lvl>
    <w:lvl w:ilvl="7" w:tplc="90932609" w:tentative="1">
      <w:start w:val="1"/>
      <w:numFmt w:val="lowerLetter"/>
      <w:lvlText w:val="%8."/>
      <w:lvlJc w:val="left"/>
      <w:pPr>
        <w:ind w:left="5760" w:hanging="360"/>
      </w:pPr>
    </w:lvl>
    <w:lvl w:ilvl="8" w:tplc="9093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5">
    <w:multiLevelType w:val="hybridMultilevel"/>
    <w:lvl w:ilvl="0" w:tplc="20322146">
      <w:start w:val="1"/>
      <w:numFmt w:val="decimal"/>
      <w:lvlText w:val="%1."/>
      <w:lvlJc w:val="left"/>
      <w:pPr>
        <w:ind w:left="720" w:hanging="360"/>
      </w:pPr>
    </w:lvl>
    <w:lvl w:ilvl="1" w:tplc="20322146" w:tentative="1">
      <w:start w:val="1"/>
      <w:numFmt w:val="lowerLetter"/>
      <w:lvlText w:val="%2."/>
      <w:lvlJc w:val="left"/>
      <w:pPr>
        <w:ind w:left="1440" w:hanging="360"/>
      </w:pPr>
    </w:lvl>
    <w:lvl w:ilvl="2" w:tplc="20322146" w:tentative="1">
      <w:start w:val="1"/>
      <w:numFmt w:val="lowerRoman"/>
      <w:lvlText w:val="%3."/>
      <w:lvlJc w:val="right"/>
      <w:pPr>
        <w:ind w:left="2160" w:hanging="180"/>
      </w:pPr>
    </w:lvl>
    <w:lvl w:ilvl="3" w:tplc="20322146" w:tentative="1">
      <w:start w:val="1"/>
      <w:numFmt w:val="decimal"/>
      <w:lvlText w:val="%4."/>
      <w:lvlJc w:val="left"/>
      <w:pPr>
        <w:ind w:left="2880" w:hanging="360"/>
      </w:pPr>
    </w:lvl>
    <w:lvl w:ilvl="4" w:tplc="20322146" w:tentative="1">
      <w:start w:val="1"/>
      <w:numFmt w:val="lowerLetter"/>
      <w:lvlText w:val="%5."/>
      <w:lvlJc w:val="left"/>
      <w:pPr>
        <w:ind w:left="3600" w:hanging="360"/>
      </w:pPr>
    </w:lvl>
    <w:lvl w:ilvl="5" w:tplc="20322146" w:tentative="1">
      <w:start w:val="1"/>
      <w:numFmt w:val="lowerRoman"/>
      <w:lvlText w:val="%6."/>
      <w:lvlJc w:val="right"/>
      <w:pPr>
        <w:ind w:left="4320" w:hanging="180"/>
      </w:pPr>
    </w:lvl>
    <w:lvl w:ilvl="6" w:tplc="20322146" w:tentative="1">
      <w:start w:val="1"/>
      <w:numFmt w:val="decimal"/>
      <w:lvlText w:val="%7."/>
      <w:lvlJc w:val="left"/>
      <w:pPr>
        <w:ind w:left="5040" w:hanging="360"/>
      </w:pPr>
    </w:lvl>
    <w:lvl w:ilvl="7" w:tplc="20322146" w:tentative="1">
      <w:start w:val="1"/>
      <w:numFmt w:val="lowerLetter"/>
      <w:lvlText w:val="%8."/>
      <w:lvlJc w:val="left"/>
      <w:pPr>
        <w:ind w:left="5760" w:hanging="360"/>
      </w:pPr>
    </w:lvl>
    <w:lvl w:ilvl="8" w:tplc="2032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4">
    <w:multiLevelType w:val="hybridMultilevel"/>
    <w:lvl w:ilvl="0" w:tplc="91848104">
      <w:start w:val="1"/>
      <w:numFmt w:val="decimal"/>
      <w:lvlText w:val="%1."/>
      <w:lvlJc w:val="left"/>
      <w:pPr>
        <w:ind w:left="720" w:hanging="360"/>
      </w:pPr>
    </w:lvl>
    <w:lvl w:ilvl="1" w:tplc="91848104" w:tentative="1">
      <w:start w:val="1"/>
      <w:numFmt w:val="lowerLetter"/>
      <w:lvlText w:val="%2."/>
      <w:lvlJc w:val="left"/>
      <w:pPr>
        <w:ind w:left="1440" w:hanging="360"/>
      </w:pPr>
    </w:lvl>
    <w:lvl w:ilvl="2" w:tplc="91848104" w:tentative="1">
      <w:start w:val="1"/>
      <w:numFmt w:val="lowerRoman"/>
      <w:lvlText w:val="%3."/>
      <w:lvlJc w:val="right"/>
      <w:pPr>
        <w:ind w:left="2160" w:hanging="180"/>
      </w:pPr>
    </w:lvl>
    <w:lvl w:ilvl="3" w:tplc="91848104" w:tentative="1">
      <w:start w:val="1"/>
      <w:numFmt w:val="decimal"/>
      <w:lvlText w:val="%4."/>
      <w:lvlJc w:val="left"/>
      <w:pPr>
        <w:ind w:left="2880" w:hanging="360"/>
      </w:pPr>
    </w:lvl>
    <w:lvl w:ilvl="4" w:tplc="91848104" w:tentative="1">
      <w:start w:val="1"/>
      <w:numFmt w:val="lowerLetter"/>
      <w:lvlText w:val="%5."/>
      <w:lvlJc w:val="left"/>
      <w:pPr>
        <w:ind w:left="3600" w:hanging="360"/>
      </w:pPr>
    </w:lvl>
    <w:lvl w:ilvl="5" w:tplc="91848104" w:tentative="1">
      <w:start w:val="1"/>
      <w:numFmt w:val="lowerRoman"/>
      <w:lvlText w:val="%6."/>
      <w:lvlJc w:val="right"/>
      <w:pPr>
        <w:ind w:left="4320" w:hanging="180"/>
      </w:pPr>
    </w:lvl>
    <w:lvl w:ilvl="6" w:tplc="91848104" w:tentative="1">
      <w:start w:val="1"/>
      <w:numFmt w:val="decimal"/>
      <w:lvlText w:val="%7."/>
      <w:lvlJc w:val="left"/>
      <w:pPr>
        <w:ind w:left="5040" w:hanging="360"/>
      </w:pPr>
    </w:lvl>
    <w:lvl w:ilvl="7" w:tplc="91848104" w:tentative="1">
      <w:start w:val="1"/>
      <w:numFmt w:val="lowerLetter"/>
      <w:lvlText w:val="%8."/>
      <w:lvlJc w:val="left"/>
      <w:pPr>
        <w:ind w:left="5760" w:hanging="360"/>
      </w:pPr>
    </w:lvl>
    <w:lvl w:ilvl="8" w:tplc="9184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3">
    <w:multiLevelType w:val="hybridMultilevel"/>
    <w:lvl w:ilvl="0" w:tplc="22716110">
      <w:start w:val="1"/>
      <w:numFmt w:val="decimal"/>
      <w:lvlText w:val="%1."/>
      <w:lvlJc w:val="left"/>
      <w:pPr>
        <w:ind w:left="720" w:hanging="360"/>
      </w:pPr>
    </w:lvl>
    <w:lvl w:ilvl="1" w:tplc="22716110" w:tentative="1">
      <w:start w:val="1"/>
      <w:numFmt w:val="lowerLetter"/>
      <w:lvlText w:val="%2."/>
      <w:lvlJc w:val="left"/>
      <w:pPr>
        <w:ind w:left="1440" w:hanging="360"/>
      </w:pPr>
    </w:lvl>
    <w:lvl w:ilvl="2" w:tplc="22716110" w:tentative="1">
      <w:start w:val="1"/>
      <w:numFmt w:val="lowerRoman"/>
      <w:lvlText w:val="%3."/>
      <w:lvlJc w:val="right"/>
      <w:pPr>
        <w:ind w:left="2160" w:hanging="180"/>
      </w:pPr>
    </w:lvl>
    <w:lvl w:ilvl="3" w:tplc="22716110" w:tentative="1">
      <w:start w:val="1"/>
      <w:numFmt w:val="decimal"/>
      <w:lvlText w:val="%4."/>
      <w:lvlJc w:val="left"/>
      <w:pPr>
        <w:ind w:left="2880" w:hanging="360"/>
      </w:pPr>
    </w:lvl>
    <w:lvl w:ilvl="4" w:tplc="22716110" w:tentative="1">
      <w:start w:val="1"/>
      <w:numFmt w:val="lowerLetter"/>
      <w:lvlText w:val="%5."/>
      <w:lvlJc w:val="left"/>
      <w:pPr>
        <w:ind w:left="3600" w:hanging="360"/>
      </w:pPr>
    </w:lvl>
    <w:lvl w:ilvl="5" w:tplc="22716110" w:tentative="1">
      <w:start w:val="1"/>
      <w:numFmt w:val="lowerRoman"/>
      <w:lvlText w:val="%6."/>
      <w:lvlJc w:val="right"/>
      <w:pPr>
        <w:ind w:left="4320" w:hanging="180"/>
      </w:pPr>
    </w:lvl>
    <w:lvl w:ilvl="6" w:tplc="22716110" w:tentative="1">
      <w:start w:val="1"/>
      <w:numFmt w:val="decimal"/>
      <w:lvlText w:val="%7."/>
      <w:lvlJc w:val="left"/>
      <w:pPr>
        <w:ind w:left="5040" w:hanging="360"/>
      </w:pPr>
    </w:lvl>
    <w:lvl w:ilvl="7" w:tplc="22716110" w:tentative="1">
      <w:start w:val="1"/>
      <w:numFmt w:val="lowerLetter"/>
      <w:lvlText w:val="%8."/>
      <w:lvlJc w:val="left"/>
      <w:pPr>
        <w:ind w:left="5760" w:hanging="360"/>
      </w:pPr>
    </w:lvl>
    <w:lvl w:ilvl="8" w:tplc="2271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2">
    <w:multiLevelType w:val="hybridMultilevel"/>
    <w:lvl w:ilvl="0" w:tplc="57252692">
      <w:start w:val="1"/>
      <w:numFmt w:val="decimal"/>
      <w:lvlText w:val="%1."/>
      <w:lvlJc w:val="left"/>
      <w:pPr>
        <w:ind w:left="720" w:hanging="360"/>
      </w:pPr>
    </w:lvl>
    <w:lvl w:ilvl="1" w:tplc="57252692" w:tentative="1">
      <w:start w:val="1"/>
      <w:numFmt w:val="lowerLetter"/>
      <w:lvlText w:val="%2."/>
      <w:lvlJc w:val="left"/>
      <w:pPr>
        <w:ind w:left="1440" w:hanging="360"/>
      </w:pPr>
    </w:lvl>
    <w:lvl w:ilvl="2" w:tplc="57252692" w:tentative="1">
      <w:start w:val="1"/>
      <w:numFmt w:val="lowerRoman"/>
      <w:lvlText w:val="%3."/>
      <w:lvlJc w:val="right"/>
      <w:pPr>
        <w:ind w:left="2160" w:hanging="180"/>
      </w:pPr>
    </w:lvl>
    <w:lvl w:ilvl="3" w:tplc="57252692" w:tentative="1">
      <w:start w:val="1"/>
      <w:numFmt w:val="decimal"/>
      <w:lvlText w:val="%4."/>
      <w:lvlJc w:val="left"/>
      <w:pPr>
        <w:ind w:left="2880" w:hanging="360"/>
      </w:pPr>
    </w:lvl>
    <w:lvl w:ilvl="4" w:tplc="57252692" w:tentative="1">
      <w:start w:val="1"/>
      <w:numFmt w:val="lowerLetter"/>
      <w:lvlText w:val="%5."/>
      <w:lvlJc w:val="left"/>
      <w:pPr>
        <w:ind w:left="3600" w:hanging="360"/>
      </w:pPr>
    </w:lvl>
    <w:lvl w:ilvl="5" w:tplc="57252692" w:tentative="1">
      <w:start w:val="1"/>
      <w:numFmt w:val="lowerRoman"/>
      <w:lvlText w:val="%6."/>
      <w:lvlJc w:val="right"/>
      <w:pPr>
        <w:ind w:left="4320" w:hanging="180"/>
      </w:pPr>
    </w:lvl>
    <w:lvl w:ilvl="6" w:tplc="57252692" w:tentative="1">
      <w:start w:val="1"/>
      <w:numFmt w:val="decimal"/>
      <w:lvlText w:val="%7."/>
      <w:lvlJc w:val="left"/>
      <w:pPr>
        <w:ind w:left="5040" w:hanging="360"/>
      </w:pPr>
    </w:lvl>
    <w:lvl w:ilvl="7" w:tplc="57252692" w:tentative="1">
      <w:start w:val="1"/>
      <w:numFmt w:val="lowerLetter"/>
      <w:lvlText w:val="%8."/>
      <w:lvlJc w:val="left"/>
      <w:pPr>
        <w:ind w:left="5760" w:hanging="360"/>
      </w:pPr>
    </w:lvl>
    <w:lvl w:ilvl="8" w:tplc="57252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1">
    <w:multiLevelType w:val="hybridMultilevel"/>
    <w:lvl w:ilvl="0" w:tplc="72769612">
      <w:start w:val="1"/>
      <w:numFmt w:val="decimal"/>
      <w:lvlText w:val="%1."/>
      <w:lvlJc w:val="left"/>
      <w:pPr>
        <w:ind w:left="720" w:hanging="360"/>
      </w:pPr>
    </w:lvl>
    <w:lvl w:ilvl="1" w:tplc="72769612" w:tentative="1">
      <w:start w:val="1"/>
      <w:numFmt w:val="lowerLetter"/>
      <w:lvlText w:val="%2."/>
      <w:lvlJc w:val="left"/>
      <w:pPr>
        <w:ind w:left="1440" w:hanging="360"/>
      </w:pPr>
    </w:lvl>
    <w:lvl w:ilvl="2" w:tplc="72769612" w:tentative="1">
      <w:start w:val="1"/>
      <w:numFmt w:val="lowerRoman"/>
      <w:lvlText w:val="%3."/>
      <w:lvlJc w:val="right"/>
      <w:pPr>
        <w:ind w:left="2160" w:hanging="180"/>
      </w:pPr>
    </w:lvl>
    <w:lvl w:ilvl="3" w:tplc="72769612" w:tentative="1">
      <w:start w:val="1"/>
      <w:numFmt w:val="decimal"/>
      <w:lvlText w:val="%4."/>
      <w:lvlJc w:val="left"/>
      <w:pPr>
        <w:ind w:left="2880" w:hanging="360"/>
      </w:pPr>
    </w:lvl>
    <w:lvl w:ilvl="4" w:tplc="72769612" w:tentative="1">
      <w:start w:val="1"/>
      <w:numFmt w:val="lowerLetter"/>
      <w:lvlText w:val="%5."/>
      <w:lvlJc w:val="left"/>
      <w:pPr>
        <w:ind w:left="3600" w:hanging="360"/>
      </w:pPr>
    </w:lvl>
    <w:lvl w:ilvl="5" w:tplc="72769612" w:tentative="1">
      <w:start w:val="1"/>
      <w:numFmt w:val="lowerRoman"/>
      <w:lvlText w:val="%6."/>
      <w:lvlJc w:val="right"/>
      <w:pPr>
        <w:ind w:left="4320" w:hanging="180"/>
      </w:pPr>
    </w:lvl>
    <w:lvl w:ilvl="6" w:tplc="72769612" w:tentative="1">
      <w:start w:val="1"/>
      <w:numFmt w:val="decimal"/>
      <w:lvlText w:val="%7."/>
      <w:lvlJc w:val="left"/>
      <w:pPr>
        <w:ind w:left="5040" w:hanging="360"/>
      </w:pPr>
    </w:lvl>
    <w:lvl w:ilvl="7" w:tplc="72769612" w:tentative="1">
      <w:start w:val="1"/>
      <w:numFmt w:val="lowerLetter"/>
      <w:lvlText w:val="%8."/>
      <w:lvlJc w:val="left"/>
      <w:pPr>
        <w:ind w:left="5760" w:hanging="360"/>
      </w:pPr>
    </w:lvl>
    <w:lvl w:ilvl="8" w:tplc="7276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0">
    <w:multiLevelType w:val="hybridMultilevel"/>
    <w:lvl w:ilvl="0" w:tplc="51086092">
      <w:start w:val="1"/>
      <w:numFmt w:val="decimal"/>
      <w:lvlText w:val="%1."/>
      <w:lvlJc w:val="left"/>
      <w:pPr>
        <w:ind w:left="720" w:hanging="360"/>
      </w:pPr>
    </w:lvl>
    <w:lvl w:ilvl="1" w:tplc="51086092" w:tentative="1">
      <w:start w:val="1"/>
      <w:numFmt w:val="lowerLetter"/>
      <w:lvlText w:val="%2."/>
      <w:lvlJc w:val="left"/>
      <w:pPr>
        <w:ind w:left="1440" w:hanging="360"/>
      </w:pPr>
    </w:lvl>
    <w:lvl w:ilvl="2" w:tplc="51086092" w:tentative="1">
      <w:start w:val="1"/>
      <w:numFmt w:val="lowerRoman"/>
      <w:lvlText w:val="%3."/>
      <w:lvlJc w:val="right"/>
      <w:pPr>
        <w:ind w:left="2160" w:hanging="180"/>
      </w:pPr>
    </w:lvl>
    <w:lvl w:ilvl="3" w:tplc="51086092" w:tentative="1">
      <w:start w:val="1"/>
      <w:numFmt w:val="decimal"/>
      <w:lvlText w:val="%4."/>
      <w:lvlJc w:val="left"/>
      <w:pPr>
        <w:ind w:left="2880" w:hanging="360"/>
      </w:pPr>
    </w:lvl>
    <w:lvl w:ilvl="4" w:tplc="51086092" w:tentative="1">
      <w:start w:val="1"/>
      <w:numFmt w:val="lowerLetter"/>
      <w:lvlText w:val="%5."/>
      <w:lvlJc w:val="left"/>
      <w:pPr>
        <w:ind w:left="3600" w:hanging="360"/>
      </w:pPr>
    </w:lvl>
    <w:lvl w:ilvl="5" w:tplc="51086092" w:tentative="1">
      <w:start w:val="1"/>
      <w:numFmt w:val="lowerRoman"/>
      <w:lvlText w:val="%6."/>
      <w:lvlJc w:val="right"/>
      <w:pPr>
        <w:ind w:left="4320" w:hanging="180"/>
      </w:pPr>
    </w:lvl>
    <w:lvl w:ilvl="6" w:tplc="51086092" w:tentative="1">
      <w:start w:val="1"/>
      <w:numFmt w:val="decimal"/>
      <w:lvlText w:val="%7."/>
      <w:lvlJc w:val="left"/>
      <w:pPr>
        <w:ind w:left="5040" w:hanging="360"/>
      </w:pPr>
    </w:lvl>
    <w:lvl w:ilvl="7" w:tplc="51086092" w:tentative="1">
      <w:start w:val="1"/>
      <w:numFmt w:val="lowerLetter"/>
      <w:lvlText w:val="%8."/>
      <w:lvlJc w:val="left"/>
      <w:pPr>
        <w:ind w:left="5760" w:hanging="360"/>
      </w:pPr>
    </w:lvl>
    <w:lvl w:ilvl="8" w:tplc="5108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9">
    <w:multiLevelType w:val="hybridMultilevel"/>
    <w:lvl w:ilvl="0" w:tplc="11454129">
      <w:start w:val="1"/>
      <w:numFmt w:val="decimal"/>
      <w:lvlText w:val="%1."/>
      <w:lvlJc w:val="left"/>
      <w:pPr>
        <w:ind w:left="720" w:hanging="360"/>
      </w:pPr>
    </w:lvl>
    <w:lvl w:ilvl="1" w:tplc="11454129" w:tentative="1">
      <w:start w:val="1"/>
      <w:numFmt w:val="lowerLetter"/>
      <w:lvlText w:val="%2."/>
      <w:lvlJc w:val="left"/>
      <w:pPr>
        <w:ind w:left="1440" w:hanging="360"/>
      </w:pPr>
    </w:lvl>
    <w:lvl w:ilvl="2" w:tplc="11454129" w:tentative="1">
      <w:start w:val="1"/>
      <w:numFmt w:val="lowerRoman"/>
      <w:lvlText w:val="%3."/>
      <w:lvlJc w:val="right"/>
      <w:pPr>
        <w:ind w:left="2160" w:hanging="180"/>
      </w:pPr>
    </w:lvl>
    <w:lvl w:ilvl="3" w:tplc="11454129" w:tentative="1">
      <w:start w:val="1"/>
      <w:numFmt w:val="decimal"/>
      <w:lvlText w:val="%4."/>
      <w:lvlJc w:val="left"/>
      <w:pPr>
        <w:ind w:left="2880" w:hanging="360"/>
      </w:pPr>
    </w:lvl>
    <w:lvl w:ilvl="4" w:tplc="11454129" w:tentative="1">
      <w:start w:val="1"/>
      <w:numFmt w:val="lowerLetter"/>
      <w:lvlText w:val="%5."/>
      <w:lvlJc w:val="left"/>
      <w:pPr>
        <w:ind w:left="3600" w:hanging="360"/>
      </w:pPr>
    </w:lvl>
    <w:lvl w:ilvl="5" w:tplc="11454129" w:tentative="1">
      <w:start w:val="1"/>
      <w:numFmt w:val="lowerRoman"/>
      <w:lvlText w:val="%6."/>
      <w:lvlJc w:val="right"/>
      <w:pPr>
        <w:ind w:left="4320" w:hanging="180"/>
      </w:pPr>
    </w:lvl>
    <w:lvl w:ilvl="6" w:tplc="11454129" w:tentative="1">
      <w:start w:val="1"/>
      <w:numFmt w:val="decimal"/>
      <w:lvlText w:val="%7."/>
      <w:lvlJc w:val="left"/>
      <w:pPr>
        <w:ind w:left="5040" w:hanging="360"/>
      </w:pPr>
    </w:lvl>
    <w:lvl w:ilvl="7" w:tplc="11454129" w:tentative="1">
      <w:start w:val="1"/>
      <w:numFmt w:val="lowerLetter"/>
      <w:lvlText w:val="%8."/>
      <w:lvlJc w:val="left"/>
      <w:pPr>
        <w:ind w:left="5760" w:hanging="360"/>
      </w:pPr>
    </w:lvl>
    <w:lvl w:ilvl="8" w:tplc="11454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8">
    <w:multiLevelType w:val="hybridMultilevel"/>
    <w:lvl w:ilvl="0" w:tplc="43234673">
      <w:start w:val="1"/>
      <w:numFmt w:val="decimal"/>
      <w:lvlText w:val="%1."/>
      <w:lvlJc w:val="left"/>
      <w:pPr>
        <w:ind w:left="720" w:hanging="360"/>
      </w:pPr>
    </w:lvl>
    <w:lvl w:ilvl="1" w:tplc="43234673" w:tentative="1">
      <w:start w:val="1"/>
      <w:numFmt w:val="lowerLetter"/>
      <w:lvlText w:val="%2."/>
      <w:lvlJc w:val="left"/>
      <w:pPr>
        <w:ind w:left="1440" w:hanging="360"/>
      </w:pPr>
    </w:lvl>
    <w:lvl w:ilvl="2" w:tplc="43234673" w:tentative="1">
      <w:start w:val="1"/>
      <w:numFmt w:val="lowerRoman"/>
      <w:lvlText w:val="%3."/>
      <w:lvlJc w:val="right"/>
      <w:pPr>
        <w:ind w:left="2160" w:hanging="180"/>
      </w:pPr>
    </w:lvl>
    <w:lvl w:ilvl="3" w:tplc="43234673" w:tentative="1">
      <w:start w:val="1"/>
      <w:numFmt w:val="decimal"/>
      <w:lvlText w:val="%4."/>
      <w:lvlJc w:val="left"/>
      <w:pPr>
        <w:ind w:left="2880" w:hanging="360"/>
      </w:pPr>
    </w:lvl>
    <w:lvl w:ilvl="4" w:tplc="43234673" w:tentative="1">
      <w:start w:val="1"/>
      <w:numFmt w:val="lowerLetter"/>
      <w:lvlText w:val="%5."/>
      <w:lvlJc w:val="left"/>
      <w:pPr>
        <w:ind w:left="3600" w:hanging="360"/>
      </w:pPr>
    </w:lvl>
    <w:lvl w:ilvl="5" w:tplc="43234673" w:tentative="1">
      <w:start w:val="1"/>
      <w:numFmt w:val="lowerRoman"/>
      <w:lvlText w:val="%6."/>
      <w:lvlJc w:val="right"/>
      <w:pPr>
        <w:ind w:left="4320" w:hanging="180"/>
      </w:pPr>
    </w:lvl>
    <w:lvl w:ilvl="6" w:tplc="43234673" w:tentative="1">
      <w:start w:val="1"/>
      <w:numFmt w:val="decimal"/>
      <w:lvlText w:val="%7."/>
      <w:lvlJc w:val="left"/>
      <w:pPr>
        <w:ind w:left="5040" w:hanging="360"/>
      </w:pPr>
    </w:lvl>
    <w:lvl w:ilvl="7" w:tplc="43234673" w:tentative="1">
      <w:start w:val="1"/>
      <w:numFmt w:val="lowerLetter"/>
      <w:lvlText w:val="%8."/>
      <w:lvlJc w:val="left"/>
      <w:pPr>
        <w:ind w:left="5760" w:hanging="360"/>
      </w:pPr>
    </w:lvl>
    <w:lvl w:ilvl="8" w:tplc="43234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7">
    <w:multiLevelType w:val="hybridMultilevel"/>
    <w:lvl w:ilvl="0" w:tplc="43494571">
      <w:start w:val="1"/>
      <w:numFmt w:val="decimal"/>
      <w:lvlText w:val="%1."/>
      <w:lvlJc w:val="left"/>
      <w:pPr>
        <w:ind w:left="720" w:hanging="360"/>
      </w:pPr>
    </w:lvl>
    <w:lvl w:ilvl="1" w:tplc="43494571" w:tentative="1">
      <w:start w:val="1"/>
      <w:numFmt w:val="lowerLetter"/>
      <w:lvlText w:val="%2."/>
      <w:lvlJc w:val="left"/>
      <w:pPr>
        <w:ind w:left="1440" w:hanging="360"/>
      </w:pPr>
    </w:lvl>
    <w:lvl w:ilvl="2" w:tplc="43494571" w:tentative="1">
      <w:start w:val="1"/>
      <w:numFmt w:val="lowerRoman"/>
      <w:lvlText w:val="%3."/>
      <w:lvlJc w:val="right"/>
      <w:pPr>
        <w:ind w:left="2160" w:hanging="180"/>
      </w:pPr>
    </w:lvl>
    <w:lvl w:ilvl="3" w:tplc="43494571" w:tentative="1">
      <w:start w:val="1"/>
      <w:numFmt w:val="decimal"/>
      <w:lvlText w:val="%4."/>
      <w:lvlJc w:val="left"/>
      <w:pPr>
        <w:ind w:left="2880" w:hanging="360"/>
      </w:pPr>
    </w:lvl>
    <w:lvl w:ilvl="4" w:tplc="43494571" w:tentative="1">
      <w:start w:val="1"/>
      <w:numFmt w:val="lowerLetter"/>
      <w:lvlText w:val="%5."/>
      <w:lvlJc w:val="left"/>
      <w:pPr>
        <w:ind w:left="3600" w:hanging="360"/>
      </w:pPr>
    </w:lvl>
    <w:lvl w:ilvl="5" w:tplc="43494571" w:tentative="1">
      <w:start w:val="1"/>
      <w:numFmt w:val="lowerRoman"/>
      <w:lvlText w:val="%6."/>
      <w:lvlJc w:val="right"/>
      <w:pPr>
        <w:ind w:left="4320" w:hanging="180"/>
      </w:pPr>
    </w:lvl>
    <w:lvl w:ilvl="6" w:tplc="43494571" w:tentative="1">
      <w:start w:val="1"/>
      <w:numFmt w:val="decimal"/>
      <w:lvlText w:val="%7."/>
      <w:lvlJc w:val="left"/>
      <w:pPr>
        <w:ind w:left="5040" w:hanging="360"/>
      </w:pPr>
    </w:lvl>
    <w:lvl w:ilvl="7" w:tplc="43494571" w:tentative="1">
      <w:start w:val="1"/>
      <w:numFmt w:val="lowerLetter"/>
      <w:lvlText w:val="%8."/>
      <w:lvlJc w:val="left"/>
      <w:pPr>
        <w:ind w:left="5760" w:hanging="360"/>
      </w:pPr>
    </w:lvl>
    <w:lvl w:ilvl="8" w:tplc="4349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6">
    <w:multiLevelType w:val="hybridMultilevel"/>
    <w:lvl w:ilvl="0" w:tplc="78914082">
      <w:start w:val="1"/>
      <w:numFmt w:val="decimal"/>
      <w:lvlText w:val="%1."/>
      <w:lvlJc w:val="left"/>
      <w:pPr>
        <w:ind w:left="720" w:hanging="360"/>
      </w:pPr>
    </w:lvl>
    <w:lvl w:ilvl="1" w:tplc="78914082" w:tentative="1">
      <w:start w:val="1"/>
      <w:numFmt w:val="lowerLetter"/>
      <w:lvlText w:val="%2."/>
      <w:lvlJc w:val="left"/>
      <w:pPr>
        <w:ind w:left="1440" w:hanging="360"/>
      </w:pPr>
    </w:lvl>
    <w:lvl w:ilvl="2" w:tplc="78914082" w:tentative="1">
      <w:start w:val="1"/>
      <w:numFmt w:val="lowerRoman"/>
      <w:lvlText w:val="%3."/>
      <w:lvlJc w:val="right"/>
      <w:pPr>
        <w:ind w:left="2160" w:hanging="180"/>
      </w:pPr>
    </w:lvl>
    <w:lvl w:ilvl="3" w:tplc="78914082" w:tentative="1">
      <w:start w:val="1"/>
      <w:numFmt w:val="decimal"/>
      <w:lvlText w:val="%4."/>
      <w:lvlJc w:val="left"/>
      <w:pPr>
        <w:ind w:left="2880" w:hanging="360"/>
      </w:pPr>
    </w:lvl>
    <w:lvl w:ilvl="4" w:tplc="78914082" w:tentative="1">
      <w:start w:val="1"/>
      <w:numFmt w:val="lowerLetter"/>
      <w:lvlText w:val="%5."/>
      <w:lvlJc w:val="left"/>
      <w:pPr>
        <w:ind w:left="3600" w:hanging="360"/>
      </w:pPr>
    </w:lvl>
    <w:lvl w:ilvl="5" w:tplc="78914082" w:tentative="1">
      <w:start w:val="1"/>
      <w:numFmt w:val="lowerRoman"/>
      <w:lvlText w:val="%6."/>
      <w:lvlJc w:val="right"/>
      <w:pPr>
        <w:ind w:left="4320" w:hanging="180"/>
      </w:pPr>
    </w:lvl>
    <w:lvl w:ilvl="6" w:tplc="78914082" w:tentative="1">
      <w:start w:val="1"/>
      <w:numFmt w:val="decimal"/>
      <w:lvlText w:val="%7."/>
      <w:lvlJc w:val="left"/>
      <w:pPr>
        <w:ind w:left="5040" w:hanging="360"/>
      </w:pPr>
    </w:lvl>
    <w:lvl w:ilvl="7" w:tplc="78914082" w:tentative="1">
      <w:start w:val="1"/>
      <w:numFmt w:val="lowerLetter"/>
      <w:lvlText w:val="%8."/>
      <w:lvlJc w:val="left"/>
      <w:pPr>
        <w:ind w:left="5760" w:hanging="360"/>
      </w:pPr>
    </w:lvl>
    <w:lvl w:ilvl="8" w:tplc="78914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5">
    <w:multiLevelType w:val="hybridMultilevel"/>
    <w:lvl w:ilvl="0" w:tplc="20744444">
      <w:start w:val="1"/>
      <w:numFmt w:val="decimal"/>
      <w:lvlText w:val="%1."/>
      <w:lvlJc w:val="left"/>
      <w:pPr>
        <w:ind w:left="720" w:hanging="360"/>
      </w:pPr>
    </w:lvl>
    <w:lvl w:ilvl="1" w:tplc="20744444" w:tentative="1">
      <w:start w:val="1"/>
      <w:numFmt w:val="lowerLetter"/>
      <w:lvlText w:val="%2."/>
      <w:lvlJc w:val="left"/>
      <w:pPr>
        <w:ind w:left="1440" w:hanging="360"/>
      </w:pPr>
    </w:lvl>
    <w:lvl w:ilvl="2" w:tplc="20744444" w:tentative="1">
      <w:start w:val="1"/>
      <w:numFmt w:val="lowerRoman"/>
      <w:lvlText w:val="%3."/>
      <w:lvlJc w:val="right"/>
      <w:pPr>
        <w:ind w:left="2160" w:hanging="180"/>
      </w:pPr>
    </w:lvl>
    <w:lvl w:ilvl="3" w:tplc="20744444" w:tentative="1">
      <w:start w:val="1"/>
      <w:numFmt w:val="decimal"/>
      <w:lvlText w:val="%4."/>
      <w:lvlJc w:val="left"/>
      <w:pPr>
        <w:ind w:left="2880" w:hanging="360"/>
      </w:pPr>
    </w:lvl>
    <w:lvl w:ilvl="4" w:tplc="20744444" w:tentative="1">
      <w:start w:val="1"/>
      <w:numFmt w:val="lowerLetter"/>
      <w:lvlText w:val="%5."/>
      <w:lvlJc w:val="left"/>
      <w:pPr>
        <w:ind w:left="3600" w:hanging="360"/>
      </w:pPr>
    </w:lvl>
    <w:lvl w:ilvl="5" w:tplc="20744444" w:tentative="1">
      <w:start w:val="1"/>
      <w:numFmt w:val="lowerRoman"/>
      <w:lvlText w:val="%6."/>
      <w:lvlJc w:val="right"/>
      <w:pPr>
        <w:ind w:left="4320" w:hanging="180"/>
      </w:pPr>
    </w:lvl>
    <w:lvl w:ilvl="6" w:tplc="20744444" w:tentative="1">
      <w:start w:val="1"/>
      <w:numFmt w:val="decimal"/>
      <w:lvlText w:val="%7."/>
      <w:lvlJc w:val="left"/>
      <w:pPr>
        <w:ind w:left="5040" w:hanging="360"/>
      </w:pPr>
    </w:lvl>
    <w:lvl w:ilvl="7" w:tplc="20744444" w:tentative="1">
      <w:start w:val="1"/>
      <w:numFmt w:val="lowerLetter"/>
      <w:lvlText w:val="%8."/>
      <w:lvlJc w:val="left"/>
      <w:pPr>
        <w:ind w:left="5760" w:hanging="360"/>
      </w:pPr>
    </w:lvl>
    <w:lvl w:ilvl="8" w:tplc="2074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4">
    <w:multiLevelType w:val="hybridMultilevel"/>
    <w:lvl w:ilvl="0" w:tplc="24489149">
      <w:start w:val="1"/>
      <w:numFmt w:val="decimal"/>
      <w:lvlText w:val="%1."/>
      <w:lvlJc w:val="left"/>
      <w:pPr>
        <w:ind w:left="720" w:hanging="360"/>
      </w:pPr>
    </w:lvl>
    <w:lvl w:ilvl="1" w:tplc="24489149" w:tentative="1">
      <w:start w:val="1"/>
      <w:numFmt w:val="lowerLetter"/>
      <w:lvlText w:val="%2."/>
      <w:lvlJc w:val="left"/>
      <w:pPr>
        <w:ind w:left="1440" w:hanging="360"/>
      </w:pPr>
    </w:lvl>
    <w:lvl w:ilvl="2" w:tplc="24489149" w:tentative="1">
      <w:start w:val="1"/>
      <w:numFmt w:val="lowerRoman"/>
      <w:lvlText w:val="%3."/>
      <w:lvlJc w:val="right"/>
      <w:pPr>
        <w:ind w:left="2160" w:hanging="180"/>
      </w:pPr>
    </w:lvl>
    <w:lvl w:ilvl="3" w:tplc="24489149" w:tentative="1">
      <w:start w:val="1"/>
      <w:numFmt w:val="decimal"/>
      <w:lvlText w:val="%4."/>
      <w:lvlJc w:val="left"/>
      <w:pPr>
        <w:ind w:left="2880" w:hanging="360"/>
      </w:pPr>
    </w:lvl>
    <w:lvl w:ilvl="4" w:tplc="24489149" w:tentative="1">
      <w:start w:val="1"/>
      <w:numFmt w:val="lowerLetter"/>
      <w:lvlText w:val="%5."/>
      <w:lvlJc w:val="left"/>
      <w:pPr>
        <w:ind w:left="3600" w:hanging="360"/>
      </w:pPr>
    </w:lvl>
    <w:lvl w:ilvl="5" w:tplc="24489149" w:tentative="1">
      <w:start w:val="1"/>
      <w:numFmt w:val="lowerRoman"/>
      <w:lvlText w:val="%6."/>
      <w:lvlJc w:val="right"/>
      <w:pPr>
        <w:ind w:left="4320" w:hanging="180"/>
      </w:pPr>
    </w:lvl>
    <w:lvl w:ilvl="6" w:tplc="24489149" w:tentative="1">
      <w:start w:val="1"/>
      <w:numFmt w:val="decimal"/>
      <w:lvlText w:val="%7."/>
      <w:lvlJc w:val="left"/>
      <w:pPr>
        <w:ind w:left="5040" w:hanging="360"/>
      </w:pPr>
    </w:lvl>
    <w:lvl w:ilvl="7" w:tplc="24489149" w:tentative="1">
      <w:start w:val="1"/>
      <w:numFmt w:val="lowerLetter"/>
      <w:lvlText w:val="%8."/>
      <w:lvlJc w:val="left"/>
      <w:pPr>
        <w:ind w:left="5760" w:hanging="360"/>
      </w:pPr>
    </w:lvl>
    <w:lvl w:ilvl="8" w:tplc="2448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3">
    <w:multiLevelType w:val="hybridMultilevel"/>
    <w:lvl w:ilvl="0" w:tplc="55716612">
      <w:start w:val="1"/>
      <w:numFmt w:val="decimal"/>
      <w:lvlText w:val="%1."/>
      <w:lvlJc w:val="left"/>
      <w:pPr>
        <w:ind w:left="720" w:hanging="360"/>
      </w:pPr>
    </w:lvl>
    <w:lvl w:ilvl="1" w:tplc="55716612" w:tentative="1">
      <w:start w:val="1"/>
      <w:numFmt w:val="lowerLetter"/>
      <w:lvlText w:val="%2."/>
      <w:lvlJc w:val="left"/>
      <w:pPr>
        <w:ind w:left="1440" w:hanging="360"/>
      </w:pPr>
    </w:lvl>
    <w:lvl w:ilvl="2" w:tplc="55716612" w:tentative="1">
      <w:start w:val="1"/>
      <w:numFmt w:val="lowerRoman"/>
      <w:lvlText w:val="%3."/>
      <w:lvlJc w:val="right"/>
      <w:pPr>
        <w:ind w:left="2160" w:hanging="180"/>
      </w:pPr>
    </w:lvl>
    <w:lvl w:ilvl="3" w:tplc="55716612" w:tentative="1">
      <w:start w:val="1"/>
      <w:numFmt w:val="decimal"/>
      <w:lvlText w:val="%4."/>
      <w:lvlJc w:val="left"/>
      <w:pPr>
        <w:ind w:left="2880" w:hanging="360"/>
      </w:pPr>
    </w:lvl>
    <w:lvl w:ilvl="4" w:tplc="55716612" w:tentative="1">
      <w:start w:val="1"/>
      <w:numFmt w:val="lowerLetter"/>
      <w:lvlText w:val="%5."/>
      <w:lvlJc w:val="left"/>
      <w:pPr>
        <w:ind w:left="3600" w:hanging="360"/>
      </w:pPr>
    </w:lvl>
    <w:lvl w:ilvl="5" w:tplc="55716612" w:tentative="1">
      <w:start w:val="1"/>
      <w:numFmt w:val="lowerRoman"/>
      <w:lvlText w:val="%6."/>
      <w:lvlJc w:val="right"/>
      <w:pPr>
        <w:ind w:left="4320" w:hanging="180"/>
      </w:pPr>
    </w:lvl>
    <w:lvl w:ilvl="6" w:tplc="55716612" w:tentative="1">
      <w:start w:val="1"/>
      <w:numFmt w:val="decimal"/>
      <w:lvlText w:val="%7."/>
      <w:lvlJc w:val="left"/>
      <w:pPr>
        <w:ind w:left="5040" w:hanging="360"/>
      </w:pPr>
    </w:lvl>
    <w:lvl w:ilvl="7" w:tplc="55716612" w:tentative="1">
      <w:start w:val="1"/>
      <w:numFmt w:val="lowerLetter"/>
      <w:lvlText w:val="%8."/>
      <w:lvlJc w:val="left"/>
      <w:pPr>
        <w:ind w:left="5760" w:hanging="360"/>
      </w:pPr>
    </w:lvl>
    <w:lvl w:ilvl="8" w:tplc="5571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2">
    <w:multiLevelType w:val="hybridMultilevel"/>
    <w:lvl w:ilvl="0" w:tplc="51308828">
      <w:start w:val="1"/>
      <w:numFmt w:val="decimal"/>
      <w:lvlText w:val="%1."/>
      <w:lvlJc w:val="left"/>
      <w:pPr>
        <w:ind w:left="720" w:hanging="360"/>
      </w:pPr>
    </w:lvl>
    <w:lvl w:ilvl="1" w:tplc="51308828" w:tentative="1">
      <w:start w:val="1"/>
      <w:numFmt w:val="lowerLetter"/>
      <w:lvlText w:val="%2."/>
      <w:lvlJc w:val="left"/>
      <w:pPr>
        <w:ind w:left="1440" w:hanging="360"/>
      </w:pPr>
    </w:lvl>
    <w:lvl w:ilvl="2" w:tplc="51308828" w:tentative="1">
      <w:start w:val="1"/>
      <w:numFmt w:val="lowerRoman"/>
      <w:lvlText w:val="%3."/>
      <w:lvlJc w:val="right"/>
      <w:pPr>
        <w:ind w:left="2160" w:hanging="180"/>
      </w:pPr>
    </w:lvl>
    <w:lvl w:ilvl="3" w:tplc="51308828" w:tentative="1">
      <w:start w:val="1"/>
      <w:numFmt w:val="decimal"/>
      <w:lvlText w:val="%4."/>
      <w:lvlJc w:val="left"/>
      <w:pPr>
        <w:ind w:left="2880" w:hanging="360"/>
      </w:pPr>
    </w:lvl>
    <w:lvl w:ilvl="4" w:tplc="51308828" w:tentative="1">
      <w:start w:val="1"/>
      <w:numFmt w:val="lowerLetter"/>
      <w:lvlText w:val="%5."/>
      <w:lvlJc w:val="left"/>
      <w:pPr>
        <w:ind w:left="3600" w:hanging="360"/>
      </w:pPr>
    </w:lvl>
    <w:lvl w:ilvl="5" w:tplc="51308828" w:tentative="1">
      <w:start w:val="1"/>
      <w:numFmt w:val="lowerRoman"/>
      <w:lvlText w:val="%6."/>
      <w:lvlJc w:val="right"/>
      <w:pPr>
        <w:ind w:left="4320" w:hanging="180"/>
      </w:pPr>
    </w:lvl>
    <w:lvl w:ilvl="6" w:tplc="51308828" w:tentative="1">
      <w:start w:val="1"/>
      <w:numFmt w:val="decimal"/>
      <w:lvlText w:val="%7."/>
      <w:lvlJc w:val="left"/>
      <w:pPr>
        <w:ind w:left="5040" w:hanging="360"/>
      </w:pPr>
    </w:lvl>
    <w:lvl w:ilvl="7" w:tplc="51308828" w:tentative="1">
      <w:start w:val="1"/>
      <w:numFmt w:val="lowerLetter"/>
      <w:lvlText w:val="%8."/>
      <w:lvlJc w:val="left"/>
      <w:pPr>
        <w:ind w:left="5760" w:hanging="360"/>
      </w:pPr>
    </w:lvl>
    <w:lvl w:ilvl="8" w:tplc="5130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1">
    <w:multiLevelType w:val="hybridMultilevel"/>
    <w:lvl w:ilvl="0" w:tplc="40080733">
      <w:start w:val="1"/>
      <w:numFmt w:val="decimal"/>
      <w:lvlText w:val="%1."/>
      <w:lvlJc w:val="left"/>
      <w:pPr>
        <w:ind w:left="720" w:hanging="360"/>
      </w:pPr>
    </w:lvl>
    <w:lvl w:ilvl="1" w:tplc="40080733" w:tentative="1">
      <w:start w:val="1"/>
      <w:numFmt w:val="lowerLetter"/>
      <w:lvlText w:val="%2."/>
      <w:lvlJc w:val="left"/>
      <w:pPr>
        <w:ind w:left="1440" w:hanging="360"/>
      </w:pPr>
    </w:lvl>
    <w:lvl w:ilvl="2" w:tplc="40080733" w:tentative="1">
      <w:start w:val="1"/>
      <w:numFmt w:val="lowerRoman"/>
      <w:lvlText w:val="%3."/>
      <w:lvlJc w:val="right"/>
      <w:pPr>
        <w:ind w:left="2160" w:hanging="180"/>
      </w:pPr>
    </w:lvl>
    <w:lvl w:ilvl="3" w:tplc="40080733" w:tentative="1">
      <w:start w:val="1"/>
      <w:numFmt w:val="decimal"/>
      <w:lvlText w:val="%4."/>
      <w:lvlJc w:val="left"/>
      <w:pPr>
        <w:ind w:left="2880" w:hanging="360"/>
      </w:pPr>
    </w:lvl>
    <w:lvl w:ilvl="4" w:tplc="40080733" w:tentative="1">
      <w:start w:val="1"/>
      <w:numFmt w:val="lowerLetter"/>
      <w:lvlText w:val="%5."/>
      <w:lvlJc w:val="left"/>
      <w:pPr>
        <w:ind w:left="3600" w:hanging="360"/>
      </w:pPr>
    </w:lvl>
    <w:lvl w:ilvl="5" w:tplc="40080733" w:tentative="1">
      <w:start w:val="1"/>
      <w:numFmt w:val="lowerRoman"/>
      <w:lvlText w:val="%6."/>
      <w:lvlJc w:val="right"/>
      <w:pPr>
        <w:ind w:left="4320" w:hanging="180"/>
      </w:pPr>
    </w:lvl>
    <w:lvl w:ilvl="6" w:tplc="40080733" w:tentative="1">
      <w:start w:val="1"/>
      <w:numFmt w:val="decimal"/>
      <w:lvlText w:val="%7."/>
      <w:lvlJc w:val="left"/>
      <w:pPr>
        <w:ind w:left="5040" w:hanging="360"/>
      </w:pPr>
    </w:lvl>
    <w:lvl w:ilvl="7" w:tplc="40080733" w:tentative="1">
      <w:start w:val="1"/>
      <w:numFmt w:val="lowerLetter"/>
      <w:lvlText w:val="%8."/>
      <w:lvlJc w:val="left"/>
      <w:pPr>
        <w:ind w:left="5760" w:hanging="360"/>
      </w:pPr>
    </w:lvl>
    <w:lvl w:ilvl="8" w:tplc="40080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0">
    <w:multiLevelType w:val="hybridMultilevel"/>
    <w:lvl w:ilvl="0" w:tplc="49494442">
      <w:start w:val="1"/>
      <w:numFmt w:val="decimal"/>
      <w:lvlText w:val="%1."/>
      <w:lvlJc w:val="left"/>
      <w:pPr>
        <w:ind w:left="720" w:hanging="360"/>
      </w:pPr>
    </w:lvl>
    <w:lvl w:ilvl="1" w:tplc="49494442" w:tentative="1">
      <w:start w:val="1"/>
      <w:numFmt w:val="lowerLetter"/>
      <w:lvlText w:val="%2."/>
      <w:lvlJc w:val="left"/>
      <w:pPr>
        <w:ind w:left="1440" w:hanging="360"/>
      </w:pPr>
    </w:lvl>
    <w:lvl w:ilvl="2" w:tplc="49494442" w:tentative="1">
      <w:start w:val="1"/>
      <w:numFmt w:val="lowerRoman"/>
      <w:lvlText w:val="%3."/>
      <w:lvlJc w:val="right"/>
      <w:pPr>
        <w:ind w:left="2160" w:hanging="180"/>
      </w:pPr>
    </w:lvl>
    <w:lvl w:ilvl="3" w:tplc="49494442" w:tentative="1">
      <w:start w:val="1"/>
      <w:numFmt w:val="decimal"/>
      <w:lvlText w:val="%4."/>
      <w:lvlJc w:val="left"/>
      <w:pPr>
        <w:ind w:left="2880" w:hanging="360"/>
      </w:pPr>
    </w:lvl>
    <w:lvl w:ilvl="4" w:tplc="49494442" w:tentative="1">
      <w:start w:val="1"/>
      <w:numFmt w:val="lowerLetter"/>
      <w:lvlText w:val="%5."/>
      <w:lvlJc w:val="left"/>
      <w:pPr>
        <w:ind w:left="3600" w:hanging="360"/>
      </w:pPr>
    </w:lvl>
    <w:lvl w:ilvl="5" w:tplc="49494442" w:tentative="1">
      <w:start w:val="1"/>
      <w:numFmt w:val="lowerRoman"/>
      <w:lvlText w:val="%6."/>
      <w:lvlJc w:val="right"/>
      <w:pPr>
        <w:ind w:left="4320" w:hanging="180"/>
      </w:pPr>
    </w:lvl>
    <w:lvl w:ilvl="6" w:tplc="49494442" w:tentative="1">
      <w:start w:val="1"/>
      <w:numFmt w:val="decimal"/>
      <w:lvlText w:val="%7."/>
      <w:lvlJc w:val="left"/>
      <w:pPr>
        <w:ind w:left="5040" w:hanging="360"/>
      </w:pPr>
    </w:lvl>
    <w:lvl w:ilvl="7" w:tplc="49494442" w:tentative="1">
      <w:start w:val="1"/>
      <w:numFmt w:val="lowerLetter"/>
      <w:lvlText w:val="%8."/>
      <w:lvlJc w:val="left"/>
      <w:pPr>
        <w:ind w:left="5760" w:hanging="360"/>
      </w:pPr>
    </w:lvl>
    <w:lvl w:ilvl="8" w:tplc="4949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9">
    <w:multiLevelType w:val="hybridMultilevel"/>
    <w:lvl w:ilvl="0" w:tplc="79203227">
      <w:start w:val="1"/>
      <w:numFmt w:val="decimal"/>
      <w:lvlText w:val="%1."/>
      <w:lvlJc w:val="left"/>
      <w:pPr>
        <w:ind w:left="720" w:hanging="360"/>
      </w:pPr>
    </w:lvl>
    <w:lvl w:ilvl="1" w:tplc="79203227" w:tentative="1">
      <w:start w:val="1"/>
      <w:numFmt w:val="lowerLetter"/>
      <w:lvlText w:val="%2."/>
      <w:lvlJc w:val="left"/>
      <w:pPr>
        <w:ind w:left="1440" w:hanging="360"/>
      </w:pPr>
    </w:lvl>
    <w:lvl w:ilvl="2" w:tplc="79203227" w:tentative="1">
      <w:start w:val="1"/>
      <w:numFmt w:val="lowerRoman"/>
      <w:lvlText w:val="%3."/>
      <w:lvlJc w:val="right"/>
      <w:pPr>
        <w:ind w:left="2160" w:hanging="180"/>
      </w:pPr>
    </w:lvl>
    <w:lvl w:ilvl="3" w:tplc="79203227" w:tentative="1">
      <w:start w:val="1"/>
      <w:numFmt w:val="decimal"/>
      <w:lvlText w:val="%4."/>
      <w:lvlJc w:val="left"/>
      <w:pPr>
        <w:ind w:left="2880" w:hanging="360"/>
      </w:pPr>
    </w:lvl>
    <w:lvl w:ilvl="4" w:tplc="79203227" w:tentative="1">
      <w:start w:val="1"/>
      <w:numFmt w:val="lowerLetter"/>
      <w:lvlText w:val="%5."/>
      <w:lvlJc w:val="left"/>
      <w:pPr>
        <w:ind w:left="3600" w:hanging="360"/>
      </w:pPr>
    </w:lvl>
    <w:lvl w:ilvl="5" w:tplc="79203227" w:tentative="1">
      <w:start w:val="1"/>
      <w:numFmt w:val="lowerRoman"/>
      <w:lvlText w:val="%6."/>
      <w:lvlJc w:val="right"/>
      <w:pPr>
        <w:ind w:left="4320" w:hanging="180"/>
      </w:pPr>
    </w:lvl>
    <w:lvl w:ilvl="6" w:tplc="79203227" w:tentative="1">
      <w:start w:val="1"/>
      <w:numFmt w:val="decimal"/>
      <w:lvlText w:val="%7."/>
      <w:lvlJc w:val="left"/>
      <w:pPr>
        <w:ind w:left="5040" w:hanging="360"/>
      </w:pPr>
    </w:lvl>
    <w:lvl w:ilvl="7" w:tplc="79203227" w:tentative="1">
      <w:start w:val="1"/>
      <w:numFmt w:val="lowerLetter"/>
      <w:lvlText w:val="%8."/>
      <w:lvlJc w:val="left"/>
      <w:pPr>
        <w:ind w:left="5760" w:hanging="360"/>
      </w:pPr>
    </w:lvl>
    <w:lvl w:ilvl="8" w:tplc="7920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8">
    <w:multiLevelType w:val="hybridMultilevel"/>
    <w:lvl w:ilvl="0" w:tplc="93278027">
      <w:start w:val="1"/>
      <w:numFmt w:val="decimal"/>
      <w:lvlText w:val="%1."/>
      <w:lvlJc w:val="left"/>
      <w:pPr>
        <w:ind w:left="720" w:hanging="360"/>
      </w:pPr>
    </w:lvl>
    <w:lvl w:ilvl="1" w:tplc="93278027" w:tentative="1">
      <w:start w:val="1"/>
      <w:numFmt w:val="lowerLetter"/>
      <w:lvlText w:val="%2."/>
      <w:lvlJc w:val="left"/>
      <w:pPr>
        <w:ind w:left="1440" w:hanging="360"/>
      </w:pPr>
    </w:lvl>
    <w:lvl w:ilvl="2" w:tplc="93278027" w:tentative="1">
      <w:start w:val="1"/>
      <w:numFmt w:val="lowerRoman"/>
      <w:lvlText w:val="%3."/>
      <w:lvlJc w:val="right"/>
      <w:pPr>
        <w:ind w:left="2160" w:hanging="180"/>
      </w:pPr>
    </w:lvl>
    <w:lvl w:ilvl="3" w:tplc="93278027" w:tentative="1">
      <w:start w:val="1"/>
      <w:numFmt w:val="decimal"/>
      <w:lvlText w:val="%4."/>
      <w:lvlJc w:val="left"/>
      <w:pPr>
        <w:ind w:left="2880" w:hanging="360"/>
      </w:pPr>
    </w:lvl>
    <w:lvl w:ilvl="4" w:tplc="93278027" w:tentative="1">
      <w:start w:val="1"/>
      <w:numFmt w:val="lowerLetter"/>
      <w:lvlText w:val="%5."/>
      <w:lvlJc w:val="left"/>
      <w:pPr>
        <w:ind w:left="3600" w:hanging="360"/>
      </w:pPr>
    </w:lvl>
    <w:lvl w:ilvl="5" w:tplc="93278027" w:tentative="1">
      <w:start w:val="1"/>
      <w:numFmt w:val="lowerRoman"/>
      <w:lvlText w:val="%6."/>
      <w:lvlJc w:val="right"/>
      <w:pPr>
        <w:ind w:left="4320" w:hanging="180"/>
      </w:pPr>
    </w:lvl>
    <w:lvl w:ilvl="6" w:tplc="93278027" w:tentative="1">
      <w:start w:val="1"/>
      <w:numFmt w:val="decimal"/>
      <w:lvlText w:val="%7."/>
      <w:lvlJc w:val="left"/>
      <w:pPr>
        <w:ind w:left="5040" w:hanging="360"/>
      </w:pPr>
    </w:lvl>
    <w:lvl w:ilvl="7" w:tplc="93278027" w:tentative="1">
      <w:start w:val="1"/>
      <w:numFmt w:val="lowerLetter"/>
      <w:lvlText w:val="%8."/>
      <w:lvlJc w:val="left"/>
      <w:pPr>
        <w:ind w:left="5760" w:hanging="360"/>
      </w:pPr>
    </w:lvl>
    <w:lvl w:ilvl="8" w:tplc="93278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7">
    <w:multiLevelType w:val="hybridMultilevel"/>
    <w:lvl w:ilvl="0" w:tplc="64422938">
      <w:start w:val="1"/>
      <w:numFmt w:val="decimal"/>
      <w:lvlText w:val="%1."/>
      <w:lvlJc w:val="left"/>
      <w:pPr>
        <w:ind w:left="720" w:hanging="360"/>
      </w:pPr>
    </w:lvl>
    <w:lvl w:ilvl="1" w:tplc="64422938" w:tentative="1">
      <w:start w:val="1"/>
      <w:numFmt w:val="lowerLetter"/>
      <w:lvlText w:val="%2."/>
      <w:lvlJc w:val="left"/>
      <w:pPr>
        <w:ind w:left="1440" w:hanging="360"/>
      </w:pPr>
    </w:lvl>
    <w:lvl w:ilvl="2" w:tplc="64422938" w:tentative="1">
      <w:start w:val="1"/>
      <w:numFmt w:val="lowerRoman"/>
      <w:lvlText w:val="%3."/>
      <w:lvlJc w:val="right"/>
      <w:pPr>
        <w:ind w:left="2160" w:hanging="180"/>
      </w:pPr>
    </w:lvl>
    <w:lvl w:ilvl="3" w:tplc="64422938" w:tentative="1">
      <w:start w:val="1"/>
      <w:numFmt w:val="decimal"/>
      <w:lvlText w:val="%4."/>
      <w:lvlJc w:val="left"/>
      <w:pPr>
        <w:ind w:left="2880" w:hanging="360"/>
      </w:pPr>
    </w:lvl>
    <w:lvl w:ilvl="4" w:tplc="64422938" w:tentative="1">
      <w:start w:val="1"/>
      <w:numFmt w:val="lowerLetter"/>
      <w:lvlText w:val="%5."/>
      <w:lvlJc w:val="left"/>
      <w:pPr>
        <w:ind w:left="3600" w:hanging="360"/>
      </w:pPr>
    </w:lvl>
    <w:lvl w:ilvl="5" w:tplc="64422938" w:tentative="1">
      <w:start w:val="1"/>
      <w:numFmt w:val="lowerRoman"/>
      <w:lvlText w:val="%6."/>
      <w:lvlJc w:val="right"/>
      <w:pPr>
        <w:ind w:left="4320" w:hanging="180"/>
      </w:pPr>
    </w:lvl>
    <w:lvl w:ilvl="6" w:tplc="64422938" w:tentative="1">
      <w:start w:val="1"/>
      <w:numFmt w:val="decimal"/>
      <w:lvlText w:val="%7."/>
      <w:lvlJc w:val="left"/>
      <w:pPr>
        <w:ind w:left="5040" w:hanging="360"/>
      </w:pPr>
    </w:lvl>
    <w:lvl w:ilvl="7" w:tplc="64422938" w:tentative="1">
      <w:start w:val="1"/>
      <w:numFmt w:val="lowerLetter"/>
      <w:lvlText w:val="%8."/>
      <w:lvlJc w:val="left"/>
      <w:pPr>
        <w:ind w:left="5760" w:hanging="360"/>
      </w:pPr>
    </w:lvl>
    <w:lvl w:ilvl="8" w:tplc="6442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6">
    <w:multiLevelType w:val="hybridMultilevel"/>
    <w:lvl w:ilvl="0" w:tplc="18606617">
      <w:start w:val="1"/>
      <w:numFmt w:val="decimal"/>
      <w:lvlText w:val="%1."/>
      <w:lvlJc w:val="left"/>
      <w:pPr>
        <w:ind w:left="720" w:hanging="360"/>
      </w:pPr>
    </w:lvl>
    <w:lvl w:ilvl="1" w:tplc="18606617" w:tentative="1">
      <w:start w:val="1"/>
      <w:numFmt w:val="lowerLetter"/>
      <w:lvlText w:val="%2."/>
      <w:lvlJc w:val="left"/>
      <w:pPr>
        <w:ind w:left="1440" w:hanging="360"/>
      </w:pPr>
    </w:lvl>
    <w:lvl w:ilvl="2" w:tplc="18606617" w:tentative="1">
      <w:start w:val="1"/>
      <w:numFmt w:val="lowerRoman"/>
      <w:lvlText w:val="%3."/>
      <w:lvlJc w:val="right"/>
      <w:pPr>
        <w:ind w:left="2160" w:hanging="180"/>
      </w:pPr>
    </w:lvl>
    <w:lvl w:ilvl="3" w:tplc="18606617" w:tentative="1">
      <w:start w:val="1"/>
      <w:numFmt w:val="decimal"/>
      <w:lvlText w:val="%4."/>
      <w:lvlJc w:val="left"/>
      <w:pPr>
        <w:ind w:left="2880" w:hanging="360"/>
      </w:pPr>
    </w:lvl>
    <w:lvl w:ilvl="4" w:tplc="18606617" w:tentative="1">
      <w:start w:val="1"/>
      <w:numFmt w:val="lowerLetter"/>
      <w:lvlText w:val="%5."/>
      <w:lvlJc w:val="left"/>
      <w:pPr>
        <w:ind w:left="3600" w:hanging="360"/>
      </w:pPr>
    </w:lvl>
    <w:lvl w:ilvl="5" w:tplc="18606617" w:tentative="1">
      <w:start w:val="1"/>
      <w:numFmt w:val="lowerRoman"/>
      <w:lvlText w:val="%6."/>
      <w:lvlJc w:val="right"/>
      <w:pPr>
        <w:ind w:left="4320" w:hanging="180"/>
      </w:pPr>
    </w:lvl>
    <w:lvl w:ilvl="6" w:tplc="18606617" w:tentative="1">
      <w:start w:val="1"/>
      <w:numFmt w:val="decimal"/>
      <w:lvlText w:val="%7."/>
      <w:lvlJc w:val="left"/>
      <w:pPr>
        <w:ind w:left="5040" w:hanging="360"/>
      </w:pPr>
    </w:lvl>
    <w:lvl w:ilvl="7" w:tplc="18606617" w:tentative="1">
      <w:start w:val="1"/>
      <w:numFmt w:val="lowerLetter"/>
      <w:lvlText w:val="%8."/>
      <w:lvlJc w:val="left"/>
      <w:pPr>
        <w:ind w:left="5760" w:hanging="360"/>
      </w:pPr>
    </w:lvl>
    <w:lvl w:ilvl="8" w:tplc="1860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5">
    <w:multiLevelType w:val="hybridMultilevel"/>
    <w:lvl w:ilvl="0" w:tplc="56072738">
      <w:start w:val="1"/>
      <w:numFmt w:val="decimal"/>
      <w:lvlText w:val="%1."/>
      <w:lvlJc w:val="left"/>
      <w:pPr>
        <w:ind w:left="720" w:hanging="360"/>
      </w:pPr>
    </w:lvl>
    <w:lvl w:ilvl="1" w:tplc="56072738" w:tentative="1">
      <w:start w:val="1"/>
      <w:numFmt w:val="lowerLetter"/>
      <w:lvlText w:val="%2."/>
      <w:lvlJc w:val="left"/>
      <w:pPr>
        <w:ind w:left="1440" w:hanging="360"/>
      </w:pPr>
    </w:lvl>
    <w:lvl w:ilvl="2" w:tplc="56072738" w:tentative="1">
      <w:start w:val="1"/>
      <w:numFmt w:val="lowerRoman"/>
      <w:lvlText w:val="%3."/>
      <w:lvlJc w:val="right"/>
      <w:pPr>
        <w:ind w:left="2160" w:hanging="180"/>
      </w:pPr>
    </w:lvl>
    <w:lvl w:ilvl="3" w:tplc="56072738" w:tentative="1">
      <w:start w:val="1"/>
      <w:numFmt w:val="decimal"/>
      <w:lvlText w:val="%4."/>
      <w:lvlJc w:val="left"/>
      <w:pPr>
        <w:ind w:left="2880" w:hanging="360"/>
      </w:pPr>
    </w:lvl>
    <w:lvl w:ilvl="4" w:tplc="56072738" w:tentative="1">
      <w:start w:val="1"/>
      <w:numFmt w:val="lowerLetter"/>
      <w:lvlText w:val="%5."/>
      <w:lvlJc w:val="left"/>
      <w:pPr>
        <w:ind w:left="3600" w:hanging="360"/>
      </w:pPr>
    </w:lvl>
    <w:lvl w:ilvl="5" w:tplc="56072738" w:tentative="1">
      <w:start w:val="1"/>
      <w:numFmt w:val="lowerRoman"/>
      <w:lvlText w:val="%6."/>
      <w:lvlJc w:val="right"/>
      <w:pPr>
        <w:ind w:left="4320" w:hanging="180"/>
      </w:pPr>
    </w:lvl>
    <w:lvl w:ilvl="6" w:tplc="56072738" w:tentative="1">
      <w:start w:val="1"/>
      <w:numFmt w:val="decimal"/>
      <w:lvlText w:val="%7."/>
      <w:lvlJc w:val="left"/>
      <w:pPr>
        <w:ind w:left="5040" w:hanging="360"/>
      </w:pPr>
    </w:lvl>
    <w:lvl w:ilvl="7" w:tplc="56072738" w:tentative="1">
      <w:start w:val="1"/>
      <w:numFmt w:val="lowerLetter"/>
      <w:lvlText w:val="%8."/>
      <w:lvlJc w:val="left"/>
      <w:pPr>
        <w:ind w:left="5760" w:hanging="360"/>
      </w:pPr>
    </w:lvl>
    <w:lvl w:ilvl="8" w:tplc="5607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4">
    <w:multiLevelType w:val="hybridMultilevel"/>
    <w:lvl w:ilvl="0" w:tplc="88604962">
      <w:start w:val="1"/>
      <w:numFmt w:val="decimal"/>
      <w:lvlText w:val="%1."/>
      <w:lvlJc w:val="left"/>
      <w:pPr>
        <w:ind w:left="720" w:hanging="360"/>
      </w:pPr>
    </w:lvl>
    <w:lvl w:ilvl="1" w:tplc="88604962" w:tentative="1">
      <w:start w:val="1"/>
      <w:numFmt w:val="lowerLetter"/>
      <w:lvlText w:val="%2."/>
      <w:lvlJc w:val="left"/>
      <w:pPr>
        <w:ind w:left="1440" w:hanging="360"/>
      </w:pPr>
    </w:lvl>
    <w:lvl w:ilvl="2" w:tplc="88604962" w:tentative="1">
      <w:start w:val="1"/>
      <w:numFmt w:val="lowerRoman"/>
      <w:lvlText w:val="%3."/>
      <w:lvlJc w:val="right"/>
      <w:pPr>
        <w:ind w:left="2160" w:hanging="180"/>
      </w:pPr>
    </w:lvl>
    <w:lvl w:ilvl="3" w:tplc="88604962" w:tentative="1">
      <w:start w:val="1"/>
      <w:numFmt w:val="decimal"/>
      <w:lvlText w:val="%4."/>
      <w:lvlJc w:val="left"/>
      <w:pPr>
        <w:ind w:left="2880" w:hanging="360"/>
      </w:pPr>
    </w:lvl>
    <w:lvl w:ilvl="4" w:tplc="88604962" w:tentative="1">
      <w:start w:val="1"/>
      <w:numFmt w:val="lowerLetter"/>
      <w:lvlText w:val="%5."/>
      <w:lvlJc w:val="left"/>
      <w:pPr>
        <w:ind w:left="3600" w:hanging="360"/>
      </w:pPr>
    </w:lvl>
    <w:lvl w:ilvl="5" w:tplc="88604962" w:tentative="1">
      <w:start w:val="1"/>
      <w:numFmt w:val="lowerRoman"/>
      <w:lvlText w:val="%6."/>
      <w:lvlJc w:val="right"/>
      <w:pPr>
        <w:ind w:left="4320" w:hanging="180"/>
      </w:pPr>
    </w:lvl>
    <w:lvl w:ilvl="6" w:tplc="88604962" w:tentative="1">
      <w:start w:val="1"/>
      <w:numFmt w:val="decimal"/>
      <w:lvlText w:val="%7."/>
      <w:lvlJc w:val="left"/>
      <w:pPr>
        <w:ind w:left="5040" w:hanging="360"/>
      </w:pPr>
    </w:lvl>
    <w:lvl w:ilvl="7" w:tplc="88604962" w:tentative="1">
      <w:start w:val="1"/>
      <w:numFmt w:val="lowerLetter"/>
      <w:lvlText w:val="%8."/>
      <w:lvlJc w:val="left"/>
      <w:pPr>
        <w:ind w:left="5760" w:hanging="360"/>
      </w:pPr>
    </w:lvl>
    <w:lvl w:ilvl="8" w:tplc="8860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3">
    <w:multiLevelType w:val="hybridMultilevel"/>
    <w:lvl w:ilvl="0" w:tplc="15126474">
      <w:start w:val="1"/>
      <w:numFmt w:val="decimal"/>
      <w:lvlText w:val="%1."/>
      <w:lvlJc w:val="left"/>
      <w:pPr>
        <w:ind w:left="720" w:hanging="360"/>
      </w:pPr>
    </w:lvl>
    <w:lvl w:ilvl="1" w:tplc="15126474" w:tentative="1">
      <w:start w:val="1"/>
      <w:numFmt w:val="lowerLetter"/>
      <w:lvlText w:val="%2."/>
      <w:lvlJc w:val="left"/>
      <w:pPr>
        <w:ind w:left="1440" w:hanging="360"/>
      </w:pPr>
    </w:lvl>
    <w:lvl w:ilvl="2" w:tplc="15126474" w:tentative="1">
      <w:start w:val="1"/>
      <w:numFmt w:val="lowerRoman"/>
      <w:lvlText w:val="%3."/>
      <w:lvlJc w:val="right"/>
      <w:pPr>
        <w:ind w:left="2160" w:hanging="180"/>
      </w:pPr>
    </w:lvl>
    <w:lvl w:ilvl="3" w:tplc="15126474" w:tentative="1">
      <w:start w:val="1"/>
      <w:numFmt w:val="decimal"/>
      <w:lvlText w:val="%4."/>
      <w:lvlJc w:val="left"/>
      <w:pPr>
        <w:ind w:left="2880" w:hanging="360"/>
      </w:pPr>
    </w:lvl>
    <w:lvl w:ilvl="4" w:tplc="15126474" w:tentative="1">
      <w:start w:val="1"/>
      <w:numFmt w:val="lowerLetter"/>
      <w:lvlText w:val="%5."/>
      <w:lvlJc w:val="left"/>
      <w:pPr>
        <w:ind w:left="3600" w:hanging="360"/>
      </w:pPr>
    </w:lvl>
    <w:lvl w:ilvl="5" w:tplc="15126474" w:tentative="1">
      <w:start w:val="1"/>
      <w:numFmt w:val="lowerRoman"/>
      <w:lvlText w:val="%6."/>
      <w:lvlJc w:val="right"/>
      <w:pPr>
        <w:ind w:left="4320" w:hanging="180"/>
      </w:pPr>
    </w:lvl>
    <w:lvl w:ilvl="6" w:tplc="15126474" w:tentative="1">
      <w:start w:val="1"/>
      <w:numFmt w:val="decimal"/>
      <w:lvlText w:val="%7."/>
      <w:lvlJc w:val="left"/>
      <w:pPr>
        <w:ind w:left="5040" w:hanging="360"/>
      </w:pPr>
    </w:lvl>
    <w:lvl w:ilvl="7" w:tplc="15126474" w:tentative="1">
      <w:start w:val="1"/>
      <w:numFmt w:val="lowerLetter"/>
      <w:lvlText w:val="%8."/>
      <w:lvlJc w:val="left"/>
      <w:pPr>
        <w:ind w:left="5760" w:hanging="360"/>
      </w:pPr>
    </w:lvl>
    <w:lvl w:ilvl="8" w:tplc="1512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2">
    <w:multiLevelType w:val="hybridMultilevel"/>
    <w:lvl w:ilvl="0" w:tplc="29249059">
      <w:start w:val="1"/>
      <w:numFmt w:val="decimal"/>
      <w:lvlText w:val="%1."/>
      <w:lvlJc w:val="left"/>
      <w:pPr>
        <w:ind w:left="720" w:hanging="360"/>
      </w:pPr>
    </w:lvl>
    <w:lvl w:ilvl="1" w:tplc="29249059" w:tentative="1">
      <w:start w:val="1"/>
      <w:numFmt w:val="lowerLetter"/>
      <w:lvlText w:val="%2."/>
      <w:lvlJc w:val="left"/>
      <w:pPr>
        <w:ind w:left="1440" w:hanging="360"/>
      </w:pPr>
    </w:lvl>
    <w:lvl w:ilvl="2" w:tplc="29249059" w:tentative="1">
      <w:start w:val="1"/>
      <w:numFmt w:val="lowerRoman"/>
      <w:lvlText w:val="%3."/>
      <w:lvlJc w:val="right"/>
      <w:pPr>
        <w:ind w:left="2160" w:hanging="180"/>
      </w:pPr>
    </w:lvl>
    <w:lvl w:ilvl="3" w:tplc="29249059" w:tentative="1">
      <w:start w:val="1"/>
      <w:numFmt w:val="decimal"/>
      <w:lvlText w:val="%4."/>
      <w:lvlJc w:val="left"/>
      <w:pPr>
        <w:ind w:left="2880" w:hanging="360"/>
      </w:pPr>
    </w:lvl>
    <w:lvl w:ilvl="4" w:tplc="29249059" w:tentative="1">
      <w:start w:val="1"/>
      <w:numFmt w:val="lowerLetter"/>
      <w:lvlText w:val="%5."/>
      <w:lvlJc w:val="left"/>
      <w:pPr>
        <w:ind w:left="3600" w:hanging="360"/>
      </w:pPr>
    </w:lvl>
    <w:lvl w:ilvl="5" w:tplc="29249059" w:tentative="1">
      <w:start w:val="1"/>
      <w:numFmt w:val="lowerRoman"/>
      <w:lvlText w:val="%6."/>
      <w:lvlJc w:val="right"/>
      <w:pPr>
        <w:ind w:left="4320" w:hanging="180"/>
      </w:pPr>
    </w:lvl>
    <w:lvl w:ilvl="6" w:tplc="29249059" w:tentative="1">
      <w:start w:val="1"/>
      <w:numFmt w:val="decimal"/>
      <w:lvlText w:val="%7."/>
      <w:lvlJc w:val="left"/>
      <w:pPr>
        <w:ind w:left="5040" w:hanging="360"/>
      </w:pPr>
    </w:lvl>
    <w:lvl w:ilvl="7" w:tplc="29249059" w:tentative="1">
      <w:start w:val="1"/>
      <w:numFmt w:val="lowerLetter"/>
      <w:lvlText w:val="%8."/>
      <w:lvlJc w:val="left"/>
      <w:pPr>
        <w:ind w:left="5760" w:hanging="360"/>
      </w:pPr>
    </w:lvl>
    <w:lvl w:ilvl="8" w:tplc="2924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1">
    <w:multiLevelType w:val="hybridMultilevel"/>
    <w:lvl w:ilvl="0" w:tplc="33184727">
      <w:start w:val="1"/>
      <w:numFmt w:val="decimal"/>
      <w:lvlText w:val="%1."/>
      <w:lvlJc w:val="left"/>
      <w:pPr>
        <w:ind w:left="720" w:hanging="360"/>
      </w:pPr>
    </w:lvl>
    <w:lvl w:ilvl="1" w:tplc="33184727" w:tentative="1">
      <w:start w:val="1"/>
      <w:numFmt w:val="lowerLetter"/>
      <w:lvlText w:val="%2."/>
      <w:lvlJc w:val="left"/>
      <w:pPr>
        <w:ind w:left="1440" w:hanging="360"/>
      </w:pPr>
    </w:lvl>
    <w:lvl w:ilvl="2" w:tplc="33184727" w:tentative="1">
      <w:start w:val="1"/>
      <w:numFmt w:val="lowerRoman"/>
      <w:lvlText w:val="%3."/>
      <w:lvlJc w:val="right"/>
      <w:pPr>
        <w:ind w:left="2160" w:hanging="180"/>
      </w:pPr>
    </w:lvl>
    <w:lvl w:ilvl="3" w:tplc="33184727" w:tentative="1">
      <w:start w:val="1"/>
      <w:numFmt w:val="decimal"/>
      <w:lvlText w:val="%4."/>
      <w:lvlJc w:val="left"/>
      <w:pPr>
        <w:ind w:left="2880" w:hanging="360"/>
      </w:pPr>
    </w:lvl>
    <w:lvl w:ilvl="4" w:tplc="33184727" w:tentative="1">
      <w:start w:val="1"/>
      <w:numFmt w:val="lowerLetter"/>
      <w:lvlText w:val="%5."/>
      <w:lvlJc w:val="left"/>
      <w:pPr>
        <w:ind w:left="3600" w:hanging="360"/>
      </w:pPr>
    </w:lvl>
    <w:lvl w:ilvl="5" w:tplc="33184727" w:tentative="1">
      <w:start w:val="1"/>
      <w:numFmt w:val="lowerRoman"/>
      <w:lvlText w:val="%6."/>
      <w:lvlJc w:val="right"/>
      <w:pPr>
        <w:ind w:left="4320" w:hanging="180"/>
      </w:pPr>
    </w:lvl>
    <w:lvl w:ilvl="6" w:tplc="33184727" w:tentative="1">
      <w:start w:val="1"/>
      <w:numFmt w:val="decimal"/>
      <w:lvlText w:val="%7."/>
      <w:lvlJc w:val="left"/>
      <w:pPr>
        <w:ind w:left="5040" w:hanging="360"/>
      </w:pPr>
    </w:lvl>
    <w:lvl w:ilvl="7" w:tplc="33184727" w:tentative="1">
      <w:start w:val="1"/>
      <w:numFmt w:val="lowerLetter"/>
      <w:lvlText w:val="%8."/>
      <w:lvlJc w:val="left"/>
      <w:pPr>
        <w:ind w:left="5760" w:hanging="360"/>
      </w:pPr>
    </w:lvl>
    <w:lvl w:ilvl="8" w:tplc="3318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0">
    <w:multiLevelType w:val="hybridMultilevel"/>
    <w:lvl w:ilvl="0" w:tplc="41449718">
      <w:start w:val="1"/>
      <w:numFmt w:val="decimal"/>
      <w:lvlText w:val="%1."/>
      <w:lvlJc w:val="left"/>
      <w:pPr>
        <w:ind w:left="720" w:hanging="360"/>
      </w:pPr>
    </w:lvl>
    <w:lvl w:ilvl="1" w:tplc="41449718" w:tentative="1">
      <w:start w:val="1"/>
      <w:numFmt w:val="lowerLetter"/>
      <w:lvlText w:val="%2."/>
      <w:lvlJc w:val="left"/>
      <w:pPr>
        <w:ind w:left="1440" w:hanging="360"/>
      </w:pPr>
    </w:lvl>
    <w:lvl w:ilvl="2" w:tplc="41449718" w:tentative="1">
      <w:start w:val="1"/>
      <w:numFmt w:val="lowerRoman"/>
      <w:lvlText w:val="%3."/>
      <w:lvlJc w:val="right"/>
      <w:pPr>
        <w:ind w:left="2160" w:hanging="180"/>
      </w:pPr>
    </w:lvl>
    <w:lvl w:ilvl="3" w:tplc="41449718" w:tentative="1">
      <w:start w:val="1"/>
      <w:numFmt w:val="decimal"/>
      <w:lvlText w:val="%4."/>
      <w:lvlJc w:val="left"/>
      <w:pPr>
        <w:ind w:left="2880" w:hanging="360"/>
      </w:pPr>
    </w:lvl>
    <w:lvl w:ilvl="4" w:tplc="41449718" w:tentative="1">
      <w:start w:val="1"/>
      <w:numFmt w:val="lowerLetter"/>
      <w:lvlText w:val="%5."/>
      <w:lvlJc w:val="left"/>
      <w:pPr>
        <w:ind w:left="3600" w:hanging="360"/>
      </w:pPr>
    </w:lvl>
    <w:lvl w:ilvl="5" w:tplc="41449718" w:tentative="1">
      <w:start w:val="1"/>
      <w:numFmt w:val="lowerRoman"/>
      <w:lvlText w:val="%6."/>
      <w:lvlJc w:val="right"/>
      <w:pPr>
        <w:ind w:left="4320" w:hanging="180"/>
      </w:pPr>
    </w:lvl>
    <w:lvl w:ilvl="6" w:tplc="41449718" w:tentative="1">
      <w:start w:val="1"/>
      <w:numFmt w:val="decimal"/>
      <w:lvlText w:val="%7."/>
      <w:lvlJc w:val="left"/>
      <w:pPr>
        <w:ind w:left="5040" w:hanging="360"/>
      </w:pPr>
    </w:lvl>
    <w:lvl w:ilvl="7" w:tplc="41449718" w:tentative="1">
      <w:start w:val="1"/>
      <w:numFmt w:val="lowerLetter"/>
      <w:lvlText w:val="%8."/>
      <w:lvlJc w:val="left"/>
      <w:pPr>
        <w:ind w:left="5760" w:hanging="360"/>
      </w:pPr>
    </w:lvl>
    <w:lvl w:ilvl="8" w:tplc="41449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9">
    <w:multiLevelType w:val="hybridMultilevel"/>
    <w:lvl w:ilvl="0" w:tplc="64750341">
      <w:start w:val="1"/>
      <w:numFmt w:val="decimal"/>
      <w:lvlText w:val="%1."/>
      <w:lvlJc w:val="left"/>
      <w:pPr>
        <w:ind w:left="720" w:hanging="360"/>
      </w:pPr>
    </w:lvl>
    <w:lvl w:ilvl="1" w:tplc="64750341" w:tentative="1">
      <w:start w:val="1"/>
      <w:numFmt w:val="lowerLetter"/>
      <w:lvlText w:val="%2."/>
      <w:lvlJc w:val="left"/>
      <w:pPr>
        <w:ind w:left="1440" w:hanging="360"/>
      </w:pPr>
    </w:lvl>
    <w:lvl w:ilvl="2" w:tplc="64750341" w:tentative="1">
      <w:start w:val="1"/>
      <w:numFmt w:val="lowerRoman"/>
      <w:lvlText w:val="%3."/>
      <w:lvlJc w:val="right"/>
      <w:pPr>
        <w:ind w:left="2160" w:hanging="180"/>
      </w:pPr>
    </w:lvl>
    <w:lvl w:ilvl="3" w:tplc="64750341" w:tentative="1">
      <w:start w:val="1"/>
      <w:numFmt w:val="decimal"/>
      <w:lvlText w:val="%4."/>
      <w:lvlJc w:val="left"/>
      <w:pPr>
        <w:ind w:left="2880" w:hanging="360"/>
      </w:pPr>
    </w:lvl>
    <w:lvl w:ilvl="4" w:tplc="64750341" w:tentative="1">
      <w:start w:val="1"/>
      <w:numFmt w:val="lowerLetter"/>
      <w:lvlText w:val="%5."/>
      <w:lvlJc w:val="left"/>
      <w:pPr>
        <w:ind w:left="3600" w:hanging="360"/>
      </w:pPr>
    </w:lvl>
    <w:lvl w:ilvl="5" w:tplc="64750341" w:tentative="1">
      <w:start w:val="1"/>
      <w:numFmt w:val="lowerRoman"/>
      <w:lvlText w:val="%6."/>
      <w:lvlJc w:val="right"/>
      <w:pPr>
        <w:ind w:left="4320" w:hanging="180"/>
      </w:pPr>
    </w:lvl>
    <w:lvl w:ilvl="6" w:tplc="64750341" w:tentative="1">
      <w:start w:val="1"/>
      <w:numFmt w:val="decimal"/>
      <w:lvlText w:val="%7."/>
      <w:lvlJc w:val="left"/>
      <w:pPr>
        <w:ind w:left="5040" w:hanging="360"/>
      </w:pPr>
    </w:lvl>
    <w:lvl w:ilvl="7" w:tplc="64750341" w:tentative="1">
      <w:start w:val="1"/>
      <w:numFmt w:val="lowerLetter"/>
      <w:lvlText w:val="%8."/>
      <w:lvlJc w:val="left"/>
      <w:pPr>
        <w:ind w:left="5760" w:hanging="360"/>
      </w:pPr>
    </w:lvl>
    <w:lvl w:ilvl="8" w:tplc="6475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8">
    <w:multiLevelType w:val="hybridMultilevel"/>
    <w:lvl w:ilvl="0" w:tplc="46552787">
      <w:start w:val="1"/>
      <w:numFmt w:val="decimal"/>
      <w:lvlText w:val="%1."/>
      <w:lvlJc w:val="left"/>
      <w:pPr>
        <w:ind w:left="720" w:hanging="360"/>
      </w:pPr>
    </w:lvl>
    <w:lvl w:ilvl="1" w:tplc="46552787" w:tentative="1">
      <w:start w:val="1"/>
      <w:numFmt w:val="lowerLetter"/>
      <w:lvlText w:val="%2."/>
      <w:lvlJc w:val="left"/>
      <w:pPr>
        <w:ind w:left="1440" w:hanging="360"/>
      </w:pPr>
    </w:lvl>
    <w:lvl w:ilvl="2" w:tplc="46552787" w:tentative="1">
      <w:start w:val="1"/>
      <w:numFmt w:val="lowerRoman"/>
      <w:lvlText w:val="%3."/>
      <w:lvlJc w:val="right"/>
      <w:pPr>
        <w:ind w:left="2160" w:hanging="180"/>
      </w:pPr>
    </w:lvl>
    <w:lvl w:ilvl="3" w:tplc="46552787" w:tentative="1">
      <w:start w:val="1"/>
      <w:numFmt w:val="decimal"/>
      <w:lvlText w:val="%4."/>
      <w:lvlJc w:val="left"/>
      <w:pPr>
        <w:ind w:left="2880" w:hanging="360"/>
      </w:pPr>
    </w:lvl>
    <w:lvl w:ilvl="4" w:tplc="46552787" w:tentative="1">
      <w:start w:val="1"/>
      <w:numFmt w:val="lowerLetter"/>
      <w:lvlText w:val="%5."/>
      <w:lvlJc w:val="left"/>
      <w:pPr>
        <w:ind w:left="3600" w:hanging="360"/>
      </w:pPr>
    </w:lvl>
    <w:lvl w:ilvl="5" w:tplc="46552787" w:tentative="1">
      <w:start w:val="1"/>
      <w:numFmt w:val="lowerRoman"/>
      <w:lvlText w:val="%6."/>
      <w:lvlJc w:val="right"/>
      <w:pPr>
        <w:ind w:left="4320" w:hanging="180"/>
      </w:pPr>
    </w:lvl>
    <w:lvl w:ilvl="6" w:tplc="46552787" w:tentative="1">
      <w:start w:val="1"/>
      <w:numFmt w:val="decimal"/>
      <w:lvlText w:val="%7."/>
      <w:lvlJc w:val="left"/>
      <w:pPr>
        <w:ind w:left="5040" w:hanging="360"/>
      </w:pPr>
    </w:lvl>
    <w:lvl w:ilvl="7" w:tplc="46552787" w:tentative="1">
      <w:start w:val="1"/>
      <w:numFmt w:val="lowerLetter"/>
      <w:lvlText w:val="%8."/>
      <w:lvlJc w:val="left"/>
      <w:pPr>
        <w:ind w:left="5760" w:hanging="360"/>
      </w:pPr>
    </w:lvl>
    <w:lvl w:ilvl="8" w:tplc="4655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7">
    <w:multiLevelType w:val="hybridMultilevel"/>
    <w:lvl w:ilvl="0" w:tplc="79485743">
      <w:start w:val="1"/>
      <w:numFmt w:val="decimal"/>
      <w:lvlText w:val="%1."/>
      <w:lvlJc w:val="left"/>
      <w:pPr>
        <w:ind w:left="720" w:hanging="360"/>
      </w:pPr>
    </w:lvl>
    <w:lvl w:ilvl="1" w:tplc="79485743" w:tentative="1">
      <w:start w:val="1"/>
      <w:numFmt w:val="lowerLetter"/>
      <w:lvlText w:val="%2."/>
      <w:lvlJc w:val="left"/>
      <w:pPr>
        <w:ind w:left="1440" w:hanging="360"/>
      </w:pPr>
    </w:lvl>
    <w:lvl w:ilvl="2" w:tplc="79485743" w:tentative="1">
      <w:start w:val="1"/>
      <w:numFmt w:val="lowerRoman"/>
      <w:lvlText w:val="%3."/>
      <w:lvlJc w:val="right"/>
      <w:pPr>
        <w:ind w:left="2160" w:hanging="180"/>
      </w:pPr>
    </w:lvl>
    <w:lvl w:ilvl="3" w:tplc="79485743" w:tentative="1">
      <w:start w:val="1"/>
      <w:numFmt w:val="decimal"/>
      <w:lvlText w:val="%4."/>
      <w:lvlJc w:val="left"/>
      <w:pPr>
        <w:ind w:left="2880" w:hanging="360"/>
      </w:pPr>
    </w:lvl>
    <w:lvl w:ilvl="4" w:tplc="79485743" w:tentative="1">
      <w:start w:val="1"/>
      <w:numFmt w:val="lowerLetter"/>
      <w:lvlText w:val="%5."/>
      <w:lvlJc w:val="left"/>
      <w:pPr>
        <w:ind w:left="3600" w:hanging="360"/>
      </w:pPr>
    </w:lvl>
    <w:lvl w:ilvl="5" w:tplc="79485743" w:tentative="1">
      <w:start w:val="1"/>
      <w:numFmt w:val="lowerRoman"/>
      <w:lvlText w:val="%6."/>
      <w:lvlJc w:val="right"/>
      <w:pPr>
        <w:ind w:left="4320" w:hanging="180"/>
      </w:pPr>
    </w:lvl>
    <w:lvl w:ilvl="6" w:tplc="79485743" w:tentative="1">
      <w:start w:val="1"/>
      <w:numFmt w:val="decimal"/>
      <w:lvlText w:val="%7."/>
      <w:lvlJc w:val="left"/>
      <w:pPr>
        <w:ind w:left="5040" w:hanging="360"/>
      </w:pPr>
    </w:lvl>
    <w:lvl w:ilvl="7" w:tplc="79485743" w:tentative="1">
      <w:start w:val="1"/>
      <w:numFmt w:val="lowerLetter"/>
      <w:lvlText w:val="%8."/>
      <w:lvlJc w:val="left"/>
      <w:pPr>
        <w:ind w:left="5760" w:hanging="360"/>
      </w:pPr>
    </w:lvl>
    <w:lvl w:ilvl="8" w:tplc="79485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6">
    <w:multiLevelType w:val="hybridMultilevel"/>
    <w:lvl w:ilvl="0" w:tplc="15966213">
      <w:start w:val="1"/>
      <w:numFmt w:val="decimal"/>
      <w:lvlText w:val="%1."/>
      <w:lvlJc w:val="left"/>
      <w:pPr>
        <w:ind w:left="720" w:hanging="360"/>
      </w:pPr>
    </w:lvl>
    <w:lvl w:ilvl="1" w:tplc="15966213" w:tentative="1">
      <w:start w:val="1"/>
      <w:numFmt w:val="lowerLetter"/>
      <w:lvlText w:val="%2."/>
      <w:lvlJc w:val="left"/>
      <w:pPr>
        <w:ind w:left="1440" w:hanging="360"/>
      </w:pPr>
    </w:lvl>
    <w:lvl w:ilvl="2" w:tplc="15966213" w:tentative="1">
      <w:start w:val="1"/>
      <w:numFmt w:val="lowerRoman"/>
      <w:lvlText w:val="%3."/>
      <w:lvlJc w:val="right"/>
      <w:pPr>
        <w:ind w:left="2160" w:hanging="180"/>
      </w:pPr>
    </w:lvl>
    <w:lvl w:ilvl="3" w:tplc="15966213" w:tentative="1">
      <w:start w:val="1"/>
      <w:numFmt w:val="decimal"/>
      <w:lvlText w:val="%4."/>
      <w:lvlJc w:val="left"/>
      <w:pPr>
        <w:ind w:left="2880" w:hanging="360"/>
      </w:pPr>
    </w:lvl>
    <w:lvl w:ilvl="4" w:tplc="15966213" w:tentative="1">
      <w:start w:val="1"/>
      <w:numFmt w:val="lowerLetter"/>
      <w:lvlText w:val="%5."/>
      <w:lvlJc w:val="left"/>
      <w:pPr>
        <w:ind w:left="3600" w:hanging="360"/>
      </w:pPr>
    </w:lvl>
    <w:lvl w:ilvl="5" w:tplc="15966213" w:tentative="1">
      <w:start w:val="1"/>
      <w:numFmt w:val="lowerRoman"/>
      <w:lvlText w:val="%6."/>
      <w:lvlJc w:val="right"/>
      <w:pPr>
        <w:ind w:left="4320" w:hanging="180"/>
      </w:pPr>
    </w:lvl>
    <w:lvl w:ilvl="6" w:tplc="15966213" w:tentative="1">
      <w:start w:val="1"/>
      <w:numFmt w:val="decimal"/>
      <w:lvlText w:val="%7."/>
      <w:lvlJc w:val="left"/>
      <w:pPr>
        <w:ind w:left="5040" w:hanging="360"/>
      </w:pPr>
    </w:lvl>
    <w:lvl w:ilvl="7" w:tplc="15966213" w:tentative="1">
      <w:start w:val="1"/>
      <w:numFmt w:val="lowerLetter"/>
      <w:lvlText w:val="%8."/>
      <w:lvlJc w:val="left"/>
      <w:pPr>
        <w:ind w:left="5760" w:hanging="360"/>
      </w:pPr>
    </w:lvl>
    <w:lvl w:ilvl="8" w:tplc="15966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5">
    <w:multiLevelType w:val="hybridMultilevel"/>
    <w:lvl w:ilvl="0" w:tplc="91130154">
      <w:start w:val="1"/>
      <w:numFmt w:val="decimal"/>
      <w:lvlText w:val="%1."/>
      <w:lvlJc w:val="left"/>
      <w:pPr>
        <w:ind w:left="720" w:hanging="360"/>
      </w:pPr>
    </w:lvl>
    <w:lvl w:ilvl="1" w:tplc="91130154" w:tentative="1">
      <w:start w:val="1"/>
      <w:numFmt w:val="lowerLetter"/>
      <w:lvlText w:val="%2."/>
      <w:lvlJc w:val="left"/>
      <w:pPr>
        <w:ind w:left="1440" w:hanging="360"/>
      </w:pPr>
    </w:lvl>
    <w:lvl w:ilvl="2" w:tplc="91130154" w:tentative="1">
      <w:start w:val="1"/>
      <w:numFmt w:val="lowerRoman"/>
      <w:lvlText w:val="%3."/>
      <w:lvlJc w:val="right"/>
      <w:pPr>
        <w:ind w:left="2160" w:hanging="180"/>
      </w:pPr>
    </w:lvl>
    <w:lvl w:ilvl="3" w:tplc="91130154" w:tentative="1">
      <w:start w:val="1"/>
      <w:numFmt w:val="decimal"/>
      <w:lvlText w:val="%4."/>
      <w:lvlJc w:val="left"/>
      <w:pPr>
        <w:ind w:left="2880" w:hanging="360"/>
      </w:pPr>
    </w:lvl>
    <w:lvl w:ilvl="4" w:tplc="91130154" w:tentative="1">
      <w:start w:val="1"/>
      <w:numFmt w:val="lowerLetter"/>
      <w:lvlText w:val="%5."/>
      <w:lvlJc w:val="left"/>
      <w:pPr>
        <w:ind w:left="3600" w:hanging="360"/>
      </w:pPr>
    </w:lvl>
    <w:lvl w:ilvl="5" w:tplc="91130154" w:tentative="1">
      <w:start w:val="1"/>
      <w:numFmt w:val="lowerRoman"/>
      <w:lvlText w:val="%6."/>
      <w:lvlJc w:val="right"/>
      <w:pPr>
        <w:ind w:left="4320" w:hanging="180"/>
      </w:pPr>
    </w:lvl>
    <w:lvl w:ilvl="6" w:tplc="91130154" w:tentative="1">
      <w:start w:val="1"/>
      <w:numFmt w:val="decimal"/>
      <w:lvlText w:val="%7."/>
      <w:lvlJc w:val="left"/>
      <w:pPr>
        <w:ind w:left="5040" w:hanging="360"/>
      </w:pPr>
    </w:lvl>
    <w:lvl w:ilvl="7" w:tplc="91130154" w:tentative="1">
      <w:start w:val="1"/>
      <w:numFmt w:val="lowerLetter"/>
      <w:lvlText w:val="%8."/>
      <w:lvlJc w:val="left"/>
      <w:pPr>
        <w:ind w:left="5760" w:hanging="360"/>
      </w:pPr>
    </w:lvl>
    <w:lvl w:ilvl="8" w:tplc="9113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4">
    <w:multiLevelType w:val="hybridMultilevel"/>
    <w:lvl w:ilvl="0" w:tplc="62529880">
      <w:start w:val="1"/>
      <w:numFmt w:val="decimal"/>
      <w:lvlText w:val="%1."/>
      <w:lvlJc w:val="left"/>
      <w:pPr>
        <w:ind w:left="720" w:hanging="360"/>
      </w:pPr>
    </w:lvl>
    <w:lvl w:ilvl="1" w:tplc="62529880" w:tentative="1">
      <w:start w:val="1"/>
      <w:numFmt w:val="lowerLetter"/>
      <w:lvlText w:val="%2."/>
      <w:lvlJc w:val="left"/>
      <w:pPr>
        <w:ind w:left="1440" w:hanging="360"/>
      </w:pPr>
    </w:lvl>
    <w:lvl w:ilvl="2" w:tplc="62529880" w:tentative="1">
      <w:start w:val="1"/>
      <w:numFmt w:val="lowerRoman"/>
      <w:lvlText w:val="%3."/>
      <w:lvlJc w:val="right"/>
      <w:pPr>
        <w:ind w:left="2160" w:hanging="180"/>
      </w:pPr>
    </w:lvl>
    <w:lvl w:ilvl="3" w:tplc="62529880" w:tentative="1">
      <w:start w:val="1"/>
      <w:numFmt w:val="decimal"/>
      <w:lvlText w:val="%4."/>
      <w:lvlJc w:val="left"/>
      <w:pPr>
        <w:ind w:left="2880" w:hanging="360"/>
      </w:pPr>
    </w:lvl>
    <w:lvl w:ilvl="4" w:tplc="62529880" w:tentative="1">
      <w:start w:val="1"/>
      <w:numFmt w:val="lowerLetter"/>
      <w:lvlText w:val="%5."/>
      <w:lvlJc w:val="left"/>
      <w:pPr>
        <w:ind w:left="3600" w:hanging="360"/>
      </w:pPr>
    </w:lvl>
    <w:lvl w:ilvl="5" w:tplc="62529880" w:tentative="1">
      <w:start w:val="1"/>
      <w:numFmt w:val="lowerRoman"/>
      <w:lvlText w:val="%6."/>
      <w:lvlJc w:val="right"/>
      <w:pPr>
        <w:ind w:left="4320" w:hanging="180"/>
      </w:pPr>
    </w:lvl>
    <w:lvl w:ilvl="6" w:tplc="62529880" w:tentative="1">
      <w:start w:val="1"/>
      <w:numFmt w:val="decimal"/>
      <w:lvlText w:val="%7."/>
      <w:lvlJc w:val="left"/>
      <w:pPr>
        <w:ind w:left="5040" w:hanging="360"/>
      </w:pPr>
    </w:lvl>
    <w:lvl w:ilvl="7" w:tplc="62529880" w:tentative="1">
      <w:start w:val="1"/>
      <w:numFmt w:val="lowerLetter"/>
      <w:lvlText w:val="%8."/>
      <w:lvlJc w:val="left"/>
      <w:pPr>
        <w:ind w:left="5760" w:hanging="360"/>
      </w:pPr>
    </w:lvl>
    <w:lvl w:ilvl="8" w:tplc="6252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3">
    <w:multiLevelType w:val="hybridMultilevel"/>
    <w:lvl w:ilvl="0" w:tplc="91704698">
      <w:start w:val="1"/>
      <w:numFmt w:val="decimal"/>
      <w:lvlText w:val="%1."/>
      <w:lvlJc w:val="left"/>
      <w:pPr>
        <w:ind w:left="720" w:hanging="360"/>
      </w:pPr>
    </w:lvl>
    <w:lvl w:ilvl="1" w:tplc="91704698" w:tentative="1">
      <w:start w:val="1"/>
      <w:numFmt w:val="lowerLetter"/>
      <w:lvlText w:val="%2."/>
      <w:lvlJc w:val="left"/>
      <w:pPr>
        <w:ind w:left="1440" w:hanging="360"/>
      </w:pPr>
    </w:lvl>
    <w:lvl w:ilvl="2" w:tplc="91704698" w:tentative="1">
      <w:start w:val="1"/>
      <w:numFmt w:val="lowerRoman"/>
      <w:lvlText w:val="%3."/>
      <w:lvlJc w:val="right"/>
      <w:pPr>
        <w:ind w:left="2160" w:hanging="180"/>
      </w:pPr>
    </w:lvl>
    <w:lvl w:ilvl="3" w:tplc="91704698" w:tentative="1">
      <w:start w:val="1"/>
      <w:numFmt w:val="decimal"/>
      <w:lvlText w:val="%4."/>
      <w:lvlJc w:val="left"/>
      <w:pPr>
        <w:ind w:left="2880" w:hanging="360"/>
      </w:pPr>
    </w:lvl>
    <w:lvl w:ilvl="4" w:tplc="91704698" w:tentative="1">
      <w:start w:val="1"/>
      <w:numFmt w:val="lowerLetter"/>
      <w:lvlText w:val="%5."/>
      <w:lvlJc w:val="left"/>
      <w:pPr>
        <w:ind w:left="3600" w:hanging="360"/>
      </w:pPr>
    </w:lvl>
    <w:lvl w:ilvl="5" w:tplc="91704698" w:tentative="1">
      <w:start w:val="1"/>
      <w:numFmt w:val="lowerRoman"/>
      <w:lvlText w:val="%6."/>
      <w:lvlJc w:val="right"/>
      <w:pPr>
        <w:ind w:left="4320" w:hanging="180"/>
      </w:pPr>
    </w:lvl>
    <w:lvl w:ilvl="6" w:tplc="91704698" w:tentative="1">
      <w:start w:val="1"/>
      <w:numFmt w:val="decimal"/>
      <w:lvlText w:val="%7."/>
      <w:lvlJc w:val="left"/>
      <w:pPr>
        <w:ind w:left="5040" w:hanging="360"/>
      </w:pPr>
    </w:lvl>
    <w:lvl w:ilvl="7" w:tplc="91704698" w:tentative="1">
      <w:start w:val="1"/>
      <w:numFmt w:val="lowerLetter"/>
      <w:lvlText w:val="%8."/>
      <w:lvlJc w:val="left"/>
      <w:pPr>
        <w:ind w:left="5760" w:hanging="360"/>
      </w:pPr>
    </w:lvl>
    <w:lvl w:ilvl="8" w:tplc="9170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2">
    <w:multiLevelType w:val="hybridMultilevel"/>
    <w:lvl w:ilvl="0" w:tplc="74674119">
      <w:start w:val="1"/>
      <w:numFmt w:val="decimal"/>
      <w:lvlText w:val="%1."/>
      <w:lvlJc w:val="left"/>
      <w:pPr>
        <w:ind w:left="720" w:hanging="360"/>
      </w:pPr>
    </w:lvl>
    <w:lvl w:ilvl="1" w:tplc="74674119" w:tentative="1">
      <w:start w:val="1"/>
      <w:numFmt w:val="lowerLetter"/>
      <w:lvlText w:val="%2."/>
      <w:lvlJc w:val="left"/>
      <w:pPr>
        <w:ind w:left="1440" w:hanging="360"/>
      </w:pPr>
    </w:lvl>
    <w:lvl w:ilvl="2" w:tplc="74674119" w:tentative="1">
      <w:start w:val="1"/>
      <w:numFmt w:val="lowerRoman"/>
      <w:lvlText w:val="%3."/>
      <w:lvlJc w:val="right"/>
      <w:pPr>
        <w:ind w:left="2160" w:hanging="180"/>
      </w:pPr>
    </w:lvl>
    <w:lvl w:ilvl="3" w:tplc="74674119" w:tentative="1">
      <w:start w:val="1"/>
      <w:numFmt w:val="decimal"/>
      <w:lvlText w:val="%4."/>
      <w:lvlJc w:val="left"/>
      <w:pPr>
        <w:ind w:left="2880" w:hanging="360"/>
      </w:pPr>
    </w:lvl>
    <w:lvl w:ilvl="4" w:tplc="74674119" w:tentative="1">
      <w:start w:val="1"/>
      <w:numFmt w:val="lowerLetter"/>
      <w:lvlText w:val="%5."/>
      <w:lvlJc w:val="left"/>
      <w:pPr>
        <w:ind w:left="3600" w:hanging="360"/>
      </w:pPr>
    </w:lvl>
    <w:lvl w:ilvl="5" w:tplc="74674119" w:tentative="1">
      <w:start w:val="1"/>
      <w:numFmt w:val="lowerRoman"/>
      <w:lvlText w:val="%6."/>
      <w:lvlJc w:val="right"/>
      <w:pPr>
        <w:ind w:left="4320" w:hanging="180"/>
      </w:pPr>
    </w:lvl>
    <w:lvl w:ilvl="6" w:tplc="74674119" w:tentative="1">
      <w:start w:val="1"/>
      <w:numFmt w:val="decimal"/>
      <w:lvlText w:val="%7."/>
      <w:lvlJc w:val="left"/>
      <w:pPr>
        <w:ind w:left="5040" w:hanging="360"/>
      </w:pPr>
    </w:lvl>
    <w:lvl w:ilvl="7" w:tplc="74674119" w:tentative="1">
      <w:start w:val="1"/>
      <w:numFmt w:val="lowerLetter"/>
      <w:lvlText w:val="%8."/>
      <w:lvlJc w:val="left"/>
      <w:pPr>
        <w:ind w:left="5760" w:hanging="360"/>
      </w:pPr>
    </w:lvl>
    <w:lvl w:ilvl="8" w:tplc="7467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1">
    <w:multiLevelType w:val="hybridMultilevel"/>
    <w:lvl w:ilvl="0" w:tplc="35028869">
      <w:start w:val="1"/>
      <w:numFmt w:val="decimal"/>
      <w:lvlText w:val="%1."/>
      <w:lvlJc w:val="left"/>
      <w:pPr>
        <w:ind w:left="720" w:hanging="360"/>
      </w:pPr>
    </w:lvl>
    <w:lvl w:ilvl="1" w:tplc="35028869" w:tentative="1">
      <w:start w:val="1"/>
      <w:numFmt w:val="lowerLetter"/>
      <w:lvlText w:val="%2."/>
      <w:lvlJc w:val="left"/>
      <w:pPr>
        <w:ind w:left="1440" w:hanging="360"/>
      </w:pPr>
    </w:lvl>
    <w:lvl w:ilvl="2" w:tplc="35028869" w:tentative="1">
      <w:start w:val="1"/>
      <w:numFmt w:val="lowerRoman"/>
      <w:lvlText w:val="%3."/>
      <w:lvlJc w:val="right"/>
      <w:pPr>
        <w:ind w:left="2160" w:hanging="180"/>
      </w:pPr>
    </w:lvl>
    <w:lvl w:ilvl="3" w:tplc="35028869" w:tentative="1">
      <w:start w:val="1"/>
      <w:numFmt w:val="decimal"/>
      <w:lvlText w:val="%4."/>
      <w:lvlJc w:val="left"/>
      <w:pPr>
        <w:ind w:left="2880" w:hanging="360"/>
      </w:pPr>
    </w:lvl>
    <w:lvl w:ilvl="4" w:tplc="35028869" w:tentative="1">
      <w:start w:val="1"/>
      <w:numFmt w:val="lowerLetter"/>
      <w:lvlText w:val="%5."/>
      <w:lvlJc w:val="left"/>
      <w:pPr>
        <w:ind w:left="3600" w:hanging="360"/>
      </w:pPr>
    </w:lvl>
    <w:lvl w:ilvl="5" w:tplc="35028869" w:tentative="1">
      <w:start w:val="1"/>
      <w:numFmt w:val="lowerRoman"/>
      <w:lvlText w:val="%6."/>
      <w:lvlJc w:val="right"/>
      <w:pPr>
        <w:ind w:left="4320" w:hanging="180"/>
      </w:pPr>
    </w:lvl>
    <w:lvl w:ilvl="6" w:tplc="35028869" w:tentative="1">
      <w:start w:val="1"/>
      <w:numFmt w:val="decimal"/>
      <w:lvlText w:val="%7."/>
      <w:lvlJc w:val="left"/>
      <w:pPr>
        <w:ind w:left="5040" w:hanging="360"/>
      </w:pPr>
    </w:lvl>
    <w:lvl w:ilvl="7" w:tplc="35028869" w:tentative="1">
      <w:start w:val="1"/>
      <w:numFmt w:val="lowerLetter"/>
      <w:lvlText w:val="%8."/>
      <w:lvlJc w:val="left"/>
      <w:pPr>
        <w:ind w:left="5760" w:hanging="360"/>
      </w:pPr>
    </w:lvl>
    <w:lvl w:ilvl="8" w:tplc="3502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0">
    <w:multiLevelType w:val="hybridMultilevel"/>
    <w:lvl w:ilvl="0" w:tplc="67674187">
      <w:start w:val="1"/>
      <w:numFmt w:val="decimal"/>
      <w:lvlText w:val="%1."/>
      <w:lvlJc w:val="left"/>
      <w:pPr>
        <w:ind w:left="720" w:hanging="360"/>
      </w:pPr>
    </w:lvl>
    <w:lvl w:ilvl="1" w:tplc="67674187" w:tentative="1">
      <w:start w:val="1"/>
      <w:numFmt w:val="lowerLetter"/>
      <w:lvlText w:val="%2."/>
      <w:lvlJc w:val="left"/>
      <w:pPr>
        <w:ind w:left="1440" w:hanging="360"/>
      </w:pPr>
    </w:lvl>
    <w:lvl w:ilvl="2" w:tplc="67674187" w:tentative="1">
      <w:start w:val="1"/>
      <w:numFmt w:val="lowerRoman"/>
      <w:lvlText w:val="%3."/>
      <w:lvlJc w:val="right"/>
      <w:pPr>
        <w:ind w:left="2160" w:hanging="180"/>
      </w:pPr>
    </w:lvl>
    <w:lvl w:ilvl="3" w:tplc="67674187" w:tentative="1">
      <w:start w:val="1"/>
      <w:numFmt w:val="decimal"/>
      <w:lvlText w:val="%4."/>
      <w:lvlJc w:val="left"/>
      <w:pPr>
        <w:ind w:left="2880" w:hanging="360"/>
      </w:pPr>
    </w:lvl>
    <w:lvl w:ilvl="4" w:tplc="67674187" w:tentative="1">
      <w:start w:val="1"/>
      <w:numFmt w:val="lowerLetter"/>
      <w:lvlText w:val="%5."/>
      <w:lvlJc w:val="left"/>
      <w:pPr>
        <w:ind w:left="3600" w:hanging="360"/>
      </w:pPr>
    </w:lvl>
    <w:lvl w:ilvl="5" w:tplc="67674187" w:tentative="1">
      <w:start w:val="1"/>
      <w:numFmt w:val="lowerRoman"/>
      <w:lvlText w:val="%6."/>
      <w:lvlJc w:val="right"/>
      <w:pPr>
        <w:ind w:left="4320" w:hanging="180"/>
      </w:pPr>
    </w:lvl>
    <w:lvl w:ilvl="6" w:tplc="67674187" w:tentative="1">
      <w:start w:val="1"/>
      <w:numFmt w:val="decimal"/>
      <w:lvlText w:val="%7."/>
      <w:lvlJc w:val="left"/>
      <w:pPr>
        <w:ind w:left="5040" w:hanging="360"/>
      </w:pPr>
    </w:lvl>
    <w:lvl w:ilvl="7" w:tplc="67674187" w:tentative="1">
      <w:start w:val="1"/>
      <w:numFmt w:val="lowerLetter"/>
      <w:lvlText w:val="%8."/>
      <w:lvlJc w:val="left"/>
      <w:pPr>
        <w:ind w:left="5760" w:hanging="360"/>
      </w:pPr>
    </w:lvl>
    <w:lvl w:ilvl="8" w:tplc="67674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9">
    <w:multiLevelType w:val="hybridMultilevel"/>
    <w:lvl w:ilvl="0" w:tplc="49220230">
      <w:start w:val="1"/>
      <w:numFmt w:val="decimal"/>
      <w:lvlText w:val="%1."/>
      <w:lvlJc w:val="left"/>
      <w:pPr>
        <w:ind w:left="720" w:hanging="360"/>
      </w:pPr>
    </w:lvl>
    <w:lvl w:ilvl="1" w:tplc="49220230" w:tentative="1">
      <w:start w:val="1"/>
      <w:numFmt w:val="lowerLetter"/>
      <w:lvlText w:val="%2."/>
      <w:lvlJc w:val="left"/>
      <w:pPr>
        <w:ind w:left="1440" w:hanging="360"/>
      </w:pPr>
    </w:lvl>
    <w:lvl w:ilvl="2" w:tplc="49220230" w:tentative="1">
      <w:start w:val="1"/>
      <w:numFmt w:val="lowerRoman"/>
      <w:lvlText w:val="%3."/>
      <w:lvlJc w:val="right"/>
      <w:pPr>
        <w:ind w:left="2160" w:hanging="180"/>
      </w:pPr>
    </w:lvl>
    <w:lvl w:ilvl="3" w:tplc="49220230" w:tentative="1">
      <w:start w:val="1"/>
      <w:numFmt w:val="decimal"/>
      <w:lvlText w:val="%4."/>
      <w:lvlJc w:val="left"/>
      <w:pPr>
        <w:ind w:left="2880" w:hanging="360"/>
      </w:pPr>
    </w:lvl>
    <w:lvl w:ilvl="4" w:tplc="49220230" w:tentative="1">
      <w:start w:val="1"/>
      <w:numFmt w:val="lowerLetter"/>
      <w:lvlText w:val="%5."/>
      <w:lvlJc w:val="left"/>
      <w:pPr>
        <w:ind w:left="3600" w:hanging="360"/>
      </w:pPr>
    </w:lvl>
    <w:lvl w:ilvl="5" w:tplc="49220230" w:tentative="1">
      <w:start w:val="1"/>
      <w:numFmt w:val="lowerRoman"/>
      <w:lvlText w:val="%6."/>
      <w:lvlJc w:val="right"/>
      <w:pPr>
        <w:ind w:left="4320" w:hanging="180"/>
      </w:pPr>
    </w:lvl>
    <w:lvl w:ilvl="6" w:tplc="49220230" w:tentative="1">
      <w:start w:val="1"/>
      <w:numFmt w:val="decimal"/>
      <w:lvlText w:val="%7."/>
      <w:lvlJc w:val="left"/>
      <w:pPr>
        <w:ind w:left="5040" w:hanging="360"/>
      </w:pPr>
    </w:lvl>
    <w:lvl w:ilvl="7" w:tplc="49220230" w:tentative="1">
      <w:start w:val="1"/>
      <w:numFmt w:val="lowerLetter"/>
      <w:lvlText w:val="%8."/>
      <w:lvlJc w:val="left"/>
      <w:pPr>
        <w:ind w:left="5760" w:hanging="360"/>
      </w:pPr>
    </w:lvl>
    <w:lvl w:ilvl="8" w:tplc="4922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8">
    <w:multiLevelType w:val="hybridMultilevel"/>
    <w:lvl w:ilvl="0" w:tplc="39731796">
      <w:start w:val="1"/>
      <w:numFmt w:val="decimal"/>
      <w:lvlText w:val="%1."/>
      <w:lvlJc w:val="left"/>
      <w:pPr>
        <w:ind w:left="720" w:hanging="360"/>
      </w:pPr>
    </w:lvl>
    <w:lvl w:ilvl="1" w:tplc="39731796" w:tentative="1">
      <w:start w:val="1"/>
      <w:numFmt w:val="lowerLetter"/>
      <w:lvlText w:val="%2."/>
      <w:lvlJc w:val="left"/>
      <w:pPr>
        <w:ind w:left="1440" w:hanging="360"/>
      </w:pPr>
    </w:lvl>
    <w:lvl w:ilvl="2" w:tplc="39731796" w:tentative="1">
      <w:start w:val="1"/>
      <w:numFmt w:val="lowerRoman"/>
      <w:lvlText w:val="%3."/>
      <w:lvlJc w:val="right"/>
      <w:pPr>
        <w:ind w:left="2160" w:hanging="180"/>
      </w:pPr>
    </w:lvl>
    <w:lvl w:ilvl="3" w:tplc="39731796" w:tentative="1">
      <w:start w:val="1"/>
      <w:numFmt w:val="decimal"/>
      <w:lvlText w:val="%4."/>
      <w:lvlJc w:val="left"/>
      <w:pPr>
        <w:ind w:left="2880" w:hanging="360"/>
      </w:pPr>
    </w:lvl>
    <w:lvl w:ilvl="4" w:tplc="39731796" w:tentative="1">
      <w:start w:val="1"/>
      <w:numFmt w:val="lowerLetter"/>
      <w:lvlText w:val="%5."/>
      <w:lvlJc w:val="left"/>
      <w:pPr>
        <w:ind w:left="3600" w:hanging="360"/>
      </w:pPr>
    </w:lvl>
    <w:lvl w:ilvl="5" w:tplc="39731796" w:tentative="1">
      <w:start w:val="1"/>
      <w:numFmt w:val="lowerRoman"/>
      <w:lvlText w:val="%6."/>
      <w:lvlJc w:val="right"/>
      <w:pPr>
        <w:ind w:left="4320" w:hanging="180"/>
      </w:pPr>
    </w:lvl>
    <w:lvl w:ilvl="6" w:tplc="39731796" w:tentative="1">
      <w:start w:val="1"/>
      <w:numFmt w:val="decimal"/>
      <w:lvlText w:val="%7."/>
      <w:lvlJc w:val="left"/>
      <w:pPr>
        <w:ind w:left="5040" w:hanging="360"/>
      </w:pPr>
    </w:lvl>
    <w:lvl w:ilvl="7" w:tplc="39731796" w:tentative="1">
      <w:start w:val="1"/>
      <w:numFmt w:val="lowerLetter"/>
      <w:lvlText w:val="%8."/>
      <w:lvlJc w:val="left"/>
      <w:pPr>
        <w:ind w:left="5760" w:hanging="360"/>
      </w:pPr>
    </w:lvl>
    <w:lvl w:ilvl="8" w:tplc="39731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7">
    <w:multiLevelType w:val="hybridMultilevel"/>
    <w:lvl w:ilvl="0" w:tplc="30311260">
      <w:start w:val="1"/>
      <w:numFmt w:val="decimal"/>
      <w:lvlText w:val="%1."/>
      <w:lvlJc w:val="left"/>
      <w:pPr>
        <w:ind w:left="720" w:hanging="360"/>
      </w:pPr>
    </w:lvl>
    <w:lvl w:ilvl="1" w:tplc="30311260" w:tentative="1">
      <w:start w:val="1"/>
      <w:numFmt w:val="lowerLetter"/>
      <w:lvlText w:val="%2."/>
      <w:lvlJc w:val="left"/>
      <w:pPr>
        <w:ind w:left="1440" w:hanging="360"/>
      </w:pPr>
    </w:lvl>
    <w:lvl w:ilvl="2" w:tplc="30311260" w:tentative="1">
      <w:start w:val="1"/>
      <w:numFmt w:val="lowerRoman"/>
      <w:lvlText w:val="%3."/>
      <w:lvlJc w:val="right"/>
      <w:pPr>
        <w:ind w:left="2160" w:hanging="180"/>
      </w:pPr>
    </w:lvl>
    <w:lvl w:ilvl="3" w:tplc="30311260" w:tentative="1">
      <w:start w:val="1"/>
      <w:numFmt w:val="decimal"/>
      <w:lvlText w:val="%4."/>
      <w:lvlJc w:val="left"/>
      <w:pPr>
        <w:ind w:left="2880" w:hanging="360"/>
      </w:pPr>
    </w:lvl>
    <w:lvl w:ilvl="4" w:tplc="30311260" w:tentative="1">
      <w:start w:val="1"/>
      <w:numFmt w:val="lowerLetter"/>
      <w:lvlText w:val="%5."/>
      <w:lvlJc w:val="left"/>
      <w:pPr>
        <w:ind w:left="3600" w:hanging="360"/>
      </w:pPr>
    </w:lvl>
    <w:lvl w:ilvl="5" w:tplc="30311260" w:tentative="1">
      <w:start w:val="1"/>
      <w:numFmt w:val="lowerRoman"/>
      <w:lvlText w:val="%6."/>
      <w:lvlJc w:val="right"/>
      <w:pPr>
        <w:ind w:left="4320" w:hanging="180"/>
      </w:pPr>
    </w:lvl>
    <w:lvl w:ilvl="6" w:tplc="30311260" w:tentative="1">
      <w:start w:val="1"/>
      <w:numFmt w:val="decimal"/>
      <w:lvlText w:val="%7."/>
      <w:lvlJc w:val="left"/>
      <w:pPr>
        <w:ind w:left="5040" w:hanging="360"/>
      </w:pPr>
    </w:lvl>
    <w:lvl w:ilvl="7" w:tplc="30311260" w:tentative="1">
      <w:start w:val="1"/>
      <w:numFmt w:val="lowerLetter"/>
      <w:lvlText w:val="%8."/>
      <w:lvlJc w:val="left"/>
      <w:pPr>
        <w:ind w:left="5760" w:hanging="360"/>
      </w:pPr>
    </w:lvl>
    <w:lvl w:ilvl="8" w:tplc="3031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6">
    <w:multiLevelType w:val="hybridMultilevel"/>
    <w:lvl w:ilvl="0" w:tplc="61808651">
      <w:start w:val="1"/>
      <w:numFmt w:val="decimal"/>
      <w:lvlText w:val="%1."/>
      <w:lvlJc w:val="left"/>
      <w:pPr>
        <w:ind w:left="720" w:hanging="360"/>
      </w:pPr>
    </w:lvl>
    <w:lvl w:ilvl="1" w:tplc="61808651" w:tentative="1">
      <w:start w:val="1"/>
      <w:numFmt w:val="lowerLetter"/>
      <w:lvlText w:val="%2."/>
      <w:lvlJc w:val="left"/>
      <w:pPr>
        <w:ind w:left="1440" w:hanging="360"/>
      </w:pPr>
    </w:lvl>
    <w:lvl w:ilvl="2" w:tplc="61808651" w:tentative="1">
      <w:start w:val="1"/>
      <w:numFmt w:val="lowerRoman"/>
      <w:lvlText w:val="%3."/>
      <w:lvlJc w:val="right"/>
      <w:pPr>
        <w:ind w:left="2160" w:hanging="180"/>
      </w:pPr>
    </w:lvl>
    <w:lvl w:ilvl="3" w:tplc="61808651" w:tentative="1">
      <w:start w:val="1"/>
      <w:numFmt w:val="decimal"/>
      <w:lvlText w:val="%4."/>
      <w:lvlJc w:val="left"/>
      <w:pPr>
        <w:ind w:left="2880" w:hanging="360"/>
      </w:pPr>
    </w:lvl>
    <w:lvl w:ilvl="4" w:tplc="61808651" w:tentative="1">
      <w:start w:val="1"/>
      <w:numFmt w:val="lowerLetter"/>
      <w:lvlText w:val="%5."/>
      <w:lvlJc w:val="left"/>
      <w:pPr>
        <w:ind w:left="3600" w:hanging="360"/>
      </w:pPr>
    </w:lvl>
    <w:lvl w:ilvl="5" w:tplc="61808651" w:tentative="1">
      <w:start w:val="1"/>
      <w:numFmt w:val="lowerRoman"/>
      <w:lvlText w:val="%6."/>
      <w:lvlJc w:val="right"/>
      <w:pPr>
        <w:ind w:left="4320" w:hanging="180"/>
      </w:pPr>
    </w:lvl>
    <w:lvl w:ilvl="6" w:tplc="61808651" w:tentative="1">
      <w:start w:val="1"/>
      <w:numFmt w:val="decimal"/>
      <w:lvlText w:val="%7."/>
      <w:lvlJc w:val="left"/>
      <w:pPr>
        <w:ind w:left="5040" w:hanging="360"/>
      </w:pPr>
    </w:lvl>
    <w:lvl w:ilvl="7" w:tplc="61808651" w:tentative="1">
      <w:start w:val="1"/>
      <w:numFmt w:val="lowerLetter"/>
      <w:lvlText w:val="%8."/>
      <w:lvlJc w:val="left"/>
      <w:pPr>
        <w:ind w:left="5760" w:hanging="360"/>
      </w:pPr>
    </w:lvl>
    <w:lvl w:ilvl="8" w:tplc="61808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5">
    <w:multiLevelType w:val="hybridMultilevel"/>
    <w:lvl w:ilvl="0" w:tplc="94752328">
      <w:start w:val="1"/>
      <w:numFmt w:val="decimal"/>
      <w:lvlText w:val="%1."/>
      <w:lvlJc w:val="left"/>
      <w:pPr>
        <w:ind w:left="720" w:hanging="360"/>
      </w:pPr>
    </w:lvl>
    <w:lvl w:ilvl="1" w:tplc="94752328" w:tentative="1">
      <w:start w:val="1"/>
      <w:numFmt w:val="lowerLetter"/>
      <w:lvlText w:val="%2."/>
      <w:lvlJc w:val="left"/>
      <w:pPr>
        <w:ind w:left="1440" w:hanging="360"/>
      </w:pPr>
    </w:lvl>
    <w:lvl w:ilvl="2" w:tplc="94752328" w:tentative="1">
      <w:start w:val="1"/>
      <w:numFmt w:val="lowerRoman"/>
      <w:lvlText w:val="%3."/>
      <w:lvlJc w:val="right"/>
      <w:pPr>
        <w:ind w:left="2160" w:hanging="180"/>
      </w:pPr>
    </w:lvl>
    <w:lvl w:ilvl="3" w:tplc="94752328" w:tentative="1">
      <w:start w:val="1"/>
      <w:numFmt w:val="decimal"/>
      <w:lvlText w:val="%4."/>
      <w:lvlJc w:val="left"/>
      <w:pPr>
        <w:ind w:left="2880" w:hanging="360"/>
      </w:pPr>
    </w:lvl>
    <w:lvl w:ilvl="4" w:tplc="94752328" w:tentative="1">
      <w:start w:val="1"/>
      <w:numFmt w:val="lowerLetter"/>
      <w:lvlText w:val="%5."/>
      <w:lvlJc w:val="left"/>
      <w:pPr>
        <w:ind w:left="3600" w:hanging="360"/>
      </w:pPr>
    </w:lvl>
    <w:lvl w:ilvl="5" w:tplc="94752328" w:tentative="1">
      <w:start w:val="1"/>
      <w:numFmt w:val="lowerRoman"/>
      <w:lvlText w:val="%6."/>
      <w:lvlJc w:val="right"/>
      <w:pPr>
        <w:ind w:left="4320" w:hanging="180"/>
      </w:pPr>
    </w:lvl>
    <w:lvl w:ilvl="6" w:tplc="94752328" w:tentative="1">
      <w:start w:val="1"/>
      <w:numFmt w:val="decimal"/>
      <w:lvlText w:val="%7."/>
      <w:lvlJc w:val="left"/>
      <w:pPr>
        <w:ind w:left="5040" w:hanging="360"/>
      </w:pPr>
    </w:lvl>
    <w:lvl w:ilvl="7" w:tplc="94752328" w:tentative="1">
      <w:start w:val="1"/>
      <w:numFmt w:val="lowerLetter"/>
      <w:lvlText w:val="%8."/>
      <w:lvlJc w:val="left"/>
      <w:pPr>
        <w:ind w:left="5760" w:hanging="360"/>
      </w:pPr>
    </w:lvl>
    <w:lvl w:ilvl="8" w:tplc="9475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4">
    <w:multiLevelType w:val="hybridMultilevel"/>
    <w:lvl w:ilvl="0" w:tplc="31017323">
      <w:start w:val="1"/>
      <w:numFmt w:val="decimal"/>
      <w:lvlText w:val="%1."/>
      <w:lvlJc w:val="left"/>
      <w:pPr>
        <w:ind w:left="720" w:hanging="360"/>
      </w:pPr>
    </w:lvl>
    <w:lvl w:ilvl="1" w:tplc="31017323" w:tentative="1">
      <w:start w:val="1"/>
      <w:numFmt w:val="lowerLetter"/>
      <w:lvlText w:val="%2."/>
      <w:lvlJc w:val="left"/>
      <w:pPr>
        <w:ind w:left="1440" w:hanging="360"/>
      </w:pPr>
    </w:lvl>
    <w:lvl w:ilvl="2" w:tplc="31017323" w:tentative="1">
      <w:start w:val="1"/>
      <w:numFmt w:val="lowerRoman"/>
      <w:lvlText w:val="%3."/>
      <w:lvlJc w:val="right"/>
      <w:pPr>
        <w:ind w:left="2160" w:hanging="180"/>
      </w:pPr>
    </w:lvl>
    <w:lvl w:ilvl="3" w:tplc="31017323" w:tentative="1">
      <w:start w:val="1"/>
      <w:numFmt w:val="decimal"/>
      <w:lvlText w:val="%4."/>
      <w:lvlJc w:val="left"/>
      <w:pPr>
        <w:ind w:left="2880" w:hanging="360"/>
      </w:pPr>
    </w:lvl>
    <w:lvl w:ilvl="4" w:tplc="31017323" w:tentative="1">
      <w:start w:val="1"/>
      <w:numFmt w:val="lowerLetter"/>
      <w:lvlText w:val="%5."/>
      <w:lvlJc w:val="left"/>
      <w:pPr>
        <w:ind w:left="3600" w:hanging="360"/>
      </w:pPr>
    </w:lvl>
    <w:lvl w:ilvl="5" w:tplc="31017323" w:tentative="1">
      <w:start w:val="1"/>
      <w:numFmt w:val="lowerRoman"/>
      <w:lvlText w:val="%6."/>
      <w:lvlJc w:val="right"/>
      <w:pPr>
        <w:ind w:left="4320" w:hanging="180"/>
      </w:pPr>
    </w:lvl>
    <w:lvl w:ilvl="6" w:tplc="31017323" w:tentative="1">
      <w:start w:val="1"/>
      <w:numFmt w:val="decimal"/>
      <w:lvlText w:val="%7."/>
      <w:lvlJc w:val="left"/>
      <w:pPr>
        <w:ind w:left="5040" w:hanging="360"/>
      </w:pPr>
    </w:lvl>
    <w:lvl w:ilvl="7" w:tplc="31017323" w:tentative="1">
      <w:start w:val="1"/>
      <w:numFmt w:val="lowerLetter"/>
      <w:lvlText w:val="%8."/>
      <w:lvlJc w:val="left"/>
      <w:pPr>
        <w:ind w:left="5760" w:hanging="360"/>
      </w:pPr>
    </w:lvl>
    <w:lvl w:ilvl="8" w:tplc="31017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3">
    <w:multiLevelType w:val="hybridMultilevel"/>
    <w:lvl w:ilvl="0" w:tplc="81665351">
      <w:start w:val="1"/>
      <w:numFmt w:val="decimal"/>
      <w:lvlText w:val="%1."/>
      <w:lvlJc w:val="left"/>
      <w:pPr>
        <w:ind w:left="720" w:hanging="360"/>
      </w:pPr>
    </w:lvl>
    <w:lvl w:ilvl="1" w:tplc="81665351" w:tentative="1">
      <w:start w:val="1"/>
      <w:numFmt w:val="lowerLetter"/>
      <w:lvlText w:val="%2."/>
      <w:lvlJc w:val="left"/>
      <w:pPr>
        <w:ind w:left="1440" w:hanging="360"/>
      </w:pPr>
    </w:lvl>
    <w:lvl w:ilvl="2" w:tplc="81665351" w:tentative="1">
      <w:start w:val="1"/>
      <w:numFmt w:val="lowerRoman"/>
      <w:lvlText w:val="%3."/>
      <w:lvlJc w:val="right"/>
      <w:pPr>
        <w:ind w:left="2160" w:hanging="180"/>
      </w:pPr>
    </w:lvl>
    <w:lvl w:ilvl="3" w:tplc="81665351" w:tentative="1">
      <w:start w:val="1"/>
      <w:numFmt w:val="decimal"/>
      <w:lvlText w:val="%4."/>
      <w:lvlJc w:val="left"/>
      <w:pPr>
        <w:ind w:left="2880" w:hanging="360"/>
      </w:pPr>
    </w:lvl>
    <w:lvl w:ilvl="4" w:tplc="81665351" w:tentative="1">
      <w:start w:val="1"/>
      <w:numFmt w:val="lowerLetter"/>
      <w:lvlText w:val="%5."/>
      <w:lvlJc w:val="left"/>
      <w:pPr>
        <w:ind w:left="3600" w:hanging="360"/>
      </w:pPr>
    </w:lvl>
    <w:lvl w:ilvl="5" w:tplc="81665351" w:tentative="1">
      <w:start w:val="1"/>
      <w:numFmt w:val="lowerRoman"/>
      <w:lvlText w:val="%6."/>
      <w:lvlJc w:val="right"/>
      <w:pPr>
        <w:ind w:left="4320" w:hanging="180"/>
      </w:pPr>
    </w:lvl>
    <w:lvl w:ilvl="6" w:tplc="81665351" w:tentative="1">
      <w:start w:val="1"/>
      <w:numFmt w:val="decimal"/>
      <w:lvlText w:val="%7."/>
      <w:lvlJc w:val="left"/>
      <w:pPr>
        <w:ind w:left="5040" w:hanging="360"/>
      </w:pPr>
    </w:lvl>
    <w:lvl w:ilvl="7" w:tplc="81665351" w:tentative="1">
      <w:start w:val="1"/>
      <w:numFmt w:val="lowerLetter"/>
      <w:lvlText w:val="%8."/>
      <w:lvlJc w:val="left"/>
      <w:pPr>
        <w:ind w:left="5760" w:hanging="360"/>
      </w:pPr>
    </w:lvl>
    <w:lvl w:ilvl="8" w:tplc="8166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2">
    <w:multiLevelType w:val="hybridMultilevel"/>
    <w:lvl w:ilvl="0" w:tplc="10445017">
      <w:start w:val="1"/>
      <w:numFmt w:val="decimal"/>
      <w:lvlText w:val="%1."/>
      <w:lvlJc w:val="left"/>
      <w:pPr>
        <w:ind w:left="720" w:hanging="360"/>
      </w:pPr>
    </w:lvl>
    <w:lvl w:ilvl="1" w:tplc="10445017" w:tentative="1">
      <w:start w:val="1"/>
      <w:numFmt w:val="lowerLetter"/>
      <w:lvlText w:val="%2."/>
      <w:lvlJc w:val="left"/>
      <w:pPr>
        <w:ind w:left="1440" w:hanging="360"/>
      </w:pPr>
    </w:lvl>
    <w:lvl w:ilvl="2" w:tplc="10445017" w:tentative="1">
      <w:start w:val="1"/>
      <w:numFmt w:val="lowerRoman"/>
      <w:lvlText w:val="%3."/>
      <w:lvlJc w:val="right"/>
      <w:pPr>
        <w:ind w:left="2160" w:hanging="180"/>
      </w:pPr>
    </w:lvl>
    <w:lvl w:ilvl="3" w:tplc="10445017" w:tentative="1">
      <w:start w:val="1"/>
      <w:numFmt w:val="decimal"/>
      <w:lvlText w:val="%4."/>
      <w:lvlJc w:val="left"/>
      <w:pPr>
        <w:ind w:left="2880" w:hanging="360"/>
      </w:pPr>
    </w:lvl>
    <w:lvl w:ilvl="4" w:tplc="10445017" w:tentative="1">
      <w:start w:val="1"/>
      <w:numFmt w:val="lowerLetter"/>
      <w:lvlText w:val="%5."/>
      <w:lvlJc w:val="left"/>
      <w:pPr>
        <w:ind w:left="3600" w:hanging="360"/>
      </w:pPr>
    </w:lvl>
    <w:lvl w:ilvl="5" w:tplc="10445017" w:tentative="1">
      <w:start w:val="1"/>
      <w:numFmt w:val="lowerRoman"/>
      <w:lvlText w:val="%6."/>
      <w:lvlJc w:val="right"/>
      <w:pPr>
        <w:ind w:left="4320" w:hanging="180"/>
      </w:pPr>
    </w:lvl>
    <w:lvl w:ilvl="6" w:tplc="10445017" w:tentative="1">
      <w:start w:val="1"/>
      <w:numFmt w:val="decimal"/>
      <w:lvlText w:val="%7."/>
      <w:lvlJc w:val="left"/>
      <w:pPr>
        <w:ind w:left="5040" w:hanging="360"/>
      </w:pPr>
    </w:lvl>
    <w:lvl w:ilvl="7" w:tplc="10445017" w:tentative="1">
      <w:start w:val="1"/>
      <w:numFmt w:val="lowerLetter"/>
      <w:lvlText w:val="%8."/>
      <w:lvlJc w:val="left"/>
      <w:pPr>
        <w:ind w:left="5760" w:hanging="360"/>
      </w:pPr>
    </w:lvl>
    <w:lvl w:ilvl="8" w:tplc="10445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1">
    <w:multiLevelType w:val="hybridMultilevel"/>
    <w:lvl w:ilvl="0" w:tplc="10231092">
      <w:start w:val="1"/>
      <w:numFmt w:val="decimal"/>
      <w:lvlText w:val="%1."/>
      <w:lvlJc w:val="left"/>
      <w:pPr>
        <w:ind w:left="720" w:hanging="360"/>
      </w:pPr>
    </w:lvl>
    <w:lvl w:ilvl="1" w:tplc="10231092" w:tentative="1">
      <w:start w:val="1"/>
      <w:numFmt w:val="lowerLetter"/>
      <w:lvlText w:val="%2."/>
      <w:lvlJc w:val="left"/>
      <w:pPr>
        <w:ind w:left="1440" w:hanging="360"/>
      </w:pPr>
    </w:lvl>
    <w:lvl w:ilvl="2" w:tplc="10231092" w:tentative="1">
      <w:start w:val="1"/>
      <w:numFmt w:val="lowerRoman"/>
      <w:lvlText w:val="%3."/>
      <w:lvlJc w:val="right"/>
      <w:pPr>
        <w:ind w:left="2160" w:hanging="180"/>
      </w:pPr>
    </w:lvl>
    <w:lvl w:ilvl="3" w:tplc="10231092" w:tentative="1">
      <w:start w:val="1"/>
      <w:numFmt w:val="decimal"/>
      <w:lvlText w:val="%4."/>
      <w:lvlJc w:val="left"/>
      <w:pPr>
        <w:ind w:left="2880" w:hanging="360"/>
      </w:pPr>
    </w:lvl>
    <w:lvl w:ilvl="4" w:tplc="10231092" w:tentative="1">
      <w:start w:val="1"/>
      <w:numFmt w:val="lowerLetter"/>
      <w:lvlText w:val="%5."/>
      <w:lvlJc w:val="left"/>
      <w:pPr>
        <w:ind w:left="3600" w:hanging="360"/>
      </w:pPr>
    </w:lvl>
    <w:lvl w:ilvl="5" w:tplc="10231092" w:tentative="1">
      <w:start w:val="1"/>
      <w:numFmt w:val="lowerRoman"/>
      <w:lvlText w:val="%6."/>
      <w:lvlJc w:val="right"/>
      <w:pPr>
        <w:ind w:left="4320" w:hanging="180"/>
      </w:pPr>
    </w:lvl>
    <w:lvl w:ilvl="6" w:tplc="10231092" w:tentative="1">
      <w:start w:val="1"/>
      <w:numFmt w:val="decimal"/>
      <w:lvlText w:val="%7."/>
      <w:lvlJc w:val="left"/>
      <w:pPr>
        <w:ind w:left="5040" w:hanging="360"/>
      </w:pPr>
    </w:lvl>
    <w:lvl w:ilvl="7" w:tplc="10231092" w:tentative="1">
      <w:start w:val="1"/>
      <w:numFmt w:val="lowerLetter"/>
      <w:lvlText w:val="%8."/>
      <w:lvlJc w:val="left"/>
      <w:pPr>
        <w:ind w:left="5760" w:hanging="360"/>
      </w:pPr>
    </w:lvl>
    <w:lvl w:ilvl="8" w:tplc="1023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0">
    <w:multiLevelType w:val="hybridMultilevel"/>
    <w:lvl w:ilvl="0" w:tplc="91252101">
      <w:start w:val="1"/>
      <w:numFmt w:val="decimal"/>
      <w:lvlText w:val="%1."/>
      <w:lvlJc w:val="left"/>
      <w:pPr>
        <w:ind w:left="720" w:hanging="360"/>
      </w:pPr>
    </w:lvl>
    <w:lvl w:ilvl="1" w:tplc="91252101" w:tentative="1">
      <w:start w:val="1"/>
      <w:numFmt w:val="lowerLetter"/>
      <w:lvlText w:val="%2."/>
      <w:lvlJc w:val="left"/>
      <w:pPr>
        <w:ind w:left="1440" w:hanging="360"/>
      </w:pPr>
    </w:lvl>
    <w:lvl w:ilvl="2" w:tplc="91252101" w:tentative="1">
      <w:start w:val="1"/>
      <w:numFmt w:val="lowerRoman"/>
      <w:lvlText w:val="%3."/>
      <w:lvlJc w:val="right"/>
      <w:pPr>
        <w:ind w:left="2160" w:hanging="180"/>
      </w:pPr>
    </w:lvl>
    <w:lvl w:ilvl="3" w:tplc="91252101" w:tentative="1">
      <w:start w:val="1"/>
      <w:numFmt w:val="decimal"/>
      <w:lvlText w:val="%4."/>
      <w:lvlJc w:val="left"/>
      <w:pPr>
        <w:ind w:left="2880" w:hanging="360"/>
      </w:pPr>
    </w:lvl>
    <w:lvl w:ilvl="4" w:tplc="91252101" w:tentative="1">
      <w:start w:val="1"/>
      <w:numFmt w:val="lowerLetter"/>
      <w:lvlText w:val="%5."/>
      <w:lvlJc w:val="left"/>
      <w:pPr>
        <w:ind w:left="3600" w:hanging="360"/>
      </w:pPr>
    </w:lvl>
    <w:lvl w:ilvl="5" w:tplc="91252101" w:tentative="1">
      <w:start w:val="1"/>
      <w:numFmt w:val="lowerRoman"/>
      <w:lvlText w:val="%6."/>
      <w:lvlJc w:val="right"/>
      <w:pPr>
        <w:ind w:left="4320" w:hanging="180"/>
      </w:pPr>
    </w:lvl>
    <w:lvl w:ilvl="6" w:tplc="91252101" w:tentative="1">
      <w:start w:val="1"/>
      <w:numFmt w:val="decimal"/>
      <w:lvlText w:val="%7."/>
      <w:lvlJc w:val="left"/>
      <w:pPr>
        <w:ind w:left="5040" w:hanging="360"/>
      </w:pPr>
    </w:lvl>
    <w:lvl w:ilvl="7" w:tplc="91252101" w:tentative="1">
      <w:start w:val="1"/>
      <w:numFmt w:val="lowerLetter"/>
      <w:lvlText w:val="%8."/>
      <w:lvlJc w:val="left"/>
      <w:pPr>
        <w:ind w:left="5760" w:hanging="360"/>
      </w:pPr>
    </w:lvl>
    <w:lvl w:ilvl="8" w:tplc="9125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9">
    <w:multiLevelType w:val="hybridMultilevel"/>
    <w:lvl w:ilvl="0" w:tplc="50656531">
      <w:start w:val="1"/>
      <w:numFmt w:val="decimal"/>
      <w:lvlText w:val="%1."/>
      <w:lvlJc w:val="left"/>
      <w:pPr>
        <w:ind w:left="720" w:hanging="360"/>
      </w:pPr>
    </w:lvl>
    <w:lvl w:ilvl="1" w:tplc="50656531" w:tentative="1">
      <w:start w:val="1"/>
      <w:numFmt w:val="lowerLetter"/>
      <w:lvlText w:val="%2."/>
      <w:lvlJc w:val="left"/>
      <w:pPr>
        <w:ind w:left="1440" w:hanging="360"/>
      </w:pPr>
    </w:lvl>
    <w:lvl w:ilvl="2" w:tplc="50656531" w:tentative="1">
      <w:start w:val="1"/>
      <w:numFmt w:val="lowerRoman"/>
      <w:lvlText w:val="%3."/>
      <w:lvlJc w:val="right"/>
      <w:pPr>
        <w:ind w:left="2160" w:hanging="180"/>
      </w:pPr>
    </w:lvl>
    <w:lvl w:ilvl="3" w:tplc="50656531" w:tentative="1">
      <w:start w:val="1"/>
      <w:numFmt w:val="decimal"/>
      <w:lvlText w:val="%4."/>
      <w:lvlJc w:val="left"/>
      <w:pPr>
        <w:ind w:left="2880" w:hanging="360"/>
      </w:pPr>
    </w:lvl>
    <w:lvl w:ilvl="4" w:tplc="50656531" w:tentative="1">
      <w:start w:val="1"/>
      <w:numFmt w:val="lowerLetter"/>
      <w:lvlText w:val="%5."/>
      <w:lvlJc w:val="left"/>
      <w:pPr>
        <w:ind w:left="3600" w:hanging="360"/>
      </w:pPr>
    </w:lvl>
    <w:lvl w:ilvl="5" w:tplc="50656531" w:tentative="1">
      <w:start w:val="1"/>
      <w:numFmt w:val="lowerRoman"/>
      <w:lvlText w:val="%6."/>
      <w:lvlJc w:val="right"/>
      <w:pPr>
        <w:ind w:left="4320" w:hanging="180"/>
      </w:pPr>
    </w:lvl>
    <w:lvl w:ilvl="6" w:tplc="50656531" w:tentative="1">
      <w:start w:val="1"/>
      <w:numFmt w:val="decimal"/>
      <w:lvlText w:val="%7."/>
      <w:lvlJc w:val="left"/>
      <w:pPr>
        <w:ind w:left="5040" w:hanging="360"/>
      </w:pPr>
    </w:lvl>
    <w:lvl w:ilvl="7" w:tplc="50656531" w:tentative="1">
      <w:start w:val="1"/>
      <w:numFmt w:val="lowerLetter"/>
      <w:lvlText w:val="%8."/>
      <w:lvlJc w:val="left"/>
      <w:pPr>
        <w:ind w:left="5760" w:hanging="360"/>
      </w:pPr>
    </w:lvl>
    <w:lvl w:ilvl="8" w:tplc="50656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8">
    <w:multiLevelType w:val="hybridMultilevel"/>
    <w:lvl w:ilvl="0" w:tplc="30351377">
      <w:start w:val="1"/>
      <w:numFmt w:val="decimal"/>
      <w:lvlText w:val="%1."/>
      <w:lvlJc w:val="left"/>
      <w:pPr>
        <w:ind w:left="720" w:hanging="360"/>
      </w:pPr>
    </w:lvl>
    <w:lvl w:ilvl="1" w:tplc="30351377" w:tentative="1">
      <w:start w:val="1"/>
      <w:numFmt w:val="lowerLetter"/>
      <w:lvlText w:val="%2."/>
      <w:lvlJc w:val="left"/>
      <w:pPr>
        <w:ind w:left="1440" w:hanging="360"/>
      </w:pPr>
    </w:lvl>
    <w:lvl w:ilvl="2" w:tplc="30351377" w:tentative="1">
      <w:start w:val="1"/>
      <w:numFmt w:val="lowerRoman"/>
      <w:lvlText w:val="%3."/>
      <w:lvlJc w:val="right"/>
      <w:pPr>
        <w:ind w:left="2160" w:hanging="180"/>
      </w:pPr>
    </w:lvl>
    <w:lvl w:ilvl="3" w:tplc="30351377" w:tentative="1">
      <w:start w:val="1"/>
      <w:numFmt w:val="decimal"/>
      <w:lvlText w:val="%4."/>
      <w:lvlJc w:val="left"/>
      <w:pPr>
        <w:ind w:left="2880" w:hanging="360"/>
      </w:pPr>
    </w:lvl>
    <w:lvl w:ilvl="4" w:tplc="30351377" w:tentative="1">
      <w:start w:val="1"/>
      <w:numFmt w:val="lowerLetter"/>
      <w:lvlText w:val="%5."/>
      <w:lvlJc w:val="left"/>
      <w:pPr>
        <w:ind w:left="3600" w:hanging="360"/>
      </w:pPr>
    </w:lvl>
    <w:lvl w:ilvl="5" w:tplc="30351377" w:tentative="1">
      <w:start w:val="1"/>
      <w:numFmt w:val="lowerRoman"/>
      <w:lvlText w:val="%6."/>
      <w:lvlJc w:val="right"/>
      <w:pPr>
        <w:ind w:left="4320" w:hanging="180"/>
      </w:pPr>
    </w:lvl>
    <w:lvl w:ilvl="6" w:tplc="30351377" w:tentative="1">
      <w:start w:val="1"/>
      <w:numFmt w:val="decimal"/>
      <w:lvlText w:val="%7."/>
      <w:lvlJc w:val="left"/>
      <w:pPr>
        <w:ind w:left="5040" w:hanging="360"/>
      </w:pPr>
    </w:lvl>
    <w:lvl w:ilvl="7" w:tplc="30351377" w:tentative="1">
      <w:start w:val="1"/>
      <w:numFmt w:val="lowerLetter"/>
      <w:lvlText w:val="%8."/>
      <w:lvlJc w:val="left"/>
      <w:pPr>
        <w:ind w:left="5760" w:hanging="360"/>
      </w:pPr>
    </w:lvl>
    <w:lvl w:ilvl="8" w:tplc="30351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7">
    <w:multiLevelType w:val="hybridMultilevel"/>
    <w:lvl w:ilvl="0" w:tplc="38544183">
      <w:start w:val="1"/>
      <w:numFmt w:val="decimal"/>
      <w:lvlText w:val="%1."/>
      <w:lvlJc w:val="left"/>
      <w:pPr>
        <w:ind w:left="720" w:hanging="360"/>
      </w:pPr>
    </w:lvl>
    <w:lvl w:ilvl="1" w:tplc="38544183" w:tentative="1">
      <w:start w:val="1"/>
      <w:numFmt w:val="lowerLetter"/>
      <w:lvlText w:val="%2."/>
      <w:lvlJc w:val="left"/>
      <w:pPr>
        <w:ind w:left="1440" w:hanging="360"/>
      </w:pPr>
    </w:lvl>
    <w:lvl w:ilvl="2" w:tplc="38544183" w:tentative="1">
      <w:start w:val="1"/>
      <w:numFmt w:val="lowerRoman"/>
      <w:lvlText w:val="%3."/>
      <w:lvlJc w:val="right"/>
      <w:pPr>
        <w:ind w:left="2160" w:hanging="180"/>
      </w:pPr>
    </w:lvl>
    <w:lvl w:ilvl="3" w:tplc="38544183" w:tentative="1">
      <w:start w:val="1"/>
      <w:numFmt w:val="decimal"/>
      <w:lvlText w:val="%4."/>
      <w:lvlJc w:val="left"/>
      <w:pPr>
        <w:ind w:left="2880" w:hanging="360"/>
      </w:pPr>
    </w:lvl>
    <w:lvl w:ilvl="4" w:tplc="38544183" w:tentative="1">
      <w:start w:val="1"/>
      <w:numFmt w:val="lowerLetter"/>
      <w:lvlText w:val="%5."/>
      <w:lvlJc w:val="left"/>
      <w:pPr>
        <w:ind w:left="3600" w:hanging="360"/>
      </w:pPr>
    </w:lvl>
    <w:lvl w:ilvl="5" w:tplc="38544183" w:tentative="1">
      <w:start w:val="1"/>
      <w:numFmt w:val="lowerRoman"/>
      <w:lvlText w:val="%6."/>
      <w:lvlJc w:val="right"/>
      <w:pPr>
        <w:ind w:left="4320" w:hanging="180"/>
      </w:pPr>
    </w:lvl>
    <w:lvl w:ilvl="6" w:tplc="38544183" w:tentative="1">
      <w:start w:val="1"/>
      <w:numFmt w:val="decimal"/>
      <w:lvlText w:val="%7."/>
      <w:lvlJc w:val="left"/>
      <w:pPr>
        <w:ind w:left="5040" w:hanging="360"/>
      </w:pPr>
    </w:lvl>
    <w:lvl w:ilvl="7" w:tplc="38544183" w:tentative="1">
      <w:start w:val="1"/>
      <w:numFmt w:val="lowerLetter"/>
      <w:lvlText w:val="%8."/>
      <w:lvlJc w:val="left"/>
      <w:pPr>
        <w:ind w:left="5760" w:hanging="360"/>
      </w:pPr>
    </w:lvl>
    <w:lvl w:ilvl="8" w:tplc="3854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6">
    <w:multiLevelType w:val="hybridMultilevel"/>
    <w:lvl w:ilvl="0" w:tplc="47069748">
      <w:start w:val="1"/>
      <w:numFmt w:val="decimal"/>
      <w:lvlText w:val="%1."/>
      <w:lvlJc w:val="left"/>
      <w:pPr>
        <w:ind w:left="720" w:hanging="360"/>
      </w:pPr>
    </w:lvl>
    <w:lvl w:ilvl="1" w:tplc="47069748" w:tentative="1">
      <w:start w:val="1"/>
      <w:numFmt w:val="lowerLetter"/>
      <w:lvlText w:val="%2."/>
      <w:lvlJc w:val="left"/>
      <w:pPr>
        <w:ind w:left="1440" w:hanging="360"/>
      </w:pPr>
    </w:lvl>
    <w:lvl w:ilvl="2" w:tplc="47069748" w:tentative="1">
      <w:start w:val="1"/>
      <w:numFmt w:val="lowerRoman"/>
      <w:lvlText w:val="%3."/>
      <w:lvlJc w:val="right"/>
      <w:pPr>
        <w:ind w:left="2160" w:hanging="180"/>
      </w:pPr>
    </w:lvl>
    <w:lvl w:ilvl="3" w:tplc="47069748" w:tentative="1">
      <w:start w:val="1"/>
      <w:numFmt w:val="decimal"/>
      <w:lvlText w:val="%4."/>
      <w:lvlJc w:val="left"/>
      <w:pPr>
        <w:ind w:left="2880" w:hanging="360"/>
      </w:pPr>
    </w:lvl>
    <w:lvl w:ilvl="4" w:tplc="47069748" w:tentative="1">
      <w:start w:val="1"/>
      <w:numFmt w:val="lowerLetter"/>
      <w:lvlText w:val="%5."/>
      <w:lvlJc w:val="left"/>
      <w:pPr>
        <w:ind w:left="3600" w:hanging="360"/>
      </w:pPr>
    </w:lvl>
    <w:lvl w:ilvl="5" w:tplc="47069748" w:tentative="1">
      <w:start w:val="1"/>
      <w:numFmt w:val="lowerRoman"/>
      <w:lvlText w:val="%6."/>
      <w:lvlJc w:val="right"/>
      <w:pPr>
        <w:ind w:left="4320" w:hanging="180"/>
      </w:pPr>
    </w:lvl>
    <w:lvl w:ilvl="6" w:tplc="47069748" w:tentative="1">
      <w:start w:val="1"/>
      <w:numFmt w:val="decimal"/>
      <w:lvlText w:val="%7."/>
      <w:lvlJc w:val="left"/>
      <w:pPr>
        <w:ind w:left="5040" w:hanging="360"/>
      </w:pPr>
    </w:lvl>
    <w:lvl w:ilvl="7" w:tplc="47069748" w:tentative="1">
      <w:start w:val="1"/>
      <w:numFmt w:val="lowerLetter"/>
      <w:lvlText w:val="%8."/>
      <w:lvlJc w:val="left"/>
      <w:pPr>
        <w:ind w:left="5760" w:hanging="360"/>
      </w:pPr>
    </w:lvl>
    <w:lvl w:ilvl="8" w:tplc="4706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5">
    <w:multiLevelType w:val="hybridMultilevel"/>
    <w:lvl w:ilvl="0" w:tplc="73197692">
      <w:start w:val="1"/>
      <w:numFmt w:val="decimal"/>
      <w:lvlText w:val="%1."/>
      <w:lvlJc w:val="left"/>
      <w:pPr>
        <w:ind w:left="720" w:hanging="360"/>
      </w:pPr>
    </w:lvl>
    <w:lvl w:ilvl="1" w:tplc="73197692" w:tentative="1">
      <w:start w:val="1"/>
      <w:numFmt w:val="lowerLetter"/>
      <w:lvlText w:val="%2."/>
      <w:lvlJc w:val="left"/>
      <w:pPr>
        <w:ind w:left="1440" w:hanging="360"/>
      </w:pPr>
    </w:lvl>
    <w:lvl w:ilvl="2" w:tplc="73197692" w:tentative="1">
      <w:start w:val="1"/>
      <w:numFmt w:val="lowerRoman"/>
      <w:lvlText w:val="%3."/>
      <w:lvlJc w:val="right"/>
      <w:pPr>
        <w:ind w:left="2160" w:hanging="180"/>
      </w:pPr>
    </w:lvl>
    <w:lvl w:ilvl="3" w:tplc="73197692" w:tentative="1">
      <w:start w:val="1"/>
      <w:numFmt w:val="decimal"/>
      <w:lvlText w:val="%4."/>
      <w:lvlJc w:val="left"/>
      <w:pPr>
        <w:ind w:left="2880" w:hanging="360"/>
      </w:pPr>
    </w:lvl>
    <w:lvl w:ilvl="4" w:tplc="73197692" w:tentative="1">
      <w:start w:val="1"/>
      <w:numFmt w:val="lowerLetter"/>
      <w:lvlText w:val="%5."/>
      <w:lvlJc w:val="left"/>
      <w:pPr>
        <w:ind w:left="3600" w:hanging="360"/>
      </w:pPr>
    </w:lvl>
    <w:lvl w:ilvl="5" w:tplc="73197692" w:tentative="1">
      <w:start w:val="1"/>
      <w:numFmt w:val="lowerRoman"/>
      <w:lvlText w:val="%6."/>
      <w:lvlJc w:val="right"/>
      <w:pPr>
        <w:ind w:left="4320" w:hanging="180"/>
      </w:pPr>
    </w:lvl>
    <w:lvl w:ilvl="6" w:tplc="73197692" w:tentative="1">
      <w:start w:val="1"/>
      <w:numFmt w:val="decimal"/>
      <w:lvlText w:val="%7."/>
      <w:lvlJc w:val="left"/>
      <w:pPr>
        <w:ind w:left="5040" w:hanging="360"/>
      </w:pPr>
    </w:lvl>
    <w:lvl w:ilvl="7" w:tplc="73197692" w:tentative="1">
      <w:start w:val="1"/>
      <w:numFmt w:val="lowerLetter"/>
      <w:lvlText w:val="%8."/>
      <w:lvlJc w:val="left"/>
      <w:pPr>
        <w:ind w:left="5760" w:hanging="360"/>
      </w:pPr>
    </w:lvl>
    <w:lvl w:ilvl="8" w:tplc="73197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4">
    <w:multiLevelType w:val="hybridMultilevel"/>
    <w:lvl w:ilvl="0" w:tplc="97297508">
      <w:start w:val="1"/>
      <w:numFmt w:val="decimal"/>
      <w:lvlText w:val="%1."/>
      <w:lvlJc w:val="left"/>
      <w:pPr>
        <w:ind w:left="720" w:hanging="360"/>
      </w:pPr>
    </w:lvl>
    <w:lvl w:ilvl="1" w:tplc="97297508" w:tentative="1">
      <w:start w:val="1"/>
      <w:numFmt w:val="lowerLetter"/>
      <w:lvlText w:val="%2."/>
      <w:lvlJc w:val="left"/>
      <w:pPr>
        <w:ind w:left="1440" w:hanging="360"/>
      </w:pPr>
    </w:lvl>
    <w:lvl w:ilvl="2" w:tplc="97297508" w:tentative="1">
      <w:start w:val="1"/>
      <w:numFmt w:val="lowerRoman"/>
      <w:lvlText w:val="%3."/>
      <w:lvlJc w:val="right"/>
      <w:pPr>
        <w:ind w:left="2160" w:hanging="180"/>
      </w:pPr>
    </w:lvl>
    <w:lvl w:ilvl="3" w:tplc="97297508" w:tentative="1">
      <w:start w:val="1"/>
      <w:numFmt w:val="decimal"/>
      <w:lvlText w:val="%4."/>
      <w:lvlJc w:val="left"/>
      <w:pPr>
        <w:ind w:left="2880" w:hanging="360"/>
      </w:pPr>
    </w:lvl>
    <w:lvl w:ilvl="4" w:tplc="97297508" w:tentative="1">
      <w:start w:val="1"/>
      <w:numFmt w:val="lowerLetter"/>
      <w:lvlText w:val="%5."/>
      <w:lvlJc w:val="left"/>
      <w:pPr>
        <w:ind w:left="3600" w:hanging="360"/>
      </w:pPr>
    </w:lvl>
    <w:lvl w:ilvl="5" w:tplc="97297508" w:tentative="1">
      <w:start w:val="1"/>
      <w:numFmt w:val="lowerRoman"/>
      <w:lvlText w:val="%6."/>
      <w:lvlJc w:val="right"/>
      <w:pPr>
        <w:ind w:left="4320" w:hanging="180"/>
      </w:pPr>
    </w:lvl>
    <w:lvl w:ilvl="6" w:tplc="97297508" w:tentative="1">
      <w:start w:val="1"/>
      <w:numFmt w:val="decimal"/>
      <w:lvlText w:val="%7."/>
      <w:lvlJc w:val="left"/>
      <w:pPr>
        <w:ind w:left="5040" w:hanging="360"/>
      </w:pPr>
    </w:lvl>
    <w:lvl w:ilvl="7" w:tplc="97297508" w:tentative="1">
      <w:start w:val="1"/>
      <w:numFmt w:val="lowerLetter"/>
      <w:lvlText w:val="%8."/>
      <w:lvlJc w:val="left"/>
      <w:pPr>
        <w:ind w:left="5760" w:hanging="360"/>
      </w:pPr>
    </w:lvl>
    <w:lvl w:ilvl="8" w:tplc="9729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3">
    <w:multiLevelType w:val="hybridMultilevel"/>
    <w:lvl w:ilvl="0" w:tplc="99261809">
      <w:start w:val="1"/>
      <w:numFmt w:val="decimal"/>
      <w:lvlText w:val="%1."/>
      <w:lvlJc w:val="left"/>
      <w:pPr>
        <w:ind w:left="720" w:hanging="360"/>
      </w:pPr>
    </w:lvl>
    <w:lvl w:ilvl="1" w:tplc="99261809" w:tentative="1">
      <w:start w:val="1"/>
      <w:numFmt w:val="lowerLetter"/>
      <w:lvlText w:val="%2."/>
      <w:lvlJc w:val="left"/>
      <w:pPr>
        <w:ind w:left="1440" w:hanging="360"/>
      </w:pPr>
    </w:lvl>
    <w:lvl w:ilvl="2" w:tplc="99261809" w:tentative="1">
      <w:start w:val="1"/>
      <w:numFmt w:val="lowerRoman"/>
      <w:lvlText w:val="%3."/>
      <w:lvlJc w:val="right"/>
      <w:pPr>
        <w:ind w:left="2160" w:hanging="180"/>
      </w:pPr>
    </w:lvl>
    <w:lvl w:ilvl="3" w:tplc="99261809" w:tentative="1">
      <w:start w:val="1"/>
      <w:numFmt w:val="decimal"/>
      <w:lvlText w:val="%4."/>
      <w:lvlJc w:val="left"/>
      <w:pPr>
        <w:ind w:left="2880" w:hanging="360"/>
      </w:pPr>
    </w:lvl>
    <w:lvl w:ilvl="4" w:tplc="99261809" w:tentative="1">
      <w:start w:val="1"/>
      <w:numFmt w:val="lowerLetter"/>
      <w:lvlText w:val="%5."/>
      <w:lvlJc w:val="left"/>
      <w:pPr>
        <w:ind w:left="3600" w:hanging="360"/>
      </w:pPr>
    </w:lvl>
    <w:lvl w:ilvl="5" w:tplc="99261809" w:tentative="1">
      <w:start w:val="1"/>
      <w:numFmt w:val="lowerRoman"/>
      <w:lvlText w:val="%6."/>
      <w:lvlJc w:val="right"/>
      <w:pPr>
        <w:ind w:left="4320" w:hanging="180"/>
      </w:pPr>
    </w:lvl>
    <w:lvl w:ilvl="6" w:tplc="99261809" w:tentative="1">
      <w:start w:val="1"/>
      <w:numFmt w:val="decimal"/>
      <w:lvlText w:val="%7."/>
      <w:lvlJc w:val="left"/>
      <w:pPr>
        <w:ind w:left="5040" w:hanging="360"/>
      </w:pPr>
    </w:lvl>
    <w:lvl w:ilvl="7" w:tplc="99261809" w:tentative="1">
      <w:start w:val="1"/>
      <w:numFmt w:val="lowerLetter"/>
      <w:lvlText w:val="%8."/>
      <w:lvlJc w:val="left"/>
      <w:pPr>
        <w:ind w:left="5760" w:hanging="360"/>
      </w:pPr>
    </w:lvl>
    <w:lvl w:ilvl="8" w:tplc="99261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2">
    <w:multiLevelType w:val="hybridMultilevel"/>
    <w:lvl w:ilvl="0" w:tplc="59471972">
      <w:start w:val="1"/>
      <w:numFmt w:val="decimal"/>
      <w:lvlText w:val="%1."/>
      <w:lvlJc w:val="left"/>
      <w:pPr>
        <w:ind w:left="720" w:hanging="360"/>
      </w:pPr>
    </w:lvl>
    <w:lvl w:ilvl="1" w:tplc="59471972" w:tentative="1">
      <w:start w:val="1"/>
      <w:numFmt w:val="lowerLetter"/>
      <w:lvlText w:val="%2."/>
      <w:lvlJc w:val="left"/>
      <w:pPr>
        <w:ind w:left="1440" w:hanging="360"/>
      </w:pPr>
    </w:lvl>
    <w:lvl w:ilvl="2" w:tplc="59471972" w:tentative="1">
      <w:start w:val="1"/>
      <w:numFmt w:val="lowerRoman"/>
      <w:lvlText w:val="%3."/>
      <w:lvlJc w:val="right"/>
      <w:pPr>
        <w:ind w:left="2160" w:hanging="180"/>
      </w:pPr>
    </w:lvl>
    <w:lvl w:ilvl="3" w:tplc="59471972" w:tentative="1">
      <w:start w:val="1"/>
      <w:numFmt w:val="decimal"/>
      <w:lvlText w:val="%4."/>
      <w:lvlJc w:val="left"/>
      <w:pPr>
        <w:ind w:left="2880" w:hanging="360"/>
      </w:pPr>
    </w:lvl>
    <w:lvl w:ilvl="4" w:tplc="59471972" w:tentative="1">
      <w:start w:val="1"/>
      <w:numFmt w:val="lowerLetter"/>
      <w:lvlText w:val="%5."/>
      <w:lvlJc w:val="left"/>
      <w:pPr>
        <w:ind w:left="3600" w:hanging="360"/>
      </w:pPr>
    </w:lvl>
    <w:lvl w:ilvl="5" w:tplc="59471972" w:tentative="1">
      <w:start w:val="1"/>
      <w:numFmt w:val="lowerRoman"/>
      <w:lvlText w:val="%6."/>
      <w:lvlJc w:val="right"/>
      <w:pPr>
        <w:ind w:left="4320" w:hanging="180"/>
      </w:pPr>
    </w:lvl>
    <w:lvl w:ilvl="6" w:tplc="59471972" w:tentative="1">
      <w:start w:val="1"/>
      <w:numFmt w:val="decimal"/>
      <w:lvlText w:val="%7."/>
      <w:lvlJc w:val="left"/>
      <w:pPr>
        <w:ind w:left="5040" w:hanging="360"/>
      </w:pPr>
    </w:lvl>
    <w:lvl w:ilvl="7" w:tplc="59471972" w:tentative="1">
      <w:start w:val="1"/>
      <w:numFmt w:val="lowerLetter"/>
      <w:lvlText w:val="%8."/>
      <w:lvlJc w:val="left"/>
      <w:pPr>
        <w:ind w:left="5760" w:hanging="360"/>
      </w:pPr>
    </w:lvl>
    <w:lvl w:ilvl="8" w:tplc="5947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1">
    <w:multiLevelType w:val="hybridMultilevel"/>
    <w:lvl w:ilvl="0" w:tplc="36260367">
      <w:start w:val="1"/>
      <w:numFmt w:val="decimal"/>
      <w:lvlText w:val="%1."/>
      <w:lvlJc w:val="left"/>
      <w:pPr>
        <w:ind w:left="720" w:hanging="360"/>
      </w:pPr>
    </w:lvl>
    <w:lvl w:ilvl="1" w:tplc="36260367" w:tentative="1">
      <w:start w:val="1"/>
      <w:numFmt w:val="lowerLetter"/>
      <w:lvlText w:val="%2."/>
      <w:lvlJc w:val="left"/>
      <w:pPr>
        <w:ind w:left="1440" w:hanging="360"/>
      </w:pPr>
    </w:lvl>
    <w:lvl w:ilvl="2" w:tplc="36260367" w:tentative="1">
      <w:start w:val="1"/>
      <w:numFmt w:val="lowerRoman"/>
      <w:lvlText w:val="%3."/>
      <w:lvlJc w:val="right"/>
      <w:pPr>
        <w:ind w:left="2160" w:hanging="180"/>
      </w:pPr>
    </w:lvl>
    <w:lvl w:ilvl="3" w:tplc="36260367" w:tentative="1">
      <w:start w:val="1"/>
      <w:numFmt w:val="decimal"/>
      <w:lvlText w:val="%4."/>
      <w:lvlJc w:val="left"/>
      <w:pPr>
        <w:ind w:left="2880" w:hanging="360"/>
      </w:pPr>
    </w:lvl>
    <w:lvl w:ilvl="4" w:tplc="36260367" w:tentative="1">
      <w:start w:val="1"/>
      <w:numFmt w:val="lowerLetter"/>
      <w:lvlText w:val="%5."/>
      <w:lvlJc w:val="left"/>
      <w:pPr>
        <w:ind w:left="3600" w:hanging="360"/>
      </w:pPr>
    </w:lvl>
    <w:lvl w:ilvl="5" w:tplc="36260367" w:tentative="1">
      <w:start w:val="1"/>
      <w:numFmt w:val="lowerRoman"/>
      <w:lvlText w:val="%6."/>
      <w:lvlJc w:val="right"/>
      <w:pPr>
        <w:ind w:left="4320" w:hanging="180"/>
      </w:pPr>
    </w:lvl>
    <w:lvl w:ilvl="6" w:tplc="36260367" w:tentative="1">
      <w:start w:val="1"/>
      <w:numFmt w:val="decimal"/>
      <w:lvlText w:val="%7."/>
      <w:lvlJc w:val="left"/>
      <w:pPr>
        <w:ind w:left="5040" w:hanging="360"/>
      </w:pPr>
    </w:lvl>
    <w:lvl w:ilvl="7" w:tplc="36260367" w:tentative="1">
      <w:start w:val="1"/>
      <w:numFmt w:val="lowerLetter"/>
      <w:lvlText w:val="%8."/>
      <w:lvlJc w:val="left"/>
      <w:pPr>
        <w:ind w:left="5760" w:hanging="360"/>
      </w:pPr>
    </w:lvl>
    <w:lvl w:ilvl="8" w:tplc="36260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0">
    <w:multiLevelType w:val="hybridMultilevel"/>
    <w:lvl w:ilvl="0" w:tplc="77652123">
      <w:start w:val="1"/>
      <w:numFmt w:val="decimal"/>
      <w:lvlText w:val="%1."/>
      <w:lvlJc w:val="left"/>
      <w:pPr>
        <w:ind w:left="720" w:hanging="360"/>
      </w:pPr>
    </w:lvl>
    <w:lvl w:ilvl="1" w:tplc="77652123" w:tentative="1">
      <w:start w:val="1"/>
      <w:numFmt w:val="lowerLetter"/>
      <w:lvlText w:val="%2."/>
      <w:lvlJc w:val="left"/>
      <w:pPr>
        <w:ind w:left="1440" w:hanging="360"/>
      </w:pPr>
    </w:lvl>
    <w:lvl w:ilvl="2" w:tplc="77652123" w:tentative="1">
      <w:start w:val="1"/>
      <w:numFmt w:val="lowerRoman"/>
      <w:lvlText w:val="%3."/>
      <w:lvlJc w:val="right"/>
      <w:pPr>
        <w:ind w:left="2160" w:hanging="180"/>
      </w:pPr>
    </w:lvl>
    <w:lvl w:ilvl="3" w:tplc="77652123" w:tentative="1">
      <w:start w:val="1"/>
      <w:numFmt w:val="decimal"/>
      <w:lvlText w:val="%4."/>
      <w:lvlJc w:val="left"/>
      <w:pPr>
        <w:ind w:left="2880" w:hanging="360"/>
      </w:pPr>
    </w:lvl>
    <w:lvl w:ilvl="4" w:tplc="77652123" w:tentative="1">
      <w:start w:val="1"/>
      <w:numFmt w:val="lowerLetter"/>
      <w:lvlText w:val="%5."/>
      <w:lvlJc w:val="left"/>
      <w:pPr>
        <w:ind w:left="3600" w:hanging="360"/>
      </w:pPr>
    </w:lvl>
    <w:lvl w:ilvl="5" w:tplc="77652123" w:tentative="1">
      <w:start w:val="1"/>
      <w:numFmt w:val="lowerRoman"/>
      <w:lvlText w:val="%6."/>
      <w:lvlJc w:val="right"/>
      <w:pPr>
        <w:ind w:left="4320" w:hanging="180"/>
      </w:pPr>
    </w:lvl>
    <w:lvl w:ilvl="6" w:tplc="77652123" w:tentative="1">
      <w:start w:val="1"/>
      <w:numFmt w:val="decimal"/>
      <w:lvlText w:val="%7."/>
      <w:lvlJc w:val="left"/>
      <w:pPr>
        <w:ind w:left="5040" w:hanging="360"/>
      </w:pPr>
    </w:lvl>
    <w:lvl w:ilvl="7" w:tplc="77652123" w:tentative="1">
      <w:start w:val="1"/>
      <w:numFmt w:val="lowerLetter"/>
      <w:lvlText w:val="%8."/>
      <w:lvlJc w:val="left"/>
      <w:pPr>
        <w:ind w:left="5760" w:hanging="360"/>
      </w:pPr>
    </w:lvl>
    <w:lvl w:ilvl="8" w:tplc="7765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9">
    <w:multiLevelType w:val="hybridMultilevel"/>
    <w:lvl w:ilvl="0" w:tplc="19717098">
      <w:start w:val="1"/>
      <w:numFmt w:val="decimal"/>
      <w:lvlText w:val="%1."/>
      <w:lvlJc w:val="left"/>
      <w:pPr>
        <w:ind w:left="720" w:hanging="360"/>
      </w:pPr>
    </w:lvl>
    <w:lvl w:ilvl="1" w:tplc="19717098" w:tentative="1">
      <w:start w:val="1"/>
      <w:numFmt w:val="lowerLetter"/>
      <w:lvlText w:val="%2."/>
      <w:lvlJc w:val="left"/>
      <w:pPr>
        <w:ind w:left="1440" w:hanging="360"/>
      </w:pPr>
    </w:lvl>
    <w:lvl w:ilvl="2" w:tplc="19717098" w:tentative="1">
      <w:start w:val="1"/>
      <w:numFmt w:val="lowerRoman"/>
      <w:lvlText w:val="%3."/>
      <w:lvlJc w:val="right"/>
      <w:pPr>
        <w:ind w:left="2160" w:hanging="180"/>
      </w:pPr>
    </w:lvl>
    <w:lvl w:ilvl="3" w:tplc="19717098" w:tentative="1">
      <w:start w:val="1"/>
      <w:numFmt w:val="decimal"/>
      <w:lvlText w:val="%4."/>
      <w:lvlJc w:val="left"/>
      <w:pPr>
        <w:ind w:left="2880" w:hanging="360"/>
      </w:pPr>
    </w:lvl>
    <w:lvl w:ilvl="4" w:tplc="19717098" w:tentative="1">
      <w:start w:val="1"/>
      <w:numFmt w:val="lowerLetter"/>
      <w:lvlText w:val="%5."/>
      <w:lvlJc w:val="left"/>
      <w:pPr>
        <w:ind w:left="3600" w:hanging="360"/>
      </w:pPr>
    </w:lvl>
    <w:lvl w:ilvl="5" w:tplc="19717098" w:tentative="1">
      <w:start w:val="1"/>
      <w:numFmt w:val="lowerRoman"/>
      <w:lvlText w:val="%6."/>
      <w:lvlJc w:val="right"/>
      <w:pPr>
        <w:ind w:left="4320" w:hanging="180"/>
      </w:pPr>
    </w:lvl>
    <w:lvl w:ilvl="6" w:tplc="19717098" w:tentative="1">
      <w:start w:val="1"/>
      <w:numFmt w:val="decimal"/>
      <w:lvlText w:val="%7."/>
      <w:lvlJc w:val="left"/>
      <w:pPr>
        <w:ind w:left="5040" w:hanging="360"/>
      </w:pPr>
    </w:lvl>
    <w:lvl w:ilvl="7" w:tplc="19717098" w:tentative="1">
      <w:start w:val="1"/>
      <w:numFmt w:val="lowerLetter"/>
      <w:lvlText w:val="%8."/>
      <w:lvlJc w:val="left"/>
      <w:pPr>
        <w:ind w:left="5760" w:hanging="360"/>
      </w:pPr>
    </w:lvl>
    <w:lvl w:ilvl="8" w:tplc="1971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8">
    <w:multiLevelType w:val="hybridMultilevel"/>
    <w:lvl w:ilvl="0" w:tplc="96602125">
      <w:start w:val="1"/>
      <w:numFmt w:val="decimal"/>
      <w:lvlText w:val="%1."/>
      <w:lvlJc w:val="left"/>
      <w:pPr>
        <w:ind w:left="720" w:hanging="360"/>
      </w:pPr>
    </w:lvl>
    <w:lvl w:ilvl="1" w:tplc="96602125" w:tentative="1">
      <w:start w:val="1"/>
      <w:numFmt w:val="lowerLetter"/>
      <w:lvlText w:val="%2."/>
      <w:lvlJc w:val="left"/>
      <w:pPr>
        <w:ind w:left="1440" w:hanging="360"/>
      </w:pPr>
    </w:lvl>
    <w:lvl w:ilvl="2" w:tplc="96602125" w:tentative="1">
      <w:start w:val="1"/>
      <w:numFmt w:val="lowerRoman"/>
      <w:lvlText w:val="%3."/>
      <w:lvlJc w:val="right"/>
      <w:pPr>
        <w:ind w:left="2160" w:hanging="180"/>
      </w:pPr>
    </w:lvl>
    <w:lvl w:ilvl="3" w:tplc="96602125" w:tentative="1">
      <w:start w:val="1"/>
      <w:numFmt w:val="decimal"/>
      <w:lvlText w:val="%4."/>
      <w:lvlJc w:val="left"/>
      <w:pPr>
        <w:ind w:left="2880" w:hanging="360"/>
      </w:pPr>
    </w:lvl>
    <w:lvl w:ilvl="4" w:tplc="96602125" w:tentative="1">
      <w:start w:val="1"/>
      <w:numFmt w:val="lowerLetter"/>
      <w:lvlText w:val="%5."/>
      <w:lvlJc w:val="left"/>
      <w:pPr>
        <w:ind w:left="3600" w:hanging="360"/>
      </w:pPr>
    </w:lvl>
    <w:lvl w:ilvl="5" w:tplc="96602125" w:tentative="1">
      <w:start w:val="1"/>
      <w:numFmt w:val="lowerRoman"/>
      <w:lvlText w:val="%6."/>
      <w:lvlJc w:val="right"/>
      <w:pPr>
        <w:ind w:left="4320" w:hanging="180"/>
      </w:pPr>
    </w:lvl>
    <w:lvl w:ilvl="6" w:tplc="96602125" w:tentative="1">
      <w:start w:val="1"/>
      <w:numFmt w:val="decimal"/>
      <w:lvlText w:val="%7."/>
      <w:lvlJc w:val="left"/>
      <w:pPr>
        <w:ind w:left="5040" w:hanging="360"/>
      </w:pPr>
    </w:lvl>
    <w:lvl w:ilvl="7" w:tplc="96602125" w:tentative="1">
      <w:start w:val="1"/>
      <w:numFmt w:val="lowerLetter"/>
      <w:lvlText w:val="%8."/>
      <w:lvlJc w:val="left"/>
      <w:pPr>
        <w:ind w:left="5760" w:hanging="360"/>
      </w:pPr>
    </w:lvl>
    <w:lvl w:ilvl="8" w:tplc="9660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7">
    <w:multiLevelType w:val="hybridMultilevel"/>
    <w:lvl w:ilvl="0" w:tplc="56800441">
      <w:start w:val="1"/>
      <w:numFmt w:val="decimal"/>
      <w:lvlText w:val="%1."/>
      <w:lvlJc w:val="left"/>
      <w:pPr>
        <w:ind w:left="720" w:hanging="360"/>
      </w:pPr>
    </w:lvl>
    <w:lvl w:ilvl="1" w:tplc="56800441" w:tentative="1">
      <w:start w:val="1"/>
      <w:numFmt w:val="lowerLetter"/>
      <w:lvlText w:val="%2."/>
      <w:lvlJc w:val="left"/>
      <w:pPr>
        <w:ind w:left="1440" w:hanging="360"/>
      </w:pPr>
    </w:lvl>
    <w:lvl w:ilvl="2" w:tplc="56800441" w:tentative="1">
      <w:start w:val="1"/>
      <w:numFmt w:val="lowerRoman"/>
      <w:lvlText w:val="%3."/>
      <w:lvlJc w:val="right"/>
      <w:pPr>
        <w:ind w:left="2160" w:hanging="180"/>
      </w:pPr>
    </w:lvl>
    <w:lvl w:ilvl="3" w:tplc="56800441" w:tentative="1">
      <w:start w:val="1"/>
      <w:numFmt w:val="decimal"/>
      <w:lvlText w:val="%4."/>
      <w:lvlJc w:val="left"/>
      <w:pPr>
        <w:ind w:left="2880" w:hanging="360"/>
      </w:pPr>
    </w:lvl>
    <w:lvl w:ilvl="4" w:tplc="56800441" w:tentative="1">
      <w:start w:val="1"/>
      <w:numFmt w:val="lowerLetter"/>
      <w:lvlText w:val="%5."/>
      <w:lvlJc w:val="left"/>
      <w:pPr>
        <w:ind w:left="3600" w:hanging="360"/>
      </w:pPr>
    </w:lvl>
    <w:lvl w:ilvl="5" w:tplc="56800441" w:tentative="1">
      <w:start w:val="1"/>
      <w:numFmt w:val="lowerRoman"/>
      <w:lvlText w:val="%6."/>
      <w:lvlJc w:val="right"/>
      <w:pPr>
        <w:ind w:left="4320" w:hanging="180"/>
      </w:pPr>
    </w:lvl>
    <w:lvl w:ilvl="6" w:tplc="56800441" w:tentative="1">
      <w:start w:val="1"/>
      <w:numFmt w:val="decimal"/>
      <w:lvlText w:val="%7."/>
      <w:lvlJc w:val="left"/>
      <w:pPr>
        <w:ind w:left="5040" w:hanging="360"/>
      </w:pPr>
    </w:lvl>
    <w:lvl w:ilvl="7" w:tplc="56800441" w:tentative="1">
      <w:start w:val="1"/>
      <w:numFmt w:val="lowerLetter"/>
      <w:lvlText w:val="%8."/>
      <w:lvlJc w:val="left"/>
      <w:pPr>
        <w:ind w:left="5760" w:hanging="360"/>
      </w:pPr>
    </w:lvl>
    <w:lvl w:ilvl="8" w:tplc="5680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6">
    <w:multiLevelType w:val="hybridMultilevel"/>
    <w:lvl w:ilvl="0" w:tplc="14857903">
      <w:start w:val="1"/>
      <w:numFmt w:val="decimal"/>
      <w:lvlText w:val="%1."/>
      <w:lvlJc w:val="left"/>
      <w:pPr>
        <w:ind w:left="720" w:hanging="360"/>
      </w:pPr>
    </w:lvl>
    <w:lvl w:ilvl="1" w:tplc="14857903" w:tentative="1">
      <w:start w:val="1"/>
      <w:numFmt w:val="lowerLetter"/>
      <w:lvlText w:val="%2."/>
      <w:lvlJc w:val="left"/>
      <w:pPr>
        <w:ind w:left="1440" w:hanging="360"/>
      </w:pPr>
    </w:lvl>
    <w:lvl w:ilvl="2" w:tplc="14857903" w:tentative="1">
      <w:start w:val="1"/>
      <w:numFmt w:val="lowerRoman"/>
      <w:lvlText w:val="%3."/>
      <w:lvlJc w:val="right"/>
      <w:pPr>
        <w:ind w:left="2160" w:hanging="180"/>
      </w:pPr>
    </w:lvl>
    <w:lvl w:ilvl="3" w:tplc="14857903" w:tentative="1">
      <w:start w:val="1"/>
      <w:numFmt w:val="decimal"/>
      <w:lvlText w:val="%4."/>
      <w:lvlJc w:val="left"/>
      <w:pPr>
        <w:ind w:left="2880" w:hanging="360"/>
      </w:pPr>
    </w:lvl>
    <w:lvl w:ilvl="4" w:tplc="14857903" w:tentative="1">
      <w:start w:val="1"/>
      <w:numFmt w:val="lowerLetter"/>
      <w:lvlText w:val="%5."/>
      <w:lvlJc w:val="left"/>
      <w:pPr>
        <w:ind w:left="3600" w:hanging="360"/>
      </w:pPr>
    </w:lvl>
    <w:lvl w:ilvl="5" w:tplc="14857903" w:tentative="1">
      <w:start w:val="1"/>
      <w:numFmt w:val="lowerRoman"/>
      <w:lvlText w:val="%6."/>
      <w:lvlJc w:val="right"/>
      <w:pPr>
        <w:ind w:left="4320" w:hanging="180"/>
      </w:pPr>
    </w:lvl>
    <w:lvl w:ilvl="6" w:tplc="14857903" w:tentative="1">
      <w:start w:val="1"/>
      <w:numFmt w:val="decimal"/>
      <w:lvlText w:val="%7."/>
      <w:lvlJc w:val="left"/>
      <w:pPr>
        <w:ind w:left="5040" w:hanging="360"/>
      </w:pPr>
    </w:lvl>
    <w:lvl w:ilvl="7" w:tplc="14857903" w:tentative="1">
      <w:start w:val="1"/>
      <w:numFmt w:val="lowerLetter"/>
      <w:lvlText w:val="%8."/>
      <w:lvlJc w:val="left"/>
      <w:pPr>
        <w:ind w:left="5760" w:hanging="360"/>
      </w:pPr>
    </w:lvl>
    <w:lvl w:ilvl="8" w:tplc="1485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5">
    <w:multiLevelType w:val="hybridMultilevel"/>
    <w:lvl w:ilvl="0" w:tplc="49514979">
      <w:start w:val="1"/>
      <w:numFmt w:val="decimal"/>
      <w:lvlText w:val="%1."/>
      <w:lvlJc w:val="left"/>
      <w:pPr>
        <w:ind w:left="720" w:hanging="360"/>
      </w:pPr>
    </w:lvl>
    <w:lvl w:ilvl="1" w:tplc="49514979" w:tentative="1">
      <w:start w:val="1"/>
      <w:numFmt w:val="lowerLetter"/>
      <w:lvlText w:val="%2."/>
      <w:lvlJc w:val="left"/>
      <w:pPr>
        <w:ind w:left="1440" w:hanging="360"/>
      </w:pPr>
    </w:lvl>
    <w:lvl w:ilvl="2" w:tplc="49514979" w:tentative="1">
      <w:start w:val="1"/>
      <w:numFmt w:val="lowerRoman"/>
      <w:lvlText w:val="%3."/>
      <w:lvlJc w:val="right"/>
      <w:pPr>
        <w:ind w:left="2160" w:hanging="180"/>
      </w:pPr>
    </w:lvl>
    <w:lvl w:ilvl="3" w:tplc="49514979" w:tentative="1">
      <w:start w:val="1"/>
      <w:numFmt w:val="decimal"/>
      <w:lvlText w:val="%4."/>
      <w:lvlJc w:val="left"/>
      <w:pPr>
        <w:ind w:left="2880" w:hanging="360"/>
      </w:pPr>
    </w:lvl>
    <w:lvl w:ilvl="4" w:tplc="49514979" w:tentative="1">
      <w:start w:val="1"/>
      <w:numFmt w:val="lowerLetter"/>
      <w:lvlText w:val="%5."/>
      <w:lvlJc w:val="left"/>
      <w:pPr>
        <w:ind w:left="3600" w:hanging="360"/>
      </w:pPr>
    </w:lvl>
    <w:lvl w:ilvl="5" w:tplc="49514979" w:tentative="1">
      <w:start w:val="1"/>
      <w:numFmt w:val="lowerRoman"/>
      <w:lvlText w:val="%6."/>
      <w:lvlJc w:val="right"/>
      <w:pPr>
        <w:ind w:left="4320" w:hanging="180"/>
      </w:pPr>
    </w:lvl>
    <w:lvl w:ilvl="6" w:tplc="49514979" w:tentative="1">
      <w:start w:val="1"/>
      <w:numFmt w:val="decimal"/>
      <w:lvlText w:val="%7."/>
      <w:lvlJc w:val="left"/>
      <w:pPr>
        <w:ind w:left="5040" w:hanging="360"/>
      </w:pPr>
    </w:lvl>
    <w:lvl w:ilvl="7" w:tplc="49514979" w:tentative="1">
      <w:start w:val="1"/>
      <w:numFmt w:val="lowerLetter"/>
      <w:lvlText w:val="%8."/>
      <w:lvlJc w:val="left"/>
      <w:pPr>
        <w:ind w:left="5760" w:hanging="360"/>
      </w:pPr>
    </w:lvl>
    <w:lvl w:ilvl="8" w:tplc="49514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4">
    <w:multiLevelType w:val="hybridMultilevel"/>
    <w:lvl w:ilvl="0" w:tplc="69822572">
      <w:start w:val="1"/>
      <w:numFmt w:val="decimal"/>
      <w:lvlText w:val="%1."/>
      <w:lvlJc w:val="left"/>
      <w:pPr>
        <w:ind w:left="720" w:hanging="360"/>
      </w:pPr>
    </w:lvl>
    <w:lvl w:ilvl="1" w:tplc="69822572" w:tentative="1">
      <w:start w:val="1"/>
      <w:numFmt w:val="lowerLetter"/>
      <w:lvlText w:val="%2."/>
      <w:lvlJc w:val="left"/>
      <w:pPr>
        <w:ind w:left="1440" w:hanging="360"/>
      </w:pPr>
    </w:lvl>
    <w:lvl w:ilvl="2" w:tplc="69822572" w:tentative="1">
      <w:start w:val="1"/>
      <w:numFmt w:val="lowerRoman"/>
      <w:lvlText w:val="%3."/>
      <w:lvlJc w:val="right"/>
      <w:pPr>
        <w:ind w:left="2160" w:hanging="180"/>
      </w:pPr>
    </w:lvl>
    <w:lvl w:ilvl="3" w:tplc="69822572" w:tentative="1">
      <w:start w:val="1"/>
      <w:numFmt w:val="decimal"/>
      <w:lvlText w:val="%4."/>
      <w:lvlJc w:val="left"/>
      <w:pPr>
        <w:ind w:left="2880" w:hanging="360"/>
      </w:pPr>
    </w:lvl>
    <w:lvl w:ilvl="4" w:tplc="69822572" w:tentative="1">
      <w:start w:val="1"/>
      <w:numFmt w:val="lowerLetter"/>
      <w:lvlText w:val="%5."/>
      <w:lvlJc w:val="left"/>
      <w:pPr>
        <w:ind w:left="3600" w:hanging="360"/>
      </w:pPr>
    </w:lvl>
    <w:lvl w:ilvl="5" w:tplc="69822572" w:tentative="1">
      <w:start w:val="1"/>
      <w:numFmt w:val="lowerRoman"/>
      <w:lvlText w:val="%6."/>
      <w:lvlJc w:val="right"/>
      <w:pPr>
        <w:ind w:left="4320" w:hanging="180"/>
      </w:pPr>
    </w:lvl>
    <w:lvl w:ilvl="6" w:tplc="69822572" w:tentative="1">
      <w:start w:val="1"/>
      <w:numFmt w:val="decimal"/>
      <w:lvlText w:val="%7."/>
      <w:lvlJc w:val="left"/>
      <w:pPr>
        <w:ind w:left="5040" w:hanging="360"/>
      </w:pPr>
    </w:lvl>
    <w:lvl w:ilvl="7" w:tplc="69822572" w:tentative="1">
      <w:start w:val="1"/>
      <w:numFmt w:val="lowerLetter"/>
      <w:lvlText w:val="%8."/>
      <w:lvlJc w:val="left"/>
      <w:pPr>
        <w:ind w:left="5760" w:hanging="360"/>
      </w:pPr>
    </w:lvl>
    <w:lvl w:ilvl="8" w:tplc="6982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3">
    <w:multiLevelType w:val="hybridMultilevel"/>
    <w:lvl w:ilvl="0" w:tplc="94641938">
      <w:start w:val="1"/>
      <w:numFmt w:val="decimal"/>
      <w:lvlText w:val="%1."/>
      <w:lvlJc w:val="left"/>
      <w:pPr>
        <w:ind w:left="720" w:hanging="360"/>
      </w:pPr>
    </w:lvl>
    <w:lvl w:ilvl="1" w:tplc="94641938" w:tentative="1">
      <w:start w:val="1"/>
      <w:numFmt w:val="lowerLetter"/>
      <w:lvlText w:val="%2."/>
      <w:lvlJc w:val="left"/>
      <w:pPr>
        <w:ind w:left="1440" w:hanging="360"/>
      </w:pPr>
    </w:lvl>
    <w:lvl w:ilvl="2" w:tplc="94641938" w:tentative="1">
      <w:start w:val="1"/>
      <w:numFmt w:val="lowerRoman"/>
      <w:lvlText w:val="%3."/>
      <w:lvlJc w:val="right"/>
      <w:pPr>
        <w:ind w:left="2160" w:hanging="180"/>
      </w:pPr>
    </w:lvl>
    <w:lvl w:ilvl="3" w:tplc="94641938" w:tentative="1">
      <w:start w:val="1"/>
      <w:numFmt w:val="decimal"/>
      <w:lvlText w:val="%4."/>
      <w:lvlJc w:val="left"/>
      <w:pPr>
        <w:ind w:left="2880" w:hanging="360"/>
      </w:pPr>
    </w:lvl>
    <w:lvl w:ilvl="4" w:tplc="94641938" w:tentative="1">
      <w:start w:val="1"/>
      <w:numFmt w:val="lowerLetter"/>
      <w:lvlText w:val="%5."/>
      <w:lvlJc w:val="left"/>
      <w:pPr>
        <w:ind w:left="3600" w:hanging="360"/>
      </w:pPr>
    </w:lvl>
    <w:lvl w:ilvl="5" w:tplc="94641938" w:tentative="1">
      <w:start w:val="1"/>
      <w:numFmt w:val="lowerRoman"/>
      <w:lvlText w:val="%6."/>
      <w:lvlJc w:val="right"/>
      <w:pPr>
        <w:ind w:left="4320" w:hanging="180"/>
      </w:pPr>
    </w:lvl>
    <w:lvl w:ilvl="6" w:tplc="94641938" w:tentative="1">
      <w:start w:val="1"/>
      <w:numFmt w:val="decimal"/>
      <w:lvlText w:val="%7."/>
      <w:lvlJc w:val="left"/>
      <w:pPr>
        <w:ind w:left="5040" w:hanging="360"/>
      </w:pPr>
    </w:lvl>
    <w:lvl w:ilvl="7" w:tplc="94641938" w:tentative="1">
      <w:start w:val="1"/>
      <w:numFmt w:val="lowerLetter"/>
      <w:lvlText w:val="%8."/>
      <w:lvlJc w:val="left"/>
      <w:pPr>
        <w:ind w:left="5760" w:hanging="360"/>
      </w:pPr>
    </w:lvl>
    <w:lvl w:ilvl="8" w:tplc="94641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2">
    <w:multiLevelType w:val="hybridMultilevel"/>
    <w:lvl w:ilvl="0" w:tplc="55368331">
      <w:start w:val="1"/>
      <w:numFmt w:val="decimal"/>
      <w:lvlText w:val="%1."/>
      <w:lvlJc w:val="left"/>
      <w:pPr>
        <w:ind w:left="720" w:hanging="360"/>
      </w:pPr>
    </w:lvl>
    <w:lvl w:ilvl="1" w:tplc="55368331" w:tentative="1">
      <w:start w:val="1"/>
      <w:numFmt w:val="lowerLetter"/>
      <w:lvlText w:val="%2."/>
      <w:lvlJc w:val="left"/>
      <w:pPr>
        <w:ind w:left="1440" w:hanging="360"/>
      </w:pPr>
    </w:lvl>
    <w:lvl w:ilvl="2" w:tplc="55368331" w:tentative="1">
      <w:start w:val="1"/>
      <w:numFmt w:val="lowerRoman"/>
      <w:lvlText w:val="%3."/>
      <w:lvlJc w:val="right"/>
      <w:pPr>
        <w:ind w:left="2160" w:hanging="180"/>
      </w:pPr>
    </w:lvl>
    <w:lvl w:ilvl="3" w:tplc="55368331" w:tentative="1">
      <w:start w:val="1"/>
      <w:numFmt w:val="decimal"/>
      <w:lvlText w:val="%4."/>
      <w:lvlJc w:val="left"/>
      <w:pPr>
        <w:ind w:left="2880" w:hanging="360"/>
      </w:pPr>
    </w:lvl>
    <w:lvl w:ilvl="4" w:tplc="55368331" w:tentative="1">
      <w:start w:val="1"/>
      <w:numFmt w:val="lowerLetter"/>
      <w:lvlText w:val="%5."/>
      <w:lvlJc w:val="left"/>
      <w:pPr>
        <w:ind w:left="3600" w:hanging="360"/>
      </w:pPr>
    </w:lvl>
    <w:lvl w:ilvl="5" w:tplc="55368331" w:tentative="1">
      <w:start w:val="1"/>
      <w:numFmt w:val="lowerRoman"/>
      <w:lvlText w:val="%6."/>
      <w:lvlJc w:val="right"/>
      <w:pPr>
        <w:ind w:left="4320" w:hanging="180"/>
      </w:pPr>
    </w:lvl>
    <w:lvl w:ilvl="6" w:tplc="55368331" w:tentative="1">
      <w:start w:val="1"/>
      <w:numFmt w:val="decimal"/>
      <w:lvlText w:val="%7."/>
      <w:lvlJc w:val="left"/>
      <w:pPr>
        <w:ind w:left="5040" w:hanging="360"/>
      </w:pPr>
    </w:lvl>
    <w:lvl w:ilvl="7" w:tplc="55368331" w:tentative="1">
      <w:start w:val="1"/>
      <w:numFmt w:val="lowerLetter"/>
      <w:lvlText w:val="%8."/>
      <w:lvlJc w:val="left"/>
      <w:pPr>
        <w:ind w:left="5760" w:hanging="360"/>
      </w:pPr>
    </w:lvl>
    <w:lvl w:ilvl="8" w:tplc="5536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1">
    <w:multiLevelType w:val="hybridMultilevel"/>
    <w:lvl w:ilvl="0" w:tplc="89600846">
      <w:start w:val="1"/>
      <w:numFmt w:val="decimal"/>
      <w:lvlText w:val="%1."/>
      <w:lvlJc w:val="left"/>
      <w:pPr>
        <w:ind w:left="720" w:hanging="360"/>
      </w:pPr>
    </w:lvl>
    <w:lvl w:ilvl="1" w:tplc="89600846" w:tentative="1">
      <w:start w:val="1"/>
      <w:numFmt w:val="lowerLetter"/>
      <w:lvlText w:val="%2."/>
      <w:lvlJc w:val="left"/>
      <w:pPr>
        <w:ind w:left="1440" w:hanging="360"/>
      </w:pPr>
    </w:lvl>
    <w:lvl w:ilvl="2" w:tplc="89600846" w:tentative="1">
      <w:start w:val="1"/>
      <w:numFmt w:val="lowerRoman"/>
      <w:lvlText w:val="%3."/>
      <w:lvlJc w:val="right"/>
      <w:pPr>
        <w:ind w:left="2160" w:hanging="180"/>
      </w:pPr>
    </w:lvl>
    <w:lvl w:ilvl="3" w:tplc="89600846" w:tentative="1">
      <w:start w:val="1"/>
      <w:numFmt w:val="decimal"/>
      <w:lvlText w:val="%4."/>
      <w:lvlJc w:val="left"/>
      <w:pPr>
        <w:ind w:left="2880" w:hanging="360"/>
      </w:pPr>
    </w:lvl>
    <w:lvl w:ilvl="4" w:tplc="89600846" w:tentative="1">
      <w:start w:val="1"/>
      <w:numFmt w:val="lowerLetter"/>
      <w:lvlText w:val="%5."/>
      <w:lvlJc w:val="left"/>
      <w:pPr>
        <w:ind w:left="3600" w:hanging="360"/>
      </w:pPr>
    </w:lvl>
    <w:lvl w:ilvl="5" w:tplc="89600846" w:tentative="1">
      <w:start w:val="1"/>
      <w:numFmt w:val="lowerRoman"/>
      <w:lvlText w:val="%6."/>
      <w:lvlJc w:val="right"/>
      <w:pPr>
        <w:ind w:left="4320" w:hanging="180"/>
      </w:pPr>
    </w:lvl>
    <w:lvl w:ilvl="6" w:tplc="89600846" w:tentative="1">
      <w:start w:val="1"/>
      <w:numFmt w:val="decimal"/>
      <w:lvlText w:val="%7."/>
      <w:lvlJc w:val="left"/>
      <w:pPr>
        <w:ind w:left="5040" w:hanging="360"/>
      </w:pPr>
    </w:lvl>
    <w:lvl w:ilvl="7" w:tplc="89600846" w:tentative="1">
      <w:start w:val="1"/>
      <w:numFmt w:val="lowerLetter"/>
      <w:lvlText w:val="%8."/>
      <w:lvlJc w:val="left"/>
      <w:pPr>
        <w:ind w:left="5760" w:hanging="360"/>
      </w:pPr>
    </w:lvl>
    <w:lvl w:ilvl="8" w:tplc="8960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0">
    <w:multiLevelType w:val="hybridMultilevel"/>
    <w:lvl w:ilvl="0" w:tplc="83974746">
      <w:start w:val="1"/>
      <w:numFmt w:val="decimal"/>
      <w:lvlText w:val="%1."/>
      <w:lvlJc w:val="left"/>
      <w:pPr>
        <w:ind w:left="720" w:hanging="360"/>
      </w:pPr>
    </w:lvl>
    <w:lvl w:ilvl="1" w:tplc="83974746" w:tentative="1">
      <w:start w:val="1"/>
      <w:numFmt w:val="lowerLetter"/>
      <w:lvlText w:val="%2."/>
      <w:lvlJc w:val="left"/>
      <w:pPr>
        <w:ind w:left="1440" w:hanging="360"/>
      </w:pPr>
    </w:lvl>
    <w:lvl w:ilvl="2" w:tplc="83974746" w:tentative="1">
      <w:start w:val="1"/>
      <w:numFmt w:val="lowerRoman"/>
      <w:lvlText w:val="%3."/>
      <w:lvlJc w:val="right"/>
      <w:pPr>
        <w:ind w:left="2160" w:hanging="180"/>
      </w:pPr>
    </w:lvl>
    <w:lvl w:ilvl="3" w:tplc="83974746" w:tentative="1">
      <w:start w:val="1"/>
      <w:numFmt w:val="decimal"/>
      <w:lvlText w:val="%4."/>
      <w:lvlJc w:val="left"/>
      <w:pPr>
        <w:ind w:left="2880" w:hanging="360"/>
      </w:pPr>
    </w:lvl>
    <w:lvl w:ilvl="4" w:tplc="83974746" w:tentative="1">
      <w:start w:val="1"/>
      <w:numFmt w:val="lowerLetter"/>
      <w:lvlText w:val="%5."/>
      <w:lvlJc w:val="left"/>
      <w:pPr>
        <w:ind w:left="3600" w:hanging="360"/>
      </w:pPr>
    </w:lvl>
    <w:lvl w:ilvl="5" w:tplc="83974746" w:tentative="1">
      <w:start w:val="1"/>
      <w:numFmt w:val="lowerRoman"/>
      <w:lvlText w:val="%6."/>
      <w:lvlJc w:val="right"/>
      <w:pPr>
        <w:ind w:left="4320" w:hanging="180"/>
      </w:pPr>
    </w:lvl>
    <w:lvl w:ilvl="6" w:tplc="83974746" w:tentative="1">
      <w:start w:val="1"/>
      <w:numFmt w:val="decimal"/>
      <w:lvlText w:val="%7."/>
      <w:lvlJc w:val="left"/>
      <w:pPr>
        <w:ind w:left="5040" w:hanging="360"/>
      </w:pPr>
    </w:lvl>
    <w:lvl w:ilvl="7" w:tplc="83974746" w:tentative="1">
      <w:start w:val="1"/>
      <w:numFmt w:val="lowerLetter"/>
      <w:lvlText w:val="%8."/>
      <w:lvlJc w:val="left"/>
      <w:pPr>
        <w:ind w:left="5760" w:hanging="360"/>
      </w:pPr>
    </w:lvl>
    <w:lvl w:ilvl="8" w:tplc="83974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9">
    <w:multiLevelType w:val="hybridMultilevel"/>
    <w:lvl w:ilvl="0" w:tplc="83178592">
      <w:start w:val="1"/>
      <w:numFmt w:val="decimal"/>
      <w:lvlText w:val="%1."/>
      <w:lvlJc w:val="left"/>
      <w:pPr>
        <w:ind w:left="720" w:hanging="360"/>
      </w:pPr>
    </w:lvl>
    <w:lvl w:ilvl="1" w:tplc="83178592" w:tentative="1">
      <w:start w:val="1"/>
      <w:numFmt w:val="lowerLetter"/>
      <w:lvlText w:val="%2."/>
      <w:lvlJc w:val="left"/>
      <w:pPr>
        <w:ind w:left="1440" w:hanging="360"/>
      </w:pPr>
    </w:lvl>
    <w:lvl w:ilvl="2" w:tplc="83178592" w:tentative="1">
      <w:start w:val="1"/>
      <w:numFmt w:val="lowerRoman"/>
      <w:lvlText w:val="%3."/>
      <w:lvlJc w:val="right"/>
      <w:pPr>
        <w:ind w:left="2160" w:hanging="180"/>
      </w:pPr>
    </w:lvl>
    <w:lvl w:ilvl="3" w:tplc="83178592" w:tentative="1">
      <w:start w:val="1"/>
      <w:numFmt w:val="decimal"/>
      <w:lvlText w:val="%4."/>
      <w:lvlJc w:val="left"/>
      <w:pPr>
        <w:ind w:left="2880" w:hanging="360"/>
      </w:pPr>
    </w:lvl>
    <w:lvl w:ilvl="4" w:tplc="83178592" w:tentative="1">
      <w:start w:val="1"/>
      <w:numFmt w:val="lowerLetter"/>
      <w:lvlText w:val="%5."/>
      <w:lvlJc w:val="left"/>
      <w:pPr>
        <w:ind w:left="3600" w:hanging="360"/>
      </w:pPr>
    </w:lvl>
    <w:lvl w:ilvl="5" w:tplc="83178592" w:tentative="1">
      <w:start w:val="1"/>
      <w:numFmt w:val="lowerRoman"/>
      <w:lvlText w:val="%6."/>
      <w:lvlJc w:val="right"/>
      <w:pPr>
        <w:ind w:left="4320" w:hanging="180"/>
      </w:pPr>
    </w:lvl>
    <w:lvl w:ilvl="6" w:tplc="83178592" w:tentative="1">
      <w:start w:val="1"/>
      <w:numFmt w:val="decimal"/>
      <w:lvlText w:val="%7."/>
      <w:lvlJc w:val="left"/>
      <w:pPr>
        <w:ind w:left="5040" w:hanging="360"/>
      </w:pPr>
    </w:lvl>
    <w:lvl w:ilvl="7" w:tplc="83178592" w:tentative="1">
      <w:start w:val="1"/>
      <w:numFmt w:val="lowerLetter"/>
      <w:lvlText w:val="%8."/>
      <w:lvlJc w:val="left"/>
      <w:pPr>
        <w:ind w:left="5760" w:hanging="360"/>
      </w:pPr>
    </w:lvl>
    <w:lvl w:ilvl="8" w:tplc="8317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8">
    <w:multiLevelType w:val="hybridMultilevel"/>
    <w:lvl w:ilvl="0" w:tplc="78670311">
      <w:start w:val="1"/>
      <w:numFmt w:val="decimal"/>
      <w:lvlText w:val="%1."/>
      <w:lvlJc w:val="left"/>
      <w:pPr>
        <w:ind w:left="720" w:hanging="360"/>
      </w:pPr>
    </w:lvl>
    <w:lvl w:ilvl="1" w:tplc="78670311" w:tentative="1">
      <w:start w:val="1"/>
      <w:numFmt w:val="lowerLetter"/>
      <w:lvlText w:val="%2."/>
      <w:lvlJc w:val="left"/>
      <w:pPr>
        <w:ind w:left="1440" w:hanging="360"/>
      </w:pPr>
    </w:lvl>
    <w:lvl w:ilvl="2" w:tplc="78670311" w:tentative="1">
      <w:start w:val="1"/>
      <w:numFmt w:val="lowerRoman"/>
      <w:lvlText w:val="%3."/>
      <w:lvlJc w:val="right"/>
      <w:pPr>
        <w:ind w:left="2160" w:hanging="180"/>
      </w:pPr>
    </w:lvl>
    <w:lvl w:ilvl="3" w:tplc="78670311" w:tentative="1">
      <w:start w:val="1"/>
      <w:numFmt w:val="decimal"/>
      <w:lvlText w:val="%4."/>
      <w:lvlJc w:val="left"/>
      <w:pPr>
        <w:ind w:left="2880" w:hanging="360"/>
      </w:pPr>
    </w:lvl>
    <w:lvl w:ilvl="4" w:tplc="78670311" w:tentative="1">
      <w:start w:val="1"/>
      <w:numFmt w:val="lowerLetter"/>
      <w:lvlText w:val="%5."/>
      <w:lvlJc w:val="left"/>
      <w:pPr>
        <w:ind w:left="3600" w:hanging="360"/>
      </w:pPr>
    </w:lvl>
    <w:lvl w:ilvl="5" w:tplc="78670311" w:tentative="1">
      <w:start w:val="1"/>
      <w:numFmt w:val="lowerRoman"/>
      <w:lvlText w:val="%6."/>
      <w:lvlJc w:val="right"/>
      <w:pPr>
        <w:ind w:left="4320" w:hanging="180"/>
      </w:pPr>
    </w:lvl>
    <w:lvl w:ilvl="6" w:tplc="78670311" w:tentative="1">
      <w:start w:val="1"/>
      <w:numFmt w:val="decimal"/>
      <w:lvlText w:val="%7."/>
      <w:lvlJc w:val="left"/>
      <w:pPr>
        <w:ind w:left="5040" w:hanging="360"/>
      </w:pPr>
    </w:lvl>
    <w:lvl w:ilvl="7" w:tplc="78670311" w:tentative="1">
      <w:start w:val="1"/>
      <w:numFmt w:val="lowerLetter"/>
      <w:lvlText w:val="%8."/>
      <w:lvlJc w:val="left"/>
      <w:pPr>
        <w:ind w:left="5760" w:hanging="360"/>
      </w:pPr>
    </w:lvl>
    <w:lvl w:ilvl="8" w:tplc="78670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7">
    <w:multiLevelType w:val="hybridMultilevel"/>
    <w:lvl w:ilvl="0" w:tplc="40440479">
      <w:start w:val="1"/>
      <w:numFmt w:val="decimal"/>
      <w:lvlText w:val="%1."/>
      <w:lvlJc w:val="left"/>
      <w:pPr>
        <w:ind w:left="720" w:hanging="360"/>
      </w:pPr>
    </w:lvl>
    <w:lvl w:ilvl="1" w:tplc="40440479" w:tentative="1">
      <w:start w:val="1"/>
      <w:numFmt w:val="lowerLetter"/>
      <w:lvlText w:val="%2."/>
      <w:lvlJc w:val="left"/>
      <w:pPr>
        <w:ind w:left="1440" w:hanging="360"/>
      </w:pPr>
    </w:lvl>
    <w:lvl w:ilvl="2" w:tplc="40440479" w:tentative="1">
      <w:start w:val="1"/>
      <w:numFmt w:val="lowerRoman"/>
      <w:lvlText w:val="%3."/>
      <w:lvlJc w:val="right"/>
      <w:pPr>
        <w:ind w:left="2160" w:hanging="180"/>
      </w:pPr>
    </w:lvl>
    <w:lvl w:ilvl="3" w:tplc="40440479" w:tentative="1">
      <w:start w:val="1"/>
      <w:numFmt w:val="decimal"/>
      <w:lvlText w:val="%4."/>
      <w:lvlJc w:val="left"/>
      <w:pPr>
        <w:ind w:left="2880" w:hanging="360"/>
      </w:pPr>
    </w:lvl>
    <w:lvl w:ilvl="4" w:tplc="40440479" w:tentative="1">
      <w:start w:val="1"/>
      <w:numFmt w:val="lowerLetter"/>
      <w:lvlText w:val="%5."/>
      <w:lvlJc w:val="left"/>
      <w:pPr>
        <w:ind w:left="3600" w:hanging="360"/>
      </w:pPr>
    </w:lvl>
    <w:lvl w:ilvl="5" w:tplc="40440479" w:tentative="1">
      <w:start w:val="1"/>
      <w:numFmt w:val="lowerRoman"/>
      <w:lvlText w:val="%6."/>
      <w:lvlJc w:val="right"/>
      <w:pPr>
        <w:ind w:left="4320" w:hanging="180"/>
      </w:pPr>
    </w:lvl>
    <w:lvl w:ilvl="6" w:tplc="40440479" w:tentative="1">
      <w:start w:val="1"/>
      <w:numFmt w:val="decimal"/>
      <w:lvlText w:val="%7."/>
      <w:lvlJc w:val="left"/>
      <w:pPr>
        <w:ind w:left="5040" w:hanging="360"/>
      </w:pPr>
    </w:lvl>
    <w:lvl w:ilvl="7" w:tplc="40440479" w:tentative="1">
      <w:start w:val="1"/>
      <w:numFmt w:val="lowerLetter"/>
      <w:lvlText w:val="%8."/>
      <w:lvlJc w:val="left"/>
      <w:pPr>
        <w:ind w:left="5760" w:hanging="360"/>
      </w:pPr>
    </w:lvl>
    <w:lvl w:ilvl="8" w:tplc="4044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6">
    <w:multiLevelType w:val="hybridMultilevel"/>
    <w:lvl w:ilvl="0" w:tplc="52909091">
      <w:start w:val="1"/>
      <w:numFmt w:val="decimal"/>
      <w:lvlText w:val="%1."/>
      <w:lvlJc w:val="left"/>
      <w:pPr>
        <w:ind w:left="720" w:hanging="360"/>
      </w:pPr>
    </w:lvl>
    <w:lvl w:ilvl="1" w:tplc="52909091" w:tentative="1">
      <w:start w:val="1"/>
      <w:numFmt w:val="lowerLetter"/>
      <w:lvlText w:val="%2."/>
      <w:lvlJc w:val="left"/>
      <w:pPr>
        <w:ind w:left="1440" w:hanging="360"/>
      </w:pPr>
    </w:lvl>
    <w:lvl w:ilvl="2" w:tplc="52909091" w:tentative="1">
      <w:start w:val="1"/>
      <w:numFmt w:val="lowerRoman"/>
      <w:lvlText w:val="%3."/>
      <w:lvlJc w:val="right"/>
      <w:pPr>
        <w:ind w:left="2160" w:hanging="180"/>
      </w:pPr>
    </w:lvl>
    <w:lvl w:ilvl="3" w:tplc="52909091" w:tentative="1">
      <w:start w:val="1"/>
      <w:numFmt w:val="decimal"/>
      <w:lvlText w:val="%4."/>
      <w:lvlJc w:val="left"/>
      <w:pPr>
        <w:ind w:left="2880" w:hanging="360"/>
      </w:pPr>
    </w:lvl>
    <w:lvl w:ilvl="4" w:tplc="52909091" w:tentative="1">
      <w:start w:val="1"/>
      <w:numFmt w:val="lowerLetter"/>
      <w:lvlText w:val="%5."/>
      <w:lvlJc w:val="left"/>
      <w:pPr>
        <w:ind w:left="3600" w:hanging="360"/>
      </w:pPr>
    </w:lvl>
    <w:lvl w:ilvl="5" w:tplc="52909091" w:tentative="1">
      <w:start w:val="1"/>
      <w:numFmt w:val="lowerRoman"/>
      <w:lvlText w:val="%6."/>
      <w:lvlJc w:val="right"/>
      <w:pPr>
        <w:ind w:left="4320" w:hanging="180"/>
      </w:pPr>
    </w:lvl>
    <w:lvl w:ilvl="6" w:tplc="52909091" w:tentative="1">
      <w:start w:val="1"/>
      <w:numFmt w:val="decimal"/>
      <w:lvlText w:val="%7."/>
      <w:lvlJc w:val="left"/>
      <w:pPr>
        <w:ind w:left="5040" w:hanging="360"/>
      </w:pPr>
    </w:lvl>
    <w:lvl w:ilvl="7" w:tplc="52909091" w:tentative="1">
      <w:start w:val="1"/>
      <w:numFmt w:val="lowerLetter"/>
      <w:lvlText w:val="%8."/>
      <w:lvlJc w:val="left"/>
      <w:pPr>
        <w:ind w:left="5760" w:hanging="360"/>
      </w:pPr>
    </w:lvl>
    <w:lvl w:ilvl="8" w:tplc="5290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5">
    <w:multiLevelType w:val="hybridMultilevel"/>
    <w:lvl w:ilvl="0" w:tplc="47339329">
      <w:start w:val="1"/>
      <w:numFmt w:val="decimal"/>
      <w:lvlText w:val="%1."/>
      <w:lvlJc w:val="left"/>
      <w:pPr>
        <w:ind w:left="720" w:hanging="360"/>
      </w:pPr>
    </w:lvl>
    <w:lvl w:ilvl="1" w:tplc="47339329" w:tentative="1">
      <w:start w:val="1"/>
      <w:numFmt w:val="lowerLetter"/>
      <w:lvlText w:val="%2."/>
      <w:lvlJc w:val="left"/>
      <w:pPr>
        <w:ind w:left="1440" w:hanging="360"/>
      </w:pPr>
    </w:lvl>
    <w:lvl w:ilvl="2" w:tplc="47339329" w:tentative="1">
      <w:start w:val="1"/>
      <w:numFmt w:val="lowerRoman"/>
      <w:lvlText w:val="%3."/>
      <w:lvlJc w:val="right"/>
      <w:pPr>
        <w:ind w:left="2160" w:hanging="180"/>
      </w:pPr>
    </w:lvl>
    <w:lvl w:ilvl="3" w:tplc="47339329" w:tentative="1">
      <w:start w:val="1"/>
      <w:numFmt w:val="decimal"/>
      <w:lvlText w:val="%4."/>
      <w:lvlJc w:val="left"/>
      <w:pPr>
        <w:ind w:left="2880" w:hanging="360"/>
      </w:pPr>
    </w:lvl>
    <w:lvl w:ilvl="4" w:tplc="47339329" w:tentative="1">
      <w:start w:val="1"/>
      <w:numFmt w:val="lowerLetter"/>
      <w:lvlText w:val="%5."/>
      <w:lvlJc w:val="left"/>
      <w:pPr>
        <w:ind w:left="3600" w:hanging="360"/>
      </w:pPr>
    </w:lvl>
    <w:lvl w:ilvl="5" w:tplc="47339329" w:tentative="1">
      <w:start w:val="1"/>
      <w:numFmt w:val="lowerRoman"/>
      <w:lvlText w:val="%6."/>
      <w:lvlJc w:val="right"/>
      <w:pPr>
        <w:ind w:left="4320" w:hanging="180"/>
      </w:pPr>
    </w:lvl>
    <w:lvl w:ilvl="6" w:tplc="47339329" w:tentative="1">
      <w:start w:val="1"/>
      <w:numFmt w:val="decimal"/>
      <w:lvlText w:val="%7."/>
      <w:lvlJc w:val="left"/>
      <w:pPr>
        <w:ind w:left="5040" w:hanging="360"/>
      </w:pPr>
    </w:lvl>
    <w:lvl w:ilvl="7" w:tplc="47339329" w:tentative="1">
      <w:start w:val="1"/>
      <w:numFmt w:val="lowerLetter"/>
      <w:lvlText w:val="%8."/>
      <w:lvlJc w:val="left"/>
      <w:pPr>
        <w:ind w:left="5760" w:hanging="360"/>
      </w:pPr>
    </w:lvl>
    <w:lvl w:ilvl="8" w:tplc="4733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4">
    <w:multiLevelType w:val="hybridMultilevel"/>
    <w:lvl w:ilvl="0" w:tplc="35175947">
      <w:start w:val="1"/>
      <w:numFmt w:val="decimal"/>
      <w:lvlText w:val="%1."/>
      <w:lvlJc w:val="left"/>
      <w:pPr>
        <w:ind w:left="720" w:hanging="360"/>
      </w:pPr>
    </w:lvl>
    <w:lvl w:ilvl="1" w:tplc="35175947" w:tentative="1">
      <w:start w:val="1"/>
      <w:numFmt w:val="lowerLetter"/>
      <w:lvlText w:val="%2."/>
      <w:lvlJc w:val="left"/>
      <w:pPr>
        <w:ind w:left="1440" w:hanging="360"/>
      </w:pPr>
    </w:lvl>
    <w:lvl w:ilvl="2" w:tplc="35175947" w:tentative="1">
      <w:start w:val="1"/>
      <w:numFmt w:val="lowerRoman"/>
      <w:lvlText w:val="%3."/>
      <w:lvlJc w:val="right"/>
      <w:pPr>
        <w:ind w:left="2160" w:hanging="180"/>
      </w:pPr>
    </w:lvl>
    <w:lvl w:ilvl="3" w:tplc="35175947" w:tentative="1">
      <w:start w:val="1"/>
      <w:numFmt w:val="decimal"/>
      <w:lvlText w:val="%4."/>
      <w:lvlJc w:val="left"/>
      <w:pPr>
        <w:ind w:left="2880" w:hanging="360"/>
      </w:pPr>
    </w:lvl>
    <w:lvl w:ilvl="4" w:tplc="35175947" w:tentative="1">
      <w:start w:val="1"/>
      <w:numFmt w:val="lowerLetter"/>
      <w:lvlText w:val="%5."/>
      <w:lvlJc w:val="left"/>
      <w:pPr>
        <w:ind w:left="3600" w:hanging="360"/>
      </w:pPr>
    </w:lvl>
    <w:lvl w:ilvl="5" w:tplc="35175947" w:tentative="1">
      <w:start w:val="1"/>
      <w:numFmt w:val="lowerRoman"/>
      <w:lvlText w:val="%6."/>
      <w:lvlJc w:val="right"/>
      <w:pPr>
        <w:ind w:left="4320" w:hanging="180"/>
      </w:pPr>
    </w:lvl>
    <w:lvl w:ilvl="6" w:tplc="35175947" w:tentative="1">
      <w:start w:val="1"/>
      <w:numFmt w:val="decimal"/>
      <w:lvlText w:val="%7."/>
      <w:lvlJc w:val="left"/>
      <w:pPr>
        <w:ind w:left="5040" w:hanging="360"/>
      </w:pPr>
    </w:lvl>
    <w:lvl w:ilvl="7" w:tplc="35175947" w:tentative="1">
      <w:start w:val="1"/>
      <w:numFmt w:val="lowerLetter"/>
      <w:lvlText w:val="%8."/>
      <w:lvlJc w:val="left"/>
      <w:pPr>
        <w:ind w:left="5760" w:hanging="360"/>
      </w:pPr>
    </w:lvl>
    <w:lvl w:ilvl="8" w:tplc="3517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3">
    <w:multiLevelType w:val="hybridMultilevel"/>
    <w:lvl w:ilvl="0" w:tplc="87296701">
      <w:start w:val="1"/>
      <w:numFmt w:val="decimal"/>
      <w:lvlText w:val="%1."/>
      <w:lvlJc w:val="left"/>
      <w:pPr>
        <w:ind w:left="720" w:hanging="360"/>
      </w:pPr>
    </w:lvl>
    <w:lvl w:ilvl="1" w:tplc="87296701" w:tentative="1">
      <w:start w:val="1"/>
      <w:numFmt w:val="lowerLetter"/>
      <w:lvlText w:val="%2."/>
      <w:lvlJc w:val="left"/>
      <w:pPr>
        <w:ind w:left="1440" w:hanging="360"/>
      </w:pPr>
    </w:lvl>
    <w:lvl w:ilvl="2" w:tplc="87296701" w:tentative="1">
      <w:start w:val="1"/>
      <w:numFmt w:val="lowerRoman"/>
      <w:lvlText w:val="%3."/>
      <w:lvlJc w:val="right"/>
      <w:pPr>
        <w:ind w:left="2160" w:hanging="180"/>
      </w:pPr>
    </w:lvl>
    <w:lvl w:ilvl="3" w:tplc="87296701" w:tentative="1">
      <w:start w:val="1"/>
      <w:numFmt w:val="decimal"/>
      <w:lvlText w:val="%4."/>
      <w:lvlJc w:val="left"/>
      <w:pPr>
        <w:ind w:left="2880" w:hanging="360"/>
      </w:pPr>
    </w:lvl>
    <w:lvl w:ilvl="4" w:tplc="87296701" w:tentative="1">
      <w:start w:val="1"/>
      <w:numFmt w:val="lowerLetter"/>
      <w:lvlText w:val="%5."/>
      <w:lvlJc w:val="left"/>
      <w:pPr>
        <w:ind w:left="3600" w:hanging="360"/>
      </w:pPr>
    </w:lvl>
    <w:lvl w:ilvl="5" w:tplc="87296701" w:tentative="1">
      <w:start w:val="1"/>
      <w:numFmt w:val="lowerRoman"/>
      <w:lvlText w:val="%6."/>
      <w:lvlJc w:val="right"/>
      <w:pPr>
        <w:ind w:left="4320" w:hanging="180"/>
      </w:pPr>
    </w:lvl>
    <w:lvl w:ilvl="6" w:tplc="87296701" w:tentative="1">
      <w:start w:val="1"/>
      <w:numFmt w:val="decimal"/>
      <w:lvlText w:val="%7."/>
      <w:lvlJc w:val="left"/>
      <w:pPr>
        <w:ind w:left="5040" w:hanging="360"/>
      </w:pPr>
    </w:lvl>
    <w:lvl w:ilvl="7" w:tplc="87296701" w:tentative="1">
      <w:start w:val="1"/>
      <w:numFmt w:val="lowerLetter"/>
      <w:lvlText w:val="%8."/>
      <w:lvlJc w:val="left"/>
      <w:pPr>
        <w:ind w:left="5760" w:hanging="360"/>
      </w:pPr>
    </w:lvl>
    <w:lvl w:ilvl="8" w:tplc="8729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2">
    <w:multiLevelType w:val="hybridMultilevel"/>
    <w:lvl w:ilvl="0" w:tplc="67033783">
      <w:start w:val="1"/>
      <w:numFmt w:val="decimal"/>
      <w:lvlText w:val="%1."/>
      <w:lvlJc w:val="left"/>
      <w:pPr>
        <w:ind w:left="720" w:hanging="360"/>
      </w:pPr>
    </w:lvl>
    <w:lvl w:ilvl="1" w:tplc="67033783" w:tentative="1">
      <w:start w:val="1"/>
      <w:numFmt w:val="lowerLetter"/>
      <w:lvlText w:val="%2."/>
      <w:lvlJc w:val="left"/>
      <w:pPr>
        <w:ind w:left="1440" w:hanging="360"/>
      </w:pPr>
    </w:lvl>
    <w:lvl w:ilvl="2" w:tplc="67033783" w:tentative="1">
      <w:start w:val="1"/>
      <w:numFmt w:val="lowerRoman"/>
      <w:lvlText w:val="%3."/>
      <w:lvlJc w:val="right"/>
      <w:pPr>
        <w:ind w:left="2160" w:hanging="180"/>
      </w:pPr>
    </w:lvl>
    <w:lvl w:ilvl="3" w:tplc="67033783" w:tentative="1">
      <w:start w:val="1"/>
      <w:numFmt w:val="decimal"/>
      <w:lvlText w:val="%4."/>
      <w:lvlJc w:val="left"/>
      <w:pPr>
        <w:ind w:left="2880" w:hanging="360"/>
      </w:pPr>
    </w:lvl>
    <w:lvl w:ilvl="4" w:tplc="67033783" w:tentative="1">
      <w:start w:val="1"/>
      <w:numFmt w:val="lowerLetter"/>
      <w:lvlText w:val="%5."/>
      <w:lvlJc w:val="left"/>
      <w:pPr>
        <w:ind w:left="3600" w:hanging="360"/>
      </w:pPr>
    </w:lvl>
    <w:lvl w:ilvl="5" w:tplc="67033783" w:tentative="1">
      <w:start w:val="1"/>
      <w:numFmt w:val="lowerRoman"/>
      <w:lvlText w:val="%6."/>
      <w:lvlJc w:val="right"/>
      <w:pPr>
        <w:ind w:left="4320" w:hanging="180"/>
      </w:pPr>
    </w:lvl>
    <w:lvl w:ilvl="6" w:tplc="67033783" w:tentative="1">
      <w:start w:val="1"/>
      <w:numFmt w:val="decimal"/>
      <w:lvlText w:val="%7."/>
      <w:lvlJc w:val="left"/>
      <w:pPr>
        <w:ind w:left="5040" w:hanging="360"/>
      </w:pPr>
    </w:lvl>
    <w:lvl w:ilvl="7" w:tplc="67033783" w:tentative="1">
      <w:start w:val="1"/>
      <w:numFmt w:val="lowerLetter"/>
      <w:lvlText w:val="%8."/>
      <w:lvlJc w:val="left"/>
      <w:pPr>
        <w:ind w:left="5760" w:hanging="360"/>
      </w:pPr>
    </w:lvl>
    <w:lvl w:ilvl="8" w:tplc="6703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1">
    <w:multiLevelType w:val="hybridMultilevel"/>
    <w:lvl w:ilvl="0" w:tplc="15709456">
      <w:start w:val="1"/>
      <w:numFmt w:val="decimal"/>
      <w:lvlText w:val="%1."/>
      <w:lvlJc w:val="left"/>
      <w:pPr>
        <w:ind w:left="720" w:hanging="360"/>
      </w:pPr>
    </w:lvl>
    <w:lvl w:ilvl="1" w:tplc="15709456" w:tentative="1">
      <w:start w:val="1"/>
      <w:numFmt w:val="lowerLetter"/>
      <w:lvlText w:val="%2."/>
      <w:lvlJc w:val="left"/>
      <w:pPr>
        <w:ind w:left="1440" w:hanging="360"/>
      </w:pPr>
    </w:lvl>
    <w:lvl w:ilvl="2" w:tplc="15709456" w:tentative="1">
      <w:start w:val="1"/>
      <w:numFmt w:val="lowerRoman"/>
      <w:lvlText w:val="%3."/>
      <w:lvlJc w:val="right"/>
      <w:pPr>
        <w:ind w:left="2160" w:hanging="180"/>
      </w:pPr>
    </w:lvl>
    <w:lvl w:ilvl="3" w:tplc="15709456" w:tentative="1">
      <w:start w:val="1"/>
      <w:numFmt w:val="decimal"/>
      <w:lvlText w:val="%4."/>
      <w:lvlJc w:val="left"/>
      <w:pPr>
        <w:ind w:left="2880" w:hanging="360"/>
      </w:pPr>
    </w:lvl>
    <w:lvl w:ilvl="4" w:tplc="15709456" w:tentative="1">
      <w:start w:val="1"/>
      <w:numFmt w:val="lowerLetter"/>
      <w:lvlText w:val="%5."/>
      <w:lvlJc w:val="left"/>
      <w:pPr>
        <w:ind w:left="3600" w:hanging="360"/>
      </w:pPr>
    </w:lvl>
    <w:lvl w:ilvl="5" w:tplc="15709456" w:tentative="1">
      <w:start w:val="1"/>
      <w:numFmt w:val="lowerRoman"/>
      <w:lvlText w:val="%6."/>
      <w:lvlJc w:val="right"/>
      <w:pPr>
        <w:ind w:left="4320" w:hanging="180"/>
      </w:pPr>
    </w:lvl>
    <w:lvl w:ilvl="6" w:tplc="15709456" w:tentative="1">
      <w:start w:val="1"/>
      <w:numFmt w:val="decimal"/>
      <w:lvlText w:val="%7."/>
      <w:lvlJc w:val="left"/>
      <w:pPr>
        <w:ind w:left="5040" w:hanging="360"/>
      </w:pPr>
    </w:lvl>
    <w:lvl w:ilvl="7" w:tplc="15709456" w:tentative="1">
      <w:start w:val="1"/>
      <w:numFmt w:val="lowerLetter"/>
      <w:lvlText w:val="%8."/>
      <w:lvlJc w:val="left"/>
      <w:pPr>
        <w:ind w:left="5760" w:hanging="360"/>
      </w:pPr>
    </w:lvl>
    <w:lvl w:ilvl="8" w:tplc="1570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0">
    <w:multiLevelType w:val="hybridMultilevel"/>
    <w:lvl w:ilvl="0" w:tplc="21631514">
      <w:start w:val="1"/>
      <w:numFmt w:val="decimal"/>
      <w:lvlText w:val="%1."/>
      <w:lvlJc w:val="left"/>
      <w:pPr>
        <w:ind w:left="720" w:hanging="360"/>
      </w:pPr>
    </w:lvl>
    <w:lvl w:ilvl="1" w:tplc="21631514" w:tentative="1">
      <w:start w:val="1"/>
      <w:numFmt w:val="lowerLetter"/>
      <w:lvlText w:val="%2."/>
      <w:lvlJc w:val="left"/>
      <w:pPr>
        <w:ind w:left="1440" w:hanging="360"/>
      </w:pPr>
    </w:lvl>
    <w:lvl w:ilvl="2" w:tplc="21631514" w:tentative="1">
      <w:start w:val="1"/>
      <w:numFmt w:val="lowerRoman"/>
      <w:lvlText w:val="%3."/>
      <w:lvlJc w:val="right"/>
      <w:pPr>
        <w:ind w:left="2160" w:hanging="180"/>
      </w:pPr>
    </w:lvl>
    <w:lvl w:ilvl="3" w:tplc="21631514" w:tentative="1">
      <w:start w:val="1"/>
      <w:numFmt w:val="decimal"/>
      <w:lvlText w:val="%4."/>
      <w:lvlJc w:val="left"/>
      <w:pPr>
        <w:ind w:left="2880" w:hanging="360"/>
      </w:pPr>
    </w:lvl>
    <w:lvl w:ilvl="4" w:tplc="21631514" w:tentative="1">
      <w:start w:val="1"/>
      <w:numFmt w:val="lowerLetter"/>
      <w:lvlText w:val="%5."/>
      <w:lvlJc w:val="left"/>
      <w:pPr>
        <w:ind w:left="3600" w:hanging="360"/>
      </w:pPr>
    </w:lvl>
    <w:lvl w:ilvl="5" w:tplc="21631514" w:tentative="1">
      <w:start w:val="1"/>
      <w:numFmt w:val="lowerRoman"/>
      <w:lvlText w:val="%6."/>
      <w:lvlJc w:val="right"/>
      <w:pPr>
        <w:ind w:left="4320" w:hanging="180"/>
      </w:pPr>
    </w:lvl>
    <w:lvl w:ilvl="6" w:tplc="21631514" w:tentative="1">
      <w:start w:val="1"/>
      <w:numFmt w:val="decimal"/>
      <w:lvlText w:val="%7."/>
      <w:lvlJc w:val="left"/>
      <w:pPr>
        <w:ind w:left="5040" w:hanging="360"/>
      </w:pPr>
    </w:lvl>
    <w:lvl w:ilvl="7" w:tplc="21631514" w:tentative="1">
      <w:start w:val="1"/>
      <w:numFmt w:val="lowerLetter"/>
      <w:lvlText w:val="%8."/>
      <w:lvlJc w:val="left"/>
      <w:pPr>
        <w:ind w:left="5760" w:hanging="360"/>
      </w:pPr>
    </w:lvl>
    <w:lvl w:ilvl="8" w:tplc="2163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9">
    <w:multiLevelType w:val="hybridMultilevel"/>
    <w:lvl w:ilvl="0" w:tplc="59285994">
      <w:start w:val="1"/>
      <w:numFmt w:val="decimal"/>
      <w:lvlText w:val="%1."/>
      <w:lvlJc w:val="left"/>
      <w:pPr>
        <w:ind w:left="720" w:hanging="360"/>
      </w:pPr>
    </w:lvl>
    <w:lvl w:ilvl="1" w:tplc="59285994" w:tentative="1">
      <w:start w:val="1"/>
      <w:numFmt w:val="lowerLetter"/>
      <w:lvlText w:val="%2."/>
      <w:lvlJc w:val="left"/>
      <w:pPr>
        <w:ind w:left="1440" w:hanging="360"/>
      </w:pPr>
    </w:lvl>
    <w:lvl w:ilvl="2" w:tplc="59285994" w:tentative="1">
      <w:start w:val="1"/>
      <w:numFmt w:val="lowerRoman"/>
      <w:lvlText w:val="%3."/>
      <w:lvlJc w:val="right"/>
      <w:pPr>
        <w:ind w:left="2160" w:hanging="180"/>
      </w:pPr>
    </w:lvl>
    <w:lvl w:ilvl="3" w:tplc="59285994" w:tentative="1">
      <w:start w:val="1"/>
      <w:numFmt w:val="decimal"/>
      <w:lvlText w:val="%4."/>
      <w:lvlJc w:val="left"/>
      <w:pPr>
        <w:ind w:left="2880" w:hanging="360"/>
      </w:pPr>
    </w:lvl>
    <w:lvl w:ilvl="4" w:tplc="59285994" w:tentative="1">
      <w:start w:val="1"/>
      <w:numFmt w:val="lowerLetter"/>
      <w:lvlText w:val="%5."/>
      <w:lvlJc w:val="left"/>
      <w:pPr>
        <w:ind w:left="3600" w:hanging="360"/>
      </w:pPr>
    </w:lvl>
    <w:lvl w:ilvl="5" w:tplc="59285994" w:tentative="1">
      <w:start w:val="1"/>
      <w:numFmt w:val="lowerRoman"/>
      <w:lvlText w:val="%6."/>
      <w:lvlJc w:val="right"/>
      <w:pPr>
        <w:ind w:left="4320" w:hanging="180"/>
      </w:pPr>
    </w:lvl>
    <w:lvl w:ilvl="6" w:tplc="59285994" w:tentative="1">
      <w:start w:val="1"/>
      <w:numFmt w:val="decimal"/>
      <w:lvlText w:val="%7."/>
      <w:lvlJc w:val="left"/>
      <w:pPr>
        <w:ind w:left="5040" w:hanging="360"/>
      </w:pPr>
    </w:lvl>
    <w:lvl w:ilvl="7" w:tplc="59285994" w:tentative="1">
      <w:start w:val="1"/>
      <w:numFmt w:val="lowerLetter"/>
      <w:lvlText w:val="%8."/>
      <w:lvlJc w:val="left"/>
      <w:pPr>
        <w:ind w:left="5760" w:hanging="360"/>
      </w:pPr>
    </w:lvl>
    <w:lvl w:ilvl="8" w:tplc="59285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8">
    <w:multiLevelType w:val="hybridMultilevel"/>
    <w:lvl w:ilvl="0" w:tplc="72107918">
      <w:start w:val="1"/>
      <w:numFmt w:val="decimal"/>
      <w:lvlText w:val="%1."/>
      <w:lvlJc w:val="left"/>
      <w:pPr>
        <w:ind w:left="720" w:hanging="360"/>
      </w:pPr>
    </w:lvl>
    <w:lvl w:ilvl="1" w:tplc="72107918" w:tentative="1">
      <w:start w:val="1"/>
      <w:numFmt w:val="lowerLetter"/>
      <w:lvlText w:val="%2."/>
      <w:lvlJc w:val="left"/>
      <w:pPr>
        <w:ind w:left="1440" w:hanging="360"/>
      </w:pPr>
    </w:lvl>
    <w:lvl w:ilvl="2" w:tplc="72107918" w:tentative="1">
      <w:start w:val="1"/>
      <w:numFmt w:val="lowerRoman"/>
      <w:lvlText w:val="%3."/>
      <w:lvlJc w:val="right"/>
      <w:pPr>
        <w:ind w:left="2160" w:hanging="180"/>
      </w:pPr>
    </w:lvl>
    <w:lvl w:ilvl="3" w:tplc="72107918" w:tentative="1">
      <w:start w:val="1"/>
      <w:numFmt w:val="decimal"/>
      <w:lvlText w:val="%4."/>
      <w:lvlJc w:val="left"/>
      <w:pPr>
        <w:ind w:left="2880" w:hanging="360"/>
      </w:pPr>
    </w:lvl>
    <w:lvl w:ilvl="4" w:tplc="72107918" w:tentative="1">
      <w:start w:val="1"/>
      <w:numFmt w:val="lowerLetter"/>
      <w:lvlText w:val="%5."/>
      <w:lvlJc w:val="left"/>
      <w:pPr>
        <w:ind w:left="3600" w:hanging="360"/>
      </w:pPr>
    </w:lvl>
    <w:lvl w:ilvl="5" w:tplc="72107918" w:tentative="1">
      <w:start w:val="1"/>
      <w:numFmt w:val="lowerRoman"/>
      <w:lvlText w:val="%6."/>
      <w:lvlJc w:val="right"/>
      <w:pPr>
        <w:ind w:left="4320" w:hanging="180"/>
      </w:pPr>
    </w:lvl>
    <w:lvl w:ilvl="6" w:tplc="72107918" w:tentative="1">
      <w:start w:val="1"/>
      <w:numFmt w:val="decimal"/>
      <w:lvlText w:val="%7."/>
      <w:lvlJc w:val="left"/>
      <w:pPr>
        <w:ind w:left="5040" w:hanging="360"/>
      </w:pPr>
    </w:lvl>
    <w:lvl w:ilvl="7" w:tplc="72107918" w:tentative="1">
      <w:start w:val="1"/>
      <w:numFmt w:val="lowerLetter"/>
      <w:lvlText w:val="%8."/>
      <w:lvlJc w:val="left"/>
      <w:pPr>
        <w:ind w:left="5760" w:hanging="360"/>
      </w:pPr>
    </w:lvl>
    <w:lvl w:ilvl="8" w:tplc="7210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7">
    <w:multiLevelType w:val="hybridMultilevel"/>
    <w:lvl w:ilvl="0" w:tplc="62389765">
      <w:start w:val="1"/>
      <w:numFmt w:val="decimal"/>
      <w:lvlText w:val="%1."/>
      <w:lvlJc w:val="left"/>
      <w:pPr>
        <w:ind w:left="720" w:hanging="360"/>
      </w:pPr>
    </w:lvl>
    <w:lvl w:ilvl="1" w:tplc="62389765" w:tentative="1">
      <w:start w:val="1"/>
      <w:numFmt w:val="lowerLetter"/>
      <w:lvlText w:val="%2."/>
      <w:lvlJc w:val="left"/>
      <w:pPr>
        <w:ind w:left="1440" w:hanging="360"/>
      </w:pPr>
    </w:lvl>
    <w:lvl w:ilvl="2" w:tplc="62389765" w:tentative="1">
      <w:start w:val="1"/>
      <w:numFmt w:val="lowerRoman"/>
      <w:lvlText w:val="%3."/>
      <w:lvlJc w:val="right"/>
      <w:pPr>
        <w:ind w:left="2160" w:hanging="180"/>
      </w:pPr>
    </w:lvl>
    <w:lvl w:ilvl="3" w:tplc="62389765" w:tentative="1">
      <w:start w:val="1"/>
      <w:numFmt w:val="decimal"/>
      <w:lvlText w:val="%4."/>
      <w:lvlJc w:val="left"/>
      <w:pPr>
        <w:ind w:left="2880" w:hanging="360"/>
      </w:pPr>
    </w:lvl>
    <w:lvl w:ilvl="4" w:tplc="62389765" w:tentative="1">
      <w:start w:val="1"/>
      <w:numFmt w:val="lowerLetter"/>
      <w:lvlText w:val="%5."/>
      <w:lvlJc w:val="left"/>
      <w:pPr>
        <w:ind w:left="3600" w:hanging="360"/>
      </w:pPr>
    </w:lvl>
    <w:lvl w:ilvl="5" w:tplc="62389765" w:tentative="1">
      <w:start w:val="1"/>
      <w:numFmt w:val="lowerRoman"/>
      <w:lvlText w:val="%6."/>
      <w:lvlJc w:val="right"/>
      <w:pPr>
        <w:ind w:left="4320" w:hanging="180"/>
      </w:pPr>
    </w:lvl>
    <w:lvl w:ilvl="6" w:tplc="62389765" w:tentative="1">
      <w:start w:val="1"/>
      <w:numFmt w:val="decimal"/>
      <w:lvlText w:val="%7."/>
      <w:lvlJc w:val="left"/>
      <w:pPr>
        <w:ind w:left="5040" w:hanging="360"/>
      </w:pPr>
    </w:lvl>
    <w:lvl w:ilvl="7" w:tplc="62389765" w:tentative="1">
      <w:start w:val="1"/>
      <w:numFmt w:val="lowerLetter"/>
      <w:lvlText w:val="%8."/>
      <w:lvlJc w:val="left"/>
      <w:pPr>
        <w:ind w:left="5760" w:hanging="360"/>
      </w:pPr>
    </w:lvl>
    <w:lvl w:ilvl="8" w:tplc="62389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6">
    <w:multiLevelType w:val="hybridMultilevel"/>
    <w:lvl w:ilvl="0" w:tplc="81571327">
      <w:start w:val="1"/>
      <w:numFmt w:val="decimal"/>
      <w:lvlText w:val="%1."/>
      <w:lvlJc w:val="left"/>
      <w:pPr>
        <w:ind w:left="720" w:hanging="360"/>
      </w:pPr>
    </w:lvl>
    <w:lvl w:ilvl="1" w:tplc="81571327" w:tentative="1">
      <w:start w:val="1"/>
      <w:numFmt w:val="lowerLetter"/>
      <w:lvlText w:val="%2."/>
      <w:lvlJc w:val="left"/>
      <w:pPr>
        <w:ind w:left="1440" w:hanging="360"/>
      </w:pPr>
    </w:lvl>
    <w:lvl w:ilvl="2" w:tplc="81571327" w:tentative="1">
      <w:start w:val="1"/>
      <w:numFmt w:val="lowerRoman"/>
      <w:lvlText w:val="%3."/>
      <w:lvlJc w:val="right"/>
      <w:pPr>
        <w:ind w:left="2160" w:hanging="180"/>
      </w:pPr>
    </w:lvl>
    <w:lvl w:ilvl="3" w:tplc="81571327" w:tentative="1">
      <w:start w:val="1"/>
      <w:numFmt w:val="decimal"/>
      <w:lvlText w:val="%4."/>
      <w:lvlJc w:val="left"/>
      <w:pPr>
        <w:ind w:left="2880" w:hanging="360"/>
      </w:pPr>
    </w:lvl>
    <w:lvl w:ilvl="4" w:tplc="81571327" w:tentative="1">
      <w:start w:val="1"/>
      <w:numFmt w:val="lowerLetter"/>
      <w:lvlText w:val="%5."/>
      <w:lvlJc w:val="left"/>
      <w:pPr>
        <w:ind w:left="3600" w:hanging="360"/>
      </w:pPr>
    </w:lvl>
    <w:lvl w:ilvl="5" w:tplc="81571327" w:tentative="1">
      <w:start w:val="1"/>
      <w:numFmt w:val="lowerRoman"/>
      <w:lvlText w:val="%6."/>
      <w:lvlJc w:val="right"/>
      <w:pPr>
        <w:ind w:left="4320" w:hanging="180"/>
      </w:pPr>
    </w:lvl>
    <w:lvl w:ilvl="6" w:tplc="81571327" w:tentative="1">
      <w:start w:val="1"/>
      <w:numFmt w:val="decimal"/>
      <w:lvlText w:val="%7."/>
      <w:lvlJc w:val="left"/>
      <w:pPr>
        <w:ind w:left="5040" w:hanging="360"/>
      </w:pPr>
    </w:lvl>
    <w:lvl w:ilvl="7" w:tplc="81571327" w:tentative="1">
      <w:start w:val="1"/>
      <w:numFmt w:val="lowerLetter"/>
      <w:lvlText w:val="%8."/>
      <w:lvlJc w:val="left"/>
      <w:pPr>
        <w:ind w:left="5760" w:hanging="360"/>
      </w:pPr>
    </w:lvl>
    <w:lvl w:ilvl="8" w:tplc="81571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5">
    <w:multiLevelType w:val="hybridMultilevel"/>
    <w:lvl w:ilvl="0" w:tplc="63689682">
      <w:start w:val="1"/>
      <w:numFmt w:val="decimal"/>
      <w:lvlText w:val="%1."/>
      <w:lvlJc w:val="left"/>
      <w:pPr>
        <w:ind w:left="720" w:hanging="360"/>
      </w:pPr>
    </w:lvl>
    <w:lvl w:ilvl="1" w:tplc="63689682" w:tentative="1">
      <w:start w:val="1"/>
      <w:numFmt w:val="lowerLetter"/>
      <w:lvlText w:val="%2."/>
      <w:lvlJc w:val="left"/>
      <w:pPr>
        <w:ind w:left="1440" w:hanging="360"/>
      </w:pPr>
    </w:lvl>
    <w:lvl w:ilvl="2" w:tplc="63689682" w:tentative="1">
      <w:start w:val="1"/>
      <w:numFmt w:val="lowerRoman"/>
      <w:lvlText w:val="%3."/>
      <w:lvlJc w:val="right"/>
      <w:pPr>
        <w:ind w:left="2160" w:hanging="180"/>
      </w:pPr>
    </w:lvl>
    <w:lvl w:ilvl="3" w:tplc="63689682" w:tentative="1">
      <w:start w:val="1"/>
      <w:numFmt w:val="decimal"/>
      <w:lvlText w:val="%4."/>
      <w:lvlJc w:val="left"/>
      <w:pPr>
        <w:ind w:left="2880" w:hanging="360"/>
      </w:pPr>
    </w:lvl>
    <w:lvl w:ilvl="4" w:tplc="63689682" w:tentative="1">
      <w:start w:val="1"/>
      <w:numFmt w:val="lowerLetter"/>
      <w:lvlText w:val="%5."/>
      <w:lvlJc w:val="left"/>
      <w:pPr>
        <w:ind w:left="3600" w:hanging="360"/>
      </w:pPr>
    </w:lvl>
    <w:lvl w:ilvl="5" w:tplc="63689682" w:tentative="1">
      <w:start w:val="1"/>
      <w:numFmt w:val="lowerRoman"/>
      <w:lvlText w:val="%6."/>
      <w:lvlJc w:val="right"/>
      <w:pPr>
        <w:ind w:left="4320" w:hanging="180"/>
      </w:pPr>
    </w:lvl>
    <w:lvl w:ilvl="6" w:tplc="63689682" w:tentative="1">
      <w:start w:val="1"/>
      <w:numFmt w:val="decimal"/>
      <w:lvlText w:val="%7."/>
      <w:lvlJc w:val="left"/>
      <w:pPr>
        <w:ind w:left="5040" w:hanging="360"/>
      </w:pPr>
    </w:lvl>
    <w:lvl w:ilvl="7" w:tplc="63689682" w:tentative="1">
      <w:start w:val="1"/>
      <w:numFmt w:val="lowerLetter"/>
      <w:lvlText w:val="%8."/>
      <w:lvlJc w:val="left"/>
      <w:pPr>
        <w:ind w:left="5760" w:hanging="360"/>
      </w:pPr>
    </w:lvl>
    <w:lvl w:ilvl="8" w:tplc="6368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4">
    <w:multiLevelType w:val="hybridMultilevel"/>
    <w:lvl w:ilvl="0" w:tplc="85271658">
      <w:start w:val="1"/>
      <w:numFmt w:val="decimal"/>
      <w:lvlText w:val="%1."/>
      <w:lvlJc w:val="left"/>
      <w:pPr>
        <w:ind w:left="720" w:hanging="360"/>
      </w:pPr>
    </w:lvl>
    <w:lvl w:ilvl="1" w:tplc="85271658" w:tentative="1">
      <w:start w:val="1"/>
      <w:numFmt w:val="lowerLetter"/>
      <w:lvlText w:val="%2."/>
      <w:lvlJc w:val="left"/>
      <w:pPr>
        <w:ind w:left="1440" w:hanging="360"/>
      </w:pPr>
    </w:lvl>
    <w:lvl w:ilvl="2" w:tplc="85271658" w:tentative="1">
      <w:start w:val="1"/>
      <w:numFmt w:val="lowerRoman"/>
      <w:lvlText w:val="%3."/>
      <w:lvlJc w:val="right"/>
      <w:pPr>
        <w:ind w:left="2160" w:hanging="180"/>
      </w:pPr>
    </w:lvl>
    <w:lvl w:ilvl="3" w:tplc="85271658" w:tentative="1">
      <w:start w:val="1"/>
      <w:numFmt w:val="decimal"/>
      <w:lvlText w:val="%4."/>
      <w:lvlJc w:val="left"/>
      <w:pPr>
        <w:ind w:left="2880" w:hanging="360"/>
      </w:pPr>
    </w:lvl>
    <w:lvl w:ilvl="4" w:tplc="85271658" w:tentative="1">
      <w:start w:val="1"/>
      <w:numFmt w:val="lowerLetter"/>
      <w:lvlText w:val="%5."/>
      <w:lvlJc w:val="left"/>
      <w:pPr>
        <w:ind w:left="3600" w:hanging="360"/>
      </w:pPr>
    </w:lvl>
    <w:lvl w:ilvl="5" w:tplc="85271658" w:tentative="1">
      <w:start w:val="1"/>
      <w:numFmt w:val="lowerRoman"/>
      <w:lvlText w:val="%6."/>
      <w:lvlJc w:val="right"/>
      <w:pPr>
        <w:ind w:left="4320" w:hanging="180"/>
      </w:pPr>
    </w:lvl>
    <w:lvl w:ilvl="6" w:tplc="85271658" w:tentative="1">
      <w:start w:val="1"/>
      <w:numFmt w:val="decimal"/>
      <w:lvlText w:val="%7."/>
      <w:lvlJc w:val="left"/>
      <w:pPr>
        <w:ind w:left="5040" w:hanging="360"/>
      </w:pPr>
    </w:lvl>
    <w:lvl w:ilvl="7" w:tplc="85271658" w:tentative="1">
      <w:start w:val="1"/>
      <w:numFmt w:val="lowerLetter"/>
      <w:lvlText w:val="%8."/>
      <w:lvlJc w:val="left"/>
      <w:pPr>
        <w:ind w:left="5760" w:hanging="360"/>
      </w:pPr>
    </w:lvl>
    <w:lvl w:ilvl="8" w:tplc="85271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3">
    <w:multiLevelType w:val="hybridMultilevel"/>
    <w:lvl w:ilvl="0" w:tplc="33721915">
      <w:start w:val="1"/>
      <w:numFmt w:val="decimal"/>
      <w:lvlText w:val="%1."/>
      <w:lvlJc w:val="left"/>
      <w:pPr>
        <w:ind w:left="720" w:hanging="360"/>
      </w:pPr>
    </w:lvl>
    <w:lvl w:ilvl="1" w:tplc="33721915" w:tentative="1">
      <w:start w:val="1"/>
      <w:numFmt w:val="lowerLetter"/>
      <w:lvlText w:val="%2."/>
      <w:lvlJc w:val="left"/>
      <w:pPr>
        <w:ind w:left="1440" w:hanging="360"/>
      </w:pPr>
    </w:lvl>
    <w:lvl w:ilvl="2" w:tplc="33721915" w:tentative="1">
      <w:start w:val="1"/>
      <w:numFmt w:val="lowerRoman"/>
      <w:lvlText w:val="%3."/>
      <w:lvlJc w:val="right"/>
      <w:pPr>
        <w:ind w:left="2160" w:hanging="180"/>
      </w:pPr>
    </w:lvl>
    <w:lvl w:ilvl="3" w:tplc="33721915" w:tentative="1">
      <w:start w:val="1"/>
      <w:numFmt w:val="decimal"/>
      <w:lvlText w:val="%4."/>
      <w:lvlJc w:val="left"/>
      <w:pPr>
        <w:ind w:left="2880" w:hanging="360"/>
      </w:pPr>
    </w:lvl>
    <w:lvl w:ilvl="4" w:tplc="33721915" w:tentative="1">
      <w:start w:val="1"/>
      <w:numFmt w:val="lowerLetter"/>
      <w:lvlText w:val="%5."/>
      <w:lvlJc w:val="left"/>
      <w:pPr>
        <w:ind w:left="3600" w:hanging="360"/>
      </w:pPr>
    </w:lvl>
    <w:lvl w:ilvl="5" w:tplc="33721915" w:tentative="1">
      <w:start w:val="1"/>
      <w:numFmt w:val="lowerRoman"/>
      <w:lvlText w:val="%6."/>
      <w:lvlJc w:val="right"/>
      <w:pPr>
        <w:ind w:left="4320" w:hanging="180"/>
      </w:pPr>
    </w:lvl>
    <w:lvl w:ilvl="6" w:tplc="33721915" w:tentative="1">
      <w:start w:val="1"/>
      <w:numFmt w:val="decimal"/>
      <w:lvlText w:val="%7."/>
      <w:lvlJc w:val="left"/>
      <w:pPr>
        <w:ind w:left="5040" w:hanging="360"/>
      </w:pPr>
    </w:lvl>
    <w:lvl w:ilvl="7" w:tplc="33721915" w:tentative="1">
      <w:start w:val="1"/>
      <w:numFmt w:val="lowerLetter"/>
      <w:lvlText w:val="%8."/>
      <w:lvlJc w:val="left"/>
      <w:pPr>
        <w:ind w:left="5760" w:hanging="360"/>
      </w:pPr>
    </w:lvl>
    <w:lvl w:ilvl="8" w:tplc="33721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2">
    <w:multiLevelType w:val="hybridMultilevel"/>
    <w:lvl w:ilvl="0" w:tplc="79105495">
      <w:start w:val="1"/>
      <w:numFmt w:val="decimal"/>
      <w:lvlText w:val="%1."/>
      <w:lvlJc w:val="left"/>
      <w:pPr>
        <w:ind w:left="720" w:hanging="360"/>
      </w:pPr>
    </w:lvl>
    <w:lvl w:ilvl="1" w:tplc="79105495" w:tentative="1">
      <w:start w:val="1"/>
      <w:numFmt w:val="lowerLetter"/>
      <w:lvlText w:val="%2."/>
      <w:lvlJc w:val="left"/>
      <w:pPr>
        <w:ind w:left="1440" w:hanging="360"/>
      </w:pPr>
    </w:lvl>
    <w:lvl w:ilvl="2" w:tplc="79105495" w:tentative="1">
      <w:start w:val="1"/>
      <w:numFmt w:val="lowerRoman"/>
      <w:lvlText w:val="%3."/>
      <w:lvlJc w:val="right"/>
      <w:pPr>
        <w:ind w:left="2160" w:hanging="180"/>
      </w:pPr>
    </w:lvl>
    <w:lvl w:ilvl="3" w:tplc="79105495" w:tentative="1">
      <w:start w:val="1"/>
      <w:numFmt w:val="decimal"/>
      <w:lvlText w:val="%4."/>
      <w:lvlJc w:val="left"/>
      <w:pPr>
        <w:ind w:left="2880" w:hanging="360"/>
      </w:pPr>
    </w:lvl>
    <w:lvl w:ilvl="4" w:tplc="79105495" w:tentative="1">
      <w:start w:val="1"/>
      <w:numFmt w:val="lowerLetter"/>
      <w:lvlText w:val="%5."/>
      <w:lvlJc w:val="left"/>
      <w:pPr>
        <w:ind w:left="3600" w:hanging="360"/>
      </w:pPr>
    </w:lvl>
    <w:lvl w:ilvl="5" w:tplc="79105495" w:tentative="1">
      <w:start w:val="1"/>
      <w:numFmt w:val="lowerRoman"/>
      <w:lvlText w:val="%6."/>
      <w:lvlJc w:val="right"/>
      <w:pPr>
        <w:ind w:left="4320" w:hanging="180"/>
      </w:pPr>
    </w:lvl>
    <w:lvl w:ilvl="6" w:tplc="79105495" w:tentative="1">
      <w:start w:val="1"/>
      <w:numFmt w:val="decimal"/>
      <w:lvlText w:val="%7."/>
      <w:lvlJc w:val="left"/>
      <w:pPr>
        <w:ind w:left="5040" w:hanging="360"/>
      </w:pPr>
    </w:lvl>
    <w:lvl w:ilvl="7" w:tplc="79105495" w:tentative="1">
      <w:start w:val="1"/>
      <w:numFmt w:val="lowerLetter"/>
      <w:lvlText w:val="%8."/>
      <w:lvlJc w:val="left"/>
      <w:pPr>
        <w:ind w:left="5760" w:hanging="360"/>
      </w:pPr>
    </w:lvl>
    <w:lvl w:ilvl="8" w:tplc="7910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1">
    <w:multiLevelType w:val="hybridMultilevel"/>
    <w:lvl w:ilvl="0" w:tplc="94415868">
      <w:start w:val="1"/>
      <w:numFmt w:val="decimal"/>
      <w:lvlText w:val="%1."/>
      <w:lvlJc w:val="left"/>
      <w:pPr>
        <w:ind w:left="720" w:hanging="360"/>
      </w:pPr>
    </w:lvl>
    <w:lvl w:ilvl="1" w:tplc="94415868" w:tentative="1">
      <w:start w:val="1"/>
      <w:numFmt w:val="lowerLetter"/>
      <w:lvlText w:val="%2."/>
      <w:lvlJc w:val="left"/>
      <w:pPr>
        <w:ind w:left="1440" w:hanging="360"/>
      </w:pPr>
    </w:lvl>
    <w:lvl w:ilvl="2" w:tplc="94415868" w:tentative="1">
      <w:start w:val="1"/>
      <w:numFmt w:val="lowerRoman"/>
      <w:lvlText w:val="%3."/>
      <w:lvlJc w:val="right"/>
      <w:pPr>
        <w:ind w:left="2160" w:hanging="180"/>
      </w:pPr>
    </w:lvl>
    <w:lvl w:ilvl="3" w:tplc="94415868" w:tentative="1">
      <w:start w:val="1"/>
      <w:numFmt w:val="decimal"/>
      <w:lvlText w:val="%4."/>
      <w:lvlJc w:val="left"/>
      <w:pPr>
        <w:ind w:left="2880" w:hanging="360"/>
      </w:pPr>
    </w:lvl>
    <w:lvl w:ilvl="4" w:tplc="94415868" w:tentative="1">
      <w:start w:val="1"/>
      <w:numFmt w:val="lowerLetter"/>
      <w:lvlText w:val="%5."/>
      <w:lvlJc w:val="left"/>
      <w:pPr>
        <w:ind w:left="3600" w:hanging="360"/>
      </w:pPr>
    </w:lvl>
    <w:lvl w:ilvl="5" w:tplc="94415868" w:tentative="1">
      <w:start w:val="1"/>
      <w:numFmt w:val="lowerRoman"/>
      <w:lvlText w:val="%6."/>
      <w:lvlJc w:val="right"/>
      <w:pPr>
        <w:ind w:left="4320" w:hanging="180"/>
      </w:pPr>
    </w:lvl>
    <w:lvl w:ilvl="6" w:tplc="94415868" w:tentative="1">
      <w:start w:val="1"/>
      <w:numFmt w:val="decimal"/>
      <w:lvlText w:val="%7."/>
      <w:lvlJc w:val="left"/>
      <w:pPr>
        <w:ind w:left="5040" w:hanging="360"/>
      </w:pPr>
    </w:lvl>
    <w:lvl w:ilvl="7" w:tplc="94415868" w:tentative="1">
      <w:start w:val="1"/>
      <w:numFmt w:val="lowerLetter"/>
      <w:lvlText w:val="%8."/>
      <w:lvlJc w:val="left"/>
      <w:pPr>
        <w:ind w:left="5760" w:hanging="360"/>
      </w:pPr>
    </w:lvl>
    <w:lvl w:ilvl="8" w:tplc="9441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0">
    <w:multiLevelType w:val="hybridMultilevel"/>
    <w:lvl w:ilvl="0" w:tplc="97629813">
      <w:start w:val="1"/>
      <w:numFmt w:val="decimal"/>
      <w:lvlText w:val="%1."/>
      <w:lvlJc w:val="left"/>
      <w:pPr>
        <w:ind w:left="720" w:hanging="360"/>
      </w:pPr>
    </w:lvl>
    <w:lvl w:ilvl="1" w:tplc="97629813" w:tentative="1">
      <w:start w:val="1"/>
      <w:numFmt w:val="lowerLetter"/>
      <w:lvlText w:val="%2."/>
      <w:lvlJc w:val="left"/>
      <w:pPr>
        <w:ind w:left="1440" w:hanging="360"/>
      </w:pPr>
    </w:lvl>
    <w:lvl w:ilvl="2" w:tplc="97629813" w:tentative="1">
      <w:start w:val="1"/>
      <w:numFmt w:val="lowerRoman"/>
      <w:lvlText w:val="%3."/>
      <w:lvlJc w:val="right"/>
      <w:pPr>
        <w:ind w:left="2160" w:hanging="180"/>
      </w:pPr>
    </w:lvl>
    <w:lvl w:ilvl="3" w:tplc="97629813" w:tentative="1">
      <w:start w:val="1"/>
      <w:numFmt w:val="decimal"/>
      <w:lvlText w:val="%4."/>
      <w:lvlJc w:val="left"/>
      <w:pPr>
        <w:ind w:left="2880" w:hanging="360"/>
      </w:pPr>
    </w:lvl>
    <w:lvl w:ilvl="4" w:tplc="97629813" w:tentative="1">
      <w:start w:val="1"/>
      <w:numFmt w:val="lowerLetter"/>
      <w:lvlText w:val="%5."/>
      <w:lvlJc w:val="left"/>
      <w:pPr>
        <w:ind w:left="3600" w:hanging="360"/>
      </w:pPr>
    </w:lvl>
    <w:lvl w:ilvl="5" w:tplc="97629813" w:tentative="1">
      <w:start w:val="1"/>
      <w:numFmt w:val="lowerRoman"/>
      <w:lvlText w:val="%6."/>
      <w:lvlJc w:val="right"/>
      <w:pPr>
        <w:ind w:left="4320" w:hanging="180"/>
      </w:pPr>
    </w:lvl>
    <w:lvl w:ilvl="6" w:tplc="97629813" w:tentative="1">
      <w:start w:val="1"/>
      <w:numFmt w:val="decimal"/>
      <w:lvlText w:val="%7."/>
      <w:lvlJc w:val="left"/>
      <w:pPr>
        <w:ind w:left="5040" w:hanging="360"/>
      </w:pPr>
    </w:lvl>
    <w:lvl w:ilvl="7" w:tplc="97629813" w:tentative="1">
      <w:start w:val="1"/>
      <w:numFmt w:val="lowerLetter"/>
      <w:lvlText w:val="%8."/>
      <w:lvlJc w:val="left"/>
      <w:pPr>
        <w:ind w:left="5760" w:hanging="360"/>
      </w:pPr>
    </w:lvl>
    <w:lvl w:ilvl="8" w:tplc="9762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9">
    <w:multiLevelType w:val="hybridMultilevel"/>
    <w:lvl w:ilvl="0" w:tplc="96747559">
      <w:start w:val="1"/>
      <w:numFmt w:val="decimal"/>
      <w:lvlText w:val="%1."/>
      <w:lvlJc w:val="left"/>
      <w:pPr>
        <w:ind w:left="720" w:hanging="360"/>
      </w:pPr>
    </w:lvl>
    <w:lvl w:ilvl="1" w:tplc="96747559" w:tentative="1">
      <w:start w:val="1"/>
      <w:numFmt w:val="lowerLetter"/>
      <w:lvlText w:val="%2."/>
      <w:lvlJc w:val="left"/>
      <w:pPr>
        <w:ind w:left="1440" w:hanging="360"/>
      </w:pPr>
    </w:lvl>
    <w:lvl w:ilvl="2" w:tplc="96747559" w:tentative="1">
      <w:start w:val="1"/>
      <w:numFmt w:val="lowerRoman"/>
      <w:lvlText w:val="%3."/>
      <w:lvlJc w:val="right"/>
      <w:pPr>
        <w:ind w:left="2160" w:hanging="180"/>
      </w:pPr>
    </w:lvl>
    <w:lvl w:ilvl="3" w:tplc="96747559" w:tentative="1">
      <w:start w:val="1"/>
      <w:numFmt w:val="decimal"/>
      <w:lvlText w:val="%4."/>
      <w:lvlJc w:val="left"/>
      <w:pPr>
        <w:ind w:left="2880" w:hanging="360"/>
      </w:pPr>
    </w:lvl>
    <w:lvl w:ilvl="4" w:tplc="96747559" w:tentative="1">
      <w:start w:val="1"/>
      <w:numFmt w:val="lowerLetter"/>
      <w:lvlText w:val="%5."/>
      <w:lvlJc w:val="left"/>
      <w:pPr>
        <w:ind w:left="3600" w:hanging="360"/>
      </w:pPr>
    </w:lvl>
    <w:lvl w:ilvl="5" w:tplc="96747559" w:tentative="1">
      <w:start w:val="1"/>
      <w:numFmt w:val="lowerRoman"/>
      <w:lvlText w:val="%6."/>
      <w:lvlJc w:val="right"/>
      <w:pPr>
        <w:ind w:left="4320" w:hanging="180"/>
      </w:pPr>
    </w:lvl>
    <w:lvl w:ilvl="6" w:tplc="96747559" w:tentative="1">
      <w:start w:val="1"/>
      <w:numFmt w:val="decimal"/>
      <w:lvlText w:val="%7."/>
      <w:lvlJc w:val="left"/>
      <w:pPr>
        <w:ind w:left="5040" w:hanging="360"/>
      </w:pPr>
    </w:lvl>
    <w:lvl w:ilvl="7" w:tplc="96747559" w:tentative="1">
      <w:start w:val="1"/>
      <w:numFmt w:val="lowerLetter"/>
      <w:lvlText w:val="%8."/>
      <w:lvlJc w:val="left"/>
      <w:pPr>
        <w:ind w:left="5760" w:hanging="360"/>
      </w:pPr>
    </w:lvl>
    <w:lvl w:ilvl="8" w:tplc="96747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8">
    <w:multiLevelType w:val="hybridMultilevel"/>
    <w:lvl w:ilvl="0" w:tplc="85739831">
      <w:start w:val="1"/>
      <w:numFmt w:val="decimal"/>
      <w:lvlText w:val="%1."/>
      <w:lvlJc w:val="left"/>
      <w:pPr>
        <w:ind w:left="720" w:hanging="360"/>
      </w:pPr>
    </w:lvl>
    <w:lvl w:ilvl="1" w:tplc="85739831" w:tentative="1">
      <w:start w:val="1"/>
      <w:numFmt w:val="lowerLetter"/>
      <w:lvlText w:val="%2."/>
      <w:lvlJc w:val="left"/>
      <w:pPr>
        <w:ind w:left="1440" w:hanging="360"/>
      </w:pPr>
    </w:lvl>
    <w:lvl w:ilvl="2" w:tplc="85739831" w:tentative="1">
      <w:start w:val="1"/>
      <w:numFmt w:val="lowerRoman"/>
      <w:lvlText w:val="%3."/>
      <w:lvlJc w:val="right"/>
      <w:pPr>
        <w:ind w:left="2160" w:hanging="180"/>
      </w:pPr>
    </w:lvl>
    <w:lvl w:ilvl="3" w:tplc="85739831" w:tentative="1">
      <w:start w:val="1"/>
      <w:numFmt w:val="decimal"/>
      <w:lvlText w:val="%4."/>
      <w:lvlJc w:val="left"/>
      <w:pPr>
        <w:ind w:left="2880" w:hanging="360"/>
      </w:pPr>
    </w:lvl>
    <w:lvl w:ilvl="4" w:tplc="85739831" w:tentative="1">
      <w:start w:val="1"/>
      <w:numFmt w:val="lowerLetter"/>
      <w:lvlText w:val="%5."/>
      <w:lvlJc w:val="left"/>
      <w:pPr>
        <w:ind w:left="3600" w:hanging="360"/>
      </w:pPr>
    </w:lvl>
    <w:lvl w:ilvl="5" w:tplc="85739831" w:tentative="1">
      <w:start w:val="1"/>
      <w:numFmt w:val="lowerRoman"/>
      <w:lvlText w:val="%6."/>
      <w:lvlJc w:val="right"/>
      <w:pPr>
        <w:ind w:left="4320" w:hanging="180"/>
      </w:pPr>
    </w:lvl>
    <w:lvl w:ilvl="6" w:tplc="85739831" w:tentative="1">
      <w:start w:val="1"/>
      <w:numFmt w:val="decimal"/>
      <w:lvlText w:val="%7."/>
      <w:lvlJc w:val="left"/>
      <w:pPr>
        <w:ind w:left="5040" w:hanging="360"/>
      </w:pPr>
    </w:lvl>
    <w:lvl w:ilvl="7" w:tplc="85739831" w:tentative="1">
      <w:start w:val="1"/>
      <w:numFmt w:val="lowerLetter"/>
      <w:lvlText w:val="%8."/>
      <w:lvlJc w:val="left"/>
      <w:pPr>
        <w:ind w:left="5760" w:hanging="360"/>
      </w:pPr>
    </w:lvl>
    <w:lvl w:ilvl="8" w:tplc="8573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7">
    <w:multiLevelType w:val="hybridMultilevel"/>
    <w:lvl w:ilvl="0" w:tplc="18410319">
      <w:start w:val="1"/>
      <w:numFmt w:val="decimal"/>
      <w:lvlText w:val="%1."/>
      <w:lvlJc w:val="left"/>
      <w:pPr>
        <w:ind w:left="720" w:hanging="360"/>
      </w:pPr>
    </w:lvl>
    <w:lvl w:ilvl="1" w:tplc="18410319" w:tentative="1">
      <w:start w:val="1"/>
      <w:numFmt w:val="lowerLetter"/>
      <w:lvlText w:val="%2."/>
      <w:lvlJc w:val="left"/>
      <w:pPr>
        <w:ind w:left="1440" w:hanging="360"/>
      </w:pPr>
    </w:lvl>
    <w:lvl w:ilvl="2" w:tplc="18410319" w:tentative="1">
      <w:start w:val="1"/>
      <w:numFmt w:val="lowerRoman"/>
      <w:lvlText w:val="%3."/>
      <w:lvlJc w:val="right"/>
      <w:pPr>
        <w:ind w:left="2160" w:hanging="180"/>
      </w:pPr>
    </w:lvl>
    <w:lvl w:ilvl="3" w:tplc="18410319" w:tentative="1">
      <w:start w:val="1"/>
      <w:numFmt w:val="decimal"/>
      <w:lvlText w:val="%4."/>
      <w:lvlJc w:val="left"/>
      <w:pPr>
        <w:ind w:left="2880" w:hanging="360"/>
      </w:pPr>
    </w:lvl>
    <w:lvl w:ilvl="4" w:tplc="18410319" w:tentative="1">
      <w:start w:val="1"/>
      <w:numFmt w:val="lowerLetter"/>
      <w:lvlText w:val="%5."/>
      <w:lvlJc w:val="left"/>
      <w:pPr>
        <w:ind w:left="3600" w:hanging="360"/>
      </w:pPr>
    </w:lvl>
    <w:lvl w:ilvl="5" w:tplc="18410319" w:tentative="1">
      <w:start w:val="1"/>
      <w:numFmt w:val="lowerRoman"/>
      <w:lvlText w:val="%6."/>
      <w:lvlJc w:val="right"/>
      <w:pPr>
        <w:ind w:left="4320" w:hanging="180"/>
      </w:pPr>
    </w:lvl>
    <w:lvl w:ilvl="6" w:tplc="18410319" w:tentative="1">
      <w:start w:val="1"/>
      <w:numFmt w:val="decimal"/>
      <w:lvlText w:val="%7."/>
      <w:lvlJc w:val="left"/>
      <w:pPr>
        <w:ind w:left="5040" w:hanging="360"/>
      </w:pPr>
    </w:lvl>
    <w:lvl w:ilvl="7" w:tplc="18410319" w:tentative="1">
      <w:start w:val="1"/>
      <w:numFmt w:val="lowerLetter"/>
      <w:lvlText w:val="%8."/>
      <w:lvlJc w:val="left"/>
      <w:pPr>
        <w:ind w:left="5760" w:hanging="360"/>
      </w:pPr>
    </w:lvl>
    <w:lvl w:ilvl="8" w:tplc="18410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6">
    <w:multiLevelType w:val="hybridMultilevel"/>
    <w:lvl w:ilvl="0" w:tplc="84357083">
      <w:start w:val="1"/>
      <w:numFmt w:val="decimal"/>
      <w:lvlText w:val="%1."/>
      <w:lvlJc w:val="left"/>
      <w:pPr>
        <w:ind w:left="720" w:hanging="360"/>
      </w:pPr>
    </w:lvl>
    <w:lvl w:ilvl="1" w:tplc="84357083" w:tentative="1">
      <w:start w:val="1"/>
      <w:numFmt w:val="lowerLetter"/>
      <w:lvlText w:val="%2."/>
      <w:lvlJc w:val="left"/>
      <w:pPr>
        <w:ind w:left="1440" w:hanging="360"/>
      </w:pPr>
    </w:lvl>
    <w:lvl w:ilvl="2" w:tplc="84357083" w:tentative="1">
      <w:start w:val="1"/>
      <w:numFmt w:val="lowerRoman"/>
      <w:lvlText w:val="%3."/>
      <w:lvlJc w:val="right"/>
      <w:pPr>
        <w:ind w:left="2160" w:hanging="180"/>
      </w:pPr>
    </w:lvl>
    <w:lvl w:ilvl="3" w:tplc="84357083" w:tentative="1">
      <w:start w:val="1"/>
      <w:numFmt w:val="decimal"/>
      <w:lvlText w:val="%4."/>
      <w:lvlJc w:val="left"/>
      <w:pPr>
        <w:ind w:left="2880" w:hanging="360"/>
      </w:pPr>
    </w:lvl>
    <w:lvl w:ilvl="4" w:tplc="84357083" w:tentative="1">
      <w:start w:val="1"/>
      <w:numFmt w:val="lowerLetter"/>
      <w:lvlText w:val="%5."/>
      <w:lvlJc w:val="left"/>
      <w:pPr>
        <w:ind w:left="3600" w:hanging="360"/>
      </w:pPr>
    </w:lvl>
    <w:lvl w:ilvl="5" w:tplc="84357083" w:tentative="1">
      <w:start w:val="1"/>
      <w:numFmt w:val="lowerRoman"/>
      <w:lvlText w:val="%6."/>
      <w:lvlJc w:val="right"/>
      <w:pPr>
        <w:ind w:left="4320" w:hanging="180"/>
      </w:pPr>
    </w:lvl>
    <w:lvl w:ilvl="6" w:tplc="84357083" w:tentative="1">
      <w:start w:val="1"/>
      <w:numFmt w:val="decimal"/>
      <w:lvlText w:val="%7."/>
      <w:lvlJc w:val="left"/>
      <w:pPr>
        <w:ind w:left="5040" w:hanging="360"/>
      </w:pPr>
    </w:lvl>
    <w:lvl w:ilvl="7" w:tplc="84357083" w:tentative="1">
      <w:start w:val="1"/>
      <w:numFmt w:val="lowerLetter"/>
      <w:lvlText w:val="%8."/>
      <w:lvlJc w:val="left"/>
      <w:pPr>
        <w:ind w:left="5760" w:hanging="360"/>
      </w:pPr>
    </w:lvl>
    <w:lvl w:ilvl="8" w:tplc="8435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5">
    <w:multiLevelType w:val="hybridMultilevel"/>
    <w:lvl w:ilvl="0" w:tplc="64068269">
      <w:start w:val="1"/>
      <w:numFmt w:val="decimal"/>
      <w:lvlText w:val="%1."/>
      <w:lvlJc w:val="left"/>
      <w:pPr>
        <w:ind w:left="720" w:hanging="360"/>
      </w:pPr>
    </w:lvl>
    <w:lvl w:ilvl="1" w:tplc="64068269" w:tentative="1">
      <w:start w:val="1"/>
      <w:numFmt w:val="lowerLetter"/>
      <w:lvlText w:val="%2."/>
      <w:lvlJc w:val="left"/>
      <w:pPr>
        <w:ind w:left="1440" w:hanging="360"/>
      </w:pPr>
    </w:lvl>
    <w:lvl w:ilvl="2" w:tplc="64068269" w:tentative="1">
      <w:start w:val="1"/>
      <w:numFmt w:val="lowerRoman"/>
      <w:lvlText w:val="%3."/>
      <w:lvlJc w:val="right"/>
      <w:pPr>
        <w:ind w:left="2160" w:hanging="180"/>
      </w:pPr>
    </w:lvl>
    <w:lvl w:ilvl="3" w:tplc="64068269" w:tentative="1">
      <w:start w:val="1"/>
      <w:numFmt w:val="decimal"/>
      <w:lvlText w:val="%4."/>
      <w:lvlJc w:val="left"/>
      <w:pPr>
        <w:ind w:left="2880" w:hanging="360"/>
      </w:pPr>
    </w:lvl>
    <w:lvl w:ilvl="4" w:tplc="64068269" w:tentative="1">
      <w:start w:val="1"/>
      <w:numFmt w:val="lowerLetter"/>
      <w:lvlText w:val="%5."/>
      <w:lvlJc w:val="left"/>
      <w:pPr>
        <w:ind w:left="3600" w:hanging="360"/>
      </w:pPr>
    </w:lvl>
    <w:lvl w:ilvl="5" w:tplc="64068269" w:tentative="1">
      <w:start w:val="1"/>
      <w:numFmt w:val="lowerRoman"/>
      <w:lvlText w:val="%6."/>
      <w:lvlJc w:val="right"/>
      <w:pPr>
        <w:ind w:left="4320" w:hanging="180"/>
      </w:pPr>
    </w:lvl>
    <w:lvl w:ilvl="6" w:tplc="64068269" w:tentative="1">
      <w:start w:val="1"/>
      <w:numFmt w:val="decimal"/>
      <w:lvlText w:val="%7."/>
      <w:lvlJc w:val="left"/>
      <w:pPr>
        <w:ind w:left="5040" w:hanging="360"/>
      </w:pPr>
    </w:lvl>
    <w:lvl w:ilvl="7" w:tplc="64068269" w:tentative="1">
      <w:start w:val="1"/>
      <w:numFmt w:val="lowerLetter"/>
      <w:lvlText w:val="%8."/>
      <w:lvlJc w:val="left"/>
      <w:pPr>
        <w:ind w:left="5760" w:hanging="360"/>
      </w:pPr>
    </w:lvl>
    <w:lvl w:ilvl="8" w:tplc="6406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4">
    <w:multiLevelType w:val="hybridMultilevel"/>
    <w:lvl w:ilvl="0" w:tplc="16436263">
      <w:start w:val="1"/>
      <w:numFmt w:val="decimal"/>
      <w:lvlText w:val="%1."/>
      <w:lvlJc w:val="left"/>
      <w:pPr>
        <w:ind w:left="720" w:hanging="360"/>
      </w:pPr>
    </w:lvl>
    <w:lvl w:ilvl="1" w:tplc="16436263" w:tentative="1">
      <w:start w:val="1"/>
      <w:numFmt w:val="lowerLetter"/>
      <w:lvlText w:val="%2."/>
      <w:lvlJc w:val="left"/>
      <w:pPr>
        <w:ind w:left="1440" w:hanging="360"/>
      </w:pPr>
    </w:lvl>
    <w:lvl w:ilvl="2" w:tplc="16436263" w:tentative="1">
      <w:start w:val="1"/>
      <w:numFmt w:val="lowerRoman"/>
      <w:lvlText w:val="%3."/>
      <w:lvlJc w:val="right"/>
      <w:pPr>
        <w:ind w:left="2160" w:hanging="180"/>
      </w:pPr>
    </w:lvl>
    <w:lvl w:ilvl="3" w:tplc="16436263" w:tentative="1">
      <w:start w:val="1"/>
      <w:numFmt w:val="decimal"/>
      <w:lvlText w:val="%4."/>
      <w:lvlJc w:val="left"/>
      <w:pPr>
        <w:ind w:left="2880" w:hanging="360"/>
      </w:pPr>
    </w:lvl>
    <w:lvl w:ilvl="4" w:tplc="16436263" w:tentative="1">
      <w:start w:val="1"/>
      <w:numFmt w:val="lowerLetter"/>
      <w:lvlText w:val="%5."/>
      <w:lvlJc w:val="left"/>
      <w:pPr>
        <w:ind w:left="3600" w:hanging="360"/>
      </w:pPr>
    </w:lvl>
    <w:lvl w:ilvl="5" w:tplc="16436263" w:tentative="1">
      <w:start w:val="1"/>
      <w:numFmt w:val="lowerRoman"/>
      <w:lvlText w:val="%6."/>
      <w:lvlJc w:val="right"/>
      <w:pPr>
        <w:ind w:left="4320" w:hanging="180"/>
      </w:pPr>
    </w:lvl>
    <w:lvl w:ilvl="6" w:tplc="16436263" w:tentative="1">
      <w:start w:val="1"/>
      <w:numFmt w:val="decimal"/>
      <w:lvlText w:val="%7."/>
      <w:lvlJc w:val="left"/>
      <w:pPr>
        <w:ind w:left="5040" w:hanging="360"/>
      </w:pPr>
    </w:lvl>
    <w:lvl w:ilvl="7" w:tplc="16436263" w:tentative="1">
      <w:start w:val="1"/>
      <w:numFmt w:val="lowerLetter"/>
      <w:lvlText w:val="%8."/>
      <w:lvlJc w:val="left"/>
      <w:pPr>
        <w:ind w:left="5760" w:hanging="360"/>
      </w:pPr>
    </w:lvl>
    <w:lvl w:ilvl="8" w:tplc="1643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3">
    <w:multiLevelType w:val="hybridMultilevel"/>
    <w:lvl w:ilvl="0" w:tplc="59780136">
      <w:start w:val="1"/>
      <w:numFmt w:val="decimal"/>
      <w:lvlText w:val="%1."/>
      <w:lvlJc w:val="left"/>
      <w:pPr>
        <w:ind w:left="720" w:hanging="360"/>
      </w:pPr>
    </w:lvl>
    <w:lvl w:ilvl="1" w:tplc="59780136" w:tentative="1">
      <w:start w:val="1"/>
      <w:numFmt w:val="lowerLetter"/>
      <w:lvlText w:val="%2."/>
      <w:lvlJc w:val="left"/>
      <w:pPr>
        <w:ind w:left="1440" w:hanging="360"/>
      </w:pPr>
    </w:lvl>
    <w:lvl w:ilvl="2" w:tplc="59780136" w:tentative="1">
      <w:start w:val="1"/>
      <w:numFmt w:val="lowerRoman"/>
      <w:lvlText w:val="%3."/>
      <w:lvlJc w:val="right"/>
      <w:pPr>
        <w:ind w:left="2160" w:hanging="180"/>
      </w:pPr>
    </w:lvl>
    <w:lvl w:ilvl="3" w:tplc="59780136" w:tentative="1">
      <w:start w:val="1"/>
      <w:numFmt w:val="decimal"/>
      <w:lvlText w:val="%4."/>
      <w:lvlJc w:val="left"/>
      <w:pPr>
        <w:ind w:left="2880" w:hanging="360"/>
      </w:pPr>
    </w:lvl>
    <w:lvl w:ilvl="4" w:tplc="59780136" w:tentative="1">
      <w:start w:val="1"/>
      <w:numFmt w:val="lowerLetter"/>
      <w:lvlText w:val="%5."/>
      <w:lvlJc w:val="left"/>
      <w:pPr>
        <w:ind w:left="3600" w:hanging="360"/>
      </w:pPr>
    </w:lvl>
    <w:lvl w:ilvl="5" w:tplc="59780136" w:tentative="1">
      <w:start w:val="1"/>
      <w:numFmt w:val="lowerRoman"/>
      <w:lvlText w:val="%6."/>
      <w:lvlJc w:val="right"/>
      <w:pPr>
        <w:ind w:left="4320" w:hanging="180"/>
      </w:pPr>
    </w:lvl>
    <w:lvl w:ilvl="6" w:tplc="59780136" w:tentative="1">
      <w:start w:val="1"/>
      <w:numFmt w:val="decimal"/>
      <w:lvlText w:val="%7."/>
      <w:lvlJc w:val="left"/>
      <w:pPr>
        <w:ind w:left="5040" w:hanging="360"/>
      </w:pPr>
    </w:lvl>
    <w:lvl w:ilvl="7" w:tplc="59780136" w:tentative="1">
      <w:start w:val="1"/>
      <w:numFmt w:val="lowerLetter"/>
      <w:lvlText w:val="%8."/>
      <w:lvlJc w:val="left"/>
      <w:pPr>
        <w:ind w:left="5760" w:hanging="360"/>
      </w:pPr>
    </w:lvl>
    <w:lvl w:ilvl="8" w:tplc="5978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2">
    <w:multiLevelType w:val="hybridMultilevel"/>
    <w:lvl w:ilvl="0" w:tplc="42926167">
      <w:start w:val="1"/>
      <w:numFmt w:val="decimal"/>
      <w:lvlText w:val="%1."/>
      <w:lvlJc w:val="left"/>
      <w:pPr>
        <w:ind w:left="720" w:hanging="360"/>
      </w:pPr>
    </w:lvl>
    <w:lvl w:ilvl="1" w:tplc="42926167" w:tentative="1">
      <w:start w:val="1"/>
      <w:numFmt w:val="lowerLetter"/>
      <w:lvlText w:val="%2."/>
      <w:lvlJc w:val="left"/>
      <w:pPr>
        <w:ind w:left="1440" w:hanging="360"/>
      </w:pPr>
    </w:lvl>
    <w:lvl w:ilvl="2" w:tplc="42926167" w:tentative="1">
      <w:start w:val="1"/>
      <w:numFmt w:val="lowerRoman"/>
      <w:lvlText w:val="%3."/>
      <w:lvlJc w:val="right"/>
      <w:pPr>
        <w:ind w:left="2160" w:hanging="180"/>
      </w:pPr>
    </w:lvl>
    <w:lvl w:ilvl="3" w:tplc="42926167" w:tentative="1">
      <w:start w:val="1"/>
      <w:numFmt w:val="decimal"/>
      <w:lvlText w:val="%4."/>
      <w:lvlJc w:val="left"/>
      <w:pPr>
        <w:ind w:left="2880" w:hanging="360"/>
      </w:pPr>
    </w:lvl>
    <w:lvl w:ilvl="4" w:tplc="42926167" w:tentative="1">
      <w:start w:val="1"/>
      <w:numFmt w:val="lowerLetter"/>
      <w:lvlText w:val="%5."/>
      <w:lvlJc w:val="left"/>
      <w:pPr>
        <w:ind w:left="3600" w:hanging="360"/>
      </w:pPr>
    </w:lvl>
    <w:lvl w:ilvl="5" w:tplc="42926167" w:tentative="1">
      <w:start w:val="1"/>
      <w:numFmt w:val="lowerRoman"/>
      <w:lvlText w:val="%6."/>
      <w:lvlJc w:val="right"/>
      <w:pPr>
        <w:ind w:left="4320" w:hanging="180"/>
      </w:pPr>
    </w:lvl>
    <w:lvl w:ilvl="6" w:tplc="42926167" w:tentative="1">
      <w:start w:val="1"/>
      <w:numFmt w:val="decimal"/>
      <w:lvlText w:val="%7."/>
      <w:lvlJc w:val="left"/>
      <w:pPr>
        <w:ind w:left="5040" w:hanging="360"/>
      </w:pPr>
    </w:lvl>
    <w:lvl w:ilvl="7" w:tplc="42926167" w:tentative="1">
      <w:start w:val="1"/>
      <w:numFmt w:val="lowerLetter"/>
      <w:lvlText w:val="%8."/>
      <w:lvlJc w:val="left"/>
      <w:pPr>
        <w:ind w:left="5760" w:hanging="360"/>
      </w:pPr>
    </w:lvl>
    <w:lvl w:ilvl="8" w:tplc="4292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1">
    <w:multiLevelType w:val="hybridMultilevel"/>
    <w:lvl w:ilvl="0" w:tplc="88206373">
      <w:start w:val="1"/>
      <w:numFmt w:val="decimal"/>
      <w:lvlText w:val="%1."/>
      <w:lvlJc w:val="left"/>
      <w:pPr>
        <w:ind w:left="720" w:hanging="360"/>
      </w:pPr>
    </w:lvl>
    <w:lvl w:ilvl="1" w:tplc="88206373" w:tentative="1">
      <w:start w:val="1"/>
      <w:numFmt w:val="lowerLetter"/>
      <w:lvlText w:val="%2."/>
      <w:lvlJc w:val="left"/>
      <w:pPr>
        <w:ind w:left="1440" w:hanging="360"/>
      </w:pPr>
    </w:lvl>
    <w:lvl w:ilvl="2" w:tplc="88206373" w:tentative="1">
      <w:start w:val="1"/>
      <w:numFmt w:val="lowerRoman"/>
      <w:lvlText w:val="%3."/>
      <w:lvlJc w:val="right"/>
      <w:pPr>
        <w:ind w:left="2160" w:hanging="180"/>
      </w:pPr>
    </w:lvl>
    <w:lvl w:ilvl="3" w:tplc="88206373" w:tentative="1">
      <w:start w:val="1"/>
      <w:numFmt w:val="decimal"/>
      <w:lvlText w:val="%4."/>
      <w:lvlJc w:val="left"/>
      <w:pPr>
        <w:ind w:left="2880" w:hanging="360"/>
      </w:pPr>
    </w:lvl>
    <w:lvl w:ilvl="4" w:tplc="88206373" w:tentative="1">
      <w:start w:val="1"/>
      <w:numFmt w:val="lowerLetter"/>
      <w:lvlText w:val="%5."/>
      <w:lvlJc w:val="left"/>
      <w:pPr>
        <w:ind w:left="3600" w:hanging="360"/>
      </w:pPr>
    </w:lvl>
    <w:lvl w:ilvl="5" w:tplc="88206373" w:tentative="1">
      <w:start w:val="1"/>
      <w:numFmt w:val="lowerRoman"/>
      <w:lvlText w:val="%6."/>
      <w:lvlJc w:val="right"/>
      <w:pPr>
        <w:ind w:left="4320" w:hanging="180"/>
      </w:pPr>
    </w:lvl>
    <w:lvl w:ilvl="6" w:tplc="88206373" w:tentative="1">
      <w:start w:val="1"/>
      <w:numFmt w:val="decimal"/>
      <w:lvlText w:val="%7."/>
      <w:lvlJc w:val="left"/>
      <w:pPr>
        <w:ind w:left="5040" w:hanging="360"/>
      </w:pPr>
    </w:lvl>
    <w:lvl w:ilvl="7" w:tplc="88206373" w:tentative="1">
      <w:start w:val="1"/>
      <w:numFmt w:val="lowerLetter"/>
      <w:lvlText w:val="%8."/>
      <w:lvlJc w:val="left"/>
      <w:pPr>
        <w:ind w:left="5760" w:hanging="360"/>
      </w:pPr>
    </w:lvl>
    <w:lvl w:ilvl="8" w:tplc="8820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0">
    <w:multiLevelType w:val="hybridMultilevel"/>
    <w:lvl w:ilvl="0" w:tplc="58176936">
      <w:start w:val="1"/>
      <w:numFmt w:val="decimal"/>
      <w:lvlText w:val="%1."/>
      <w:lvlJc w:val="left"/>
      <w:pPr>
        <w:ind w:left="720" w:hanging="360"/>
      </w:pPr>
    </w:lvl>
    <w:lvl w:ilvl="1" w:tplc="58176936" w:tentative="1">
      <w:start w:val="1"/>
      <w:numFmt w:val="lowerLetter"/>
      <w:lvlText w:val="%2."/>
      <w:lvlJc w:val="left"/>
      <w:pPr>
        <w:ind w:left="1440" w:hanging="360"/>
      </w:pPr>
    </w:lvl>
    <w:lvl w:ilvl="2" w:tplc="58176936" w:tentative="1">
      <w:start w:val="1"/>
      <w:numFmt w:val="lowerRoman"/>
      <w:lvlText w:val="%3."/>
      <w:lvlJc w:val="right"/>
      <w:pPr>
        <w:ind w:left="2160" w:hanging="180"/>
      </w:pPr>
    </w:lvl>
    <w:lvl w:ilvl="3" w:tplc="58176936" w:tentative="1">
      <w:start w:val="1"/>
      <w:numFmt w:val="decimal"/>
      <w:lvlText w:val="%4."/>
      <w:lvlJc w:val="left"/>
      <w:pPr>
        <w:ind w:left="2880" w:hanging="360"/>
      </w:pPr>
    </w:lvl>
    <w:lvl w:ilvl="4" w:tplc="58176936" w:tentative="1">
      <w:start w:val="1"/>
      <w:numFmt w:val="lowerLetter"/>
      <w:lvlText w:val="%5."/>
      <w:lvlJc w:val="left"/>
      <w:pPr>
        <w:ind w:left="3600" w:hanging="360"/>
      </w:pPr>
    </w:lvl>
    <w:lvl w:ilvl="5" w:tplc="58176936" w:tentative="1">
      <w:start w:val="1"/>
      <w:numFmt w:val="lowerRoman"/>
      <w:lvlText w:val="%6."/>
      <w:lvlJc w:val="right"/>
      <w:pPr>
        <w:ind w:left="4320" w:hanging="180"/>
      </w:pPr>
    </w:lvl>
    <w:lvl w:ilvl="6" w:tplc="58176936" w:tentative="1">
      <w:start w:val="1"/>
      <w:numFmt w:val="decimal"/>
      <w:lvlText w:val="%7."/>
      <w:lvlJc w:val="left"/>
      <w:pPr>
        <w:ind w:left="5040" w:hanging="360"/>
      </w:pPr>
    </w:lvl>
    <w:lvl w:ilvl="7" w:tplc="58176936" w:tentative="1">
      <w:start w:val="1"/>
      <w:numFmt w:val="lowerLetter"/>
      <w:lvlText w:val="%8."/>
      <w:lvlJc w:val="left"/>
      <w:pPr>
        <w:ind w:left="5760" w:hanging="360"/>
      </w:pPr>
    </w:lvl>
    <w:lvl w:ilvl="8" w:tplc="5817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9">
    <w:multiLevelType w:val="hybridMultilevel"/>
    <w:lvl w:ilvl="0" w:tplc="18720351">
      <w:start w:val="1"/>
      <w:numFmt w:val="decimal"/>
      <w:lvlText w:val="%1."/>
      <w:lvlJc w:val="left"/>
      <w:pPr>
        <w:ind w:left="720" w:hanging="360"/>
      </w:pPr>
    </w:lvl>
    <w:lvl w:ilvl="1" w:tplc="18720351" w:tentative="1">
      <w:start w:val="1"/>
      <w:numFmt w:val="lowerLetter"/>
      <w:lvlText w:val="%2."/>
      <w:lvlJc w:val="left"/>
      <w:pPr>
        <w:ind w:left="1440" w:hanging="360"/>
      </w:pPr>
    </w:lvl>
    <w:lvl w:ilvl="2" w:tplc="18720351" w:tentative="1">
      <w:start w:val="1"/>
      <w:numFmt w:val="lowerRoman"/>
      <w:lvlText w:val="%3."/>
      <w:lvlJc w:val="right"/>
      <w:pPr>
        <w:ind w:left="2160" w:hanging="180"/>
      </w:pPr>
    </w:lvl>
    <w:lvl w:ilvl="3" w:tplc="18720351" w:tentative="1">
      <w:start w:val="1"/>
      <w:numFmt w:val="decimal"/>
      <w:lvlText w:val="%4."/>
      <w:lvlJc w:val="left"/>
      <w:pPr>
        <w:ind w:left="2880" w:hanging="360"/>
      </w:pPr>
    </w:lvl>
    <w:lvl w:ilvl="4" w:tplc="18720351" w:tentative="1">
      <w:start w:val="1"/>
      <w:numFmt w:val="lowerLetter"/>
      <w:lvlText w:val="%5."/>
      <w:lvlJc w:val="left"/>
      <w:pPr>
        <w:ind w:left="3600" w:hanging="360"/>
      </w:pPr>
    </w:lvl>
    <w:lvl w:ilvl="5" w:tplc="18720351" w:tentative="1">
      <w:start w:val="1"/>
      <w:numFmt w:val="lowerRoman"/>
      <w:lvlText w:val="%6."/>
      <w:lvlJc w:val="right"/>
      <w:pPr>
        <w:ind w:left="4320" w:hanging="180"/>
      </w:pPr>
    </w:lvl>
    <w:lvl w:ilvl="6" w:tplc="18720351" w:tentative="1">
      <w:start w:val="1"/>
      <w:numFmt w:val="decimal"/>
      <w:lvlText w:val="%7."/>
      <w:lvlJc w:val="left"/>
      <w:pPr>
        <w:ind w:left="5040" w:hanging="360"/>
      </w:pPr>
    </w:lvl>
    <w:lvl w:ilvl="7" w:tplc="18720351" w:tentative="1">
      <w:start w:val="1"/>
      <w:numFmt w:val="lowerLetter"/>
      <w:lvlText w:val="%8."/>
      <w:lvlJc w:val="left"/>
      <w:pPr>
        <w:ind w:left="5760" w:hanging="360"/>
      </w:pPr>
    </w:lvl>
    <w:lvl w:ilvl="8" w:tplc="1872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8">
    <w:multiLevelType w:val="hybridMultilevel"/>
    <w:lvl w:ilvl="0" w:tplc="465552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338">
    <w:abstractNumId w:val="14338"/>
  </w:num>
  <w:num w:numId="14339">
    <w:abstractNumId w:val="14339"/>
  </w:num>
  <w:num w:numId="14340">
    <w:abstractNumId w:val="14340"/>
  </w:num>
  <w:num w:numId="14341">
    <w:abstractNumId w:val="14341"/>
  </w:num>
  <w:num w:numId="14342">
    <w:abstractNumId w:val="14342"/>
  </w:num>
  <w:num w:numId="14343">
    <w:abstractNumId w:val="14343"/>
  </w:num>
  <w:num w:numId="14344">
    <w:abstractNumId w:val="14344"/>
  </w:num>
  <w:num w:numId="14345">
    <w:abstractNumId w:val="14345"/>
  </w:num>
  <w:num w:numId="14346">
    <w:abstractNumId w:val="14346"/>
  </w:num>
  <w:num w:numId="14347">
    <w:abstractNumId w:val="14347"/>
  </w:num>
  <w:num w:numId="14348">
    <w:abstractNumId w:val="14348"/>
  </w:num>
  <w:num w:numId="14349">
    <w:abstractNumId w:val="14349"/>
  </w:num>
  <w:num w:numId="14350">
    <w:abstractNumId w:val="14350"/>
  </w:num>
  <w:num w:numId="14351">
    <w:abstractNumId w:val="14351"/>
  </w:num>
  <w:num w:numId="14352">
    <w:abstractNumId w:val="14352"/>
  </w:num>
  <w:num w:numId="14353">
    <w:abstractNumId w:val="14353"/>
  </w:num>
  <w:num w:numId="14354">
    <w:abstractNumId w:val="14354"/>
  </w:num>
  <w:num w:numId="14355">
    <w:abstractNumId w:val="14355"/>
  </w:num>
  <w:num w:numId="14356">
    <w:abstractNumId w:val="14356"/>
  </w:num>
  <w:num w:numId="14357">
    <w:abstractNumId w:val="14357"/>
  </w:num>
  <w:num w:numId="14358">
    <w:abstractNumId w:val="14358"/>
  </w:num>
  <w:num w:numId="14359">
    <w:abstractNumId w:val="14359"/>
  </w:num>
  <w:num w:numId="14360">
    <w:abstractNumId w:val="14360"/>
  </w:num>
  <w:num w:numId="14361">
    <w:abstractNumId w:val="14361"/>
  </w:num>
  <w:num w:numId="14362">
    <w:abstractNumId w:val="14362"/>
  </w:num>
  <w:num w:numId="14363">
    <w:abstractNumId w:val="14363"/>
  </w:num>
  <w:num w:numId="14364">
    <w:abstractNumId w:val="14364"/>
  </w:num>
  <w:num w:numId="14365">
    <w:abstractNumId w:val="14365"/>
  </w:num>
  <w:num w:numId="14366">
    <w:abstractNumId w:val="14366"/>
  </w:num>
  <w:num w:numId="14367">
    <w:abstractNumId w:val="14367"/>
  </w:num>
  <w:num w:numId="14368">
    <w:abstractNumId w:val="14368"/>
  </w:num>
  <w:num w:numId="14369">
    <w:abstractNumId w:val="14369"/>
  </w:num>
  <w:num w:numId="14370">
    <w:abstractNumId w:val="14370"/>
  </w:num>
  <w:num w:numId="14371">
    <w:abstractNumId w:val="14371"/>
  </w:num>
  <w:num w:numId="14372">
    <w:abstractNumId w:val="14372"/>
  </w:num>
  <w:num w:numId="14373">
    <w:abstractNumId w:val="14373"/>
  </w:num>
  <w:num w:numId="14374">
    <w:abstractNumId w:val="14374"/>
  </w:num>
  <w:num w:numId="14375">
    <w:abstractNumId w:val="14375"/>
  </w:num>
  <w:num w:numId="14376">
    <w:abstractNumId w:val="14376"/>
  </w:num>
  <w:num w:numId="14377">
    <w:abstractNumId w:val="14377"/>
  </w:num>
  <w:num w:numId="14378">
    <w:abstractNumId w:val="14378"/>
  </w:num>
  <w:num w:numId="14379">
    <w:abstractNumId w:val="14379"/>
  </w:num>
  <w:num w:numId="14380">
    <w:abstractNumId w:val="14380"/>
  </w:num>
  <w:num w:numId="14381">
    <w:abstractNumId w:val="14381"/>
  </w:num>
  <w:num w:numId="14382">
    <w:abstractNumId w:val="14382"/>
  </w:num>
  <w:num w:numId="14383">
    <w:abstractNumId w:val="14383"/>
  </w:num>
  <w:num w:numId="14384">
    <w:abstractNumId w:val="14384"/>
  </w:num>
  <w:num w:numId="14385">
    <w:abstractNumId w:val="14385"/>
  </w:num>
  <w:num w:numId="14386">
    <w:abstractNumId w:val="14386"/>
  </w:num>
  <w:num w:numId="14387">
    <w:abstractNumId w:val="14387"/>
  </w:num>
  <w:num w:numId="14388">
    <w:abstractNumId w:val="14388"/>
  </w:num>
  <w:num w:numId="14389">
    <w:abstractNumId w:val="14389"/>
  </w:num>
  <w:num w:numId="14390">
    <w:abstractNumId w:val="14390"/>
  </w:num>
  <w:num w:numId="14391">
    <w:abstractNumId w:val="14391"/>
  </w:num>
  <w:num w:numId="14392">
    <w:abstractNumId w:val="14392"/>
  </w:num>
  <w:num w:numId="14393">
    <w:abstractNumId w:val="14393"/>
  </w:num>
  <w:num w:numId="14394">
    <w:abstractNumId w:val="14394"/>
  </w:num>
  <w:num w:numId="14395">
    <w:abstractNumId w:val="14395"/>
  </w:num>
  <w:num w:numId="14396">
    <w:abstractNumId w:val="14396"/>
  </w:num>
  <w:num w:numId="14397">
    <w:abstractNumId w:val="14397"/>
  </w:num>
  <w:num w:numId="14398">
    <w:abstractNumId w:val="14398"/>
  </w:num>
  <w:num w:numId="14399">
    <w:abstractNumId w:val="14399"/>
  </w:num>
  <w:num w:numId="14400">
    <w:abstractNumId w:val="14400"/>
  </w:num>
  <w:num w:numId="14401">
    <w:abstractNumId w:val="14401"/>
  </w:num>
  <w:num w:numId="14402">
    <w:abstractNumId w:val="14402"/>
  </w:num>
  <w:num w:numId="14403">
    <w:abstractNumId w:val="14403"/>
  </w:num>
  <w:num w:numId="14404">
    <w:abstractNumId w:val="14404"/>
  </w:num>
  <w:num w:numId="14405">
    <w:abstractNumId w:val="14405"/>
  </w:num>
  <w:num w:numId="14406">
    <w:abstractNumId w:val="14406"/>
  </w:num>
  <w:num w:numId="14407">
    <w:abstractNumId w:val="14407"/>
  </w:num>
  <w:num w:numId="14408">
    <w:abstractNumId w:val="14408"/>
  </w:num>
  <w:num w:numId="14409">
    <w:abstractNumId w:val="14409"/>
  </w:num>
  <w:num w:numId="14410">
    <w:abstractNumId w:val="14410"/>
  </w:num>
  <w:num w:numId="14411">
    <w:abstractNumId w:val="14411"/>
  </w:num>
  <w:num w:numId="14412">
    <w:abstractNumId w:val="14412"/>
  </w:num>
  <w:num w:numId="14413">
    <w:abstractNumId w:val="14413"/>
  </w:num>
  <w:num w:numId="14414">
    <w:abstractNumId w:val="14414"/>
  </w:num>
  <w:num w:numId="14415">
    <w:abstractNumId w:val="14415"/>
  </w:num>
  <w:num w:numId="14416">
    <w:abstractNumId w:val="14416"/>
  </w:num>
  <w:num w:numId="14417">
    <w:abstractNumId w:val="14417"/>
  </w:num>
  <w:num w:numId="14418">
    <w:abstractNumId w:val="14418"/>
  </w:num>
  <w:num w:numId="14419">
    <w:abstractNumId w:val="14419"/>
  </w:num>
  <w:num w:numId="14420">
    <w:abstractNumId w:val="14420"/>
  </w:num>
  <w:num w:numId="14421">
    <w:abstractNumId w:val="14421"/>
  </w:num>
  <w:num w:numId="14422">
    <w:abstractNumId w:val="14422"/>
  </w:num>
  <w:num w:numId="14423">
    <w:abstractNumId w:val="14423"/>
  </w:num>
  <w:num w:numId="14424">
    <w:abstractNumId w:val="14424"/>
  </w:num>
  <w:num w:numId="14425">
    <w:abstractNumId w:val="14425"/>
  </w:num>
  <w:num w:numId="14426">
    <w:abstractNumId w:val="14426"/>
  </w:num>
  <w:num w:numId="14427">
    <w:abstractNumId w:val="14427"/>
  </w:num>
  <w:num w:numId="14428">
    <w:abstractNumId w:val="14428"/>
  </w:num>
  <w:num w:numId="14429">
    <w:abstractNumId w:val="14429"/>
  </w:num>
  <w:num w:numId="14430">
    <w:abstractNumId w:val="14430"/>
  </w:num>
  <w:num w:numId="14431">
    <w:abstractNumId w:val="14431"/>
  </w:num>
  <w:num w:numId="14432">
    <w:abstractNumId w:val="14432"/>
  </w:num>
  <w:num w:numId="14433">
    <w:abstractNumId w:val="14433"/>
  </w:num>
  <w:num w:numId="14434">
    <w:abstractNumId w:val="14434"/>
  </w:num>
  <w:num w:numId="14435">
    <w:abstractNumId w:val="14435"/>
  </w:num>
  <w:num w:numId="14436">
    <w:abstractNumId w:val="14436"/>
  </w:num>
  <w:num w:numId="14437">
    <w:abstractNumId w:val="14437"/>
  </w:num>
  <w:num w:numId="14438">
    <w:abstractNumId w:val="14438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9690372" Type="http://schemas.openxmlformats.org/officeDocument/2006/relationships/comments" Target="comments.xml"/><Relationship Id="rId669371729" Type="http://schemas.microsoft.com/office/2011/relationships/commentsExtended" Target="commentsExtended.xml"/><Relationship Id="rId92470268" Type="http://schemas.openxmlformats.org/officeDocument/2006/relationships/image" Target="media/imgrId92470268.jpg"/><Relationship Id="rId484360c7ba10301c4" Type="http://schemas.openxmlformats.org/officeDocument/2006/relationships/hyperlink" Target="https://iservice.lombardini.it/jsp/Template2/manuale.jsp?id=96&amp;parent=1000" TargetMode="External"/><Relationship Id="rId583360c7ba1030295" Type="http://schemas.openxmlformats.org/officeDocument/2006/relationships/hyperlink" Target="https://iservice.lombardini.it/jsp/Template2/manuale.jsp?id=97&amp;parent=1000" TargetMode="External"/><Relationship Id="rId282760c7ba103031b" Type="http://schemas.openxmlformats.org/officeDocument/2006/relationships/hyperlink" Target="https://iservice.lombardini.it/jsp/Template2/manuale.jsp?id=97&amp;parent=1000" TargetMode="External"/><Relationship Id="rId874560c7ba1030426" Type="http://schemas.openxmlformats.org/officeDocument/2006/relationships/hyperlink" Target="https://iservice.lombardini.it/jsp/Template2/manuale.jsp?id=176&amp;parent=1000" TargetMode="External"/><Relationship Id="rId840160c7ba1030539" Type="http://schemas.openxmlformats.org/officeDocument/2006/relationships/hyperlink" Target="https://iservice.lombardini.it/jsp/Template2/manuale.jsp?id=176&amp;parent=1000" TargetMode="External"/><Relationship Id="rId448660c7ba103069d" Type="http://schemas.openxmlformats.org/officeDocument/2006/relationships/hyperlink" Target="https://iservice.lombardini.it/jsp/Template2/manuale.jsp?id=176&amp;parent=1000" TargetMode="External"/><Relationship Id="rId327060c7ba1030722" Type="http://schemas.openxmlformats.org/officeDocument/2006/relationships/hyperlink" Target="https://iservice.lombardini.it/jsp/Template2/manuale.jsp?id=177&amp;parent=1000" TargetMode="External"/><Relationship Id="rId329160c7ba10307a3" Type="http://schemas.openxmlformats.org/officeDocument/2006/relationships/hyperlink" Target="https://iservice.lombardini.it/jsp/Template2/manuale.jsp?id=178&amp;parent=1000" TargetMode="External"/><Relationship Id="rId322360c7ba1030822" Type="http://schemas.openxmlformats.org/officeDocument/2006/relationships/hyperlink" Target="https://iservice.lombardini.it/jsp/Template2/manuale.jsp?id=179&amp;parent=1000" TargetMode="External"/><Relationship Id="rId170360c7ba10308a3" Type="http://schemas.openxmlformats.org/officeDocument/2006/relationships/hyperlink" Target="https://iservice.lombardini.it/jsp/Template2/manuale.jsp?id=180&amp;parent=1000" TargetMode="External"/><Relationship Id="rId940260c7ba10309e2" Type="http://schemas.openxmlformats.org/officeDocument/2006/relationships/hyperlink" Target="https://iservice.lombardini.it/jsp/Template2/manuale.jsp?id=181&amp;parent=1000" TargetMode="External"/><Relationship Id="rId570760c7ba1030ac0" Type="http://schemas.openxmlformats.org/officeDocument/2006/relationships/hyperlink" Target="https://iservice.lombardini.it/jsp/Template2/manuale.jsp?id=182&amp;parent=1000" TargetMode="External"/><Relationship Id="rId595560c7ba1030b9d" Type="http://schemas.openxmlformats.org/officeDocument/2006/relationships/hyperlink" Target="https://iservice.lombardini.it/jsp/Template2/manuale.jsp?id=364&amp;parent=1000" TargetMode="External"/><Relationship Id="rId999960c7ba1030cd8" Type="http://schemas.openxmlformats.org/officeDocument/2006/relationships/hyperlink" Target="https://iservice.lombardini.it/jsp/Template2/manuale.jsp?id=183&amp;parent=1000" TargetMode="External"/><Relationship Id="rId159960c7ba1030d5b" Type="http://schemas.openxmlformats.org/officeDocument/2006/relationships/hyperlink" Target="https://iservice.lombardini.it/jsp/Template2/manuale.jsp?id=184&amp;parent=1000" TargetMode="External"/><Relationship Id="rId955360c7ba1030dd9" Type="http://schemas.openxmlformats.org/officeDocument/2006/relationships/hyperlink" Target="https://iservice.lombardini.it/jsp/Template2/manuale.jsp?id=185&amp;parent=1000" TargetMode="External"/><Relationship Id="rId445960c7ba1030e57" Type="http://schemas.openxmlformats.org/officeDocument/2006/relationships/hyperlink" Target="https://iservice.lombardini.it/jsp/Template2/manuale.jsp?id=821&amp;parent=1000" TargetMode="External"/><Relationship Id="rId426660c7ba1030f5a" Type="http://schemas.openxmlformats.org/officeDocument/2006/relationships/hyperlink" Target="https://iservice.lombardini.it/jsp/Template4/manuale.jsp?id=2663&amp;parent=1088" TargetMode="External"/><Relationship Id="rId944960c7ba103104e" Type="http://schemas.openxmlformats.org/officeDocument/2006/relationships/hyperlink" Target="https://iservice.lombardini.it/jsp/Template4/manuale.jsp?id=2665&amp;parent=1088" TargetMode="External"/><Relationship Id="rId170560c7ba10311bc" Type="http://schemas.openxmlformats.org/officeDocument/2006/relationships/hyperlink" Target="https://iservice.lombardini.it/jsp/Template4/manuale.jsp?id=2666&amp;parent=1088" TargetMode="External"/><Relationship Id="rId845860c7ba1031321" Type="http://schemas.openxmlformats.org/officeDocument/2006/relationships/hyperlink" Target="https://iservice.lombardini.it/jsp/Template4/manuale.jsp?id=2667&amp;parent=1088" TargetMode="External"/><Relationship Id="rId810760c7ba103148b" Type="http://schemas.openxmlformats.org/officeDocument/2006/relationships/hyperlink" Target="https://iservice.lombardini.it/jsp/Template4/manuale.jsp?id=2675&amp;parent=1088" TargetMode="External"/><Relationship Id="rId901460c7ba1031834" Type="http://schemas.openxmlformats.org/officeDocument/2006/relationships/hyperlink" Target="https://iservice.lombardini.it/jsp/Template2/manuale.jsp?id=822&amp;parent=1000" TargetMode="External"/><Relationship Id="rId593660c7ba10318d6" Type="http://schemas.openxmlformats.org/officeDocument/2006/relationships/hyperlink" Target="https://iservice.lombardini.it/jsp/Template2/manuale.jsp?id=822&amp;parent=1000" TargetMode="External"/><Relationship Id="rId758860c7ba1031957" Type="http://schemas.openxmlformats.org/officeDocument/2006/relationships/hyperlink" Target="https://iservice.lombardini.it/jsp/Template2/manuale.jsp?id=822&amp;parent=1000" TargetMode="External"/><Relationship Id="rId855560c7ba1031a41" Type="http://schemas.openxmlformats.org/officeDocument/2006/relationships/hyperlink" Target="https://iservice.lombardini.it/jsp/Template2/manuale.jsp?id=822&amp;parent=1000" TargetMode="External"/><Relationship Id="rId116360c7ba107694e" Type="http://schemas.openxmlformats.org/officeDocument/2006/relationships/hyperlink" Target="https://iservice.lombardini.it/jsp/Template2/manuale.jsp?id=198&amp;parent=1000" TargetMode="External"/><Relationship Id="rId602860c7ba10856e2" Type="http://schemas.openxmlformats.org/officeDocument/2006/relationships/hyperlink" Target="https://iservice.lombardini.it/jsp/Template2/manuale.jsp?id=152&amp;parent=1000" TargetMode="External"/><Relationship Id="rId816360c7ba1119c6d" Type="http://schemas.openxmlformats.org/officeDocument/2006/relationships/hyperlink" Target="https://iservice.lombardini.it/jsp/Template2/manuale.jsp?id=154&amp;parent=1000" TargetMode="External"/><Relationship Id="rId203960c7ba1160a17" Type="http://schemas.openxmlformats.org/officeDocument/2006/relationships/hyperlink" Target="https://iservice.lombardini.it/jsp/Template2/manuale.jsp?id=154&amp;parent=1000" TargetMode="External"/><Relationship Id="rId962560c7ba117e504" Type="http://schemas.openxmlformats.org/officeDocument/2006/relationships/hyperlink" Target="https://iservice.lombardini.it/jsp/Template2/manuale.jsp?id=154&amp;parent=1000" TargetMode="External"/><Relationship Id="rId991060c7ba1197435" Type="http://schemas.openxmlformats.org/officeDocument/2006/relationships/hyperlink" Target="https://iservice.lombardini.it/jsp/Template2/manuale.jsp?id=155&amp;parent=1000" TargetMode="External"/><Relationship Id="rId960460c7ba11ad6b8" Type="http://schemas.openxmlformats.org/officeDocument/2006/relationships/hyperlink" Target="https://iservice.lombardini.it/jsp/Template2/manuale.jsp?id=155&amp;parent=1000" TargetMode="External"/><Relationship Id="rId673360c7ba11d1f05" Type="http://schemas.openxmlformats.org/officeDocument/2006/relationships/hyperlink" Target="https://iservice.lombardini.it/jsp/Template2/manuale.jsp?id=155&amp;parent=1000" TargetMode="External"/><Relationship Id="rId676260c7ba11d2553" Type="http://schemas.openxmlformats.org/officeDocument/2006/relationships/hyperlink" Target="https://iservice.lombardini.it/jsp/Template2/manuale.jsp?id=160&amp;parent=1000" TargetMode="External"/><Relationship Id="rId786460c7ba121ab0c" Type="http://schemas.openxmlformats.org/officeDocument/2006/relationships/hyperlink" Target="https://iservice.lombardini.it/jsp/Template2/manuale.jsp?id=155&amp;parent=1000" TargetMode="External"/><Relationship Id="rId183060c7ba12b7fa8" Type="http://schemas.openxmlformats.org/officeDocument/2006/relationships/hyperlink" Target="https://iservice.lombardini.it/jsp/Template2/manuale.jsp?id=148&amp;parent=1000" TargetMode="External"/><Relationship Id="rId855160c7ba1311572" Type="http://schemas.openxmlformats.org/officeDocument/2006/relationships/hyperlink" Target="https://www.youtube.com/embed/Ba8qqxTx6wA?rel=0" TargetMode="External"/><Relationship Id="rId130060c7ba145504b" Type="http://schemas.openxmlformats.org/officeDocument/2006/relationships/hyperlink" Target="https://iservice.lombardini.it/jsp/Template2/manuale.jsp?id=822&amp;parent=1000" TargetMode="External"/><Relationship Id="rId210260c7ba145541c" Type="http://schemas.openxmlformats.org/officeDocument/2006/relationships/hyperlink" Target="https://iservice.lombardini.it/jsp/Template2/manuale.jsp?id=822&amp;parent=1000" TargetMode="External"/><Relationship Id="rId376260c7ba1455560" Type="http://schemas.openxmlformats.org/officeDocument/2006/relationships/hyperlink" Target="https://iservice.lombardini.it/jsp/Template2/manuale.jsp?id=822&amp;parent=1000" TargetMode="External"/><Relationship Id="rId917360c7ba145572f" Type="http://schemas.openxmlformats.org/officeDocument/2006/relationships/hyperlink" Target="https://iservice.lombardini.it/jsp/Template2/manuale.jsp?id=822&amp;parent=1000" TargetMode="External"/><Relationship Id="rId656160c7ba14e73c5" Type="http://schemas.openxmlformats.org/officeDocument/2006/relationships/hyperlink" Target="https://iservice.lombardini.it/jsp/Template2/manuale.jsp?id=822&amp;parent=1000" TargetMode="External"/><Relationship Id="rId190360c7ba153966f" Type="http://schemas.openxmlformats.org/officeDocument/2006/relationships/hyperlink" Target="https://iservice.lombardini.it/jsp/Template2/manuale.jsp?id=680&amp;parent=1000" TargetMode="External"/><Relationship Id="rId298360c7ba153a12f" Type="http://schemas.openxmlformats.org/officeDocument/2006/relationships/hyperlink" Target="https://iservice.lombardini.it/jsp/Template2/manuale.jsp?id=822&amp;parent=1000" TargetMode="External"/><Relationship Id="rId936160c7ba156ba04" Type="http://schemas.openxmlformats.org/officeDocument/2006/relationships/hyperlink" Target="https://iservice.lombardini.it/jsp/Template2/manuale.jsp?id=822&amp;parent=1000" TargetMode="External"/><Relationship Id="rId282860c7ba158cfcf" Type="http://schemas.openxmlformats.org/officeDocument/2006/relationships/hyperlink" Target="https://iservice.lombardini.it/jsp/Template2/manuale.jsp?id=146&amp;parent=1000" TargetMode="External"/><Relationship Id="rId140560c7ba158dd84" Type="http://schemas.openxmlformats.org/officeDocument/2006/relationships/hyperlink" Target="https://iservice.lombardini.it/jsp/Template2/manuale.jsp?id=822&amp;parent=1000" TargetMode="External"/><Relationship Id="rId879560c7ba158e665" Type="http://schemas.openxmlformats.org/officeDocument/2006/relationships/hyperlink" Target="https://iservice.lombardini.it/jsp/Template2/manuale.jsp?id=822&amp;parent=1000" TargetMode="External"/><Relationship Id="rId207760c7ba158eaa2" Type="http://schemas.openxmlformats.org/officeDocument/2006/relationships/hyperlink" Target="https://iservice.lombardini.it/jsp/Template2/manuale.jsp?id=822&amp;parent=1000" TargetMode="External"/><Relationship Id="rId739960c7ba158f0d5" Type="http://schemas.openxmlformats.org/officeDocument/2006/relationships/hyperlink" Target="https://iservice.lombardini.it/jsp/Template2/manuale.jsp?id=822&amp;parent=1000" TargetMode="External"/><Relationship Id="rId591260c7ba158f298" Type="http://schemas.openxmlformats.org/officeDocument/2006/relationships/hyperlink" Target="https://iservice.lombardini.it/jsp/Template2/manuale.jsp?id=822&amp;parent=1000" TargetMode="External"/><Relationship Id="rId669360c7ba15c84a2" Type="http://schemas.openxmlformats.org/officeDocument/2006/relationships/hyperlink" Target="https://iservice.lombardini.it/jsp/Template2/manuale.jsp?id=822&amp;parent=1000" TargetMode="External"/><Relationship Id="rId388460c7ba180fa72" Type="http://schemas.openxmlformats.org/officeDocument/2006/relationships/hyperlink" Target="https://iservice.lombardini.it/jsp/Template2/manuale.jsp?id=822&amp;parent=1000" TargetMode="External"/><Relationship Id="rId305760c7ba180faf8" Type="http://schemas.openxmlformats.org/officeDocument/2006/relationships/hyperlink" Target="https://iservice.lombardini.it/jsp/Template2/manuale.jsp?id=822&amp;parent=1000" TargetMode="External"/><Relationship Id="rId184160c7ba180fde9" Type="http://schemas.openxmlformats.org/officeDocument/2006/relationships/hyperlink" Target="https://iservice.lombardini.it/jsp/Template2/manuale.jsp?id=822&amp;parent=1000" TargetMode="External"/><Relationship Id="rId416260c7ba181008e" Type="http://schemas.openxmlformats.org/officeDocument/2006/relationships/hyperlink" Target="https://iservice.lombardini.it/jsp/Template2/manuale.jsp?id=822&amp;parent=1000" TargetMode="External"/><Relationship Id="rId930160c7ba185ca80" Type="http://schemas.openxmlformats.org/officeDocument/2006/relationships/hyperlink" Target="https://iservice.lombardini.it/jsp/Template2/manuale.jsp?id=822&amp;parent=1000" TargetMode="External"/><Relationship Id="rId233260c7ba185de5e" Type="http://schemas.openxmlformats.org/officeDocument/2006/relationships/hyperlink" Target="https://iservice.lombardini.it/jsp/Template2/manuale.jsp?id=133&amp;parent=1000" TargetMode="External"/><Relationship Id="rId402760c7ba18bac3b" Type="http://schemas.openxmlformats.org/officeDocument/2006/relationships/hyperlink" Target="https://iservice.lombardini.it/jsp/Template2/manuale.jsp?id=143&amp;parent=1000" TargetMode="External"/><Relationship Id="rId359760c7ba18bad58" Type="http://schemas.openxmlformats.org/officeDocument/2006/relationships/hyperlink" Target="https://iservice.lombardini.it/jsp/Template2/manuale.jsp?id=822&amp;parent=1000" TargetMode="External"/><Relationship Id="rId396860c7ba1977d9d" Type="http://schemas.openxmlformats.org/officeDocument/2006/relationships/hyperlink" Target="https://iservice.lombardini.it/jsp/Template2/manuale.jsp?id=97&amp;parent=1000" TargetMode="External"/><Relationship Id="rId802860c7ba19bf4c6" Type="http://schemas.openxmlformats.org/officeDocument/2006/relationships/hyperlink" Target="https://iservice.lombardini.it/jsp/Template2/manuale.jsp?id=822&amp;parent=1000" TargetMode="External"/><Relationship Id="rId683860c7ba19bfb69" Type="http://schemas.openxmlformats.org/officeDocument/2006/relationships/hyperlink" Target="https://iservice.lombardini.it/jsp/Template2/manuale.jsp?id=822&amp;parent=1000" TargetMode="External"/><Relationship Id="rId951760c7ba19bfded" Type="http://schemas.openxmlformats.org/officeDocument/2006/relationships/hyperlink" Target="https://iservice.lombardini.it/jsp/Template2/manuale.jsp?id=822&amp;parent=1000" TargetMode="External"/><Relationship Id="rId869260c7ba19eeebf" Type="http://schemas.openxmlformats.org/officeDocument/2006/relationships/hyperlink" Target="https://iservice.lombardini.it/jsp/Template2/manuale.jsp?id=822&amp;parent=1000" TargetMode="External"/><Relationship Id="rId287160c7ba1ab15f0" Type="http://schemas.openxmlformats.org/officeDocument/2006/relationships/hyperlink" Target="https://iservice.lombardini.it/jsp/Template2/manuale.jsp?id=132&amp;parent=1000" TargetMode="External"/><Relationship Id="rId904360c7ba1ad3f52" Type="http://schemas.openxmlformats.org/officeDocument/2006/relationships/hyperlink" Target="https://iservice.lombardini.it/jsp/Template2/manuale.jsp?id=157&amp;parent=1000" TargetMode="External"/><Relationship Id="rId239360c7ba1ad4969" Type="http://schemas.openxmlformats.org/officeDocument/2006/relationships/hyperlink" Target="https://iservice.lombardini.it/jsp/Template2/manuale.jsp?id=104&amp;parent=1000" TargetMode="External"/><Relationship Id="rId493260c7ba1b174c7" Type="http://schemas.openxmlformats.org/officeDocument/2006/relationships/hyperlink" Target="https://iservice.lombardini.it/jsp/Template2/manuale.jsp?id=822&amp;parent=1000" TargetMode="External"/><Relationship Id="rId914260c7ba1b699fc" Type="http://schemas.openxmlformats.org/officeDocument/2006/relationships/hyperlink" Target="https://iservice.lombardini.it/jsp/Template2/manuale.jsp?id=822&amp;parent=1000" TargetMode="External"/><Relationship Id="rId227860c7ba1b9a6d0" Type="http://schemas.openxmlformats.org/officeDocument/2006/relationships/hyperlink" Target="https://iservice.lombardini.it/jsp/Template2/manuale.jsp?id=128&amp;parent=1000" TargetMode="External"/><Relationship Id="rId418960c7ba1b9b310" Type="http://schemas.openxmlformats.org/officeDocument/2006/relationships/hyperlink" Target="https://iservice.lombardini.it/jsp/Template2/manuale.jsp?id=822&amp;parent=1000" TargetMode="External"/><Relationship Id="rId520960c7ba1c18a39" Type="http://schemas.openxmlformats.org/officeDocument/2006/relationships/hyperlink" Target="https://iservice.lombardini.it/jsp/Template2/manuale.jsp?id=822&amp;parent=1000" TargetMode="External"/><Relationship Id="rId720760c7ba1c469ec" Type="http://schemas.openxmlformats.org/officeDocument/2006/relationships/hyperlink" Target="https://iservice.lombardini.it/jsp/Template2/manuale.jsp?id=113&amp;parent=1000" TargetMode="External"/><Relationship Id="rId621660c7ba1c7c159" Type="http://schemas.openxmlformats.org/officeDocument/2006/relationships/hyperlink" Target="https://iservice.lombardini.it/jsp/Template2/manuale.jsp?id=113&amp;parent=1000" TargetMode="External"/><Relationship Id="rId752060c7ba1cccaa3" Type="http://schemas.openxmlformats.org/officeDocument/2006/relationships/hyperlink" Target="https://iservice.lombardini.it/jsp/Template2/manuale.jsp?id=822&amp;parent=1000" TargetMode="External"/><Relationship Id="rId830460c7ba1d13adf" Type="http://schemas.openxmlformats.org/officeDocument/2006/relationships/hyperlink" Target="https://iservice.lombardini.it/jsp/Template2/manuale.jsp?id=822&amp;parent=1000" TargetMode="External"/><Relationship Id="rId276760c7ba1d340fd" Type="http://schemas.openxmlformats.org/officeDocument/2006/relationships/hyperlink" Target="https://iservice.lombardini.it/jsp/Template2/manuale.jsp?id=822&amp;parent=1000" TargetMode="External"/><Relationship Id="rId506760c7ba1d349e7" Type="http://schemas.openxmlformats.org/officeDocument/2006/relationships/hyperlink" Target="https://iservice.lombardini.it/jsp/Template2/manuale.jsp?id=822&amp;parent=1000" TargetMode="External"/><Relationship Id="rId899960c7ba1ded20b" Type="http://schemas.openxmlformats.org/officeDocument/2006/relationships/hyperlink" Target="https://iservice.lombardini.it/jsp/Template2/manuale.jsp?id=822&amp;parent=1000" TargetMode="External"/><Relationship Id="rId380360c7ba1e10c2e" Type="http://schemas.openxmlformats.org/officeDocument/2006/relationships/hyperlink" Target="https://iservice.lombardini.it/jsp/Template2/manuale.jsp?id=822&amp;parent=1000" TargetMode="External"/><Relationship Id="rId947360c7ba1eca075" Type="http://schemas.openxmlformats.org/officeDocument/2006/relationships/hyperlink" Target="https://iservice.lombardini.it/jsp/Template2/manuale.jsp?id=822&amp;parent=1000" TargetMode="External"/><Relationship Id="rId529160c7ba1edd7d1" Type="http://schemas.openxmlformats.org/officeDocument/2006/relationships/hyperlink" Target="https://iservice.lombardini.it/jsp/Template2/manuale.jsp?id=822&amp;parent=1000" TargetMode="External"/><Relationship Id="rId555060c7ba1eefe0d" Type="http://schemas.openxmlformats.org/officeDocument/2006/relationships/hyperlink" Target="https://iservice.lombardini.it/jsp/Template2/manuale.jsp?id=822&amp;parent=1000" TargetMode="External"/><Relationship Id="rId803060c7ba1ef122d" Type="http://schemas.openxmlformats.org/officeDocument/2006/relationships/hyperlink" Target="https://iservice.lombardini.it/jsp/Template2/manuale.jsp?id=822&amp;parent=1000" TargetMode="External"/><Relationship Id="rId819260c7ba1062cf6" Type="http://schemas.openxmlformats.org/officeDocument/2006/relationships/image" Target="media/imgrId819260c7ba1062cf6.jpg"/><Relationship Id="rId827360c7ba107656f" Type="http://schemas.openxmlformats.org/officeDocument/2006/relationships/image" Target="media/imgrId827360c7ba107656f.jpg"/><Relationship Id="rId444660c7ba1084f93" Type="http://schemas.openxmlformats.org/officeDocument/2006/relationships/image" Target="media/imgrId444660c7ba1084f93.jpg"/><Relationship Id="rId320860c7ba10964cb" Type="http://schemas.openxmlformats.org/officeDocument/2006/relationships/image" Target="media/imgrId320860c7ba10964cb.jpg"/><Relationship Id="rId783160c7ba10a936c" Type="http://schemas.openxmlformats.org/officeDocument/2006/relationships/image" Target="media/imgrId783160c7ba10a936c.jpg"/><Relationship Id="rId504060c7ba10bca4d" Type="http://schemas.openxmlformats.org/officeDocument/2006/relationships/image" Target="media/imgrId504060c7ba10bca4d.jpg"/><Relationship Id="rId754960c7ba10cf99b" Type="http://schemas.openxmlformats.org/officeDocument/2006/relationships/image" Target="media/imgrId754960c7ba10cf99b.jpg"/><Relationship Id="rId672860c7ba10e4326" Type="http://schemas.openxmlformats.org/officeDocument/2006/relationships/image" Target="media/imgrId672860c7ba10e4326.jpg"/><Relationship Id="rId692960c7ba1107416" Type="http://schemas.openxmlformats.org/officeDocument/2006/relationships/image" Target="media/imgrId692960c7ba1107416.jpg"/><Relationship Id="rId731160c7ba1119526" Type="http://schemas.openxmlformats.org/officeDocument/2006/relationships/image" Target="media/imgrId731160c7ba1119526.jpg"/><Relationship Id="rId406560c7ba112b6b3" Type="http://schemas.openxmlformats.org/officeDocument/2006/relationships/image" Target="media/imgrId406560c7ba112b6b3.jpg"/><Relationship Id="rId316160c7ba113ee14" Type="http://schemas.openxmlformats.org/officeDocument/2006/relationships/image" Target="media/imgrId316160c7ba113ee14.jpg"/><Relationship Id="rId209760c7ba1150448" Type="http://schemas.openxmlformats.org/officeDocument/2006/relationships/image" Target="media/imgrId209760c7ba1150448.jpg"/><Relationship Id="rId477060c7ba115e84d" Type="http://schemas.openxmlformats.org/officeDocument/2006/relationships/image" Target="media/imgrId477060c7ba115e84d.jpg"/><Relationship Id="rId586660c7ba117a290" Type="http://schemas.openxmlformats.org/officeDocument/2006/relationships/image" Target="media/imgrId586660c7ba117a290.jpg"/><Relationship Id="rId468960c7ba1196adf" Type="http://schemas.openxmlformats.org/officeDocument/2006/relationships/image" Target="media/imgrId468960c7ba1196adf.jpg"/><Relationship Id="rId164660c7ba11ad158" Type="http://schemas.openxmlformats.org/officeDocument/2006/relationships/image" Target="media/imgrId164660c7ba11ad158.jpg"/><Relationship Id="rId367460c7ba11bf984" Type="http://schemas.openxmlformats.org/officeDocument/2006/relationships/image" Target="media/imgrId367460c7ba11bf984.png"/><Relationship Id="rId644760c7ba11d17ca" Type="http://schemas.openxmlformats.org/officeDocument/2006/relationships/image" Target="media/imgrId644760c7ba11d17ca.jpg"/><Relationship Id="rId844360c7ba11e5e9c" Type="http://schemas.openxmlformats.org/officeDocument/2006/relationships/image" Target="media/imgrId844360c7ba11e5e9c.jpg"/><Relationship Id="rId968460c7ba12085e2" Type="http://schemas.openxmlformats.org/officeDocument/2006/relationships/image" Target="media/imgrId968460c7ba12085e2.jpg"/><Relationship Id="rId154260c7ba121a769" Type="http://schemas.openxmlformats.org/officeDocument/2006/relationships/image" Target="media/imgrId154260c7ba121a769.jpg"/><Relationship Id="rId841960c7ba122cee1" Type="http://schemas.openxmlformats.org/officeDocument/2006/relationships/image" Target="media/imgrId841960c7ba122cee1.jpg"/><Relationship Id="rId830360c7ba1241aa1" Type="http://schemas.openxmlformats.org/officeDocument/2006/relationships/image" Target="media/imgrId830360c7ba1241aa1.jpg"/><Relationship Id="rId946760c7ba12551b7" Type="http://schemas.openxmlformats.org/officeDocument/2006/relationships/image" Target="media/imgrId946760c7ba12551b7.jpg"/><Relationship Id="rId742160c7ba1266512" Type="http://schemas.openxmlformats.org/officeDocument/2006/relationships/image" Target="media/imgrId742160c7ba1266512.jpg"/><Relationship Id="rId109560c7ba127ccfe" Type="http://schemas.openxmlformats.org/officeDocument/2006/relationships/image" Target="media/imgrId109560c7ba127ccfe.jpg"/><Relationship Id="rId417560c7ba128d00d" Type="http://schemas.openxmlformats.org/officeDocument/2006/relationships/image" Target="media/imgrId417560c7ba128d00d.jpg"/><Relationship Id="rId938260c7ba12a3726" Type="http://schemas.openxmlformats.org/officeDocument/2006/relationships/image" Target="media/imgrId938260c7ba12a3726.jpg"/><Relationship Id="rId395960c7ba12b73d6" Type="http://schemas.openxmlformats.org/officeDocument/2006/relationships/image" Target="media/imgrId395960c7ba12b73d6.jpg"/><Relationship Id="rId897460c7ba12ca9ba" Type="http://schemas.openxmlformats.org/officeDocument/2006/relationships/image" Target="media/imgrId897460c7ba12ca9ba.jpg"/><Relationship Id="rId431960c7ba12defcf" Type="http://schemas.openxmlformats.org/officeDocument/2006/relationships/image" Target="media/imgrId431960c7ba12defcf.jpg"/><Relationship Id="rId887260c7ba12f18ff" Type="http://schemas.openxmlformats.org/officeDocument/2006/relationships/image" Target="media/imgrId887260c7ba12f18ff.jpg"/><Relationship Id="rId709760c7ba1310e10" Type="http://schemas.openxmlformats.org/officeDocument/2006/relationships/image" Target="media/imgrId709760c7ba1310e10.jpg"/><Relationship Id="rId639460c7ba13239fc" Type="http://schemas.openxmlformats.org/officeDocument/2006/relationships/image" Target="media/imgrId639460c7ba13239fc.jpg"/><Relationship Id="rId294460c7ba13378b9" Type="http://schemas.openxmlformats.org/officeDocument/2006/relationships/image" Target="media/imgrId294460c7ba13378b9.jpg"/><Relationship Id="rId204160c7ba13475ea" Type="http://schemas.openxmlformats.org/officeDocument/2006/relationships/image" Target="media/imgrId204160c7ba13475ea.jpg"/><Relationship Id="rId967560c7ba1355193" Type="http://schemas.openxmlformats.org/officeDocument/2006/relationships/image" Target="media/imgrId967560c7ba1355193.jpg"/><Relationship Id="rId252160c7ba1368cc7" Type="http://schemas.openxmlformats.org/officeDocument/2006/relationships/image" Target="media/imgrId252160c7ba1368cc7.jpg"/><Relationship Id="rId149660c7ba1382b9e" Type="http://schemas.openxmlformats.org/officeDocument/2006/relationships/image" Target="media/imgrId149660c7ba1382b9e.jpg"/><Relationship Id="rId891860c7ba1394e30" Type="http://schemas.openxmlformats.org/officeDocument/2006/relationships/image" Target="media/imgrId891860c7ba1394e30.jpg"/><Relationship Id="rId118660c7ba13aa853" Type="http://schemas.openxmlformats.org/officeDocument/2006/relationships/image" Target="media/imgrId118660c7ba13aa853.jpg"/><Relationship Id="rId483660c7ba13bf9e4" Type="http://schemas.openxmlformats.org/officeDocument/2006/relationships/image" Target="media/imgrId483660c7ba13bf9e4.jpg"/><Relationship Id="rId113660c7ba13d033b" Type="http://schemas.openxmlformats.org/officeDocument/2006/relationships/image" Target="media/imgrId113660c7ba13d033b.jpg"/><Relationship Id="rId106860c7ba13ed105" Type="http://schemas.openxmlformats.org/officeDocument/2006/relationships/image" Target="media/imgrId106860c7ba13ed105.jpg"/><Relationship Id="rId634660c7ba140be32" Type="http://schemas.openxmlformats.org/officeDocument/2006/relationships/image" Target="media/imgrId634660c7ba140be32.jpg"/><Relationship Id="rId972860c7ba141dc84" Type="http://schemas.openxmlformats.org/officeDocument/2006/relationships/image" Target="media/imgrId972860c7ba141dc84.jpg"/><Relationship Id="rId736360c7ba142d2c5" Type="http://schemas.openxmlformats.org/officeDocument/2006/relationships/image" Target="media/imgrId736360c7ba142d2c5.jpg"/><Relationship Id="rId700160c7ba144337e" Type="http://schemas.openxmlformats.org/officeDocument/2006/relationships/image" Target="media/imgrId700160c7ba144337e.jpg"/><Relationship Id="rId811760c7ba1454b0e" Type="http://schemas.openxmlformats.org/officeDocument/2006/relationships/image" Target="media/imgrId811760c7ba1454b0e.jpg"/><Relationship Id="rId431160c7ba1466c43" Type="http://schemas.openxmlformats.org/officeDocument/2006/relationships/image" Target="media/imgrId431160c7ba1466c43.jpg"/><Relationship Id="rId101660c7ba147a7ad" Type="http://schemas.openxmlformats.org/officeDocument/2006/relationships/image" Target="media/imgrId101660c7ba147a7ad.jpg"/><Relationship Id="rId816160c7ba14898e7" Type="http://schemas.openxmlformats.org/officeDocument/2006/relationships/image" Target="media/imgrId816160c7ba14898e7.jpg"/><Relationship Id="rId841560c7ba149feec" Type="http://schemas.openxmlformats.org/officeDocument/2006/relationships/image" Target="media/imgrId841560c7ba149feec.jpg"/><Relationship Id="rId860960c7ba14b1a35" Type="http://schemas.openxmlformats.org/officeDocument/2006/relationships/image" Target="media/imgrId860960c7ba14b1a35.jpg"/><Relationship Id="rId481360c7ba14c4442" Type="http://schemas.openxmlformats.org/officeDocument/2006/relationships/image" Target="media/imgrId481360c7ba14c4442.jpg"/><Relationship Id="rId215060c7ba14d3177" Type="http://schemas.openxmlformats.org/officeDocument/2006/relationships/image" Target="media/imgrId215060c7ba14d3177.jpg"/><Relationship Id="rId812060c7ba14e3e1f" Type="http://schemas.openxmlformats.org/officeDocument/2006/relationships/image" Target="media/imgrId812060c7ba14e3e1f.jpg"/><Relationship Id="rId417560c7ba1503828" Type="http://schemas.openxmlformats.org/officeDocument/2006/relationships/image" Target="media/imgrId417560c7ba1503828.jpg"/><Relationship Id="rId364360c7ba15195a7" Type="http://schemas.openxmlformats.org/officeDocument/2006/relationships/image" Target="media/imgrId364360c7ba15195a7.jpg"/><Relationship Id="rId156760c7ba152ccbe" Type="http://schemas.openxmlformats.org/officeDocument/2006/relationships/image" Target="media/imgrId156760c7ba152ccbe.jpg"/><Relationship Id="rId555160c7ba1538e3d" Type="http://schemas.openxmlformats.org/officeDocument/2006/relationships/image" Target="media/imgrId555160c7ba1538e3d.jpg"/><Relationship Id="rId499860c7ba154b3ae" Type="http://schemas.openxmlformats.org/officeDocument/2006/relationships/image" Target="media/imgrId499860c7ba154b3ae.jpg"/><Relationship Id="rId758660c7ba155c68e" Type="http://schemas.openxmlformats.org/officeDocument/2006/relationships/image" Target="media/imgrId758660c7ba155c68e.gif"/><Relationship Id="rId156160c7ba156a314" Type="http://schemas.openxmlformats.org/officeDocument/2006/relationships/image" Target="media/imgrId156160c7ba156a314.jpg"/><Relationship Id="rId748060c7ba157bb6b" Type="http://schemas.openxmlformats.org/officeDocument/2006/relationships/image" Target="media/imgrId748060c7ba157bb6b.jpg"/><Relationship Id="rId247160c7ba158c42f" Type="http://schemas.openxmlformats.org/officeDocument/2006/relationships/image" Target="media/imgrId247160c7ba158c42f.jpg"/><Relationship Id="rId281760c7ba15a2e67" Type="http://schemas.openxmlformats.org/officeDocument/2006/relationships/image" Target="media/imgrId281760c7ba15a2e67.jpg"/><Relationship Id="rId526460c7ba15b232d" Type="http://schemas.openxmlformats.org/officeDocument/2006/relationships/image" Target="media/imgrId526460c7ba15b232d.jpg"/><Relationship Id="rId571860c7ba15c7508" Type="http://schemas.openxmlformats.org/officeDocument/2006/relationships/image" Target="media/imgrId571860c7ba15c7508.jpg"/><Relationship Id="rId121460c7ba15d70f7" Type="http://schemas.openxmlformats.org/officeDocument/2006/relationships/image" Target="media/imgrId121460c7ba15d70f7.jpg"/><Relationship Id="rId365960c7ba15eac18" Type="http://schemas.openxmlformats.org/officeDocument/2006/relationships/image" Target="media/imgrId365960c7ba15eac18.jpg"/><Relationship Id="rId389560c7ba1605734" Type="http://schemas.openxmlformats.org/officeDocument/2006/relationships/image" Target="media/imgrId389560c7ba1605734.jpg"/><Relationship Id="rId623160c7ba161fd91" Type="http://schemas.openxmlformats.org/officeDocument/2006/relationships/image" Target="media/imgrId623160c7ba161fd91.jpg"/><Relationship Id="rId301160c7ba1633da0" Type="http://schemas.openxmlformats.org/officeDocument/2006/relationships/image" Target="media/imgrId301160c7ba1633da0.jpg"/><Relationship Id="rId280860c7ba167b604" Type="http://schemas.openxmlformats.org/officeDocument/2006/relationships/image" Target="media/imgrId280860c7ba167b604.jpg"/><Relationship Id="rId962860c7ba168d014" Type="http://schemas.openxmlformats.org/officeDocument/2006/relationships/image" Target="media/imgrId962860c7ba168d014.jpg"/><Relationship Id="rId607860c7ba169e0b9" Type="http://schemas.openxmlformats.org/officeDocument/2006/relationships/image" Target="media/imgrId607860c7ba169e0b9.jpg"/><Relationship Id="rId426260c7ba16b9ce2" Type="http://schemas.openxmlformats.org/officeDocument/2006/relationships/image" Target="media/imgrId426260c7ba16b9ce2.jpg"/><Relationship Id="rId477860c7ba16caac9" Type="http://schemas.openxmlformats.org/officeDocument/2006/relationships/image" Target="media/imgrId477860c7ba16caac9.jpg"/><Relationship Id="rId214460c7ba16e2b66" Type="http://schemas.openxmlformats.org/officeDocument/2006/relationships/image" Target="media/imgrId214460c7ba16e2b66.jpg"/><Relationship Id="rId978160c7ba170badf" Type="http://schemas.openxmlformats.org/officeDocument/2006/relationships/image" Target="media/imgrId978160c7ba170badf.jpg"/><Relationship Id="rId119660c7ba171baac" Type="http://schemas.openxmlformats.org/officeDocument/2006/relationships/image" Target="media/imgrId119660c7ba171baac.jpg"/><Relationship Id="rId255760c7ba17326ac" Type="http://schemas.openxmlformats.org/officeDocument/2006/relationships/image" Target="media/imgrId255760c7ba17326ac.jpg"/><Relationship Id="rId858360c7ba1745d9f" Type="http://schemas.openxmlformats.org/officeDocument/2006/relationships/image" Target="media/imgrId858360c7ba1745d9f.jpg"/><Relationship Id="rId951260c7ba17561e5" Type="http://schemas.openxmlformats.org/officeDocument/2006/relationships/image" Target="media/imgrId951260c7ba17561e5.jpg"/><Relationship Id="rId837260c7ba176965f" Type="http://schemas.openxmlformats.org/officeDocument/2006/relationships/image" Target="media/imgrId837260c7ba176965f.jpg"/><Relationship Id="rId583660c7ba177a5c6" Type="http://schemas.openxmlformats.org/officeDocument/2006/relationships/image" Target="media/imgrId583660c7ba177a5c6.jpg"/><Relationship Id="rId468160c7ba179430e" Type="http://schemas.openxmlformats.org/officeDocument/2006/relationships/image" Target="media/imgrId468160c7ba179430e.jpg"/><Relationship Id="rId524260c7ba17a9f67" Type="http://schemas.openxmlformats.org/officeDocument/2006/relationships/image" Target="media/imgrId524260c7ba17a9f67.jpg"/><Relationship Id="rId833460c7ba17cae4f" Type="http://schemas.openxmlformats.org/officeDocument/2006/relationships/image" Target="media/imgrId833460c7ba17cae4f.jpg"/><Relationship Id="rId806060c7ba17dcce7" Type="http://schemas.openxmlformats.org/officeDocument/2006/relationships/image" Target="media/imgrId806060c7ba17dcce7.jpg"/><Relationship Id="rId773360c7ba17f1efc" Type="http://schemas.openxmlformats.org/officeDocument/2006/relationships/image" Target="media/imgrId773360c7ba17f1efc.jpg"/><Relationship Id="rId638460c7ba180f6b7" Type="http://schemas.openxmlformats.org/officeDocument/2006/relationships/image" Target="media/imgrId638460c7ba180f6b7.jpg"/><Relationship Id="rId367960c7ba1829afc" Type="http://schemas.openxmlformats.org/officeDocument/2006/relationships/image" Target="media/imgrId367960c7ba1829afc.jpg"/><Relationship Id="rId880260c7ba183cbf4" Type="http://schemas.openxmlformats.org/officeDocument/2006/relationships/image" Target="media/imgrId880260c7ba183cbf4.jpg"/><Relationship Id="rId192860c7ba184c53a" Type="http://schemas.openxmlformats.org/officeDocument/2006/relationships/image" Target="media/imgrId192860c7ba184c53a.jpg"/><Relationship Id="rId456660c7ba185c2a5" Type="http://schemas.openxmlformats.org/officeDocument/2006/relationships/image" Target="media/imgrId456660c7ba185c2a5.jpg"/><Relationship Id="rId319860c7ba1870fd0" Type="http://schemas.openxmlformats.org/officeDocument/2006/relationships/image" Target="media/imgrId319860c7ba1870fd0.jpg"/><Relationship Id="rId909460c7ba188ac5d" Type="http://schemas.openxmlformats.org/officeDocument/2006/relationships/image" Target="media/imgrId909460c7ba188ac5d.jpg"/><Relationship Id="rId423360c7ba189da9d" Type="http://schemas.openxmlformats.org/officeDocument/2006/relationships/image" Target="media/imgrId423360c7ba189da9d.jpg"/><Relationship Id="rId209360c7ba18aba23" Type="http://schemas.openxmlformats.org/officeDocument/2006/relationships/image" Target="media/imgrId209360c7ba18aba23.jpg"/><Relationship Id="rId766660c7ba18ba79b" Type="http://schemas.openxmlformats.org/officeDocument/2006/relationships/image" Target="media/imgrId766660c7ba18ba79b.jpg"/><Relationship Id="rId159160c7ba18ca2a5" Type="http://schemas.openxmlformats.org/officeDocument/2006/relationships/image" Target="media/imgrId159160c7ba18ca2a5.jpg"/><Relationship Id="rId534460c7ba18d593c" Type="http://schemas.openxmlformats.org/officeDocument/2006/relationships/image" Target="media/imgrId534460c7ba18d593c.jpg"/><Relationship Id="rId206760c7ba18e1895" Type="http://schemas.openxmlformats.org/officeDocument/2006/relationships/image" Target="media/imgrId206760c7ba18e1895.jpg"/><Relationship Id="rId217260c7ba1901c82" Type="http://schemas.openxmlformats.org/officeDocument/2006/relationships/image" Target="media/imgrId217260c7ba1901c82.jpg"/><Relationship Id="rId191860c7ba190d491" Type="http://schemas.openxmlformats.org/officeDocument/2006/relationships/image" Target="media/imgrId191860c7ba190d491.jpg"/><Relationship Id="rId463160c7ba191fb1c" Type="http://schemas.openxmlformats.org/officeDocument/2006/relationships/image" Target="media/imgrId463160c7ba191fb1c.jpg"/><Relationship Id="rId731860c7ba192edb7" Type="http://schemas.openxmlformats.org/officeDocument/2006/relationships/image" Target="media/imgrId731860c7ba192edb7.jpg"/><Relationship Id="rId974660c7ba193e56f" Type="http://schemas.openxmlformats.org/officeDocument/2006/relationships/image" Target="media/imgrId974660c7ba193e56f.jpg"/><Relationship Id="rId923960c7ba1952859" Type="http://schemas.openxmlformats.org/officeDocument/2006/relationships/image" Target="media/imgrId923960c7ba1952859.jpg"/><Relationship Id="rId419160c7ba196ac2a" Type="http://schemas.openxmlformats.org/officeDocument/2006/relationships/image" Target="media/imgrId419160c7ba196ac2a.jpg"/><Relationship Id="rId634060c7ba1977a5e" Type="http://schemas.openxmlformats.org/officeDocument/2006/relationships/image" Target="media/imgrId634060c7ba1977a5e.jpg"/><Relationship Id="rId170260c7ba19ae1fa" Type="http://schemas.openxmlformats.org/officeDocument/2006/relationships/image" Target="media/imgrId170260c7ba19ae1fa.jpg"/><Relationship Id="rId269460c7ba19bf01d" Type="http://schemas.openxmlformats.org/officeDocument/2006/relationships/image" Target="media/imgrId269460c7ba19bf01d.jpg"/><Relationship Id="rId917560c7ba19d2639" Type="http://schemas.openxmlformats.org/officeDocument/2006/relationships/image" Target="media/imgrId917560c7ba19d2639.jpg"/><Relationship Id="rId566960c7ba19e2b9c" Type="http://schemas.openxmlformats.org/officeDocument/2006/relationships/image" Target="media/imgrId566960c7ba19e2b9c.jpg"/><Relationship Id="rId206560c7ba19ee4f1" Type="http://schemas.openxmlformats.org/officeDocument/2006/relationships/image" Target="media/imgrId206560c7ba19ee4f1.jpg"/><Relationship Id="rId475560c7ba1a0b76a" Type="http://schemas.openxmlformats.org/officeDocument/2006/relationships/image" Target="media/imgrId475560c7ba1a0b76a.jpg"/><Relationship Id="rId771860c7ba1a1e338" Type="http://schemas.openxmlformats.org/officeDocument/2006/relationships/image" Target="media/imgrId771860c7ba1a1e338.jpg"/><Relationship Id="rId743460c7ba1a2ffb9" Type="http://schemas.openxmlformats.org/officeDocument/2006/relationships/image" Target="media/imgrId743460c7ba1a2ffb9.jpg"/><Relationship Id="rId916960c7ba1a4544c" Type="http://schemas.openxmlformats.org/officeDocument/2006/relationships/image" Target="media/imgrId916960c7ba1a4544c.jpg"/><Relationship Id="rId650460c7ba1a552fd" Type="http://schemas.openxmlformats.org/officeDocument/2006/relationships/image" Target="media/imgrId650460c7ba1a552fd.jpg"/><Relationship Id="rId271560c7ba1a65800" Type="http://schemas.openxmlformats.org/officeDocument/2006/relationships/image" Target="media/imgrId271560c7ba1a65800.jpg"/><Relationship Id="rId458060c7ba1a7b026" Type="http://schemas.openxmlformats.org/officeDocument/2006/relationships/image" Target="media/imgrId458060c7ba1a7b026.jpg"/><Relationship Id="rId215660c7ba1a8a81e" Type="http://schemas.openxmlformats.org/officeDocument/2006/relationships/image" Target="media/imgrId215660c7ba1a8a81e.jpg"/><Relationship Id="rId691660c7ba1a9b170" Type="http://schemas.openxmlformats.org/officeDocument/2006/relationships/image" Target="media/imgrId691660c7ba1a9b170.jpg"/><Relationship Id="rId438860c7ba1ab0c43" Type="http://schemas.openxmlformats.org/officeDocument/2006/relationships/image" Target="media/imgrId438860c7ba1ab0c43.jpg"/><Relationship Id="rId769260c7ba1ac042a" Type="http://schemas.openxmlformats.org/officeDocument/2006/relationships/image" Target="media/imgrId769260c7ba1ac042a.jpg"/><Relationship Id="rId567560c7ba1ad3924" Type="http://schemas.openxmlformats.org/officeDocument/2006/relationships/image" Target="media/imgrId567560c7ba1ad3924.jpg"/><Relationship Id="rId523460c7ba1ae49bf" Type="http://schemas.openxmlformats.org/officeDocument/2006/relationships/image" Target="media/imgrId523460c7ba1ae49bf.jpg"/><Relationship Id="rId976060c7ba1b02b73" Type="http://schemas.openxmlformats.org/officeDocument/2006/relationships/image" Target="media/imgrId976060c7ba1b02b73.jpg"/><Relationship Id="rId543060c7ba1b170ad" Type="http://schemas.openxmlformats.org/officeDocument/2006/relationships/image" Target="media/imgrId543060c7ba1b170ad.jpg"/><Relationship Id="rId427060c7ba1b31048" Type="http://schemas.openxmlformats.org/officeDocument/2006/relationships/image" Target="media/imgrId427060c7ba1b31048.jpg"/><Relationship Id="rId697260c7ba1b475c2" Type="http://schemas.openxmlformats.org/officeDocument/2006/relationships/image" Target="media/imgrId697260c7ba1b475c2.jpg"/><Relationship Id="rId454060c7ba1b58f2d" Type="http://schemas.openxmlformats.org/officeDocument/2006/relationships/image" Target="media/imgrId454060c7ba1b58f2d.jpg"/><Relationship Id="rId635660c7ba1b68472" Type="http://schemas.openxmlformats.org/officeDocument/2006/relationships/image" Target="media/imgrId635660c7ba1b68472.jpg"/><Relationship Id="rId191760c7ba1b79652" Type="http://schemas.openxmlformats.org/officeDocument/2006/relationships/image" Target="media/imgrId191760c7ba1b79652.jpg"/><Relationship Id="rId915460c7ba1b86722" Type="http://schemas.openxmlformats.org/officeDocument/2006/relationships/image" Target="media/imgrId915460c7ba1b86722.jpg"/><Relationship Id="rId814160c7ba1b9933a" Type="http://schemas.openxmlformats.org/officeDocument/2006/relationships/image" Target="media/imgrId814160c7ba1b9933a.jpg"/><Relationship Id="rId675860c7ba1ba8598" Type="http://schemas.openxmlformats.org/officeDocument/2006/relationships/image" Target="media/imgrId675860c7ba1ba8598.jpg"/><Relationship Id="rId153560c7ba1bba0e1" Type="http://schemas.openxmlformats.org/officeDocument/2006/relationships/image" Target="media/imgrId153560c7ba1bba0e1.jpg"/><Relationship Id="rId127660c7ba1bce1c0" Type="http://schemas.openxmlformats.org/officeDocument/2006/relationships/image" Target="media/imgrId127660c7ba1bce1c0.jpg"/><Relationship Id="rId882460c7ba1bde133" Type="http://schemas.openxmlformats.org/officeDocument/2006/relationships/image" Target="media/imgrId882460c7ba1bde133.jpg"/><Relationship Id="rId614160c7ba1bf1d3b" Type="http://schemas.openxmlformats.org/officeDocument/2006/relationships/image" Target="media/imgrId614160c7ba1bf1d3b.jpg"/><Relationship Id="rId156060c7ba1c17505" Type="http://schemas.openxmlformats.org/officeDocument/2006/relationships/image" Target="media/imgrId156060c7ba1c17505.jpg"/><Relationship Id="rId192560c7ba1c31282" Type="http://schemas.openxmlformats.org/officeDocument/2006/relationships/image" Target="media/imgrId192560c7ba1c31282.jpg"/><Relationship Id="rId291460c7ba1c4659c" Type="http://schemas.openxmlformats.org/officeDocument/2006/relationships/image" Target="media/imgrId291460c7ba1c4659c.jpg"/><Relationship Id="rId259460c7ba1c57fdf" Type="http://schemas.openxmlformats.org/officeDocument/2006/relationships/image" Target="media/imgrId259460c7ba1c57fdf.jpg"/><Relationship Id="rId497560c7ba1c66f4d" Type="http://schemas.openxmlformats.org/officeDocument/2006/relationships/image" Target="media/imgrId497560c7ba1c66f4d.jpg"/><Relationship Id="rId852760c7ba1c7b4df" Type="http://schemas.openxmlformats.org/officeDocument/2006/relationships/image" Target="media/imgrId852760c7ba1c7b4df.jpg"/><Relationship Id="rId546360c7ba1c90ae1" Type="http://schemas.openxmlformats.org/officeDocument/2006/relationships/image" Target="media/imgrId546360c7ba1c90ae1.jpg"/><Relationship Id="rId859960c7ba1ca1464" Type="http://schemas.openxmlformats.org/officeDocument/2006/relationships/image" Target="media/imgrId859960c7ba1ca1464.jpg"/><Relationship Id="rId250560c7ba1cb7786" Type="http://schemas.openxmlformats.org/officeDocument/2006/relationships/image" Target="media/imgrId250560c7ba1cb7786.jpg"/><Relationship Id="rId800360c7ba1cca478" Type="http://schemas.openxmlformats.org/officeDocument/2006/relationships/image" Target="media/imgrId800360c7ba1cca478.jpg"/><Relationship Id="rId304260c7ba1cde7cc" Type="http://schemas.openxmlformats.org/officeDocument/2006/relationships/image" Target="media/imgrId304260c7ba1cde7cc.jpg"/><Relationship Id="rId731260c7ba1cf3f74" Type="http://schemas.openxmlformats.org/officeDocument/2006/relationships/image" Target="media/imgrId731260c7ba1cf3f74.jpg"/><Relationship Id="rId669560c7ba1d11f13" Type="http://schemas.openxmlformats.org/officeDocument/2006/relationships/image" Target="media/imgrId669560c7ba1d11f13.jpg"/><Relationship Id="rId751460c7ba1d20b7b" Type="http://schemas.openxmlformats.org/officeDocument/2006/relationships/image" Target="media/imgrId751460c7ba1d20b7b.jpg"/><Relationship Id="rId788660c7ba1d31f70" Type="http://schemas.openxmlformats.org/officeDocument/2006/relationships/image" Target="media/imgrId788660c7ba1d31f70.jpg"/><Relationship Id="rId578960c7ba1d46118" Type="http://schemas.openxmlformats.org/officeDocument/2006/relationships/image" Target="media/imgrId578960c7ba1d46118.jpg"/><Relationship Id="rId826460c7ba1d5f4ee" Type="http://schemas.openxmlformats.org/officeDocument/2006/relationships/image" Target="media/imgrId826460c7ba1d5f4ee.jpg"/><Relationship Id="rId297760c7ba1d71c1d" Type="http://schemas.openxmlformats.org/officeDocument/2006/relationships/image" Target="media/imgrId297760c7ba1d71c1d.jpg"/><Relationship Id="rId541460c7ba1d87438" Type="http://schemas.openxmlformats.org/officeDocument/2006/relationships/image" Target="media/imgrId541460c7ba1d87438.jpg"/><Relationship Id="rId453360c7ba1d9c2f0" Type="http://schemas.openxmlformats.org/officeDocument/2006/relationships/image" Target="media/imgrId453360c7ba1d9c2f0.jpg"/><Relationship Id="rId980360c7ba1daeceb" Type="http://schemas.openxmlformats.org/officeDocument/2006/relationships/image" Target="media/imgrId980360c7ba1daeceb.jpg"/><Relationship Id="rId602460c7ba1dc43b5" Type="http://schemas.openxmlformats.org/officeDocument/2006/relationships/image" Target="media/imgrId602460c7ba1dc43b5.jpg"/><Relationship Id="rId542160c7ba1dda378" Type="http://schemas.openxmlformats.org/officeDocument/2006/relationships/image" Target="media/imgrId542160c7ba1dda378.jpg"/><Relationship Id="rId229060c7ba1deca15" Type="http://schemas.openxmlformats.org/officeDocument/2006/relationships/image" Target="media/imgrId229060c7ba1deca15.jpg"/><Relationship Id="rId911660c7ba1e0f69d" Type="http://schemas.openxmlformats.org/officeDocument/2006/relationships/image" Target="media/imgrId911660c7ba1e0f69d.jpg"/><Relationship Id="rId863860c7ba1e2174a" Type="http://schemas.openxmlformats.org/officeDocument/2006/relationships/image" Target="media/imgrId863860c7ba1e2174a.jpg"/><Relationship Id="rId583660c7ba1e36f1b" Type="http://schemas.openxmlformats.org/officeDocument/2006/relationships/image" Target="media/imgrId583660c7ba1e36f1b.jpg"/><Relationship Id="rId319960c7ba1e50498" Type="http://schemas.openxmlformats.org/officeDocument/2006/relationships/image" Target="media/imgrId319960c7ba1e50498.jpg"/><Relationship Id="rId450760c7ba1e5fbc7" Type="http://schemas.openxmlformats.org/officeDocument/2006/relationships/image" Target="media/imgrId450760c7ba1e5fbc7.jpg"/><Relationship Id="rId961360c7ba1e75d29" Type="http://schemas.openxmlformats.org/officeDocument/2006/relationships/image" Target="media/imgrId961360c7ba1e75d29.jpg"/><Relationship Id="rId637160c7ba1e8acca" Type="http://schemas.openxmlformats.org/officeDocument/2006/relationships/image" Target="media/imgrId637160c7ba1e8acca.jpg"/><Relationship Id="rId138460c7ba1e9c4c3" Type="http://schemas.openxmlformats.org/officeDocument/2006/relationships/image" Target="media/imgrId138460c7ba1e9c4c3.jpg"/><Relationship Id="rId922960c7ba1eb4405" Type="http://schemas.openxmlformats.org/officeDocument/2006/relationships/image" Target="media/imgrId922960c7ba1eb4405.jpg"/><Relationship Id="rId931760c7ba1ec88ac" Type="http://schemas.openxmlformats.org/officeDocument/2006/relationships/image" Target="media/imgrId931760c7ba1ec88ac.jpg"/><Relationship Id="rId921860c7ba1edc305" Type="http://schemas.openxmlformats.org/officeDocument/2006/relationships/image" Target="media/imgrId921860c7ba1edc305.jpg"/><Relationship Id="rId193460c7ba1eeef15" Type="http://schemas.openxmlformats.org/officeDocument/2006/relationships/image" Target="media/imgrId193460c7ba1eeef15.jpg"/><Relationship Id="rId929360c7ba1f12860" Type="http://schemas.openxmlformats.org/officeDocument/2006/relationships/image" Target="media/imgrId929360c7ba1f1286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70268" Type="http://schemas.openxmlformats.org/officeDocument/2006/relationships/image" Target="media/imgrId924702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70268" Type="http://schemas.openxmlformats.org/officeDocument/2006/relationships/image" Target="media/imgrId924702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70268" Type="http://schemas.openxmlformats.org/officeDocument/2006/relationships/image" Target="media/imgrId924702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70268" Type="http://schemas.openxmlformats.org/officeDocument/2006/relationships/image" Target="media/imgrId924702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70268" Type="http://schemas.openxmlformats.org/officeDocument/2006/relationships/image" Target="media/imgrId924702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70268" Type="http://schemas.openxmlformats.org/officeDocument/2006/relationships/image" Target="media/imgrId924702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