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1522731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356072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8485946" w:name="ctxt"/>
    <w:bookmarkEnd w:id="5848594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18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18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218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218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218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218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218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218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218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18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25067fe1aa64a817"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06867fe1aa64a9a9"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218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66267fe1aa64b091"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21323959" name="name144267fe1aa66640a"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109567fe1aa666405"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7292328" name="name806867fe1aa66ff3c"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134667fe1aa66ff3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218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218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218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5790460" name="name299467fe1aa67bbad"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446267fe1aa67bba8"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12340157" name="name905267fe1aa685d66"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49367fe1aa685d61"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30471451" name="name996167fe1aa69304e"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120767fe1aa693049"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20104977" name="name293067fe1aa6a50b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621367fe1aa6a50b1"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67829966" name="name307467fe1aa6b356d"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869767fe1aa6b3567"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185">
    <w:multiLevelType w:val="hybridMultilevel"/>
    <w:lvl w:ilvl="0" w:tplc="72557736">
      <w:start w:val="1"/>
      <w:numFmt w:val="decimal"/>
      <w:lvlText w:val="%1."/>
      <w:lvlJc w:val="left"/>
      <w:pPr>
        <w:ind w:left="720" w:hanging="360"/>
      </w:pPr>
    </w:lvl>
    <w:lvl w:ilvl="1" w:tplc="72557736" w:tentative="1">
      <w:start w:val="1"/>
      <w:numFmt w:val="lowerLetter"/>
      <w:lvlText w:val="%2."/>
      <w:lvlJc w:val="left"/>
      <w:pPr>
        <w:ind w:left="1440" w:hanging="360"/>
      </w:pPr>
    </w:lvl>
    <w:lvl w:ilvl="2" w:tplc="72557736" w:tentative="1">
      <w:start w:val="1"/>
      <w:numFmt w:val="lowerRoman"/>
      <w:lvlText w:val="%3."/>
      <w:lvlJc w:val="right"/>
      <w:pPr>
        <w:ind w:left="2160" w:hanging="180"/>
      </w:pPr>
    </w:lvl>
    <w:lvl w:ilvl="3" w:tplc="72557736" w:tentative="1">
      <w:start w:val="1"/>
      <w:numFmt w:val="decimal"/>
      <w:lvlText w:val="%4."/>
      <w:lvlJc w:val="left"/>
      <w:pPr>
        <w:ind w:left="2880" w:hanging="360"/>
      </w:pPr>
    </w:lvl>
    <w:lvl w:ilvl="4" w:tplc="72557736" w:tentative="1">
      <w:start w:val="1"/>
      <w:numFmt w:val="lowerLetter"/>
      <w:lvlText w:val="%5."/>
      <w:lvlJc w:val="left"/>
      <w:pPr>
        <w:ind w:left="3600" w:hanging="360"/>
      </w:pPr>
    </w:lvl>
    <w:lvl w:ilvl="5" w:tplc="72557736" w:tentative="1">
      <w:start w:val="1"/>
      <w:numFmt w:val="lowerRoman"/>
      <w:lvlText w:val="%6."/>
      <w:lvlJc w:val="right"/>
      <w:pPr>
        <w:ind w:left="4320" w:hanging="180"/>
      </w:pPr>
    </w:lvl>
    <w:lvl w:ilvl="6" w:tplc="72557736" w:tentative="1">
      <w:start w:val="1"/>
      <w:numFmt w:val="decimal"/>
      <w:lvlText w:val="%7."/>
      <w:lvlJc w:val="left"/>
      <w:pPr>
        <w:ind w:left="5040" w:hanging="360"/>
      </w:pPr>
    </w:lvl>
    <w:lvl w:ilvl="7" w:tplc="72557736" w:tentative="1">
      <w:start w:val="1"/>
      <w:numFmt w:val="lowerLetter"/>
      <w:lvlText w:val="%8."/>
      <w:lvlJc w:val="left"/>
      <w:pPr>
        <w:ind w:left="5760" w:hanging="360"/>
      </w:pPr>
    </w:lvl>
    <w:lvl w:ilvl="8" w:tplc="72557736" w:tentative="1">
      <w:start w:val="1"/>
      <w:numFmt w:val="lowerRoman"/>
      <w:lvlText w:val="%9."/>
      <w:lvlJc w:val="right"/>
      <w:pPr>
        <w:ind w:left="6480" w:hanging="180"/>
      </w:pPr>
    </w:lvl>
  </w:abstractNum>
  <w:abstractNum w:abstractNumId="22184">
    <w:multiLevelType w:val="hybridMultilevel"/>
    <w:lvl w:ilvl="0" w:tplc="775504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184">
    <w:abstractNumId w:val="22184"/>
  </w:num>
  <w:num w:numId="22185">
    <w:abstractNumId w:val="22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9404228" Type="http://schemas.openxmlformats.org/officeDocument/2006/relationships/comments" Target="comments.xml"/><Relationship Id="rId477700677" Type="http://schemas.microsoft.com/office/2011/relationships/commentsExtended" Target="commentsExtended.xml"/><Relationship Id="rId13560721" Type="http://schemas.openxmlformats.org/officeDocument/2006/relationships/image" Target="media/imgrId13560721.jpg"/><Relationship Id="rId625067fe1aa64a817" Type="http://schemas.openxmlformats.org/officeDocument/2006/relationships/hyperlink" Target="http://www.kohlerengines.com/home.htm" TargetMode="External"/><Relationship Id="rId706867fe1aa64a9a9" Type="http://schemas.openxmlformats.org/officeDocument/2006/relationships/hyperlink" Target="http://dealers.kohlerpower.it/" TargetMode="External"/><Relationship Id="rId766267fe1aa64b091" Type="http://schemas.openxmlformats.org/officeDocument/2006/relationships/hyperlink" Target="http://www.kohlerengines.com/home.htm" TargetMode="External"/><Relationship Id="rId109567fe1aa666405" Type="http://schemas.openxmlformats.org/officeDocument/2006/relationships/image" Target="media/imgrId109567fe1aa666405.jpg"/><Relationship Id="rId134667fe1aa66ff37" Type="http://schemas.openxmlformats.org/officeDocument/2006/relationships/image" Target="media/imgrId134667fe1aa66ff37.png"/><Relationship Id="rId446267fe1aa67bba8" Type="http://schemas.openxmlformats.org/officeDocument/2006/relationships/image" Target="media/imgrId446267fe1aa67bba8.jpg"/><Relationship Id="rId549367fe1aa685d61" Type="http://schemas.openxmlformats.org/officeDocument/2006/relationships/image" Target="media/imgrId549367fe1aa685d61.jpg"/><Relationship Id="rId120767fe1aa693049" Type="http://schemas.openxmlformats.org/officeDocument/2006/relationships/image" Target="media/imgrId120767fe1aa693049.jpg"/><Relationship Id="rId621367fe1aa6a50b1" Type="http://schemas.openxmlformats.org/officeDocument/2006/relationships/image" Target="media/imgrId621367fe1aa6a50b1.jpg"/><Relationship Id="rId869767fe1aa6b3567" Type="http://schemas.openxmlformats.org/officeDocument/2006/relationships/image" Target="media/imgrId869767fe1aa6b356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3560721" Type="http://schemas.openxmlformats.org/officeDocument/2006/relationships/image" Target="media/imgrId1356072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3560721" Type="http://schemas.openxmlformats.org/officeDocument/2006/relationships/image" Target="media/imgrId1356072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3560721" Type="http://schemas.openxmlformats.org/officeDocument/2006/relationships/image" Target="media/imgrId1356072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3560721" Type="http://schemas.openxmlformats.org/officeDocument/2006/relationships/image" Target="media/imgrId1356072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3560721" Type="http://schemas.openxmlformats.org/officeDocument/2006/relationships/image" Target="media/imgrId1356072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3560721" Type="http://schemas.openxmlformats.org/officeDocument/2006/relationships/image" Target="media/imgrId1356072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