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21344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16856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941470" w:name="ctxt"/>
    <w:bookmarkEnd w:id="60941470"/>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30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63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263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63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26302"/>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630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6302"/>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6302"/>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630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630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2630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630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630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630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630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630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630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630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6302"/>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630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630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630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630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630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630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630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630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630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630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630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630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630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630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630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630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630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6302"/>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317819" name="name781367fe1a9a650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7367fe1a9a650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0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6302"/>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6302"/>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2630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6302"/>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26302"/>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510977" name="name637367fe1a9a71e7e"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289167fe1a9a71e79"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6302"/>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6302"/>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72031420" name="name989567fe1a9a7d50b"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344267fe1a9a7d50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8744148" name="name312967fe1a9a81db1"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956067fe1a9a81dad"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64793150" name="name815167fe1a9a87364"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295667fe1a9a8736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0014677" name="name539967fe1a9a91730"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543767fe1a9a9172c"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60581059" name="name487967fe1a9a961b0"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556567fe1a9a961ab"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1796178" name="name161667fe1a9a9c60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62067fe1a9a9c60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6521907" name="name985667fe1a9aa1c6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3867fe1a9aa1c6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1582198" name="name913067fe1a9aa7d7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45167fe1a9aa7d7b"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45138092" name="name429167fe1a9aad67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99767fe1a9aad672"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43664338" name="name366667fe1a9ab1d52"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124367fe1a9ab1d4e"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40033231" name="name413467fe1a9ab77d2"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212367fe1a9ab77cd"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5682213" name="name143267fe1a9abc66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7167fe1a9abc65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222383" name="name729067fe1a9ac2e8b"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795067fe1a9ac2e8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0046352" name="name107767fe1a9ac728d"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722667fe1a9ac7289"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013542" name="name573567fe1a9acf72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188867fe1a9acf71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8361233" name="name682367fe1a9ad6c5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4967fe1a9ad6c5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7238990" name="name155367fe1a9adeeae"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978067fe1a9adeea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6782255" name="name700867fe1a9ae329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6567fe1a9ae328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8855217" name="name898867fe1a9aeb72c"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319367fe1a9aeb72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0605183" name="name222567fe1a9aefab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2167fe1a9aefab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3001551" name="name744767fe1a9af4112"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86767fe1a9af410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7315023" name="name830667fe1a9b0638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5467fe1a9b0638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0470906" name="name384567fe1a9b0cf35"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77367fe1a9b0cf3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5793843" name="name246867fe1a9b12dc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3567fe1a9b12dc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2213031" name="name903067fe1a9b1b31a"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708267fe1a9b1b31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129924" name="name243767fe1a9b1f8b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57467fe1a9b1f8a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808116" name="name338467fe1a9b28f5b"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564067fe1a9b28f5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6762555" name="name635367fe1a9b2d5c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8467fe1a9b2d5c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384721" name="name333967fe1a9b31b9b"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81767fe1a9b31b9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14762" name="name981667fe1a9b366d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4167fe1a9b366d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53829472" name="name687267fe1a9b58a92"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241467fe1a9b58a8d"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303">
    <w:multiLevelType w:val="hybridMultilevel"/>
    <w:lvl w:ilvl="0" w:tplc="38174205">
      <w:start w:val="1"/>
      <w:numFmt w:val="decimal"/>
      <w:lvlText w:val="%1."/>
      <w:lvlJc w:val="left"/>
      <w:pPr>
        <w:ind w:left="720" w:hanging="360"/>
      </w:pPr>
    </w:lvl>
    <w:lvl w:ilvl="1" w:tplc="38174205" w:tentative="1">
      <w:start w:val="1"/>
      <w:numFmt w:val="lowerLetter"/>
      <w:lvlText w:val="%2."/>
      <w:lvlJc w:val="left"/>
      <w:pPr>
        <w:ind w:left="1440" w:hanging="360"/>
      </w:pPr>
    </w:lvl>
    <w:lvl w:ilvl="2" w:tplc="38174205" w:tentative="1">
      <w:start w:val="1"/>
      <w:numFmt w:val="lowerRoman"/>
      <w:lvlText w:val="%3."/>
      <w:lvlJc w:val="right"/>
      <w:pPr>
        <w:ind w:left="2160" w:hanging="180"/>
      </w:pPr>
    </w:lvl>
    <w:lvl w:ilvl="3" w:tplc="38174205" w:tentative="1">
      <w:start w:val="1"/>
      <w:numFmt w:val="decimal"/>
      <w:lvlText w:val="%4."/>
      <w:lvlJc w:val="left"/>
      <w:pPr>
        <w:ind w:left="2880" w:hanging="360"/>
      </w:pPr>
    </w:lvl>
    <w:lvl w:ilvl="4" w:tplc="38174205" w:tentative="1">
      <w:start w:val="1"/>
      <w:numFmt w:val="lowerLetter"/>
      <w:lvlText w:val="%5."/>
      <w:lvlJc w:val="left"/>
      <w:pPr>
        <w:ind w:left="3600" w:hanging="360"/>
      </w:pPr>
    </w:lvl>
    <w:lvl w:ilvl="5" w:tplc="38174205" w:tentative="1">
      <w:start w:val="1"/>
      <w:numFmt w:val="lowerRoman"/>
      <w:lvlText w:val="%6."/>
      <w:lvlJc w:val="right"/>
      <w:pPr>
        <w:ind w:left="4320" w:hanging="180"/>
      </w:pPr>
    </w:lvl>
    <w:lvl w:ilvl="6" w:tplc="38174205" w:tentative="1">
      <w:start w:val="1"/>
      <w:numFmt w:val="decimal"/>
      <w:lvlText w:val="%7."/>
      <w:lvlJc w:val="left"/>
      <w:pPr>
        <w:ind w:left="5040" w:hanging="360"/>
      </w:pPr>
    </w:lvl>
    <w:lvl w:ilvl="7" w:tplc="38174205" w:tentative="1">
      <w:start w:val="1"/>
      <w:numFmt w:val="lowerLetter"/>
      <w:lvlText w:val="%8."/>
      <w:lvlJc w:val="left"/>
      <w:pPr>
        <w:ind w:left="5760" w:hanging="360"/>
      </w:pPr>
    </w:lvl>
    <w:lvl w:ilvl="8" w:tplc="38174205" w:tentative="1">
      <w:start w:val="1"/>
      <w:numFmt w:val="lowerRoman"/>
      <w:lvlText w:val="%9."/>
      <w:lvlJc w:val="right"/>
      <w:pPr>
        <w:ind w:left="6480" w:hanging="180"/>
      </w:pPr>
    </w:lvl>
  </w:abstractNum>
  <w:abstractNum w:abstractNumId="26302">
    <w:multiLevelType w:val="hybridMultilevel"/>
    <w:lvl w:ilvl="0" w:tplc="702459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02">
    <w:abstractNumId w:val="26302"/>
  </w:num>
  <w:num w:numId="26303">
    <w:abstractNumId w:val="26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3155789" Type="http://schemas.openxmlformats.org/officeDocument/2006/relationships/comments" Target="comments.xml"/><Relationship Id="rId311930462" Type="http://schemas.microsoft.com/office/2011/relationships/commentsExtended" Target="commentsExtended.xml"/><Relationship Id="rId43168564" Type="http://schemas.openxmlformats.org/officeDocument/2006/relationships/image" Target="media/imgrId43168564.jpg"/><Relationship Id="rId487367fe1a9a650ad" Type="http://schemas.openxmlformats.org/officeDocument/2006/relationships/image" Target="media/imgrId487367fe1a9a650ad.jpg"/><Relationship Id="rId289167fe1a9a71e79" Type="http://schemas.openxmlformats.org/officeDocument/2006/relationships/image" Target="media/imgrId289167fe1a9a71e79.jpg"/><Relationship Id="rId344267fe1a9a7d506" Type="http://schemas.openxmlformats.org/officeDocument/2006/relationships/image" Target="media/imgrId344267fe1a9a7d506.jpg"/><Relationship Id="rId956067fe1a9a81dad" Type="http://schemas.openxmlformats.org/officeDocument/2006/relationships/image" Target="media/imgrId956067fe1a9a81dad.jpg"/><Relationship Id="rId295667fe1a9a87360" Type="http://schemas.openxmlformats.org/officeDocument/2006/relationships/image" Target="media/imgrId295667fe1a9a87360.jpg"/><Relationship Id="rId543767fe1a9a9172c" Type="http://schemas.openxmlformats.org/officeDocument/2006/relationships/image" Target="media/imgrId543767fe1a9a9172c.jpg"/><Relationship Id="rId556567fe1a9a961ab" Type="http://schemas.openxmlformats.org/officeDocument/2006/relationships/image" Target="media/imgrId556567fe1a9a961ab.jpg"/><Relationship Id="rId962067fe1a9a9c606" Type="http://schemas.openxmlformats.org/officeDocument/2006/relationships/image" Target="media/imgrId962067fe1a9a9c606.png"/><Relationship Id="rId753867fe1a9aa1c69" Type="http://schemas.openxmlformats.org/officeDocument/2006/relationships/image" Target="media/imgrId753867fe1a9aa1c69.png"/><Relationship Id="rId445167fe1a9aa7d7b" Type="http://schemas.openxmlformats.org/officeDocument/2006/relationships/image" Target="media/imgrId445167fe1a9aa7d7b.png"/><Relationship Id="rId699767fe1a9aad672" Type="http://schemas.openxmlformats.org/officeDocument/2006/relationships/image" Target="media/imgrId699767fe1a9aad672.jpg"/><Relationship Id="rId124367fe1a9ab1d4e" Type="http://schemas.openxmlformats.org/officeDocument/2006/relationships/image" Target="media/imgrId124367fe1a9ab1d4e.jpg"/><Relationship Id="rId212367fe1a9ab77cd" Type="http://schemas.openxmlformats.org/officeDocument/2006/relationships/image" Target="media/imgrId212367fe1a9ab77cd.jpg"/><Relationship Id="rId387167fe1a9abc65c" Type="http://schemas.openxmlformats.org/officeDocument/2006/relationships/image" Target="media/imgrId387167fe1a9abc65c.jpg"/><Relationship Id="rId795067fe1a9ac2e86" Type="http://schemas.openxmlformats.org/officeDocument/2006/relationships/image" Target="media/imgrId795067fe1a9ac2e86.jpg"/><Relationship Id="rId722667fe1a9ac7289" Type="http://schemas.openxmlformats.org/officeDocument/2006/relationships/image" Target="media/imgrId722667fe1a9ac7289.jpg"/><Relationship Id="rId188867fe1a9acf71b" Type="http://schemas.openxmlformats.org/officeDocument/2006/relationships/image" Target="media/imgrId188867fe1a9acf71b.jpg"/><Relationship Id="rId634967fe1a9ad6c51" Type="http://schemas.openxmlformats.org/officeDocument/2006/relationships/image" Target="media/imgrId634967fe1a9ad6c51.jpg"/><Relationship Id="rId978067fe1a9adeeaa" Type="http://schemas.openxmlformats.org/officeDocument/2006/relationships/image" Target="media/imgrId978067fe1a9adeeaa.jpg"/><Relationship Id="rId346567fe1a9ae328f" Type="http://schemas.openxmlformats.org/officeDocument/2006/relationships/image" Target="media/imgrId346567fe1a9ae328f.jpg"/><Relationship Id="rId319367fe1a9aeb728" Type="http://schemas.openxmlformats.org/officeDocument/2006/relationships/image" Target="media/imgrId319367fe1a9aeb728.jpg"/><Relationship Id="rId192167fe1a9aefab3" Type="http://schemas.openxmlformats.org/officeDocument/2006/relationships/image" Target="media/imgrId192167fe1a9aefab3.jpg"/><Relationship Id="rId286767fe1a9af410e" Type="http://schemas.openxmlformats.org/officeDocument/2006/relationships/image" Target="media/imgrId286767fe1a9af410e.jpg"/><Relationship Id="rId985467fe1a9b06389" Type="http://schemas.openxmlformats.org/officeDocument/2006/relationships/image" Target="media/imgrId985467fe1a9b06389.jpg"/><Relationship Id="rId677367fe1a9b0cf30" Type="http://schemas.openxmlformats.org/officeDocument/2006/relationships/image" Target="media/imgrId677367fe1a9b0cf30.jpg"/><Relationship Id="rId273567fe1a9b12dc1" Type="http://schemas.openxmlformats.org/officeDocument/2006/relationships/image" Target="media/imgrId273567fe1a9b12dc1.jpg"/><Relationship Id="rId708267fe1a9b1b315" Type="http://schemas.openxmlformats.org/officeDocument/2006/relationships/image" Target="media/imgrId708267fe1a9b1b315.jpg"/><Relationship Id="rId357467fe1a9b1f8ab" Type="http://schemas.openxmlformats.org/officeDocument/2006/relationships/image" Target="media/imgrId357467fe1a9b1f8ab.jpg"/><Relationship Id="rId564067fe1a9b28f56" Type="http://schemas.openxmlformats.org/officeDocument/2006/relationships/image" Target="media/imgrId564067fe1a9b28f56.jpg"/><Relationship Id="rId118467fe1a9b2d5c5" Type="http://schemas.openxmlformats.org/officeDocument/2006/relationships/image" Target="media/imgrId118467fe1a9b2d5c5.jpg"/><Relationship Id="rId381767fe1a9b31b97" Type="http://schemas.openxmlformats.org/officeDocument/2006/relationships/image" Target="media/imgrId381767fe1a9b31b97.jpg"/><Relationship Id="rId484167fe1a9b366d5" Type="http://schemas.openxmlformats.org/officeDocument/2006/relationships/image" Target="media/imgrId484167fe1a9b366d5.jpg"/><Relationship Id="rId241467fe1a9b58a8d" Type="http://schemas.openxmlformats.org/officeDocument/2006/relationships/image" Target="media/imgrId241467fe1a9b58a8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3168564" Type="http://schemas.openxmlformats.org/officeDocument/2006/relationships/image" Target="media/imgrId4316856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