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17.5)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930324007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574430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33339181" w:name="ctxt"/>
    <w:bookmarkEnd w:id="33339181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Information on engine configuration</w:t>
      </w:r>
    </w:p>
    <w:p>
      <w:pPr>
        <w:numPr>
          <w:ilvl w:val="0"/>
          <w:numId w:val="2694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956260c7ba4dae96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928860c7ba4daea2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643860c7ba4daeaa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2694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118660c7ba4daebb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694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492160c7ba4daecc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327660c7ba4daee3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in cylinder head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352960c7ba4daeeb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546860c7ba4daef3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Poly-V alternator belt (replacement and adjustment)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362760c7ba4daefb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Tightening pulley and alternator for Poly-V belt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419060c7ba4daf03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Idler gear (for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663560c7ba4daf18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706560c7ba4daf26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836560c7ba4daf33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(configurations)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523560c7ba4daf47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Balancer shafts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724060c7ba4daf4f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Air filter (cartridge 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995360c7ba4daf57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Remote oil filter (disassembly and assembly)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109260c7ba4daf5f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sump with supporting structure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274560c7ba4daf6f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924560c7ba4daf7e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612860c7ba4daf94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865960c7ba4dafaa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DPF &amp; DOC filter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833560c7ba4dafba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on timing gear side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Assembly recommendations</w:t>
      </w:r>
    </w:p>
    <w:p>
      <w:pPr>
        <w:numPr>
          <w:ilvl w:val="0"/>
          <w:numId w:val="2694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2694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2694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260860c7ba4daff2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</w:t>
        </w:r>
      </w:hyperlink>
      <w:r>
        <w:rPr>
          <w:color w:val="00274C"/>
          <w:sz w:val="20"/>
          <w:szCs w:val="20"/>
          <w:u w:val="none"/>
        </w:rPr>
        <w:t xml:space="preserve"> , </w:t>
      </w:r>
      <w:hyperlink r:id="rId514060c7ba4daffa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13.2</w:t>
        </w:r>
      </w:hyperlink>
      <w:r>
        <w:rPr>
          <w:color w:val="00274C"/>
          <w:sz w:val="20"/>
          <w:szCs w:val="20"/>
          <w:u w:val="none"/>
        </w:rPr>
        <w:t xml:space="preserve"> and </w:t>
      </w:r>
      <w:hyperlink r:id="rId129260c7ba4db002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13.3</w:t>
        </w:r>
      </w:hyperlink>
      <w:r>
        <w:rPr>
          <w:color w:val="00274C"/>
          <w:sz w:val="20"/>
          <w:szCs w:val="20"/>
          <w:u w:val="none"/>
        </w:rPr>
        <w:t xml:space="preserve">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930360c7ba4db010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18989634" name="name740360c7ba4dd1b75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810360c7ba4dd1b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22512852" name="name193660c7ba4de2e1a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580860c7ba4de2e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numPr>
          <w:ilvl w:val="0"/>
          <w:numId w:val="2694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268360c7ba4de31c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694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694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2694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2694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2694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2694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2694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2694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2694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2694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286167" name="name249460c7ba4e04a7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5760c7ba4e04a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995060c7ba4e0507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assembly..</w:t>
            </w:r>
          </w:p>
          <w:p>
            <w:pPr>
              <w:numPr>
                <w:ilvl w:val="0"/>
                <w:numId w:val="26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are made of special material. Therefore, they must be replaced every time they are assembled to prevent seizures.</w:t>
            </w:r>
          </w:p>
          <w:p>
            <w:pPr>
              <w:numPr>
                <w:ilvl w:val="0"/>
                <w:numId w:val="26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108993" name="name559560c7ba4e16ef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8660c7ba4e16e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/>
          <w:p/>
          <w:p/>
          <w:p/>
          <w:p>
            <w:pPr>
              <w:numPr>
                <w:ilvl w:val="0"/>
                <w:numId w:val="269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982836" name="name390860c7ba4e28448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189260c7ba4e284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639291" name="name834860c7ba4e3bb66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416160c7ba4e3bb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26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26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799638" name="name174160c7ba4e4fa94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264660c7ba4e4fa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Camshaft</w:t>
            </w:r>
          </w:p>
          <w:p/>
          <w:p/>
          <w:p>
            <w:pPr>
              <w:numPr>
                <w:ilvl w:val="0"/>
                <w:numId w:val="269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fitted.</w:t>
            </w:r>
          </w:p>
          <w:p>
            <w:pPr>
              <w:numPr>
                <w:ilvl w:val="0"/>
                <w:numId w:val="269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269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hold the position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rotate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ensuring that it is free.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90115273" name="name898460c7ba4e5fc17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841460c7ba4e5fc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Oil spray nozzles</w:t>
            </w:r>
          </w:p>
          <w:p/>
          <w:p/>
          <w:p>
            <w:pPr>
              <w:numPr>
                <w:ilvl w:val="0"/>
                <w:numId w:val="26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screwing the screw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Direct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connecting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433827" name="name709360c7ba4e7befc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798960c7ba4e7be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21121" name="name417560c7ba4e8f15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1860c7ba4e8f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529960c7ba4e8f59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69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269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581147" name="name665660c7ba4ea2e20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737060c7ba4ea2e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Lower crankcase</w:t>
            </w:r>
          </w:p>
          <w:p/>
          <w:p/>
          <w:p>
            <w:pPr>
              <w:numPr>
                <w:ilvl w:val="0"/>
                <w:numId w:val="269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  <w:p>
            <w:pPr>
              <w:numPr>
                <w:ilvl w:val="0"/>
                <w:numId w:val="269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grease to keep them in their seat.</w:t>
            </w:r>
          </w:p>
          <w:p>
            <w:pPr>
              <w:numPr>
                <w:ilvl w:val="0"/>
                <w:numId w:val="269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0215389" name="name394360c7ba4eb5916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951460c7ba4eb59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69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 (rif. AL)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7182043" name="name975760c7ba4ec9165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205360c7ba4ec9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108398" name="name776060c7ba4ed692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0760c7ba4ed69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may also cause damage to persons and property.</w:t>
            </w:r>
          </w:p>
          <w:p/>
          <w:p/>
          <w:p>
            <w:pPr>
              <w:numPr>
                <w:ilvl w:val="0"/>
                <w:numId w:val="269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sequence and the tightening torque indicated.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269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942360c7ba4ed8d8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next illustrations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coupled crankcase half will be indicated with the letter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46504980" name="name374860c7ba4ef12d5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165560c7ba4ef12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6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26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  </w:t>
            </w:r>
            <w:hyperlink r:id="rId464460c7ba4f0097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32000" cy="2966400"/>
                  <wp:effectExtent b="0" l="0" r="0" t="0"/>
                  <wp:docPr id="97069149" name="name751760c7ba4f18ee7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584460c7ba4f18e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26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439860c7ba4f1964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3879093" name="name798360c7ba4f27156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116360c7ba4f27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6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324060c7ba4f273d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269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7401150" name="name106860c7ba4f351e5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757060c7ba4f351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019258" name="name443860c7ba4f43f1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6060c7ba4f43f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968360c7ba4f446c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6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Mate components respecting references at </w:t>
            </w:r>
            <w:hyperlink r:id="rId226160c7ba4f44d2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269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6962949" name="name103960c7ba4f57334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277060c7ba4f573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90974000" name="name406460c7ba4f699ba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496460c7ba4f699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031558" name="name863360c7ba4f7cdc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5160c7ba4f7cd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 </w:t>
            </w:r>
            <w:hyperlink r:id="rId490560c7ba4f7d16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6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794119" name="name160360c7ba4f8dced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690660c7ba4f8dc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6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and lubricate it thoroughly.</w:t>
            </w:r>
          </w:p>
          <w:p>
            <w:pPr>
              <w:numPr>
                <w:ilvl w:val="0"/>
                <w:numId w:val="26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the piston ring compression pliers, insert the piston inside the cylinder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10mm (height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104232" name="name921360c7ba4fa42b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1860c7ba4fa42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you are at the stage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mounted with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(stamped on the piston crown) facing the timing system side.</w:t>
            </w:r>
          </w:p>
          <w:p/>
          <w:p/>
          <w:p>
            <w:pPr>
              <w:numPr>
                <w:ilvl w:val="0"/>
                <w:numId w:val="269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counter-clockwise with respect to its correct assembly position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Doing this prevents the impact between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sprayer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579025" name="name758860c7ba4fb5202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364760c7ba4fb51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637855" name="name665460c7ba4fcc89b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471560c7ba4fcc8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262941" name="name660360c7ba4fe14f7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755560c7ba4fe14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279716" name="name542660c7ba4ff0bc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1760c7ba4ff0b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6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ring compressor assembled on the piston</w:t>
            </w:r>
          </w:p>
          <w:p/>
          <w:p/>
          <w:p>
            <w:pPr>
              <w:numPr>
                <w:ilvl w:val="0"/>
                <w:numId w:val="269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without introducing the segments in the cylinder, rotate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 clockwise direction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– correct assembly position).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95572663" name="name431660c7ba500fc5e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602760c7ba500fc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6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crankcase on support to assemble the con rod capp on cylinder 1 and 4.</w:t>
            </w:r>
          </w:p>
          <w:p>
            <w:pPr>
              <w:numPr>
                <w:ilvl w:val="0"/>
                <w:numId w:val="26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018169" name="name682260c7ba502414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0560c7ba5024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break levels of connecting rod cap AV coincide perfectly onto connecting rod AZ before screwing on and tightening capscrews AU.</w:t>
            </w:r>
          </w:p>
          <w:p/>
          <w:p/>
          <w:p>
            <w:pPr>
              <w:numPr>
                <w:ilvl w:val="0"/>
                <w:numId w:val="26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295860c7ba502467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 and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in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1 to 10 for each cylinder.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776479" name="name646260c7ba503607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9160c7ba50360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/>
          <w:p/>
          <w:p>
            <w:pPr>
              <w:numPr>
                <w:ilvl w:val="0"/>
                <w:numId w:val="269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sequence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CYCLE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CYCLE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9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check carried out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first cylinder to TDC.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5261782" name="name859460c7ba5048242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325460c7ba50482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882168" name="name431060c7ba5059c18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560760c7ba5059c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614695" name="name530460c7ba506ff72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755060c7ba506ff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832760c7ba50706d7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Crankshaft gasket flange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086731" name="name140660c7ba5083e0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3260c7ba5083e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between the flange and the crankcase is free of grit and dirt.</w:t>
            </w:r>
          </w:p>
          <w:p>
            <w:pPr>
              <w:numPr>
                <w:ilvl w:val="0"/>
                <w:numId w:val="26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 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matching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fastening screws all the way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 them.</w:t>
            </w:r>
          </w:p>
          <w:p>
            <w:pPr>
              <w:numPr>
                <w:ilvl w:val="0"/>
                <w:numId w:val="26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511996" name="name755060c7ba50988fc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205160c7ba50988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909484" name="name100360c7ba50aba86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671260c7ba50aba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Cover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781329" name="name112560c7ba50b95f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7460c7ba50b95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26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959079" name="name747960c7ba50cc8fe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731460c7ba50cc8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vapour pipes</w:t>
            </w:r>
          </w:p>
          <w:p/>
          <w:p/>
          <w:p>
            <w:pPr>
              <w:numPr>
                <w:ilvl w:val="0"/>
                <w:numId w:val="269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 threads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and tighten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648365" name="name618060c7ba50def06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609660c7ba50dee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Oil suction pipe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369998" name="name389960c7ba50f0d6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0060c7ba50f0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6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suction hose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5791723" name="name994260c7ba51128cc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631660c7ba51128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26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26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9544968" name="name194160c7ba512714b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933760c7ba5127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363708" name="name503560c7ba5132b3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0860c7ba5132b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all of the screws,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retighten it to the torque value specified in step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oil drain plugs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tight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4687492" name="name400060c7ba5144fa4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658260c7ba5144f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723231" name="name987660c7ba5155303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408960c7ba51552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26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bell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accordance with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500035" name="name298060c7ba516a6c9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745160c7ba516a6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480379" name="name800960c7ba517a3e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7960c7ba517a3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>
            <w:pPr>
              <w:numPr>
                <w:ilvl w:val="0"/>
                <w:numId w:val="269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1036449" name="name238460c7ba51902eb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814860c7ba51902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799923" name="name341860c7ba519e7c7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489760c7ba519e7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269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special tool </w:t>
            </w:r>
            <w:hyperlink r:id="rId576060c7ba519f2f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instead of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positioned higherup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9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flywheel F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as a guide </w:t>
            </w:r>
            <w:hyperlink r:id="rId439060c7ba519fb8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the tool </w:t>
            </w:r>
            <w:hyperlink r:id="rId764760c7ba519fe6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install the last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  <w:p>
            <w:pPr>
              <w:numPr>
                <w:ilvl w:val="0"/>
                <w:numId w:val="269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474760c7ba51a02b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269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460729" name="name944760c7ba51d6fd6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799460c7ba51d6f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Timing system gear assembly and injection pump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Timing system gear assembly</w:t>
            </w:r>
          </w:p>
          <w:p/>
          <w:p/>
          <w:p>
            <w:pPr>
              <w:numPr>
                <w:ilvl w:val="0"/>
                <w:numId w:val="26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camshaft B adhering to the key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the end.</w:t>
            </w:r>
          </w:p>
          <w:p>
            <w:pPr>
              <w:numPr>
                <w:ilvl w:val="0"/>
                <w:numId w:val="26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encoder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crankcase,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111248" name="name401160c7ba51e9c2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4760c7ba51e9c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fitting of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only one position, the 4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not equally spaced.</w:t>
            </w:r>
          </w:p>
          <w:p>
            <w:pPr>
              <w:numPr>
                <w:ilvl w:val="0"/>
                <w:numId w:val="26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26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integrity of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middle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ensure that it is free from impurities.</w:t>
            </w:r>
          </w:p>
          <w:p>
            <w:pPr>
              <w:numPr>
                <w:ilvl w:val="0"/>
                <w:numId w:val="26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9.37).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319746" name="name830160c7ba5209b3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6460c7ba5209b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causes engine malfunction and serious damage.</w:t>
            </w:r>
          </w:p>
          <w:p/>
          <w:p/>
          <w:p/>
          <w:p/>
          <w:p>
            <w:pPr>
              <w:numPr>
                <w:ilvl w:val="0"/>
                <w:numId w:val="269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9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195312" name="name764860c7ba521ca7a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630660c7ba521ca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31951476" name="name537460c7ba522fe14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423860c7ba522fe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14801373" name="name327460c7ba52449f7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543960c7ba52449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323371" name="name159160c7ba5257e3b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354560c7ba5257e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High-pressure injection pump</w:t>
            </w:r>
          </w:p>
          <w:p/>
          <w:p/>
          <w:p>
            <w:pPr>
              <w:numPr>
                <w:ilvl w:val="0"/>
                <w:numId w:val="269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995492" name="name398560c7ba526924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4760c7ba52692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26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269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 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9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fitting of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9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 respecting the reference to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(Fig. 9.39)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9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special tool </w:t>
            </w:r>
            <w:hyperlink r:id="rId746560c7ba526c3b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555361" name="name596660c7ba5281ea5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594660c7ba5281e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516716" name="name905160c7ba5291c51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822960c7ba5291c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560764" name="name233960c7ba52a5562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321960c7ba52a55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443372" name="name802460c7ba52b84e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7360c7ba52b84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179860c7ba52b8b9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26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9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492760c7ba52b97c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144183" name="name254960c7ba52ccdcb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868360c7ba52ccd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Electronic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2175920" name="name253060c7ba52df109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41660c7ba52df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6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1840158" name="name970660c7ba52f3fdc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594360c7ba52f3f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Electronic injectors projection</w:t>
            </w:r>
          </w:p>
          <w:p/>
          <w:p/>
          <w:p>
            <w:pPr>
              <w:numPr>
                <w:ilvl w:val="0"/>
                <w:numId w:val="269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rocker arm pin fixing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stop.</w:t>
            </w:r>
          </w:p>
          <w:p>
            <w:pPr>
              <w:numPr>
                <w:ilvl w:val="0"/>
                <w:numId w:val="269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electronic injector fixing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performing the calibration.</w:t>
            </w:r>
          </w:p>
          <w:p>
            <w:pPr>
              <w:numPr>
                <w:ilvl w:val="0"/>
                <w:numId w:val="269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using </w:t>
            </w:r>
            <w:hyperlink r:id="rId375260c7ba53011f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274056" name="name175060c7ba5318ce3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417460c7ba5318c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5351990" name="name374660c7ba5329f78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663760c7ba5329f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Valves</w:t>
            </w:r>
          </w:p>
          <w:p/>
          <w:p/>
          <w:p>
            <w:pPr>
              <w:numPr>
                <w:ilvl w:val="0"/>
                <w:numId w:val="26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825260c7ba532a44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269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420060c7ba532a90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9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997060c7ba532ac0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  <w:p/>
          <w:p/>
          <w:p/>
          <w:p/>
          <w:p/>
          <w:p/>
          <w:p>
            <w:pPr>
              <w:numPr>
                <w:ilvl w:val="0"/>
                <w:numId w:val="26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709060c7ba532add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664360c7ba532b18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248060c7ba532b30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639968" name="name128660c7ba5340a8a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161160c7ba5340a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80922182" name="name923960c7ba5354aca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397160c7ba5354a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69079838" name="name885560c7ba5368f9c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662360c7ba5368f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Cylinder head</w:t>
            </w:r>
          </w:p>
          <w:p/>
          <w:p/>
          <w:p>
            <w:pPr>
              <w:numPr>
                <w:ilvl w:val="0"/>
                <w:numId w:val="269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9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269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593660c7ba536a27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79028929" name="name546560c7ba537ed9f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482460c7ba537ed9b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69773056" name="name330960c7ba539079a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744160c7ba539079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22455087" name="name160860c7ba53a2eee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565260c7ba53a2ee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269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9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26075" name="name481460c7ba53b42c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9060c7ba53b42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/>
          <w:p/>
          <w:p>
            <w:pPr>
              <w:numPr>
                <w:ilvl w:val="0"/>
                <w:numId w:val="269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906461" name="name858760c7ba53c209b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529560c7ba53c20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589851" name="name309860c7ba53d1bab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342060c7ba53d1b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46102780" name="name383960c7ba53e2512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471860c7ba53e25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6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26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951969" name="name454760c7ba53f287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2560c7ba53f28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/>
          <w:p/>
          <w:p/>
          <w:p/>
          <w:p>
            <w:pPr>
              <w:numPr>
                <w:ilvl w:val="0"/>
                <w:numId w:val="269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43484203" name="name464060c7ba5411bca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705460c7ba5411b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57696" name="name742260c7ba542175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2160c7ba54217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26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217600" cy="1432800"/>
                  <wp:effectExtent b="0" l="0" r="0" t="0"/>
                  <wp:docPr id="60419088" name="name489360c7ba5437700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179060c7ba54376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138400" cy="1440000"/>
                  <wp:effectExtent b="0" l="0" r="0" t="0"/>
                  <wp:docPr id="2777859" name="name422060c7ba5457193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241060c7ba54571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4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Rods and valve bridges</w:t>
            </w:r>
          </w:p>
          <w:p/>
          <w:p/>
          <w:p>
            <w:pPr>
              <w:numPr>
                <w:ilvl w:val="0"/>
                <w:numId w:val="269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17623" name="name508560c7ba546c2e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8960c7ba546c2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6567677" name="name329860c7ba54805b4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986160c7ba54805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73692206" name="name996860c7ba5494837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664860c7ba54948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35551" name="name346560c7ba54a809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9060c7ba54a80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correctly position the rocker arms, turn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lower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towards the timing system side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9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fitted with the last pair of rocker arms towards the flywheel.</w:t>
            </w:r>
          </w:p>
          <w:p>
            <w:pPr>
              <w:numPr>
                <w:ilvl w:val="0"/>
                <w:numId w:val="269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99640322" name="name835660c7ba54bd566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741260c7ba54bd5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3034415" name="name633560c7ba54cffa2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407560c7ba54cff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630597" name="name423760c7ba54e1c6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2760c7ba54e1c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26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Rotate the crankshaft 90° counterclockwise with regard to the 1st cylinder TDC, positioning the crankshaft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Fig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the crankshaft pulley and the timing gear cover have not been removed, rotate the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crankshaft positioning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the target wheel in correspondence of the speed sensor,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using the holder indicated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House the tappet in the seat of the rocker arms control rod.</w:t>
            </w:r>
          </w:p>
          <w:p>
            <w:pPr>
              <w:numPr>
                <w:ilvl w:val="0"/>
                <w:numId w:val="26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5838464" name="name997260c7ba54f3c84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133060c7ba54f3c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887126" name="name874760c7ba5514bf5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308360c7ba5514b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9.60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20276530" name="name543460c7ba55283bb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589260c7ba55283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9.60a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628624" name="name785560c7ba5535f71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693660c7ba5535f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9.60b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363881" name="name447460c7ba554929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4460c7ba55492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 and 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351860c7ba5549c6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418760c7ba5549de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Observe the order of tightening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9.62 - 9.63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889860c7ba554a64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522660c7ba554adc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26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upper part,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lower part.</w:t>
            </w:r>
          </w:p>
          <w:p>
            <w:pPr>
              <w:numPr>
                <w:ilvl w:val="0"/>
                <w:numId w:val="26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0407397" name="name190460c7ba555c404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100960c7ba555c4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775727" name="name607360c7ba5570aaf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251060c7ba5570a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9.62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310330" name="name891660c7ba55835e8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989260c7ba55835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40653" name="name749060c7ba55930e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4760c7ba55930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mount new or different injectors without the required tool ( </w:t>
            </w:r>
            <w:hyperlink r:id="rId767460c7ba559383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Chap.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just before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Fuel filter</w:t>
            </w:r>
          </w:p>
          <w:p/>
          <w:p/>
          <w:p>
            <w:pPr>
              <w:numPr>
                <w:ilvl w:val="0"/>
                <w:numId w:val="27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fuel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918460c7ba5594b7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387420" name="name598560c7ba55a8a37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138860c7ba55a8a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coming out of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fitting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349762" name="name930260c7ba55bc601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462360c7ba55bc5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270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5452719" name="name937960c7ba55ce860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812460c7ba55ce8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parts so assembled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with the entrance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225733" name="name421960c7ba55e4a82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872960c7ba55e4a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597040" name="name404660c7ba5601bd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1560c7ba5601b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assembled.</w:t>
            </w:r>
          </w:p>
          <w:p>
            <w:pPr>
              <w:numPr>
                <w:ilvl w:val="0"/>
                <w:numId w:val="26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attention when repositioning the electronic injectors, using the marks as described inl </w:t>
            </w:r>
            <w:hyperlink r:id="rId247060c7ba56027f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you are required to prepare tool </w:t>
            </w:r>
            <w:hyperlink r:id="rId182160c7ba5602a9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near to the part in contact with the gasket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injector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orientate them as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817872" name="name235660c7ba561bf92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454560c7ba561bf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21180" name="name594260c7ba562c3b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3860c7ba562c3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0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adjust the position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fitting inlets with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380940" name="name570460c7ba563c78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1460c7ba563c7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numPr>
                <w:ilvl w:val="0"/>
                <w:numId w:val="26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ensure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sealed properly.</w:t>
            </w:r>
          </w:p>
          <w:p/>
          <w:p/>
          <w:p/>
          <w:p/>
          <w:p>
            <w:pPr>
              <w:numPr>
                <w:ilvl w:val="0"/>
                <w:numId w:val="27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injector fastening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241495" name="name106760c7ba565066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6060c7ba56506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(Fig. 9.69)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rotate freely.</w:t>
            </w:r>
          </w:p>
          <w:p/>
          <w:p/>
          <w:p/>
          <w:p/>
          <w:p>
            <w:pPr>
              <w:numPr>
                <w:ilvl w:val="0"/>
                <w:numId w:val="27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mounting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positioned correctly on electroinjectors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fixing screws of the rocker arm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27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fixing screws of the injector mounting bracket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E screwing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260125" name="name555660c7ba566127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6460c7ba56612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without tightening them.</w:t>
            </w:r>
          </w:p>
          <w:p/>
          <w:p/>
          <w:p/>
          <w:p/>
          <w:p>
            <w:pPr>
              <w:numPr>
                <w:ilvl w:val="0"/>
                <w:numId w:val="270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0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0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Common Rail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2969205" name="name150460c7ba5672a24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718060c7ba5672a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66737" name="name738360c7ba568427e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236760c7ba56842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37529839" name="name775860c7ba5697604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977060c7ba56975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Fuel return pipes</w:t>
            </w:r>
          </w:p>
          <w:p/>
          <w:p/>
          <w:p>
            <w:pPr>
              <w:numPr>
                <w:ilvl w:val="0"/>
                <w:numId w:val="27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disconnect the pipes from the distributor.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339684" name="name281860c7ba56af618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138860c7ba56af6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0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return pipes and fitting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0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lock them with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6147" name="name227160c7ba56c1718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527360c7ba56c17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20172" name="name667760c7ba56d047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0660c7ba56d04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Pipes of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"BASE CONFIGURATION"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hyperlink r:id="rId678960c7ba56d0b6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engine are shown. Other return pipes can be missing or different.</w:t>
            </w:r>
          </w:p>
          <w:p>
            <w:pPr>
              <w:numPr>
                <w:ilvl w:val="0"/>
                <w:numId w:val="26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pipes can vary in quantity, size and dimensions depending on the engine version.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3500267" name="name713760c7ba56e344a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720960c7ba56e34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Semi-collettor external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48607" name="name137360c7ba570517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1360c7ba57051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580560c7ba5705ac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27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565060c7ba57068f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185560c7ba5706e7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3595221" name="name475560c7ba5716bf6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877760c7ba5716b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648467" name="name784260c7ba57278da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156860c7ba57278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External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194684" name="name665960c7ba5737ae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1460c7ba5737a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two semi collectors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freeing the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by interposing the separation sheet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654260c7ba573875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018051" name="name989260c7ba574add5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795760c7ba574ad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217745" name="name997160c7ba575f490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772360c7ba575f4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446179" name="name836160c7ba5770c4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3560c7ba5770c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manifold and the cylinder head every time they are disassembled.</w:t>
            </w:r>
          </w:p>
          <w:p>
            <w:pPr>
              <w:numPr>
                <w:ilvl w:val="0"/>
                <w:numId w:val="26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270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70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by tightening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8555234" name="name862360c7ba5784ba1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147960c7ba5784b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Assembly lubrication circuit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Assembly oil mist separator unit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053273" name="name601360c7ba5796fd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9660c7ba5796f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6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pipes, and replace them if there is any doubt regarding the integrity of their seal.</w:t>
            </w:r>
          </w:p>
          <w:p>
            <w:pPr>
              <w:numPr>
                <w:ilvl w:val="0"/>
                <w:numId w:val="270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70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separator body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fitting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136501" name="name429860c7ba57ab6fb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765260c7ba57ab6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attaching it to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042176" name="name338860c7ba57c0059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706960c7ba57c00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Cooler and oil filter Unit Assembly</w:t>
            </w:r>
          </w:p>
          <w:p/>
          <w:p/>
          <w:p>
            <w:pPr>
              <w:numPr>
                <w:ilvl w:val="0"/>
                <w:numId w:val="270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70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27401" name="name754860c7ba57d070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9060c7ba57d07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disassembled.</w:t>
            </w:r>
          </w:p>
          <w:p/>
          <w:p/>
          <w:p/>
          <w:p/>
          <w:p>
            <w:pPr>
              <w:numPr>
                <w:ilvl w:val="0"/>
                <w:numId w:val="27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respectively in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holder V with the screws AA and AB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627371" name="name362360c7ba57e08c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0960c7ba57e08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81714117" name="name330160c7ba58059b8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262060c7ba58059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 e Fig 9.83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assemble the oil cartridge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579560c7ba58063c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83846" name="name133560c7ba581798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8060c7ba58179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 and 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assembled.</w:t>
            </w:r>
          </w:p>
          <w:p>
            <w:pPr>
              <w:numPr>
                <w:ilvl w:val="0"/>
                <w:numId w:val="27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cartridge-holder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622468" name="name117960c7ba58285ee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257960c7ba58285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Oil pump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702460c7ba5828c0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0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270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Insert,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the picture (or refer to </w:t>
            </w:r>
            <w:hyperlink r:id="rId329060c7ba582952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0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crankcase timing system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270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5393072" name="name515860c7ba583bbdf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415860c7ba583bb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3514062" name="name728660c7ba584e34b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612660c7ba584e3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Timing system carter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200495" name="name458660c7ba585d1e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3860c7ba585d1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 ( </w:t>
            </w:r>
            <w:hyperlink r:id="rId408960c7ba585da3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7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of about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AN.</w:t>
            </w:r>
          </w:p>
          <w:p>
            <w:pPr>
              <w:numPr>
                <w:ilvl w:val="0"/>
                <w:numId w:val="27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27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crankshaft.</w:t>
            </w:r>
          </w:p>
          <w:p>
            <w:pPr>
              <w:numPr>
                <w:ilvl w:val="0"/>
                <w:numId w:val="27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are properly insertedin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and position the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27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175922" name="name929960c7ba58708e6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302560c7ba58708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724175" name="name689460c7ba587f444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751160c7ba587f4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0987388" name="name934760c7ba588f329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482460c7ba588f3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Crankcase oil filler flange Timing System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047417" name="name291060c7ba58a0d6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1860c7ba58a0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270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50860c7ba58a217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331053" name="name102160c7ba58b5183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586260c7ba58b51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Oil pressure relief valve</w:t>
            </w:r>
          </w:p>
          <w:p/>
          <w:p/>
          <w:p>
            <w:pPr>
              <w:numPr>
                <w:ilvl w:val="0"/>
                <w:numId w:val="270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971535" name="name526560c7ba58c321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9960c7ba58c32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27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343868" name="name549760c7ba58d3f5d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655660c7ba58d3f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Crankshaft and phonic wheel pulley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fit the target wheel refer to the operations in </w:t>
            </w:r>
            <w:hyperlink r:id="rId330060c7ba58d5dc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7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special tool </w:t>
            </w:r>
            <w:hyperlink r:id="rId337460c7ba58d6d8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787575" name="name973360c7ba58ee4ab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199660c7ba58ee4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109232" name="name131160c7ba5909b4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1260c7ba5909b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0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0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62557352" name="name404360c7ba59189f9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623160c7ba59189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Coolant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121578" name="name953460c7ba5924c7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4960c7ba5924c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91117582" name="name334160c7ba593ce3e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416260c7ba593ce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Oil Cooler hoses</w:t>
            </w:r>
          </w:p>
          <w:p/>
          <w:p/>
          <w:p>
            <w:pPr>
              <w:numPr>
                <w:ilvl w:val="0"/>
                <w:numId w:val="27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the Oil Cooler hose behind the injection pump and connect to oil heat exchanger.</w:t>
            </w:r>
          </w:p>
          <w:p>
            <w:pPr>
              <w:numPr>
                <w:ilvl w:val="0"/>
                <w:numId w:val="27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63749838" name="name219260c7ba59537ad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700060c7ba59537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to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437460c7ba5954d8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043412" name="name761560c7ba5969137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800960c7ba5969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Turbocharger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285064" name="name205860c7ba597865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5960c7ba59786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proceeding, perform the operation described in </w:t>
            </w:r>
            <w:hyperlink r:id="rId145060c7ba5978e3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>
            <w:pPr>
              <w:numPr>
                <w:ilvl w:val="0"/>
                <w:numId w:val="27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connecting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flange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916562" name="name874660c7ba598ca6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4060c7ba598ca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27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679055" name="name511960c7ba599e74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9760c7ba599e7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plastic or foam caps from the turbo compressor before assembling.</w:t>
            </w:r>
          </w:p>
          <w:p>
            <w:pPr>
              <w:numPr>
                <w:ilvl w:val="0"/>
                <w:numId w:val="26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assembly.</w:t>
            </w:r>
          </w:p>
          <w:p/>
          <w:p/>
          <w:p>
            <w:pPr>
              <w:numPr>
                <w:ilvl w:val="0"/>
                <w:numId w:val="27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deformations or cracks, otherwise replace exhaust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bolts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538284" name="name419160c7ba59adff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6560c7ba59adf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6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assembly of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perform the operation described in </w:t>
            </w:r>
            <w:hyperlink r:id="rId608660c7ba59aec3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2.19.2 - point 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/>
          <w:p/>
          <w:p>
            <w:pPr>
              <w:numPr>
                <w:ilvl w:val="0"/>
                <w:numId w:val="270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fuel outlet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0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onto the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016375" name="name114660c7ba59c192a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351960c7ba59c19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702284" name="name550260c7ba59cf47f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353360c7ba59cf4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729093" name="name451860c7ba59e56a7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748560c7ba59e56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61158" name="name360960c7ba5a03c93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628160c7ba5a03c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Electric component assembly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9.15.1 Sensors and switches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T-MAP Sensor</w:t>
            </w:r>
          </w:p>
          <w:p/>
          <w:p/>
          <w:p>
            <w:pPr>
              <w:numPr>
                <w:ilvl w:val="0"/>
                <w:numId w:val="27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360160c7ba5a04e6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367677" name="name517460c7ba5a18abb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363360c7ba5a18a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Coolant temperature sensor</w:t>
            </w:r>
          </w:p>
          <w:p/>
          <w:p/>
          <w:p>
            <w:pPr>
              <w:numPr>
                <w:ilvl w:val="0"/>
                <w:numId w:val="270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490360" name="name535460c7ba5a29b53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909560c7ba5a29b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Oil Pressure Switch</w:t>
            </w:r>
          </w:p>
          <w:p/>
          <w:p/>
          <w:p>
            <w:pPr>
              <w:numPr>
                <w:ilvl w:val="0"/>
                <w:numId w:val="27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244153" name="name657260c7ba5a3ad40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236860c7ba5a3ad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Camshaft phase sensor disassembly</w:t>
            </w:r>
          </w:p>
          <w:p/>
          <w:p/>
          <w:p>
            <w:pPr>
              <w:numPr>
                <w:ilvl w:val="0"/>
                <w:numId w:val="27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posizioning a tooth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target wheel which is mounted on the camshaft at the center of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steps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 and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insert the correct number of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phase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distribution guard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851460c7ba5a3cb7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902206" name="name582660c7ba5a52628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488360c7ba5a526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tooth surface on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(Y1)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N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696795" name="name368660c7ba5a6568a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873060c7ba5a656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Speed sensor</w:t>
            </w:r>
          </w:p>
          <w:p/>
          <w:p/>
          <w:p>
            <w:pPr>
              <w:numPr>
                <w:ilvl w:val="0"/>
                <w:numId w:val="270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external diameter of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 (Y2)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U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370660c7ba5a66ab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162260c7ba5a6712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063807" name="name359060c7ba5a7cac1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417760c7ba5a7ca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359280" name="name359260c7ba5a8e3b8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286260c7ba5a8e3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Fuel filter water detection sensor</w:t>
            </w:r>
          </w:p>
          <w:p/>
          <w:p/>
          <w:p>
            <w:pPr>
              <w:numPr>
                <w:ilvl w:val="0"/>
                <w:numId w:val="27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345407" name="name947660c7ba5aa3f22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812160c7ba5aa3f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Alternator</w:t>
            </w:r>
          </w:p>
          <w:p/>
          <w:p/>
          <w:p>
            <w:pPr>
              <w:numPr>
                <w:ilvl w:val="0"/>
                <w:numId w:val="270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  <w:p>
            <w:pPr>
              <w:numPr>
                <w:ilvl w:val="0"/>
                <w:numId w:val="270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089923" name="name922860c7ba5ab7173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761360c7ba5ab71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0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387094" name="name968160c7ba5ac9f2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9460c7ba5ac9f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always be replaced every time it is assembled, even if it has not reached the scheduled hours for replacement.</w:t>
            </w:r>
          </w:p>
          <w:p/>
          <w:p/>
          <w:p>
            <w:pPr>
              <w:numPr>
                <w:ilvl w:val="0"/>
                <w:numId w:val="270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25957674" name="name717660c7ba5ae0e5c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651960c7ba5ae0e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877366" name="name910560c7ba5b03748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977260c7ba5b037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Clavis type instrument, positioning it in point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and 450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 and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670016" name="name218860c7ba5b15044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829760c7ba5b150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428881" name="name339960c7ba5b2594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0260c7ba5b259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</w:t>
            </w:r>
            <w:hyperlink r:id="rId734360c7ba5b25ca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tool if it remains in position on the engine</w:t>
            </w:r>
          </w:p>
          <w:p/>
          <w:p/>
          <w:p>
            <w:pPr>
              <w:numPr>
                <w:ilvl w:val="0"/>
                <w:numId w:val="270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starter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flange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597950" name="name612160c7ba5b39779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460660c7ba5b397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Electric cabling</w:t>
            </w:r>
          </w:p>
          <w:p/>
          <w:p/>
          <w:p>
            <w:pPr>
              <w:numPr>
                <w:ilvl w:val="0"/>
                <w:numId w:val="270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cable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cabling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wiring holder BT on the rocker cap BV with the screws BW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498960c7ba5b3acb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80695002" name="name653960c7ba5b4dd1d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938860c7ba5b4d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043939" name="name193560c7ba5b659db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860260c7ba5b659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fuel intake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839298" name="name325860c7ba5b7dc69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401660c7ba5b7dc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0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thermostat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 and 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lateral oil intake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5347046" name="name417160c7ba5b93822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772260c7ba5b938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terminal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alternator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vent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4135" name="name830060c7ba5ba882d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626260c7ba5ba88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EGR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EGR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095480" name="name165060c7ba5bb7cd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5460c7ba5bb7c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6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0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783092" name="name612360c7ba5bcc5f4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545560c7ba5bcc5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EGR valve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583473" name="name735160c7ba5bde79d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201460c7ba5bde7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5261683" name="name914160c7ba5bedf6a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672860c7ba5bedf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EGR Cooler</w:t>
            </w:r>
          </w:p>
          <w:p/>
          <w:p/>
          <w:p>
            <w:pPr>
              <w:numPr>
                <w:ilvl w:val="0"/>
                <w:numId w:val="270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270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35660c7ba5bef85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907673" name="name912660c7ba5c1262d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945860c7ba5c126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0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valve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481360c7ba5c12e4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0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0397356" name="name394160c7ba5c275ec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840960c7ba5c275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0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686060c7ba5c27f8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544860c7ba5c28a2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Fig.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0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3125452" name="name301560c7ba5c39167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437060c7ba5c39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</w:t>
      </w:r>
      <w:r>
        <w:rPr>
          <w:i/>
          <w:iCs/>
          <w:color w:val="00274C"/>
          <w:sz w:val="20"/>
          <w:szCs w:val="20"/>
          <w:u w:val="none"/>
        </w:rPr>
        <w:t xml:space="preserve">*Alternatively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  <w:p/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  <w:p/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sprays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Connetting road 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oil seal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Closing cover fastening capscrew 3rd PTO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Idle gear lubr. hole cap closure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tube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GEAR DISTRIBUTION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gear gudgeon fastening 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Camshaft gear control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fastening nut on high-pressure fuel injection pump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manifold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Torque cycles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cartridge fastening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brace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Distributor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common rail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side injection tube nuts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side injection tubes nuts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Internal semi-manifold fastening capscrew (on cylinder head)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External semi-manifold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stud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nut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Exhaust/manifold/muffler flange fastening nut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support fastening capscrew (on crankcase)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cooler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Cartridge-holder cover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carter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Carter distribution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oil load flange fastening capscrew (onto carter distribution)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Pressure relief valve cap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AND TARGET WHEEL PULLEY ASSEMBLY (2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ND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Phonic wheel fastening capscrew (on crankshaft pulley)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tube clamp fastening capscrew (Oil Cooler return)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 COMPRESSOR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tube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supply tube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 (on manifold)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stud (on turbine)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nut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nut (on turbine)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MAP sensor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Phase sensor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Speed sensor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bracket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Cabling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 CIRCUIT</w:t>
            </w:r>
          </w:p>
          <w:p/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EGR valve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valve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tube fastening capscrew (on flange EGR valve)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EGR Cooler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intake manifold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i/>
          <w:iCs/>
          <w:color w:val="00274C"/>
          <w:sz w:val="20"/>
          <w:szCs w:val="20"/>
          <w:u w:val="none"/>
        </w:rPr>
        <w:t xml:space="preserve">* 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(CHAP. 11)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DIPSTICK ON CYLINDER HEAD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dipstick tube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  <w:p/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 WITH POLY-V BELT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positioning blocking nut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(upper)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(lower)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sliding plate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3TH /4TH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drilled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Consultare il Par. &gt;&gt;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Grooved crankshaft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Cover fastening capscrew (3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 side)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Sump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BALANCE DEVICE (4 CYLINDERS)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Housing closing panel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Shafts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REMOTE OIL FILTER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Head fastening and Oil Cooler union on crankcase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Crankcase head nipple and oil filter support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crankcase head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filter support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Filter support head air bleeding cap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CIRCUIT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plate fastening capscrew (on flange bell)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CIRCUIT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brace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capscrew on muffler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nut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COOLING CIRCUIT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Shroud radiator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lower brace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on anti-vibrating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radiator fastening nut (on lower brace)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and brace fastening capscrew (upper)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Upper brace fastening capscrew (on engine cylinder head)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bulkheads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SUPPORT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feet fastening capscrew (on flange bell or crankcase)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Rear feet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7056">
    <w:multiLevelType w:val="hybridMultilevel"/>
    <w:lvl w:ilvl="0" w:tplc="35195648">
      <w:start w:val="1"/>
      <w:numFmt w:val="decimal"/>
      <w:lvlText w:val="%1."/>
      <w:lvlJc w:val="left"/>
      <w:pPr>
        <w:ind w:left="720" w:hanging="360"/>
      </w:pPr>
    </w:lvl>
    <w:lvl w:ilvl="1" w:tplc="35195648" w:tentative="1">
      <w:start w:val="1"/>
      <w:numFmt w:val="lowerLetter"/>
      <w:lvlText w:val="%2."/>
      <w:lvlJc w:val="left"/>
      <w:pPr>
        <w:ind w:left="1440" w:hanging="360"/>
      </w:pPr>
    </w:lvl>
    <w:lvl w:ilvl="2" w:tplc="35195648" w:tentative="1">
      <w:start w:val="1"/>
      <w:numFmt w:val="lowerRoman"/>
      <w:lvlText w:val="%3."/>
      <w:lvlJc w:val="right"/>
      <w:pPr>
        <w:ind w:left="2160" w:hanging="180"/>
      </w:pPr>
    </w:lvl>
    <w:lvl w:ilvl="3" w:tplc="35195648" w:tentative="1">
      <w:start w:val="1"/>
      <w:numFmt w:val="decimal"/>
      <w:lvlText w:val="%4."/>
      <w:lvlJc w:val="left"/>
      <w:pPr>
        <w:ind w:left="2880" w:hanging="360"/>
      </w:pPr>
    </w:lvl>
    <w:lvl w:ilvl="4" w:tplc="35195648" w:tentative="1">
      <w:start w:val="1"/>
      <w:numFmt w:val="lowerLetter"/>
      <w:lvlText w:val="%5."/>
      <w:lvlJc w:val="left"/>
      <w:pPr>
        <w:ind w:left="3600" w:hanging="360"/>
      </w:pPr>
    </w:lvl>
    <w:lvl w:ilvl="5" w:tplc="35195648" w:tentative="1">
      <w:start w:val="1"/>
      <w:numFmt w:val="lowerRoman"/>
      <w:lvlText w:val="%6."/>
      <w:lvlJc w:val="right"/>
      <w:pPr>
        <w:ind w:left="4320" w:hanging="180"/>
      </w:pPr>
    </w:lvl>
    <w:lvl w:ilvl="6" w:tplc="35195648" w:tentative="1">
      <w:start w:val="1"/>
      <w:numFmt w:val="decimal"/>
      <w:lvlText w:val="%7."/>
      <w:lvlJc w:val="left"/>
      <w:pPr>
        <w:ind w:left="5040" w:hanging="360"/>
      </w:pPr>
    </w:lvl>
    <w:lvl w:ilvl="7" w:tplc="35195648" w:tentative="1">
      <w:start w:val="1"/>
      <w:numFmt w:val="lowerLetter"/>
      <w:lvlText w:val="%8."/>
      <w:lvlJc w:val="left"/>
      <w:pPr>
        <w:ind w:left="5760" w:hanging="360"/>
      </w:pPr>
    </w:lvl>
    <w:lvl w:ilvl="8" w:tplc="351956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55">
    <w:multiLevelType w:val="hybridMultilevel"/>
    <w:lvl w:ilvl="0" w:tplc="90754484">
      <w:start w:val="1"/>
      <w:numFmt w:val="decimal"/>
      <w:lvlText w:val="%1."/>
      <w:lvlJc w:val="left"/>
      <w:pPr>
        <w:ind w:left="720" w:hanging="360"/>
      </w:pPr>
    </w:lvl>
    <w:lvl w:ilvl="1" w:tplc="90754484" w:tentative="1">
      <w:start w:val="1"/>
      <w:numFmt w:val="lowerLetter"/>
      <w:lvlText w:val="%2."/>
      <w:lvlJc w:val="left"/>
      <w:pPr>
        <w:ind w:left="1440" w:hanging="360"/>
      </w:pPr>
    </w:lvl>
    <w:lvl w:ilvl="2" w:tplc="90754484" w:tentative="1">
      <w:start w:val="1"/>
      <w:numFmt w:val="lowerRoman"/>
      <w:lvlText w:val="%3."/>
      <w:lvlJc w:val="right"/>
      <w:pPr>
        <w:ind w:left="2160" w:hanging="180"/>
      </w:pPr>
    </w:lvl>
    <w:lvl w:ilvl="3" w:tplc="90754484" w:tentative="1">
      <w:start w:val="1"/>
      <w:numFmt w:val="decimal"/>
      <w:lvlText w:val="%4."/>
      <w:lvlJc w:val="left"/>
      <w:pPr>
        <w:ind w:left="2880" w:hanging="360"/>
      </w:pPr>
    </w:lvl>
    <w:lvl w:ilvl="4" w:tplc="90754484" w:tentative="1">
      <w:start w:val="1"/>
      <w:numFmt w:val="lowerLetter"/>
      <w:lvlText w:val="%5."/>
      <w:lvlJc w:val="left"/>
      <w:pPr>
        <w:ind w:left="3600" w:hanging="360"/>
      </w:pPr>
    </w:lvl>
    <w:lvl w:ilvl="5" w:tplc="90754484" w:tentative="1">
      <w:start w:val="1"/>
      <w:numFmt w:val="lowerRoman"/>
      <w:lvlText w:val="%6."/>
      <w:lvlJc w:val="right"/>
      <w:pPr>
        <w:ind w:left="4320" w:hanging="180"/>
      </w:pPr>
    </w:lvl>
    <w:lvl w:ilvl="6" w:tplc="90754484" w:tentative="1">
      <w:start w:val="1"/>
      <w:numFmt w:val="decimal"/>
      <w:lvlText w:val="%7."/>
      <w:lvlJc w:val="left"/>
      <w:pPr>
        <w:ind w:left="5040" w:hanging="360"/>
      </w:pPr>
    </w:lvl>
    <w:lvl w:ilvl="7" w:tplc="90754484" w:tentative="1">
      <w:start w:val="1"/>
      <w:numFmt w:val="lowerLetter"/>
      <w:lvlText w:val="%8."/>
      <w:lvlJc w:val="left"/>
      <w:pPr>
        <w:ind w:left="5760" w:hanging="360"/>
      </w:pPr>
    </w:lvl>
    <w:lvl w:ilvl="8" w:tplc="907544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54">
    <w:multiLevelType w:val="hybridMultilevel"/>
    <w:lvl w:ilvl="0" w:tplc="93539815">
      <w:start w:val="1"/>
      <w:numFmt w:val="decimal"/>
      <w:lvlText w:val="%1."/>
      <w:lvlJc w:val="left"/>
      <w:pPr>
        <w:ind w:left="720" w:hanging="360"/>
      </w:pPr>
    </w:lvl>
    <w:lvl w:ilvl="1" w:tplc="93539815" w:tentative="1">
      <w:start w:val="1"/>
      <w:numFmt w:val="lowerLetter"/>
      <w:lvlText w:val="%2."/>
      <w:lvlJc w:val="left"/>
      <w:pPr>
        <w:ind w:left="1440" w:hanging="360"/>
      </w:pPr>
    </w:lvl>
    <w:lvl w:ilvl="2" w:tplc="93539815" w:tentative="1">
      <w:start w:val="1"/>
      <w:numFmt w:val="lowerRoman"/>
      <w:lvlText w:val="%3."/>
      <w:lvlJc w:val="right"/>
      <w:pPr>
        <w:ind w:left="2160" w:hanging="180"/>
      </w:pPr>
    </w:lvl>
    <w:lvl w:ilvl="3" w:tplc="93539815" w:tentative="1">
      <w:start w:val="1"/>
      <w:numFmt w:val="decimal"/>
      <w:lvlText w:val="%4."/>
      <w:lvlJc w:val="left"/>
      <w:pPr>
        <w:ind w:left="2880" w:hanging="360"/>
      </w:pPr>
    </w:lvl>
    <w:lvl w:ilvl="4" w:tplc="93539815" w:tentative="1">
      <w:start w:val="1"/>
      <w:numFmt w:val="lowerLetter"/>
      <w:lvlText w:val="%5."/>
      <w:lvlJc w:val="left"/>
      <w:pPr>
        <w:ind w:left="3600" w:hanging="360"/>
      </w:pPr>
    </w:lvl>
    <w:lvl w:ilvl="5" w:tplc="93539815" w:tentative="1">
      <w:start w:val="1"/>
      <w:numFmt w:val="lowerRoman"/>
      <w:lvlText w:val="%6."/>
      <w:lvlJc w:val="right"/>
      <w:pPr>
        <w:ind w:left="4320" w:hanging="180"/>
      </w:pPr>
    </w:lvl>
    <w:lvl w:ilvl="6" w:tplc="93539815" w:tentative="1">
      <w:start w:val="1"/>
      <w:numFmt w:val="decimal"/>
      <w:lvlText w:val="%7."/>
      <w:lvlJc w:val="left"/>
      <w:pPr>
        <w:ind w:left="5040" w:hanging="360"/>
      </w:pPr>
    </w:lvl>
    <w:lvl w:ilvl="7" w:tplc="93539815" w:tentative="1">
      <w:start w:val="1"/>
      <w:numFmt w:val="lowerLetter"/>
      <w:lvlText w:val="%8."/>
      <w:lvlJc w:val="left"/>
      <w:pPr>
        <w:ind w:left="5760" w:hanging="360"/>
      </w:pPr>
    </w:lvl>
    <w:lvl w:ilvl="8" w:tplc="935398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53">
    <w:multiLevelType w:val="hybridMultilevel"/>
    <w:lvl w:ilvl="0" w:tplc="79364424">
      <w:start w:val="1"/>
      <w:numFmt w:val="decimal"/>
      <w:lvlText w:val="%1."/>
      <w:lvlJc w:val="left"/>
      <w:pPr>
        <w:ind w:left="720" w:hanging="360"/>
      </w:pPr>
    </w:lvl>
    <w:lvl w:ilvl="1" w:tplc="79364424" w:tentative="1">
      <w:start w:val="1"/>
      <w:numFmt w:val="lowerLetter"/>
      <w:lvlText w:val="%2."/>
      <w:lvlJc w:val="left"/>
      <w:pPr>
        <w:ind w:left="1440" w:hanging="360"/>
      </w:pPr>
    </w:lvl>
    <w:lvl w:ilvl="2" w:tplc="79364424" w:tentative="1">
      <w:start w:val="1"/>
      <w:numFmt w:val="lowerRoman"/>
      <w:lvlText w:val="%3."/>
      <w:lvlJc w:val="right"/>
      <w:pPr>
        <w:ind w:left="2160" w:hanging="180"/>
      </w:pPr>
    </w:lvl>
    <w:lvl w:ilvl="3" w:tplc="79364424" w:tentative="1">
      <w:start w:val="1"/>
      <w:numFmt w:val="decimal"/>
      <w:lvlText w:val="%4."/>
      <w:lvlJc w:val="left"/>
      <w:pPr>
        <w:ind w:left="2880" w:hanging="360"/>
      </w:pPr>
    </w:lvl>
    <w:lvl w:ilvl="4" w:tplc="79364424" w:tentative="1">
      <w:start w:val="1"/>
      <w:numFmt w:val="lowerLetter"/>
      <w:lvlText w:val="%5."/>
      <w:lvlJc w:val="left"/>
      <w:pPr>
        <w:ind w:left="3600" w:hanging="360"/>
      </w:pPr>
    </w:lvl>
    <w:lvl w:ilvl="5" w:tplc="79364424" w:tentative="1">
      <w:start w:val="1"/>
      <w:numFmt w:val="lowerRoman"/>
      <w:lvlText w:val="%6."/>
      <w:lvlJc w:val="right"/>
      <w:pPr>
        <w:ind w:left="4320" w:hanging="180"/>
      </w:pPr>
    </w:lvl>
    <w:lvl w:ilvl="6" w:tplc="79364424" w:tentative="1">
      <w:start w:val="1"/>
      <w:numFmt w:val="decimal"/>
      <w:lvlText w:val="%7."/>
      <w:lvlJc w:val="left"/>
      <w:pPr>
        <w:ind w:left="5040" w:hanging="360"/>
      </w:pPr>
    </w:lvl>
    <w:lvl w:ilvl="7" w:tplc="79364424" w:tentative="1">
      <w:start w:val="1"/>
      <w:numFmt w:val="lowerLetter"/>
      <w:lvlText w:val="%8."/>
      <w:lvlJc w:val="left"/>
      <w:pPr>
        <w:ind w:left="5760" w:hanging="360"/>
      </w:pPr>
    </w:lvl>
    <w:lvl w:ilvl="8" w:tplc="793644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52">
    <w:multiLevelType w:val="hybridMultilevel"/>
    <w:lvl w:ilvl="0" w:tplc="52532853">
      <w:start w:val="1"/>
      <w:numFmt w:val="decimal"/>
      <w:lvlText w:val="%1."/>
      <w:lvlJc w:val="left"/>
      <w:pPr>
        <w:ind w:left="720" w:hanging="360"/>
      </w:pPr>
    </w:lvl>
    <w:lvl w:ilvl="1" w:tplc="52532853" w:tentative="1">
      <w:start w:val="1"/>
      <w:numFmt w:val="lowerLetter"/>
      <w:lvlText w:val="%2."/>
      <w:lvlJc w:val="left"/>
      <w:pPr>
        <w:ind w:left="1440" w:hanging="360"/>
      </w:pPr>
    </w:lvl>
    <w:lvl w:ilvl="2" w:tplc="52532853" w:tentative="1">
      <w:start w:val="1"/>
      <w:numFmt w:val="lowerRoman"/>
      <w:lvlText w:val="%3."/>
      <w:lvlJc w:val="right"/>
      <w:pPr>
        <w:ind w:left="2160" w:hanging="180"/>
      </w:pPr>
    </w:lvl>
    <w:lvl w:ilvl="3" w:tplc="52532853" w:tentative="1">
      <w:start w:val="1"/>
      <w:numFmt w:val="decimal"/>
      <w:lvlText w:val="%4."/>
      <w:lvlJc w:val="left"/>
      <w:pPr>
        <w:ind w:left="2880" w:hanging="360"/>
      </w:pPr>
    </w:lvl>
    <w:lvl w:ilvl="4" w:tplc="52532853" w:tentative="1">
      <w:start w:val="1"/>
      <w:numFmt w:val="lowerLetter"/>
      <w:lvlText w:val="%5."/>
      <w:lvlJc w:val="left"/>
      <w:pPr>
        <w:ind w:left="3600" w:hanging="360"/>
      </w:pPr>
    </w:lvl>
    <w:lvl w:ilvl="5" w:tplc="52532853" w:tentative="1">
      <w:start w:val="1"/>
      <w:numFmt w:val="lowerRoman"/>
      <w:lvlText w:val="%6."/>
      <w:lvlJc w:val="right"/>
      <w:pPr>
        <w:ind w:left="4320" w:hanging="180"/>
      </w:pPr>
    </w:lvl>
    <w:lvl w:ilvl="6" w:tplc="52532853" w:tentative="1">
      <w:start w:val="1"/>
      <w:numFmt w:val="decimal"/>
      <w:lvlText w:val="%7."/>
      <w:lvlJc w:val="left"/>
      <w:pPr>
        <w:ind w:left="5040" w:hanging="360"/>
      </w:pPr>
    </w:lvl>
    <w:lvl w:ilvl="7" w:tplc="52532853" w:tentative="1">
      <w:start w:val="1"/>
      <w:numFmt w:val="lowerLetter"/>
      <w:lvlText w:val="%8."/>
      <w:lvlJc w:val="left"/>
      <w:pPr>
        <w:ind w:left="5760" w:hanging="360"/>
      </w:pPr>
    </w:lvl>
    <w:lvl w:ilvl="8" w:tplc="525328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51">
    <w:multiLevelType w:val="hybridMultilevel"/>
    <w:lvl w:ilvl="0" w:tplc="23013422">
      <w:start w:val="1"/>
      <w:numFmt w:val="decimal"/>
      <w:lvlText w:val="%1."/>
      <w:lvlJc w:val="left"/>
      <w:pPr>
        <w:ind w:left="720" w:hanging="360"/>
      </w:pPr>
    </w:lvl>
    <w:lvl w:ilvl="1" w:tplc="23013422" w:tentative="1">
      <w:start w:val="1"/>
      <w:numFmt w:val="lowerLetter"/>
      <w:lvlText w:val="%2."/>
      <w:lvlJc w:val="left"/>
      <w:pPr>
        <w:ind w:left="1440" w:hanging="360"/>
      </w:pPr>
    </w:lvl>
    <w:lvl w:ilvl="2" w:tplc="23013422" w:tentative="1">
      <w:start w:val="1"/>
      <w:numFmt w:val="lowerRoman"/>
      <w:lvlText w:val="%3."/>
      <w:lvlJc w:val="right"/>
      <w:pPr>
        <w:ind w:left="2160" w:hanging="180"/>
      </w:pPr>
    </w:lvl>
    <w:lvl w:ilvl="3" w:tplc="23013422" w:tentative="1">
      <w:start w:val="1"/>
      <w:numFmt w:val="decimal"/>
      <w:lvlText w:val="%4."/>
      <w:lvlJc w:val="left"/>
      <w:pPr>
        <w:ind w:left="2880" w:hanging="360"/>
      </w:pPr>
    </w:lvl>
    <w:lvl w:ilvl="4" w:tplc="23013422" w:tentative="1">
      <w:start w:val="1"/>
      <w:numFmt w:val="lowerLetter"/>
      <w:lvlText w:val="%5."/>
      <w:lvlJc w:val="left"/>
      <w:pPr>
        <w:ind w:left="3600" w:hanging="360"/>
      </w:pPr>
    </w:lvl>
    <w:lvl w:ilvl="5" w:tplc="23013422" w:tentative="1">
      <w:start w:val="1"/>
      <w:numFmt w:val="lowerRoman"/>
      <w:lvlText w:val="%6."/>
      <w:lvlJc w:val="right"/>
      <w:pPr>
        <w:ind w:left="4320" w:hanging="180"/>
      </w:pPr>
    </w:lvl>
    <w:lvl w:ilvl="6" w:tplc="23013422" w:tentative="1">
      <w:start w:val="1"/>
      <w:numFmt w:val="decimal"/>
      <w:lvlText w:val="%7."/>
      <w:lvlJc w:val="left"/>
      <w:pPr>
        <w:ind w:left="5040" w:hanging="360"/>
      </w:pPr>
    </w:lvl>
    <w:lvl w:ilvl="7" w:tplc="23013422" w:tentative="1">
      <w:start w:val="1"/>
      <w:numFmt w:val="lowerLetter"/>
      <w:lvlText w:val="%8."/>
      <w:lvlJc w:val="left"/>
      <w:pPr>
        <w:ind w:left="5760" w:hanging="360"/>
      </w:pPr>
    </w:lvl>
    <w:lvl w:ilvl="8" w:tplc="230134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50">
    <w:multiLevelType w:val="hybridMultilevel"/>
    <w:lvl w:ilvl="0" w:tplc="55071739">
      <w:start w:val="1"/>
      <w:numFmt w:val="decimal"/>
      <w:lvlText w:val="%1."/>
      <w:lvlJc w:val="left"/>
      <w:pPr>
        <w:ind w:left="720" w:hanging="360"/>
      </w:pPr>
    </w:lvl>
    <w:lvl w:ilvl="1" w:tplc="55071739" w:tentative="1">
      <w:start w:val="1"/>
      <w:numFmt w:val="lowerLetter"/>
      <w:lvlText w:val="%2."/>
      <w:lvlJc w:val="left"/>
      <w:pPr>
        <w:ind w:left="1440" w:hanging="360"/>
      </w:pPr>
    </w:lvl>
    <w:lvl w:ilvl="2" w:tplc="55071739" w:tentative="1">
      <w:start w:val="1"/>
      <w:numFmt w:val="lowerRoman"/>
      <w:lvlText w:val="%3."/>
      <w:lvlJc w:val="right"/>
      <w:pPr>
        <w:ind w:left="2160" w:hanging="180"/>
      </w:pPr>
    </w:lvl>
    <w:lvl w:ilvl="3" w:tplc="55071739" w:tentative="1">
      <w:start w:val="1"/>
      <w:numFmt w:val="decimal"/>
      <w:lvlText w:val="%4."/>
      <w:lvlJc w:val="left"/>
      <w:pPr>
        <w:ind w:left="2880" w:hanging="360"/>
      </w:pPr>
    </w:lvl>
    <w:lvl w:ilvl="4" w:tplc="55071739" w:tentative="1">
      <w:start w:val="1"/>
      <w:numFmt w:val="lowerLetter"/>
      <w:lvlText w:val="%5."/>
      <w:lvlJc w:val="left"/>
      <w:pPr>
        <w:ind w:left="3600" w:hanging="360"/>
      </w:pPr>
    </w:lvl>
    <w:lvl w:ilvl="5" w:tplc="55071739" w:tentative="1">
      <w:start w:val="1"/>
      <w:numFmt w:val="lowerRoman"/>
      <w:lvlText w:val="%6."/>
      <w:lvlJc w:val="right"/>
      <w:pPr>
        <w:ind w:left="4320" w:hanging="180"/>
      </w:pPr>
    </w:lvl>
    <w:lvl w:ilvl="6" w:tplc="55071739" w:tentative="1">
      <w:start w:val="1"/>
      <w:numFmt w:val="decimal"/>
      <w:lvlText w:val="%7."/>
      <w:lvlJc w:val="left"/>
      <w:pPr>
        <w:ind w:left="5040" w:hanging="360"/>
      </w:pPr>
    </w:lvl>
    <w:lvl w:ilvl="7" w:tplc="55071739" w:tentative="1">
      <w:start w:val="1"/>
      <w:numFmt w:val="lowerLetter"/>
      <w:lvlText w:val="%8."/>
      <w:lvlJc w:val="left"/>
      <w:pPr>
        <w:ind w:left="5760" w:hanging="360"/>
      </w:pPr>
    </w:lvl>
    <w:lvl w:ilvl="8" w:tplc="550717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49">
    <w:multiLevelType w:val="hybridMultilevel"/>
    <w:lvl w:ilvl="0" w:tplc="17768197">
      <w:start w:val="1"/>
      <w:numFmt w:val="decimal"/>
      <w:lvlText w:val="%1."/>
      <w:lvlJc w:val="left"/>
      <w:pPr>
        <w:ind w:left="720" w:hanging="360"/>
      </w:pPr>
    </w:lvl>
    <w:lvl w:ilvl="1" w:tplc="17768197" w:tentative="1">
      <w:start w:val="1"/>
      <w:numFmt w:val="lowerLetter"/>
      <w:lvlText w:val="%2."/>
      <w:lvlJc w:val="left"/>
      <w:pPr>
        <w:ind w:left="1440" w:hanging="360"/>
      </w:pPr>
    </w:lvl>
    <w:lvl w:ilvl="2" w:tplc="17768197" w:tentative="1">
      <w:start w:val="1"/>
      <w:numFmt w:val="lowerRoman"/>
      <w:lvlText w:val="%3."/>
      <w:lvlJc w:val="right"/>
      <w:pPr>
        <w:ind w:left="2160" w:hanging="180"/>
      </w:pPr>
    </w:lvl>
    <w:lvl w:ilvl="3" w:tplc="17768197" w:tentative="1">
      <w:start w:val="1"/>
      <w:numFmt w:val="decimal"/>
      <w:lvlText w:val="%4."/>
      <w:lvlJc w:val="left"/>
      <w:pPr>
        <w:ind w:left="2880" w:hanging="360"/>
      </w:pPr>
    </w:lvl>
    <w:lvl w:ilvl="4" w:tplc="17768197" w:tentative="1">
      <w:start w:val="1"/>
      <w:numFmt w:val="lowerLetter"/>
      <w:lvlText w:val="%5."/>
      <w:lvlJc w:val="left"/>
      <w:pPr>
        <w:ind w:left="3600" w:hanging="360"/>
      </w:pPr>
    </w:lvl>
    <w:lvl w:ilvl="5" w:tplc="17768197" w:tentative="1">
      <w:start w:val="1"/>
      <w:numFmt w:val="lowerRoman"/>
      <w:lvlText w:val="%6."/>
      <w:lvlJc w:val="right"/>
      <w:pPr>
        <w:ind w:left="4320" w:hanging="180"/>
      </w:pPr>
    </w:lvl>
    <w:lvl w:ilvl="6" w:tplc="17768197" w:tentative="1">
      <w:start w:val="1"/>
      <w:numFmt w:val="decimal"/>
      <w:lvlText w:val="%7."/>
      <w:lvlJc w:val="left"/>
      <w:pPr>
        <w:ind w:left="5040" w:hanging="360"/>
      </w:pPr>
    </w:lvl>
    <w:lvl w:ilvl="7" w:tplc="17768197" w:tentative="1">
      <w:start w:val="1"/>
      <w:numFmt w:val="lowerLetter"/>
      <w:lvlText w:val="%8."/>
      <w:lvlJc w:val="left"/>
      <w:pPr>
        <w:ind w:left="5760" w:hanging="360"/>
      </w:pPr>
    </w:lvl>
    <w:lvl w:ilvl="8" w:tplc="177681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48">
    <w:multiLevelType w:val="hybridMultilevel"/>
    <w:lvl w:ilvl="0" w:tplc="52435677">
      <w:start w:val="1"/>
      <w:numFmt w:val="decimal"/>
      <w:lvlText w:val="%1."/>
      <w:lvlJc w:val="left"/>
      <w:pPr>
        <w:ind w:left="720" w:hanging="360"/>
      </w:pPr>
    </w:lvl>
    <w:lvl w:ilvl="1" w:tplc="52435677" w:tentative="1">
      <w:start w:val="1"/>
      <w:numFmt w:val="lowerLetter"/>
      <w:lvlText w:val="%2."/>
      <w:lvlJc w:val="left"/>
      <w:pPr>
        <w:ind w:left="1440" w:hanging="360"/>
      </w:pPr>
    </w:lvl>
    <w:lvl w:ilvl="2" w:tplc="52435677" w:tentative="1">
      <w:start w:val="1"/>
      <w:numFmt w:val="lowerRoman"/>
      <w:lvlText w:val="%3."/>
      <w:lvlJc w:val="right"/>
      <w:pPr>
        <w:ind w:left="2160" w:hanging="180"/>
      </w:pPr>
    </w:lvl>
    <w:lvl w:ilvl="3" w:tplc="52435677" w:tentative="1">
      <w:start w:val="1"/>
      <w:numFmt w:val="decimal"/>
      <w:lvlText w:val="%4."/>
      <w:lvlJc w:val="left"/>
      <w:pPr>
        <w:ind w:left="2880" w:hanging="360"/>
      </w:pPr>
    </w:lvl>
    <w:lvl w:ilvl="4" w:tplc="52435677" w:tentative="1">
      <w:start w:val="1"/>
      <w:numFmt w:val="lowerLetter"/>
      <w:lvlText w:val="%5."/>
      <w:lvlJc w:val="left"/>
      <w:pPr>
        <w:ind w:left="3600" w:hanging="360"/>
      </w:pPr>
    </w:lvl>
    <w:lvl w:ilvl="5" w:tplc="52435677" w:tentative="1">
      <w:start w:val="1"/>
      <w:numFmt w:val="lowerRoman"/>
      <w:lvlText w:val="%6."/>
      <w:lvlJc w:val="right"/>
      <w:pPr>
        <w:ind w:left="4320" w:hanging="180"/>
      </w:pPr>
    </w:lvl>
    <w:lvl w:ilvl="6" w:tplc="52435677" w:tentative="1">
      <w:start w:val="1"/>
      <w:numFmt w:val="decimal"/>
      <w:lvlText w:val="%7."/>
      <w:lvlJc w:val="left"/>
      <w:pPr>
        <w:ind w:left="5040" w:hanging="360"/>
      </w:pPr>
    </w:lvl>
    <w:lvl w:ilvl="7" w:tplc="52435677" w:tentative="1">
      <w:start w:val="1"/>
      <w:numFmt w:val="lowerLetter"/>
      <w:lvlText w:val="%8."/>
      <w:lvlJc w:val="left"/>
      <w:pPr>
        <w:ind w:left="5760" w:hanging="360"/>
      </w:pPr>
    </w:lvl>
    <w:lvl w:ilvl="8" w:tplc="524356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47">
    <w:multiLevelType w:val="hybridMultilevel"/>
    <w:lvl w:ilvl="0" w:tplc="12831871">
      <w:start w:val="1"/>
      <w:numFmt w:val="decimal"/>
      <w:lvlText w:val="%1."/>
      <w:lvlJc w:val="left"/>
      <w:pPr>
        <w:ind w:left="720" w:hanging="360"/>
      </w:pPr>
    </w:lvl>
    <w:lvl w:ilvl="1" w:tplc="12831871" w:tentative="1">
      <w:start w:val="1"/>
      <w:numFmt w:val="lowerLetter"/>
      <w:lvlText w:val="%2."/>
      <w:lvlJc w:val="left"/>
      <w:pPr>
        <w:ind w:left="1440" w:hanging="360"/>
      </w:pPr>
    </w:lvl>
    <w:lvl w:ilvl="2" w:tplc="12831871" w:tentative="1">
      <w:start w:val="1"/>
      <w:numFmt w:val="lowerRoman"/>
      <w:lvlText w:val="%3."/>
      <w:lvlJc w:val="right"/>
      <w:pPr>
        <w:ind w:left="2160" w:hanging="180"/>
      </w:pPr>
    </w:lvl>
    <w:lvl w:ilvl="3" w:tplc="12831871" w:tentative="1">
      <w:start w:val="1"/>
      <w:numFmt w:val="decimal"/>
      <w:lvlText w:val="%4."/>
      <w:lvlJc w:val="left"/>
      <w:pPr>
        <w:ind w:left="2880" w:hanging="360"/>
      </w:pPr>
    </w:lvl>
    <w:lvl w:ilvl="4" w:tplc="12831871" w:tentative="1">
      <w:start w:val="1"/>
      <w:numFmt w:val="lowerLetter"/>
      <w:lvlText w:val="%5."/>
      <w:lvlJc w:val="left"/>
      <w:pPr>
        <w:ind w:left="3600" w:hanging="360"/>
      </w:pPr>
    </w:lvl>
    <w:lvl w:ilvl="5" w:tplc="12831871" w:tentative="1">
      <w:start w:val="1"/>
      <w:numFmt w:val="lowerRoman"/>
      <w:lvlText w:val="%6."/>
      <w:lvlJc w:val="right"/>
      <w:pPr>
        <w:ind w:left="4320" w:hanging="180"/>
      </w:pPr>
    </w:lvl>
    <w:lvl w:ilvl="6" w:tplc="12831871" w:tentative="1">
      <w:start w:val="1"/>
      <w:numFmt w:val="decimal"/>
      <w:lvlText w:val="%7."/>
      <w:lvlJc w:val="left"/>
      <w:pPr>
        <w:ind w:left="5040" w:hanging="360"/>
      </w:pPr>
    </w:lvl>
    <w:lvl w:ilvl="7" w:tplc="12831871" w:tentative="1">
      <w:start w:val="1"/>
      <w:numFmt w:val="lowerLetter"/>
      <w:lvlText w:val="%8."/>
      <w:lvlJc w:val="left"/>
      <w:pPr>
        <w:ind w:left="5760" w:hanging="360"/>
      </w:pPr>
    </w:lvl>
    <w:lvl w:ilvl="8" w:tplc="128318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46">
    <w:multiLevelType w:val="hybridMultilevel"/>
    <w:lvl w:ilvl="0" w:tplc="95273111">
      <w:start w:val="1"/>
      <w:numFmt w:val="decimal"/>
      <w:lvlText w:val="%1."/>
      <w:lvlJc w:val="left"/>
      <w:pPr>
        <w:ind w:left="720" w:hanging="360"/>
      </w:pPr>
    </w:lvl>
    <w:lvl w:ilvl="1" w:tplc="95273111" w:tentative="1">
      <w:start w:val="1"/>
      <w:numFmt w:val="lowerLetter"/>
      <w:lvlText w:val="%2."/>
      <w:lvlJc w:val="left"/>
      <w:pPr>
        <w:ind w:left="1440" w:hanging="360"/>
      </w:pPr>
    </w:lvl>
    <w:lvl w:ilvl="2" w:tplc="95273111" w:tentative="1">
      <w:start w:val="1"/>
      <w:numFmt w:val="lowerRoman"/>
      <w:lvlText w:val="%3."/>
      <w:lvlJc w:val="right"/>
      <w:pPr>
        <w:ind w:left="2160" w:hanging="180"/>
      </w:pPr>
    </w:lvl>
    <w:lvl w:ilvl="3" w:tplc="95273111" w:tentative="1">
      <w:start w:val="1"/>
      <w:numFmt w:val="decimal"/>
      <w:lvlText w:val="%4."/>
      <w:lvlJc w:val="left"/>
      <w:pPr>
        <w:ind w:left="2880" w:hanging="360"/>
      </w:pPr>
    </w:lvl>
    <w:lvl w:ilvl="4" w:tplc="95273111" w:tentative="1">
      <w:start w:val="1"/>
      <w:numFmt w:val="lowerLetter"/>
      <w:lvlText w:val="%5."/>
      <w:lvlJc w:val="left"/>
      <w:pPr>
        <w:ind w:left="3600" w:hanging="360"/>
      </w:pPr>
    </w:lvl>
    <w:lvl w:ilvl="5" w:tplc="95273111" w:tentative="1">
      <w:start w:val="1"/>
      <w:numFmt w:val="lowerRoman"/>
      <w:lvlText w:val="%6."/>
      <w:lvlJc w:val="right"/>
      <w:pPr>
        <w:ind w:left="4320" w:hanging="180"/>
      </w:pPr>
    </w:lvl>
    <w:lvl w:ilvl="6" w:tplc="95273111" w:tentative="1">
      <w:start w:val="1"/>
      <w:numFmt w:val="decimal"/>
      <w:lvlText w:val="%7."/>
      <w:lvlJc w:val="left"/>
      <w:pPr>
        <w:ind w:left="5040" w:hanging="360"/>
      </w:pPr>
    </w:lvl>
    <w:lvl w:ilvl="7" w:tplc="95273111" w:tentative="1">
      <w:start w:val="1"/>
      <w:numFmt w:val="lowerLetter"/>
      <w:lvlText w:val="%8."/>
      <w:lvlJc w:val="left"/>
      <w:pPr>
        <w:ind w:left="5760" w:hanging="360"/>
      </w:pPr>
    </w:lvl>
    <w:lvl w:ilvl="8" w:tplc="952731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45">
    <w:multiLevelType w:val="hybridMultilevel"/>
    <w:lvl w:ilvl="0" w:tplc="17615909">
      <w:start w:val="1"/>
      <w:numFmt w:val="decimal"/>
      <w:lvlText w:val="%1."/>
      <w:lvlJc w:val="left"/>
      <w:pPr>
        <w:ind w:left="720" w:hanging="360"/>
      </w:pPr>
    </w:lvl>
    <w:lvl w:ilvl="1" w:tplc="17615909" w:tentative="1">
      <w:start w:val="1"/>
      <w:numFmt w:val="lowerLetter"/>
      <w:lvlText w:val="%2."/>
      <w:lvlJc w:val="left"/>
      <w:pPr>
        <w:ind w:left="1440" w:hanging="360"/>
      </w:pPr>
    </w:lvl>
    <w:lvl w:ilvl="2" w:tplc="17615909" w:tentative="1">
      <w:start w:val="1"/>
      <w:numFmt w:val="lowerRoman"/>
      <w:lvlText w:val="%3."/>
      <w:lvlJc w:val="right"/>
      <w:pPr>
        <w:ind w:left="2160" w:hanging="180"/>
      </w:pPr>
    </w:lvl>
    <w:lvl w:ilvl="3" w:tplc="17615909" w:tentative="1">
      <w:start w:val="1"/>
      <w:numFmt w:val="decimal"/>
      <w:lvlText w:val="%4."/>
      <w:lvlJc w:val="left"/>
      <w:pPr>
        <w:ind w:left="2880" w:hanging="360"/>
      </w:pPr>
    </w:lvl>
    <w:lvl w:ilvl="4" w:tplc="17615909" w:tentative="1">
      <w:start w:val="1"/>
      <w:numFmt w:val="lowerLetter"/>
      <w:lvlText w:val="%5."/>
      <w:lvlJc w:val="left"/>
      <w:pPr>
        <w:ind w:left="3600" w:hanging="360"/>
      </w:pPr>
    </w:lvl>
    <w:lvl w:ilvl="5" w:tplc="17615909" w:tentative="1">
      <w:start w:val="1"/>
      <w:numFmt w:val="lowerRoman"/>
      <w:lvlText w:val="%6."/>
      <w:lvlJc w:val="right"/>
      <w:pPr>
        <w:ind w:left="4320" w:hanging="180"/>
      </w:pPr>
    </w:lvl>
    <w:lvl w:ilvl="6" w:tplc="17615909" w:tentative="1">
      <w:start w:val="1"/>
      <w:numFmt w:val="decimal"/>
      <w:lvlText w:val="%7."/>
      <w:lvlJc w:val="left"/>
      <w:pPr>
        <w:ind w:left="5040" w:hanging="360"/>
      </w:pPr>
    </w:lvl>
    <w:lvl w:ilvl="7" w:tplc="17615909" w:tentative="1">
      <w:start w:val="1"/>
      <w:numFmt w:val="lowerLetter"/>
      <w:lvlText w:val="%8."/>
      <w:lvlJc w:val="left"/>
      <w:pPr>
        <w:ind w:left="5760" w:hanging="360"/>
      </w:pPr>
    </w:lvl>
    <w:lvl w:ilvl="8" w:tplc="176159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44">
    <w:multiLevelType w:val="hybridMultilevel"/>
    <w:lvl w:ilvl="0" w:tplc="33571100">
      <w:start w:val="1"/>
      <w:numFmt w:val="decimal"/>
      <w:lvlText w:val="%1."/>
      <w:lvlJc w:val="left"/>
      <w:pPr>
        <w:ind w:left="720" w:hanging="360"/>
      </w:pPr>
    </w:lvl>
    <w:lvl w:ilvl="1" w:tplc="33571100" w:tentative="1">
      <w:start w:val="1"/>
      <w:numFmt w:val="lowerLetter"/>
      <w:lvlText w:val="%2."/>
      <w:lvlJc w:val="left"/>
      <w:pPr>
        <w:ind w:left="1440" w:hanging="360"/>
      </w:pPr>
    </w:lvl>
    <w:lvl w:ilvl="2" w:tplc="33571100" w:tentative="1">
      <w:start w:val="1"/>
      <w:numFmt w:val="lowerRoman"/>
      <w:lvlText w:val="%3."/>
      <w:lvlJc w:val="right"/>
      <w:pPr>
        <w:ind w:left="2160" w:hanging="180"/>
      </w:pPr>
    </w:lvl>
    <w:lvl w:ilvl="3" w:tplc="33571100" w:tentative="1">
      <w:start w:val="1"/>
      <w:numFmt w:val="decimal"/>
      <w:lvlText w:val="%4."/>
      <w:lvlJc w:val="left"/>
      <w:pPr>
        <w:ind w:left="2880" w:hanging="360"/>
      </w:pPr>
    </w:lvl>
    <w:lvl w:ilvl="4" w:tplc="33571100" w:tentative="1">
      <w:start w:val="1"/>
      <w:numFmt w:val="lowerLetter"/>
      <w:lvlText w:val="%5."/>
      <w:lvlJc w:val="left"/>
      <w:pPr>
        <w:ind w:left="3600" w:hanging="360"/>
      </w:pPr>
    </w:lvl>
    <w:lvl w:ilvl="5" w:tplc="33571100" w:tentative="1">
      <w:start w:val="1"/>
      <w:numFmt w:val="lowerRoman"/>
      <w:lvlText w:val="%6."/>
      <w:lvlJc w:val="right"/>
      <w:pPr>
        <w:ind w:left="4320" w:hanging="180"/>
      </w:pPr>
    </w:lvl>
    <w:lvl w:ilvl="6" w:tplc="33571100" w:tentative="1">
      <w:start w:val="1"/>
      <w:numFmt w:val="decimal"/>
      <w:lvlText w:val="%7."/>
      <w:lvlJc w:val="left"/>
      <w:pPr>
        <w:ind w:left="5040" w:hanging="360"/>
      </w:pPr>
    </w:lvl>
    <w:lvl w:ilvl="7" w:tplc="33571100" w:tentative="1">
      <w:start w:val="1"/>
      <w:numFmt w:val="lowerLetter"/>
      <w:lvlText w:val="%8."/>
      <w:lvlJc w:val="left"/>
      <w:pPr>
        <w:ind w:left="5760" w:hanging="360"/>
      </w:pPr>
    </w:lvl>
    <w:lvl w:ilvl="8" w:tplc="335711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43">
    <w:multiLevelType w:val="hybridMultilevel"/>
    <w:lvl w:ilvl="0" w:tplc="62385718">
      <w:start w:val="1"/>
      <w:numFmt w:val="decimal"/>
      <w:lvlText w:val="%1."/>
      <w:lvlJc w:val="left"/>
      <w:pPr>
        <w:ind w:left="720" w:hanging="360"/>
      </w:pPr>
    </w:lvl>
    <w:lvl w:ilvl="1" w:tplc="62385718" w:tentative="1">
      <w:start w:val="1"/>
      <w:numFmt w:val="lowerLetter"/>
      <w:lvlText w:val="%2."/>
      <w:lvlJc w:val="left"/>
      <w:pPr>
        <w:ind w:left="1440" w:hanging="360"/>
      </w:pPr>
    </w:lvl>
    <w:lvl w:ilvl="2" w:tplc="62385718" w:tentative="1">
      <w:start w:val="1"/>
      <w:numFmt w:val="lowerRoman"/>
      <w:lvlText w:val="%3."/>
      <w:lvlJc w:val="right"/>
      <w:pPr>
        <w:ind w:left="2160" w:hanging="180"/>
      </w:pPr>
    </w:lvl>
    <w:lvl w:ilvl="3" w:tplc="62385718" w:tentative="1">
      <w:start w:val="1"/>
      <w:numFmt w:val="decimal"/>
      <w:lvlText w:val="%4."/>
      <w:lvlJc w:val="left"/>
      <w:pPr>
        <w:ind w:left="2880" w:hanging="360"/>
      </w:pPr>
    </w:lvl>
    <w:lvl w:ilvl="4" w:tplc="62385718" w:tentative="1">
      <w:start w:val="1"/>
      <w:numFmt w:val="lowerLetter"/>
      <w:lvlText w:val="%5."/>
      <w:lvlJc w:val="left"/>
      <w:pPr>
        <w:ind w:left="3600" w:hanging="360"/>
      </w:pPr>
    </w:lvl>
    <w:lvl w:ilvl="5" w:tplc="62385718" w:tentative="1">
      <w:start w:val="1"/>
      <w:numFmt w:val="lowerRoman"/>
      <w:lvlText w:val="%6."/>
      <w:lvlJc w:val="right"/>
      <w:pPr>
        <w:ind w:left="4320" w:hanging="180"/>
      </w:pPr>
    </w:lvl>
    <w:lvl w:ilvl="6" w:tplc="62385718" w:tentative="1">
      <w:start w:val="1"/>
      <w:numFmt w:val="decimal"/>
      <w:lvlText w:val="%7."/>
      <w:lvlJc w:val="left"/>
      <w:pPr>
        <w:ind w:left="5040" w:hanging="360"/>
      </w:pPr>
    </w:lvl>
    <w:lvl w:ilvl="7" w:tplc="62385718" w:tentative="1">
      <w:start w:val="1"/>
      <w:numFmt w:val="lowerLetter"/>
      <w:lvlText w:val="%8."/>
      <w:lvlJc w:val="left"/>
      <w:pPr>
        <w:ind w:left="5760" w:hanging="360"/>
      </w:pPr>
    </w:lvl>
    <w:lvl w:ilvl="8" w:tplc="623857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42">
    <w:multiLevelType w:val="hybridMultilevel"/>
    <w:lvl w:ilvl="0" w:tplc="22192428">
      <w:start w:val="1"/>
      <w:numFmt w:val="decimal"/>
      <w:lvlText w:val="%1."/>
      <w:lvlJc w:val="left"/>
      <w:pPr>
        <w:ind w:left="720" w:hanging="360"/>
      </w:pPr>
    </w:lvl>
    <w:lvl w:ilvl="1" w:tplc="22192428" w:tentative="1">
      <w:start w:val="1"/>
      <w:numFmt w:val="lowerLetter"/>
      <w:lvlText w:val="%2."/>
      <w:lvlJc w:val="left"/>
      <w:pPr>
        <w:ind w:left="1440" w:hanging="360"/>
      </w:pPr>
    </w:lvl>
    <w:lvl w:ilvl="2" w:tplc="22192428" w:tentative="1">
      <w:start w:val="1"/>
      <w:numFmt w:val="lowerRoman"/>
      <w:lvlText w:val="%3."/>
      <w:lvlJc w:val="right"/>
      <w:pPr>
        <w:ind w:left="2160" w:hanging="180"/>
      </w:pPr>
    </w:lvl>
    <w:lvl w:ilvl="3" w:tplc="22192428" w:tentative="1">
      <w:start w:val="1"/>
      <w:numFmt w:val="decimal"/>
      <w:lvlText w:val="%4."/>
      <w:lvlJc w:val="left"/>
      <w:pPr>
        <w:ind w:left="2880" w:hanging="360"/>
      </w:pPr>
    </w:lvl>
    <w:lvl w:ilvl="4" w:tplc="22192428" w:tentative="1">
      <w:start w:val="1"/>
      <w:numFmt w:val="lowerLetter"/>
      <w:lvlText w:val="%5."/>
      <w:lvlJc w:val="left"/>
      <w:pPr>
        <w:ind w:left="3600" w:hanging="360"/>
      </w:pPr>
    </w:lvl>
    <w:lvl w:ilvl="5" w:tplc="22192428" w:tentative="1">
      <w:start w:val="1"/>
      <w:numFmt w:val="lowerRoman"/>
      <w:lvlText w:val="%6."/>
      <w:lvlJc w:val="right"/>
      <w:pPr>
        <w:ind w:left="4320" w:hanging="180"/>
      </w:pPr>
    </w:lvl>
    <w:lvl w:ilvl="6" w:tplc="22192428" w:tentative="1">
      <w:start w:val="1"/>
      <w:numFmt w:val="decimal"/>
      <w:lvlText w:val="%7."/>
      <w:lvlJc w:val="left"/>
      <w:pPr>
        <w:ind w:left="5040" w:hanging="360"/>
      </w:pPr>
    </w:lvl>
    <w:lvl w:ilvl="7" w:tplc="22192428" w:tentative="1">
      <w:start w:val="1"/>
      <w:numFmt w:val="lowerLetter"/>
      <w:lvlText w:val="%8."/>
      <w:lvlJc w:val="left"/>
      <w:pPr>
        <w:ind w:left="5760" w:hanging="360"/>
      </w:pPr>
    </w:lvl>
    <w:lvl w:ilvl="8" w:tplc="221924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41">
    <w:multiLevelType w:val="hybridMultilevel"/>
    <w:lvl w:ilvl="0" w:tplc="69480664">
      <w:start w:val="1"/>
      <w:numFmt w:val="decimal"/>
      <w:lvlText w:val="%1."/>
      <w:lvlJc w:val="left"/>
      <w:pPr>
        <w:ind w:left="720" w:hanging="360"/>
      </w:pPr>
    </w:lvl>
    <w:lvl w:ilvl="1" w:tplc="69480664" w:tentative="1">
      <w:start w:val="1"/>
      <w:numFmt w:val="lowerLetter"/>
      <w:lvlText w:val="%2."/>
      <w:lvlJc w:val="left"/>
      <w:pPr>
        <w:ind w:left="1440" w:hanging="360"/>
      </w:pPr>
    </w:lvl>
    <w:lvl w:ilvl="2" w:tplc="69480664" w:tentative="1">
      <w:start w:val="1"/>
      <w:numFmt w:val="lowerRoman"/>
      <w:lvlText w:val="%3."/>
      <w:lvlJc w:val="right"/>
      <w:pPr>
        <w:ind w:left="2160" w:hanging="180"/>
      </w:pPr>
    </w:lvl>
    <w:lvl w:ilvl="3" w:tplc="69480664" w:tentative="1">
      <w:start w:val="1"/>
      <w:numFmt w:val="decimal"/>
      <w:lvlText w:val="%4."/>
      <w:lvlJc w:val="left"/>
      <w:pPr>
        <w:ind w:left="2880" w:hanging="360"/>
      </w:pPr>
    </w:lvl>
    <w:lvl w:ilvl="4" w:tplc="69480664" w:tentative="1">
      <w:start w:val="1"/>
      <w:numFmt w:val="lowerLetter"/>
      <w:lvlText w:val="%5."/>
      <w:lvlJc w:val="left"/>
      <w:pPr>
        <w:ind w:left="3600" w:hanging="360"/>
      </w:pPr>
    </w:lvl>
    <w:lvl w:ilvl="5" w:tplc="69480664" w:tentative="1">
      <w:start w:val="1"/>
      <w:numFmt w:val="lowerRoman"/>
      <w:lvlText w:val="%6."/>
      <w:lvlJc w:val="right"/>
      <w:pPr>
        <w:ind w:left="4320" w:hanging="180"/>
      </w:pPr>
    </w:lvl>
    <w:lvl w:ilvl="6" w:tplc="69480664" w:tentative="1">
      <w:start w:val="1"/>
      <w:numFmt w:val="decimal"/>
      <w:lvlText w:val="%7."/>
      <w:lvlJc w:val="left"/>
      <w:pPr>
        <w:ind w:left="5040" w:hanging="360"/>
      </w:pPr>
    </w:lvl>
    <w:lvl w:ilvl="7" w:tplc="69480664" w:tentative="1">
      <w:start w:val="1"/>
      <w:numFmt w:val="lowerLetter"/>
      <w:lvlText w:val="%8."/>
      <w:lvlJc w:val="left"/>
      <w:pPr>
        <w:ind w:left="5760" w:hanging="360"/>
      </w:pPr>
    </w:lvl>
    <w:lvl w:ilvl="8" w:tplc="694806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40">
    <w:multiLevelType w:val="hybridMultilevel"/>
    <w:lvl w:ilvl="0" w:tplc="99716706">
      <w:start w:val="1"/>
      <w:numFmt w:val="decimal"/>
      <w:lvlText w:val="%1."/>
      <w:lvlJc w:val="left"/>
      <w:pPr>
        <w:ind w:left="720" w:hanging="360"/>
      </w:pPr>
    </w:lvl>
    <w:lvl w:ilvl="1" w:tplc="99716706" w:tentative="1">
      <w:start w:val="1"/>
      <w:numFmt w:val="lowerLetter"/>
      <w:lvlText w:val="%2."/>
      <w:lvlJc w:val="left"/>
      <w:pPr>
        <w:ind w:left="1440" w:hanging="360"/>
      </w:pPr>
    </w:lvl>
    <w:lvl w:ilvl="2" w:tplc="99716706" w:tentative="1">
      <w:start w:val="1"/>
      <w:numFmt w:val="lowerRoman"/>
      <w:lvlText w:val="%3."/>
      <w:lvlJc w:val="right"/>
      <w:pPr>
        <w:ind w:left="2160" w:hanging="180"/>
      </w:pPr>
    </w:lvl>
    <w:lvl w:ilvl="3" w:tplc="99716706" w:tentative="1">
      <w:start w:val="1"/>
      <w:numFmt w:val="decimal"/>
      <w:lvlText w:val="%4."/>
      <w:lvlJc w:val="left"/>
      <w:pPr>
        <w:ind w:left="2880" w:hanging="360"/>
      </w:pPr>
    </w:lvl>
    <w:lvl w:ilvl="4" w:tplc="99716706" w:tentative="1">
      <w:start w:val="1"/>
      <w:numFmt w:val="lowerLetter"/>
      <w:lvlText w:val="%5."/>
      <w:lvlJc w:val="left"/>
      <w:pPr>
        <w:ind w:left="3600" w:hanging="360"/>
      </w:pPr>
    </w:lvl>
    <w:lvl w:ilvl="5" w:tplc="99716706" w:tentative="1">
      <w:start w:val="1"/>
      <w:numFmt w:val="lowerRoman"/>
      <w:lvlText w:val="%6."/>
      <w:lvlJc w:val="right"/>
      <w:pPr>
        <w:ind w:left="4320" w:hanging="180"/>
      </w:pPr>
    </w:lvl>
    <w:lvl w:ilvl="6" w:tplc="99716706" w:tentative="1">
      <w:start w:val="1"/>
      <w:numFmt w:val="decimal"/>
      <w:lvlText w:val="%7."/>
      <w:lvlJc w:val="left"/>
      <w:pPr>
        <w:ind w:left="5040" w:hanging="360"/>
      </w:pPr>
    </w:lvl>
    <w:lvl w:ilvl="7" w:tplc="99716706" w:tentative="1">
      <w:start w:val="1"/>
      <w:numFmt w:val="lowerLetter"/>
      <w:lvlText w:val="%8."/>
      <w:lvlJc w:val="left"/>
      <w:pPr>
        <w:ind w:left="5760" w:hanging="360"/>
      </w:pPr>
    </w:lvl>
    <w:lvl w:ilvl="8" w:tplc="997167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39">
    <w:multiLevelType w:val="hybridMultilevel"/>
    <w:lvl w:ilvl="0" w:tplc="54633838">
      <w:start w:val="1"/>
      <w:numFmt w:val="decimal"/>
      <w:lvlText w:val="%1."/>
      <w:lvlJc w:val="left"/>
      <w:pPr>
        <w:ind w:left="720" w:hanging="360"/>
      </w:pPr>
    </w:lvl>
    <w:lvl w:ilvl="1" w:tplc="54633838" w:tentative="1">
      <w:start w:val="1"/>
      <w:numFmt w:val="lowerLetter"/>
      <w:lvlText w:val="%2."/>
      <w:lvlJc w:val="left"/>
      <w:pPr>
        <w:ind w:left="1440" w:hanging="360"/>
      </w:pPr>
    </w:lvl>
    <w:lvl w:ilvl="2" w:tplc="54633838" w:tentative="1">
      <w:start w:val="1"/>
      <w:numFmt w:val="lowerRoman"/>
      <w:lvlText w:val="%3."/>
      <w:lvlJc w:val="right"/>
      <w:pPr>
        <w:ind w:left="2160" w:hanging="180"/>
      </w:pPr>
    </w:lvl>
    <w:lvl w:ilvl="3" w:tplc="54633838" w:tentative="1">
      <w:start w:val="1"/>
      <w:numFmt w:val="decimal"/>
      <w:lvlText w:val="%4."/>
      <w:lvlJc w:val="left"/>
      <w:pPr>
        <w:ind w:left="2880" w:hanging="360"/>
      </w:pPr>
    </w:lvl>
    <w:lvl w:ilvl="4" w:tplc="54633838" w:tentative="1">
      <w:start w:val="1"/>
      <w:numFmt w:val="lowerLetter"/>
      <w:lvlText w:val="%5."/>
      <w:lvlJc w:val="left"/>
      <w:pPr>
        <w:ind w:left="3600" w:hanging="360"/>
      </w:pPr>
    </w:lvl>
    <w:lvl w:ilvl="5" w:tplc="54633838" w:tentative="1">
      <w:start w:val="1"/>
      <w:numFmt w:val="lowerRoman"/>
      <w:lvlText w:val="%6."/>
      <w:lvlJc w:val="right"/>
      <w:pPr>
        <w:ind w:left="4320" w:hanging="180"/>
      </w:pPr>
    </w:lvl>
    <w:lvl w:ilvl="6" w:tplc="54633838" w:tentative="1">
      <w:start w:val="1"/>
      <w:numFmt w:val="decimal"/>
      <w:lvlText w:val="%7."/>
      <w:lvlJc w:val="left"/>
      <w:pPr>
        <w:ind w:left="5040" w:hanging="360"/>
      </w:pPr>
    </w:lvl>
    <w:lvl w:ilvl="7" w:tplc="54633838" w:tentative="1">
      <w:start w:val="1"/>
      <w:numFmt w:val="lowerLetter"/>
      <w:lvlText w:val="%8."/>
      <w:lvlJc w:val="left"/>
      <w:pPr>
        <w:ind w:left="5760" w:hanging="360"/>
      </w:pPr>
    </w:lvl>
    <w:lvl w:ilvl="8" w:tplc="546338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38">
    <w:multiLevelType w:val="hybridMultilevel"/>
    <w:lvl w:ilvl="0" w:tplc="47940704">
      <w:start w:val="1"/>
      <w:numFmt w:val="decimal"/>
      <w:lvlText w:val="%1."/>
      <w:lvlJc w:val="left"/>
      <w:pPr>
        <w:ind w:left="720" w:hanging="360"/>
      </w:pPr>
    </w:lvl>
    <w:lvl w:ilvl="1" w:tplc="47940704" w:tentative="1">
      <w:start w:val="1"/>
      <w:numFmt w:val="lowerLetter"/>
      <w:lvlText w:val="%2."/>
      <w:lvlJc w:val="left"/>
      <w:pPr>
        <w:ind w:left="1440" w:hanging="360"/>
      </w:pPr>
    </w:lvl>
    <w:lvl w:ilvl="2" w:tplc="47940704" w:tentative="1">
      <w:start w:val="1"/>
      <w:numFmt w:val="lowerRoman"/>
      <w:lvlText w:val="%3."/>
      <w:lvlJc w:val="right"/>
      <w:pPr>
        <w:ind w:left="2160" w:hanging="180"/>
      </w:pPr>
    </w:lvl>
    <w:lvl w:ilvl="3" w:tplc="47940704" w:tentative="1">
      <w:start w:val="1"/>
      <w:numFmt w:val="decimal"/>
      <w:lvlText w:val="%4."/>
      <w:lvlJc w:val="left"/>
      <w:pPr>
        <w:ind w:left="2880" w:hanging="360"/>
      </w:pPr>
    </w:lvl>
    <w:lvl w:ilvl="4" w:tplc="47940704" w:tentative="1">
      <w:start w:val="1"/>
      <w:numFmt w:val="lowerLetter"/>
      <w:lvlText w:val="%5."/>
      <w:lvlJc w:val="left"/>
      <w:pPr>
        <w:ind w:left="3600" w:hanging="360"/>
      </w:pPr>
    </w:lvl>
    <w:lvl w:ilvl="5" w:tplc="47940704" w:tentative="1">
      <w:start w:val="1"/>
      <w:numFmt w:val="lowerRoman"/>
      <w:lvlText w:val="%6."/>
      <w:lvlJc w:val="right"/>
      <w:pPr>
        <w:ind w:left="4320" w:hanging="180"/>
      </w:pPr>
    </w:lvl>
    <w:lvl w:ilvl="6" w:tplc="47940704" w:tentative="1">
      <w:start w:val="1"/>
      <w:numFmt w:val="decimal"/>
      <w:lvlText w:val="%7."/>
      <w:lvlJc w:val="left"/>
      <w:pPr>
        <w:ind w:left="5040" w:hanging="360"/>
      </w:pPr>
    </w:lvl>
    <w:lvl w:ilvl="7" w:tplc="47940704" w:tentative="1">
      <w:start w:val="1"/>
      <w:numFmt w:val="lowerLetter"/>
      <w:lvlText w:val="%8."/>
      <w:lvlJc w:val="left"/>
      <w:pPr>
        <w:ind w:left="5760" w:hanging="360"/>
      </w:pPr>
    </w:lvl>
    <w:lvl w:ilvl="8" w:tplc="479407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37">
    <w:multiLevelType w:val="hybridMultilevel"/>
    <w:lvl w:ilvl="0" w:tplc="17907291">
      <w:start w:val="1"/>
      <w:numFmt w:val="decimal"/>
      <w:lvlText w:val="%1."/>
      <w:lvlJc w:val="left"/>
      <w:pPr>
        <w:ind w:left="720" w:hanging="360"/>
      </w:pPr>
    </w:lvl>
    <w:lvl w:ilvl="1" w:tplc="17907291" w:tentative="1">
      <w:start w:val="1"/>
      <w:numFmt w:val="lowerLetter"/>
      <w:lvlText w:val="%2."/>
      <w:lvlJc w:val="left"/>
      <w:pPr>
        <w:ind w:left="1440" w:hanging="360"/>
      </w:pPr>
    </w:lvl>
    <w:lvl w:ilvl="2" w:tplc="17907291" w:tentative="1">
      <w:start w:val="1"/>
      <w:numFmt w:val="lowerRoman"/>
      <w:lvlText w:val="%3."/>
      <w:lvlJc w:val="right"/>
      <w:pPr>
        <w:ind w:left="2160" w:hanging="180"/>
      </w:pPr>
    </w:lvl>
    <w:lvl w:ilvl="3" w:tplc="17907291" w:tentative="1">
      <w:start w:val="1"/>
      <w:numFmt w:val="decimal"/>
      <w:lvlText w:val="%4."/>
      <w:lvlJc w:val="left"/>
      <w:pPr>
        <w:ind w:left="2880" w:hanging="360"/>
      </w:pPr>
    </w:lvl>
    <w:lvl w:ilvl="4" w:tplc="17907291" w:tentative="1">
      <w:start w:val="1"/>
      <w:numFmt w:val="lowerLetter"/>
      <w:lvlText w:val="%5."/>
      <w:lvlJc w:val="left"/>
      <w:pPr>
        <w:ind w:left="3600" w:hanging="360"/>
      </w:pPr>
    </w:lvl>
    <w:lvl w:ilvl="5" w:tplc="17907291" w:tentative="1">
      <w:start w:val="1"/>
      <w:numFmt w:val="lowerRoman"/>
      <w:lvlText w:val="%6."/>
      <w:lvlJc w:val="right"/>
      <w:pPr>
        <w:ind w:left="4320" w:hanging="180"/>
      </w:pPr>
    </w:lvl>
    <w:lvl w:ilvl="6" w:tplc="17907291" w:tentative="1">
      <w:start w:val="1"/>
      <w:numFmt w:val="decimal"/>
      <w:lvlText w:val="%7."/>
      <w:lvlJc w:val="left"/>
      <w:pPr>
        <w:ind w:left="5040" w:hanging="360"/>
      </w:pPr>
    </w:lvl>
    <w:lvl w:ilvl="7" w:tplc="17907291" w:tentative="1">
      <w:start w:val="1"/>
      <w:numFmt w:val="lowerLetter"/>
      <w:lvlText w:val="%8."/>
      <w:lvlJc w:val="left"/>
      <w:pPr>
        <w:ind w:left="5760" w:hanging="360"/>
      </w:pPr>
    </w:lvl>
    <w:lvl w:ilvl="8" w:tplc="179072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36">
    <w:multiLevelType w:val="hybridMultilevel"/>
    <w:lvl w:ilvl="0" w:tplc="41314466">
      <w:start w:val="1"/>
      <w:numFmt w:val="decimal"/>
      <w:lvlText w:val="%1."/>
      <w:lvlJc w:val="left"/>
      <w:pPr>
        <w:ind w:left="720" w:hanging="360"/>
      </w:pPr>
    </w:lvl>
    <w:lvl w:ilvl="1" w:tplc="41314466" w:tentative="1">
      <w:start w:val="1"/>
      <w:numFmt w:val="lowerLetter"/>
      <w:lvlText w:val="%2."/>
      <w:lvlJc w:val="left"/>
      <w:pPr>
        <w:ind w:left="1440" w:hanging="360"/>
      </w:pPr>
    </w:lvl>
    <w:lvl w:ilvl="2" w:tplc="41314466" w:tentative="1">
      <w:start w:val="1"/>
      <w:numFmt w:val="lowerRoman"/>
      <w:lvlText w:val="%3."/>
      <w:lvlJc w:val="right"/>
      <w:pPr>
        <w:ind w:left="2160" w:hanging="180"/>
      </w:pPr>
    </w:lvl>
    <w:lvl w:ilvl="3" w:tplc="41314466" w:tentative="1">
      <w:start w:val="1"/>
      <w:numFmt w:val="decimal"/>
      <w:lvlText w:val="%4."/>
      <w:lvlJc w:val="left"/>
      <w:pPr>
        <w:ind w:left="2880" w:hanging="360"/>
      </w:pPr>
    </w:lvl>
    <w:lvl w:ilvl="4" w:tplc="41314466" w:tentative="1">
      <w:start w:val="1"/>
      <w:numFmt w:val="lowerLetter"/>
      <w:lvlText w:val="%5."/>
      <w:lvlJc w:val="left"/>
      <w:pPr>
        <w:ind w:left="3600" w:hanging="360"/>
      </w:pPr>
    </w:lvl>
    <w:lvl w:ilvl="5" w:tplc="41314466" w:tentative="1">
      <w:start w:val="1"/>
      <w:numFmt w:val="lowerRoman"/>
      <w:lvlText w:val="%6."/>
      <w:lvlJc w:val="right"/>
      <w:pPr>
        <w:ind w:left="4320" w:hanging="180"/>
      </w:pPr>
    </w:lvl>
    <w:lvl w:ilvl="6" w:tplc="41314466" w:tentative="1">
      <w:start w:val="1"/>
      <w:numFmt w:val="decimal"/>
      <w:lvlText w:val="%7."/>
      <w:lvlJc w:val="left"/>
      <w:pPr>
        <w:ind w:left="5040" w:hanging="360"/>
      </w:pPr>
    </w:lvl>
    <w:lvl w:ilvl="7" w:tplc="41314466" w:tentative="1">
      <w:start w:val="1"/>
      <w:numFmt w:val="lowerLetter"/>
      <w:lvlText w:val="%8."/>
      <w:lvlJc w:val="left"/>
      <w:pPr>
        <w:ind w:left="5760" w:hanging="360"/>
      </w:pPr>
    </w:lvl>
    <w:lvl w:ilvl="8" w:tplc="413144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35">
    <w:multiLevelType w:val="hybridMultilevel"/>
    <w:lvl w:ilvl="0" w:tplc="95690460">
      <w:start w:val="1"/>
      <w:numFmt w:val="decimal"/>
      <w:lvlText w:val="%1."/>
      <w:lvlJc w:val="left"/>
      <w:pPr>
        <w:ind w:left="720" w:hanging="360"/>
      </w:pPr>
    </w:lvl>
    <w:lvl w:ilvl="1" w:tplc="95690460" w:tentative="1">
      <w:start w:val="1"/>
      <w:numFmt w:val="lowerLetter"/>
      <w:lvlText w:val="%2."/>
      <w:lvlJc w:val="left"/>
      <w:pPr>
        <w:ind w:left="1440" w:hanging="360"/>
      </w:pPr>
    </w:lvl>
    <w:lvl w:ilvl="2" w:tplc="95690460" w:tentative="1">
      <w:start w:val="1"/>
      <w:numFmt w:val="lowerRoman"/>
      <w:lvlText w:val="%3."/>
      <w:lvlJc w:val="right"/>
      <w:pPr>
        <w:ind w:left="2160" w:hanging="180"/>
      </w:pPr>
    </w:lvl>
    <w:lvl w:ilvl="3" w:tplc="95690460" w:tentative="1">
      <w:start w:val="1"/>
      <w:numFmt w:val="decimal"/>
      <w:lvlText w:val="%4."/>
      <w:lvlJc w:val="left"/>
      <w:pPr>
        <w:ind w:left="2880" w:hanging="360"/>
      </w:pPr>
    </w:lvl>
    <w:lvl w:ilvl="4" w:tplc="95690460" w:tentative="1">
      <w:start w:val="1"/>
      <w:numFmt w:val="lowerLetter"/>
      <w:lvlText w:val="%5."/>
      <w:lvlJc w:val="left"/>
      <w:pPr>
        <w:ind w:left="3600" w:hanging="360"/>
      </w:pPr>
    </w:lvl>
    <w:lvl w:ilvl="5" w:tplc="95690460" w:tentative="1">
      <w:start w:val="1"/>
      <w:numFmt w:val="lowerRoman"/>
      <w:lvlText w:val="%6."/>
      <w:lvlJc w:val="right"/>
      <w:pPr>
        <w:ind w:left="4320" w:hanging="180"/>
      </w:pPr>
    </w:lvl>
    <w:lvl w:ilvl="6" w:tplc="95690460" w:tentative="1">
      <w:start w:val="1"/>
      <w:numFmt w:val="decimal"/>
      <w:lvlText w:val="%7."/>
      <w:lvlJc w:val="left"/>
      <w:pPr>
        <w:ind w:left="5040" w:hanging="360"/>
      </w:pPr>
    </w:lvl>
    <w:lvl w:ilvl="7" w:tplc="95690460" w:tentative="1">
      <w:start w:val="1"/>
      <w:numFmt w:val="lowerLetter"/>
      <w:lvlText w:val="%8."/>
      <w:lvlJc w:val="left"/>
      <w:pPr>
        <w:ind w:left="5760" w:hanging="360"/>
      </w:pPr>
    </w:lvl>
    <w:lvl w:ilvl="8" w:tplc="956904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34">
    <w:multiLevelType w:val="hybridMultilevel"/>
    <w:lvl w:ilvl="0" w:tplc="80700289">
      <w:start w:val="1"/>
      <w:numFmt w:val="decimal"/>
      <w:lvlText w:val="%1."/>
      <w:lvlJc w:val="left"/>
      <w:pPr>
        <w:ind w:left="720" w:hanging="360"/>
      </w:pPr>
    </w:lvl>
    <w:lvl w:ilvl="1" w:tplc="80700289" w:tentative="1">
      <w:start w:val="1"/>
      <w:numFmt w:val="lowerLetter"/>
      <w:lvlText w:val="%2."/>
      <w:lvlJc w:val="left"/>
      <w:pPr>
        <w:ind w:left="1440" w:hanging="360"/>
      </w:pPr>
    </w:lvl>
    <w:lvl w:ilvl="2" w:tplc="80700289" w:tentative="1">
      <w:start w:val="1"/>
      <w:numFmt w:val="lowerRoman"/>
      <w:lvlText w:val="%3."/>
      <w:lvlJc w:val="right"/>
      <w:pPr>
        <w:ind w:left="2160" w:hanging="180"/>
      </w:pPr>
    </w:lvl>
    <w:lvl w:ilvl="3" w:tplc="80700289" w:tentative="1">
      <w:start w:val="1"/>
      <w:numFmt w:val="decimal"/>
      <w:lvlText w:val="%4."/>
      <w:lvlJc w:val="left"/>
      <w:pPr>
        <w:ind w:left="2880" w:hanging="360"/>
      </w:pPr>
    </w:lvl>
    <w:lvl w:ilvl="4" w:tplc="80700289" w:tentative="1">
      <w:start w:val="1"/>
      <w:numFmt w:val="lowerLetter"/>
      <w:lvlText w:val="%5."/>
      <w:lvlJc w:val="left"/>
      <w:pPr>
        <w:ind w:left="3600" w:hanging="360"/>
      </w:pPr>
    </w:lvl>
    <w:lvl w:ilvl="5" w:tplc="80700289" w:tentative="1">
      <w:start w:val="1"/>
      <w:numFmt w:val="lowerRoman"/>
      <w:lvlText w:val="%6."/>
      <w:lvlJc w:val="right"/>
      <w:pPr>
        <w:ind w:left="4320" w:hanging="180"/>
      </w:pPr>
    </w:lvl>
    <w:lvl w:ilvl="6" w:tplc="80700289" w:tentative="1">
      <w:start w:val="1"/>
      <w:numFmt w:val="decimal"/>
      <w:lvlText w:val="%7."/>
      <w:lvlJc w:val="left"/>
      <w:pPr>
        <w:ind w:left="5040" w:hanging="360"/>
      </w:pPr>
    </w:lvl>
    <w:lvl w:ilvl="7" w:tplc="80700289" w:tentative="1">
      <w:start w:val="1"/>
      <w:numFmt w:val="lowerLetter"/>
      <w:lvlText w:val="%8."/>
      <w:lvlJc w:val="left"/>
      <w:pPr>
        <w:ind w:left="5760" w:hanging="360"/>
      </w:pPr>
    </w:lvl>
    <w:lvl w:ilvl="8" w:tplc="807002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33">
    <w:multiLevelType w:val="hybridMultilevel"/>
    <w:lvl w:ilvl="0" w:tplc="49936188">
      <w:start w:val="1"/>
      <w:numFmt w:val="decimal"/>
      <w:lvlText w:val="%1."/>
      <w:lvlJc w:val="left"/>
      <w:pPr>
        <w:ind w:left="720" w:hanging="360"/>
      </w:pPr>
    </w:lvl>
    <w:lvl w:ilvl="1" w:tplc="49936188" w:tentative="1">
      <w:start w:val="1"/>
      <w:numFmt w:val="lowerLetter"/>
      <w:lvlText w:val="%2."/>
      <w:lvlJc w:val="left"/>
      <w:pPr>
        <w:ind w:left="1440" w:hanging="360"/>
      </w:pPr>
    </w:lvl>
    <w:lvl w:ilvl="2" w:tplc="49936188" w:tentative="1">
      <w:start w:val="1"/>
      <w:numFmt w:val="lowerRoman"/>
      <w:lvlText w:val="%3."/>
      <w:lvlJc w:val="right"/>
      <w:pPr>
        <w:ind w:left="2160" w:hanging="180"/>
      </w:pPr>
    </w:lvl>
    <w:lvl w:ilvl="3" w:tplc="49936188" w:tentative="1">
      <w:start w:val="1"/>
      <w:numFmt w:val="decimal"/>
      <w:lvlText w:val="%4."/>
      <w:lvlJc w:val="left"/>
      <w:pPr>
        <w:ind w:left="2880" w:hanging="360"/>
      </w:pPr>
    </w:lvl>
    <w:lvl w:ilvl="4" w:tplc="49936188" w:tentative="1">
      <w:start w:val="1"/>
      <w:numFmt w:val="lowerLetter"/>
      <w:lvlText w:val="%5."/>
      <w:lvlJc w:val="left"/>
      <w:pPr>
        <w:ind w:left="3600" w:hanging="360"/>
      </w:pPr>
    </w:lvl>
    <w:lvl w:ilvl="5" w:tplc="49936188" w:tentative="1">
      <w:start w:val="1"/>
      <w:numFmt w:val="lowerRoman"/>
      <w:lvlText w:val="%6."/>
      <w:lvlJc w:val="right"/>
      <w:pPr>
        <w:ind w:left="4320" w:hanging="180"/>
      </w:pPr>
    </w:lvl>
    <w:lvl w:ilvl="6" w:tplc="49936188" w:tentative="1">
      <w:start w:val="1"/>
      <w:numFmt w:val="decimal"/>
      <w:lvlText w:val="%7."/>
      <w:lvlJc w:val="left"/>
      <w:pPr>
        <w:ind w:left="5040" w:hanging="360"/>
      </w:pPr>
    </w:lvl>
    <w:lvl w:ilvl="7" w:tplc="49936188" w:tentative="1">
      <w:start w:val="1"/>
      <w:numFmt w:val="lowerLetter"/>
      <w:lvlText w:val="%8."/>
      <w:lvlJc w:val="left"/>
      <w:pPr>
        <w:ind w:left="5760" w:hanging="360"/>
      </w:pPr>
    </w:lvl>
    <w:lvl w:ilvl="8" w:tplc="499361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32">
    <w:multiLevelType w:val="hybridMultilevel"/>
    <w:lvl w:ilvl="0" w:tplc="21401317">
      <w:start w:val="1"/>
      <w:numFmt w:val="decimal"/>
      <w:lvlText w:val="%1."/>
      <w:lvlJc w:val="left"/>
      <w:pPr>
        <w:ind w:left="720" w:hanging="360"/>
      </w:pPr>
    </w:lvl>
    <w:lvl w:ilvl="1" w:tplc="21401317" w:tentative="1">
      <w:start w:val="1"/>
      <w:numFmt w:val="lowerLetter"/>
      <w:lvlText w:val="%2."/>
      <w:lvlJc w:val="left"/>
      <w:pPr>
        <w:ind w:left="1440" w:hanging="360"/>
      </w:pPr>
    </w:lvl>
    <w:lvl w:ilvl="2" w:tplc="21401317" w:tentative="1">
      <w:start w:val="1"/>
      <w:numFmt w:val="lowerRoman"/>
      <w:lvlText w:val="%3."/>
      <w:lvlJc w:val="right"/>
      <w:pPr>
        <w:ind w:left="2160" w:hanging="180"/>
      </w:pPr>
    </w:lvl>
    <w:lvl w:ilvl="3" w:tplc="21401317" w:tentative="1">
      <w:start w:val="1"/>
      <w:numFmt w:val="decimal"/>
      <w:lvlText w:val="%4."/>
      <w:lvlJc w:val="left"/>
      <w:pPr>
        <w:ind w:left="2880" w:hanging="360"/>
      </w:pPr>
    </w:lvl>
    <w:lvl w:ilvl="4" w:tplc="21401317" w:tentative="1">
      <w:start w:val="1"/>
      <w:numFmt w:val="lowerLetter"/>
      <w:lvlText w:val="%5."/>
      <w:lvlJc w:val="left"/>
      <w:pPr>
        <w:ind w:left="3600" w:hanging="360"/>
      </w:pPr>
    </w:lvl>
    <w:lvl w:ilvl="5" w:tplc="21401317" w:tentative="1">
      <w:start w:val="1"/>
      <w:numFmt w:val="lowerRoman"/>
      <w:lvlText w:val="%6."/>
      <w:lvlJc w:val="right"/>
      <w:pPr>
        <w:ind w:left="4320" w:hanging="180"/>
      </w:pPr>
    </w:lvl>
    <w:lvl w:ilvl="6" w:tplc="21401317" w:tentative="1">
      <w:start w:val="1"/>
      <w:numFmt w:val="decimal"/>
      <w:lvlText w:val="%7."/>
      <w:lvlJc w:val="left"/>
      <w:pPr>
        <w:ind w:left="5040" w:hanging="360"/>
      </w:pPr>
    </w:lvl>
    <w:lvl w:ilvl="7" w:tplc="21401317" w:tentative="1">
      <w:start w:val="1"/>
      <w:numFmt w:val="lowerLetter"/>
      <w:lvlText w:val="%8."/>
      <w:lvlJc w:val="left"/>
      <w:pPr>
        <w:ind w:left="5760" w:hanging="360"/>
      </w:pPr>
    </w:lvl>
    <w:lvl w:ilvl="8" w:tplc="214013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31">
    <w:multiLevelType w:val="hybridMultilevel"/>
    <w:lvl w:ilvl="0" w:tplc="12003856">
      <w:start w:val="1"/>
      <w:numFmt w:val="decimal"/>
      <w:lvlText w:val="%1."/>
      <w:lvlJc w:val="left"/>
      <w:pPr>
        <w:ind w:left="720" w:hanging="360"/>
      </w:pPr>
    </w:lvl>
    <w:lvl w:ilvl="1" w:tplc="12003856" w:tentative="1">
      <w:start w:val="1"/>
      <w:numFmt w:val="lowerLetter"/>
      <w:lvlText w:val="%2."/>
      <w:lvlJc w:val="left"/>
      <w:pPr>
        <w:ind w:left="1440" w:hanging="360"/>
      </w:pPr>
    </w:lvl>
    <w:lvl w:ilvl="2" w:tplc="12003856" w:tentative="1">
      <w:start w:val="1"/>
      <w:numFmt w:val="lowerRoman"/>
      <w:lvlText w:val="%3."/>
      <w:lvlJc w:val="right"/>
      <w:pPr>
        <w:ind w:left="2160" w:hanging="180"/>
      </w:pPr>
    </w:lvl>
    <w:lvl w:ilvl="3" w:tplc="12003856" w:tentative="1">
      <w:start w:val="1"/>
      <w:numFmt w:val="decimal"/>
      <w:lvlText w:val="%4."/>
      <w:lvlJc w:val="left"/>
      <w:pPr>
        <w:ind w:left="2880" w:hanging="360"/>
      </w:pPr>
    </w:lvl>
    <w:lvl w:ilvl="4" w:tplc="12003856" w:tentative="1">
      <w:start w:val="1"/>
      <w:numFmt w:val="lowerLetter"/>
      <w:lvlText w:val="%5."/>
      <w:lvlJc w:val="left"/>
      <w:pPr>
        <w:ind w:left="3600" w:hanging="360"/>
      </w:pPr>
    </w:lvl>
    <w:lvl w:ilvl="5" w:tplc="12003856" w:tentative="1">
      <w:start w:val="1"/>
      <w:numFmt w:val="lowerRoman"/>
      <w:lvlText w:val="%6."/>
      <w:lvlJc w:val="right"/>
      <w:pPr>
        <w:ind w:left="4320" w:hanging="180"/>
      </w:pPr>
    </w:lvl>
    <w:lvl w:ilvl="6" w:tplc="12003856" w:tentative="1">
      <w:start w:val="1"/>
      <w:numFmt w:val="decimal"/>
      <w:lvlText w:val="%7."/>
      <w:lvlJc w:val="left"/>
      <w:pPr>
        <w:ind w:left="5040" w:hanging="360"/>
      </w:pPr>
    </w:lvl>
    <w:lvl w:ilvl="7" w:tplc="12003856" w:tentative="1">
      <w:start w:val="1"/>
      <w:numFmt w:val="lowerLetter"/>
      <w:lvlText w:val="%8."/>
      <w:lvlJc w:val="left"/>
      <w:pPr>
        <w:ind w:left="5760" w:hanging="360"/>
      </w:pPr>
    </w:lvl>
    <w:lvl w:ilvl="8" w:tplc="120038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30">
    <w:multiLevelType w:val="hybridMultilevel"/>
    <w:lvl w:ilvl="0" w:tplc="27358351">
      <w:start w:val="1"/>
      <w:numFmt w:val="decimal"/>
      <w:lvlText w:val="%1."/>
      <w:lvlJc w:val="left"/>
      <w:pPr>
        <w:ind w:left="720" w:hanging="360"/>
      </w:pPr>
    </w:lvl>
    <w:lvl w:ilvl="1" w:tplc="27358351" w:tentative="1">
      <w:start w:val="1"/>
      <w:numFmt w:val="lowerLetter"/>
      <w:lvlText w:val="%2."/>
      <w:lvlJc w:val="left"/>
      <w:pPr>
        <w:ind w:left="1440" w:hanging="360"/>
      </w:pPr>
    </w:lvl>
    <w:lvl w:ilvl="2" w:tplc="27358351" w:tentative="1">
      <w:start w:val="1"/>
      <w:numFmt w:val="lowerRoman"/>
      <w:lvlText w:val="%3."/>
      <w:lvlJc w:val="right"/>
      <w:pPr>
        <w:ind w:left="2160" w:hanging="180"/>
      </w:pPr>
    </w:lvl>
    <w:lvl w:ilvl="3" w:tplc="27358351" w:tentative="1">
      <w:start w:val="1"/>
      <w:numFmt w:val="decimal"/>
      <w:lvlText w:val="%4."/>
      <w:lvlJc w:val="left"/>
      <w:pPr>
        <w:ind w:left="2880" w:hanging="360"/>
      </w:pPr>
    </w:lvl>
    <w:lvl w:ilvl="4" w:tplc="27358351" w:tentative="1">
      <w:start w:val="1"/>
      <w:numFmt w:val="lowerLetter"/>
      <w:lvlText w:val="%5."/>
      <w:lvlJc w:val="left"/>
      <w:pPr>
        <w:ind w:left="3600" w:hanging="360"/>
      </w:pPr>
    </w:lvl>
    <w:lvl w:ilvl="5" w:tplc="27358351" w:tentative="1">
      <w:start w:val="1"/>
      <w:numFmt w:val="lowerRoman"/>
      <w:lvlText w:val="%6."/>
      <w:lvlJc w:val="right"/>
      <w:pPr>
        <w:ind w:left="4320" w:hanging="180"/>
      </w:pPr>
    </w:lvl>
    <w:lvl w:ilvl="6" w:tplc="27358351" w:tentative="1">
      <w:start w:val="1"/>
      <w:numFmt w:val="decimal"/>
      <w:lvlText w:val="%7."/>
      <w:lvlJc w:val="left"/>
      <w:pPr>
        <w:ind w:left="5040" w:hanging="360"/>
      </w:pPr>
    </w:lvl>
    <w:lvl w:ilvl="7" w:tplc="27358351" w:tentative="1">
      <w:start w:val="1"/>
      <w:numFmt w:val="lowerLetter"/>
      <w:lvlText w:val="%8."/>
      <w:lvlJc w:val="left"/>
      <w:pPr>
        <w:ind w:left="5760" w:hanging="360"/>
      </w:pPr>
    </w:lvl>
    <w:lvl w:ilvl="8" w:tplc="273583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29">
    <w:multiLevelType w:val="hybridMultilevel"/>
    <w:lvl w:ilvl="0" w:tplc="35767326">
      <w:start w:val="1"/>
      <w:numFmt w:val="decimal"/>
      <w:lvlText w:val="%1."/>
      <w:lvlJc w:val="left"/>
      <w:pPr>
        <w:ind w:left="720" w:hanging="360"/>
      </w:pPr>
    </w:lvl>
    <w:lvl w:ilvl="1" w:tplc="35767326" w:tentative="1">
      <w:start w:val="1"/>
      <w:numFmt w:val="lowerLetter"/>
      <w:lvlText w:val="%2."/>
      <w:lvlJc w:val="left"/>
      <w:pPr>
        <w:ind w:left="1440" w:hanging="360"/>
      </w:pPr>
    </w:lvl>
    <w:lvl w:ilvl="2" w:tplc="35767326" w:tentative="1">
      <w:start w:val="1"/>
      <w:numFmt w:val="lowerRoman"/>
      <w:lvlText w:val="%3."/>
      <w:lvlJc w:val="right"/>
      <w:pPr>
        <w:ind w:left="2160" w:hanging="180"/>
      </w:pPr>
    </w:lvl>
    <w:lvl w:ilvl="3" w:tplc="35767326" w:tentative="1">
      <w:start w:val="1"/>
      <w:numFmt w:val="decimal"/>
      <w:lvlText w:val="%4."/>
      <w:lvlJc w:val="left"/>
      <w:pPr>
        <w:ind w:left="2880" w:hanging="360"/>
      </w:pPr>
    </w:lvl>
    <w:lvl w:ilvl="4" w:tplc="35767326" w:tentative="1">
      <w:start w:val="1"/>
      <w:numFmt w:val="lowerLetter"/>
      <w:lvlText w:val="%5."/>
      <w:lvlJc w:val="left"/>
      <w:pPr>
        <w:ind w:left="3600" w:hanging="360"/>
      </w:pPr>
    </w:lvl>
    <w:lvl w:ilvl="5" w:tplc="35767326" w:tentative="1">
      <w:start w:val="1"/>
      <w:numFmt w:val="lowerRoman"/>
      <w:lvlText w:val="%6."/>
      <w:lvlJc w:val="right"/>
      <w:pPr>
        <w:ind w:left="4320" w:hanging="180"/>
      </w:pPr>
    </w:lvl>
    <w:lvl w:ilvl="6" w:tplc="35767326" w:tentative="1">
      <w:start w:val="1"/>
      <w:numFmt w:val="decimal"/>
      <w:lvlText w:val="%7."/>
      <w:lvlJc w:val="left"/>
      <w:pPr>
        <w:ind w:left="5040" w:hanging="360"/>
      </w:pPr>
    </w:lvl>
    <w:lvl w:ilvl="7" w:tplc="35767326" w:tentative="1">
      <w:start w:val="1"/>
      <w:numFmt w:val="lowerLetter"/>
      <w:lvlText w:val="%8."/>
      <w:lvlJc w:val="left"/>
      <w:pPr>
        <w:ind w:left="5760" w:hanging="360"/>
      </w:pPr>
    </w:lvl>
    <w:lvl w:ilvl="8" w:tplc="357673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28">
    <w:multiLevelType w:val="hybridMultilevel"/>
    <w:lvl w:ilvl="0" w:tplc="33169618">
      <w:start w:val="1"/>
      <w:numFmt w:val="decimal"/>
      <w:lvlText w:val="%1."/>
      <w:lvlJc w:val="left"/>
      <w:pPr>
        <w:ind w:left="720" w:hanging="360"/>
      </w:pPr>
    </w:lvl>
    <w:lvl w:ilvl="1" w:tplc="33169618" w:tentative="1">
      <w:start w:val="1"/>
      <w:numFmt w:val="lowerLetter"/>
      <w:lvlText w:val="%2."/>
      <w:lvlJc w:val="left"/>
      <w:pPr>
        <w:ind w:left="1440" w:hanging="360"/>
      </w:pPr>
    </w:lvl>
    <w:lvl w:ilvl="2" w:tplc="33169618" w:tentative="1">
      <w:start w:val="1"/>
      <w:numFmt w:val="lowerRoman"/>
      <w:lvlText w:val="%3."/>
      <w:lvlJc w:val="right"/>
      <w:pPr>
        <w:ind w:left="2160" w:hanging="180"/>
      </w:pPr>
    </w:lvl>
    <w:lvl w:ilvl="3" w:tplc="33169618" w:tentative="1">
      <w:start w:val="1"/>
      <w:numFmt w:val="decimal"/>
      <w:lvlText w:val="%4."/>
      <w:lvlJc w:val="left"/>
      <w:pPr>
        <w:ind w:left="2880" w:hanging="360"/>
      </w:pPr>
    </w:lvl>
    <w:lvl w:ilvl="4" w:tplc="33169618" w:tentative="1">
      <w:start w:val="1"/>
      <w:numFmt w:val="lowerLetter"/>
      <w:lvlText w:val="%5."/>
      <w:lvlJc w:val="left"/>
      <w:pPr>
        <w:ind w:left="3600" w:hanging="360"/>
      </w:pPr>
    </w:lvl>
    <w:lvl w:ilvl="5" w:tplc="33169618" w:tentative="1">
      <w:start w:val="1"/>
      <w:numFmt w:val="lowerRoman"/>
      <w:lvlText w:val="%6."/>
      <w:lvlJc w:val="right"/>
      <w:pPr>
        <w:ind w:left="4320" w:hanging="180"/>
      </w:pPr>
    </w:lvl>
    <w:lvl w:ilvl="6" w:tplc="33169618" w:tentative="1">
      <w:start w:val="1"/>
      <w:numFmt w:val="decimal"/>
      <w:lvlText w:val="%7."/>
      <w:lvlJc w:val="left"/>
      <w:pPr>
        <w:ind w:left="5040" w:hanging="360"/>
      </w:pPr>
    </w:lvl>
    <w:lvl w:ilvl="7" w:tplc="33169618" w:tentative="1">
      <w:start w:val="1"/>
      <w:numFmt w:val="lowerLetter"/>
      <w:lvlText w:val="%8."/>
      <w:lvlJc w:val="left"/>
      <w:pPr>
        <w:ind w:left="5760" w:hanging="360"/>
      </w:pPr>
    </w:lvl>
    <w:lvl w:ilvl="8" w:tplc="331696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27">
    <w:multiLevelType w:val="hybridMultilevel"/>
    <w:lvl w:ilvl="0" w:tplc="69691363">
      <w:start w:val="1"/>
      <w:numFmt w:val="decimal"/>
      <w:lvlText w:val="%1."/>
      <w:lvlJc w:val="left"/>
      <w:pPr>
        <w:ind w:left="720" w:hanging="360"/>
      </w:pPr>
    </w:lvl>
    <w:lvl w:ilvl="1" w:tplc="69691363" w:tentative="1">
      <w:start w:val="1"/>
      <w:numFmt w:val="lowerLetter"/>
      <w:lvlText w:val="%2."/>
      <w:lvlJc w:val="left"/>
      <w:pPr>
        <w:ind w:left="1440" w:hanging="360"/>
      </w:pPr>
    </w:lvl>
    <w:lvl w:ilvl="2" w:tplc="69691363" w:tentative="1">
      <w:start w:val="1"/>
      <w:numFmt w:val="lowerRoman"/>
      <w:lvlText w:val="%3."/>
      <w:lvlJc w:val="right"/>
      <w:pPr>
        <w:ind w:left="2160" w:hanging="180"/>
      </w:pPr>
    </w:lvl>
    <w:lvl w:ilvl="3" w:tplc="69691363" w:tentative="1">
      <w:start w:val="1"/>
      <w:numFmt w:val="decimal"/>
      <w:lvlText w:val="%4."/>
      <w:lvlJc w:val="left"/>
      <w:pPr>
        <w:ind w:left="2880" w:hanging="360"/>
      </w:pPr>
    </w:lvl>
    <w:lvl w:ilvl="4" w:tplc="69691363" w:tentative="1">
      <w:start w:val="1"/>
      <w:numFmt w:val="lowerLetter"/>
      <w:lvlText w:val="%5."/>
      <w:lvlJc w:val="left"/>
      <w:pPr>
        <w:ind w:left="3600" w:hanging="360"/>
      </w:pPr>
    </w:lvl>
    <w:lvl w:ilvl="5" w:tplc="69691363" w:tentative="1">
      <w:start w:val="1"/>
      <w:numFmt w:val="lowerRoman"/>
      <w:lvlText w:val="%6."/>
      <w:lvlJc w:val="right"/>
      <w:pPr>
        <w:ind w:left="4320" w:hanging="180"/>
      </w:pPr>
    </w:lvl>
    <w:lvl w:ilvl="6" w:tplc="69691363" w:tentative="1">
      <w:start w:val="1"/>
      <w:numFmt w:val="decimal"/>
      <w:lvlText w:val="%7."/>
      <w:lvlJc w:val="left"/>
      <w:pPr>
        <w:ind w:left="5040" w:hanging="360"/>
      </w:pPr>
    </w:lvl>
    <w:lvl w:ilvl="7" w:tplc="69691363" w:tentative="1">
      <w:start w:val="1"/>
      <w:numFmt w:val="lowerLetter"/>
      <w:lvlText w:val="%8."/>
      <w:lvlJc w:val="left"/>
      <w:pPr>
        <w:ind w:left="5760" w:hanging="360"/>
      </w:pPr>
    </w:lvl>
    <w:lvl w:ilvl="8" w:tplc="696913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26">
    <w:multiLevelType w:val="hybridMultilevel"/>
    <w:lvl w:ilvl="0" w:tplc="43171552">
      <w:start w:val="1"/>
      <w:numFmt w:val="decimal"/>
      <w:lvlText w:val="%1."/>
      <w:lvlJc w:val="left"/>
      <w:pPr>
        <w:ind w:left="720" w:hanging="360"/>
      </w:pPr>
    </w:lvl>
    <w:lvl w:ilvl="1" w:tplc="43171552" w:tentative="1">
      <w:start w:val="1"/>
      <w:numFmt w:val="lowerLetter"/>
      <w:lvlText w:val="%2."/>
      <w:lvlJc w:val="left"/>
      <w:pPr>
        <w:ind w:left="1440" w:hanging="360"/>
      </w:pPr>
    </w:lvl>
    <w:lvl w:ilvl="2" w:tplc="43171552" w:tentative="1">
      <w:start w:val="1"/>
      <w:numFmt w:val="lowerRoman"/>
      <w:lvlText w:val="%3."/>
      <w:lvlJc w:val="right"/>
      <w:pPr>
        <w:ind w:left="2160" w:hanging="180"/>
      </w:pPr>
    </w:lvl>
    <w:lvl w:ilvl="3" w:tplc="43171552" w:tentative="1">
      <w:start w:val="1"/>
      <w:numFmt w:val="decimal"/>
      <w:lvlText w:val="%4."/>
      <w:lvlJc w:val="left"/>
      <w:pPr>
        <w:ind w:left="2880" w:hanging="360"/>
      </w:pPr>
    </w:lvl>
    <w:lvl w:ilvl="4" w:tplc="43171552" w:tentative="1">
      <w:start w:val="1"/>
      <w:numFmt w:val="lowerLetter"/>
      <w:lvlText w:val="%5."/>
      <w:lvlJc w:val="left"/>
      <w:pPr>
        <w:ind w:left="3600" w:hanging="360"/>
      </w:pPr>
    </w:lvl>
    <w:lvl w:ilvl="5" w:tplc="43171552" w:tentative="1">
      <w:start w:val="1"/>
      <w:numFmt w:val="lowerRoman"/>
      <w:lvlText w:val="%6."/>
      <w:lvlJc w:val="right"/>
      <w:pPr>
        <w:ind w:left="4320" w:hanging="180"/>
      </w:pPr>
    </w:lvl>
    <w:lvl w:ilvl="6" w:tplc="43171552" w:tentative="1">
      <w:start w:val="1"/>
      <w:numFmt w:val="decimal"/>
      <w:lvlText w:val="%7."/>
      <w:lvlJc w:val="left"/>
      <w:pPr>
        <w:ind w:left="5040" w:hanging="360"/>
      </w:pPr>
    </w:lvl>
    <w:lvl w:ilvl="7" w:tplc="43171552" w:tentative="1">
      <w:start w:val="1"/>
      <w:numFmt w:val="lowerLetter"/>
      <w:lvlText w:val="%8."/>
      <w:lvlJc w:val="left"/>
      <w:pPr>
        <w:ind w:left="5760" w:hanging="360"/>
      </w:pPr>
    </w:lvl>
    <w:lvl w:ilvl="8" w:tplc="431715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25">
    <w:multiLevelType w:val="hybridMultilevel"/>
    <w:lvl w:ilvl="0" w:tplc="44066733">
      <w:start w:val="1"/>
      <w:numFmt w:val="decimal"/>
      <w:lvlText w:val="%1."/>
      <w:lvlJc w:val="left"/>
      <w:pPr>
        <w:ind w:left="720" w:hanging="360"/>
      </w:pPr>
    </w:lvl>
    <w:lvl w:ilvl="1" w:tplc="44066733" w:tentative="1">
      <w:start w:val="1"/>
      <w:numFmt w:val="lowerLetter"/>
      <w:lvlText w:val="%2."/>
      <w:lvlJc w:val="left"/>
      <w:pPr>
        <w:ind w:left="1440" w:hanging="360"/>
      </w:pPr>
    </w:lvl>
    <w:lvl w:ilvl="2" w:tplc="44066733" w:tentative="1">
      <w:start w:val="1"/>
      <w:numFmt w:val="lowerRoman"/>
      <w:lvlText w:val="%3."/>
      <w:lvlJc w:val="right"/>
      <w:pPr>
        <w:ind w:left="2160" w:hanging="180"/>
      </w:pPr>
    </w:lvl>
    <w:lvl w:ilvl="3" w:tplc="44066733" w:tentative="1">
      <w:start w:val="1"/>
      <w:numFmt w:val="decimal"/>
      <w:lvlText w:val="%4."/>
      <w:lvlJc w:val="left"/>
      <w:pPr>
        <w:ind w:left="2880" w:hanging="360"/>
      </w:pPr>
    </w:lvl>
    <w:lvl w:ilvl="4" w:tplc="44066733" w:tentative="1">
      <w:start w:val="1"/>
      <w:numFmt w:val="lowerLetter"/>
      <w:lvlText w:val="%5."/>
      <w:lvlJc w:val="left"/>
      <w:pPr>
        <w:ind w:left="3600" w:hanging="360"/>
      </w:pPr>
    </w:lvl>
    <w:lvl w:ilvl="5" w:tplc="44066733" w:tentative="1">
      <w:start w:val="1"/>
      <w:numFmt w:val="lowerRoman"/>
      <w:lvlText w:val="%6."/>
      <w:lvlJc w:val="right"/>
      <w:pPr>
        <w:ind w:left="4320" w:hanging="180"/>
      </w:pPr>
    </w:lvl>
    <w:lvl w:ilvl="6" w:tplc="44066733" w:tentative="1">
      <w:start w:val="1"/>
      <w:numFmt w:val="decimal"/>
      <w:lvlText w:val="%7."/>
      <w:lvlJc w:val="left"/>
      <w:pPr>
        <w:ind w:left="5040" w:hanging="360"/>
      </w:pPr>
    </w:lvl>
    <w:lvl w:ilvl="7" w:tplc="44066733" w:tentative="1">
      <w:start w:val="1"/>
      <w:numFmt w:val="lowerLetter"/>
      <w:lvlText w:val="%8."/>
      <w:lvlJc w:val="left"/>
      <w:pPr>
        <w:ind w:left="5760" w:hanging="360"/>
      </w:pPr>
    </w:lvl>
    <w:lvl w:ilvl="8" w:tplc="440667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24">
    <w:multiLevelType w:val="hybridMultilevel"/>
    <w:lvl w:ilvl="0" w:tplc="33351972">
      <w:start w:val="1"/>
      <w:numFmt w:val="decimal"/>
      <w:lvlText w:val="%1."/>
      <w:lvlJc w:val="left"/>
      <w:pPr>
        <w:ind w:left="720" w:hanging="360"/>
      </w:pPr>
    </w:lvl>
    <w:lvl w:ilvl="1" w:tplc="33351972" w:tentative="1">
      <w:start w:val="1"/>
      <w:numFmt w:val="lowerLetter"/>
      <w:lvlText w:val="%2."/>
      <w:lvlJc w:val="left"/>
      <w:pPr>
        <w:ind w:left="1440" w:hanging="360"/>
      </w:pPr>
    </w:lvl>
    <w:lvl w:ilvl="2" w:tplc="33351972" w:tentative="1">
      <w:start w:val="1"/>
      <w:numFmt w:val="lowerRoman"/>
      <w:lvlText w:val="%3."/>
      <w:lvlJc w:val="right"/>
      <w:pPr>
        <w:ind w:left="2160" w:hanging="180"/>
      </w:pPr>
    </w:lvl>
    <w:lvl w:ilvl="3" w:tplc="33351972" w:tentative="1">
      <w:start w:val="1"/>
      <w:numFmt w:val="decimal"/>
      <w:lvlText w:val="%4."/>
      <w:lvlJc w:val="left"/>
      <w:pPr>
        <w:ind w:left="2880" w:hanging="360"/>
      </w:pPr>
    </w:lvl>
    <w:lvl w:ilvl="4" w:tplc="33351972" w:tentative="1">
      <w:start w:val="1"/>
      <w:numFmt w:val="lowerLetter"/>
      <w:lvlText w:val="%5."/>
      <w:lvlJc w:val="left"/>
      <w:pPr>
        <w:ind w:left="3600" w:hanging="360"/>
      </w:pPr>
    </w:lvl>
    <w:lvl w:ilvl="5" w:tplc="33351972" w:tentative="1">
      <w:start w:val="1"/>
      <w:numFmt w:val="lowerRoman"/>
      <w:lvlText w:val="%6."/>
      <w:lvlJc w:val="right"/>
      <w:pPr>
        <w:ind w:left="4320" w:hanging="180"/>
      </w:pPr>
    </w:lvl>
    <w:lvl w:ilvl="6" w:tplc="33351972" w:tentative="1">
      <w:start w:val="1"/>
      <w:numFmt w:val="decimal"/>
      <w:lvlText w:val="%7."/>
      <w:lvlJc w:val="left"/>
      <w:pPr>
        <w:ind w:left="5040" w:hanging="360"/>
      </w:pPr>
    </w:lvl>
    <w:lvl w:ilvl="7" w:tplc="33351972" w:tentative="1">
      <w:start w:val="1"/>
      <w:numFmt w:val="lowerLetter"/>
      <w:lvlText w:val="%8."/>
      <w:lvlJc w:val="left"/>
      <w:pPr>
        <w:ind w:left="5760" w:hanging="360"/>
      </w:pPr>
    </w:lvl>
    <w:lvl w:ilvl="8" w:tplc="333519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23">
    <w:multiLevelType w:val="hybridMultilevel"/>
    <w:lvl w:ilvl="0" w:tplc="89081716">
      <w:start w:val="1"/>
      <w:numFmt w:val="decimal"/>
      <w:lvlText w:val="%1."/>
      <w:lvlJc w:val="left"/>
      <w:pPr>
        <w:ind w:left="720" w:hanging="360"/>
      </w:pPr>
    </w:lvl>
    <w:lvl w:ilvl="1" w:tplc="89081716" w:tentative="1">
      <w:start w:val="1"/>
      <w:numFmt w:val="lowerLetter"/>
      <w:lvlText w:val="%2."/>
      <w:lvlJc w:val="left"/>
      <w:pPr>
        <w:ind w:left="1440" w:hanging="360"/>
      </w:pPr>
    </w:lvl>
    <w:lvl w:ilvl="2" w:tplc="89081716" w:tentative="1">
      <w:start w:val="1"/>
      <w:numFmt w:val="lowerRoman"/>
      <w:lvlText w:val="%3."/>
      <w:lvlJc w:val="right"/>
      <w:pPr>
        <w:ind w:left="2160" w:hanging="180"/>
      </w:pPr>
    </w:lvl>
    <w:lvl w:ilvl="3" w:tplc="89081716" w:tentative="1">
      <w:start w:val="1"/>
      <w:numFmt w:val="decimal"/>
      <w:lvlText w:val="%4."/>
      <w:lvlJc w:val="left"/>
      <w:pPr>
        <w:ind w:left="2880" w:hanging="360"/>
      </w:pPr>
    </w:lvl>
    <w:lvl w:ilvl="4" w:tplc="89081716" w:tentative="1">
      <w:start w:val="1"/>
      <w:numFmt w:val="lowerLetter"/>
      <w:lvlText w:val="%5."/>
      <w:lvlJc w:val="left"/>
      <w:pPr>
        <w:ind w:left="3600" w:hanging="360"/>
      </w:pPr>
    </w:lvl>
    <w:lvl w:ilvl="5" w:tplc="89081716" w:tentative="1">
      <w:start w:val="1"/>
      <w:numFmt w:val="lowerRoman"/>
      <w:lvlText w:val="%6."/>
      <w:lvlJc w:val="right"/>
      <w:pPr>
        <w:ind w:left="4320" w:hanging="180"/>
      </w:pPr>
    </w:lvl>
    <w:lvl w:ilvl="6" w:tplc="89081716" w:tentative="1">
      <w:start w:val="1"/>
      <w:numFmt w:val="decimal"/>
      <w:lvlText w:val="%7."/>
      <w:lvlJc w:val="left"/>
      <w:pPr>
        <w:ind w:left="5040" w:hanging="360"/>
      </w:pPr>
    </w:lvl>
    <w:lvl w:ilvl="7" w:tplc="89081716" w:tentative="1">
      <w:start w:val="1"/>
      <w:numFmt w:val="lowerLetter"/>
      <w:lvlText w:val="%8."/>
      <w:lvlJc w:val="left"/>
      <w:pPr>
        <w:ind w:left="5760" w:hanging="360"/>
      </w:pPr>
    </w:lvl>
    <w:lvl w:ilvl="8" w:tplc="890817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22">
    <w:multiLevelType w:val="hybridMultilevel"/>
    <w:lvl w:ilvl="0" w:tplc="12873196">
      <w:start w:val="1"/>
      <w:numFmt w:val="decimal"/>
      <w:lvlText w:val="%1."/>
      <w:lvlJc w:val="left"/>
      <w:pPr>
        <w:ind w:left="720" w:hanging="360"/>
      </w:pPr>
    </w:lvl>
    <w:lvl w:ilvl="1" w:tplc="12873196" w:tentative="1">
      <w:start w:val="1"/>
      <w:numFmt w:val="lowerLetter"/>
      <w:lvlText w:val="%2."/>
      <w:lvlJc w:val="left"/>
      <w:pPr>
        <w:ind w:left="1440" w:hanging="360"/>
      </w:pPr>
    </w:lvl>
    <w:lvl w:ilvl="2" w:tplc="12873196" w:tentative="1">
      <w:start w:val="1"/>
      <w:numFmt w:val="lowerRoman"/>
      <w:lvlText w:val="%3."/>
      <w:lvlJc w:val="right"/>
      <w:pPr>
        <w:ind w:left="2160" w:hanging="180"/>
      </w:pPr>
    </w:lvl>
    <w:lvl w:ilvl="3" w:tplc="12873196" w:tentative="1">
      <w:start w:val="1"/>
      <w:numFmt w:val="decimal"/>
      <w:lvlText w:val="%4."/>
      <w:lvlJc w:val="left"/>
      <w:pPr>
        <w:ind w:left="2880" w:hanging="360"/>
      </w:pPr>
    </w:lvl>
    <w:lvl w:ilvl="4" w:tplc="12873196" w:tentative="1">
      <w:start w:val="1"/>
      <w:numFmt w:val="lowerLetter"/>
      <w:lvlText w:val="%5."/>
      <w:lvlJc w:val="left"/>
      <w:pPr>
        <w:ind w:left="3600" w:hanging="360"/>
      </w:pPr>
    </w:lvl>
    <w:lvl w:ilvl="5" w:tplc="12873196" w:tentative="1">
      <w:start w:val="1"/>
      <w:numFmt w:val="lowerRoman"/>
      <w:lvlText w:val="%6."/>
      <w:lvlJc w:val="right"/>
      <w:pPr>
        <w:ind w:left="4320" w:hanging="180"/>
      </w:pPr>
    </w:lvl>
    <w:lvl w:ilvl="6" w:tplc="12873196" w:tentative="1">
      <w:start w:val="1"/>
      <w:numFmt w:val="decimal"/>
      <w:lvlText w:val="%7."/>
      <w:lvlJc w:val="left"/>
      <w:pPr>
        <w:ind w:left="5040" w:hanging="360"/>
      </w:pPr>
    </w:lvl>
    <w:lvl w:ilvl="7" w:tplc="12873196" w:tentative="1">
      <w:start w:val="1"/>
      <w:numFmt w:val="lowerLetter"/>
      <w:lvlText w:val="%8."/>
      <w:lvlJc w:val="left"/>
      <w:pPr>
        <w:ind w:left="5760" w:hanging="360"/>
      </w:pPr>
    </w:lvl>
    <w:lvl w:ilvl="8" w:tplc="128731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21">
    <w:multiLevelType w:val="hybridMultilevel"/>
    <w:lvl w:ilvl="0" w:tplc="19979177">
      <w:start w:val="1"/>
      <w:numFmt w:val="decimal"/>
      <w:lvlText w:val="%1."/>
      <w:lvlJc w:val="left"/>
      <w:pPr>
        <w:ind w:left="720" w:hanging="360"/>
      </w:pPr>
    </w:lvl>
    <w:lvl w:ilvl="1" w:tplc="19979177" w:tentative="1">
      <w:start w:val="1"/>
      <w:numFmt w:val="lowerLetter"/>
      <w:lvlText w:val="%2."/>
      <w:lvlJc w:val="left"/>
      <w:pPr>
        <w:ind w:left="1440" w:hanging="360"/>
      </w:pPr>
    </w:lvl>
    <w:lvl w:ilvl="2" w:tplc="19979177" w:tentative="1">
      <w:start w:val="1"/>
      <w:numFmt w:val="lowerRoman"/>
      <w:lvlText w:val="%3."/>
      <w:lvlJc w:val="right"/>
      <w:pPr>
        <w:ind w:left="2160" w:hanging="180"/>
      </w:pPr>
    </w:lvl>
    <w:lvl w:ilvl="3" w:tplc="19979177" w:tentative="1">
      <w:start w:val="1"/>
      <w:numFmt w:val="decimal"/>
      <w:lvlText w:val="%4."/>
      <w:lvlJc w:val="left"/>
      <w:pPr>
        <w:ind w:left="2880" w:hanging="360"/>
      </w:pPr>
    </w:lvl>
    <w:lvl w:ilvl="4" w:tplc="19979177" w:tentative="1">
      <w:start w:val="1"/>
      <w:numFmt w:val="lowerLetter"/>
      <w:lvlText w:val="%5."/>
      <w:lvlJc w:val="left"/>
      <w:pPr>
        <w:ind w:left="3600" w:hanging="360"/>
      </w:pPr>
    </w:lvl>
    <w:lvl w:ilvl="5" w:tplc="19979177" w:tentative="1">
      <w:start w:val="1"/>
      <w:numFmt w:val="lowerRoman"/>
      <w:lvlText w:val="%6."/>
      <w:lvlJc w:val="right"/>
      <w:pPr>
        <w:ind w:left="4320" w:hanging="180"/>
      </w:pPr>
    </w:lvl>
    <w:lvl w:ilvl="6" w:tplc="19979177" w:tentative="1">
      <w:start w:val="1"/>
      <w:numFmt w:val="decimal"/>
      <w:lvlText w:val="%7."/>
      <w:lvlJc w:val="left"/>
      <w:pPr>
        <w:ind w:left="5040" w:hanging="360"/>
      </w:pPr>
    </w:lvl>
    <w:lvl w:ilvl="7" w:tplc="19979177" w:tentative="1">
      <w:start w:val="1"/>
      <w:numFmt w:val="lowerLetter"/>
      <w:lvlText w:val="%8."/>
      <w:lvlJc w:val="left"/>
      <w:pPr>
        <w:ind w:left="5760" w:hanging="360"/>
      </w:pPr>
    </w:lvl>
    <w:lvl w:ilvl="8" w:tplc="199791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20">
    <w:multiLevelType w:val="hybridMultilevel"/>
    <w:lvl w:ilvl="0" w:tplc="45306693">
      <w:start w:val="1"/>
      <w:numFmt w:val="decimal"/>
      <w:lvlText w:val="%1."/>
      <w:lvlJc w:val="left"/>
      <w:pPr>
        <w:ind w:left="720" w:hanging="360"/>
      </w:pPr>
    </w:lvl>
    <w:lvl w:ilvl="1" w:tplc="45306693" w:tentative="1">
      <w:start w:val="1"/>
      <w:numFmt w:val="lowerLetter"/>
      <w:lvlText w:val="%2."/>
      <w:lvlJc w:val="left"/>
      <w:pPr>
        <w:ind w:left="1440" w:hanging="360"/>
      </w:pPr>
    </w:lvl>
    <w:lvl w:ilvl="2" w:tplc="45306693" w:tentative="1">
      <w:start w:val="1"/>
      <w:numFmt w:val="lowerRoman"/>
      <w:lvlText w:val="%3."/>
      <w:lvlJc w:val="right"/>
      <w:pPr>
        <w:ind w:left="2160" w:hanging="180"/>
      </w:pPr>
    </w:lvl>
    <w:lvl w:ilvl="3" w:tplc="45306693" w:tentative="1">
      <w:start w:val="1"/>
      <w:numFmt w:val="decimal"/>
      <w:lvlText w:val="%4."/>
      <w:lvlJc w:val="left"/>
      <w:pPr>
        <w:ind w:left="2880" w:hanging="360"/>
      </w:pPr>
    </w:lvl>
    <w:lvl w:ilvl="4" w:tplc="45306693" w:tentative="1">
      <w:start w:val="1"/>
      <w:numFmt w:val="lowerLetter"/>
      <w:lvlText w:val="%5."/>
      <w:lvlJc w:val="left"/>
      <w:pPr>
        <w:ind w:left="3600" w:hanging="360"/>
      </w:pPr>
    </w:lvl>
    <w:lvl w:ilvl="5" w:tplc="45306693" w:tentative="1">
      <w:start w:val="1"/>
      <w:numFmt w:val="lowerRoman"/>
      <w:lvlText w:val="%6."/>
      <w:lvlJc w:val="right"/>
      <w:pPr>
        <w:ind w:left="4320" w:hanging="180"/>
      </w:pPr>
    </w:lvl>
    <w:lvl w:ilvl="6" w:tplc="45306693" w:tentative="1">
      <w:start w:val="1"/>
      <w:numFmt w:val="decimal"/>
      <w:lvlText w:val="%7."/>
      <w:lvlJc w:val="left"/>
      <w:pPr>
        <w:ind w:left="5040" w:hanging="360"/>
      </w:pPr>
    </w:lvl>
    <w:lvl w:ilvl="7" w:tplc="45306693" w:tentative="1">
      <w:start w:val="1"/>
      <w:numFmt w:val="lowerLetter"/>
      <w:lvlText w:val="%8."/>
      <w:lvlJc w:val="left"/>
      <w:pPr>
        <w:ind w:left="5760" w:hanging="360"/>
      </w:pPr>
    </w:lvl>
    <w:lvl w:ilvl="8" w:tplc="453066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19">
    <w:multiLevelType w:val="hybridMultilevel"/>
    <w:lvl w:ilvl="0" w:tplc="20351764">
      <w:start w:val="1"/>
      <w:numFmt w:val="decimal"/>
      <w:lvlText w:val="%1."/>
      <w:lvlJc w:val="left"/>
      <w:pPr>
        <w:ind w:left="720" w:hanging="360"/>
      </w:pPr>
    </w:lvl>
    <w:lvl w:ilvl="1" w:tplc="20351764" w:tentative="1">
      <w:start w:val="1"/>
      <w:numFmt w:val="lowerLetter"/>
      <w:lvlText w:val="%2."/>
      <w:lvlJc w:val="left"/>
      <w:pPr>
        <w:ind w:left="1440" w:hanging="360"/>
      </w:pPr>
    </w:lvl>
    <w:lvl w:ilvl="2" w:tplc="20351764" w:tentative="1">
      <w:start w:val="1"/>
      <w:numFmt w:val="lowerRoman"/>
      <w:lvlText w:val="%3."/>
      <w:lvlJc w:val="right"/>
      <w:pPr>
        <w:ind w:left="2160" w:hanging="180"/>
      </w:pPr>
    </w:lvl>
    <w:lvl w:ilvl="3" w:tplc="20351764" w:tentative="1">
      <w:start w:val="1"/>
      <w:numFmt w:val="decimal"/>
      <w:lvlText w:val="%4."/>
      <w:lvlJc w:val="left"/>
      <w:pPr>
        <w:ind w:left="2880" w:hanging="360"/>
      </w:pPr>
    </w:lvl>
    <w:lvl w:ilvl="4" w:tplc="20351764" w:tentative="1">
      <w:start w:val="1"/>
      <w:numFmt w:val="lowerLetter"/>
      <w:lvlText w:val="%5."/>
      <w:lvlJc w:val="left"/>
      <w:pPr>
        <w:ind w:left="3600" w:hanging="360"/>
      </w:pPr>
    </w:lvl>
    <w:lvl w:ilvl="5" w:tplc="20351764" w:tentative="1">
      <w:start w:val="1"/>
      <w:numFmt w:val="lowerRoman"/>
      <w:lvlText w:val="%6."/>
      <w:lvlJc w:val="right"/>
      <w:pPr>
        <w:ind w:left="4320" w:hanging="180"/>
      </w:pPr>
    </w:lvl>
    <w:lvl w:ilvl="6" w:tplc="20351764" w:tentative="1">
      <w:start w:val="1"/>
      <w:numFmt w:val="decimal"/>
      <w:lvlText w:val="%7."/>
      <w:lvlJc w:val="left"/>
      <w:pPr>
        <w:ind w:left="5040" w:hanging="360"/>
      </w:pPr>
    </w:lvl>
    <w:lvl w:ilvl="7" w:tplc="20351764" w:tentative="1">
      <w:start w:val="1"/>
      <w:numFmt w:val="lowerLetter"/>
      <w:lvlText w:val="%8."/>
      <w:lvlJc w:val="left"/>
      <w:pPr>
        <w:ind w:left="5760" w:hanging="360"/>
      </w:pPr>
    </w:lvl>
    <w:lvl w:ilvl="8" w:tplc="203517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18">
    <w:multiLevelType w:val="hybridMultilevel"/>
    <w:lvl w:ilvl="0" w:tplc="70075667">
      <w:start w:val="1"/>
      <w:numFmt w:val="decimal"/>
      <w:lvlText w:val="%1."/>
      <w:lvlJc w:val="left"/>
      <w:pPr>
        <w:ind w:left="720" w:hanging="360"/>
      </w:pPr>
    </w:lvl>
    <w:lvl w:ilvl="1" w:tplc="70075667" w:tentative="1">
      <w:start w:val="1"/>
      <w:numFmt w:val="lowerLetter"/>
      <w:lvlText w:val="%2."/>
      <w:lvlJc w:val="left"/>
      <w:pPr>
        <w:ind w:left="1440" w:hanging="360"/>
      </w:pPr>
    </w:lvl>
    <w:lvl w:ilvl="2" w:tplc="70075667" w:tentative="1">
      <w:start w:val="1"/>
      <w:numFmt w:val="lowerRoman"/>
      <w:lvlText w:val="%3."/>
      <w:lvlJc w:val="right"/>
      <w:pPr>
        <w:ind w:left="2160" w:hanging="180"/>
      </w:pPr>
    </w:lvl>
    <w:lvl w:ilvl="3" w:tplc="70075667" w:tentative="1">
      <w:start w:val="1"/>
      <w:numFmt w:val="decimal"/>
      <w:lvlText w:val="%4."/>
      <w:lvlJc w:val="left"/>
      <w:pPr>
        <w:ind w:left="2880" w:hanging="360"/>
      </w:pPr>
    </w:lvl>
    <w:lvl w:ilvl="4" w:tplc="70075667" w:tentative="1">
      <w:start w:val="1"/>
      <w:numFmt w:val="lowerLetter"/>
      <w:lvlText w:val="%5."/>
      <w:lvlJc w:val="left"/>
      <w:pPr>
        <w:ind w:left="3600" w:hanging="360"/>
      </w:pPr>
    </w:lvl>
    <w:lvl w:ilvl="5" w:tplc="70075667" w:tentative="1">
      <w:start w:val="1"/>
      <w:numFmt w:val="lowerRoman"/>
      <w:lvlText w:val="%6."/>
      <w:lvlJc w:val="right"/>
      <w:pPr>
        <w:ind w:left="4320" w:hanging="180"/>
      </w:pPr>
    </w:lvl>
    <w:lvl w:ilvl="6" w:tplc="70075667" w:tentative="1">
      <w:start w:val="1"/>
      <w:numFmt w:val="decimal"/>
      <w:lvlText w:val="%7."/>
      <w:lvlJc w:val="left"/>
      <w:pPr>
        <w:ind w:left="5040" w:hanging="360"/>
      </w:pPr>
    </w:lvl>
    <w:lvl w:ilvl="7" w:tplc="70075667" w:tentative="1">
      <w:start w:val="1"/>
      <w:numFmt w:val="lowerLetter"/>
      <w:lvlText w:val="%8."/>
      <w:lvlJc w:val="left"/>
      <w:pPr>
        <w:ind w:left="5760" w:hanging="360"/>
      </w:pPr>
    </w:lvl>
    <w:lvl w:ilvl="8" w:tplc="700756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17">
    <w:multiLevelType w:val="hybridMultilevel"/>
    <w:lvl w:ilvl="0" w:tplc="72940545">
      <w:start w:val="1"/>
      <w:numFmt w:val="decimal"/>
      <w:lvlText w:val="%1."/>
      <w:lvlJc w:val="left"/>
      <w:pPr>
        <w:ind w:left="720" w:hanging="360"/>
      </w:pPr>
    </w:lvl>
    <w:lvl w:ilvl="1" w:tplc="72940545" w:tentative="1">
      <w:start w:val="1"/>
      <w:numFmt w:val="lowerLetter"/>
      <w:lvlText w:val="%2."/>
      <w:lvlJc w:val="left"/>
      <w:pPr>
        <w:ind w:left="1440" w:hanging="360"/>
      </w:pPr>
    </w:lvl>
    <w:lvl w:ilvl="2" w:tplc="72940545" w:tentative="1">
      <w:start w:val="1"/>
      <w:numFmt w:val="lowerRoman"/>
      <w:lvlText w:val="%3."/>
      <w:lvlJc w:val="right"/>
      <w:pPr>
        <w:ind w:left="2160" w:hanging="180"/>
      </w:pPr>
    </w:lvl>
    <w:lvl w:ilvl="3" w:tplc="72940545" w:tentative="1">
      <w:start w:val="1"/>
      <w:numFmt w:val="decimal"/>
      <w:lvlText w:val="%4."/>
      <w:lvlJc w:val="left"/>
      <w:pPr>
        <w:ind w:left="2880" w:hanging="360"/>
      </w:pPr>
    </w:lvl>
    <w:lvl w:ilvl="4" w:tplc="72940545" w:tentative="1">
      <w:start w:val="1"/>
      <w:numFmt w:val="lowerLetter"/>
      <w:lvlText w:val="%5."/>
      <w:lvlJc w:val="left"/>
      <w:pPr>
        <w:ind w:left="3600" w:hanging="360"/>
      </w:pPr>
    </w:lvl>
    <w:lvl w:ilvl="5" w:tplc="72940545" w:tentative="1">
      <w:start w:val="1"/>
      <w:numFmt w:val="lowerRoman"/>
      <w:lvlText w:val="%6."/>
      <w:lvlJc w:val="right"/>
      <w:pPr>
        <w:ind w:left="4320" w:hanging="180"/>
      </w:pPr>
    </w:lvl>
    <w:lvl w:ilvl="6" w:tplc="72940545" w:tentative="1">
      <w:start w:val="1"/>
      <w:numFmt w:val="decimal"/>
      <w:lvlText w:val="%7."/>
      <w:lvlJc w:val="left"/>
      <w:pPr>
        <w:ind w:left="5040" w:hanging="360"/>
      </w:pPr>
    </w:lvl>
    <w:lvl w:ilvl="7" w:tplc="72940545" w:tentative="1">
      <w:start w:val="1"/>
      <w:numFmt w:val="lowerLetter"/>
      <w:lvlText w:val="%8."/>
      <w:lvlJc w:val="left"/>
      <w:pPr>
        <w:ind w:left="5760" w:hanging="360"/>
      </w:pPr>
    </w:lvl>
    <w:lvl w:ilvl="8" w:tplc="729405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16">
    <w:multiLevelType w:val="hybridMultilevel"/>
    <w:lvl w:ilvl="0" w:tplc="78199007">
      <w:start w:val="1"/>
      <w:numFmt w:val="decimal"/>
      <w:lvlText w:val="%1."/>
      <w:lvlJc w:val="left"/>
      <w:pPr>
        <w:ind w:left="720" w:hanging="360"/>
      </w:pPr>
    </w:lvl>
    <w:lvl w:ilvl="1" w:tplc="78199007" w:tentative="1">
      <w:start w:val="1"/>
      <w:numFmt w:val="lowerLetter"/>
      <w:lvlText w:val="%2."/>
      <w:lvlJc w:val="left"/>
      <w:pPr>
        <w:ind w:left="1440" w:hanging="360"/>
      </w:pPr>
    </w:lvl>
    <w:lvl w:ilvl="2" w:tplc="78199007" w:tentative="1">
      <w:start w:val="1"/>
      <w:numFmt w:val="lowerRoman"/>
      <w:lvlText w:val="%3."/>
      <w:lvlJc w:val="right"/>
      <w:pPr>
        <w:ind w:left="2160" w:hanging="180"/>
      </w:pPr>
    </w:lvl>
    <w:lvl w:ilvl="3" w:tplc="78199007" w:tentative="1">
      <w:start w:val="1"/>
      <w:numFmt w:val="decimal"/>
      <w:lvlText w:val="%4."/>
      <w:lvlJc w:val="left"/>
      <w:pPr>
        <w:ind w:left="2880" w:hanging="360"/>
      </w:pPr>
    </w:lvl>
    <w:lvl w:ilvl="4" w:tplc="78199007" w:tentative="1">
      <w:start w:val="1"/>
      <w:numFmt w:val="lowerLetter"/>
      <w:lvlText w:val="%5."/>
      <w:lvlJc w:val="left"/>
      <w:pPr>
        <w:ind w:left="3600" w:hanging="360"/>
      </w:pPr>
    </w:lvl>
    <w:lvl w:ilvl="5" w:tplc="78199007" w:tentative="1">
      <w:start w:val="1"/>
      <w:numFmt w:val="lowerRoman"/>
      <w:lvlText w:val="%6."/>
      <w:lvlJc w:val="right"/>
      <w:pPr>
        <w:ind w:left="4320" w:hanging="180"/>
      </w:pPr>
    </w:lvl>
    <w:lvl w:ilvl="6" w:tplc="78199007" w:tentative="1">
      <w:start w:val="1"/>
      <w:numFmt w:val="decimal"/>
      <w:lvlText w:val="%7."/>
      <w:lvlJc w:val="left"/>
      <w:pPr>
        <w:ind w:left="5040" w:hanging="360"/>
      </w:pPr>
    </w:lvl>
    <w:lvl w:ilvl="7" w:tplc="78199007" w:tentative="1">
      <w:start w:val="1"/>
      <w:numFmt w:val="lowerLetter"/>
      <w:lvlText w:val="%8."/>
      <w:lvlJc w:val="left"/>
      <w:pPr>
        <w:ind w:left="5760" w:hanging="360"/>
      </w:pPr>
    </w:lvl>
    <w:lvl w:ilvl="8" w:tplc="781990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15">
    <w:multiLevelType w:val="hybridMultilevel"/>
    <w:lvl w:ilvl="0" w:tplc="80905380">
      <w:start w:val="1"/>
      <w:numFmt w:val="decimal"/>
      <w:lvlText w:val="%1."/>
      <w:lvlJc w:val="left"/>
      <w:pPr>
        <w:ind w:left="720" w:hanging="360"/>
      </w:pPr>
    </w:lvl>
    <w:lvl w:ilvl="1" w:tplc="80905380" w:tentative="1">
      <w:start w:val="1"/>
      <w:numFmt w:val="lowerLetter"/>
      <w:lvlText w:val="%2."/>
      <w:lvlJc w:val="left"/>
      <w:pPr>
        <w:ind w:left="1440" w:hanging="360"/>
      </w:pPr>
    </w:lvl>
    <w:lvl w:ilvl="2" w:tplc="80905380" w:tentative="1">
      <w:start w:val="1"/>
      <w:numFmt w:val="lowerRoman"/>
      <w:lvlText w:val="%3."/>
      <w:lvlJc w:val="right"/>
      <w:pPr>
        <w:ind w:left="2160" w:hanging="180"/>
      </w:pPr>
    </w:lvl>
    <w:lvl w:ilvl="3" w:tplc="80905380" w:tentative="1">
      <w:start w:val="1"/>
      <w:numFmt w:val="decimal"/>
      <w:lvlText w:val="%4."/>
      <w:lvlJc w:val="left"/>
      <w:pPr>
        <w:ind w:left="2880" w:hanging="360"/>
      </w:pPr>
    </w:lvl>
    <w:lvl w:ilvl="4" w:tplc="80905380" w:tentative="1">
      <w:start w:val="1"/>
      <w:numFmt w:val="lowerLetter"/>
      <w:lvlText w:val="%5."/>
      <w:lvlJc w:val="left"/>
      <w:pPr>
        <w:ind w:left="3600" w:hanging="360"/>
      </w:pPr>
    </w:lvl>
    <w:lvl w:ilvl="5" w:tplc="80905380" w:tentative="1">
      <w:start w:val="1"/>
      <w:numFmt w:val="lowerRoman"/>
      <w:lvlText w:val="%6."/>
      <w:lvlJc w:val="right"/>
      <w:pPr>
        <w:ind w:left="4320" w:hanging="180"/>
      </w:pPr>
    </w:lvl>
    <w:lvl w:ilvl="6" w:tplc="80905380" w:tentative="1">
      <w:start w:val="1"/>
      <w:numFmt w:val="decimal"/>
      <w:lvlText w:val="%7."/>
      <w:lvlJc w:val="left"/>
      <w:pPr>
        <w:ind w:left="5040" w:hanging="360"/>
      </w:pPr>
    </w:lvl>
    <w:lvl w:ilvl="7" w:tplc="80905380" w:tentative="1">
      <w:start w:val="1"/>
      <w:numFmt w:val="lowerLetter"/>
      <w:lvlText w:val="%8."/>
      <w:lvlJc w:val="left"/>
      <w:pPr>
        <w:ind w:left="5760" w:hanging="360"/>
      </w:pPr>
    </w:lvl>
    <w:lvl w:ilvl="8" w:tplc="809053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14">
    <w:multiLevelType w:val="hybridMultilevel"/>
    <w:lvl w:ilvl="0" w:tplc="62290863">
      <w:start w:val="1"/>
      <w:numFmt w:val="decimal"/>
      <w:lvlText w:val="%1."/>
      <w:lvlJc w:val="left"/>
      <w:pPr>
        <w:ind w:left="720" w:hanging="360"/>
      </w:pPr>
    </w:lvl>
    <w:lvl w:ilvl="1" w:tplc="62290863" w:tentative="1">
      <w:start w:val="1"/>
      <w:numFmt w:val="lowerLetter"/>
      <w:lvlText w:val="%2."/>
      <w:lvlJc w:val="left"/>
      <w:pPr>
        <w:ind w:left="1440" w:hanging="360"/>
      </w:pPr>
    </w:lvl>
    <w:lvl w:ilvl="2" w:tplc="62290863" w:tentative="1">
      <w:start w:val="1"/>
      <w:numFmt w:val="lowerRoman"/>
      <w:lvlText w:val="%3."/>
      <w:lvlJc w:val="right"/>
      <w:pPr>
        <w:ind w:left="2160" w:hanging="180"/>
      </w:pPr>
    </w:lvl>
    <w:lvl w:ilvl="3" w:tplc="62290863" w:tentative="1">
      <w:start w:val="1"/>
      <w:numFmt w:val="decimal"/>
      <w:lvlText w:val="%4."/>
      <w:lvlJc w:val="left"/>
      <w:pPr>
        <w:ind w:left="2880" w:hanging="360"/>
      </w:pPr>
    </w:lvl>
    <w:lvl w:ilvl="4" w:tplc="62290863" w:tentative="1">
      <w:start w:val="1"/>
      <w:numFmt w:val="lowerLetter"/>
      <w:lvlText w:val="%5."/>
      <w:lvlJc w:val="left"/>
      <w:pPr>
        <w:ind w:left="3600" w:hanging="360"/>
      </w:pPr>
    </w:lvl>
    <w:lvl w:ilvl="5" w:tplc="62290863" w:tentative="1">
      <w:start w:val="1"/>
      <w:numFmt w:val="lowerRoman"/>
      <w:lvlText w:val="%6."/>
      <w:lvlJc w:val="right"/>
      <w:pPr>
        <w:ind w:left="4320" w:hanging="180"/>
      </w:pPr>
    </w:lvl>
    <w:lvl w:ilvl="6" w:tplc="62290863" w:tentative="1">
      <w:start w:val="1"/>
      <w:numFmt w:val="decimal"/>
      <w:lvlText w:val="%7."/>
      <w:lvlJc w:val="left"/>
      <w:pPr>
        <w:ind w:left="5040" w:hanging="360"/>
      </w:pPr>
    </w:lvl>
    <w:lvl w:ilvl="7" w:tplc="62290863" w:tentative="1">
      <w:start w:val="1"/>
      <w:numFmt w:val="lowerLetter"/>
      <w:lvlText w:val="%8."/>
      <w:lvlJc w:val="left"/>
      <w:pPr>
        <w:ind w:left="5760" w:hanging="360"/>
      </w:pPr>
    </w:lvl>
    <w:lvl w:ilvl="8" w:tplc="622908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13">
    <w:multiLevelType w:val="hybridMultilevel"/>
    <w:lvl w:ilvl="0" w:tplc="45377796">
      <w:start w:val="1"/>
      <w:numFmt w:val="decimal"/>
      <w:lvlText w:val="%1."/>
      <w:lvlJc w:val="left"/>
      <w:pPr>
        <w:ind w:left="720" w:hanging="360"/>
      </w:pPr>
    </w:lvl>
    <w:lvl w:ilvl="1" w:tplc="45377796" w:tentative="1">
      <w:start w:val="1"/>
      <w:numFmt w:val="lowerLetter"/>
      <w:lvlText w:val="%2."/>
      <w:lvlJc w:val="left"/>
      <w:pPr>
        <w:ind w:left="1440" w:hanging="360"/>
      </w:pPr>
    </w:lvl>
    <w:lvl w:ilvl="2" w:tplc="45377796" w:tentative="1">
      <w:start w:val="1"/>
      <w:numFmt w:val="lowerRoman"/>
      <w:lvlText w:val="%3."/>
      <w:lvlJc w:val="right"/>
      <w:pPr>
        <w:ind w:left="2160" w:hanging="180"/>
      </w:pPr>
    </w:lvl>
    <w:lvl w:ilvl="3" w:tplc="45377796" w:tentative="1">
      <w:start w:val="1"/>
      <w:numFmt w:val="decimal"/>
      <w:lvlText w:val="%4."/>
      <w:lvlJc w:val="left"/>
      <w:pPr>
        <w:ind w:left="2880" w:hanging="360"/>
      </w:pPr>
    </w:lvl>
    <w:lvl w:ilvl="4" w:tplc="45377796" w:tentative="1">
      <w:start w:val="1"/>
      <w:numFmt w:val="lowerLetter"/>
      <w:lvlText w:val="%5."/>
      <w:lvlJc w:val="left"/>
      <w:pPr>
        <w:ind w:left="3600" w:hanging="360"/>
      </w:pPr>
    </w:lvl>
    <w:lvl w:ilvl="5" w:tplc="45377796" w:tentative="1">
      <w:start w:val="1"/>
      <w:numFmt w:val="lowerRoman"/>
      <w:lvlText w:val="%6."/>
      <w:lvlJc w:val="right"/>
      <w:pPr>
        <w:ind w:left="4320" w:hanging="180"/>
      </w:pPr>
    </w:lvl>
    <w:lvl w:ilvl="6" w:tplc="45377796" w:tentative="1">
      <w:start w:val="1"/>
      <w:numFmt w:val="decimal"/>
      <w:lvlText w:val="%7."/>
      <w:lvlJc w:val="left"/>
      <w:pPr>
        <w:ind w:left="5040" w:hanging="360"/>
      </w:pPr>
    </w:lvl>
    <w:lvl w:ilvl="7" w:tplc="45377796" w:tentative="1">
      <w:start w:val="1"/>
      <w:numFmt w:val="lowerLetter"/>
      <w:lvlText w:val="%8."/>
      <w:lvlJc w:val="left"/>
      <w:pPr>
        <w:ind w:left="5760" w:hanging="360"/>
      </w:pPr>
    </w:lvl>
    <w:lvl w:ilvl="8" w:tplc="453777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12">
    <w:multiLevelType w:val="hybridMultilevel"/>
    <w:lvl w:ilvl="0" w:tplc="47934880">
      <w:start w:val="1"/>
      <w:numFmt w:val="decimal"/>
      <w:lvlText w:val="%1."/>
      <w:lvlJc w:val="left"/>
      <w:pPr>
        <w:ind w:left="720" w:hanging="360"/>
      </w:pPr>
    </w:lvl>
    <w:lvl w:ilvl="1" w:tplc="47934880" w:tentative="1">
      <w:start w:val="1"/>
      <w:numFmt w:val="lowerLetter"/>
      <w:lvlText w:val="%2."/>
      <w:lvlJc w:val="left"/>
      <w:pPr>
        <w:ind w:left="1440" w:hanging="360"/>
      </w:pPr>
    </w:lvl>
    <w:lvl w:ilvl="2" w:tplc="47934880" w:tentative="1">
      <w:start w:val="1"/>
      <w:numFmt w:val="lowerRoman"/>
      <w:lvlText w:val="%3."/>
      <w:lvlJc w:val="right"/>
      <w:pPr>
        <w:ind w:left="2160" w:hanging="180"/>
      </w:pPr>
    </w:lvl>
    <w:lvl w:ilvl="3" w:tplc="47934880" w:tentative="1">
      <w:start w:val="1"/>
      <w:numFmt w:val="decimal"/>
      <w:lvlText w:val="%4."/>
      <w:lvlJc w:val="left"/>
      <w:pPr>
        <w:ind w:left="2880" w:hanging="360"/>
      </w:pPr>
    </w:lvl>
    <w:lvl w:ilvl="4" w:tplc="47934880" w:tentative="1">
      <w:start w:val="1"/>
      <w:numFmt w:val="lowerLetter"/>
      <w:lvlText w:val="%5."/>
      <w:lvlJc w:val="left"/>
      <w:pPr>
        <w:ind w:left="3600" w:hanging="360"/>
      </w:pPr>
    </w:lvl>
    <w:lvl w:ilvl="5" w:tplc="47934880" w:tentative="1">
      <w:start w:val="1"/>
      <w:numFmt w:val="lowerRoman"/>
      <w:lvlText w:val="%6."/>
      <w:lvlJc w:val="right"/>
      <w:pPr>
        <w:ind w:left="4320" w:hanging="180"/>
      </w:pPr>
    </w:lvl>
    <w:lvl w:ilvl="6" w:tplc="47934880" w:tentative="1">
      <w:start w:val="1"/>
      <w:numFmt w:val="decimal"/>
      <w:lvlText w:val="%7."/>
      <w:lvlJc w:val="left"/>
      <w:pPr>
        <w:ind w:left="5040" w:hanging="360"/>
      </w:pPr>
    </w:lvl>
    <w:lvl w:ilvl="7" w:tplc="47934880" w:tentative="1">
      <w:start w:val="1"/>
      <w:numFmt w:val="lowerLetter"/>
      <w:lvlText w:val="%8."/>
      <w:lvlJc w:val="left"/>
      <w:pPr>
        <w:ind w:left="5760" w:hanging="360"/>
      </w:pPr>
    </w:lvl>
    <w:lvl w:ilvl="8" w:tplc="479348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11">
    <w:multiLevelType w:val="hybridMultilevel"/>
    <w:lvl w:ilvl="0" w:tplc="65209180">
      <w:start w:val="1"/>
      <w:numFmt w:val="decimal"/>
      <w:lvlText w:val="%1."/>
      <w:lvlJc w:val="left"/>
      <w:pPr>
        <w:ind w:left="720" w:hanging="360"/>
      </w:pPr>
    </w:lvl>
    <w:lvl w:ilvl="1" w:tplc="65209180" w:tentative="1">
      <w:start w:val="1"/>
      <w:numFmt w:val="lowerLetter"/>
      <w:lvlText w:val="%2."/>
      <w:lvlJc w:val="left"/>
      <w:pPr>
        <w:ind w:left="1440" w:hanging="360"/>
      </w:pPr>
    </w:lvl>
    <w:lvl w:ilvl="2" w:tplc="65209180" w:tentative="1">
      <w:start w:val="1"/>
      <w:numFmt w:val="lowerRoman"/>
      <w:lvlText w:val="%3."/>
      <w:lvlJc w:val="right"/>
      <w:pPr>
        <w:ind w:left="2160" w:hanging="180"/>
      </w:pPr>
    </w:lvl>
    <w:lvl w:ilvl="3" w:tplc="65209180" w:tentative="1">
      <w:start w:val="1"/>
      <w:numFmt w:val="decimal"/>
      <w:lvlText w:val="%4."/>
      <w:lvlJc w:val="left"/>
      <w:pPr>
        <w:ind w:left="2880" w:hanging="360"/>
      </w:pPr>
    </w:lvl>
    <w:lvl w:ilvl="4" w:tplc="65209180" w:tentative="1">
      <w:start w:val="1"/>
      <w:numFmt w:val="lowerLetter"/>
      <w:lvlText w:val="%5."/>
      <w:lvlJc w:val="left"/>
      <w:pPr>
        <w:ind w:left="3600" w:hanging="360"/>
      </w:pPr>
    </w:lvl>
    <w:lvl w:ilvl="5" w:tplc="65209180" w:tentative="1">
      <w:start w:val="1"/>
      <w:numFmt w:val="lowerRoman"/>
      <w:lvlText w:val="%6."/>
      <w:lvlJc w:val="right"/>
      <w:pPr>
        <w:ind w:left="4320" w:hanging="180"/>
      </w:pPr>
    </w:lvl>
    <w:lvl w:ilvl="6" w:tplc="65209180" w:tentative="1">
      <w:start w:val="1"/>
      <w:numFmt w:val="decimal"/>
      <w:lvlText w:val="%7."/>
      <w:lvlJc w:val="left"/>
      <w:pPr>
        <w:ind w:left="5040" w:hanging="360"/>
      </w:pPr>
    </w:lvl>
    <w:lvl w:ilvl="7" w:tplc="65209180" w:tentative="1">
      <w:start w:val="1"/>
      <w:numFmt w:val="lowerLetter"/>
      <w:lvlText w:val="%8."/>
      <w:lvlJc w:val="left"/>
      <w:pPr>
        <w:ind w:left="5760" w:hanging="360"/>
      </w:pPr>
    </w:lvl>
    <w:lvl w:ilvl="8" w:tplc="652091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10">
    <w:multiLevelType w:val="hybridMultilevel"/>
    <w:lvl w:ilvl="0" w:tplc="74180449">
      <w:start w:val="1"/>
      <w:numFmt w:val="decimal"/>
      <w:lvlText w:val="%1."/>
      <w:lvlJc w:val="left"/>
      <w:pPr>
        <w:ind w:left="720" w:hanging="360"/>
      </w:pPr>
    </w:lvl>
    <w:lvl w:ilvl="1" w:tplc="74180449" w:tentative="1">
      <w:start w:val="1"/>
      <w:numFmt w:val="lowerLetter"/>
      <w:lvlText w:val="%2."/>
      <w:lvlJc w:val="left"/>
      <w:pPr>
        <w:ind w:left="1440" w:hanging="360"/>
      </w:pPr>
    </w:lvl>
    <w:lvl w:ilvl="2" w:tplc="74180449" w:tentative="1">
      <w:start w:val="1"/>
      <w:numFmt w:val="lowerRoman"/>
      <w:lvlText w:val="%3."/>
      <w:lvlJc w:val="right"/>
      <w:pPr>
        <w:ind w:left="2160" w:hanging="180"/>
      </w:pPr>
    </w:lvl>
    <w:lvl w:ilvl="3" w:tplc="74180449" w:tentative="1">
      <w:start w:val="1"/>
      <w:numFmt w:val="decimal"/>
      <w:lvlText w:val="%4."/>
      <w:lvlJc w:val="left"/>
      <w:pPr>
        <w:ind w:left="2880" w:hanging="360"/>
      </w:pPr>
    </w:lvl>
    <w:lvl w:ilvl="4" w:tplc="74180449" w:tentative="1">
      <w:start w:val="1"/>
      <w:numFmt w:val="lowerLetter"/>
      <w:lvlText w:val="%5."/>
      <w:lvlJc w:val="left"/>
      <w:pPr>
        <w:ind w:left="3600" w:hanging="360"/>
      </w:pPr>
    </w:lvl>
    <w:lvl w:ilvl="5" w:tplc="74180449" w:tentative="1">
      <w:start w:val="1"/>
      <w:numFmt w:val="lowerRoman"/>
      <w:lvlText w:val="%6."/>
      <w:lvlJc w:val="right"/>
      <w:pPr>
        <w:ind w:left="4320" w:hanging="180"/>
      </w:pPr>
    </w:lvl>
    <w:lvl w:ilvl="6" w:tplc="74180449" w:tentative="1">
      <w:start w:val="1"/>
      <w:numFmt w:val="decimal"/>
      <w:lvlText w:val="%7."/>
      <w:lvlJc w:val="left"/>
      <w:pPr>
        <w:ind w:left="5040" w:hanging="360"/>
      </w:pPr>
    </w:lvl>
    <w:lvl w:ilvl="7" w:tplc="74180449" w:tentative="1">
      <w:start w:val="1"/>
      <w:numFmt w:val="lowerLetter"/>
      <w:lvlText w:val="%8."/>
      <w:lvlJc w:val="left"/>
      <w:pPr>
        <w:ind w:left="5760" w:hanging="360"/>
      </w:pPr>
    </w:lvl>
    <w:lvl w:ilvl="8" w:tplc="741804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09">
    <w:multiLevelType w:val="hybridMultilevel"/>
    <w:lvl w:ilvl="0" w:tplc="41060901">
      <w:start w:val="1"/>
      <w:numFmt w:val="decimal"/>
      <w:lvlText w:val="%1."/>
      <w:lvlJc w:val="left"/>
      <w:pPr>
        <w:ind w:left="720" w:hanging="360"/>
      </w:pPr>
    </w:lvl>
    <w:lvl w:ilvl="1" w:tplc="41060901" w:tentative="1">
      <w:start w:val="1"/>
      <w:numFmt w:val="lowerLetter"/>
      <w:lvlText w:val="%2."/>
      <w:lvlJc w:val="left"/>
      <w:pPr>
        <w:ind w:left="1440" w:hanging="360"/>
      </w:pPr>
    </w:lvl>
    <w:lvl w:ilvl="2" w:tplc="41060901" w:tentative="1">
      <w:start w:val="1"/>
      <w:numFmt w:val="lowerRoman"/>
      <w:lvlText w:val="%3."/>
      <w:lvlJc w:val="right"/>
      <w:pPr>
        <w:ind w:left="2160" w:hanging="180"/>
      </w:pPr>
    </w:lvl>
    <w:lvl w:ilvl="3" w:tplc="41060901" w:tentative="1">
      <w:start w:val="1"/>
      <w:numFmt w:val="decimal"/>
      <w:lvlText w:val="%4."/>
      <w:lvlJc w:val="left"/>
      <w:pPr>
        <w:ind w:left="2880" w:hanging="360"/>
      </w:pPr>
    </w:lvl>
    <w:lvl w:ilvl="4" w:tplc="41060901" w:tentative="1">
      <w:start w:val="1"/>
      <w:numFmt w:val="lowerLetter"/>
      <w:lvlText w:val="%5."/>
      <w:lvlJc w:val="left"/>
      <w:pPr>
        <w:ind w:left="3600" w:hanging="360"/>
      </w:pPr>
    </w:lvl>
    <w:lvl w:ilvl="5" w:tplc="41060901" w:tentative="1">
      <w:start w:val="1"/>
      <w:numFmt w:val="lowerRoman"/>
      <w:lvlText w:val="%6."/>
      <w:lvlJc w:val="right"/>
      <w:pPr>
        <w:ind w:left="4320" w:hanging="180"/>
      </w:pPr>
    </w:lvl>
    <w:lvl w:ilvl="6" w:tplc="41060901" w:tentative="1">
      <w:start w:val="1"/>
      <w:numFmt w:val="decimal"/>
      <w:lvlText w:val="%7."/>
      <w:lvlJc w:val="left"/>
      <w:pPr>
        <w:ind w:left="5040" w:hanging="360"/>
      </w:pPr>
    </w:lvl>
    <w:lvl w:ilvl="7" w:tplc="41060901" w:tentative="1">
      <w:start w:val="1"/>
      <w:numFmt w:val="lowerLetter"/>
      <w:lvlText w:val="%8."/>
      <w:lvlJc w:val="left"/>
      <w:pPr>
        <w:ind w:left="5760" w:hanging="360"/>
      </w:pPr>
    </w:lvl>
    <w:lvl w:ilvl="8" w:tplc="410609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08">
    <w:multiLevelType w:val="hybridMultilevel"/>
    <w:lvl w:ilvl="0" w:tplc="63874807">
      <w:start w:val="1"/>
      <w:numFmt w:val="decimal"/>
      <w:lvlText w:val="%1."/>
      <w:lvlJc w:val="left"/>
      <w:pPr>
        <w:ind w:left="720" w:hanging="360"/>
      </w:pPr>
    </w:lvl>
    <w:lvl w:ilvl="1" w:tplc="63874807" w:tentative="1">
      <w:start w:val="1"/>
      <w:numFmt w:val="lowerLetter"/>
      <w:lvlText w:val="%2."/>
      <w:lvlJc w:val="left"/>
      <w:pPr>
        <w:ind w:left="1440" w:hanging="360"/>
      </w:pPr>
    </w:lvl>
    <w:lvl w:ilvl="2" w:tplc="63874807" w:tentative="1">
      <w:start w:val="1"/>
      <w:numFmt w:val="lowerRoman"/>
      <w:lvlText w:val="%3."/>
      <w:lvlJc w:val="right"/>
      <w:pPr>
        <w:ind w:left="2160" w:hanging="180"/>
      </w:pPr>
    </w:lvl>
    <w:lvl w:ilvl="3" w:tplc="63874807" w:tentative="1">
      <w:start w:val="1"/>
      <w:numFmt w:val="decimal"/>
      <w:lvlText w:val="%4."/>
      <w:lvlJc w:val="left"/>
      <w:pPr>
        <w:ind w:left="2880" w:hanging="360"/>
      </w:pPr>
    </w:lvl>
    <w:lvl w:ilvl="4" w:tplc="63874807" w:tentative="1">
      <w:start w:val="1"/>
      <w:numFmt w:val="lowerLetter"/>
      <w:lvlText w:val="%5."/>
      <w:lvlJc w:val="left"/>
      <w:pPr>
        <w:ind w:left="3600" w:hanging="360"/>
      </w:pPr>
    </w:lvl>
    <w:lvl w:ilvl="5" w:tplc="63874807" w:tentative="1">
      <w:start w:val="1"/>
      <w:numFmt w:val="lowerRoman"/>
      <w:lvlText w:val="%6."/>
      <w:lvlJc w:val="right"/>
      <w:pPr>
        <w:ind w:left="4320" w:hanging="180"/>
      </w:pPr>
    </w:lvl>
    <w:lvl w:ilvl="6" w:tplc="63874807" w:tentative="1">
      <w:start w:val="1"/>
      <w:numFmt w:val="decimal"/>
      <w:lvlText w:val="%7."/>
      <w:lvlJc w:val="left"/>
      <w:pPr>
        <w:ind w:left="5040" w:hanging="360"/>
      </w:pPr>
    </w:lvl>
    <w:lvl w:ilvl="7" w:tplc="63874807" w:tentative="1">
      <w:start w:val="1"/>
      <w:numFmt w:val="lowerLetter"/>
      <w:lvlText w:val="%8."/>
      <w:lvlJc w:val="left"/>
      <w:pPr>
        <w:ind w:left="5760" w:hanging="360"/>
      </w:pPr>
    </w:lvl>
    <w:lvl w:ilvl="8" w:tplc="638748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07">
    <w:multiLevelType w:val="hybridMultilevel"/>
    <w:lvl w:ilvl="0" w:tplc="43775189">
      <w:start w:val="1"/>
      <w:numFmt w:val="decimal"/>
      <w:lvlText w:val="%1."/>
      <w:lvlJc w:val="left"/>
      <w:pPr>
        <w:ind w:left="720" w:hanging="360"/>
      </w:pPr>
    </w:lvl>
    <w:lvl w:ilvl="1" w:tplc="43775189" w:tentative="1">
      <w:start w:val="1"/>
      <w:numFmt w:val="lowerLetter"/>
      <w:lvlText w:val="%2."/>
      <w:lvlJc w:val="left"/>
      <w:pPr>
        <w:ind w:left="1440" w:hanging="360"/>
      </w:pPr>
    </w:lvl>
    <w:lvl w:ilvl="2" w:tplc="43775189" w:tentative="1">
      <w:start w:val="1"/>
      <w:numFmt w:val="lowerRoman"/>
      <w:lvlText w:val="%3."/>
      <w:lvlJc w:val="right"/>
      <w:pPr>
        <w:ind w:left="2160" w:hanging="180"/>
      </w:pPr>
    </w:lvl>
    <w:lvl w:ilvl="3" w:tplc="43775189" w:tentative="1">
      <w:start w:val="1"/>
      <w:numFmt w:val="decimal"/>
      <w:lvlText w:val="%4."/>
      <w:lvlJc w:val="left"/>
      <w:pPr>
        <w:ind w:left="2880" w:hanging="360"/>
      </w:pPr>
    </w:lvl>
    <w:lvl w:ilvl="4" w:tplc="43775189" w:tentative="1">
      <w:start w:val="1"/>
      <w:numFmt w:val="lowerLetter"/>
      <w:lvlText w:val="%5."/>
      <w:lvlJc w:val="left"/>
      <w:pPr>
        <w:ind w:left="3600" w:hanging="360"/>
      </w:pPr>
    </w:lvl>
    <w:lvl w:ilvl="5" w:tplc="43775189" w:tentative="1">
      <w:start w:val="1"/>
      <w:numFmt w:val="lowerRoman"/>
      <w:lvlText w:val="%6."/>
      <w:lvlJc w:val="right"/>
      <w:pPr>
        <w:ind w:left="4320" w:hanging="180"/>
      </w:pPr>
    </w:lvl>
    <w:lvl w:ilvl="6" w:tplc="43775189" w:tentative="1">
      <w:start w:val="1"/>
      <w:numFmt w:val="decimal"/>
      <w:lvlText w:val="%7."/>
      <w:lvlJc w:val="left"/>
      <w:pPr>
        <w:ind w:left="5040" w:hanging="360"/>
      </w:pPr>
    </w:lvl>
    <w:lvl w:ilvl="7" w:tplc="43775189" w:tentative="1">
      <w:start w:val="1"/>
      <w:numFmt w:val="lowerLetter"/>
      <w:lvlText w:val="%8."/>
      <w:lvlJc w:val="left"/>
      <w:pPr>
        <w:ind w:left="5760" w:hanging="360"/>
      </w:pPr>
    </w:lvl>
    <w:lvl w:ilvl="8" w:tplc="437751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06">
    <w:multiLevelType w:val="hybridMultilevel"/>
    <w:lvl w:ilvl="0" w:tplc="83232168">
      <w:start w:val="1"/>
      <w:numFmt w:val="decimal"/>
      <w:lvlText w:val="%1."/>
      <w:lvlJc w:val="left"/>
      <w:pPr>
        <w:ind w:left="720" w:hanging="360"/>
      </w:pPr>
    </w:lvl>
    <w:lvl w:ilvl="1" w:tplc="83232168" w:tentative="1">
      <w:start w:val="1"/>
      <w:numFmt w:val="lowerLetter"/>
      <w:lvlText w:val="%2."/>
      <w:lvlJc w:val="left"/>
      <w:pPr>
        <w:ind w:left="1440" w:hanging="360"/>
      </w:pPr>
    </w:lvl>
    <w:lvl w:ilvl="2" w:tplc="83232168" w:tentative="1">
      <w:start w:val="1"/>
      <w:numFmt w:val="lowerRoman"/>
      <w:lvlText w:val="%3."/>
      <w:lvlJc w:val="right"/>
      <w:pPr>
        <w:ind w:left="2160" w:hanging="180"/>
      </w:pPr>
    </w:lvl>
    <w:lvl w:ilvl="3" w:tplc="83232168" w:tentative="1">
      <w:start w:val="1"/>
      <w:numFmt w:val="decimal"/>
      <w:lvlText w:val="%4."/>
      <w:lvlJc w:val="left"/>
      <w:pPr>
        <w:ind w:left="2880" w:hanging="360"/>
      </w:pPr>
    </w:lvl>
    <w:lvl w:ilvl="4" w:tplc="83232168" w:tentative="1">
      <w:start w:val="1"/>
      <w:numFmt w:val="lowerLetter"/>
      <w:lvlText w:val="%5."/>
      <w:lvlJc w:val="left"/>
      <w:pPr>
        <w:ind w:left="3600" w:hanging="360"/>
      </w:pPr>
    </w:lvl>
    <w:lvl w:ilvl="5" w:tplc="83232168" w:tentative="1">
      <w:start w:val="1"/>
      <w:numFmt w:val="lowerRoman"/>
      <w:lvlText w:val="%6."/>
      <w:lvlJc w:val="right"/>
      <w:pPr>
        <w:ind w:left="4320" w:hanging="180"/>
      </w:pPr>
    </w:lvl>
    <w:lvl w:ilvl="6" w:tplc="83232168" w:tentative="1">
      <w:start w:val="1"/>
      <w:numFmt w:val="decimal"/>
      <w:lvlText w:val="%7."/>
      <w:lvlJc w:val="left"/>
      <w:pPr>
        <w:ind w:left="5040" w:hanging="360"/>
      </w:pPr>
    </w:lvl>
    <w:lvl w:ilvl="7" w:tplc="83232168" w:tentative="1">
      <w:start w:val="1"/>
      <w:numFmt w:val="lowerLetter"/>
      <w:lvlText w:val="%8."/>
      <w:lvlJc w:val="left"/>
      <w:pPr>
        <w:ind w:left="5760" w:hanging="360"/>
      </w:pPr>
    </w:lvl>
    <w:lvl w:ilvl="8" w:tplc="832321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05">
    <w:multiLevelType w:val="hybridMultilevel"/>
    <w:lvl w:ilvl="0" w:tplc="29872258">
      <w:start w:val="1"/>
      <w:numFmt w:val="decimal"/>
      <w:lvlText w:val="%1."/>
      <w:lvlJc w:val="left"/>
      <w:pPr>
        <w:ind w:left="720" w:hanging="360"/>
      </w:pPr>
    </w:lvl>
    <w:lvl w:ilvl="1" w:tplc="29872258" w:tentative="1">
      <w:start w:val="1"/>
      <w:numFmt w:val="lowerLetter"/>
      <w:lvlText w:val="%2."/>
      <w:lvlJc w:val="left"/>
      <w:pPr>
        <w:ind w:left="1440" w:hanging="360"/>
      </w:pPr>
    </w:lvl>
    <w:lvl w:ilvl="2" w:tplc="29872258" w:tentative="1">
      <w:start w:val="1"/>
      <w:numFmt w:val="lowerRoman"/>
      <w:lvlText w:val="%3."/>
      <w:lvlJc w:val="right"/>
      <w:pPr>
        <w:ind w:left="2160" w:hanging="180"/>
      </w:pPr>
    </w:lvl>
    <w:lvl w:ilvl="3" w:tplc="29872258" w:tentative="1">
      <w:start w:val="1"/>
      <w:numFmt w:val="decimal"/>
      <w:lvlText w:val="%4."/>
      <w:lvlJc w:val="left"/>
      <w:pPr>
        <w:ind w:left="2880" w:hanging="360"/>
      </w:pPr>
    </w:lvl>
    <w:lvl w:ilvl="4" w:tplc="29872258" w:tentative="1">
      <w:start w:val="1"/>
      <w:numFmt w:val="lowerLetter"/>
      <w:lvlText w:val="%5."/>
      <w:lvlJc w:val="left"/>
      <w:pPr>
        <w:ind w:left="3600" w:hanging="360"/>
      </w:pPr>
    </w:lvl>
    <w:lvl w:ilvl="5" w:tplc="29872258" w:tentative="1">
      <w:start w:val="1"/>
      <w:numFmt w:val="lowerRoman"/>
      <w:lvlText w:val="%6."/>
      <w:lvlJc w:val="right"/>
      <w:pPr>
        <w:ind w:left="4320" w:hanging="180"/>
      </w:pPr>
    </w:lvl>
    <w:lvl w:ilvl="6" w:tplc="29872258" w:tentative="1">
      <w:start w:val="1"/>
      <w:numFmt w:val="decimal"/>
      <w:lvlText w:val="%7."/>
      <w:lvlJc w:val="left"/>
      <w:pPr>
        <w:ind w:left="5040" w:hanging="360"/>
      </w:pPr>
    </w:lvl>
    <w:lvl w:ilvl="7" w:tplc="29872258" w:tentative="1">
      <w:start w:val="1"/>
      <w:numFmt w:val="lowerLetter"/>
      <w:lvlText w:val="%8."/>
      <w:lvlJc w:val="left"/>
      <w:pPr>
        <w:ind w:left="5760" w:hanging="360"/>
      </w:pPr>
    </w:lvl>
    <w:lvl w:ilvl="8" w:tplc="298722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04">
    <w:multiLevelType w:val="hybridMultilevel"/>
    <w:lvl w:ilvl="0" w:tplc="96982012">
      <w:start w:val="1"/>
      <w:numFmt w:val="decimal"/>
      <w:lvlText w:val="%1."/>
      <w:lvlJc w:val="left"/>
      <w:pPr>
        <w:ind w:left="720" w:hanging="360"/>
      </w:pPr>
    </w:lvl>
    <w:lvl w:ilvl="1" w:tplc="96982012" w:tentative="1">
      <w:start w:val="1"/>
      <w:numFmt w:val="lowerLetter"/>
      <w:lvlText w:val="%2."/>
      <w:lvlJc w:val="left"/>
      <w:pPr>
        <w:ind w:left="1440" w:hanging="360"/>
      </w:pPr>
    </w:lvl>
    <w:lvl w:ilvl="2" w:tplc="96982012" w:tentative="1">
      <w:start w:val="1"/>
      <w:numFmt w:val="lowerRoman"/>
      <w:lvlText w:val="%3."/>
      <w:lvlJc w:val="right"/>
      <w:pPr>
        <w:ind w:left="2160" w:hanging="180"/>
      </w:pPr>
    </w:lvl>
    <w:lvl w:ilvl="3" w:tplc="96982012" w:tentative="1">
      <w:start w:val="1"/>
      <w:numFmt w:val="decimal"/>
      <w:lvlText w:val="%4."/>
      <w:lvlJc w:val="left"/>
      <w:pPr>
        <w:ind w:left="2880" w:hanging="360"/>
      </w:pPr>
    </w:lvl>
    <w:lvl w:ilvl="4" w:tplc="96982012" w:tentative="1">
      <w:start w:val="1"/>
      <w:numFmt w:val="lowerLetter"/>
      <w:lvlText w:val="%5."/>
      <w:lvlJc w:val="left"/>
      <w:pPr>
        <w:ind w:left="3600" w:hanging="360"/>
      </w:pPr>
    </w:lvl>
    <w:lvl w:ilvl="5" w:tplc="96982012" w:tentative="1">
      <w:start w:val="1"/>
      <w:numFmt w:val="lowerRoman"/>
      <w:lvlText w:val="%6."/>
      <w:lvlJc w:val="right"/>
      <w:pPr>
        <w:ind w:left="4320" w:hanging="180"/>
      </w:pPr>
    </w:lvl>
    <w:lvl w:ilvl="6" w:tplc="96982012" w:tentative="1">
      <w:start w:val="1"/>
      <w:numFmt w:val="decimal"/>
      <w:lvlText w:val="%7."/>
      <w:lvlJc w:val="left"/>
      <w:pPr>
        <w:ind w:left="5040" w:hanging="360"/>
      </w:pPr>
    </w:lvl>
    <w:lvl w:ilvl="7" w:tplc="96982012" w:tentative="1">
      <w:start w:val="1"/>
      <w:numFmt w:val="lowerLetter"/>
      <w:lvlText w:val="%8."/>
      <w:lvlJc w:val="left"/>
      <w:pPr>
        <w:ind w:left="5760" w:hanging="360"/>
      </w:pPr>
    </w:lvl>
    <w:lvl w:ilvl="8" w:tplc="969820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03">
    <w:multiLevelType w:val="hybridMultilevel"/>
    <w:lvl w:ilvl="0" w:tplc="25105828">
      <w:start w:val="1"/>
      <w:numFmt w:val="decimal"/>
      <w:lvlText w:val="%1."/>
      <w:lvlJc w:val="left"/>
      <w:pPr>
        <w:ind w:left="720" w:hanging="360"/>
      </w:pPr>
    </w:lvl>
    <w:lvl w:ilvl="1" w:tplc="25105828" w:tentative="1">
      <w:start w:val="1"/>
      <w:numFmt w:val="lowerLetter"/>
      <w:lvlText w:val="%2."/>
      <w:lvlJc w:val="left"/>
      <w:pPr>
        <w:ind w:left="1440" w:hanging="360"/>
      </w:pPr>
    </w:lvl>
    <w:lvl w:ilvl="2" w:tplc="25105828" w:tentative="1">
      <w:start w:val="1"/>
      <w:numFmt w:val="lowerRoman"/>
      <w:lvlText w:val="%3."/>
      <w:lvlJc w:val="right"/>
      <w:pPr>
        <w:ind w:left="2160" w:hanging="180"/>
      </w:pPr>
    </w:lvl>
    <w:lvl w:ilvl="3" w:tplc="25105828" w:tentative="1">
      <w:start w:val="1"/>
      <w:numFmt w:val="decimal"/>
      <w:lvlText w:val="%4."/>
      <w:lvlJc w:val="left"/>
      <w:pPr>
        <w:ind w:left="2880" w:hanging="360"/>
      </w:pPr>
    </w:lvl>
    <w:lvl w:ilvl="4" w:tplc="25105828" w:tentative="1">
      <w:start w:val="1"/>
      <w:numFmt w:val="lowerLetter"/>
      <w:lvlText w:val="%5."/>
      <w:lvlJc w:val="left"/>
      <w:pPr>
        <w:ind w:left="3600" w:hanging="360"/>
      </w:pPr>
    </w:lvl>
    <w:lvl w:ilvl="5" w:tplc="25105828" w:tentative="1">
      <w:start w:val="1"/>
      <w:numFmt w:val="lowerRoman"/>
      <w:lvlText w:val="%6."/>
      <w:lvlJc w:val="right"/>
      <w:pPr>
        <w:ind w:left="4320" w:hanging="180"/>
      </w:pPr>
    </w:lvl>
    <w:lvl w:ilvl="6" w:tplc="25105828" w:tentative="1">
      <w:start w:val="1"/>
      <w:numFmt w:val="decimal"/>
      <w:lvlText w:val="%7."/>
      <w:lvlJc w:val="left"/>
      <w:pPr>
        <w:ind w:left="5040" w:hanging="360"/>
      </w:pPr>
    </w:lvl>
    <w:lvl w:ilvl="7" w:tplc="25105828" w:tentative="1">
      <w:start w:val="1"/>
      <w:numFmt w:val="lowerLetter"/>
      <w:lvlText w:val="%8."/>
      <w:lvlJc w:val="left"/>
      <w:pPr>
        <w:ind w:left="5760" w:hanging="360"/>
      </w:pPr>
    </w:lvl>
    <w:lvl w:ilvl="8" w:tplc="251058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02">
    <w:multiLevelType w:val="hybridMultilevel"/>
    <w:lvl w:ilvl="0" w:tplc="68703642">
      <w:start w:val="1"/>
      <w:numFmt w:val="decimal"/>
      <w:lvlText w:val="%1."/>
      <w:lvlJc w:val="left"/>
      <w:pPr>
        <w:ind w:left="720" w:hanging="360"/>
      </w:pPr>
    </w:lvl>
    <w:lvl w:ilvl="1" w:tplc="68703642" w:tentative="1">
      <w:start w:val="1"/>
      <w:numFmt w:val="lowerLetter"/>
      <w:lvlText w:val="%2."/>
      <w:lvlJc w:val="left"/>
      <w:pPr>
        <w:ind w:left="1440" w:hanging="360"/>
      </w:pPr>
    </w:lvl>
    <w:lvl w:ilvl="2" w:tplc="68703642" w:tentative="1">
      <w:start w:val="1"/>
      <w:numFmt w:val="lowerRoman"/>
      <w:lvlText w:val="%3."/>
      <w:lvlJc w:val="right"/>
      <w:pPr>
        <w:ind w:left="2160" w:hanging="180"/>
      </w:pPr>
    </w:lvl>
    <w:lvl w:ilvl="3" w:tplc="68703642" w:tentative="1">
      <w:start w:val="1"/>
      <w:numFmt w:val="decimal"/>
      <w:lvlText w:val="%4."/>
      <w:lvlJc w:val="left"/>
      <w:pPr>
        <w:ind w:left="2880" w:hanging="360"/>
      </w:pPr>
    </w:lvl>
    <w:lvl w:ilvl="4" w:tplc="68703642" w:tentative="1">
      <w:start w:val="1"/>
      <w:numFmt w:val="lowerLetter"/>
      <w:lvlText w:val="%5."/>
      <w:lvlJc w:val="left"/>
      <w:pPr>
        <w:ind w:left="3600" w:hanging="360"/>
      </w:pPr>
    </w:lvl>
    <w:lvl w:ilvl="5" w:tplc="68703642" w:tentative="1">
      <w:start w:val="1"/>
      <w:numFmt w:val="lowerRoman"/>
      <w:lvlText w:val="%6."/>
      <w:lvlJc w:val="right"/>
      <w:pPr>
        <w:ind w:left="4320" w:hanging="180"/>
      </w:pPr>
    </w:lvl>
    <w:lvl w:ilvl="6" w:tplc="68703642" w:tentative="1">
      <w:start w:val="1"/>
      <w:numFmt w:val="decimal"/>
      <w:lvlText w:val="%7."/>
      <w:lvlJc w:val="left"/>
      <w:pPr>
        <w:ind w:left="5040" w:hanging="360"/>
      </w:pPr>
    </w:lvl>
    <w:lvl w:ilvl="7" w:tplc="68703642" w:tentative="1">
      <w:start w:val="1"/>
      <w:numFmt w:val="lowerLetter"/>
      <w:lvlText w:val="%8."/>
      <w:lvlJc w:val="left"/>
      <w:pPr>
        <w:ind w:left="5760" w:hanging="360"/>
      </w:pPr>
    </w:lvl>
    <w:lvl w:ilvl="8" w:tplc="687036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01">
    <w:multiLevelType w:val="hybridMultilevel"/>
    <w:lvl w:ilvl="0" w:tplc="82982985">
      <w:start w:val="1"/>
      <w:numFmt w:val="decimal"/>
      <w:lvlText w:val="%1."/>
      <w:lvlJc w:val="left"/>
      <w:pPr>
        <w:ind w:left="720" w:hanging="360"/>
      </w:pPr>
    </w:lvl>
    <w:lvl w:ilvl="1" w:tplc="82982985" w:tentative="1">
      <w:start w:val="1"/>
      <w:numFmt w:val="lowerLetter"/>
      <w:lvlText w:val="%2."/>
      <w:lvlJc w:val="left"/>
      <w:pPr>
        <w:ind w:left="1440" w:hanging="360"/>
      </w:pPr>
    </w:lvl>
    <w:lvl w:ilvl="2" w:tplc="82982985" w:tentative="1">
      <w:start w:val="1"/>
      <w:numFmt w:val="lowerRoman"/>
      <w:lvlText w:val="%3."/>
      <w:lvlJc w:val="right"/>
      <w:pPr>
        <w:ind w:left="2160" w:hanging="180"/>
      </w:pPr>
    </w:lvl>
    <w:lvl w:ilvl="3" w:tplc="82982985" w:tentative="1">
      <w:start w:val="1"/>
      <w:numFmt w:val="decimal"/>
      <w:lvlText w:val="%4."/>
      <w:lvlJc w:val="left"/>
      <w:pPr>
        <w:ind w:left="2880" w:hanging="360"/>
      </w:pPr>
    </w:lvl>
    <w:lvl w:ilvl="4" w:tplc="82982985" w:tentative="1">
      <w:start w:val="1"/>
      <w:numFmt w:val="lowerLetter"/>
      <w:lvlText w:val="%5."/>
      <w:lvlJc w:val="left"/>
      <w:pPr>
        <w:ind w:left="3600" w:hanging="360"/>
      </w:pPr>
    </w:lvl>
    <w:lvl w:ilvl="5" w:tplc="82982985" w:tentative="1">
      <w:start w:val="1"/>
      <w:numFmt w:val="lowerRoman"/>
      <w:lvlText w:val="%6."/>
      <w:lvlJc w:val="right"/>
      <w:pPr>
        <w:ind w:left="4320" w:hanging="180"/>
      </w:pPr>
    </w:lvl>
    <w:lvl w:ilvl="6" w:tplc="82982985" w:tentative="1">
      <w:start w:val="1"/>
      <w:numFmt w:val="decimal"/>
      <w:lvlText w:val="%7."/>
      <w:lvlJc w:val="left"/>
      <w:pPr>
        <w:ind w:left="5040" w:hanging="360"/>
      </w:pPr>
    </w:lvl>
    <w:lvl w:ilvl="7" w:tplc="82982985" w:tentative="1">
      <w:start w:val="1"/>
      <w:numFmt w:val="lowerLetter"/>
      <w:lvlText w:val="%8."/>
      <w:lvlJc w:val="left"/>
      <w:pPr>
        <w:ind w:left="5760" w:hanging="360"/>
      </w:pPr>
    </w:lvl>
    <w:lvl w:ilvl="8" w:tplc="829829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00">
    <w:multiLevelType w:val="hybridMultilevel"/>
    <w:lvl w:ilvl="0" w:tplc="92208957">
      <w:start w:val="1"/>
      <w:numFmt w:val="decimal"/>
      <w:lvlText w:val="%1."/>
      <w:lvlJc w:val="left"/>
      <w:pPr>
        <w:ind w:left="720" w:hanging="360"/>
      </w:pPr>
    </w:lvl>
    <w:lvl w:ilvl="1" w:tplc="92208957" w:tentative="1">
      <w:start w:val="1"/>
      <w:numFmt w:val="lowerLetter"/>
      <w:lvlText w:val="%2."/>
      <w:lvlJc w:val="left"/>
      <w:pPr>
        <w:ind w:left="1440" w:hanging="360"/>
      </w:pPr>
    </w:lvl>
    <w:lvl w:ilvl="2" w:tplc="92208957" w:tentative="1">
      <w:start w:val="1"/>
      <w:numFmt w:val="lowerRoman"/>
      <w:lvlText w:val="%3."/>
      <w:lvlJc w:val="right"/>
      <w:pPr>
        <w:ind w:left="2160" w:hanging="180"/>
      </w:pPr>
    </w:lvl>
    <w:lvl w:ilvl="3" w:tplc="92208957" w:tentative="1">
      <w:start w:val="1"/>
      <w:numFmt w:val="decimal"/>
      <w:lvlText w:val="%4."/>
      <w:lvlJc w:val="left"/>
      <w:pPr>
        <w:ind w:left="2880" w:hanging="360"/>
      </w:pPr>
    </w:lvl>
    <w:lvl w:ilvl="4" w:tplc="92208957" w:tentative="1">
      <w:start w:val="1"/>
      <w:numFmt w:val="lowerLetter"/>
      <w:lvlText w:val="%5."/>
      <w:lvlJc w:val="left"/>
      <w:pPr>
        <w:ind w:left="3600" w:hanging="360"/>
      </w:pPr>
    </w:lvl>
    <w:lvl w:ilvl="5" w:tplc="92208957" w:tentative="1">
      <w:start w:val="1"/>
      <w:numFmt w:val="lowerRoman"/>
      <w:lvlText w:val="%6."/>
      <w:lvlJc w:val="right"/>
      <w:pPr>
        <w:ind w:left="4320" w:hanging="180"/>
      </w:pPr>
    </w:lvl>
    <w:lvl w:ilvl="6" w:tplc="92208957" w:tentative="1">
      <w:start w:val="1"/>
      <w:numFmt w:val="decimal"/>
      <w:lvlText w:val="%7."/>
      <w:lvlJc w:val="left"/>
      <w:pPr>
        <w:ind w:left="5040" w:hanging="360"/>
      </w:pPr>
    </w:lvl>
    <w:lvl w:ilvl="7" w:tplc="92208957" w:tentative="1">
      <w:start w:val="1"/>
      <w:numFmt w:val="lowerLetter"/>
      <w:lvlText w:val="%8."/>
      <w:lvlJc w:val="left"/>
      <w:pPr>
        <w:ind w:left="5760" w:hanging="360"/>
      </w:pPr>
    </w:lvl>
    <w:lvl w:ilvl="8" w:tplc="922089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99">
    <w:multiLevelType w:val="hybridMultilevel"/>
    <w:lvl w:ilvl="0" w:tplc="71819982">
      <w:start w:val="1"/>
      <w:numFmt w:val="decimal"/>
      <w:lvlText w:val="%1."/>
      <w:lvlJc w:val="left"/>
      <w:pPr>
        <w:ind w:left="720" w:hanging="360"/>
      </w:pPr>
    </w:lvl>
    <w:lvl w:ilvl="1" w:tplc="71819982" w:tentative="1">
      <w:start w:val="1"/>
      <w:numFmt w:val="lowerLetter"/>
      <w:lvlText w:val="%2."/>
      <w:lvlJc w:val="left"/>
      <w:pPr>
        <w:ind w:left="1440" w:hanging="360"/>
      </w:pPr>
    </w:lvl>
    <w:lvl w:ilvl="2" w:tplc="71819982" w:tentative="1">
      <w:start w:val="1"/>
      <w:numFmt w:val="lowerRoman"/>
      <w:lvlText w:val="%3."/>
      <w:lvlJc w:val="right"/>
      <w:pPr>
        <w:ind w:left="2160" w:hanging="180"/>
      </w:pPr>
    </w:lvl>
    <w:lvl w:ilvl="3" w:tplc="71819982" w:tentative="1">
      <w:start w:val="1"/>
      <w:numFmt w:val="decimal"/>
      <w:lvlText w:val="%4."/>
      <w:lvlJc w:val="left"/>
      <w:pPr>
        <w:ind w:left="2880" w:hanging="360"/>
      </w:pPr>
    </w:lvl>
    <w:lvl w:ilvl="4" w:tplc="71819982" w:tentative="1">
      <w:start w:val="1"/>
      <w:numFmt w:val="lowerLetter"/>
      <w:lvlText w:val="%5."/>
      <w:lvlJc w:val="left"/>
      <w:pPr>
        <w:ind w:left="3600" w:hanging="360"/>
      </w:pPr>
    </w:lvl>
    <w:lvl w:ilvl="5" w:tplc="71819982" w:tentative="1">
      <w:start w:val="1"/>
      <w:numFmt w:val="lowerRoman"/>
      <w:lvlText w:val="%6."/>
      <w:lvlJc w:val="right"/>
      <w:pPr>
        <w:ind w:left="4320" w:hanging="180"/>
      </w:pPr>
    </w:lvl>
    <w:lvl w:ilvl="6" w:tplc="71819982" w:tentative="1">
      <w:start w:val="1"/>
      <w:numFmt w:val="decimal"/>
      <w:lvlText w:val="%7."/>
      <w:lvlJc w:val="left"/>
      <w:pPr>
        <w:ind w:left="5040" w:hanging="360"/>
      </w:pPr>
    </w:lvl>
    <w:lvl w:ilvl="7" w:tplc="71819982" w:tentative="1">
      <w:start w:val="1"/>
      <w:numFmt w:val="lowerLetter"/>
      <w:lvlText w:val="%8."/>
      <w:lvlJc w:val="left"/>
      <w:pPr>
        <w:ind w:left="5760" w:hanging="360"/>
      </w:pPr>
    </w:lvl>
    <w:lvl w:ilvl="8" w:tplc="718199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98">
    <w:multiLevelType w:val="hybridMultilevel"/>
    <w:lvl w:ilvl="0" w:tplc="11472901">
      <w:start w:val="1"/>
      <w:numFmt w:val="decimal"/>
      <w:lvlText w:val="%1."/>
      <w:lvlJc w:val="left"/>
      <w:pPr>
        <w:ind w:left="720" w:hanging="360"/>
      </w:pPr>
    </w:lvl>
    <w:lvl w:ilvl="1" w:tplc="11472901" w:tentative="1">
      <w:start w:val="1"/>
      <w:numFmt w:val="lowerLetter"/>
      <w:lvlText w:val="%2."/>
      <w:lvlJc w:val="left"/>
      <w:pPr>
        <w:ind w:left="1440" w:hanging="360"/>
      </w:pPr>
    </w:lvl>
    <w:lvl w:ilvl="2" w:tplc="11472901" w:tentative="1">
      <w:start w:val="1"/>
      <w:numFmt w:val="lowerRoman"/>
      <w:lvlText w:val="%3."/>
      <w:lvlJc w:val="right"/>
      <w:pPr>
        <w:ind w:left="2160" w:hanging="180"/>
      </w:pPr>
    </w:lvl>
    <w:lvl w:ilvl="3" w:tplc="11472901" w:tentative="1">
      <w:start w:val="1"/>
      <w:numFmt w:val="decimal"/>
      <w:lvlText w:val="%4."/>
      <w:lvlJc w:val="left"/>
      <w:pPr>
        <w:ind w:left="2880" w:hanging="360"/>
      </w:pPr>
    </w:lvl>
    <w:lvl w:ilvl="4" w:tplc="11472901" w:tentative="1">
      <w:start w:val="1"/>
      <w:numFmt w:val="lowerLetter"/>
      <w:lvlText w:val="%5."/>
      <w:lvlJc w:val="left"/>
      <w:pPr>
        <w:ind w:left="3600" w:hanging="360"/>
      </w:pPr>
    </w:lvl>
    <w:lvl w:ilvl="5" w:tplc="11472901" w:tentative="1">
      <w:start w:val="1"/>
      <w:numFmt w:val="lowerRoman"/>
      <w:lvlText w:val="%6."/>
      <w:lvlJc w:val="right"/>
      <w:pPr>
        <w:ind w:left="4320" w:hanging="180"/>
      </w:pPr>
    </w:lvl>
    <w:lvl w:ilvl="6" w:tplc="11472901" w:tentative="1">
      <w:start w:val="1"/>
      <w:numFmt w:val="decimal"/>
      <w:lvlText w:val="%7."/>
      <w:lvlJc w:val="left"/>
      <w:pPr>
        <w:ind w:left="5040" w:hanging="360"/>
      </w:pPr>
    </w:lvl>
    <w:lvl w:ilvl="7" w:tplc="11472901" w:tentative="1">
      <w:start w:val="1"/>
      <w:numFmt w:val="lowerLetter"/>
      <w:lvlText w:val="%8."/>
      <w:lvlJc w:val="left"/>
      <w:pPr>
        <w:ind w:left="5760" w:hanging="360"/>
      </w:pPr>
    </w:lvl>
    <w:lvl w:ilvl="8" w:tplc="114729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97">
    <w:multiLevelType w:val="hybridMultilevel"/>
    <w:lvl w:ilvl="0" w:tplc="64066585">
      <w:start w:val="1"/>
      <w:numFmt w:val="decimal"/>
      <w:lvlText w:val="%1."/>
      <w:lvlJc w:val="left"/>
      <w:pPr>
        <w:ind w:left="720" w:hanging="360"/>
      </w:pPr>
    </w:lvl>
    <w:lvl w:ilvl="1" w:tplc="64066585" w:tentative="1">
      <w:start w:val="1"/>
      <w:numFmt w:val="lowerLetter"/>
      <w:lvlText w:val="%2."/>
      <w:lvlJc w:val="left"/>
      <w:pPr>
        <w:ind w:left="1440" w:hanging="360"/>
      </w:pPr>
    </w:lvl>
    <w:lvl w:ilvl="2" w:tplc="64066585" w:tentative="1">
      <w:start w:val="1"/>
      <w:numFmt w:val="lowerRoman"/>
      <w:lvlText w:val="%3."/>
      <w:lvlJc w:val="right"/>
      <w:pPr>
        <w:ind w:left="2160" w:hanging="180"/>
      </w:pPr>
    </w:lvl>
    <w:lvl w:ilvl="3" w:tplc="64066585" w:tentative="1">
      <w:start w:val="1"/>
      <w:numFmt w:val="decimal"/>
      <w:lvlText w:val="%4."/>
      <w:lvlJc w:val="left"/>
      <w:pPr>
        <w:ind w:left="2880" w:hanging="360"/>
      </w:pPr>
    </w:lvl>
    <w:lvl w:ilvl="4" w:tplc="64066585" w:tentative="1">
      <w:start w:val="1"/>
      <w:numFmt w:val="lowerLetter"/>
      <w:lvlText w:val="%5."/>
      <w:lvlJc w:val="left"/>
      <w:pPr>
        <w:ind w:left="3600" w:hanging="360"/>
      </w:pPr>
    </w:lvl>
    <w:lvl w:ilvl="5" w:tplc="64066585" w:tentative="1">
      <w:start w:val="1"/>
      <w:numFmt w:val="lowerRoman"/>
      <w:lvlText w:val="%6."/>
      <w:lvlJc w:val="right"/>
      <w:pPr>
        <w:ind w:left="4320" w:hanging="180"/>
      </w:pPr>
    </w:lvl>
    <w:lvl w:ilvl="6" w:tplc="64066585" w:tentative="1">
      <w:start w:val="1"/>
      <w:numFmt w:val="decimal"/>
      <w:lvlText w:val="%7."/>
      <w:lvlJc w:val="left"/>
      <w:pPr>
        <w:ind w:left="5040" w:hanging="360"/>
      </w:pPr>
    </w:lvl>
    <w:lvl w:ilvl="7" w:tplc="64066585" w:tentative="1">
      <w:start w:val="1"/>
      <w:numFmt w:val="lowerLetter"/>
      <w:lvlText w:val="%8."/>
      <w:lvlJc w:val="left"/>
      <w:pPr>
        <w:ind w:left="5760" w:hanging="360"/>
      </w:pPr>
    </w:lvl>
    <w:lvl w:ilvl="8" w:tplc="640665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96">
    <w:multiLevelType w:val="hybridMultilevel"/>
    <w:lvl w:ilvl="0" w:tplc="59697773">
      <w:start w:val="1"/>
      <w:numFmt w:val="decimal"/>
      <w:lvlText w:val="%1."/>
      <w:lvlJc w:val="left"/>
      <w:pPr>
        <w:ind w:left="720" w:hanging="360"/>
      </w:pPr>
    </w:lvl>
    <w:lvl w:ilvl="1" w:tplc="59697773" w:tentative="1">
      <w:start w:val="1"/>
      <w:numFmt w:val="lowerLetter"/>
      <w:lvlText w:val="%2."/>
      <w:lvlJc w:val="left"/>
      <w:pPr>
        <w:ind w:left="1440" w:hanging="360"/>
      </w:pPr>
    </w:lvl>
    <w:lvl w:ilvl="2" w:tplc="59697773" w:tentative="1">
      <w:start w:val="1"/>
      <w:numFmt w:val="lowerRoman"/>
      <w:lvlText w:val="%3."/>
      <w:lvlJc w:val="right"/>
      <w:pPr>
        <w:ind w:left="2160" w:hanging="180"/>
      </w:pPr>
    </w:lvl>
    <w:lvl w:ilvl="3" w:tplc="59697773" w:tentative="1">
      <w:start w:val="1"/>
      <w:numFmt w:val="decimal"/>
      <w:lvlText w:val="%4."/>
      <w:lvlJc w:val="left"/>
      <w:pPr>
        <w:ind w:left="2880" w:hanging="360"/>
      </w:pPr>
    </w:lvl>
    <w:lvl w:ilvl="4" w:tplc="59697773" w:tentative="1">
      <w:start w:val="1"/>
      <w:numFmt w:val="lowerLetter"/>
      <w:lvlText w:val="%5."/>
      <w:lvlJc w:val="left"/>
      <w:pPr>
        <w:ind w:left="3600" w:hanging="360"/>
      </w:pPr>
    </w:lvl>
    <w:lvl w:ilvl="5" w:tplc="59697773" w:tentative="1">
      <w:start w:val="1"/>
      <w:numFmt w:val="lowerRoman"/>
      <w:lvlText w:val="%6."/>
      <w:lvlJc w:val="right"/>
      <w:pPr>
        <w:ind w:left="4320" w:hanging="180"/>
      </w:pPr>
    </w:lvl>
    <w:lvl w:ilvl="6" w:tplc="59697773" w:tentative="1">
      <w:start w:val="1"/>
      <w:numFmt w:val="decimal"/>
      <w:lvlText w:val="%7."/>
      <w:lvlJc w:val="left"/>
      <w:pPr>
        <w:ind w:left="5040" w:hanging="360"/>
      </w:pPr>
    </w:lvl>
    <w:lvl w:ilvl="7" w:tplc="59697773" w:tentative="1">
      <w:start w:val="1"/>
      <w:numFmt w:val="lowerLetter"/>
      <w:lvlText w:val="%8."/>
      <w:lvlJc w:val="left"/>
      <w:pPr>
        <w:ind w:left="5760" w:hanging="360"/>
      </w:pPr>
    </w:lvl>
    <w:lvl w:ilvl="8" w:tplc="596977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95">
    <w:multiLevelType w:val="hybridMultilevel"/>
    <w:lvl w:ilvl="0" w:tplc="86163193">
      <w:start w:val="1"/>
      <w:numFmt w:val="decimal"/>
      <w:lvlText w:val="%1."/>
      <w:lvlJc w:val="left"/>
      <w:pPr>
        <w:ind w:left="720" w:hanging="360"/>
      </w:pPr>
    </w:lvl>
    <w:lvl w:ilvl="1" w:tplc="86163193" w:tentative="1">
      <w:start w:val="1"/>
      <w:numFmt w:val="lowerLetter"/>
      <w:lvlText w:val="%2."/>
      <w:lvlJc w:val="left"/>
      <w:pPr>
        <w:ind w:left="1440" w:hanging="360"/>
      </w:pPr>
    </w:lvl>
    <w:lvl w:ilvl="2" w:tplc="86163193" w:tentative="1">
      <w:start w:val="1"/>
      <w:numFmt w:val="lowerRoman"/>
      <w:lvlText w:val="%3."/>
      <w:lvlJc w:val="right"/>
      <w:pPr>
        <w:ind w:left="2160" w:hanging="180"/>
      </w:pPr>
    </w:lvl>
    <w:lvl w:ilvl="3" w:tplc="86163193" w:tentative="1">
      <w:start w:val="1"/>
      <w:numFmt w:val="decimal"/>
      <w:lvlText w:val="%4."/>
      <w:lvlJc w:val="left"/>
      <w:pPr>
        <w:ind w:left="2880" w:hanging="360"/>
      </w:pPr>
    </w:lvl>
    <w:lvl w:ilvl="4" w:tplc="86163193" w:tentative="1">
      <w:start w:val="1"/>
      <w:numFmt w:val="lowerLetter"/>
      <w:lvlText w:val="%5."/>
      <w:lvlJc w:val="left"/>
      <w:pPr>
        <w:ind w:left="3600" w:hanging="360"/>
      </w:pPr>
    </w:lvl>
    <w:lvl w:ilvl="5" w:tplc="86163193" w:tentative="1">
      <w:start w:val="1"/>
      <w:numFmt w:val="lowerRoman"/>
      <w:lvlText w:val="%6."/>
      <w:lvlJc w:val="right"/>
      <w:pPr>
        <w:ind w:left="4320" w:hanging="180"/>
      </w:pPr>
    </w:lvl>
    <w:lvl w:ilvl="6" w:tplc="86163193" w:tentative="1">
      <w:start w:val="1"/>
      <w:numFmt w:val="decimal"/>
      <w:lvlText w:val="%7."/>
      <w:lvlJc w:val="left"/>
      <w:pPr>
        <w:ind w:left="5040" w:hanging="360"/>
      </w:pPr>
    </w:lvl>
    <w:lvl w:ilvl="7" w:tplc="86163193" w:tentative="1">
      <w:start w:val="1"/>
      <w:numFmt w:val="lowerLetter"/>
      <w:lvlText w:val="%8."/>
      <w:lvlJc w:val="left"/>
      <w:pPr>
        <w:ind w:left="5760" w:hanging="360"/>
      </w:pPr>
    </w:lvl>
    <w:lvl w:ilvl="8" w:tplc="861631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94">
    <w:multiLevelType w:val="hybridMultilevel"/>
    <w:lvl w:ilvl="0" w:tplc="72857670">
      <w:start w:val="1"/>
      <w:numFmt w:val="decimal"/>
      <w:lvlText w:val="%1."/>
      <w:lvlJc w:val="left"/>
      <w:pPr>
        <w:ind w:left="720" w:hanging="360"/>
      </w:pPr>
    </w:lvl>
    <w:lvl w:ilvl="1" w:tplc="72857670" w:tentative="1">
      <w:start w:val="1"/>
      <w:numFmt w:val="lowerLetter"/>
      <w:lvlText w:val="%2."/>
      <w:lvlJc w:val="left"/>
      <w:pPr>
        <w:ind w:left="1440" w:hanging="360"/>
      </w:pPr>
    </w:lvl>
    <w:lvl w:ilvl="2" w:tplc="72857670" w:tentative="1">
      <w:start w:val="1"/>
      <w:numFmt w:val="lowerRoman"/>
      <w:lvlText w:val="%3."/>
      <w:lvlJc w:val="right"/>
      <w:pPr>
        <w:ind w:left="2160" w:hanging="180"/>
      </w:pPr>
    </w:lvl>
    <w:lvl w:ilvl="3" w:tplc="72857670" w:tentative="1">
      <w:start w:val="1"/>
      <w:numFmt w:val="decimal"/>
      <w:lvlText w:val="%4."/>
      <w:lvlJc w:val="left"/>
      <w:pPr>
        <w:ind w:left="2880" w:hanging="360"/>
      </w:pPr>
    </w:lvl>
    <w:lvl w:ilvl="4" w:tplc="72857670" w:tentative="1">
      <w:start w:val="1"/>
      <w:numFmt w:val="lowerLetter"/>
      <w:lvlText w:val="%5."/>
      <w:lvlJc w:val="left"/>
      <w:pPr>
        <w:ind w:left="3600" w:hanging="360"/>
      </w:pPr>
    </w:lvl>
    <w:lvl w:ilvl="5" w:tplc="72857670" w:tentative="1">
      <w:start w:val="1"/>
      <w:numFmt w:val="lowerRoman"/>
      <w:lvlText w:val="%6."/>
      <w:lvlJc w:val="right"/>
      <w:pPr>
        <w:ind w:left="4320" w:hanging="180"/>
      </w:pPr>
    </w:lvl>
    <w:lvl w:ilvl="6" w:tplc="72857670" w:tentative="1">
      <w:start w:val="1"/>
      <w:numFmt w:val="decimal"/>
      <w:lvlText w:val="%7."/>
      <w:lvlJc w:val="left"/>
      <w:pPr>
        <w:ind w:left="5040" w:hanging="360"/>
      </w:pPr>
    </w:lvl>
    <w:lvl w:ilvl="7" w:tplc="72857670" w:tentative="1">
      <w:start w:val="1"/>
      <w:numFmt w:val="lowerLetter"/>
      <w:lvlText w:val="%8."/>
      <w:lvlJc w:val="left"/>
      <w:pPr>
        <w:ind w:left="5760" w:hanging="360"/>
      </w:pPr>
    </w:lvl>
    <w:lvl w:ilvl="8" w:tplc="728576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93">
    <w:multiLevelType w:val="hybridMultilevel"/>
    <w:lvl w:ilvl="0" w:tplc="29565463">
      <w:start w:val="1"/>
      <w:numFmt w:val="decimal"/>
      <w:lvlText w:val="%1."/>
      <w:lvlJc w:val="left"/>
      <w:pPr>
        <w:ind w:left="720" w:hanging="360"/>
      </w:pPr>
    </w:lvl>
    <w:lvl w:ilvl="1" w:tplc="29565463" w:tentative="1">
      <w:start w:val="1"/>
      <w:numFmt w:val="lowerLetter"/>
      <w:lvlText w:val="%2."/>
      <w:lvlJc w:val="left"/>
      <w:pPr>
        <w:ind w:left="1440" w:hanging="360"/>
      </w:pPr>
    </w:lvl>
    <w:lvl w:ilvl="2" w:tplc="29565463" w:tentative="1">
      <w:start w:val="1"/>
      <w:numFmt w:val="lowerRoman"/>
      <w:lvlText w:val="%3."/>
      <w:lvlJc w:val="right"/>
      <w:pPr>
        <w:ind w:left="2160" w:hanging="180"/>
      </w:pPr>
    </w:lvl>
    <w:lvl w:ilvl="3" w:tplc="29565463" w:tentative="1">
      <w:start w:val="1"/>
      <w:numFmt w:val="decimal"/>
      <w:lvlText w:val="%4."/>
      <w:lvlJc w:val="left"/>
      <w:pPr>
        <w:ind w:left="2880" w:hanging="360"/>
      </w:pPr>
    </w:lvl>
    <w:lvl w:ilvl="4" w:tplc="29565463" w:tentative="1">
      <w:start w:val="1"/>
      <w:numFmt w:val="lowerLetter"/>
      <w:lvlText w:val="%5."/>
      <w:lvlJc w:val="left"/>
      <w:pPr>
        <w:ind w:left="3600" w:hanging="360"/>
      </w:pPr>
    </w:lvl>
    <w:lvl w:ilvl="5" w:tplc="29565463" w:tentative="1">
      <w:start w:val="1"/>
      <w:numFmt w:val="lowerRoman"/>
      <w:lvlText w:val="%6."/>
      <w:lvlJc w:val="right"/>
      <w:pPr>
        <w:ind w:left="4320" w:hanging="180"/>
      </w:pPr>
    </w:lvl>
    <w:lvl w:ilvl="6" w:tplc="29565463" w:tentative="1">
      <w:start w:val="1"/>
      <w:numFmt w:val="decimal"/>
      <w:lvlText w:val="%7."/>
      <w:lvlJc w:val="left"/>
      <w:pPr>
        <w:ind w:left="5040" w:hanging="360"/>
      </w:pPr>
    </w:lvl>
    <w:lvl w:ilvl="7" w:tplc="29565463" w:tentative="1">
      <w:start w:val="1"/>
      <w:numFmt w:val="lowerLetter"/>
      <w:lvlText w:val="%8."/>
      <w:lvlJc w:val="left"/>
      <w:pPr>
        <w:ind w:left="5760" w:hanging="360"/>
      </w:pPr>
    </w:lvl>
    <w:lvl w:ilvl="8" w:tplc="295654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92">
    <w:multiLevelType w:val="hybridMultilevel"/>
    <w:lvl w:ilvl="0" w:tplc="90195403">
      <w:start w:val="1"/>
      <w:numFmt w:val="decimal"/>
      <w:lvlText w:val="%1."/>
      <w:lvlJc w:val="left"/>
      <w:pPr>
        <w:ind w:left="720" w:hanging="360"/>
      </w:pPr>
    </w:lvl>
    <w:lvl w:ilvl="1" w:tplc="90195403" w:tentative="1">
      <w:start w:val="1"/>
      <w:numFmt w:val="lowerLetter"/>
      <w:lvlText w:val="%2."/>
      <w:lvlJc w:val="left"/>
      <w:pPr>
        <w:ind w:left="1440" w:hanging="360"/>
      </w:pPr>
    </w:lvl>
    <w:lvl w:ilvl="2" w:tplc="90195403" w:tentative="1">
      <w:start w:val="1"/>
      <w:numFmt w:val="lowerRoman"/>
      <w:lvlText w:val="%3."/>
      <w:lvlJc w:val="right"/>
      <w:pPr>
        <w:ind w:left="2160" w:hanging="180"/>
      </w:pPr>
    </w:lvl>
    <w:lvl w:ilvl="3" w:tplc="90195403" w:tentative="1">
      <w:start w:val="1"/>
      <w:numFmt w:val="decimal"/>
      <w:lvlText w:val="%4."/>
      <w:lvlJc w:val="left"/>
      <w:pPr>
        <w:ind w:left="2880" w:hanging="360"/>
      </w:pPr>
    </w:lvl>
    <w:lvl w:ilvl="4" w:tplc="90195403" w:tentative="1">
      <w:start w:val="1"/>
      <w:numFmt w:val="lowerLetter"/>
      <w:lvlText w:val="%5."/>
      <w:lvlJc w:val="left"/>
      <w:pPr>
        <w:ind w:left="3600" w:hanging="360"/>
      </w:pPr>
    </w:lvl>
    <w:lvl w:ilvl="5" w:tplc="90195403" w:tentative="1">
      <w:start w:val="1"/>
      <w:numFmt w:val="lowerRoman"/>
      <w:lvlText w:val="%6."/>
      <w:lvlJc w:val="right"/>
      <w:pPr>
        <w:ind w:left="4320" w:hanging="180"/>
      </w:pPr>
    </w:lvl>
    <w:lvl w:ilvl="6" w:tplc="90195403" w:tentative="1">
      <w:start w:val="1"/>
      <w:numFmt w:val="decimal"/>
      <w:lvlText w:val="%7."/>
      <w:lvlJc w:val="left"/>
      <w:pPr>
        <w:ind w:left="5040" w:hanging="360"/>
      </w:pPr>
    </w:lvl>
    <w:lvl w:ilvl="7" w:tplc="90195403" w:tentative="1">
      <w:start w:val="1"/>
      <w:numFmt w:val="lowerLetter"/>
      <w:lvlText w:val="%8."/>
      <w:lvlJc w:val="left"/>
      <w:pPr>
        <w:ind w:left="5760" w:hanging="360"/>
      </w:pPr>
    </w:lvl>
    <w:lvl w:ilvl="8" w:tplc="901954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91">
    <w:multiLevelType w:val="hybridMultilevel"/>
    <w:lvl w:ilvl="0" w:tplc="67810330">
      <w:start w:val="1"/>
      <w:numFmt w:val="decimal"/>
      <w:lvlText w:val="%1."/>
      <w:lvlJc w:val="left"/>
      <w:pPr>
        <w:ind w:left="720" w:hanging="360"/>
      </w:pPr>
    </w:lvl>
    <w:lvl w:ilvl="1" w:tplc="67810330" w:tentative="1">
      <w:start w:val="1"/>
      <w:numFmt w:val="lowerLetter"/>
      <w:lvlText w:val="%2."/>
      <w:lvlJc w:val="left"/>
      <w:pPr>
        <w:ind w:left="1440" w:hanging="360"/>
      </w:pPr>
    </w:lvl>
    <w:lvl w:ilvl="2" w:tplc="67810330" w:tentative="1">
      <w:start w:val="1"/>
      <w:numFmt w:val="lowerRoman"/>
      <w:lvlText w:val="%3."/>
      <w:lvlJc w:val="right"/>
      <w:pPr>
        <w:ind w:left="2160" w:hanging="180"/>
      </w:pPr>
    </w:lvl>
    <w:lvl w:ilvl="3" w:tplc="67810330" w:tentative="1">
      <w:start w:val="1"/>
      <w:numFmt w:val="decimal"/>
      <w:lvlText w:val="%4."/>
      <w:lvlJc w:val="left"/>
      <w:pPr>
        <w:ind w:left="2880" w:hanging="360"/>
      </w:pPr>
    </w:lvl>
    <w:lvl w:ilvl="4" w:tplc="67810330" w:tentative="1">
      <w:start w:val="1"/>
      <w:numFmt w:val="lowerLetter"/>
      <w:lvlText w:val="%5."/>
      <w:lvlJc w:val="left"/>
      <w:pPr>
        <w:ind w:left="3600" w:hanging="360"/>
      </w:pPr>
    </w:lvl>
    <w:lvl w:ilvl="5" w:tplc="67810330" w:tentative="1">
      <w:start w:val="1"/>
      <w:numFmt w:val="lowerRoman"/>
      <w:lvlText w:val="%6."/>
      <w:lvlJc w:val="right"/>
      <w:pPr>
        <w:ind w:left="4320" w:hanging="180"/>
      </w:pPr>
    </w:lvl>
    <w:lvl w:ilvl="6" w:tplc="67810330" w:tentative="1">
      <w:start w:val="1"/>
      <w:numFmt w:val="decimal"/>
      <w:lvlText w:val="%7."/>
      <w:lvlJc w:val="left"/>
      <w:pPr>
        <w:ind w:left="5040" w:hanging="360"/>
      </w:pPr>
    </w:lvl>
    <w:lvl w:ilvl="7" w:tplc="67810330" w:tentative="1">
      <w:start w:val="1"/>
      <w:numFmt w:val="lowerLetter"/>
      <w:lvlText w:val="%8."/>
      <w:lvlJc w:val="left"/>
      <w:pPr>
        <w:ind w:left="5760" w:hanging="360"/>
      </w:pPr>
    </w:lvl>
    <w:lvl w:ilvl="8" w:tplc="678103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90">
    <w:multiLevelType w:val="hybridMultilevel"/>
    <w:lvl w:ilvl="0" w:tplc="62600038">
      <w:start w:val="1"/>
      <w:numFmt w:val="decimal"/>
      <w:lvlText w:val="%1."/>
      <w:lvlJc w:val="left"/>
      <w:pPr>
        <w:ind w:left="720" w:hanging="360"/>
      </w:pPr>
    </w:lvl>
    <w:lvl w:ilvl="1" w:tplc="62600038" w:tentative="1">
      <w:start w:val="1"/>
      <w:numFmt w:val="lowerLetter"/>
      <w:lvlText w:val="%2."/>
      <w:lvlJc w:val="left"/>
      <w:pPr>
        <w:ind w:left="1440" w:hanging="360"/>
      </w:pPr>
    </w:lvl>
    <w:lvl w:ilvl="2" w:tplc="62600038" w:tentative="1">
      <w:start w:val="1"/>
      <w:numFmt w:val="lowerRoman"/>
      <w:lvlText w:val="%3."/>
      <w:lvlJc w:val="right"/>
      <w:pPr>
        <w:ind w:left="2160" w:hanging="180"/>
      </w:pPr>
    </w:lvl>
    <w:lvl w:ilvl="3" w:tplc="62600038" w:tentative="1">
      <w:start w:val="1"/>
      <w:numFmt w:val="decimal"/>
      <w:lvlText w:val="%4."/>
      <w:lvlJc w:val="left"/>
      <w:pPr>
        <w:ind w:left="2880" w:hanging="360"/>
      </w:pPr>
    </w:lvl>
    <w:lvl w:ilvl="4" w:tplc="62600038" w:tentative="1">
      <w:start w:val="1"/>
      <w:numFmt w:val="lowerLetter"/>
      <w:lvlText w:val="%5."/>
      <w:lvlJc w:val="left"/>
      <w:pPr>
        <w:ind w:left="3600" w:hanging="360"/>
      </w:pPr>
    </w:lvl>
    <w:lvl w:ilvl="5" w:tplc="62600038" w:tentative="1">
      <w:start w:val="1"/>
      <w:numFmt w:val="lowerRoman"/>
      <w:lvlText w:val="%6."/>
      <w:lvlJc w:val="right"/>
      <w:pPr>
        <w:ind w:left="4320" w:hanging="180"/>
      </w:pPr>
    </w:lvl>
    <w:lvl w:ilvl="6" w:tplc="62600038" w:tentative="1">
      <w:start w:val="1"/>
      <w:numFmt w:val="decimal"/>
      <w:lvlText w:val="%7."/>
      <w:lvlJc w:val="left"/>
      <w:pPr>
        <w:ind w:left="5040" w:hanging="360"/>
      </w:pPr>
    </w:lvl>
    <w:lvl w:ilvl="7" w:tplc="62600038" w:tentative="1">
      <w:start w:val="1"/>
      <w:numFmt w:val="lowerLetter"/>
      <w:lvlText w:val="%8."/>
      <w:lvlJc w:val="left"/>
      <w:pPr>
        <w:ind w:left="5760" w:hanging="360"/>
      </w:pPr>
    </w:lvl>
    <w:lvl w:ilvl="8" w:tplc="626000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89">
    <w:multiLevelType w:val="hybridMultilevel"/>
    <w:lvl w:ilvl="0" w:tplc="51419415">
      <w:start w:val="1"/>
      <w:numFmt w:val="decimal"/>
      <w:lvlText w:val="%1."/>
      <w:lvlJc w:val="left"/>
      <w:pPr>
        <w:ind w:left="720" w:hanging="360"/>
      </w:pPr>
    </w:lvl>
    <w:lvl w:ilvl="1" w:tplc="51419415" w:tentative="1">
      <w:start w:val="1"/>
      <w:numFmt w:val="lowerLetter"/>
      <w:lvlText w:val="%2."/>
      <w:lvlJc w:val="left"/>
      <w:pPr>
        <w:ind w:left="1440" w:hanging="360"/>
      </w:pPr>
    </w:lvl>
    <w:lvl w:ilvl="2" w:tplc="51419415" w:tentative="1">
      <w:start w:val="1"/>
      <w:numFmt w:val="lowerRoman"/>
      <w:lvlText w:val="%3."/>
      <w:lvlJc w:val="right"/>
      <w:pPr>
        <w:ind w:left="2160" w:hanging="180"/>
      </w:pPr>
    </w:lvl>
    <w:lvl w:ilvl="3" w:tplc="51419415" w:tentative="1">
      <w:start w:val="1"/>
      <w:numFmt w:val="decimal"/>
      <w:lvlText w:val="%4."/>
      <w:lvlJc w:val="left"/>
      <w:pPr>
        <w:ind w:left="2880" w:hanging="360"/>
      </w:pPr>
    </w:lvl>
    <w:lvl w:ilvl="4" w:tplc="51419415" w:tentative="1">
      <w:start w:val="1"/>
      <w:numFmt w:val="lowerLetter"/>
      <w:lvlText w:val="%5."/>
      <w:lvlJc w:val="left"/>
      <w:pPr>
        <w:ind w:left="3600" w:hanging="360"/>
      </w:pPr>
    </w:lvl>
    <w:lvl w:ilvl="5" w:tplc="51419415" w:tentative="1">
      <w:start w:val="1"/>
      <w:numFmt w:val="lowerRoman"/>
      <w:lvlText w:val="%6."/>
      <w:lvlJc w:val="right"/>
      <w:pPr>
        <w:ind w:left="4320" w:hanging="180"/>
      </w:pPr>
    </w:lvl>
    <w:lvl w:ilvl="6" w:tplc="51419415" w:tentative="1">
      <w:start w:val="1"/>
      <w:numFmt w:val="decimal"/>
      <w:lvlText w:val="%7."/>
      <w:lvlJc w:val="left"/>
      <w:pPr>
        <w:ind w:left="5040" w:hanging="360"/>
      </w:pPr>
    </w:lvl>
    <w:lvl w:ilvl="7" w:tplc="51419415" w:tentative="1">
      <w:start w:val="1"/>
      <w:numFmt w:val="lowerLetter"/>
      <w:lvlText w:val="%8."/>
      <w:lvlJc w:val="left"/>
      <w:pPr>
        <w:ind w:left="5760" w:hanging="360"/>
      </w:pPr>
    </w:lvl>
    <w:lvl w:ilvl="8" w:tplc="514194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88">
    <w:multiLevelType w:val="hybridMultilevel"/>
    <w:lvl w:ilvl="0" w:tplc="57328003">
      <w:start w:val="1"/>
      <w:numFmt w:val="decimal"/>
      <w:lvlText w:val="%1."/>
      <w:lvlJc w:val="left"/>
      <w:pPr>
        <w:ind w:left="720" w:hanging="360"/>
      </w:pPr>
    </w:lvl>
    <w:lvl w:ilvl="1" w:tplc="57328003" w:tentative="1">
      <w:start w:val="1"/>
      <w:numFmt w:val="lowerLetter"/>
      <w:lvlText w:val="%2."/>
      <w:lvlJc w:val="left"/>
      <w:pPr>
        <w:ind w:left="1440" w:hanging="360"/>
      </w:pPr>
    </w:lvl>
    <w:lvl w:ilvl="2" w:tplc="57328003" w:tentative="1">
      <w:start w:val="1"/>
      <w:numFmt w:val="lowerRoman"/>
      <w:lvlText w:val="%3."/>
      <w:lvlJc w:val="right"/>
      <w:pPr>
        <w:ind w:left="2160" w:hanging="180"/>
      </w:pPr>
    </w:lvl>
    <w:lvl w:ilvl="3" w:tplc="57328003" w:tentative="1">
      <w:start w:val="1"/>
      <w:numFmt w:val="decimal"/>
      <w:lvlText w:val="%4."/>
      <w:lvlJc w:val="left"/>
      <w:pPr>
        <w:ind w:left="2880" w:hanging="360"/>
      </w:pPr>
    </w:lvl>
    <w:lvl w:ilvl="4" w:tplc="57328003" w:tentative="1">
      <w:start w:val="1"/>
      <w:numFmt w:val="lowerLetter"/>
      <w:lvlText w:val="%5."/>
      <w:lvlJc w:val="left"/>
      <w:pPr>
        <w:ind w:left="3600" w:hanging="360"/>
      </w:pPr>
    </w:lvl>
    <w:lvl w:ilvl="5" w:tplc="57328003" w:tentative="1">
      <w:start w:val="1"/>
      <w:numFmt w:val="lowerRoman"/>
      <w:lvlText w:val="%6."/>
      <w:lvlJc w:val="right"/>
      <w:pPr>
        <w:ind w:left="4320" w:hanging="180"/>
      </w:pPr>
    </w:lvl>
    <w:lvl w:ilvl="6" w:tplc="57328003" w:tentative="1">
      <w:start w:val="1"/>
      <w:numFmt w:val="decimal"/>
      <w:lvlText w:val="%7."/>
      <w:lvlJc w:val="left"/>
      <w:pPr>
        <w:ind w:left="5040" w:hanging="360"/>
      </w:pPr>
    </w:lvl>
    <w:lvl w:ilvl="7" w:tplc="57328003" w:tentative="1">
      <w:start w:val="1"/>
      <w:numFmt w:val="lowerLetter"/>
      <w:lvlText w:val="%8."/>
      <w:lvlJc w:val="left"/>
      <w:pPr>
        <w:ind w:left="5760" w:hanging="360"/>
      </w:pPr>
    </w:lvl>
    <w:lvl w:ilvl="8" w:tplc="573280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87">
    <w:multiLevelType w:val="hybridMultilevel"/>
    <w:lvl w:ilvl="0" w:tplc="84055163">
      <w:start w:val="1"/>
      <w:numFmt w:val="decimal"/>
      <w:lvlText w:val="%1."/>
      <w:lvlJc w:val="left"/>
      <w:pPr>
        <w:ind w:left="720" w:hanging="360"/>
      </w:pPr>
    </w:lvl>
    <w:lvl w:ilvl="1" w:tplc="84055163" w:tentative="1">
      <w:start w:val="1"/>
      <w:numFmt w:val="lowerLetter"/>
      <w:lvlText w:val="%2."/>
      <w:lvlJc w:val="left"/>
      <w:pPr>
        <w:ind w:left="1440" w:hanging="360"/>
      </w:pPr>
    </w:lvl>
    <w:lvl w:ilvl="2" w:tplc="84055163" w:tentative="1">
      <w:start w:val="1"/>
      <w:numFmt w:val="lowerRoman"/>
      <w:lvlText w:val="%3."/>
      <w:lvlJc w:val="right"/>
      <w:pPr>
        <w:ind w:left="2160" w:hanging="180"/>
      </w:pPr>
    </w:lvl>
    <w:lvl w:ilvl="3" w:tplc="84055163" w:tentative="1">
      <w:start w:val="1"/>
      <w:numFmt w:val="decimal"/>
      <w:lvlText w:val="%4."/>
      <w:lvlJc w:val="left"/>
      <w:pPr>
        <w:ind w:left="2880" w:hanging="360"/>
      </w:pPr>
    </w:lvl>
    <w:lvl w:ilvl="4" w:tplc="84055163" w:tentative="1">
      <w:start w:val="1"/>
      <w:numFmt w:val="lowerLetter"/>
      <w:lvlText w:val="%5."/>
      <w:lvlJc w:val="left"/>
      <w:pPr>
        <w:ind w:left="3600" w:hanging="360"/>
      </w:pPr>
    </w:lvl>
    <w:lvl w:ilvl="5" w:tplc="84055163" w:tentative="1">
      <w:start w:val="1"/>
      <w:numFmt w:val="lowerRoman"/>
      <w:lvlText w:val="%6."/>
      <w:lvlJc w:val="right"/>
      <w:pPr>
        <w:ind w:left="4320" w:hanging="180"/>
      </w:pPr>
    </w:lvl>
    <w:lvl w:ilvl="6" w:tplc="84055163" w:tentative="1">
      <w:start w:val="1"/>
      <w:numFmt w:val="decimal"/>
      <w:lvlText w:val="%7."/>
      <w:lvlJc w:val="left"/>
      <w:pPr>
        <w:ind w:left="5040" w:hanging="360"/>
      </w:pPr>
    </w:lvl>
    <w:lvl w:ilvl="7" w:tplc="84055163" w:tentative="1">
      <w:start w:val="1"/>
      <w:numFmt w:val="lowerLetter"/>
      <w:lvlText w:val="%8."/>
      <w:lvlJc w:val="left"/>
      <w:pPr>
        <w:ind w:left="5760" w:hanging="360"/>
      </w:pPr>
    </w:lvl>
    <w:lvl w:ilvl="8" w:tplc="840551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86">
    <w:multiLevelType w:val="hybridMultilevel"/>
    <w:lvl w:ilvl="0" w:tplc="25570442">
      <w:start w:val="1"/>
      <w:numFmt w:val="decimal"/>
      <w:lvlText w:val="%1."/>
      <w:lvlJc w:val="left"/>
      <w:pPr>
        <w:ind w:left="720" w:hanging="360"/>
      </w:pPr>
    </w:lvl>
    <w:lvl w:ilvl="1" w:tplc="25570442" w:tentative="1">
      <w:start w:val="1"/>
      <w:numFmt w:val="lowerLetter"/>
      <w:lvlText w:val="%2."/>
      <w:lvlJc w:val="left"/>
      <w:pPr>
        <w:ind w:left="1440" w:hanging="360"/>
      </w:pPr>
    </w:lvl>
    <w:lvl w:ilvl="2" w:tplc="25570442" w:tentative="1">
      <w:start w:val="1"/>
      <w:numFmt w:val="lowerRoman"/>
      <w:lvlText w:val="%3."/>
      <w:lvlJc w:val="right"/>
      <w:pPr>
        <w:ind w:left="2160" w:hanging="180"/>
      </w:pPr>
    </w:lvl>
    <w:lvl w:ilvl="3" w:tplc="25570442" w:tentative="1">
      <w:start w:val="1"/>
      <w:numFmt w:val="decimal"/>
      <w:lvlText w:val="%4."/>
      <w:lvlJc w:val="left"/>
      <w:pPr>
        <w:ind w:left="2880" w:hanging="360"/>
      </w:pPr>
    </w:lvl>
    <w:lvl w:ilvl="4" w:tplc="25570442" w:tentative="1">
      <w:start w:val="1"/>
      <w:numFmt w:val="lowerLetter"/>
      <w:lvlText w:val="%5."/>
      <w:lvlJc w:val="left"/>
      <w:pPr>
        <w:ind w:left="3600" w:hanging="360"/>
      </w:pPr>
    </w:lvl>
    <w:lvl w:ilvl="5" w:tplc="25570442" w:tentative="1">
      <w:start w:val="1"/>
      <w:numFmt w:val="lowerRoman"/>
      <w:lvlText w:val="%6."/>
      <w:lvlJc w:val="right"/>
      <w:pPr>
        <w:ind w:left="4320" w:hanging="180"/>
      </w:pPr>
    </w:lvl>
    <w:lvl w:ilvl="6" w:tplc="25570442" w:tentative="1">
      <w:start w:val="1"/>
      <w:numFmt w:val="decimal"/>
      <w:lvlText w:val="%7."/>
      <w:lvlJc w:val="left"/>
      <w:pPr>
        <w:ind w:left="5040" w:hanging="360"/>
      </w:pPr>
    </w:lvl>
    <w:lvl w:ilvl="7" w:tplc="25570442" w:tentative="1">
      <w:start w:val="1"/>
      <w:numFmt w:val="lowerLetter"/>
      <w:lvlText w:val="%8."/>
      <w:lvlJc w:val="left"/>
      <w:pPr>
        <w:ind w:left="5760" w:hanging="360"/>
      </w:pPr>
    </w:lvl>
    <w:lvl w:ilvl="8" w:tplc="255704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85">
    <w:multiLevelType w:val="hybridMultilevel"/>
    <w:lvl w:ilvl="0" w:tplc="49450358">
      <w:start w:val="1"/>
      <w:numFmt w:val="decimal"/>
      <w:lvlText w:val="%1."/>
      <w:lvlJc w:val="left"/>
      <w:pPr>
        <w:ind w:left="720" w:hanging="360"/>
      </w:pPr>
    </w:lvl>
    <w:lvl w:ilvl="1" w:tplc="49450358" w:tentative="1">
      <w:start w:val="1"/>
      <w:numFmt w:val="lowerLetter"/>
      <w:lvlText w:val="%2."/>
      <w:lvlJc w:val="left"/>
      <w:pPr>
        <w:ind w:left="1440" w:hanging="360"/>
      </w:pPr>
    </w:lvl>
    <w:lvl w:ilvl="2" w:tplc="49450358" w:tentative="1">
      <w:start w:val="1"/>
      <w:numFmt w:val="lowerRoman"/>
      <w:lvlText w:val="%3."/>
      <w:lvlJc w:val="right"/>
      <w:pPr>
        <w:ind w:left="2160" w:hanging="180"/>
      </w:pPr>
    </w:lvl>
    <w:lvl w:ilvl="3" w:tplc="49450358" w:tentative="1">
      <w:start w:val="1"/>
      <w:numFmt w:val="decimal"/>
      <w:lvlText w:val="%4."/>
      <w:lvlJc w:val="left"/>
      <w:pPr>
        <w:ind w:left="2880" w:hanging="360"/>
      </w:pPr>
    </w:lvl>
    <w:lvl w:ilvl="4" w:tplc="49450358" w:tentative="1">
      <w:start w:val="1"/>
      <w:numFmt w:val="lowerLetter"/>
      <w:lvlText w:val="%5."/>
      <w:lvlJc w:val="left"/>
      <w:pPr>
        <w:ind w:left="3600" w:hanging="360"/>
      </w:pPr>
    </w:lvl>
    <w:lvl w:ilvl="5" w:tplc="49450358" w:tentative="1">
      <w:start w:val="1"/>
      <w:numFmt w:val="lowerRoman"/>
      <w:lvlText w:val="%6."/>
      <w:lvlJc w:val="right"/>
      <w:pPr>
        <w:ind w:left="4320" w:hanging="180"/>
      </w:pPr>
    </w:lvl>
    <w:lvl w:ilvl="6" w:tplc="49450358" w:tentative="1">
      <w:start w:val="1"/>
      <w:numFmt w:val="decimal"/>
      <w:lvlText w:val="%7."/>
      <w:lvlJc w:val="left"/>
      <w:pPr>
        <w:ind w:left="5040" w:hanging="360"/>
      </w:pPr>
    </w:lvl>
    <w:lvl w:ilvl="7" w:tplc="49450358" w:tentative="1">
      <w:start w:val="1"/>
      <w:numFmt w:val="lowerLetter"/>
      <w:lvlText w:val="%8."/>
      <w:lvlJc w:val="left"/>
      <w:pPr>
        <w:ind w:left="5760" w:hanging="360"/>
      </w:pPr>
    </w:lvl>
    <w:lvl w:ilvl="8" w:tplc="494503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84">
    <w:multiLevelType w:val="hybridMultilevel"/>
    <w:lvl w:ilvl="0" w:tplc="44745513">
      <w:start w:val="1"/>
      <w:numFmt w:val="decimal"/>
      <w:lvlText w:val="%1."/>
      <w:lvlJc w:val="left"/>
      <w:pPr>
        <w:ind w:left="720" w:hanging="360"/>
      </w:pPr>
    </w:lvl>
    <w:lvl w:ilvl="1" w:tplc="44745513" w:tentative="1">
      <w:start w:val="1"/>
      <w:numFmt w:val="lowerLetter"/>
      <w:lvlText w:val="%2."/>
      <w:lvlJc w:val="left"/>
      <w:pPr>
        <w:ind w:left="1440" w:hanging="360"/>
      </w:pPr>
    </w:lvl>
    <w:lvl w:ilvl="2" w:tplc="44745513" w:tentative="1">
      <w:start w:val="1"/>
      <w:numFmt w:val="lowerRoman"/>
      <w:lvlText w:val="%3."/>
      <w:lvlJc w:val="right"/>
      <w:pPr>
        <w:ind w:left="2160" w:hanging="180"/>
      </w:pPr>
    </w:lvl>
    <w:lvl w:ilvl="3" w:tplc="44745513" w:tentative="1">
      <w:start w:val="1"/>
      <w:numFmt w:val="decimal"/>
      <w:lvlText w:val="%4."/>
      <w:lvlJc w:val="left"/>
      <w:pPr>
        <w:ind w:left="2880" w:hanging="360"/>
      </w:pPr>
    </w:lvl>
    <w:lvl w:ilvl="4" w:tplc="44745513" w:tentative="1">
      <w:start w:val="1"/>
      <w:numFmt w:val="lowerLetter"/>
      <w:lvlText w:val="%5."/>
      <w:lvlJc w:val="left"/>
      <w:pPr>
        <w:ind w:left="3600" w:hanging="360"/>
      </w:pPr>
    </w:lvl>
    <w:lvl w:ilvl="5" w:tplc="44745513" w:tentative="1">
      <w:start w:val="1"/>
      <w:numFmt w:val="lowerRoman"/>
      <w:lvlText w:val="%6."/>
      <w:lvlJc w:val="right"/>
      <w:pPr>
        <w:ind w:left="4320" w:hanging="180"/>
      </w:pPr>
    </w:lvl>
    <w:lvl w:ilvl="6" w:tplc="44745513" w:tentative="1">
      <w:start w:val="1"/>
      <w:numFmt w:val="decimal"/>
      <w:lvlText w:val="%7."/>
      <w:lvlJc w:val="left"/>
      <w:pPr>
        <w:ind w:left="5040" w:hanging="360"/>
      </w:pPr>
    </w:lvl>
    <w:lvl w:ilvl="7" w:tplc="44745513" w:tentative="1">
      <w:start w:val="1"/>
      <w:numFmt w:val="lowerLetter"/>
      <w:lvlText w:val="%8."/>
      <w:lvlJc w:val="left"/>
      <w:pPr>
        <w:ind w:left="5760" w:hanging="360"/>
      </w:pPr>
    </w:lvl>
    <w:lvl w:ilvl="8" w:tplc="447455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83">
    <w:multiLevelType w:val="hybridMultilevel"/>
    <w:lvl w:ilvl="0" w:tplc="57800105">
      <w:start w:val="1"/>
      <w:numFmt w:val="decimal"/>
      <w:lvlText w:val="%1."/>
      <w:lvlJc w:val="left"/>
      <w:pPr>
        <w:ind w:left="720" w:hanging="360"/>
      </w:pPr>
    </w:lvl>
    <w:lvl w:ilvl="1" w:tplc="57800105" w:tentative="1">
      <w:start w:val="1"/>
      <w:numFmt w:val="lowerLetter"/>
      <w:lvlText w:val="%2."/>
      <w:lvlJc w:val="left"/>
      <w:pPr>
        <w:ind w:left="1440" w:hanging="360"/>
      </w:pPr>
    </w:lvl>
    <w:lvl w:ilvl="2" w:tplc="57800105" w:tentative="1">
      <w:start w:val="1"/>
      <w:numFmt w:val="lowerRoman"/>
      <w:lvlText w:val="%3."/>
      <w:lvlJc w:val="right"/>
      <w:pPr>
        <w:ind w:left="2160" w:hanging="180"/>
      </w:pPr>
    </w:lvl>
    <w:lvl w:ilvl="3" w:tplc="57800105" w:tentative="1">
      <w:start w:val="1"/>
      <w:numFmt w:val="decimal"/>
      <w:lvlText w:val="%4."/>
      <w:lvlJc w:val="left"/>
      <w:pPr>
        <w:ind w:left="2880" w:hanging="360"/>
      </w:pPr>
    </w:lvl>
    <w:lvl w:ilvl="4" w:tplc="57800105" w:tentative="1">
      <w:start w:val="1"/>
      <w:numFmt w:val="lowerLetter"/>
      <w:lvlText w:val="%5."/>
      <w:lvlJc w:val="left"/>
      <w:pPr>
        <w:ind w:left="3600" w:hanging="360"/>
      </w:pPr>
    </w:lvl>
    <w:lvl w:ilvl="5" w:tplc="57800105" w:tentative="1">
      <w:start w:val="1"/>
      <w:numFmt w:val="lowerRoman"/>
      <w:lvlText w:val="%6."/>
      <w:lvlJc w:val="right"/>
      <w:pPr>
        <w:ind w:left="4320" w:hanging="180"/>
      </w:pPr>
    </w:lvl>
    <w:lvl w:ilvl="6" w:tplc="57800105" w:tentative="1">
      <w:start w:val="1"/>
      <w:numFmt w:val="decimal"/>
      <w:lvlText w:val="%7."/>
      <w:lvlJc w:val="left"/>
      <w:pPr>
        <w:ind w:left="5040" w:hanging="360"/>
      </w:pPr>
    </w:lvl>
    <w:lvl w:ilvl="7" w:tplc="57800105" w:tentative="1">
      <w:start w:val="1"/>
      <w:numFmt w:val="lowerLetter"/>
      <w:lvlText w:val="%8."/>
      <w:lvlJc w:val="left"/>
      <w:pPr>
        <w:ind w:left="5760" w:hanging="360"/>
      </w:pPr>
    </w:lvl>
    <w:lvl w:ilvl="8" w:tplc="578001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82">
    <w:multiLevelType w:val="hybridMultilevel"/>
    <w:lvl w:ilvl="0" w:tplc="79443884">
      <w:start w:val="1"/>
      <w:numFmt w:val="decimal"/>
      <w:lvlText w:val="%1."/>
      <w:lvlJc w:val="left"/>
      <w:pPr>
        <w:ind w:left="720" w:hanging="360"/>
      </w:pPr>
    </w:lvl>
    <w:lvl w:ilvl="1" w:tplc="79443884" w:tentative="1">
      <w:start w:val="1"/>
      <w:numFmt w:val="lowerLetter"/>
      <w:lvlText w:val="%2."/>
      <w:lvlJc w:val="left"/>
      <w:pPr>
        <w:ind w:left="1440" w:hanging="360"/>
      </w:pPr>
    </w:lvl>
    <w:lvl w:ilvl="2" w:tplc="79443884" w:tentative="1">
      <w:start w:val="1"/>
      <w:numFmt w:val="lowerRoman"/>
      <w:lvlText w:val="%3."/>
      <w:lvlJc w:val="right"/>
      <w:pPr>
        <w:ind w:left="2160" w:hanging="180"/>
      </w:pPr>
    </w:lvl>
    <w:lvl w:ilvl="3" w:tplc="79443884" w:tentative="1">
      <w:start w:val="1"/>
      <w:numFmt w:val="decimal"/>
      <w:lvlText w:val="%4."/>
      <w:lvlJc w:val="left"/>
      <w:pPr>
        <w:ind w:left="2880" w:hanging="360"/>
      </w:pPr>
    </w:lvl>
    <w:lvl w:ilvl="4" w:tplc="79443884" w:tentative="1">
      <w:start w:val="1"/>
      <w:numFmt w:val="lowerLetter"/>
      <w:lvlText w:val="%5."/>
      <w:lvlJc w:val="left"/>
      <w:pPr>
        <w:ind w:left="3600" w:hanging="360"/>
      </w:pPr>
    </w:lvl>
    <w:lvl w:ilvl="5" w:tplc="79443884" w:tentative="1">
      <w:start w:val="1"/>
      <w:numFmt w:val="lowerRoman"/>
      <w:lvlText w:val="%6."/>
      <w:lvlJc w:val="right"/>
      <w:pPr>
        <w:ind w:left="4320" w:hanging="180"/>
      </w:pPr>
    </w:lvl>
    <w:lvl w:ilvl="6" w:tplc="79443884" w:tentative="1">
      <w:start w:val="1"/>
      <w:numFmt w:val="decimal"/>
      <w:lvlText w:val="%7."/>
      <w:lvlJc w:val="left"/>
      <w:pPr>
        <w:ind w:left="5040" w:hanging="360"/>
      </w:pPr>
    </w:lvl>
    <w:lvl w:ilvl="7" w:tplc="79443884" w:tentative="1">
      <w:start w:val="1"/>
      <w:numFmt w:val="lowerLetter"/>
      <w:lvlText w:val="%8."/>
      <w:lvlJc w:val="left"/>
      <w:pPr>
        <w:ind w:left="5760" w:hanging="360"/>
      </w:pPr>
    </w:lvl>
    <w:lvl w:ilvl="8" w:tplc="794438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81">
    <w:multiLevelType w:val="hybridMultilevel"/>
    <w:lvl w:ilvl="0" w:tplc="72867372">
      <w:start w:val="1"/>
      <w:numFmt w:val="decimal"/>
      <w:lvlText w:val="%1."/>
      <w:lvlJc w:val="left"/>
      <w:pPr>
        <w:ind w:left="720" w:hanging="360"/>
      </w:pPr>
    </w:lvl>
    <w:lvl w:ilvl="1" w:tplc="72867372" w:tentative="1">
      <w:start w:val="1"/>
      <w:numFmt w:val="lowerLetter"/>
      <w:lvlText w:val="%2."/>
      <w:lvlJc w:val="left"/>
      <w:pPr>
        <w:ind w:left="1440" w:hanging="360"/>
      </w:pPr>
    </w:lvl>
    <w:lvl w:ilvl="2" w:tplc="72867372" w:tentative="1">
      <w:start w:val="1"/>
      <w:numFmt w:val="lowerRoman"/>
      <w:lvlText w:val="%3."/>
      <w:lvlJc w:val="right"/>
      <w:pPr>
        <w:ind w:left="2160" w:hanging="180"/>
      </w:pPr>
    </w:lvl>
    <w:lvl w:ilvl="3" w:tplc="72867372" w:tentative="1">
      <w:start w:val="1"/>
      <w:numFmt w:val="decimal"/>
      <w:lvlText w:val="%4."/>
      <w:lvlJc w:val="left"/>
      <w:pPr>
        <w:ind w:left="2880" w:hanging="360"/>
      </w:pPr>
    </w:lvl>
    <w:lvl w:ilvl="4" w:tplc="72867372" w:tentative="1">
      <w:start w:val="1"/>
      <w:numFmt w:val="lowerLetter"/>
      <w:lvlText w:val="%5."/>
      <w:lvlJc w:val="left"/>
      <w:pPr>
        <w:ind w:left="3600" w:hanging="360"/>
      </w:pPr>
    </w:lvl>
    <w:lvl w:ilvl="5" w:tplc="72867372" w:tentative="1">
      <w:start w:val="1"/>
      <w:numFmt w:val="lowerRoman"/>
      <w:lvlText w:val="%6."/>
      <w:lvlJc w:val="right"/>
      <w:pPr>
        <w:ind w:left="4320" w:hanging="180"/>
      </w:pPr>
    </w:lvl>
    <w:lvl w:ilvl="6" w:tplc="72867372" w:tentative="1">
      <w:start w:val="1"/>
      <w:numFmt w:val="decimal"/>
      <w:lvlText w:val="%7."/>
      <w:lvlJc w:val="left"/>
      <w:pPr>
        <w:ind w:left="5040" w:hanging="360"/>
      </w:pPr>
    </w:lvl>
    <w:lvl w:ilvl="7" w:tplc="72867372" w:tentative="1">
      <w:start w:val="1"/>
      <w:numFmt w:val="lowerLetter"/>
      <w:lvlText w:val="%8."/>
      <w:lvlJc w:val="left"/>
      <w:pPr>
        <w:ind w:left="5760" w:hanging="360"/>
      </w:pPr>
    </w:lvl>
    <w:lvl w:ilvl="8" w:tplc="728673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80">
    <w:multiLevelType w:val="hybridMultilevel"/>
    <w:lvl w:ilvl="0" w:tplc="58606867">
      <w:start w:val="1"/>
      <w:numFmt w:val="decimal"/>
      <w:lvlText w:val="%1."/>
      <w:lvlJc w:val="left"/>
      <w:pPr>
        <w:ind w:left="720" w:hanging="360"/>
      </w:pPr>
    </w:lvl>
    <w:lvl w:ilvl="1" w:tplc="58606867" w:tentative="1">
      <w:start w:val="1"/>
      <w:numFmt w:val="lowerLetter"/>
      <w:lvlText w:val="%2."/>
      <w:lvlJc w:val="left"/>
      <w:pPr>
        <w:ind w:left="1440" w:hanging="360"/>
      </w:pPr>
    </w:lvl>
    <w:lvl w:ilvl="2" w:tplc="58606867" w:tentative="1">
      <w:start w:val="1"/>
      <w:numFmt w:val="lowerRoman"/>
      <w:lvlText w:val="%3."/>
      <w:lvlJc w:val="right"/>
      <w:pPr>
        <w:ind w:left="2160" w:hanging="180"/>
      </w:pPr>
    </w:lvl>
    <w:lvl w:ilvl="3" w:tplc="58606867" w:tentative="1">
      <w:start w:val="1"/>
      <w:numFmt w:val="decimal"/>
      <w:lvlText w:val="%4."/>
      <w:lvlJc w:val="left"/>
      <w:pPr>
        <w:ind w:left="2880" w:hanging="360"/>
      </w:pPr>
    </w:lvl>
    <w:lvl w:ilvl="4" w:tplc="58606867" w:tentative="1">
      <w:start w:val="1"/>
      <w:numFmt w:val="lowerLetter"/>
      <w:lvlText w:val="%5."/>
      <w:lvlJc w:val="left"/>
      <w:pPr>
        <w:ind w:left="3600" w:hanging="360"/>
      </w:pPr>
    </w:lvl>
    <w:lvl w:ilvl="5" w:tplc="58606867" w:tentative="1">
      <w:start w:val="1"/>
      <w:numFmt w:val="lowerRoman"/>
      <w:lvlText w:val="%6."/>
      <w:lvlJc w:val="right"/>
      <w:pPr>
        <w:ind w:left="4320" w:hanging="180"/>
      </w:pPr>
    </w:lvl>
    <w:lvl w:ilvl="6" w:tplc="58606867" w:tentative="1">
      <w:start w:val="1"/>
      <w:numFmt w:val="decimal"/>
      <w:lvlText w:val="%7."/>
      <w:lvlJc w:val="left"/>
      <w:pPr>
        <w:ind w:left="5040" w:hanging="360"/>
      </w:pPr>
    </w:lvl>
    <w:lvl w:ilvl="7" w:tplc="58606867" w:tentative="1">
      <w:start w:val="1"/>
      <w:numFmt w:val="lowerLetter"/>
      <w:lvlText w:val="%8."/>
      <w:lvlJc w:val="left"/>
      <w:pPr>
        <w:ind w:left="5760" w:hanging="360"/>
      </w:pPr>
    </w:lvl>
    <w:lvl w:ilvl="8" w:tplc="586068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79">
    <w:multiLevelType w:val="hybridMultilevel"/>
    <w:lvl w:ilvl="0" w:tplc="22412505">
      <w:start w:val="1"/>
      <w:numFmt w:val="decimal"/>
      <w:lvlText w:val="%1."/>
      <w:lvlJc w:val="left"/>
      <w:pPr>
        <w:ind w:left="720" w:hanging="360"/>
      </w:pPr>
    </w:lvl>
    <w:lvl w:ilvl="1" w:tplc="22412505" w:tentative="1">
      <w:start w:val="1"/>
      <w:numFmt w:val="lowerLetter"/>
      <w:lvlText w:val="%2."/>
      <w:lvlJc w:val="left"/>
      <w:pPr>
        <w:ind w:left="1440" w:hanging="360"/>
      </w:pPr>
    </w:lvl>
    <w:lvl w:ilvl="2" w:tplc="22412505" w:tentative="1">
      <w:start w:val="1"/>
      <w:numFmt w:val="lowerRoman"/>
      <w:lvlText w:val="%3."/>
      <w:lvlJc w:val="right"/>
      <w:pPr>
        <w:ind w:left="2160" w:hanging="180"/>
      </w:pPr>
    </w:lvl>
    <w:lvl w:ilvl="3" w:tplc="22412505" w:tentative="1">
      <w:start w:val="1"/>
      <w:numFmt w:val="decimal"/>
      <w:lvlText w:val="%4."/>
      <w:lvlJc w:val="left"/>
      <w:pPr>
        <w:ind w:left="2880" w:hanging="360"/>
      </w:pPr>
    </w:lvl>
    <w:lvl w:ilvl="4" w:tplc="22412505" w:tentative="1">
      <w:start w:val="1"/>
      <w:numFmt w:val="lowerLetter"/>
      <w:lvlText w:val="%5."/>
      <w:lvlJc w:val="left"/>
      <w:pPr>
        <w:ind w:left="3600" w:hanging="360"/>
      </w:pPr>
    </w:lvl>
    <w:lvl w:ilvl="5" w:tplc="22412505" w:tentative="1">
      <w:start w:val="1"/>
      <w:numFmt w:val="lowerRoman"/>
      <w:lvlText w:val="%6."/>
      <w:lvlJc w:val="right"/>
      <w:pPr>
        <w:ind w:left="4320" w:hanging="180"/>
      </w:pPr>
    </w:lvl>
    <w:lvl w:ilvl="6" w:tplc="22412505" w:tentative="1">
      <w:start w:val="1"/>
      <w:numFmt w:val="decimal"/>
      <w:lvlText w:val="%7."/>
      <w:lvlJc w:val="left"/>
      <w:pPr>
        <w:ind w:left="5040" w:hanging="360"/>
      </w:pPr>
    </w:lvl>
    <w:lvl w:ilvl="7" w:tplc="22412505" w:tentative="1">
      <w:start w:val="1"/>
      <w:numFmt w:val="lowerLetter"/>
      <w:lvlText w:val="%8."/>
      <w:lvlJc w:val="left"/>
      <w:pPr>
        <w:ind w:left="5760" w:hanging="360"/>
      </w:pPr>
    </w:lvl>
    <w:lvl w:ilvl="8" w:tplc="224125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78">
    <w:multiLevelType w:val="hybridMultilevel"/>
    <w:lvl w:ilvl="0" w:tplc="28609656">
      <w:start w:val="1"/>
      <w:numFmt w:val="decimal"/>
      <w:lvlText w:val="%1."/>
      <w:lvlJc w:val="left"/>
      <w:pPr>
        <w:ind w:left="720" w:hanging="360"/>
      </w:pPr>
    </w:lvl>
    <w:lvl w:ilvl="1" w:tplc="28609656" w:tentative="1">
      <w:start w:val="1"/>
      <w:numFmt w:val="lowerLetter"/>
      <w:lvlText w:val="%2."/>
      <w:lvlJc w:val="left"/>
      <w:pPr>
        <w:ind w:left="1440" w:hanging="360"/>
      </w:pPr>
    </w:lvl>
    <w:lvl w:ilvl="2" w:tplc="28609656" w:tentative="1">
      <w:start w:val="1"/>
      <w:numFmt w:val="lowerRoman"/>
      <w:lvlText w:val="%3."/>
      <w:lvlJc w:val="right"/>
      <w:pPr>
        <w:ind w:left="2160" w:hanging="180"/>
      </w:pPr>
    </w:lvl>
    <w:lvl w:ilvl="3" w:tplc="28609656" w:tentative="1">
      <w:start w:val="1"/>
      <w:numFmt w:val="decimal"/>
      <w:lvlText w:val="%4."/>
      <w:lvlJc w:val="left"/>
      <w:pPr>
        <w:ind w:left="2880" w:hanging="360"/>
      </w:pPr>
    </w:lvl>
    <w:lvl w:ilvl="4" w:tplc="28609656" w:tentative="1">
      <w:start w:val="1"/>
      <w:numFmt w:val="lowerLetter"/>
      <w:lvlText w:val="%5."/>
      <w:lvlJc w:val="left"/>
      <w:pPr>
        <w:ind w:left="3600" w:hanging="360"/>
      </w:pPr>
    </w:lvl>
    <w:lvl w:ilvl="5" w:tplc="28609656" w:tentative="1">
      <w:start w:val="1"/>
      <w:numFmt w:val="lowerRoman"/>
      <w:lvlText w:val="%6."/>
      <w:lvlJc w:val="right"/>
      <w:pPr>
        <w:ind w:left="4320" w:hanging="180"/>
      </w:pPr>
    </w:lvl>
    <w:lvl w:ilvl="6" w:tplc="28609656" w:tentative="1">
      <w:start w:val="1"/>
      <w:numFmt w:val="decimal"/>
      <w:lvlText w:val="%7."/>
      <w:lvlJc w:val="left"/>
      <w:pPr>
        <w:ind w:left="5040" w:hanging="360"/>
      </w:pPr>
    </w:lvl>
    <w:lvl w:ilvl="7" w:tplc="28609656" w:tentative="1">
      <w:start w:val="1"/>
      <w:numFmt w:val="lowerLetter"/>
      <w:lvlText w:val="%8."/>
      <w:lvlJc w:val="left"/>
      <w:pPr>
        <w:ind w:left="5760" w:hanging="360"/>
      </w:pPr>
    </w:lvl>
    <w:lvl w:ilvl="8" w:tplc="286096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77">
    <w:multiLevelType w:val="hybridMultilevel"/>
    <w:lvl w:ilvl="0" w:tplc="42364244">
      <w:start w:val="1"/>
      <w:numFmt w:val="decimal"/>
      <w:lvlText w:val="%1."/>
      <w:lvlJc w:val="left"/>
      <w:pPr>
        <w:ind w:left="720" w:hanging="360"/>
      </w:pPr>
    </w:lvl>
    <w:lvl w:ilvl="1" w:tplc="42364244" w:tentative="1">
      <w:start w:val="1"/>
      <w:numFmt w:val="lowerLetter"/>
      <w:lvlText w:val="%2."/>
      <w:lvlJc w:val="left"/>
      <w:pPr>
        <w:ind w:left="1440" w:hanging="360"/>
      </w:pPr>
    </w:lvl>
    <w:lvl w:ilvl="2" w:tplc="42364244" w:tentative="1">
      <w:start w:val="1"/>
      <w:numFmt w:val="lowerRoman"/>
      <w:lvlText w:val="%3."/>
      <w:lvlJc w:val="right"/>
      <w:pPr>
        <w:ind w:left="2160" w:hanging="180"/>
      </w:pPr>
    </w:lvl>
    <w:lvl w:ilvl="3" w:tplc="42364244" w:tentative="1">
      <w:start w:val="1"/>
      <w:numFmt w:val="decimal"/>
      <w:lvlText w:val="%4."/>
      <w:lvlJc w:val="left"/>
      <w:pPr>
        <w:ind w:left="2880" w:hanging="360"/>
      </w:pPr>
    </w:lvl>
    <w:lvl w:ilvl="4" w:tplc="42364244" w:tentative="1">
      <w:start w:val="1"/>
      <w:numFmt w:val="lowerLetter"/>
      <w:lvlText w:val="%5."/>
      <w:lvlJc w:val="left"/>
      <w:pPr>
        <w:ind w:left="3600" w:hanging="360"/>
      </w:pPr>
    </w:lvl>
    <w:lvl w:ilvl="5" w:tplc="42364244" w:tentative="1">
      <w:start w:val="1"/>
      <w:numFmt w:val="lowerRoman"/>
      <w:lvlText w:val="%6."/>
      <w:lvlJc w:val="right"/>
      <w:pPr>
        <w:ind w:left="4320" w:hanging="180"/>
      </w:pPr>
    </w:lvl>
    <w:lvl w:ilvl="6" w:tplc="42364244" w:tentative="1">
      <w:start w:val="1"/>
      <w:numFmt w:val="decimal"/>
      <w:lvlText w:val="%7."/>
      <w:lvlJc w:val="left"/>
      <w:pPr>
        <w:ind w:left="5040" w:hanging="360"/>
      </w:pPr>
    </w:lvl>
    <w:lvl w:ilvl="7" w:tplc="42364244" w:tentative="1">
      <w:start w:val="1"/>
      <w:numFmt w:val="lowerLetter"/>
      <w:lvlText w:val="%8."/>
      <w:lvlJc w:val="left"/>
      <w:pPr>
        <w:ind w:left="5760" w:hanging="360"/>
      </w:pPr>
    </w:lvl>
    <w:lvl w:ilvl="8" w:tplc="423642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76">
    <w:multiLevelType w:val="hybridMultilevel"/>
    <w:lvl w:ilvl="0" w:tplc="94815939">
      <w:start w:val="1"/>
      <w:numFmt w:val="decimal"/>
      <w:lvlText w:val="%1."/>
      <w:lvlJc w:val="left"/>
      <w:pPr>
        <w:ind w:left="720" w:hanging="360"/>
      </w:pPr>
    </w:lvl>
    <w:lvl w:ilvl="1" w:tplc="94815939" w:tentative="1">
      <w:start w:val="1"/>
      <w:numFmt w:val="lowerLetter"/>
      <w:lvlText w:val="%2."/>
      <w:lvlJc w:val="left"/>
      <w:pPr>
        <w:ind w:left="1440" w:hanging="360"/>
      </w:pPr>
    </w:lvl>
    <w:lvl w:ilvl="2" w:tplc="94815939" w:tentative="1">
      <w:start w:val="1"/>
      <w:numFmt w:val="lowerRoman"/>
      <w:lvlText w:val="%3."/>
      <w:lvlJc w:val="right"/>
      <w:pPr>
        <w:ind w:left="2160" w:hanging="180"/>
      </w:pPr>
    </w:lvl>
    <w:lvl w:ilvl="3" w:tplc="94815939" w:tentative="1">
      <w:start w:val="1"/>
      <w:numFmt w:val="decimal"/>
      <w:lvlText w:val="%4."/>
      <w:lvlJc w:val="left"/>
      <w:pPr>
        <w:ind w:left="2880" w:hanging="360"/>
      </w:pPr>
    </w:lvl>
    <w:lvl w:ilvl="4" w:tplc="94815939" w:tentative="1">
      <w:start w:val="1"/>
      <w:numFmt w:val="lowerLetter"/>
      <w:lvlText w:val="%5."/>
      <w:lvlJc w:val="left"/>
      <w:pPr>
        <w:ind w:left="3600" w:hanging="360"/>
      </w:pPr>
    </w:lvl>
    <w:lvl w:ilvl="5" w:tplc="94815939" w:tentative="1">
      <w:start w:val="1"/>
      <w:numFmt w:val="lowerRoman"/>
      <w:lvlText w:val="%6."/>
      <w:lvlJc w:val="right"/>
      <w:pPr>
        <w:ind w:left="4320" w:hanging="180"/>
      </w:pPr>
    </w:lvl>
    <w:lvl w:ilvl="6" w:tplc="94815939" w:tentative="1">
      <w:start w:val="1"/>
      <w:numFmt w:val="decimal"/>
      <w:lvlText w:val="%7."/>
      <w:lvlJc w:val="left"/>
      <w:pPr>
        <w:ind w:left="5040" w:hanging="360"/>
      </w:pPr>
    </w:lvl>
    <w:lvl w:ilvl="7" w:tplc="94815939" w:tentative="1">
      <w:start w:val="1"/>
      <w:numFmt w:val="lowerLetter"/>
      <w:lvlText w:val="%8."/>
      <w:lvlJc w:val="left"/>
      <w:pPr>
        <w:ind w:left="5760" w:hanging="360"/>
      </w:pPr>
    </w:lvl>
    <w:lvl w:ilvl="8" w:tplc="948159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75">
    <w:multiLevelType w:val="hybridMultilevel"/>
    <w:lvl w:ilvl="0" w:tplc="13014270">
      <w:start w:val="1"/>
      <w:numFmt w:val="decimal"/>
      <w:lvlText w:val="%1."/>
      <w:lvlJc w:val="left"/>
      <w:pPr>
        <w:ind w:left="720" w:hanging="360"/>
      </w:pPr>
    </w:lvl>
    <w:lvl w:ilvl="1" w:tplc="13014270" w:tentative="1">
      <w:start w:val="1"/>
      <w:numFmt w:val="lowerLetter"/>
      <w:lvlText w:val="%2."/>
      <w:lvlJc w:val="left"/>
      <w:pPr>
        <w:ind w:left="1440" w:hanging="360"/>
      </w:pPr>
    </w:lvl>
    <w:lvl w:ilvl="2" w:tplc="13014270" w:tentative="1">
      <w:start w:val="1"/>
      <w:numFmt w:val="lowerRoman"/>
      <w:lvlText w:val="%3."/>
      <w:lvlJc w:val="right"/>
      <w:pPr>
        <w:ind w:left="2160" w:hanging="180"/>
      </w:pPr>
    </w:lvl>
    <w:lvl w:ilvl="3" w:tplc="13014270" w:tentative="1">
      <w:start w:val="1"/>
      <w:numFmt w:val="decimal"/>
      <w:lvlText w:val="%4."/>
      <w:lvlJc w:val="left"/>
      <w:pPr>
        <w:ind w:left="2880" w:hanging="360"/>
      </w:pPr>
    </w:lvl>
    <w:lvl w:ilvl="4" w:tplc="13014270" w:tentative="1">
      <w:start w:val="1"/>
      <w:numFmt w:val="lowerLetter"/>
      <w:lvlText w:val="%5."/>
      <w:lvlJc w:val="left"/>
      <w:pPr>
        <w:ind w:left="3600" w:hanging="360"/>
      </w:pPr>
    </w:lvl>
    <w:lvl w:ilvl="5" w:tplc="13014270" w:tentative="1">
      <w:start w:val="1"/>
      <w:numFmt w:val="lowerRoman"/>
      <w:lvlText w:val="%6."/>
      <w:lvlJc w:val="right"/>
      <w:pPr>
        <w:ind w:left="4320" w:hanging="180"/>
      </w:pPr>
    </w:lvl>
    <w:lvl w:ilvl="6" w:tplc="13014270" w:tentative="1">
      <w:start w:val="1"/>
      <w:numFmt w:val="decimal"/>
      <w:lvlText w:val="%7."/>
      <w:lvlJc w:val="left"/>
      <w:pPr>
        <w:ind w:left="5040" w:hanging="360"/>
      </w:pPr>
    </w:lvl>
    <w:lvl w:ilvl="7" w:tplc="13014270" w:tentative="1">
      <w:start w:val="1"/>
      <w:numFmt w:val="lowerLetter"/>
      <w:lvlText w:val="%8."/>
      <w:lvlJc w:val="left"/>
      <w:pPr>
        <w:ind w:left="5760" w:hanging="360"/>
      </w:pPr>
    </w:lvl>
    <w:lvl w:ilvl="8" w:tplc="130142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74">
    <w:multiLevelType w:val="hybridMultilevel"/>
    <w:lvl w:ilvl="0" w:tplc="48295373">
      <w:start w:val="1"/>
      <w:numFmt w:val="decimal"/>
      <w:lvlText w:val="%1."/>
      <w:lvlJc w:val="left"/>
      <w:pPr>
        <w:ind w:left="720" w:hanging="360"/>
      </w:pPr>
    </w:lvl>
    <w:lvl w:ilvl="1" w:tplc="48295373" w:tentative="1">
      <w:start w:val="1"/>
      <w:numFmt w:val="lowerLetter"/>
      <w:lvlText w:val="%2."/>
      <w:lvlJc w:val="left"/>
      <w:pPr>
        <w:ind w:left="1440" w:hanging="360"/>
      </w:pPr>
    </w:lvl>
    <w:lvl w:ilvl="2" w:tplc="48295373" w:tentative="1">
      <w:start w:val="1"/>
      <w:numFmt w:val="lowerRoman"/>
      <w:lvlText w:val="%3."/>
      <w:lvlJc w:val="right"/>
      <w:pPr>
        <w:ind w:left="2160" w:hanging="180"/>
      </w:pPr>
    </w:lvl>
    <w:lvl w:ilvl="3" w:tplc="48295373" w:tentative="1">
      <w:start w:val="1"/>
      <w:numFmt w:val="decimal"/>
      <w:lvlText w:val="%4."/>
      <w:lvlJc w:val="left"/>
      <w:pPr>
        <w:ind w:left="2880" w:hanging="360"/>
      </w:pPr>
    </w:lvl>
    <w:lvl w:ilvl="4" w:tplc="48295373" w:tentative="1">
      <w:start w:val="1"/>
      <w:numFmt w:val="lowerLetter"/>
      <w:lvlText w:val="%5."/>
      <w:lvlJc w:val="left"/>
      <w:pPr>
        <w:ind w:left="3600" w:hanging="360"/>
      </w:pPr>
    </w:lvl>
    <w:lvl w:ilvl="5" w:tplc="48295373" w:tentative="1">
      <w:start w:val="1"/>
      <w:numFmt w:val="lowerRoman"/>
      <w:lvlText w:val="%6."/>
      <w:lvlJc w:val="right"/>
      <w:pPr>
        <w:ind w:left="4320" w:hanging="180"/>
      </w:pPr>
    </w:lvl>
    <w:lvl w:ilvl="6" w:tplc="48295373" w:tentative="1">
      <w:start w:val="1"/>
      <w:numFmt w:val="decimal"/>
      <w:lvlText w:val="%7."/>
      <w:lvlJc w:val="left"/>
      <w:pPr>
        <w:ind w:left="5040" w:hanging="360"/>
      </w:pPr>
    </w:lvl>
    <w:lvl w:ilvl="7" w:tplc="48295373" w:tentative="1">
      <w:start w:val="1"/>
      <w:numFmt w:val="lowerLetter"/>
      <w:lvlText w:val="%8."/>
      <w:lvlJc w:val="left"/>
      <w:pPr>
        <w:ind w:left="5760" w:hanging="360"/>
      </w:pPr>
    </w:lvl>
    <w:lvl w:ilvl="8" w:tplc="482953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73">
    <w:multiLevelType w:val="hybridMultilevel"/>
    <w:lvl w:ilvl="0" w:tplc="23836162">
      <w:start w:val="1"/>
      <w:numFmt w:val="decimal"/>
      <w:lvlText w:val="%1."/>
      <w:lvlJc w:val="left"/>
      <w:pPr>
        <w:ind w:left="720" w:hanging="360"/>
      </w:pPr>
    </w:lvl>
    <w:lvl w:ilvl="1" w:tplc="23836162" w:tentative="1">
      <w:start w:val="1"/>
      <w:numFmt w:val="lowerLetter"/>
      <w:lvlText w:val="%2."/>
      <w:lvlJc w:val="left"/>
      <w:pPr>
        <w:ind w:left="1440" w:hanging="360"/>
      </w:pPr>
    </w:lvl>
    <w:lvl w:ilvl="2" w:tplc="23836162" w:tentative="1">
      <w:start w:val="1"/>
      <w:numFmt w:val="lowerRoman"/>
      <w:lvlText w:val="%3."/>
      <w:lvlJc w:val="right"/>
      <w:pPr>
        <w:ind w:left="2160" w:hanging="180"/>
      </w:pPr>
    </w:lvl>
    <w:lvl w:ilvl="3" w:tplc="23836162" w:tentative="1">
      <w:start w:val="1"/>
      <w:numFmt w:val="decimal"/>
      <w:lvlText w:val="%4."/>
      <w:lvlJc w:val="left"/>
      <w:pPr>
        <w:ind w:left="2880" w:hanging="360"/>
      </w:pPr>
    </w:lvl>
    <w:lvl w:ilvl="4" w:tplc="23836162" w:tentative="1">
      <w:start w:val="1"/>
      <w:numFmt w:val="lowerLetter"/>
      <w:lvlText w:val="%5."/>
      <w:lvlJc w:val="left"/>
      <w:pPr>
        <w:ind w:left="3600" w:hanging="360"/>
      </w:pPr>
    </w:lvl>
    <w:lvl w:ilvl="5" w:tplc="23836162" w:tentative="1">
      <w:start w:val="1"/>
      <w:numFmt w:val="lowerRoman"/>
      <w:lvlText w:val="%6."/>
      <w:lvlJc w:val="right"/>
      <w:pPr>
        <w:ind w:left="4320" w:hanging="180"/>
      </w:pPr>
    </w:lvl>
    <w:lvl w:ilvl="6" w:tplc="23836162" w:tentative="1">
      <w:start w:val="1"/>
      <w:numFmt w:val="decimal"/>
      <w:lvlText w:val="%7."/>
      <w:lvlJc w:val="left"/>
      <w:pPr>
        <w:ind w:left="5040" w:hanging="360"/>
      </w:pPr>
    </w:lvl>
    <w:lvl w:ilvl="7" w:tplc="23836162" w:tentative="1">
      <w:start w:val="1"/>
      <w:numFmt w:val="lowerLetter"/>
      <w:lvlText w:val="%8."/>
      <w:lvlJc w:val="left"/>
      <w:pPr>
        <w:ind w:left="5760" w:hanging="360"/>
      </w:pPr>
    </w:lvl>
    <w:lvl w:ilvl="8" w:tplc="238361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72">
    <w:multiLevelType w:val="hybridMultilevel"/>
    <w:lvl w:ilvl="0" w:tplc="96105888">
      <w:start w:val="1"/>
      <w:numFmt w:val="decimal"/>
      <w:lvlText w:val="%1."/>
      <w:lvlJc w:val="left"/>
      <w:pPr>
        <w:ind w:left="720" w:hanging="360"/>
      </w:pPr>
    </w:lvl>
    <w:lvl w:ilvl="1" w:tplc="96105888" w:tentative="1">
      <w:start w:val="1"/>
      <w:numFmt w:val="lowerLetter"/>
      <w:lvlText w:val="%2."/>
      <w:lvlJc w:val="left"/>
      <w:pPr>
        <w:ind w:left="1440" w:hanging="360"/>
      </w:pPr>
    </w:lvl>
    <w:lvl w:ilvl="2" w:tplc="96105888" w:tentative="1">
      <w:start w:val="1"/>
      <w:numFmt w:val="lowerRoman"/>
      <w:lvlText w:val="%3."/>
      <w:lvlJc w:val="right"/>
      <w:pPr>
        <w:ind w:left="2160" w:hanging="180"/>
      </w:pPr>
    </w:lvl>
    <w:lvl w:ilvl="3" w:tplc="96105888" w:tentative="1">
      <w:start w:val="1"/>
      <w:numFmt w:val="decimal"/>
      <w:lvlText w:val="%4."/>
      <w:lvlJc w:val="left"/>
      <w:pPr>
        <w:ind w:left="2880" w:hanging="360"/>
      </w:pPr>
    </w:lvl>
    <w:lvl w:ilvl="4" w:tplc="96105888" w:tentative="1">
      <w:start w:val="1"/>
      <w:numFmt w:val="lowerLetter"/>
      <w:lvlText w:val="%5."/>
      <w:lvlJc w:val="left"/>
      <w:pPr>
        <w:ind w:left="3600" w:hanging="360"/>
      </w:pPr>
    </w:lvl>
    <w:lvl w:ilvl="5" w:tplc="96105888" w:tentative="1">
      <w:start w:val="1"/>
      <w:numFmt w:val="lowerRoman"/>
      <w:lvlText w:val="%6."/>
      <w:lvlJc w:val="right"/>
      <w:pPr>
        <w:ind w:left="4320" w:hanging="180"/>
      </w:pPr>
    </w:lvl>
    <w:lvl w:ilvl="6" w:tplc="96105888" w:tentative="1">
      <w:start w:val="1"/>
      <w:numFmt w:val="decimal"/>
      <w:lvlText w:val="%7."/>
      <w:lvlJc w:val="left"/>
      <w:pPr>
        <w:ind w:left="5040" w:hanging="360"/>
      </w:pPr>
    </w:lvl>
    <w:lvl w:ilvl="7" w:tplc="96105888" w:tentative="1">
      <w:start w:val="1"/>
      <w:numFmt w:val="lowerLetter"/>
      <w:lvlText w:val="%8."/>
      <w:lvlJc w:val="left"/>
      <w:pPr>
        <w:ind w:left="5760" w:hanging="360"/>
      </w:pPr>
    </w:lvl>
    <w:lvl w:ilvl="8" w:tplc="961058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71">
    <w:multiLevelType w:val="hybridMultilevel"/>
    <w:lvl w:ilvl="0" w:tplc="77267842">
      <w:start w:val="1"/>
      <w:numFmt w:val="decimal"/>
      <w:lvlText w:val="%1."/>
      <w:lvlJc w:val="left"/>
      <w:pPr>
        <w:ind w:left="720" w:hanging="360"/>
      </w:pPr>
    </w:lvl>
    <w:lvl w:ilvl="1" w:tplc="77267842" w:tentative="1">
      <w:start w:val="1"/>
      <w:numFmt w:val="lowerLetter"/>
      <w:lvlText w:val="%2."/>
      <w:lvlJc w:val="left"/>
      <w:pPr>
        <w:ind w:left="1440" w:hanging="360"/>
      </w:pPr>
    </w:lvl>
    <w:lvl w:ilvl="2" w:tplc="77267842" w:tentative="1">
      <w:start w:val="1"/>
      <w:numFmt w:val="lowerRoman"/>
      <w:lvlText w:val="%3."/>
      <w:lvlJc w:val="right"/>
      <w:pPr>
        <w:ind w:left="2160" w:hanging="180"/>
      </w:pPr>
    </w:lvl>
    <w:lvl w:ilvl="3" w:tplc="77267842" w:tentative="1">
      <w:start w:val="1"/>
      <w:numFmt w:val="decimal"/>
      <w:lvlText w:val="%4."/>
      <w:lvlJc w:val="left"/>
      <w:pPr>
        <w:ind w:left="2880" w:hanging="360"/>
      </w:pPr>
    </w:lvl>
    <w:lvl w:ilvl="4" w:tplc="77267842" w:tentative="1">
      <w:start w:val="1"/>
      <w:numFmt w:val="lowerLetter"/>
      <w:lvlText w:val="%5."/>
      <w:lvlJc w:val="left"/>
      <w:pPr>
        <w:ind w:left="3600" w:hanging="360"/>
      </w:pPr>
    </w:lvl>
    <w:lvl w:ilvl="5" w:tplc="77267842" w:tentative="1">
      <w:start w:val="1"/>
      <w:numFmt w:val="lowerRoman"/>
      <w:lvlText w:val="%6."/>
      <w:lvlJc w:val="right"/>
      <w:pPr>
        <w:ind w:left="4320" w:hanging="180"/>
      </w:pPr>
    </w:lvl>
    <w:lvl w:ilvl="6" w:tplc="77267842" w:tentative="1">
      <w:start w:val="1"/>
      <w:numFmt w:val="decimal"/>
      <w:lvlText w:val="%7."/>
      <w:lvlJc w:val="left"/>
      <w:pPr>
        <w:ind w:left="5040" w:hanging="360"/>
      </w:pPr>
    </w:lvl>
    <w:lvl w:ilvl="7" w:tplc="77267842" w:tentative="1">
      <w:start w:val="1"/>
      <w:numFmt w:val="lowerLetter"/>
      <w:lvlText w:val="%8."/>
      <w:lvlJc w:val="left"/>
      <w:pPr>
        <w:ind w:left="5760" w:hanging="360"/>
      </w:pPr>
    </w:lvl>
    <w:lvl w:ilvl="8" w:tplc="772678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70">
    <w:multiLevelType w:val="hybridMultilevel"/>
    <w:lvl w:ilvl="0" w:tplc="21534181">
      <w:start w:val="1"/>
      <w:numFmt w:val="decimal"/>
      <w:lvlText w:val="%1."/>
      <w:lvlJc w:val="left"/>
      <w:pPr>
        <w:ind w:left="720" w:hanging="360"/>
      </w:pPr>
    </w:lvl>
    <w:lvl w:ilvl="1" w:tplc="21534181" w:tentative="1">
      <w:start w:val="1"/>
      <w:numFmt w:val="lowerLetter"/>
      <w:lvlText w:val="%2."/>
      <w:lvlJc w:val="left"/>
      <w:pPr>
        <w:ind w:left="1440" w:hanging="360"/>
      </w:pPr>
    </w:lvl>
    <w:lvl w:ilvl="2" w:tplc="21534181" w:tentative="1">
      <w:start w:val="1"/>
      <w:numFmt w:val="lowerRoman"/>
      <w:lvlText w:val="%3."/>
      <w:lvlJc w:val="right"/>
      <w:pPr>
        <w:ind w:left="2160" w:hanging="180"/>
      </w:pPr>
    </w:lvl>
    <w:lvl w:ilvl="3" w:tplc="21534181" w:tentative="1">
      <w:start w:val="1"/>
      <w:numFmt w:val="decimal"/>
      <w:lvlText w:val="%4."/>
      <w:lvlJc w:val="left"/>
      <w:pPr>
        <w:ind w:left="2880" w:hanging="360"/>
      </w:pPr>
    </w:lvl>
    <w:lvl w:ilvl="4" w:tplc="21534181" w:tentative="1">
      <w:start w:val="1"/>
      <w:numFmt w:val="lowerLetter"/>
      <w:lvlText w:val="%5."/>
      <w:lvlJc w:val="left"/>
      <w:pPr>
        <w:ind w:left="3600" w:hanging="360"/>
      </w:pPr>
    </w:lvl>
    <w:lvl w:ilvl="5" w:tplc="21534181" w:tentative="1">
      <w:start w:val="1"/>
      <w:numFmt w:val="lowerRoman"/>
      <w:lvlText w:val="%6."/>
      <w:lvlJc w:val="right"/>
      <w:pPr>
        <w:ind w:left="4320" w:hanging="180"/>
      </w:pPr>
    </w:lvl>
    <w:lvl w:ilvl="6" w:tplc="21534181" w:tentative="1">
      <w:start w:val="1"/>
      <w:numFmt w:val="decimal"/>
      <w:lvlText w:val="%7."/>
      <w:lvlJc w:val="left"/>
      <w:pPr>
        <w:ind w:left="5040" w:hanging="360"/>
      </w:pPr>
    </w:lvl>
    <w:lvl w:ilvl="7" w:tplc="21534181" w:tentative="1">
      <w:start w:val="1"/>
      <w:numFmt w:val="lowerLetter"/>
      <w:lvlText w:val="%8."/>
      <w:lvlJc w:val="left"/>
      <w:pPr>
        <w:ind w:left="5760" w:hanging="360"/>
      </w:pPr>
    </w:lvl>
    <w:lvl w:ilvl="8" w:tplc="215341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69">
    <w:multiLevelType w:val="hybridMultilevel"/>
    <w:lvl w:ilvl="0" w:tplc="46431516">
      <w:start w:val="1"/>
      <w:numFmt w:val="decimal"/>
      <w:lvlText w:val="%1."/>
      <w:lvlJc w:val="left"/>
      <w:pPr>
        <w:ind w:left="720" w:hanging="360"/>
      </w:pPr>
    </w:lvl>
    <w:lvl w:ilvl="1" w:tplc="46431516" w:tentative="1">
      <w:start w:val="1"/>
      <w:numFmt w:val="lowerLetter"/>
      <w:lvlText w:val="%2."/>
      <w:lvlJc w:val="left"/>
      <w:pPr>
        <w:ind w:left="1440" w:hanging="360"/>
      </w:pPr>
    </w:lvl>
    <w:lvl w:ilvl="2" w:tplc="46431516" w:tentative="1">
      <w:start w:val="1"/>
      <w:numFmt w:val="lowerRoman"/>
      <w:lvlText w:val="%3."/>
      <w:lvlJc w:val="right"/>
      <w:pPr>
        <w:ind w:left="2160" w:hanging="180"/>
      </w:pPr>
    </w:lvl>
    <w:lvl w:ilvl="3" w:tplc="46431516" w:tentative="1">
      <w:start w:val="1"/>
      <w:numFmt w:val="decimal"/>
      <w:lvlText w:val="%4."/>
      <w:lvlJc w:val="left"/>
      <w:pPr>
        <w:ind w:left="2880" w:hanging="360"/>
      </w:pPr>
    </w:lvl>
    <w:lvl w:ilvl="4" w:tplc="46431516" w:tentative="1">
      <w:start w:val="1"/>
      <w:numFmt w:val="lowerLetter"/>
      <w:lvlText w:val="%5."/>
      <w:lvlJc w:val="left"/>
      <w:pPr>
        <w:ind w:left="3600" w:hanging="360"/>
      </w:pPr>
    </w:lvl>
    <w:lvl w:ilvl="5" w:tplc="46431516" w:tentative="1">
      <w:start w:val="1"/>
      <w:numFmt w:val="lowerRoman"/>
      <w:lvlText w:val="%6."/>
      <w:lvlJc w:val="right"/>
      <w:pPr>
        <w:ind w:left="4320" w:hanging="180"/>
      </w:pPr>
    </w:lvl>
    <w:lvl w:ilvl="6" w:tplc="46431516" w:tentative="1">
      <w:start w:val="1"/>
      <w:numFmt w:val="decimal"/>
      <w:lvlText w:val="%7."/>
      <w:lvlJc w:val="left"/>
      <w:pPr>
        <w:ind w:left="5040" w:hanging="360"/>
      </w:pPr>
    </w:lvl>
    <w:lvl w:ilvl="7" w:tplc="46431516" w:tentative="1">
      <w:start w:val="1"/>
      <w:numFmt w:val="lowerLetter"/>
      <w:lvlText w:val="%8."/>
      <w:lvlJc w:val="left"/>
      <w:pPr>
        <w:ind w:left="5760" w:hanging="360"/>
      </w:pPr>
    </w:lvl>
    <w:lvl w:ilvl="8" w:tplc="464315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68">
    <w:multiLevelType w:val="hybridMultilevel"/>
    <w:lvl w:ilvl="0" w:tplc="39605438">
      <w:start w:val="1"/>
      <w:numFmt w:val="decimal"/>
      <w:lvlText w:val="%1."/>
      <w:lvlJc w:val="left"/>
      <w:pPr>
        <w:ind w:left="720" w:hanging="360"/>
      </w:pPr>
    </w:lvl>
    <w:lvl w:ilvl="1" w:tplc="39605438" w:tentative="1">
      <w:start w:val="1"/>
      <w:numFmt w:val="lowerLetter"/>
      <w:lvlText w:val="%2."/>
      <w:lvlJc w:val="left"/>
      <w:pPr>
        <w:ind w:left="1440" w:hanging="360"/>
      </w:pPr>
    </w:lvl>
    <w:lvl w:ilvl="2" w:tplc="39605438" w:tentative="1">
      <w:start w:val="1"/>
      <w:numFmt w:val="lowerRoman"/>
      <w:lvlText w:val="%3."/>
      <w:lvlJc w:val="right"/>
      <w:pPr>
        <w:ind w:left="2160" w:hanging="180"/>
      </w:pPr>
    </w:lvl>
    <w:lvl w:ilvl="3" w:tplc="39605438" w:tentative="1">
      <w:start w:val="1"/>
      <w:numFmt w:val="decimal"/>
      <w:lvlText w:val="%4."/>
      <w:lvlJc w:val="left"/>
      <w:pPr>
        <w:ind w:left="2880" w:hanging="360"/>
      </w:pPr>
    </w:lvl>
    <w:lvl w:ilvl="4" w:tplc="39605438" w:tentative="1">
      <w:start w:val="1"/>
      <w:numFmt w:val="lowerLetter"/>
      <w:lvlText w:val="%5."/>
      <w:lvlJc w:val="left"/>
      <w:pPr>
        <w:ind w:left="3600" w:hanging="360"/>
      </w:pPr>
    </w:lvl>
    <w:lvl w:ilvl="5" w:tplc="39605438" w:tentative="1">
      <w:start w:val="1"/>
      <w:numFmt w:val="lowerRoman"/>
      <w:lvlText w:val="%6."/>
      <w:lvlJc w:val="right"/>
      <w:pPr>
        <w:ind w:left="4320" w:hanging="180"/>
      </w:pPr>
    </w:lvl>
    <w:lvl w:ilvl="6" w:tplc="39605438" w:tentative="1">
      <w:start w:val="1"/>
      <w:numFmt w:val="decimal"/>
      <w:lvlText w:val="%7."/>
      <w:lvlJc w:val="left"/>
      <w:pPr>
        <w:ind w:left="5040" w:hanging="360"/>
      </w:pPr>
    </w:lvl>
    <w:lvl w:ilvl="7" w:tplc="39605438" w:tentative="1">
      <w:start w:val="1"/>
      <w:numFmt w:val="lowerLetter"/>
      <w:lvlText w:val="%8."/>
      <w:lvlJc w:val="left"/>
      <w:pPr>
        <w:ind w:left="5760" w:hanging="360"/>
      </w:pPr>
    </w:lvl>
    <w:lvl w:ilvl="8" w:tplc="396054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67">
    <w:multiLevelType w:val="hybridMultilevel"/>
    <w:lvl w:ilvl="0" w:tplc="69007211">
      <w:start w:val="1"/>
      <w:numFmt w:val="decimal"/>
      <w:lvlText w:val="%1."/>
      <w:lvlJc w:val="left"/>
      <w:pPr>
        <w:ind w:left="720" w:hanging="360"/>
      </w:pPr>
    </w:lvl>
    <w:lvl w:ilvl="1" w:tplc="69007211" w:tentative="1">
      <w:start w:val="1"/>
      <w:numFmt w:val="lowerLetter"/>
      <w:lvlText w:val="%2."/>
      <w:lvlJc w:val="left"/>
      <w:pPr>
        <w:ind w:left="1440" w:hanging="360"/>
      </w:pPr>
    </w:lvl>
    <w:lvl w:ilvl="2" w:tplc="69007211" w:tentative="1">
      <w:start w:val="1"/>
      <w:numFmt w:val="lowerRoman"/>
      <w:lvlText w:val="%3."/>
      <w:lvlJc w:val="right"/>
      <w:pPr>
        <w:ind w:left="2160" w:hanging="180"/>
      </w:pPr>
    </w:lvl>
    <w:lvl w:ilvl="3" w:tplc="69007211" w:tentative="1">
      <w:start w:val="1"/>
      <w:numFmt w:val="decimal"/>
      <w:lvlText w:val="%4."/>
      <w:lvlJc w:val="left"/>
      <w:pPr>
        <w:ind w:left="2880" w:hanging="360"/>
      </w:pPr>
    </w:lvl>
    <w:lvl w:ilvl="4" w:tplc="69007211" w:tentative="1">
      <w:start w:val="1"/>
      <w:numFmt w:val="lowerLetter"/>
      <w:lvlText w:val="%5."/>
      <w:lvlJc w:val="left"/>
      <w:pPr>
        <w:ind w:left="3600" w:hanging="360"/>
      </w:pPr>
    </w:lvl>
    <w:lvl w:ilvl="5" w:tplc="69007211" w:tentative="1">
      <w:start w:val="1"/>
      <w:numFmt w:val="lowerRoman"/>
      <w:lvlText w:val="%6."/>
      <w:lvlJc w:val="right"/>
      <w:pPr>
        <w:ind w:left="4320" w:hanging="180"/>
      </w:pPr>
    </w:lvl>
    <w:lvl w:ilvl="6" w:tplc="69007211" w:tentative="1">
      <w:start w:val="1"/>
      <w:numFmt w:val="decimal"/>
      <w:lvlText w:val="%7."/>
      <w:lvlJc w:val="left"/>
      <w:pPr>
        <w:ind w:left="5040" w:hanging="360"/>
      </w:pPr>
    </w:lvl>
    <w:lvl w:ilvl="7" w:tplc="69007211" w:tentative="1">
      <w:start w:val="1"/>
      <w:numFmt w:val="lowerLetter"/>
      <w:lvlText w:val="%8."/>
      <w:lvlJc w:val="left"/>
      <w:pPr>
        <w:ind w:left="5760" w:hanging="360"/>
      </w:pPr>
    </w:lvl>
    <w:lvl w:ilvl="8" w:tplc="690072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66">
    <w:multiLevelType w:val="hybridMultilevel"/>
    <w:lvl w:ilvl="0" w:tplc="95438228">
      <w:start w:val="1"/>
      <w:numFmt w:val="decimal"/>
      <w:lvlText w:val="%1."/>
      <w:lvlJc w:val="left"/>
      <w:pPr>
        <w:ind w:left="720" w:hanging="360"/>
      </w:pPr>
    </w:lvl>
    <w:lvl w:ilvl="1" w:tplc="95438228" w:tentative="1">
      <w:start w:val="1"/>
      <w:numFmt w:val="lowerLetter"/>
      <w:lvlText w:val="%2."/>
      <w:lvlJc w:val="left"/>
      <w:pPr>
        <w:ind w:left="1440" w:hanging="360"/>
      </w:pPr>
    </w:lvl>
    <w:lvl w:ilvl="2" w:tplc="95438228" w:tentative="1">
      <w:start w:val="1"/>
      <w:numFmt w:val="lowerRoman"/>
      <w:lvlText w:val="%3."/>
      <w:lvlJc w:val="right"/>
      <w:pPr>
        <w:ind w:left="2160" w:hanging="180"/>
      </w:pPr>
    </w:lvl>
    <w:lvl w:ilvl="3" w:tplc="95438228" w:tentative="1">
      <w:start w:val="1"/>
      <w:numFmt w:val="decimal"/>
      <w:lvlText w:val="%4."/>
      <w:lvlJc w:val="left"/>
      <w:pPr>
        <w:ind w:left="2880" w:hanging="360"/>
      </w:pPr>
    </w:lvl>
    <w:lvl w:ilvl="4" w:tplc="95438228" w:tentative="1">
      <w:start w:val="1"/>
      <w:numFmt w:val="lowerLetter"/>
      <w:lvlText w:val="%5."/>
      <w:lvlJc w:val="left"/>
      <w:pPr>
        <w:ind w:left="3600" w:hanging="360"/>
      </w:pPr>
    </w:lvl>
    <w:lvl w:ilvl="5" w:tplc="95438228" w:tentative="1">
      <w:start w:val="1"/>
      <w:numFmt w:val="lowerRoman"/>
      <w:lvlText w:val="%6."/>
      <w:lvlJc w:val="right"/>
      <w:pPr>
        <w:ind w:left="4320" w:hanging="180"/>
      </w:pPr>
    </w:lvl>
    <w:lvl w:ilvl="6" w:tplc="95438228" w:tentative="1">
      <w:start w:val="1"/>
      <w:numFmt w:val="decimal"/>
      <w:lvlText w:val="%7."/>
      <w:lvlJc w:val="left"/>
      <w:pPr>
        <w:ind w:left="5040" w:hanging="360"/>
      </w:pPr>
    </w:lvl>
    <w:lvl w:ilvl="7" w:tplc="95438228" w:tentative="1">
      <w:start w:val="1"/>
      <w:numFmt w:val="lowerLetter"/>
      <w:lvlText w:val="%8."/>
      <w:lvlJc w:val="left"/>
      <w:pPr>
        <w:ind w:left="5760" w:hanging="360"/>
      </w:pPr>
    </w:lvl>
    <w:lvl w:ilvl="8" w:tplc="954382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65">
    <w:multiLevelType w:val="hybridMultilevel"/>
    <w:lvl w:ilvl="0" w:tplc="38660116">
      <w:start w:val="1"/>
      <w:numFmt w:val="decimal"/>
      <w:lvlText w:val="%1."/>
      <w:lvlJc w:val="left"/>
      <w:pPr>
        <w:ind w:left="720" w:hanging="360"/>
      </w:pPr>
    </w:lvl>
    <w:lvl w:ilvl="1" w:tplc="38660116" w:tentative="1">
      <w:start w:val="1"/>
      <w:numFmt w:val="lowerLetter"/>
      <w:lvlText w:val="%2."/>
      <w:lvlJc w:val="left"/>
      <w:pPr>
        <w:ind w:left="1440" w:hanging="360"/>
      </w:pPr>
    </w:lvl>
    <w:lvl w:ilvl="2" w:tplc="38660116" w:tentative="1">
      <w:start w:val="1"/>
      <w:numFmt w:val="lowerRoman"/>
      <w:lvlText w:val="%3."/>
      <w:lvlJc w:val="right"/>
      <w:pPr>
        <w:ind w:left="2160" w:hanging="180"/>
      </w:pPr>
    </w:lvl>
    <w:lvl w:ilvl="3" w:tplc="38660116" w:tentative="1">
      <w:start w:val="1"/>
      <w:numFmt w:val="decimal"/>
      <w:lvlText w:val="%4."/>
      <w:lvlJc w:val="left"/>
      <w:pPr>
        <w:ind w:left="2880" w:hanging="360"/>
      </w:pPr>
    </w:lvl>
    <w:lvl w:ilvl="4" w:tplc="38660116" w:tentative="1">
      <w:start w:val="1"/>
      <w:numFmt w:val="lowerLetter"/>
      <w:lvlText w:val="%5."/>
      <w:lvlJc w:val="left"/>
      <w:pPr>
        <w:ind w:left="3600" w:hanging="360"/>
      </w:pPr>
    </w:lvl>
    <w:lvl w:ilvl="5" w:tplc="38660116" w:tentative="1">
      <w:start w:val="1"/>
      <w:numFmt w:val="lowerRoman"/>
      <w:lvlText w:val="%6."/>
      <w:lvlJc w:val="right"/>
      <w:pPr>
        <w:ind w:left="4320" w:hanging="180"/>
      </w:pPr>
    </w:lvl>
    <w:lvl w:ilvl="6" w:tplc="38660116" w:tentative="1">
      <w:start w:val="1"/>
      <w:numFmt w:val="decimal"/>
      <w:lvlText w:val="%7."/>
      <w:lvlJc w:val="left"/>
      <w:pPr>
        <w:ind w:left="5040" w:hanging="360"/>
      </w:pPr>
    </w:lvl>
    <w:lvl w:ilvl="7" w:tplc="38660116" w:tentative="1">
      <w:start w:val="1"/>
      <w:numFmt w:val="lowerLetter"/>
      <w:lvlText w:val="%8."/>
      <w:lvlJc w:val="left"/>
      <w:pPr>
        <w:ind w:left="5760" w:hanging="360"/>
      </w:pPr>
    </w:lvl>
    <w:lvl w:ilvl="8" w:tplc="386601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64">
    <w:multiLevelType w:val="hybridMultilevel"/>
    <w:lvl w:ilvl="0" w:tplc="80818203">
      <w:start w:val="1"/>
      <w:numFmt w:val="decimal"/>
      <w:lvlText w:val="%1."/>
      <w:lvlJc w:val="left"/>
      <w:pPr>
        <w:ind w:left="720" w:hanging="360"/>
      </w:pPr>
    </w:lvl>
    <w:lvl w:ilvl="1" w:tplc="80818203" w:tentative="1">
      <w:start w:val="1"/>
      <w:numFmt w:val="lowerLetter"/>
      <w:lvlText w:val="%2."/>
      <w:lvlJc w:val="left"/>
      <w:pPr>
        <w:ind w:left="1440" w:hanging="360"/>
      </w:pPr>
    </w:lvl>
    <w:lvl w:ilvl="2" w:tplc="80818203" w:tentative="1">
      <w:start w:val="1"/>
      <w:numFmt w:val="lowerRoman"/>
      <w:lvlText w:val="%3."/>
      <w:lvlJc w:val="right"/>
      <w:pPr>
        <w:ind w:left="2160" w:hanging="180"/>
      </w:pPr>
    </w:lvl>
    <w:lvl w:ilvl="3" w:tplc="80818203" w:tentative="1">
      <w:start w:val="1"/>
      <w:numFmt w:val="decimal"/>
      <w:lvlText w:val="%4."/>
      <w:lvlJc w:val="left"/>
      <w:pPr>
        <w:ind w:left="2880" w:hanging="360"/>
      </w:pPr>
    </w:lvl>
    <w:lvl w:ilvl="4" w:tplc="80818203" w:tentative="1">
      <w:start w:val="1"/>
      <w:numFmt w:val="lowerLetter"/>
      <w:lvlText w:val="%5."/>
      <w:lvlJc w:val="left"/>
      <w:pPr>
        <w:ind w:left="3600" w:hanging="360"/>
      </w:pPr>
    </w:lvl>
    <w:lvl w:ilvl="5" w:tplc="80818203" w:tentative="1">
      <w:start w:val="1"/>
      <w:numFmt w:val="lowerRoman"/>
      <w:lvlText w:val="%6."/>
      <w:lvlJc w:val="right"/>
      <w:pPr>
        <w:ind w:left="4320" w:hanging="180"/>
      </w:pPr>
    </w:lvl>
    <w:lvl w:ilvl="6" w:tplc="80818203" w:tentative="1">
      <w:start w:val="1"/>
      <w:numFmt w:val="decimal"/>
      <w:lvlText w:val="%7."/>
      <w:lvlJc w:val="left"/>
      <w:pPr>
        <w:ind w:left="5040" w:hanging="360"/>
      </w:pPr>
    </w:lvl>
    <w:lvl w:ilvl="7" w:tplc="80818203" w:tentative="1">
      <w:start w:val="1"/>
      <w:numFmt w:val="lowerLetter"/>
      <w:lvlText w:val="%8."/>
      <w:lvlJc w:val="left"/>
      <w:pPr>
        <w:ind w:left="5760" w:hanging="360"/>
      </w:pPr>
    </w:lvl>
    <w:lvl w:ilvl="8" w:tplc="808182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63">
    <w:multiLevelType w:val="hybridMultilevel"/>
    <w:lvl w:ilvl="0" w:tplc="34792515">
      <w:start w:val="1"/>
      <w:numFmt w:val="decimal"/>
      <w:lvlText w:val="%1."/>
      <w:lvlJc w:val="left"/>
      <w:pPr>
        <w:ind w:left="720" w:hanging="360"/>
      </w:pPr>
    </w:lvl>
    <w:lvl w:ilvl="1" w:tplc="34792515" w:tentative="1">
      <w:start w:val="1"/>
      <w:numFmt w:val="lowerLetter"/>
      <w:lvlText w:val="%2."/>
      <w:lvlJc w:val="left"/>
      <w:pPr>
        <w:ind w:left="1440" w:hanging="360"/>
      </w:pPr>
    </w:lvl>
    <w:lvl w:ilvl="2" w:tplc="34792515" w:tentative="1">
      <w:start w:val="1"/>
      <w:numFmt w:val="lowerRoman"/>
      <w:lvlText w:val="%3."/>
      <w:lvlJc w:val="right"/>
      <w:pPr>
        <w:ind w:left="2160" w:hanging="180"/>
      </w:pPr>
    </w:lvl>
    <w:lvl w:ilvl="3" w:tplc="34792515" w:tentative="1">
      <w:start w:val="1"/>
      <w:numFmt w:val="decimal"/>
      <w:lvlText w:val="%4."/>
      <w:lvlJc w:val="left"/>
      <w:pPr>
        <w:ind w:left="2880" w:hanging="360"/>
      </w:pPr>
    </w:lvl>
    <w:lvl w:ilvl="4" w:tplc="34792515" w:tentative="1">
      <w:start w:val="1"/>
      <w:numFmt w:val="lowerLetter"/>
      <w:lvlText w:val="%5."/>
      <w:lvlJc w:val="left"/>
      <w:pPr>
        <w:ind w:left="3600" w:hanging="360"/>
      </w:pPr>
    </w:lvl>
    <w:lvl w:ilvl="5" w:tplc="34792515" w:tentative="1">
      <w:start w:val="1"/>
      <w:numFmt w:val="lowerRoman"/>
      <w:lvlText w:val="%6."/>
      <w:lvlJc w:val="right"/>
      <w:pPr>
        <w:ind w:left="4320" w:hanging="180"/>
      </w:pPr>
    </w:lvl>
    <w:lvl w:ilvl="6" w:tplc="34792515" w:tentative="1">
      <w:start w:val="1"/>
      <w:numFmt w:val="decimal"/>
      <w:lvlText w:val="%7."/>
      <w:lvlJc w:val="left"/>
      <w:pPr>
        <w:ind w:left="5040" w:hanging="360"/>
      </w:pPr>
    </w:lvl>
    <w:lvl w:ilvl="7" w:tplc="34792515" w:tentative="1">
      <w:start w:val="1"/>
      <w:numFmt w:val="lowerLetter"/>
      <w:lvlText w:val="%8."/>
      <w:lvlJc w:val="left"/>
      <w:pPr>
        <w:ind w:left="5760" w:hanging="360"/>
      </w:pPr>
    </w:lvl>
    <w:lvl w:ilvl="8" w:tplc="347925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62">
    <w:multiLevelType w:val="hybridMultilevel"/>
    <w:lvl w:ilvl="0" w:tplc="72336039">
      <w:start w:val="1"/>
      <w:numFmt w:val="decimal"/>
      <w:lvlText w:val="%1."/>
      <w:lvlJc w:val="left"/>
      <w:pPr>
        <w:ind w:left="720" w:hanging="360"/>
      </w:pPr>
    </w:lvl>
    <w:lvl w:ilvl="1" w:tplc="72336039" w:tentative="1">
      <w:start w:val="1"/>
      <w:numFmt w:val="lowerLetter"/>
      <w:lvlText w:val="%2."/>
      <w:lvlJc w:val="left"/>
      <w:pPr>
        <w:ind w:left="1440" w:hanging="360"/>
      </w:pPr>
    </w:lvl>
    <w:lvl w:ilvl="2" w:tplc="72336039" w:tentative="1">
      <w:start w:val="1"/>
      <w:numFmt w:val="lowerRoman"/>
      <w:lvlText w:val="%3."/>
      <w:lvlJc w:val="right"/>
      <w:pPr>
        <w:ind w:left="2160" w:hanging="180"/>
      </w:pPr>
    </w:lvl>
    <w:lvl w:ilvl="3" w:tplc="72336039" w:tentative="1">
      <w:start w:val="1"/>
      <w:numFmt w:val="decimal"/>
      <w:lvlText w:val="%4."/>
      <w:lvlJc w:val="left"/>
      <w:pPr>
        <w:ind w:left="2880" w:hanging="360"/>
      </w:pPr>
    </w:lvl>
    <w:lvl w:ilvl="4" w:tplc="72336039" w:tentative="1">
      <w:start w:val="1"/>
      <w:numFmt w:val="lowerLetter"/>
      <w:lvlText w:val="%5."/>
      <w:lvlJc w:val="left"/>
      <w:pPr>
        <w:ind w:left="3600" w:hanging="360"/>
      </w:pPr>
    </w:lvl>
    <w:lvl w:ilvl="5" w:tplc="72336039" w:tentative="1">
      <w:start w:val="1"/>
      <w:numFmt w:val="lowerRoman"/>
      <w:lvlText w:val="%6."/>
      <w:lvlJc w:val="right"/>
      <w:pPr>
        <w:ind w:left="4320" w:hanging="180"/>
      </w:pPr>
    </w:lvl>
    <w:lvl w:ilvl="6" w:tplc="72336039" w:tentative="1">
      <w:start w:val="1"/>
      <w:numFmt w:val="decimal"/>
      <w:lvlText w:val="%7."/>
      <w:lvlJc w:val="left"/>
      <w:pPr>
        <w:ind w:left="5040" w:hanging="360"/>
      </w:pPr>
    </w:lvl>
    <w:lvl w:ilvl="7" w:tplc="72336039" w:tentative="1">
      <w:start w:val="1"/>
      <w:numFmt w:val="lowerLetter"/>
      <w:lvlText w:val="%8."/>
      <w:lvlJc w:val="left"/>
      <w:pPr>
        <w:ind w:left="5760" w:hanging="360"/>
      </w:pPr>
    </w:lvl>
    <w:lvl w:ilvl="8" w:tplc="723360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61">
    <w:multiLevelType w:val="hybridMultilevel"/>
    <w:lvl w:ilvl="0" w:tplc="60685322">
      <w:start w:val="1"/>
      <w:numFmt w:val="decimal"/>
      <w:lvlText w:val="%1."/>
      <w:lvlJc w:val="left"/>
      <w:pPr>
        <w:ind w:left="720" w:hanging="360"/>
      </w:pPr>
    </w:lvl>
    <w:lvl w:ilvl="1" w:tplc="60685322" w:tentative="1">
      <w:start w:val="1"/>
      <w:numFmt w:val="lowerLetter"/>
      <w:lvlText w:val="%2."/>
      <w:lvlJc w:val="left"/>
      <w:pPr>
        <w:ind w:left="1440" w:hanging="360"/>
      </w:pPr>
    </w:lvl>
    <w:lvl w:ilvl="2" w:tplc="60685322" w:tentative="1">
      <w:start w:val="1"/>
      <w:numFmt w:val="lowerRoman"/>
      <w:lvlText w:val="%3."/>
      <w:lvlJc w:val="right"/>
      <w:pPr>
        <w:ind w:left="2160" w:hanging="180"/>
      </w:pPr>
    </w:lvl>
    <w:lvl w:ilvl="3" w:tplc="60685322" w:tentative="1">
      <w:start w:val="1"/>
      <w:numFmt w:val="decimal"/>
      <w:lvlText w:val="%4."/>
      <w:lvlJc w:val="left"/>
      <w:pPr>
        <w:ind w:left="2880" w:hanging="360"/>
      </w:pPr>
    </w:lvl>
    <w:lvl w:ilvl="4" w:tplc="60685322" w:tentative="1">
      <w:start w:val="1"/>
      <w:numFmt w:val="lowerLetter"/>
      <w:lvlText w:val="%5."/>
      <w:lvlJc w:val="left"/>
      <w:pPr>
        <w:ind w:left="3600" w:hanging="360"/>
      </w:pPr>
    </w:lvl>
    <w:lvl w:ilvl="5" w:tplc="60685322" w:tentative="1">
      <w:start w:val="1"/>
      <w:numFmt w:val="lowerRoman"/>
      <w:lvlText w:val="%6."/>
      <w:lvlJc w:val="right"/>
      <w:pPr>
        <w:ind w:left="4320" w:hanging="180"/>
      </w:pPr>
    </w:lvl>
    <w:lvl w:ilvl="6" w:tplc="60685322" w:tentative="1">
      <w:start w:val="1"/>
      <w:numFmt w:val="decimal"/>
      <w:lvlText w:val="%7."/>
      <w:lvlJc w:val="left"/>
      <w:pPr>
        <w:ind w:left="5040" w:hanging="360"/>
      </w:pPr>
    </w:lvl>
    <w:lvl w:ilvl="7" w:tplc="60685322" w:tentative="1">
      <w:start w:val="1"/>
      <w:numFmt w:val="lowerLetter"/>
      <w:lvlText w:val="%8."/>
      <w:lvlJc w:val="left"/>
      <w:pPr>
        <w:ind w:left="5760" w:hanging="360"/>
      </w:pPr>
    </w:lvl>
    <w:lvl w:ilvl="8" w:tplc="606853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60">
    <w:multiLevelType w:val="hybridMultilevel"/>
    <w:lvl w:ilvl="0" w:tplc="57220298">
      <w:start w:val="1"/>
      <w:numFmt w:val="decimal"/>
      <w:lvlText w:val="%1."/>
      <w:lvlJc w:val="left"/>
      <w:pPr>
        <w:ind w:left="720" w:hanging="360"/>
      </w:pPr>
    </w:lvl>
    <w:lvl w:ilvl="1" w:tplc="57220298" w:tentative="1">
      <w:start w:val="1"/>
      <w:numFmt w:val="lowerLetter"/>
      <w:lvlText w:val="%2."/>
      <w:lvlJc w:val="left"/>
      <w:pPr>
        <w:ind w:left="1440" w:hanging="360"/>
      </w:pPr>
    </w:lvl>
    <w:lvl w:ilvl="2" w:tplc="57220298" w:tentative="1">
      <w:start w:val="1"/>
      <w:numFmt w:val="lowerRoman"/>
      <w:lvlText w:val="%3."/>
      <w:lvlJc w:val="right"/>
      <w:pPr>
        <w:ind w:left="2160" w:hanging="180"/>
      </w:pPr>
    </w:lvl>
    <w:lvl w:ilvl="3" w:tplc="57220298" w:tentative="1">
      <w:start w:val="1"/>
      <w:numFmt w:val="decimal"/>
      <w:lvlText w:val="%4."/>
      <w:lvlJc w:val="left"/>
      <w:pPr>
        <w:ind w:left="2880" w:hanging="360"/>
      </w:pPr>
    </w:lvl>
    <w:lvl w:ilvl="4" w:tplc="57220298" w:tentative="1">
      <w:start w:val="1"/>
      <w:numFmt w:val="lowerLetter"/>
      <w:lvlText w:val="%5."/>
      <w:lvlJc w:val="left"/>
      <w:pPr>
        <w:ind w:left="3600" w:hanging="360"/>
      </w:pPr>
    </w:lvl>
    <w:lvl w:ilvl="5" w:tplc="57220298" w:tentative="1">
      <w:start w:val="1"/>
      <w:numFmt w:val="lowerRoman"/>
      <w:lvlText w:val="%6."/>
      <w:lvlJc w:val="right"/>
      <w:pPr>
        <w:ind w:left="4320" w:hanging="180"/>
      </w:pPr>
    </w:lvl>
    <w:lvl w:ilvl="6" w:tplc="57220298" w:tentative="1">
      <w:start w:val="1"/>
      <w:numFmt w:val="decimal"/>
      <w:lvlText w:val="%7."/>
      <w:lvlJc w:val="left"/>
      <w:pPr>
        <w:ind w:left="5040" w:hanging="360"/>
      </w:pPr>
    </w:lvl>
    <w:lvl w:ilvl="7" w:tplc="57220298" w:tentative="1">
      <w:start w:val="1"/>
      <w:numFmt w:val="lowerLetter"/>
      <w:lvlText w:val="%8."/>
      <w:lvlJc w:val="left"/>
      <w:pPr>
        <w:ind w:left="5760" w:hanging="360"/>
      </w:pPr>
    </w:lvl>
    <w:lvl w:ilvl="8" w:tplc="572202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59">
    <w:multiLevelType w:val="hybridMultilevel"/>
    <w:lvl w:ilvl="0" w:tplc="54538639">
      <w:start w:val="1"/>
      <w:numFmt w:val="decimal"/>
      <w:lvlText w:val="%1."/>
      <w:lvlJc w:val="left"/>
      <w:pPr>
        <w:ind w:left="720" w:hanging="360"/>
      </w:pPr>
    </w:lvl>
    <w:lvl w:ilvl="1" w:tplc="54538639" w:tentative="1">
      <w:start w:val="1"/>
      <w:numFmt w:val="lowerLetter"/>
      <w:lvlText w:val="%2."/>
      <w:lvlJc w:val="left"/>
      <w:pPr>
        <w:ind w:left="1440" w:hanging="360"/>
      </w:pPr>
    </w:lvl>
    <w:lvl w:ilvl="2" w:tplc="54538639" w:tentative="1">
      <w:start w:val="1"/>
      <w:numFmt w:val="lowerRoman"/>
      <w:lvlText w:val="%3."/>
      <w:lvlJc w:val="right"/>
      <w:pPr>
        <w:ind w:left="2160" w:hanging="180"/>
      </w:pPr>
    </w:lvl>
    <w:lvl w:ilvl="3" w:tplc="54538639" w:tentative="1">
      <w:start w:val="1"/>
      <w:numFmt w:val="decimal"/>
      <w:lvlText w:val="%4."/>
      <w:lvlJc w:val="left"/>
      <w:pPr>
        <w:ind w:left="2880" w:hanging="360"/>
      </w:pPr>
    </w:lvl>
    <w:lvl w:ilvl="4" w:tplc="54538639" w:tentative="1">
      <w:start w:val="1"/>
      <w:numFmt w:val="lowerLetter"/>
      <w:lvlText w:val="%5."/>
      <w:lvlJc w:val="left"/>
      <w:pPr>
        <w:ind w:left="3600" w:hanging="360"/>
      </w:pPr>
    </w:lvl>
    <w:lvl w:ilvl="5" w:tplc="54538639" w:tentative="1">
      <w:start w:val="1"/>
      <w:numFmt w:val="lowerRoman"/>
      <w:lvlText w:val="%6."/>
      <w:lvlJc w:val="right"/>
      <w:pPr>
        <w:ind w:left="4320" w:hanging="180"/>
      </w:pPr>
    </w:lvl>
    <w:lvl w:ilvl="6" w:tplc="54538639" w:tentative="1">
      <w:start w:val="1"/>
      <w:numFmt w:val="decimal"/>
      <w:lvlText w:val="%7."/>
      <w:lvlJc w:val="left"/>
      <w:pPr>
        <w:ind w:left="5040" w:hanging="360"/>
      </w:pPr>
    </w:lvl>
    <w:lvl w:ilvl="7" w:tplc="54538639" w:tentative="1">
      <w:start w:val="1"/>
      <w:numFmt w:val="lowerLetter"/>
      <w:lvlText w:val="%8."/>
      <w:lvlJc w:val="left"/>
      <w:pPr>
        <w:ind w:left="5760" w:hanging="360"/>
      </w:pPr>
    </w:lvl>
    <w:lvl w:ilvl="8" w:tplc="545386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58">
    <w:multiLevelType w:val="hybridMultilevel"/>
    <w:lvl w:ilvl="0" w:tplc="34109795">
      <w:start w:val="1"/>
      <w:numFmt w:val="decimal"/>
      <w:lvlText w:val="%1."/>
      <w:lvlJc w:val="left"/>
      <w:pPr>
        <w:ind w:left="720" w:hanging="360"/>
      </w:pPr>
    </w:lvl>
    <w:lvl w:ilvl="1" w:tplc="34109795" w:tentative="1">
      <w:start w:val="1"/>
      <w:numFmt w:val="lowerLetter"/>
      <w:lvlText w:val="%2."/>
      <w:lvlJc w:val="left"/>
      <w:pPr>
        <w:ind w:left="1440" w:hanging="360"/>
      </w:pPr>
    </w:lvl>
    <w:lvl w:ilvl="2" w:tplc="34109795" w:tentative="1">
      <w:start w:val="1"/>
      <w:numFmt w:val="lowerRoman"/>
      <w:lvlText w:val="%3."/>
      <w:lvlJc w:val="right"/>
      <w:pPr>
        <w:ind w:left="2160" w:hanging="180"/>
      </w:pPr>
    </w:lvl>
    <w:lvl w:ilvl="3" w:tplc="34109795" w:tentative="1">
      <w:start w:val="1"/>
      <w:numFmt w:val="decimal"/>
      <w:lvlText w:val="%4."/>
      <w:lvlJc w:val="left"/>
      <w:pPr>
        <w:ind w:left="2880" w:hanging="360"/>
      </w:pPr>
    </w:lvl>
    <w:lvl w:ilvl="4" w:tplc="34109795" w:tentative="1">
      <w:start w:val="1"/>
      <w:numFmt w:val="lowerLetter"/>
      <w:lvlText w:val="%5."/>
      <w:lvlJc w:val="left"/>
      <w:pPr>
        <w:ind w:left="3600" w:hanging="360"/>
      </w:pPr>
    </w:lvl>
    <w:lvl w:ilvl="5" w:tplc="34109795" w:tentative="1">
      <w:start w:val="1"/>
      <w:numFmt w:val="lowerRoman"/>
      <w:lvlText w:val="%6."/>
      <w:lvlJc w:val="right"/>
      <w:pPr>
        <w:ind w:left="4320" w:hanging="180"/>
      </w:pPr>
    </w:lvl>
    <w:lvl w:ilvl="6" w:tplc="34109795" w:tentative="1">
      <w:start w:val="1"/>
      <w:numFmt w:val="decimal"/>
      <w:lvlText w:val="%7."/>
      <w:lvlJc w:val="left"/>
      <w:pPr>
        <w:ind w:left="5040" w:hanging="360"/>
      </w:pPr>
    </w:lvl>
    <w:lvl w:ilvl="7" w:tplc="34109795" w:tentative="1">
      <w:start w:val="1"/>
      <w:numFmt w:val="lowerLetter"/>
      <w:lvlText w:val="%8."/>
      <w:lvlJc w:val="left"/>
      <w:pPr>
        <w:ind w:left="5760" w:hanging="360"/>
      </w:pPr>
    </w:lvl>
    <w:lvl w:ilvl="8" w:tplc="341097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57">
    <w:multiLevelType w:val="hybridMultilevel"/>
    <w:lvl w:ilvl="0" w:tplc="66662448">
      <w:start w:val="1"/>
      <w:numFmt w:val="decimal"/>
      <w:lvlText w:val="%1."/>
      <w:lvlJc w:val="left"/>
      <w:pPr>
        <w:ind w:left="720" w:hanging="360"/>
      </w:pPr>
    </w:lvl>
    <w:lvl w:ilvl="1" w:tplc="66662448" w:tentative="1">
      <w:start w:val="1"/>
      <w:numFmt w:val="lowerLetter"/>
      <w:lvlText w:val="%2."/>
      <w:lvlJc w:val="left"/>
      <w:pPr>
        <w:ind w:left="1440" w:hanging="360"/>
      </w:pPr>
    </w:lvl>
    <w:lvl w:ilvl="2" w:tplc="66662448" w:tentative="1">
      <w:start w:val="1"/>
      <w:numFmt w:val="lowerRoman"/>
      <w:lvlText w:val="%3."/>
      <w:lvlJc w:val="right"/>
      <w:pPr>
        <w:ind w:left="2160" w:hanging="180"/>
      </w:pPr>
    </w:lvl>
    <w:lvl w:ilvl="3" w:tplc="66662448" w:tentative="1">
      <w:start w:val="1"/>
      <w:numFmt w:val="decimal"/>
      <w:lvlText w:val="%4."/>
      <w:lvlJc w:val="left"/>
      <w:pPr>
        <w:ind w:left="2880" w:hanging="360"/>
      </w:pPr>
    </w:lvl>
    <w:lvl w:ilvl="4" w:tplc="66662448" w:tentative="1">
      <w:start w:val="1"/>
      <w:numFmt w:val="lowerLetter"/>
      <w:lvlText w:val="%5."/>
      <w:lvlJc w:val="left"/>
      <w:pPr>
        <w:ind w:left="3600" w:hanging="360"/>
      </w:pPr>
    </w:lvl>
    <w:lvl w:ilvl="5" w:tplc="66662448" w:tentative="1">
      <w:start w:val="1"/>
      <w:numFmt w:val="lowerRoman"/>
      <w:lvlText w:val="%6."/>
      <w:lvlJc w:val="right"/>
      <w:pPr>
        <w:ind w:left="4320" w:hanging="180"/>
      </w:pPr>
    </w:lvl>
    <w:lvl w:ilvl="6" w:tplc="66662448" w:tentative="1">
      <w:start w:val="1"/>
      <w:numFmt w:val="decimal"/>
      <w:lvlText w:val="%7."/>
      <w:lvlJc w:val="left"/>
      <w:pPr>
        <w:ind w:left="5040" w:hanging="360"/>
      </w:pPr>
    </w:lvl>
    <w:lvl w:ilvl="7" w:tplc="66662448" w:tentative="1">
      <w:start w:val="1"/>
      <w:numFmt w:val="lowerLetter"/>
      <w:lvlText w:val="%8."/>
      <w:lvlJc w:val="left"/>
      <w:pPr>
        <w:ind w:left="5760" w:hanging="360"/>
      </w:pPr>
    </w:lvl>
    <w:lvl w:ilvl="8" w:tplc="666624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56">
    <w:multiLevelType w:val="hybridMultilevel"/>
    <w:lvl w:ilvl="0" w:tplc="24071314">
      <w:start w:val="1"/>
      <w:numFmt w:val="decimal"/>
      <w:lvlText w:val="%1."/>
      <w:lvlJc w:val="left"/>
      <w:pPr>
        <w:ind w:left="720" w:hanging="360"/>
      </w:pPr>
    </w:lvl>
    <w:lvl w:ilvl="1" w:tplc="24071314" w:tentative="1">
      <w:start w:val="1"/>
      <w:numFmt w:val="lowerLetter"/>
      <w:lvlText w:val="%2."/>
      <w:lvlJc w:val="left"/>
      <w:pPr>
        <w:ind w:left="1440" w:hanging="360"/>
      </w:pPr>
    </w:lvl>
    <w:lvl w:ilvl="2" w:tplc="24071314" w:tentative="1">
      <w:start w:val="1"/>
      <w:numFmt w:val="lowerRoman"/>
      <w:lvlText w:val="%3."/>
      <w:lvlJc w:val="right"/>
      <w:pPr>
        <w:ind w:left="2160" w:hanging="180"/>
      </w:pPr>
    </w:lvl>
    <w:lvl w:ilvl="3" w:tplc="24071314" w:tentative="1">
      <w:start w:val="1"/>
      <w:numFmt w:val="decimal"/>
      <w:lvlText w:val="%4."/>
      <w:lvlJc w:val="left"/>
      <w:pPr>
        <w:ind w:left="2880" w:hanging="360"/>
      </w:pPr>
    </w:lvl>
    <w:lvl w:ilvl="4" w:tplc="24071314" w:tentative="1">
      <w:start w:val="1"/>
      <w:numFmt w:val="lowerLetter"/>
      <w:lvlText w:val="%5."/>
      <w:lvlJc w:val="left"/>
      <w:pPr>
        <w:ind w:left="3600" w:hanging="360"/>
      </w:pPr>
    </w:lvl>
    <w:lvl w:ilvl="5" w:tplc="24071314" w:tentative="1">
      <w:start w:val="1"/>
      <w:numFmt w:val="lowerRoman"/>
      <w:lvlText w:val="%6."/>
      <w:lvlJc w:val="right"/>
      <w:pPr>
        <w:ind w:left="4320" w:hanging="180"/>
      </w:pPr>
    </w:lvl>
    <w:lvl w:ilvl="6" w:tplc="24071314" w:tentative="1">
      <w:start w:val="1"/>
      <w:numFmt w:val="decimal"/>
      <w:lvlText w:val="%7."/>
      <w:lvlJc w:val="left"/>
      <w:pPr>
        <w:ind w:left="5040" w:hanging="360"/>
      </w:pPr>
    </w:lvl>
    <w:lvl w:ilvl="7" w:tplc="24071314" w:tentative="1">
      <w:start w:val="1"/>
      <w:numFmt w:val="lowerLetter"/>
      <w:lvlText w:val="%8."/>
      <w:lvlJc w:val="left"/>
      <w:pPr>
        <w:ind w:left="5760" w:hanging="360"/>
      </w:pPr>
    </w:lvl>
    <w:lvl w:ilvl="8" w:tplc="240713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55">
    <w:multiLevelType w:val="hybridMultilevel"/>
    <w:lvl w:ilvl="0" w:tplc="10970254">
      <w:start w:val="1"/>
      <w:numFmt w:val="decimal"/>
      <w:lvlText w:val="%1."/>
      <w:lvlJc w:val="left"/>
      <w:pPr>
        <w:ind w:left="720" w:hanging="360"/>
      </w:pPr>
    </w:lvl>
    <w:lvl w:ilvl="1" w:tplc="10970254" w:tentative="1">
      <w:start w:val="1"/>
      <w:numFmt w:val="lowerLetter"/>
      <w:lvlText w:val="%2."/>
      <w:lvlJc w:val="left"/>
      <w:pPr>
        <w:ind w:left="1440" w:hanging="360"/>
      </w:pPr>
    </w:lvl>
    <w:lvl w:ilvl="2" w:tplc="10970254" w:tentative="1">
      <w:start w:val="1"/>
      <w:numFmt w:val="lowerRoman"/>
      <w:lvlText w:val="%3."/>
      <w:lvlJc w:val="right"/>
      <w:pPr>
        <w:ind w:left="2160" w:hanging="180"/>
      </w:pPr>
    </w:lvl>
    <w:lvl w:ilvl="3" w:tplc="10970254" w:tentative="1">
      <w:start w:val="1"/>
      <w:numFmt w:val="decimal"/>
      <w:lvlText w:val="%4."/>
      <w:lvlJc w:val="left"/>
      <w:pPr>
        <w:ind w:left="2880" w:hanging="360"/>
      </w:pPr>
    </w:lvl>
    <w:lvl w:ilvl="4" w:tplc="10970254" w:tentative="1">
      <w:start w:val="1"/>
      <w:numFmt w:val="lowerLetter"/>
      <w:lvlText w:val="%5."/>
      <w:lvlJc w:val="left"/>
      <w:pPr>
        <w:ind w:left="3600" w:hanging="360"/>
      </w:pPr>
    </w:lvl>
    <w:lvl w:ilvl="5" w:tplc="10970254" w:tentative="1">
      <w:start w:val="1"/>
      <w:numFmt w:val="lowerRoman"/>
      <w:lvlText w:val="%6."/>
      <w:lvlJc w:val="right"/>
      <w:pPr>
        <w:ind w:left="4320" w:hanging="180"/>
      </w:pPr>
    </w:lvl>
    <w:lvl w:ilvl="6" w:tplc="10970254" w:tentative="1">
      <w:start w:val="1"/>
      <w:numFmt w:val="decimal"/>
      <w:lvlText w:val="%7."/>
      <w:lvlJc w:val="left"/>
      <w:pPr>
        <w:ind w:left="5040" w:hanging="360"/>
      </w:pPr>
    </w:lvl>
    <w:lvl w:ilvl="7" w:tplc="10970254" w:tentative="1">
      <w:start w:val="1"/>
      <w:numFmt w:val="lowerLetter"/>
      <w:lvlText w:val="%8."/>
      <w:lvlJc w:val="left"/>
      <w:pPr>
        <w:ind w:left="5760" w:hanging="360"/>
      </w:pPr>
    </w:lvl>
    <w:lvl w:ilvl="8" w:tplc="109702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54">
    <w:multiLevelType w:val="hybridMultilevel"/>
    <w:lvl w:ilvl="0" w:tplc="47470086">
      <w:start w:val="1"/>
      <w:numFmt w:val="decimal"/>
      <w:lvlText w:val="%1."/>
      <w:lvlJc w:val="left"/>
      <w:pPr>
        <w:ind w:left="720" w:hanging="360"/>
      </w:pPr>
    </w:lvl>
    <w:lvl w:ilvl="1" w:tplc="47470086" w:tentative="1">
      <w:start w:val="1"/>
      <w:numFmt w:val="lowerLetter"/>
      <w:lvlText w:val="%2."/>
      <w:lvlJc w:val="left"/>
      <w:pPr>
        <w:ind w:left="1440" w:hanging="360"/>
      </w:pPr>
    </w:lvl>
    <w:lvl w:ilvl="2" w:tplc="47470086" w:tentative="1">
      <w:start w:val="1"/>
      <w:numFmt w:val="lowerRoman"/>
      <w:lvlText w:val="%3."/>
      <w:lvlJc w:val="right"/>
      <w:pPr>
        <w:ind w:left="2160" w:hanging="180"/>
      </w:pPr>
    </w:lvl>
    <w:lvl w:ilvl="3" w:tplc="47470086" w:tentative="1">
      <w:start w:val="1"/>
      <w:numFmt w:val="decimal"/>
      <w:lvlText w:val="%4."/>
      <w:lvlJc w:val="left"/>
      <w:pPr>
        <w:ind w:left="2880" w:hanging="360"/>
      </w:pPr>
    </w:lvl>
    <w:lvl w:ilvl="4" w:tplc="47470086" w:tentative="1">
      <w:start w:val="1"/>
      <w:numFmt w:val="lowerLetter"/>
      <w:lvlText w:val="%5."/>
      <w:lvlJc w:val="left"/>
      <w:pPr>
        <w:ind w:left="3600" w:hanging="360"/>
      </w:pPr>
    </w:lvl>
    <w:lvl w:ilvl="5" w:tplc="47470086" w:tentative="1">
      <w:start w:val="1"/>
      <w:numFmt w:val="lowerRoman"/>
      <w:lvlText w:val="%6."/>
      <w:lvlJc w:val="right"/>
      <w:pPr>
        <w:ind w:left="4320" w:hanging="180"/>
      </w:pPr>
    </w:lvl>
    <w:lvl w:ilvl="6" w:tplc="47470086" w:tentative="1">
      <w:start w:val="1"/>
      <w:numFmt w:val="decimal"/>
      <w:lvlText w:val="%7."/>
      <w:lvlJc w:val="left"/>
      <w:pPr>
        <w:ind w:left="5040" w:hanging="360"/>
      </w:pPr>
    </w:lvl>
    <w:lvl w:ilvl="7" w:tplc="47470086" w:tentative="1">
      <w:start w:val="1"/>
      <w:numFmt w:val="lowerLetter"/>
      <w:lvlText w:val="%8."/>
      <w:lvlJc w:val="left"/>
      <w:pPr>
        <w:ind w:left="5760" w:hanging="360"/>
      </w:pPr>
    </w:lvl>
    <w:lvl w:ilvl="8" w:tplc="474700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53">
    <w:multiLevelType w:val="hybridMultilevel"/>
    <w:lvl w:ilvl="0" w:tplc="93359069">
      <w:start w:val="1"/>
      <w:numFmt w:val="decimal"/>
      <w:lvlText w:val="%1."/>
      <w:lvlJc w:val="left"/>
      <w:pPr>
        <w:ind w:left="720" w:hanging="360"/>
      </w:pPr>
    </w:lvl>
    <w:lvl w:ilvl="1" w:tplc="93359069" w:tentative="1">
      <w:start w:val="1"/>
      <w:numFmt w:val="lowerLetter"/>
      <w:lvlText w:val="%2."/>
      <w:lvlJc w:val="left"/>
      <w:pPr>
        <w:ind w:left="1440" w:hanging="360"/>
      </w:pPr>
    </w:lvl>
    <w:lvl w:ilvl="2" w:tplc="93359069" w:tentative="1">
      <w:start w:val="1"/>
      <w:numFmt w:val="lowerRoman"/>
      <w:lvlText w:val="%3."/>
      <w:lvlJc w:val="right"/>
      <w:pPr>
        <w:ind w:left="2160" w:hanging="180"/>
      </w:pPr>
    </w:lvl>
    <w:lvl w:ilvl="3" w:tplc="93359069" w:tentative="1">
      <w:start w:val="1"/>
      <w:numFmt w:val="decimal"/>
      <w:lvlText w:val="%4."/>
      <w:lvlJc w:val="left"/>
      <w:pPr>
        <w:ind w:left="2880" w:hanging="360"/>
      </w:pPr>
    </w:lvl>
    <w:lvl w:ilvl="4" w:tplc="93359069" w:tentative="1">
      <w:start w:val="1"/>
      <w:numFmt w:val="lowerLetter"/>
      <w:lvlText w:val="%5."/>
      <w:lvlJc w:val="left"/>
      <w:pPr>
        <w:ind w:left="3600" w:hanging="360"/>
      </w:pPr>
    </w:lvl>
    <w:lvl w:ilvl="5" w:tplc="93359069" w:tentative="1">
      <w:start w:val="1"/>
      <w:numFmt w:val="lowerRoman"/>
      <w:lvlText w:val="%6."/>
      <w:lvlJc w:val="right"/>
      <w:pPr>
        <w:ind w:left="4320" w:hanging="180"/>
      </w:pPr>
    </w:lvl>
    <w:lvl w:ilvl="6" w:tplc="93359069" w:tentative="1">
      <w:start w:val="1"/>
      <w:numFmt w:val="decimal"/>
      <w:lvlText w:val="%7."/>
      <w:lvlJc w:val="left"/>
      <w:pPr>
        <w:ind w:left="5040" w:hanging="360"/>
      </w:pPr>
    </w:lvl>
    <w:lvl w:ilvl="7" w:tplc="93359069" w:tentative="1">
      <w:start w:val="1"/>
      <w:numFmt w:val="lowerLetter"/>
      <w:lvlText w:val="%8."/>
      <w:lvlJc w:val="left"/>
      <w:pPr>
        <w:ind w:left="5760" w:hanging="360"/>
      </w:pPr>
    </w:lvl>
    <w:lvl w:ilvl="8" w:tplc="933590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52">
    <w:multiLevelType w:val="hybridMultilevel"/>
    <w:lvl w:ilvl="0" w:tplc="93224599">
      <w:start w:val="1"/>
      <w:numFmt w:val="decimal"/>
      <w:lvlText w:val="%1."/>
      <w:lvlJc w:val="left"/>
      <w:pPr>
        <w:ind w:left="720" w:hanging="360"/>
      </w:pPr>
    </w:lvl>
    <w:lvl w:ilvl="1" w:tplc="93224599" w:tentative="1">
      <w:start w:val="1"/>
      <w:numFmt w:val="lowerLetter"/>
      <w:lvlText w:val="%2."/>
      <w:lvlJc w:val="left"/>
      <w:pPr>
        <w:ind w:left="1440" w:hanging="360"/>
      </w:pPr>
    </w:lvl>
    <w:lvl w:ilvl="2" w:tplc="93224599" w:tentative="1">
      <w:start w:val="1"/>
      <w:numFmt w:val="lowerRoman"/>
      <w:lvlText w:val="%3."/>
      <w:lvlJc w:val="right"/>
      <w:pPr>
        <w:ind w:left="2160" w:hanging="180"/>
      </w:pPr>
    </w:lvl>
    <w:lvl w:ilvl="3" w:tplc="93224599" w:tentative="1">
      <w:start w:val="1"/>
      <w:numFmt w:val="decimal"/>
      <w:lvlText w:val="%4."/>
      <w:lvlJc w:val="left"/>
      <w:pPr>
        <w:ind w:left="2880" w:hanging="360"/>
      </w:pPr>
    </w:lvl>
    <w:lvl w:ilvl="4" w:tplc="93224599" w:tentative="1">
      <w:start w:val="1"/>
      <w:numFmt w:val="lowerLetter"/>
      <w:lvlText w:val="%5."/>
      <w:lvlJc w:val="left"/>
      <w:pPr>
        <w:ind w:left="3600" w:hanging="360"/>
      </w:pPr>
    </w:lvl>
    <w:lvl w:ilvl="5" w:tplc="93224599" w:tentative="1">
      <w:start w:val="1"/>
      <w:numFmt w:val="lowerRoman"/>
      <w:lvlText w:val="%6."/>
      <w:lvlJc w:val="right"/>
      <w:pPr>
        <w:ind w:left="4320" w:hanging="180"/>
      </w:pPr>
    </w:lvl>
    <w:lvl w:ilvl="6" w:tplc="93224599" w:tentative="1">
      <w:start w:val="1"/>
      <w:numFmt w:val="decimal"/>
      <w:lvlText w:val="%7."/>
      <w:lvlJc w:val="left"/>
      <w:pPr>
        <w:ind w:left="5040" w:hanging="360"/>
      </w:pPr>
    </w:lvl>
    <w:lvl w:ilvl="7" w:tplc="93224599" w:tentative="1">
      <w:start w:val="1"/>
      <w:numFmt w:val="lowerLetter"/>
      <w:lvlText w:val="%8."/>
      <w:lvlJc w:val="left"/>
      <w:pPr>
        <w:ind w:left="5760" w:hanging="360"/>
      </w:pPr>
    </w:lvl>
    <w:lvl w:ilvl="8" w:tplc="932245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51">
    <w:multiLevelType w:val="hybridMultilevel"/>
    <w:lvl w:ilvl="0" w:tplc="78685337">
      <w:start w:val="1"/>
      <w:numFmt w:val="decimal"/>
      <w:lvlText w:val="%1."/>
      <w:lvlJc w:val="left"/>
      <w:pPr>
        <w:ind w:left="720" w:hanging="360"/>
      </w:pPr>
    </w:lvl>
    <w:lvl w:ilvl="1" w:tplc="78685337" w:tentative="1">
      <w:start w:val="1"/>
      <w:numFmt w:val="lowerLetter"/>
      <w:lvlText w:val="%2."/>
      <w:lvlJc w:val="left"/>
      <w:pPr>
        <w:ind w:left="1440" w:hanging="360"/>
      </w:pPr>
    </w:lvl>
    <w:lvl w:ilvl="2" w:tplc="78685337" w:tentative="1">
      <w:start w:val="1"/>
      <w:numFmt w:val="lowerRoman"/>
      <w:lvlText w:val="%3."/>
      <w:lvlJc w:val="right"/>
      <w:pPr>
        <w:ind w:left="2160" w:hanging="180"/>
      </w:pPr>
    </w:lvl>
    <w:lvl w:ilvl="3" w:tplc="78685337" w:tentative="1">
      <w:start w:val="1"/>
      <w:numFmt w:val="decimal"/>
      <w:lvlText w:val="%4."/>
      <w:lvlJc w:val="left"/>
      <w:pPr>
        <w:ind w:left="2880" w:hanging="360"/>
      </w:pPr>
    </w:lvl>
    <w:lvl w:ilvl="4" w:tplc="78685337" w:tentative="1">
      <w:start w:val="1"/>
      <w:numFmt w:val="lowerLetter"/>
      <w:lvlText w:val="%5."/>
      <w:lvlJc w:val="left"/>
      <w:pPr>
        <w:ind w:left="3600" w:hanging="360"/>
      </w:pPr>
    </w:lvl>
    <w:lvl w:ilvl="5" w:tplc="78685337" w:tentative="1">
      <w:start w:val="1"/>
      <w:numFmt w:val="lowerRoman"/>
      <w:lvlText w:val="%6."/>
      <w:lvlJc w:val="right"/>
      <w:pPr>
        <w:ind w:left="4320" w:hanging="180"/>
      </w:pPr>
    </w:lvl>
    <w:lvl w:ilvl="6" w:tplc="78685337" w:tentative="1">
      <w:start w:val="1"/>
      <w:numFmt w:val="decimal"/>
      <w:lvlText w:val="%7."/>
      <w:lvlJc w:val="left"/>
      <w:pPr>
        <w:ind w:left="5040" w:hanging="360"/>
      </w:pPr>
    </w:lvl>
    <w:lvl w:ilvl="7" w:tplc="78685337" w:tentative="1">
      <w:start w:val="1"/>
      <w:numFmt w:val="lowerLetter"/>
      <w:lvlText w:val="%8."/>
      <w:lvlJc w:val="left"/>
      <w:pPr>
        <w:ind w:left="5760" w:hanging="360"/>
      </w:pPr>
    </w:lvl>
    <w:lvl w:ilvl="8" w:tplc="786853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50">
    <w:multiLevelType w:val="hybridMultilevel"/>
    <w:lvl w:ilvl="0" w:tplc="39659295">
      <w:start w:val="1"/>
      <w:numFmt w:val="decimal"/>
      <w:lvlText w:val="%1."/>
      <w:lvlJc w:val="left"/>
      <w:pPr>
        <w:ind w:left="720" w:hanging="360"/>
      </w:pPr>
    </w:lvl>
    <w:lvl w:ilvl="1" w:tplc="39659295" w:tentative="1">
      <w:start w:val="1"/>
      <w:numFmt w:val="lowerLetter"/>
      <w:lvlText w:val="%2."/>
      <w:lvlJc w:val="left"/>
      <w:pPr>
        <w:ind w:left="1440" w:hanging="360"/>
      </w:pPr>
    </w:lvl>
    <w:lvl w:ilvl="2" w:tplc="39659295" w:tentative="1">
      <w:start w:val="1"/>
      <w:numFmt w:val="lowerRoman"/>
      <w:lvlText w:val="%3."/>
      <w:lvlJc w:val="right"/>
      <w:pPr>
        <w:ind w:left="2160" w:hanging="180"/>
      </w:pPr>
    </w:lvl>
    <w:lvl w:ilvl="3" w:tplc="39659295" w:tentative="1">
      <w:start w:val="1"/>
      <w:numFmt w:val="decimal"/>
      <w:lvlText w:val="%4."/>
      <w:lvlJc w:val="left"/>
      <w:pPr>
        <w:ind w:left="2880" w:hanging="360"/>
      </w:pPr>
    </w:lvl>
    <w:lvl w:ilvl="4" w:tplc="39659295" w:tentative="1">
      <w:start w:val="1"/>
      <w:numFmt w:val="lowerLetter"/>
      <w:lvlText w:val="%5."/>
      <w:lvlJc w:val="left"/>
      <w:pPr>
        <w:ind w:left="3600" w:hanging="360"/>
      </w:pPr>
    </w:lvl>
    <w:lvl w:ilvl="5" w:tplc="39659295" w:tentative="1">
      <w:start w:val="1"/>
      <w:numFmt w:val="lowerRoman"/>
      <w:lvlText w:val="%6."/>
      <w:lvlJc w:val="right"/>
      <w:pPr>
        <w:ind w:left="4320" w:hanging="180"/>
      </w:pPr>
    </w:lvl>
    <w:lvl w:ilvl="6" w:tplc="39659295" w:tentative="1">
      <w:start w:val="1"/>
      <w:numFmt w:val="decimal"/>
      <w:lvlText w:val="%7."/>
      <w:lvlJc w:val="left"/>
      <w:pPr>
        <w:ind w:left="5040" w:hanging="360"/>
      </w:pPr>
    </w:lvl>
    <w:lvl w:ilvl="7" w:tplc="39659295" w:tentative="1">
      <w:start w:val="1"/>
      <w:numFmt w:val="lowerLetter"/>
      <w:lvlText w:val="%8."/>
      <w:lvlJc w:val="left"/>
      <w:pPr>
        <w:ind w:left="5760" w:hanging="360"/>
      </w:pPr>
    </w:lvl>
    <w:lvl w:ilvl="8" w:tplc="396592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49">
    <w:multiLevelType w:val="hybridMultilevel"/>
    <w:lvl w:ilvl="0" w:tplc="19799459">
      <w:start w:val="1"/>
      <w:numFmt w:val="decimal"/>
      <w:lvlText w:val="%1."/>
      <w:lvlJc w:val="left"/>
      <w:pPr>
        <w:ind w:left="720" w:hanging="360"/>
      </w:pPr>
    </w:lvl>
    <w:lvl w:ilvl="1" w:tplc="19799459" w:tentative="1">
      <w:start w:val="1"/>
      <w:numFmt w:val="lowerLetter"/>
      <w:lvlText w:val="%2."/>
      <w:lvlJc w:val="left"/>
      <w:pPr>
        <w:ind w:left="1440" w:hanging="360"/>
      </w:pPr>
    </w:lvl>
    <w:lvl w:ilvl="2" w:tplc="19799459" w:tentative="1">
      <w:start w:val="1"/>
      <w:numFmt w:val="lowerRoman"/>
      <w:lvlText w:val="%3."/>
      <w:lvlJc w:val="right"/>
      <w:pPr>
        <w:ind w:left="2160" w:hanging="180"/>
      </w:pPr>
    </w:lvl>
    <w:lvl w:ilvl="3" w:tplc="19799459" w:tentative="1">
      <w:start w:val="1"/>
      <w:numFmt w:val="decimal"/>
      <w:lvlText w:val="%4."/>
      <w:lvlJc w:val="left"/>
      <w:pPr>
        <w:ind w:left="2880" w:hanging="360"/>
      </w:pPr>
    </w:lvl>
    <w:lvl w:ilvl="4" w:tplc="19799459" w:tentative="1">
      <w:start w:val="1"/>
      <w:numFmt w:val="lowerLetter"/>
      <w:lvlText w:val="%5."/>
      <w:lvlJc w:val="left"/>
      <w:pPr>
        <w:ind w:left="3600" w:hanging="360"/>
      </w:pPr>
    </w:lvl>
    <w:lvl w:ilvl="5" w:tplc="19799459" w:tentative="1">
      <w:start w:val="1"/>
      <w:numFmt w:val="lowerRoman"/>
      <w:lvlText w:val="%6."/>
      <w:lvlJc w:val="right"/>
      <w:pPr>
        <w:ind w:left="4320" w:hanging="180"/>
      </w:pPr>
    </w:lvl>
    <w:lvl w:ilvl="6" w:tplc="19799459" w:tentative="1">
      <w:start w:val="1"/>
      <w:numFmt w:val="decimal"/>
      <w:lvlText w:val="%7."/>
      <w:lvlJc w:val="left"/>
      <w:pPr>
        <w:ind w:left="5040" w:hanging="360"/>
      </w:pPr>
    </w:lvl>
    <w:lvl w:ilvl="7" w:tplc="19799459" w:tentative="1">
      <w:start w:val="1"/>
      <w:numFmt w:val="lowerLetter"/>
      <w:lvlText w:val="%8."/>
      <w:lvlJc w:val="left"/>
      <w:pPr>
        <w:ind w:left="5760" w:hanging="360"/>
      </w:pPr>
    </w:lvl>
    <w:lvl w:ilvl="8" w:tplc="197994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48">
    <w:multiLevelType w:val="hybridMultilevel"/>
    <w:lvl w:ilvl="0" w:tplc="816483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26948">
    <w:abstractNumId w:val="26948"/>
  </w:num>
  <w:num w:numId="26949">
    <w:abstractNumId w:val="26949"/>
  </w:num>
  <w:num w:numId="26950">
    <w:abstractNumId w:val="26950"/>
  </w:num>
  <w:num w:numId="26951">
    <w:abstractNumId w:val="26951"/>
  </w:num>
  <w:num w:numId="26952">
    <w:abstractNumId w:val="26952"/>
  </w:num>
  <w:num w:numId="26953">
    <w:abstractNumId w:val="26953"/>
  </w:num>
  <w:num w:numId="26954">
    <w:abstractNumId w:val="26954"/>
  </w:num>
  <w:num w:numId="26955">
    <w:abstractNumId w:val="26955"/>
  </w:num>
  <w:num w:numId="26956">
    <w:abstractNumId w:val="26956"/>
  </w:num>
  <w:num w:numId="26957">
    <w:abstractNumId w:val="26957"/>
  </w:num>
  <w:num w:numId="26958">
    <w:abstractNumId w:val="26958"/>
  </w:num>
  <w:num w:numId="26959">
    <w:abstractNumId w:val="26959"/>
  </w:num>
  <w:num w:numId="26960">
    <w:abstractNumId w:val="26960"/>
  </w:num>
  <w:num w:numId="26961">
    <w:abstractNumId w:val="26961"/>
  </w:num>
  <w:num w:numId="26962">
    <w:abstractNumId w:val="26962"/>
  </w:num>
  <w:num w:numId="26963">
    <w:abstractNumId w:val="26963"/>
  </w:num>
  <w:num w:numId="26964">
    <w:abstractNumId w:val="26964"/>
  </w:num>
  <w:num w:numId="26965">
    <w:abstractNumId w:val="26965"/>
  </w:num>
  <w:num w:numId="26966">
    <w:abstractNumId w:val="26966"/>
  </w:num>
  <w:num w:numId="26967">
    <w:abstractNumId w:val="26967"/>
  </w:num>
  <w:num w:numId="26968">
    <w:abstractNumId w:val="26968"/>
  </w:num>
  <w:num w:numId="26969">
    <w:abstractNumId w:val="26969"/>
  </w:num>
  <w:num w:numId="26970">
    <w:abstractNumId w:val="26970"/>
  </w:num>
  <w:num w:numId="26971">
    <w:abstractNumId w:val="26971"/>
  </w:num>
  <w:num w:numId="26972">
    <w:abstractNumId w:val="26972"/>
  </w:num>
  <w:num w:numId="26973">
    <w:abstractNumId w:val="26973"/>
  </w:num>
  <w:num w:numId="26974">
    <w:abstractNumId w:val="26974"/>
  </w:num>
  <w:num w:numId="26975">
    <w:abstractNumId w:val="26975"/>
  </w:num>
  <w:num w:numId="26976">
    <w:abstractNumId w:val="26976"/>
  </w:num>
  <w:num w:numId="26977">
    <w:abstractNumId w:val="26977"/>
  </w:num>
  <w:num w:numId="26978">
    <w:abstractNumId w:val="26978"/>
  </w:num>
  <w:num w:numId="26979">
    <w:abstractNumId w:val="26979"/>
  </w:num>
  <w:num w:numId="26980">
    <w:abstractNumId w:val="26980"/>
  </w:num>
  <w:num w:numId="26981">
    <w:abstractNumId w:val="26981"/>
  </w:num>
  <w:num w:numId="26982">
    <w:abstractNumId w:val="26982"/>
  </w:num>
  <w:num w:numId="26983">
    <w:abstractNumId w:val="26983"/>
  </w:num>
  <w:num w:numId="26984">
    <w:abstractNumId w:val="26984"/>
  </w:num>
  <w:num w:numId="26985">
    <w:abstractNumId w:val="26985"/>
  </w:num>
  <w:num w:numId="26986">
    <w:abstractNumId w:val="26986"/>
  </w:num>
  <w:num w:numId="26987">
    <w:abstractNumId w:val="26987"/>
  </w:num>
  <w:num w:numId="26988">
    <w:abstractNumId w:val="26988"/>
  </w:num>
  <w:num w:numId="26989">
    <w:abstractNumId w:val="26989"/>
  </w:num>
  <w:num w:numId="26990">
    <w:abstractNumId w:val="26990"/>
  </w:num>
  <w:num w:numId="26991">
    <w:abstractNumId w:val="26991"/>
  </w:num>
  <w:num w:numId="26992">
    <w:abstractNumId w:val="26992"/>
  </w:num>
  <w:num w:numId="26993">
    <w:abstractNumId w:val="26993"/>
  </w:num>
  <w:num w:numId="26994">
    <w:abstractNumId w:val="26994"/>
  </w:num>
  <w:num w:numId="26995">
    <w:abstractNumId w:val="26995"/>
  </w:num>
  <w:num w:numId="26996">
    <w:abstractNumId w:val="26996"/>
  </w:num>
  <w:num w:numId="26997">
    <w:abstractNumId w:val="26997"/>
  </w:num>
  <w:num w:numId="26998">
    <w:abstractNumId w:val="26998"/>
  </w:num>
  <w:num w:numId="26999">
    <w:abstractNumId w:val="26999"/>
  </w:num>
  <w:num w:numId="27000">
    <w:abstractNumId w:val="27000"/>
  </w:num>
  <w:num w:numId="27001">
    <w:abstractNumId w:val="27001"/>
  </w:num>
  <w:num w:numId="27002">
    <w:abstractNumId w:val="27002"/>
  </w:num>
  <w:num w:numId="27003">
    <w:abstractNumId w:val="27003"/>
  </w:num>
  <w:num w:numId="27004">
    <w:abstractNumId w:val="27004"/>
  </w:num>
  <w:num w:numId="27005">
    <w:abstractNumId w:val="27005"/>
  </w:num>
  <w:num w:numId="27006">
    <w:abstractNumId w:val="27006"/>
  </w:num>
  <w:num w:numId="27007">
    <w:abstractNumId w:val="27007"/>
  </w:num>
  <w:num w:numId="27008">
    <w:abstractNumId w:val="27008"/>
  </w:num>
  <w:num w:numId="27009">
    <w:abstractNumId w:val="27009"/>
  </w:num>
  <w:num w:numId="27010">
    <w:abstractNumId w:val="27010"/>
  </w:num>
  <w:num w:numId="27011">
    <w:abstractNumId w:val="27011"/>
  </w:num>
  <w:num w:numId="27012">
    <w:abstractNumId w:val="27012"/>
  </w:num>
  <w:num w:numId="27013">
    <w:abstractNumId w:val="27013"/>
  </w:num>
  <w:num w:numId="27014">
    <w:abstractNumId w:val="27014"/>
  </w:num>
  <w:num w:numId="27015">
    <w:abstractNumId w:val="27015"/>
  </w:num>
  <w:num w:numId="27016">
    <w:abstractNumId w:val="27016"/>
  </w:num>
  <w:num w:numId="27017">
    <w:abstractNumId w:val="27017"/>
  </w:num>
  <w:num w:numId="27018">
    <w:abstractNumId w:val="27018"/>
  </w:num>
  <w:num w:numId="27019">
    <w:abstractNumId w:val="27019"/>
  </w:num>
  <w:num w:numId="27020">
    <w:abstractNumId w:val="27020"/>
  </w:num>
  <w:num w:numId="27021">
    <w:abstractNumId w:val="27021"/>
  </w:num>
  <w:num w:numId="27022">
    <w:abstractNumId w:val="27022"/>
  </w:num>
  <w:num w:numId="27023">
    <w:abstractNumId w:val="27023"/>
  </w:num>
  <w:num w:numId="27024">
    <w:abstractNumId w:val="27024"/>
  </w:num>
  <w:num w:numId="27025">
    <w:abstractNumId w:val="27025"/>
  </w:num>
  <w:num w:numId="27026">
    <w:abstractNumId w:val="27026"/>
  </w:num>
  <w:num w:numId="27027">
    <w:abstractNumId w:val="27027"/>
  </w:num>
  <w:num w:numId="27028">
    <w:abstractNumId w:val="27028"/>
  </w:num>
  <w:num w:numId="27029">
    <w:abstractNumId w:val="27029"/>
  </w:num>
  <w:num w:numId="27030">
    <w:abstractNumId w:val="27030"/>
  </w:num>
  <w:num w:numId="27031">
    <w:abstractNumId w:val="27031"/>
  </w:num>
  <w:num w:numId="27032">
    <w:abstractNumId w:val="27032"/>
  </w:num>
  <w:num w:numId="27033">
    <w:abstractNumId w:val="27033"/>
  </w:num>
  <w:num w:numId="27034">
    <w:abstractNumId w:val="27034"/>
  </w:num>
  <w:num w:numId="27035">
    <w:abstractNumId w:val="27035"/>
  </w:num>
  <w:num w:numId="27036">
    <w:abstractNumId w:val="27036"/>
  </w:num>
  <w:num w:numId="27037">
    <w:abstractNumId w:val="27037"/>
  </w:num>
  <w:num w:numId="27038">
    <w:abstractNumId w:val="27038"/>
  </w:num>
  <w:num w:numId="27039">
    <w:abstractNumId w:val="27039"/>
  </w:num>
  <w:num w:numId="27040">
    <w:abstractNumId w:val="27040"/>
  </w:num>
  <w:num w:numId="27041">
    <w:abstractNumId w:val="27041"/>
  </w:num>
  <w:num w:numId="27042">
    <w:abstractNumId w:val="27042"/>
  </w:num>
  <w:num w:numId="27043">
    <w:abstractNumId w:val="27043"/>
  </w:num>
  <w:num w:numId="27044">
    <w:abstractNumId w:val="27044"/>
  </w:num>
  <w:num w:numId="27045">
    <w:abstractNumId w:val="27045"/>
  </w:num>
  <w:num w:numId="27046">
    <w:abstractNumId w:val="27046"/>
  </w:num>
  <w:num w:numId="27047">
    <w:abstractNumId w:val="27047"/>
  </w:num>
  <w:num w:numId="27048">
    <w:abstractNumId w:val="27048"/>
  </w:num>
  <w:num w:numId="27049">
    <w:abstractNumId w:val="27049"/>
  </w:num>
  <w:num w:numId="27050">
    <w:abstractNumId w:val="27050"/>
  </w:num>
  <w:num w:numId="27051">
    <w:abstractNumId w:val="27051"/>
  </w:num>
  <w:num w:numId="27052">
    <w:abstractNumId w:val="27052"/>
  </w:num>
  <w:num w:numId="27053">
    <w:abstractNumId w:val="27053"/>
  </w:num>
  <w:num w:numId="27054">
    <w:abstractNumId w:val="27054"/>
  </w:num>
  <w:num w:numId="27055">
    <w:abstractNumId w:val="27055"/>
  </w:num>
  <w:num w:numId="27056">
    <w:abstractNumId w:val="2705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412506234" Type="http://schemas.openxmlformats.org/officeDocument/2006/relationships/comments" Target="comments.xml"/><Relationship Id="rId436721828" Type="http://schemas.microsoft.com/office/2011/relationships/commentsExtended" Target="commentsExtended.xml"/><Relationship Id="rId57443083" Type="http://schemas.openxmlformats.org/officeDocument/2006/relationships/image" Target="media/imgrId57443083.jpg"/><Relationship Id="rId956260c7ba4dae969" Type="http://schemas.openxmlformats.org/officeDocument/2006/relationships/hyperlink" Target="https://iservice.lombardini.it/jsp/Template2/manuale.jsp?id=96&amp;parent=1000" TargetMode="External"/><Relationship Id="rId928860c7ba4daea29" Type="http://schemas.openxmlformats.org/officeDocument/2006/relationships/hyperlink" Target="https://iservice.lombardini.it/jsp/Template2/manuale.jsp?id=97&amp;parent=1000" TargetMode="External"/><Relationship Id="rId643860c7ba4daeaad" Type="http://schemas.openxmlformats.org/officeDocument/2006/relationships/hyperlink" Target="https://iservice.lombardini.it/jsp/Template2/manuale.jsp?id=97&amp;parent=1000" TargetMode="External"/><Relationship Id="rId118660c7ba4daebb4" Type="http://schemas.openxmlformats.org/officeDocument/2006/relationships/hyperlink" Target="https://iservice.lombardini.it/jsp/Template2/manuale.jsp?id=176&amp;parent=1000" TargetMode="External"/><Relationship Id="rId492160c7ba4daeccd" Type="http://schemas.openxmlformats.org/officeDocument/2006/relationships/hyperlink" Target="https://iservice.lombardini.it/jsp/Template2/manuale.jsp?id=176&amp;parent=1000" TargetMode="External"/><Relationship Id="rId327660c7ba4daee32" Type="http://schemas.openxmlformats.org/officeDocument/2006/relationships/hyperlink" Target="https://iservice.lombardini.it/jsp/Template2/manuale.jsp?id=176&amp;parent=1000" TargetMode="External"/><Relationship Id="rId352960c7ba4daeeb7" Type="http://schemas.openxmlformats.org/officeDocument/2006/relationships/hyperlink" Target="https://iservice.lombardini.it/jsp/Template2/manuale.jsp?id=177&amp;parent=1000" TargetMode="External"/><Relationship Id="rId546860c7ba4daef37" Type="http://schemas.openxmlformats.org/officeDocument/2006/relationships/hyperlink" Target="https://iservice.lombardini.it/jsp/Template2/manuale.jsp?id=178&amp;parent=1000" TargetMode="External"/><Relationship Id="rId362760c7ba4daefb6" Type="http://schemas.openxmlformats.org/officeDocument/2006/relationships/hyperlink" Target="https://iservice.lombardini.it/jsp/Template2/manuale.jsp?id=179&amp;parent=1000" TargetMode="External"/><Relationship Id="rId419060c7ba4daf037" Type="http://schemas.openxmlformats.org/officeDocument/2006/relationships/hyperlink" Target="https://iservice.lombardini.it/jsp/Template2/manuale.jsp?id=180&amp;parent=1000" TargetMode="External"/><Relationship Id="rId663560c7ba4daf185" Type="http://schemas.openxmlformats.org/officeDocument/2006/relationships/hyperlink" Target="https://iservice.lombardini.it/jsp/Template2/manuale.jsp?id=181&amp;parent=1000" TargetMode="External"/><Relationship Id="rId706560c7ba4daf263" Type="http://schemas.openxmlformats.org/officeDocument/2006/relationships/hyperlink" Target="https://iservice.lombardini.it/jsp/Template2/manuale.jsp?id=182&amp;parent=1000" TargetMode="External"/><Relationship Id="rId836560c7ba4daf33f" Type="http://schemas.openxmlformats.org/officeDocument/2006/relationships/hyperlink" Target="https://iservice.lombardini.it/jsp/Template2/manuale.jsp?id=364&amp;parent=1000" TargetMode="External"/><Relationship Id="rId523560c7ba4daf479" Type="http://schemas.openxmlformats.org/officeDocument/2006/relationships/hyperlink" Target="https://iservice.lombardini.it/jsp/Template2/manuale.jsp?id=183&amp;parent=1000" TargetMode="External"/><Relationship Id="rId724060c7ba4daf4f6" Type="http://schemas.openxmlformats.org/officeDocument/2006/relationships/hyperlink" Target="https://iservice.lombardini.it/jsp/Template2/manuale.jsp?id=184&amp;parent=1000" TargetMode="External"/><Relationship Id="rId995360c7ba4daf574" Type="http://schemas.openxmlformats.org/officeDocument/2006/relationships/hyperlink" Target="https://iservice.lombardini.it/jsp/Template2/manuale.jsp?id=185&amp;parent=1000" TargetMode="External"/><Relationship Id="rId109260c7ba4daf5f1" Type="http://schemas.openxmlformats.org/officeDocument/2006/relationships/hyperlink" Target="https://iservice.lombardini.it/jsp/Template2/manuale.jsp?id=821&amp;parent=1000" TargetMode="External"/><Relationship Id="rId274560c7ba4daf6f6" Type="http://schemas.openxmlformats.org/officeDocument/2006/relationships/hyperlink" Target="https://iservice.lombardini.it/jsp/Template4/manuale.jsp?id=2663&amp;parent=1088" TargetMode="External"/><Relationship Id="rId924560c7ba4daf7ea" Type="http://schemas.openxmlformats.org/officeDocument/2006/relationships/hyperlink" Target="https://iservice.lombardini.it/jsp/Template4/manuale.jsp?id=2665&amp;parent=1088" TargetMode="External"/><Relationship Id="rId612860c7ba4daf949" Type="http://schemas.openxmlformats.org/officeDocument/2006/relationships/hyperlink" Target="https://iservice.lombardini.it/jsp/Template4/manuale.jsp?id=2666&amp;parent=1088" TargetMode="External"/><Relationship Id="rId865960c7ba4dafaae" Type="http://schemas.openxmlformats.org/officeDocument/2006/relationships/hyperlink" Target="https://iservice.lombardini.it/jsp/Template4/manuale.jsp?id=2667&amp;parent=1088" TargetMode="External"/><Relationship Id="rId833560c7ba4dafbad" Type="http://schemas.openxmlformats.org/officeDocument/2006/relationships/hyperlink" Target="https://iservice.lombardini.it/jsp/Template4/manuale.jsp?id=2675&amp;parent=1088" TargetMode="External"/><Relationship Id="rId260860c7ba4daff25" Type="http://schemas.openxmlformats.org/officeDocument/2006/relationships/hyperlink" Target="https://iservice.lombardini.it/jsp/Template2/manuale.jsp?id=822&amp;parent=1000" TargetMode="External"/><Relationship Id="rId514060c7ba4daffa8" Type="http://schemas.openxmlformats.org/officeDocument/2006/relationships/hyperlink" Target="https://iservice.lombardini.it/jsp/Template2/manuale.jsp?id=822&amp;parent=1000" TargetMode="External"/><Relationship Id="rId129260c7ba4db0026" Type="http://schemas.openxmlformats.org/officeDocument/2006/relationships/hyperlink" Target="https://iservice.lombardini.it/jsp/Template2/manuale.jsp?id=822&amp;parent=1000" TargetMode="External"/><Relationship Id="rId930360c7ba4db010f" Type="http://schemas.openxmlformats.org/officeDocument/2006/relationships/hyperlink" Target="https://iservice.lombardini.it/jsp/Template2/manuale.jsp?id=822&amp;parent=1000" TargetMode="External"/><Relationship Id="rId268360c7ba4de31cf" Type="http://schemas.openxmlformats.org/officeDocument/2006/relationships/hyperlink" Target="https://iservice.lombardini.it/jsp/Template2/manuale.jsp?id=198&amp;parent=1000" TargetMode="External"/><Relationship Id="rId995060c7ba4e05070" Type="http://schemas.openxmlformats.org/officeDocument/2006/relationships/hyperlink" Target="https://iservice.lombardini.it/jsp/Template2/manuale.jsp?id=152&amp;parent=1000" TargetMode="External"/><Relationship Id="rId529960c7ba4e8f59c" Type="http://schemas.openxmlformats.org/officeDocument/2006/relationships/hyperlink" Target="https://iservice.lombardini.it/jsp/Template2/manuale.jsp?id=154&amp;parent=1000" TargetMode="External"/><Relationship Id="rId942360c7ba4ed8d8b" Type="http://schemas.openxmlformats.org/officeDocument/2006/relationships/hyperlink" Target="https://iservice.lombardini.it/jsp/Template2/manuale.jsp?id=154&amp;parent=1000" TargetMode="External"/><Relationship Id="rId464460c7ba4f00978" Type="http://schemas.openxmlformats.org/officeDocument/2006/relationships/hyperlink" Target="https://iservice.lombardini.it/jsp/Template2/manuale.jsp?id=154&amp;parent=1000" TargetMode="External"/><Relationship Id="rId439860c7ba4f1964a" Type="http://schemas.openxmlformats.org/officeDocument/2006/relationships/hyperlink" Target="https://iservice.lombardini.it/jsp/Template2/manuale.jsp?id=155&amp;parent=1000" TargetMode="External"/><Relationship Id="rId324060c7ba4f273d5" Type="http://schemas.openxmlformats.org/officeDocument/2006/relationships/hyperlink" Target="https://iservice.lombardini.it/jsp/Template2/manuale.jsp?id=155&amp;parent=1000" TargetMode="External"/><Relationship Id="rId968360c7ba4f446c9" Type="http://schemas.openxmlformats.org/officeDocument/2006/relationships/hyperlink" Target="https://iservice.lombardini.it/jsp/Template2/manuale.jsp?id=155&amp;parent=1000" TargetMode="External"/><Relationship Id="rId226160c7ba4f44d2e" Type="http://schemas.openxmlformats.org/officeDocument/2006/relationships/hyperlink" Target="https://iservice.lombardini.it/jsp/Template2/manuale.jsp?id=160&amp;parent=1000" TargetMode="External"/><Relationship Id="rId490560c7ba4f7d165" Type="http://schemas.openxmlformats.org/officeDocument/2006/relationships/hyperlink" Target="https://iservice.lombardini.it/jsp/Template2/manuale.jsp?id=155&amp;parent=1000" TargetMode="External"/><Relationship Id="rId295860c7ba5024674" Type="http://schemas.openxmlformats.org/officeDocument/2006/relationships/hyperlink" Target="https://iservice.lombardini.it/jsp/Template2/manuale.jsp?id=148&amp;parent=1000" TargetMode="External"/><Relationship Id="rId832760c7ba50706d7" Type="http://schemas.openxmlformats.org/officeDocument/2006/relationships/hyperlink" Target="https://www.youtube.com/embed/Ba8qqxTx6wA?rel=0" TargetMode="External"/><Relationship Id="rId576060c7ba519f2f2" Type="http://schemas.openxmlformats.org/officeDocument/2006/relationships/hyperlink" Target="https://iservice.lombardini.it/jsp/Template2/manuale.jsp?id=822&amp;parent=1000" TargetMode="External"/><Relationship Id="rId439060c7ba519fb8c" Type="http://schemas.openxmlformats.org/officeDocument/2006/relationships/hyperlink" Target="https://iservice.lombardini.it/jsp/Template2/manuale.jsp?id=822&amp;parent=1000" TargetMode="External"/><Relationship Id="rId764760c7ba519fe69" Type="http://schemas.openxmlformats.org/officeDocument/2006/relationships/hyperlink" Target="https://iservice.lombardini.it/jsp/Template2/manuale.jsp?id=822&amp;parent=1000" TargetMode="External"/><Relationship Id="rId474760c7ba51a02ba" Type="http://schemas.openxmlformats.org/officeDocument/2006/relationships/hyperlink" Target="https://iservice.lombardini.it/jsp/Template2/manuale.jsp?id=822&amp;parent=1000" TargetMode="External"/><Relationship Id="rId746560c7ba526c3bc" Type="http://schemas.openxmlformats.org/officeDocument/2006/relationships/hyperlink" Target="https://iservice.lombardini.it/jsp/Template2/manuale.jsp?id=822&amp;parent=1000" TargetMode="External"/><Relationship Id="rId179860c7ba52b8b96" Type="http://schemas.openxmlformats.org/officeDocument/2006/relationships/hyperlink" Target="https://iservice.lombardini.it/jsp/Template2/manuale.jsp?id=680&amp;parent=1000" TargetMode="External"/><Relationship Id="rId492760c7ba52b97cd" Type="http://schemas.openxmlformats.org/officeDocument/2006/relationships/hyperlink" Target="https://iservice.lombardini.it/jsp/Template2/manuale.jsp?id=822&amp;parent=1000" TargetMode="External"/><Relationship Id="rId375260c7ba53011f2" Type="http://schemas.openxmlformats.org/officeDocument/2006/relationships/hyperlink" Target="https://iservice.lombardini.it/jsp/Template2/manuale.jsp?id=822&amp;parent=1000" TargetMode="External"/><Relationship Id="rId825260c7ba532a44c" Type="http://schemas.openxmlformats.org/officeDocument/2006/relationships/hyperlink" Target="https://iservice.lombardini.it/jsp/Template2/manuale.jsp?id=146&amp;parent=1000" TargetMode="External"/><Relationship Id="rId420060c7ba532a90a" Type="http://schemas.openxmlformats.org/officeDocument/2006/relationships/hyperlink" Target="https://iservice.lombardini.it/jsp/Template2/manuale.jsp?id=822&amp;parent=1000" TargetMode="External"/><Relationship Id="rId997060c7ba532ac0c" Type="http://schemas.openxmlformats.org/officeDocument/2006/relationships/hyperlink" Target="https://iservice.lombardini.it/jsp/Template2/manuale.jsp?id=822&amp;parent=1000" TargetMode="External"/><Relationship Id="rId709060c7ba532addd" Type="http://schemas.openxmlformats.org/officeDocument/2006/relationships/hyperlink" Target="https://iservice.lombardini.it/jsp/Template2/manuale.jsp?id=822&amp;parent=1000" TargetMode="External"/><Relationship Id="rId664360c7ba532b188" Type="http://schemas.openxmlformats.org/officeDocument/2006/relationships/hyperlink" Target="https://iservice.lombardini.it/jsp/Template2/manuale.jsp?id=822&amp;parent=1000" TargetMode="External"/><Relationship Id="rId248060c7ba532b309" Type="http://schemas.openxmlformats.org/officeDocument/2006/relationships/hyperlink" Target="https://iservice.lombardini.it/jsp/Template2/manuale.jsp?id=822&amp;parent=1000" TargetMode="External"/><Relationship Id="rId593660c7ba536a277" Type="http://schemas.openxmlformats.org/officeDocument/2006/relationships/hyperlink" Target="https://iservice.lombardini.it/jsp/Template2/manuale.jsp?id=822&amp;parent=1000" TargetMode="External"/><Relationship Id="rId351860c7ba5549c60" Type="http://schemas.openxmlformats.org/officeDocument/2006/relationships/hyperlink" Target="https://iservice.lombardini.it/jsp/Template2/manuale.jsp?id=822&amp;parent=1000" TargetMode="External"/><Relationship Id="rId418760c7ba5549de8" Type="http://schemas.openxmlformats.org/officeDocument/2006/relationships/hyperlink" Target="https://iservice.lombardini.it/jsp/Template2/manuale.jsp?id=822&amp;parent=1000" TargetMode="External"/><Relationship Id="rId889860c7ba554a641" Type="http://schemas.openxmlformats.org/officeDocument/2006/relationships/hyperlink" Target="https://iservice.lombardini.it/jsp/Template2/manuale.jsp?id=822&amp;parent=1000" TargetMode="External"/><Relationship Id="rId522660c7ba554adc0" Type="http://schemas.openxmlformats.org/officeDocument/2006/relationships/hyperlink" Target="https://iservice.lombardini.it/jsp/Template2/manuale.jsp?id=822&amp;parent=1000" TargetMode="External"/><Relationship Id="rId767460c7ba5593837" Type="http://schemas.openxmlformats.org/officeDocument/2006/relationships/hyperlink" Target="https://iservice.lombardini.it/jsp/Template2/manuale.jsp?id=822&amp;parent=1000" TargetMode="External"/><Relationship Id="rId918460c7ba5594b7c" Type="http://schemas.openxmlformats.org/officeDocument/2006/relationships/hyperlink" Target="https://iservice.lombardini.it/jsp/Template2/manuale.jsp?id=133&amp;parent=1000" TargetMode="External"/><Relationship Id="rId247060c7ba56027f7" Type="http://schemas.openxmlformats.org/officeDocument/2006/relationships/hyperlink" Target="https://iservice.lombardini.it/jsp/Template2/manuale.jsp?id=143&amp;parent=1000" TargetMode="External"/><Relationship Id="rId182160c7ba5602a91" Type="http://schemas.openxmlformats.org/officeDocument/2006/relationships/hyperlink" Target="https://iservice.lombardini.it/jsp/Template2/manuale.jsp?id=822&amp;parent=1000" TargetMode="External"/><Relationship Id="rId678960c7ba56d0b6f" Type="http://schemas.openxmlformats.org/officeDocument/2006/relationships/hyperlink" Target="https://iservice.lombardini.it/jsp/Template2/manuale.jsp?id=97&amp;parent=1000" TargetMode="External"/><Relationship Id="rId580560c7ba5705ac5" Type="http://schemas.openxmlformats.org/officeDocument/2006/relationships/hyperlink" Target="https://iservice.lombardini.it/jsp/Template2/manuale.jsp?id=822&amp;parent=1000" TargetMode="External"/><Relationship Id="rId565060c7ba57068f9" Type="http://schemas.openxmlformats.org/officeDocument/2006/relationships/hyperlink" Target="https://iservice.lombardini.it/jsp/Template2/manuale.jsp?id=822&amp;parent=1000" TargetMode="External"/><Relationship Id="rId185560c7ba5706e78" Type="http://schemas.openxmlformats.org/officeDocument/2006/relationships/hyperlink" Target="https://iservice.lombardini.it/jsp/Template2/manuale.jsp?id=822&amp;parent=1000" TargetMode="External"/><Relationship Id="rId654260c7ba5738754" Type="http://schemas.openxmlformats.org/officeDocument/2006/relationships/hyperlink" Target="https://iservice.lombardini.it/jsp/Template2/manuale.jsp?id=822&amp;parent=1000" TargetMode="External"/><Relationship Id="rId579560c7ba58063cc" Type="http://schemas.openxmlformats.org/officeDocument/2006/relationships/hyperlink" Target="https://iservice.lombardini.it/jsp/Template2/manuale.jsp?id=132&amp;parent=1000" TargetMode="External"/><Relationship Id="rId702460c7ba5828c01" Type="http://schemas.openxmlformats.org/officeDocument/2006/relationships/hyperlink" Target="https://iservice.lombardini.it/jsp/Template2/manuale.jsp?id=157&amp;parent=1000" TargetMode="External"/><Relationship Id="rId329060c7ba582952c" Type="http://schemas.openxmlformats.org/officeDocument/2006/relationships/hyperlink" Target="https://iservice.lombardini.it/jsp/Template2/manuale.jsp?id=104&amp;parent=1000" TargetMode="External"/><Relationship Id="rId408960c7ba585da36" Type="http://schemas.openxmlformats.org/officeDocument/2006/relationships/hyperlink" Target="https://iservice.lombardini.it/jsp/Template2/manuale.jsp?id=822&amp;parent=1000" TargetMode="External"/><Relationship Id="rId250860c7ba58a217b" Type="http://schemas.openxmlformats.org/officeDocument/2006/relationships/hyperlink" Target="https://iservice.lombardini.it/jsp/Template2/manuale.jsp?id=822&amp;parent=1000" TargetMode="External"/><Relationship Id="rId330060c7ba58d5dc2" Type="http://schemas.openxmlformats.org/officeDocument/2006/relationships/hyperlink" Target="https://iservice.lombardini.it/jsp/Template2/manuale.jsp?id=128&amp;parent=1000" TargetMode="External"/><Relationship Id="rId337460c7ba58d6d8b" Type="http://schemas.openxmlformats.org/officeDocument/2006/relationships/hyperlink" Target="https://iservice.lombardini.it/jsp/Template2/manuale.jsp?id=822&amp;parent=1000" TargetMode="External"/><Relationship Id="rId437460c7ba5954d8b" Type="http://schemas.openxmlformats.org/officeDocument/2006/relationships/hyperlink" Target="https://iservice.lombardini.it/jsp/Template2/manuale.jsp?id=822&amp;parent=1000" TargetMode="External"/><Relationship Id="rId145060c7ba5978e3e" Type="http://schemas.openxmlformats.org/officeDocument/2006/relationships/hyperlink" Target="https://iservice.lombardini.it/jsp/Template2/manuale.jsp?id=113&amp;parent=1000" TargetMode="External"/><Relationship Id="rId608660c7ba59aec36" Type="http://schemas.openxmlformats.org/officeDocument/2006/relationships/hyperlink" Target="https://iservice.lombardini.it/jsp/Template2/manuale.jsp?id=113&amp;parent=1000" TargetMode="External"/><Relationship Id="rId360160c7ba5a04e6f" Type="http://schemas.openxmlformats.org/officeDocument/2006/relationships/hyperlink" Target="https://iservice.lombardini.it/jsp/Template2/manuale.jsp?id=822&amp;parent=1000" TargetMode="External"/><Relationship Id="rId851460c7ba5a3cb70" Type="http://schemas.openxmlformats.org/officeDocument/2006/relationships/hyperlink" Target="https://iservice.lombardini.it/jsp/Template2/manuale.jsp?id=822&amp;parent=1000" TargetMode="External"/><Relationship Id="rId370660c7ba5a66abf" Type="http://schemas.openxmlformats.org/officeDocument/2006/relationships/hyperlink" Target="https://iservice.lombardini.it/jsp/Template2/manuale.jsp?id=822&amp;parent=1000" TargetMode="External"/><Relationship Id="rId162260c7ba5a6712a" Type="http://schemas.openxmlformats.org/officeDocument/2006/relationships/hyperlink" Target="https://iservice.lombardini.it/jsp/Template2/manuale.jsp?id=822&amp;parent=1000" TargetMode="External"/><Relationship Id="rId734360c7ba5b25cab" Type="http://schemas.openxmlformats.org/officeDocument/2006/relationships/hyperlink" Target="https://iservice.lombardini.it/jsp/Template2/manuale.jsp?id=822&amp;parent=1000" TargetMode="External"/><Relationship Id="rId498960c7ba5b3acb8" Type="http://schemas.openxmlformats.org/officeDocument/2006/relationships/hyperlink" Target="https://iservice.lombardini.it/jsp/Template2/manuale.jsp?id=822&amp;parent=1000" TargetMode="External"/><Relationship Id="rId635660c7ba5bef857" Type="http://schemas.openxmlformats.org/officeDocument/2006/relationships/hyperlink" Target="https://iservice.lombardini.it/jsp/Template2/manuale.jsp?id=822&amp;parent=1000" TargetMode="External"/><Relationship Id="rId481360c7ba5c12e42" Type="http://schemas.openxmlformats.org/officeDocument/2006/relationships/hyperlink" Target="https://iservice.lombardini.it/jsp/Template2/manuale.jsp?id=822&amp;parent=1000" TargetMode="External"/><Relationship Id="rId686060c7ba5c27f87" Type="http://schemas.openxmlformats.org/officeDocument/2006/relationships/hyperlink" Target="https://iservice.lombardini.it/jsp/Template2/manuale.jsp?id=822&amp;parent=1000" TargetMode="External"/><Relationship Id="rId544860c7ba5c28a2f" Type="http://schemas.openxmlformats.org/officeDocument/2006/relationships/hyperlink" Target="https://iservice.lombardini.it/jsp/Template2/manuale.jsp?id=822&amp;parent=1000" TargetMode="External"/><Relationship Id="rId810360c7ba4dd1b6f" Type="http://schemas.openxmlformats.org/officeDocument/2006/relationships/image" Target="media/imgrId810360c7ba4dd1b6f.jpg"/><Relationship Id="rId580860c7ba4de2e16" Type="http://schemas.openxmlformats.org/officeDocument/2006/relationships/image" Target="media/imgrId580860c7ba4de2e16.jpg"/><Relationship Id="rId415760c7ba4e04a74" Type="http://schemas.openxmlformats.org/officeDocument/2006/relationships/image" Target="media/imgrId415760c7ba4e04a74.jpg"/><Relationship Id="rId118660c7ba4e16ef3" Type="http://schemas.openxmlformats.org/officeDocument/2006/relationships/image" Target="media/imgrId118660c7ba4e16ef3.jpg"/><Relationship Id="rId189260c7ba4e2843f" Type="http://schemas.openxmlformats.org/officeDocument/2006/relationships/image" Target="media/imgrId189260c7ba4e2843f.jpg"/><Relationship Id="rId416160c7ba4e3bb5e" Type="http://schemas.openxmlformats.org/officeDocument/2006/relationships/image" Target="media/imgrId416160c7ba4e3bb5e.jpg"/><Relationship Id="rId264660c7ba4e4fa8e" Type="http://schemas.openxmlformats.org/officeDocument/2006/relationships/image" Target="media/imgrId264660c7ba4e4fa8e.jpg"/><Relationship Id="rId841460c7ba4e5fc10" Type="http://schemas.openxmlformats.org/officeDocument/2006/relationships/image" Target="media/imgrId841460c7ba4e5fc10.jpg"/><Relationship Id="rId798960c7ba4e7bef4" Type="http://schemas.openxmlformats.org/officeDocument/2006/relationships/image" Target="media/imgrId798960c7ba4e7bef4.jpg"/><Relationship Id="rId981860c7ba4e8f150" Type="http://schemas.openxmlformats.org/officeDocument/2006/relationships/image" Target="media/imgrId981860c7ba4e8f150.jpg"/><Relationship Id="rId737060c7ba4ea2e18" Type="http://schemas.openxmlformats.org/officeDocument/2006/relationships/image" Target="media/imgrId737060c7ba4ea2e18.jpg"/><Relationship Id="rId951460c7ba4eb5912" Type="http://schemas.openxmlformats.org/officeDocument/2006/relationships/image" Target="media/imgrId951460c7ba4eb5912.jpg"/><Relationship Id="rId205360c7ba4ec9160" Type="http://schemas.openxmlformats.org/officeDocument/2006/relationships/image" Target="media/imgrId205360c7ba4ec9160.jpg"/><Relationship Id="rId660760c7ba4ed6926" Type="http://schemas.openxmlformats.org/officeDocument/2006/relationships/image" Target="media/imgrId660760c7ba4ed6926.jpg"/><Relationship Id="rId165560c7ba4ef12cf" Type="http://schemas.openxmlformats.org/officeDocument/2006/relationships/image" Target="media/imgrId165560c7ba4ef12cf.jpg"/><Relationship Id="rId584460c7ba4f18edf" Type="http://schemas.openxmlformats.org/officeDocument/2006/relationships/image" Target="media/imgrId584460c7ba4f18edf.jpg"/><Relationship Id="rId116360c7ba4f27152" Type="http://schemas.openxmlformats.org/officeDocument/2006/relationships/image" Target="media/imgrId116360c7ba4f27152.jpg"/><Relationship Id="rId757060c7ba4f351e0" Type="http://schemas.openxmlformats.org/officeDocument/2006/relationships/image" Target="media/imgrId757060c7ba4f351e0.png"/><Relationship Id="rId166060c7ba4f43f12" Type="http://schemas.openxmlformats.org/officeDocument/2006/relationships/image" Target="media/imgrId166060c7ba4f43f12.jpg"/><Relationship Id="rId277060c7ba4f5732d" Type="http://schemas.openxmlformats.org/officeDocument/2006/relationships/image" Target="media/imgrId277060c7ba4f5732d.jpg"/><Relationship Id="rId496460c7ba4f699b3" Type="http://schemas.openxmlformats.org/officeDocument/2006/relationships/image" Target="media/imgrId496460c7ba4f699b3.jpg"/><Relationship Id="rId935160c7ba4f7cdca" Type="http://schemas.openxmlformats.org/officeDocument/2006/relationships/image" Target="media/imgrId935160c7ba4f7cdca.jpg"/><Relationship Id="rId690660c7ba4f8dce6" Type="http://schemas.openxmlformats.org/officeDocument/2006/relationships/image" Target="media/imgrId690660c7ba4f8dce6.jpg"/><Relationship Id="rId721860c7ba4fa42b5" Type="http://schemas.openxmlformats.org/officeDocument/2006/relationships/image" Target="media/imgrId721860c7ba4fa42b5.jpg"/><Relationship Id="rId364760c7ba4fb51fd" Type="http://schemas.openxmlformats.org/officeDocument/2006/relationships/image" Target="media/imgrId364760c7ba4fb51fd.jpg"/><Relationship Id="rId471560c7ba4fcc898" Type="http://schemas.openxmlformats.org/officeDocument/2006/relationships/image" Target="media/imgrId471560c7ba4fcc898.jpg"/><Relationship Id="rId755560c7ba4fe14f0" Type="http://schemas.openxmlformats.org/officeDocument/2006/relationships/image" Target="media/imgrId755560c7ba4fe14f0.jpg"/><Relationship Id="rId911760c7ba4ff0bbb" Type="http://schemas.openxmlformats.org/officeDocument/2006/relationships/image" Target="media/imgrId911760c7ba4ff0bbb.jpg"/><Relationship Id="rId602760c7ba500fc56" Type="http://schemas.openxmlformats.org/officeDocument/2006/relationships/image" Target="media/imgrId602760c7ba500fc56.jpg"/><Relationship Id="rId200560c7ba5024145" Type="http://schemas.openxmlformats.org/officeDocument/2006/relationships/image" Target="media/imgrId200560c7ba5024145.jpg"/><Relationship Id="rId869160c7ba5036073" Type="http://schemas.openxmlformats.org/officeDocument/2006/relationships/image" Target="media/imgrId869160c7ba5036073.jpg"/><Relationship Id="rId325460c7ba504823c" Type="http://schemas.openxmlformats.org/officeDocument/2006/relationships/image" Target="media/imgrId325460c7ba504823c.jpg"/><Relationship Id="rId560760c7ba5059c14" Type="http://schemas.openxmlformats.org/officeDocument/2006/relationships/image" Target="media/imgrId560760c7ba5059c14.jpg"/><Relationship Id="rId755060c7ba506ff6b" Type="http://schemas.openxmlformats.org/officeDocument/2006/relationships/image" Target="media/imgrId755060c7ba506ff6b.jpg"/><Relationship Id="rId683260c7ba5083e0a" Type="http://schemas.openxmlformats.org/officeDocument/2006/relationships/image" Target="media/imgrId683260c7ba5083e0a.jpg"/><Relationship Id="rId205160c7ba50988f5" Type="http://schemas.openxmlformats.org/officeDocument/2006/relationships/image" Target="media/imgrId205160c7ba50988f5.jpg"/><Relationship Id="rId671260c7ba50aba81" Type="http://schemas.openxmlformats.org/officeDocument/2006/relationships/image" Target="media/imgrId671260c7ba50aba81.jpg"/><Relationship Id="rId817460c7ba50b95f3" Type="http://schemas.openxmlformats.org/officeDocument/2006/relationships/image" Target="media/imgrId817460c7ba50b95f3.jpg"/><Relationship Id="rId731460c7ba50cc8fb" Type="http://schemas.openxmlformats.org/officeDocument/2006/relationships/image" Target="media/imgrId731460c7ba50cc8fb.jpg"/><Relationship Id="rId609660c7ba50deeff" Type="http://schemas.openxmlformats.org/officeDocument/2006/relationships/image" Target="media/imgrId609660c7ba50deeff.jpg"/><Relationship Id="rId870060c7ba50f0d56" Type="http://schemas.openxmlformats.org/officeDocument/2006/relationships/image" Target="media/imgrId870060c7ba50f0d56.jpg"/><Relationship Id="rId631660c7ba51128c4" Type="http://schemas.openxmlformats.org/officeDocument/2006/relationships/image" Target="media/imgrId631660c7ba51128c4.jpg"/><Relationship Id="rId933760c7ba5127144" Type="http://schemas.openxmlformats.org/officeDocument/2006/relationships/image" Target="media/imgrId933760c7ba5127144.jpg"/><Relationship Id="rId420860c7ba5132b2f" Type="http://schemas.openxmlformats.org/officeDocument/2006/relationships/image" Target="media/imgrId420860c7ba5132b2f.jpg"/><Relationship Id="rId658260c7ba5144f9c" Type="http://schemas.openxmlformats.org/officeDocument/2006/relationships/image" Target="media/imgrId658260c7ba5144f9c.jpg"/><Relationship Id="rId408960c7ba51552fc" Type="http://schemas.openxmlformats.org/officeDocument/2006/relationships/image" Target="media/imgrId408960c7ba51552fc.jpg"/><Relationship Id="rId745160c7ba516a6c2" Type="http://schemas.openxmlformats.org/officeDocument/2006/relationships/image" Target="media/imgrId745160c7ba516a6c2.jpg"/><Relationship Id="rId417960c7ba517a3e7" Type="http://schemas.openxmlformats.org/officeDocument/2006/relationships/image" Target="media/imgrId417960c7ba517a3e7.jpg"/><Relationship Id="rId814860c7ba51902e3" Type="http://schemas.openxmlformats.org/officeDocument/2006/relationships/image" Target="media/imgrId814860c7ba51902e3.jpg"/><Relationship Id="rId489760c7ba519e7bf" Type="http://schemas.openxmlformats.org/officeDocument/2006/relationships/image" Target="media/imgrId489760c7ba519e7bf.jpg"/><Relationship Id="rId799460c7ba51d6fd0" Type="http://schemas.openxmlformats.org/officeDocument/2006/relationships/image" Target="media/imgrId799460c7ba51d6fd0.jpg"/><Relationship Id="rId674760c7ba51e9c25" Type="http://schemas.openxmlformats.org/officeDocument/2006/relationships/image" Target="media/imgrId674760c7ba51e9c25.jpg"/><Relationship Id="rId176460c7ba5209b31" Type="http://schemas.openxmlformats.org/officeDocument/2006/relationships/image" Target="media/imgrId176460c7ba5209b31.jpg"/><Relationship Id="rId630660c7ba521ca76" Type="http://schemas.openxmlformats.org/officeDocument/2006/relationships/image" Target="media/imgrId630660c7ba521ca76.jpg"/><Relationship Id="rId423860c7ba522fe0e" Type="http://schemas.openxmlformats.org/officeDocument/2006/relationships/image" Target="media/imgrId423860c7ba522fe0e.jpg"/><Relationship Id="rId543960c7ba52449ee" Type="http://schemas.openxmlformats.org/officeDocument/2006/relationships/image" Target="media/imgrId543960c7ba52449ee.jpg"/><Relationship Id="rId354560c7ba5257e36" Type="http://schemas.openxmlformats.org/officeDocument/2006/relationships/image" Target="media/imgrId354560c7ba5257e36.jpg"/><Relationship Id="rId794760c7ba5269243" Type="http://schemas.openxmlformats.org/officeDocument/2006/relationships/image" Target="media/imgrId794760c7ba5269243.jpg"/><Relationship Id="rId594660c7ba5281e9c" Type="http://schemas.openxmlformats.org/officeDocument/2006/relationships/image" Target="media/imgrId594660c7ba5281e9c.jpg"/><Relationship Id="rId822960c7ba5291c49" Type="http://schemas.openxmlformats.org/officeDocument/2006/relationships/image" Target="media/imgrId822960c7ba5291c49.jpg"/><Relationship Id="rId321960c7ba52a555b" Type="http://schemas.openxmlformats.org/officeDocument/2006/relationships/image" Target="media/imgrId321960c7ba52a555b.jpg"/><Relationship Id="rId837360c7ba52b84e4" Type="http://schemas.openxmlformats.org/officeDocument/2006/relationships/image" Target="media/imgrId837360c7ba52b84e4.jpg"/><Relationship Id="rId868360c7ba52ccdc7" Type="http://schemas.openxmlformats.org/officeDocument/2006/relationships/image" Target="media/imgrId868360c7ba52ccdc7.jpg"/><Relationship Id="rId441660c7ba52df100" Type="http://schemas.openxmlformats.org/officeDocument/2006/relationships/image" Target="media/imgrId441660c7ba52df100.gif"/><Relationship Id="rId594360c7ba52f3fd6" Type="http://schemas.openxmlformats.org/officeDocument/2006/relationships/image" Target="media/imgrId594360c7ba52f3fd6.jpg"/><Relationship Id="rId417460c7ba5318cde" Type="http://schemas.openxmlformats.org/officeDocument/2006/relationships/image" Target="media/imgrId417460c7ba5318cde.jpg"/><Relationship Id="rId663760c7ba5329f74" Type="http://schemas.openxmlformats.org/officeDocument/2006/relationships/image" Target="media/imgrId663760c7ba5329f74.jpg"/><Relationship Id="rId161160c7ba5340a85" Type="http://schemas.openxmlformats.org/officeDocument/2006/relationships/image" Target="media/imgrId161160c7ba5340a85.jpg"/><Relationship Id="rId397160c7ba5354ac5" Type="http://schemas.openxmlformats.org/officeDocument/2006/relationships/image" Target="media/imgrId397160c7ba5354ac5.jpg"/><Relationship Id="rId662360c7ba5368f95" Type="http://schemas.openxmlformats.org/officeDocument/2006/relationships/image" Target="media/imgrId662360c7ba5368f95.jpg"/><Relationship Id="rId482460c7ba537ed9b" Type="http://schemas.openxmlformats.org/officeDocument/2006/relationships/image" Target="media/imgrId482460c7ba537ed9b.jpg"/><Relationship Id="rId744160c7ba5390793" Type="http://schemas.openxmlformats.org/officeDocument/2006/relationships/image" Target="media/imgrId744160c7ba5390793.jpg"/><Relationship Id="rId565260c7ba53a2ee9" Type="http://schemas.openxmlformats.org/officeDocument/2006/relationships/image" Target="media/imgrId565260c7ba53a2ee9.jpg"/><Relationship Id="rId479060c7ba53b42bd" Type="http://schemas.openxmlformats.org/officeDocument/2006/relationships/image" Target="media/imgrId479060c7ba53b42bd.jpg"/><Relationship Id="rId529560c7ba53c2097" Type="http://schemas.openxmlformats.org/officeDocument/2006/relationships/image" Target="media/imgrId529560c7ba53c2097.jpg"/><Relationship Id="rId342060c7ba53d1ba6" Type="http://schemas.openxmlformats.org/officeDocument/2006/relationships/image" Target="media/imgrId342060c7ba53d1ba6.jpg"/><Relationship Id="rId471860c7ba53e250b" Type="http://schemas.openxmlformats.org/officeDocument/2006/relationships/image" Target="media/imgrId471860c7ba53e250b.jpg"/><Relationship Id="rId412560c7ba53f2873" Type="http://schemas.openxmlformats.org/officeDocument/2006/relationships/image" Target="media/imgrId412560c7ba53f2873.jpg"/><Relationship Id="rId705460c7ba5411bc3" Type="http://schemas.openxmlformats.org/officeDocument/2006/relationships/image" Target="media/imgrId705460c7ba5411bc3.jpg"/><Relationship Id="rId222160c7ba5421756" Type="http://schemas.openxmlformats.org/officeDocument/2006/relationships/image" Target="media/imgrId222160c7ba5421756.jpg"/><Relationship Id="rId179060c7ba54376f6" Type="http://schemas.openxmlformats.org/officeDocument/2006/relationships/image" Target="media/imgrId179060c7ba54376f6.jpg"/><Relationship Id="rId241060c7ba545718b" Type="http://schemas.openxmlformats.org/officeDocument/2006/relationships/image" Target="media/imgrId241060c7ba545718b.jpg"/><Relationship Id="rId978960c7ba546c2df" Type="http://schemas.openxmlformats.org/officeDocument/2006/relationships/image" Target="media/imgrId978960c7ba546c2df.jpg"/><Relationship Id="rId986160c7ba54805ab" Type="http://schemas.openxmlformats.org/officeDocument/2006/relationships/image" Target="media/imgrId986160c7ba54805ab.jpg"/><Relationship Id="rId664860c7ba549482e" Type="http://schemas.openxmlformats.org/officeDocument/2006/relationships/image" Target="media/imgrId664860c7ba549482e.jpg"/><Relationship Id="rId449060c7ba54a808a" Type="http://schemas.openxmlformats.org/officeDocument/2006/relationships/image" Target="media/imgrId449060c7ba54a808a.jpg"/><Relationship Id="rId741260c7ba54bd562" Type="http://schemas.openxmlformats.org/officeDocument/2006/relationships/image" Target="media/imgrId741260c7ba54bd562.jpg"/><Relationship Id="rId407560c7ba54cff9c" Type="http://schemas.openxmlformats.org/officeDocument/2006/relationships/image" Target="media/imgrId407560c7ba54cff9c.jpg"/><Relationship Id="rId742760c7ba54e1c65" Type="http://schemas.openxmlformats.org/officeDocument/2006/relationships/image" Target="media/imgrId742760c7ba54e1c65.jpg"/><Relationship Id="rId133060c7ba54f3c7d" Type="http://schemas.openxmlformats.org/officeDocument/2006/relationships/image" Target="media/imgrId133060c7ba54f3c7d.jpg"/><Relationship Id="rId308360c7ba5514bed" Type="http://schemas.openxmlformats.org/officeDocument/2006/relationships/image" Target="media/imgrId308360c7ba5514bed.jpg"/><Relationship Id="rId589260c7ba55283b7" Type="http://schemas.openxmlformats.org/officeDocument/2006/relationships/image" Target="media/imgrId589260c7ba55283b7.jpg"/><Relationship Id="rId693660c7ba5535f6e" Type="http://schemas.openxmlformats.org/officeDocument/2006/relationships/image" Target="media/imgrId693660c7ba5535f6e.jpg"/><Relationship Id="rId394460c7ba5549295" Type="http://schemas.openxmlformats.org/officeDocument/2006/relationships/image" Target="media/imgrId394460c7ba5549295.jpg"/><Relationship Id="rId100960c7ba555c401" Type="http://schemas.openxmlformats.org/officeDocument/2006/relationships/image" Target="media/imgrId100960c7ba555c401.jpg"/><Relationship Id="rId251060c7ba5570aa8" Type="http://schemas.openxmlformats.org/officeDocument/2006/relationships/image" Target="media/imgrId251060c7ba5570aa8.jpg"/><Relationship Id="rId989260c7ba55835e4" Type="http://schemas.openxmlformats.org/officeDocument/2006/relationships/image" Target="media/imgrId989260c7ba55835e4.jpg"/><Relationship Id="rId344760c7ba55930e5" Type="http://schemas.openxmlformats.org/officeDocument/2006/relationships/image" Target="media/imgrId344760c7ba55930e5.jpg"/><Relationship Id="rId138860c7ba55a8a30" Type="http://schemas.openxmlformats.org/officeDocument/2006/relationships/image" Target="media/imgrId138860c7ba55a8a30.jpg"/><Relationship Id="rId462360c7ba55bc5fd" Type="http://schemas.openxmlformats.org/officeDocument/2006/relationships/image" Target="media/imgrId462360c7ba55bc5fd.jpg"/><Relationship Id="rId812460c7ba55ce855" Type="http://schemas.openxmlformats.org/officeDocument/2006/relationships/image" Target="media/imgrId812460c7ba55ce855.jpg"/><Relationship Id="rId872960c7ba55e4a7a" Type="http://schemas.openxmlformats.org/officeDocument/2006/relationships/image" Target="media/imgrId872960c7ba55e4a7a.jpg"/><Relationship Id="rId671560c7ba5601bda" Type="http://schemas.openxmlformats.org/officeDocument/2006/relationships/image" Target="media/imgrId671560c7ba5601bda.jpg"/><Relationship Id="rId454560c7ba561bf8a" Type="http://schemas.openxmlformats.org/officeDocument/2006/relationships/image" Target="media/imgrId454560c7ba561bf8a.jpg"/><Relationship Id="rId423860c7ba562c3ac" Type="http://schemas.openxmlformats.org/officeDocument/2006/relationships/image" Target="media/imgrId423860c7ba562c3ac.jpg"/><Relationship Id="rId241460c7ba563c780" Type="http://schemas.openxmlformats.org/officeDocument/2006/relationships/image" Target="media/imgrId241460c7ba563c780.jpg"/><Relationship Id="rId546060c7ba565065e" Type="http://schemas.openxmlformats.org/officeDocument/2006/relationships/image" Target="media/imgrId546060c7ba565065e.jpg"/><Relationship Id="rId276460c7ba5661278" Type="http://schemas.openxmlformats.org/officeDocument/2006/relationships/image" Target="media/imgrId276460c7ba5661278.jpg"/><Relationship Id="rId718060c7ba5672a1c" Type="http://schemas.openxmlformats.org/officeDocument/2006/relationships/image" Target="media/imgrId718060c7ba5672a1c.jpg"/><Relationship Id="rId236760c7ba5684272" Type="http://schemas.openxmlformats.org/officeDocument/2006/relationships/image" Target="media/imgrId236760c7ba5684272.jpg"/><Relationship Id="rId977060c7ba56975f9" Type="http://schemas.openxmlformats.org/officeDocument/2006/relationships/image" Target="media/imgrId977060c7ba56975f9.jpg"/><Relationship Id="rId138860c7ba56af614" Type="http://schemas.openxmlformats.org/officeDocument/2006/relationships/image" Target="media/imgrId138860c7ba56af614.jpg"/><Relationship Id="rId527360c7ba56c1712" Type="http://schemas.openxmlformats.org/officeDocument/2006/relationships/image" Target="media/imgrId527360c7ba56c1712.jpg"/><Relationship Id="rId970660c7ba56d046b" Type="http://schemas.openxmlformats.org/officeDocument/2006/relationships/image" Target="media/imgrId970660c7ba56d046b.jpg"/><Relationship Id="rId720960c7ba56e3442" Type="http://schemas.openxmlformats.org/officeDocument/2006/relationships/image" Target="media/imgrId720960c7ba56e3442.jpg"/><Relationship Id="rId461360c7ba570516d" Type="http://schemas.openxmlformats.org/officeDocument/2006/relationships/image" Target="media/imgrId461360c7ba570516d.jpg"/><Relationship Id="rId877760c7ba5716bf1" Type="http://schemas.openxmlformats.org/officeDocument/2006/relationships/image" Target="media/imgrId877760c7ba5716bf1.jpg"/><Relationship Id="rId156860c7ba57278d4" Type="http://schemas.openxmlformats.org/officeDocument/2006/relationships/image" Target="media/imgrId156860c7ba57278d4.jpg"/><Relationship Id="rId521460c7ba5737ae7" Type="http://schemas.openxmlformats.org/officeDocument/2006/relationships/image" Target="media/imgrId521460c7ba5737ae7.jpg"/><Relationship Id="rId795760c7ba574adcf" Type="http://schemas.openxmlformats.org/officeDocument/2006/relationships/image" Target="media/imgrId795760c7ba574adcf.jpg"/><Relationship Id="rId772360c7ba575f48b" Type="http://schemas.openxmlformats.org/officeDocument/2006/relationships/image" Target="media/imgrId772360c7ba575f48b.jpg"/><Relationship Id="rId603560c7ba5770c48" Type="http://schemas.openxmlformats.org/officeDocument/2006/relationships/image" Target="media/imgrId603560c7ba5770c48.jpg"/><Relationship Id="rId147960c7ba5784b9a" Type="http://schemas.openxmlformats.org/officeDocument/2006/relationships/image" Target="media/imgrId147960c7ba5784b9a.jpg"/><Relationship Id="rId419660c7ba5796fd5" Type="http://schemas.openxmlformats.org/officeDocument/2006/relationships/image" Target="media/imgrId419660c7ba5796fd5.jpg"/><Relationship Id="rId765260c7ba57ab6f6" Type="http://schemas.openxmlformats.org/officeDocument/2006/relationships/image" Target="media/imgrId765260c7ba57ab6f6.jpg"/><Relationship Id="rId706960c7ba57c0054" Type="http://schemas.openxmlformats.org/officeDocument/2006/relationships/image" Target="media/imgrId706960c7ba57c0054.jpg"/><Relationship Id="rId679060c7ba57d0706" Type="http://schemas.openxmlformats.org/officeDocument/2006/relationships/image" Target="media/imgrId679060c7ba57d0706.jpg"/><Relationship Id="rId790960c7ba57e08c1" Type="http://schemas.openxmlformats.org/officeDocument/2006/relationships/image" Target="media/imgrId790960c7ba57e08c1.jpg"/><Relationship Id="rId262060c7ba58059b1" Type="http://schemas.openxmlformats.org/officeDocument/2006/relationships/image" Target="media/imgrId262060c7ba58059b1.jpg"/><Relationship Id="rId878060c7ba581797c" Type="http://schemas.openxmlformats.org/officeDocument/2006/relationships/image" Target="media/imgrId878060c7ba581797c.jpg"/><Relationship Id="rId257960c7ba58285e9" Type="http://schemas.openxmlformats.org/officeDocument/2006/relationships/image" Target="media/imgrId257960c7ba58285e9.jpg"/><Relationship Id="rId415860c7ba583bbd8" Type="http://schemas.openxmlformats.org/officeDocument/2006/relationships/image" Target="media/imgrId415860c7ba583bbd8.jpg"/><Relationship Id="rId612660c7ba584e347" Type="http://schemas.openxmlformats.org/officeDocument/2006/relationships/image" Target="media/imgrId612660c7ba584e347.jpg"/><Relationship Id="rId533860c7ba585d1e5" Type="http://schemas.openxmlformats.org/officeDocument/2006/relationships/image" Target="media/imgrId533860c7ba585d1e5.jpg"/><Relationship Id="rId302560c7ba58708e1" Type="http://schemas.openxmlformats.org/officeDocument/2006/relationships/image" Target="media/imgrId302560c7ba58708e1.jpg"/><Relationship Id="rId751160c7ba587f43d" Type="http://schemas.openxmlformats.org/officeDocument/2006/relationships/image" Target="media/imgrId751160c7ba587f43d.jpg"/><Relationship Id="rId482460c7ba588f325" Type="http://schemas.openxmlformats.org/officeDocument/2006/relationships/image" Target="media/imgrId482460c7ba588f325.jpg"/><Relationship Id="rId821860c7ba58a0d62" Type="http://schemas.openxmlformats.org/officeDocument/2006/relationships/image" Target="media/imgrId821860c7ba58a0d62.jpg"/><Relationship Id="rId586260c7ba58b517e" Type="http://schemas.openxmlformats.org/officeDocument/2006/relationships/image" Target="media/imgrId586260c7ba58b517e.jpg"/><Relationship Id="rId769960c7ba58c320f" Type="http://schemas.openxmlformats.org/officeDocument/2006/relationships/image" Target="media/imgrId769960c7ba58c320f.jpg"/><Relationship Id="rId655660c7ba58d3f55" Type="http://schemas.openxmlformats.org/officeDocument/2006/relationships/image" Target="media/imgrId655660c7ba58d3f55.jpg"/><Relationship Id="rId199660c7ba58ee4a7" Type="http://schemas.openxmlformats.org/officeDocument/2006/relationships/image" Target="media/imgrId199660c7ba58ee4a7.jpg"/><Relationship Id="rId351260c7ba5909b3e" Type="http://schemas.openxmlformats.org/officeDocument/2006/relationships/image" Target="media/imgrId351260c7ba5909b3e.jpg"/><Relationship Id="rId623160c7ba59189f4" Type="http://schemas.openxmlformats.org/officeDocument/2006/relationships/image" Target="media/imgrId623160c7ba59189f4.jpg"/><Relationship Id="rId284960c7ba5924c6b" Type="http://schemas.openxmlformats.org/officeDocument/2006/relationships/image" Target="media/imgrId284960c7ba5924c6b.jpg"/><Relationship Id="rId416260c7ba593ce3a" Type="http://schemas.openxmlformats.org/officeDocument/2006/relationships/image" Target="media/imgrId416260c7ba593ce3a.jpg"/><Relationship Id="rId700060c7ba59537a6" Type="http://schemas.openxmlformats.org/officeDocument/2006/relationships/image" Target="media/imgrId700060c7ba59537a6.jpg"/><Relationship Id="rId800960c7ba5969132" Type="http://schemas.openxmlformats.org/officeDocument/2006/relationships/image" Target="media/imgrId800960c7ba5969132.jpg"/><Relationship Id="rId315960c7ba5978656" Type="http://schemas.openxmlformats.org/officeDocument/2006/relationships/image" Target="media/imgrId315960c7ba5978656.jpg"/><Relationship Id="rId284060c7ba598ca66" Type="http://schemas.openxmlformats.org/officeDocument/2006/relationships/image" Target="media/imgrId284060c7ba598ca66.jpg"/><Relationship Id="rId609760c7ba599e748" Type="http://schemas.openxmlformats.org/officeDocument/2006/relationships/image" Target="media/imgrId609760c7ba599e748.jpg"/><Relationship Id="rId846560c7ba59adff7" Type="http://schemas.openxmlformats.org/officeDocument/2006/relationships/image" Target="media/imgrId846560c7ba59adff7.jpg"/><Relationship Id="rId351960c7ba59c1923" Type="http://schemas.openxmlformats.org/officeDocument/2006/relationships/image" Target="media/imgrId351960c7ba59c1923.jpg"/><Relationship Id="rId353360c7ba59cf478" Type="http://schemas.openxmlformats.org/officeDocument/2006/relationships/image" Target="media/imgrId353360c7ba59cf478.jpg"/><Relationship Id="rId748560c7ba59e56a2" Type="http://schemas.openxmlformats.org/officeDocument/2006/relationships/image" Target="media/imgrId748560c7ba59e56a2.jpg"/><Relationship Id="rId628160c7ba5a03c8f" Type="http://schemas.openxmlformats.org/officeDocument/2006/relationships/image" Target="media/imgrId628160c7ba5a03c8f.jpg"/><Relationship Id="rId363360c7ba5a18ab0" Type="http://schemas.openxmlformats.org/officeDocument/2006/relationships/image" Target="media/imgrId363360c7ba5a18ab0.jpg"/><Relationship Id="rId909560c7ba5a29b4d" Type="http://schemas.openxmlformats.org/officeDocument/2006/relationships/image" Target="media/imgrId909560c7ba5a29b4d.jpg"/><Relationship Id="rId236860c7ba5a3ad3c" Type="http://schemas.openxmlformats.org/officeDocument/2006/relationships/image" Target="media/imgrId236860c7ba5a3ad3c.jpg"/><Relationship Id="rId488360c7ba5a52625" Type="http://schemas.openxmlformats.org/officeDocument/2006/relationships/image" Target="media/imgrId488360c7ba5a52625.jpg"/><Relationship Id="rId873060c7ba5a65686" Type="http://schemas.openxmlformats.org/officeDocument/2006/relationships/image" Target="media/imgrId873060c7ba5a65686.jpg"/><Relationship Id="rId417760c7ba5a7cabe" Type="http://schemas.openxmlformats.org/officeDocument/2006/relationships/image" Target="media/imgrId417760c7ba5a7cabe.jpg"/><Relationship Id="rId286260c7ba5a8e3b0" Type="http://schemas.openxmlformats.org/officeDocument/2006/relationships/image" Target="media/imgrId286260c7ba5a8e3b0.jpg"/><Relationship Id="rId812160c7ba5aa3f1e" Type="http://schemas.openxmlformats.org/officeDocument/2006/relationships/image" Target="media/imgrId812160c7ba5aa3f1e.jpg"/><Relationship Id="rId761360c7ba5ab716c" Type="http://schemas.openxmlformats.org/officeDocument/2006/relationships/image" Target="media/imgrId761360c7ba5ab716c.jpg"/><Relationship Id="rId719460c7ba5ac9f26" Type="http://schemas.openxmlformats.org/officeDocument/2006/relationships/image" Target="media/imgrId719460c7ba5ac9f26.jpg"/><Relationship Id="rId651960c7ba5ae0e54" Type="http://schemas.openxmlformats.org/officeDocument/2006/relationships/image" Target="media/imgrId651960c7ba5ae0e54.jpg"/><Relationship Id="rId977260c7ba5b03743" Type="http://schemas.openxmlformats.org/officeDocument/2006/relationships/image" Target="media/imgrId977260c7ba5b03743.jpg"/><Relationship Id="rId829760c7ba5b1503d" Type="http://schemas.openxmlformats.org/officeDocument/2006/relationships/image" Target="media/imgrId829760c7ba5b1503d.jpg"/><Relationship Id="rId680260c7ba5b25940" Type="http://schemas.openxmlformats.org/officeDocument/2006/relationships/image" Target="media/imgrId680260c7ba5b25940.jpg"/><Relationship Id="rId460660c7ba5b39771" Type="http://schemas.openxmlformats.org/officeDocument/2006/relationships/image" Target="media/imgrId460660c7ba5b39771.jpg"/><Relationship Id="rId938860c7ba5b4dd15" Type="http://schemas.openxmlformats.org/officeDocument/2006/relationships/image" Target="media/imgrId938860c7ba5b4dd15.jpg"/><Relationship Id="rId860260c7ba5b659d4" Type="http://schemas.openxmlformats.org/officeDocument/2006/relationships/image" Target="media/imgrId860260c7ba5b659d4.jpg"/><Relationship Id="rId401660c7ba5b7dc60" Type="http://schemas.openxmlformats.org/officeDocument/2006/relationships/image" Target="media/imgrId401660c7ba5b7dc60.jpg"/><Relationship Id="rId772260c7ba5b9381a" Type="http://schemas.openxmlformats.org/officeDocument/2006/relationships/image" Target="media/imgrId772260c7ba5b9381a.jpg"/><Relationship Id="rId626260c7ba5ba8826" Type="http://schemas.openxmlformats.org/officeDocument/2006/relationships/image" Target="media/imgrId626260c7ba5ba8826.jpg"/><Relationship Id="rId745460c7ba5bb7cd2" Type="http://schemas.openxmlformats.org/officeDocument/2006/relationships/image" Target="media/imgrId745460c7ba5bb7cd2.jpg"/><Relationship Id="rId545560c7ba5bcc5ed" Type="http://schemas.openxmlformats.org/officeDocument/2006/relationships/image" Target="media/imgrId545560c7ba5bcc5ed.jpg"/><Relationship Id="rId201460c7ba5bde794" Type="http://schemas.openxmlformats.org/officeDocument/2006/relationships/image" Target="media/imgrId201460c7ba5bde794.jpg"/><Relationship Id="rId672860c7ba5bedf61" Type="http://schemas.openxmlformats.org/officeDocument/2006/relationships/image" Target="media/imgrId672860c7ba5bedf61.jpg"/><Relationship Id="rId945860c7ba5c12629" Type="http://schemas.openxmlformats.org/officeDocument/2006/relationships/image" Target="media/imgrId945860c7ba5c12629.jpg"/><Relationship Id="rId840960c7ba5c275e7" Type="http://schemas.openxmlformats.org/officeDocument/2006/relationships/image" Target="media/imgrId840960c7ba5c275e7.jpg"/><Relationship Id="rId437060c7ba5c39160" Type="http://schemas.openxmlformats.org/officeDocument/2006/relationships/image" Target="media/imgrId437060c7ba5c39160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7443083" Type="http://schemas.openxmlformats.org/officeDocument/2006/relationships/image" Target="media/imgrId57443083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7443083" Type="http://schemas.openxmlformats.org/officeDocument/2006/relationships/image" Target="media/imgrId57443083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7443083" Type="http://schemas.openxmlformats.org/officeDocument/2006/relationships/image" Target="media/imgrId57443083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7443083" Type="http://schemas.openxmlformats.org/officeDocument/2006/relationships/image" Target="media/imgrId57443083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7443083" Type="http://schemas.openxmlformats.org/officeDocument/2006/relationships/image" Target="media/imgrId57443083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7443083" Type="http://schemas.openxmlformats.org/officeDocument/2006/relationships/image" Target="media/imgrId57443083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