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9985103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662654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6567185" w:name="ctxt"/>
    <w:bookmarkEnd w:id="86567185"/>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Atmospheric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Lubrication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469167fe1a7ef2661"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45259728" w:name="result_box"/>
          <w:bookmarkEnd w:id="45259728"/>
          <w:p>
            <w:pPr>
              <w:widowControl w:val="on"/>
              <w:pBdr/>
              <w:spacing w:before="0" w:after="0" w:line="240" w:lineRule="auto"/>
              <w:ind w:left="0" w:right="0"/>
              <w:jc w:val="center"/>
            </w:pPr>
            <w:r>
              <w:rPr>
                <w:color w:val="00274C"/>
                <w:position w:val="-2"/>
                <w:sz w:val="20"/>
                <w:szCs w:val="20"/>
                <w:u w:val="none"/>
                <w:shd w:val="clear" w:color="auto" w:fill="E1E2E0"/>
              </w:rPr>
              <w:t xml:space="preserve">See </w:t>
            </w:r>
            <w:hyperlink r:id="rId241667fe1a7f047e4" w:history="1">
              <w:r>
                <w:rPr>
                  <w:rStyle w:val="DefaultParagraphFontPHPDOCX"/>
                  <w:b/>
                  <w:bCs/>
                  <w:color w:val="0000FF"/>
                  <w:position w:val="-2"/>
                  <w:sz w:val="20"/>
                  <w:szCs w:val="20"/>
                  <w:u w:val="none"/>
                  <w:shd w:val="clear" w:color="auto" w:fill="E1E2E0"/>
                </w:rPr>
                <w:t xml:space="preserve">Par. 2.6</w:t>
              </w:r>
            </w:hyperlink>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2469600"/>
            <wp:effectExtent b="0" l="0" r="0" t="0"/>
            <wp:docPr id="927277" name="name408767fe1a7f12cf7" descr="10_Z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s_M.jpg"/>
                    <pic:cNvPicPr/>
                  </pic:nvPicPr>
                  <pic:blipFill>
                    <a:blip r:embed="rId265767fe1a7f12cf1" cstate="print"/>
                    <a:stretch>
                      <a:fillRect/>
                    </a:stretch>
                  </pic:blipFill>
                  <pic:spPr>
                    <a:xfrm>
                      <a:off x="0" y="0"/>
                      <a:ext cx="4752000" cy="24696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61"/>
              </w:rPr>
              <w:drawing>
                <wp:inline distT="0" distB="0" distL="0" distR="0">
                  <wp:extent cx="4824000" cy="5803200"/>
                  <wp:effectExtent b="0" l="0" r="0" t="0"/>
                  <wp:docPr id="71753124" name="name456467fe1a7f1f4ef" descr="Fig._2.3_x_250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_x_2504M.jpg"/>
                          <pic:cNvPicPr/>
                        </pic:nvPicPr>
                        <pic:blipFill>
                          <a:blip r:embed="rId734467fe1a7f1f4ea" cstate="print"/>
                          <a:stretch>
                            <a:fillRect/>
                          </a:stretch>
                        </pic:blipFill>
                        <pic:spPr>
                          <a:xfrm>
                            <a:off x="0" y="0"/>
                            <a:ext cx="4824000" cy="5803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29"/>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29"/>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29"/>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29"/>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10429"/>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936609" name="name273967fe1a7f29146"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73867fe1a7f2914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29"/>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7971385" name="name689567fe1a7f2e6a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35767fe1a7f2e69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0429"/>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0429"/>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0429"/>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0429"/>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0429"/>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508141" name="name791967fe1a7f33fe3"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57067fe1a7f33fd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0429"/>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0429"/>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0429"/>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2.4.1 SAE oil classification</w:t>
      </w:r>
    </w:p>
    <w:p>
      <w:pPr>
        <w:numPr>
          <w:ilvl w:val="0"/>
          <w:numId w:val="10429"/>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0429"/>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5689445" name="name445967fe1a7f3ebca"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410767fe1a7f3ebc5"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0847718" name="name444067fe1a7f48bec"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482467fe1a7f48be7"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8451408" name="name617367fe1a7f52f27"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697767fe1a7f52f22"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10429"/>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10429"/>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507229" name="name744067fe1a7f5a3e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06867fe1a7f5a3d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0429"/>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10429"/>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5339245" name="name592367fe1a7f607b2"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11967fe1a7f607a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0429"/>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10429"/>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Mechanical Injection Tier 3</w:t>
      </w:r>
      <w:r>
        <w:rPr>
          <w:color w:val="00274C"/>
          <w:sz w:val="20"/>
          <w:szCs w:val="20"/>
          <w:u w:val="none"/>
        </w:rPr>
        <w:t xml:space="preserve"> </w:t>
      </w:r>
      <w:r>
        <w:rPr>
          <w:b/>
          <w:bCs/>
          <w:i/>
          <w:iCs/>
          <w:color w:val="00274C"/>
          <w:sz w:val="20"/>
          <w:szCs w:val="20"/>
          <w:u w:val="none"/>
        </w:rPr>
        <w:t xml:space="preserve">, Tier 4 Final – Stage IIIA, Stage IIIB, Stage V</w:t>
      </w:r>
      <w:r>
        <w:rPr>
          <w:b/>
          <w:bCs/>
          <w:i/>
          <w:iCs/>
          <w:color w:val="00274C"/>
          <w:sz w:val="20"/>
          <w:szCs w:val="20"/>
          <w:u w:val="none"/>
        </w:rPr>
        <w:t xml:space="preserve"> certified Engines (w and w/o EGR)</w:t>
      </w:r>
    </w:p>
    <w:p>
      <w:pPr>
        <w:numPr>
          <w:ilvl w:val="0"/>
          <w:numId w:val="10429"/>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15 mg/kg (ppm).</w:t>
      </w:r>
      <w:r>
        <w:rPr>
          <w:color w:val="00274C"/>
          <w:sz w:val="20"/>
          <w:szCs w:val="20"/>
          <w:u w:val="none"/>
        </w:rPr>
        <w:br/>
        <w:t xml:space="preserve">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 With high fuel sulfur content fuel this may happen at 125hrs. Do not use low SAPS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Mechanical Injection Uncertified Engines (no EGR Engines)</w:t>
      </w:r>
    </w:p>
    <w:p>
      <w:pPr>
        <w:numPr>
          <w:ilvl w:val="0"/>
          <w:numId w:val="10429"/>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2000 mg/kg (ppm).Engines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10429"/>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10429"/>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10429"/>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10429"/>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10429"/>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Jet Fuels</w:t>
      </w:r>
      <w:r>
        <w:rPr>
          <w:color w:val="00274C"/>
          <w:sz w:val="20"/>
          <w:szCs w:val="20"/>
          <w:u w:val="none"/>
        </w:rPr>
        <w:br/>
        <w:t xml:space="preserve"> </w:t>
      </w:r>
      <w:r>
        <w:rPr>
          <w:i/>
          <w:iCs/>
          <w:color w:val="00274C"/>
          <w:sz w:val="20"/>
          <w:szCs w:val="20"/>
          <w:u w:val="none"/>
        </w:rPr>
        <w:t xml:space="preserve">Only for KDI Mechanical Injection Uncertified Engines (no EGR Engines).</w:t>
      </w:r>
      <w:r>
        <w:rPr>
          <w:color w:val="00274C"/>
          <w:sz w:val="20"/>
          <w:szCs w:val="20"/>
          <w:u w:val="none"/>
        </w:rPr>
        <w:br/>
        <w:t xml:space="preserve">The following jet fuels can be used but only adopting an additional fuel filter with lubricity doser:</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(kerosene, NATO designation, equivalent to F-34/F-35 with additives)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(kerosene for civil aviation)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(kerosene, NATO designation, 1:1 mixture of F-54 and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(kerosene for civil aviation)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29"/>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0429"/>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4809641" name="name201167fe1a7f72874"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57967fe1a7f7286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0429"/>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0429"/>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recommendations</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w:t>
      </w:r>
      <w:hyperlink r:id="rId983167fe1a7f84e24" w:history="1">
        <w:r>
          <w:rPr>
            <w:rStyle w:val="DefaultParagraphFontPHPDOCX"/>
            <w:b/>
            <w:bCs/>
            <w:i/>
            <w:iCs/>
            <w:color w:val="0000FF"/>
            <w:sz w:val="20"/>
            <w:szCs w:val="20"/>
            <w:u w:val="none"/>
          </w:rPr>
          <w:t xml:space="preserve">"KDI Mechanical Injection Uncertified Engines (no EGR Engines)"</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Supply system</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620137" name="name392167fe1a7f8b89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62167fe1a7f8b89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29"/>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10429"/>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10429"/>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10429"/>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10429"/>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the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 hose from the tank to the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high-pressure hose from the injection pump to the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bl>
          <w:p/>
        </w:tc>
        <w:tc>
          <w:tcPr>
            <w:tcW w:w="0" w:type="auto"/>
            <w:tcMar>
              <w:top w:w="150" w:type="dxa"/>
              <w:left w:w="150" w:type="dxa"/>
              <w:bottom w:w="150" w:type="dxa"/>
              <w:right w:w="150" w:type="dxa"/>
            </w:tcMar>
            <w:vAlign w:val="top"/>
          </w:tcPr>
          <w:p>
            <w:r>
              <w:rPr>
                <w:position w:val="-378"/>
              </w:rPr>
              <w:drawing>
                <wp:inline distT="0" distB="0" distL="0" distR="0">
                  <wp:extent cx="2217600" cy="2426400"/>
                  <wp:effectExtent b="0" l="0" r="0" t="0"/>
                  <wp:docPr id="46563829" name="name293967fe1a7f9b4f9" descr="Fig.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jpg"/>
                          <pic:cNvPicPr/>
                        </pic:nvPicPr>
                        <pic:blipFill>
                          <a:blip r:embed="rId197167fe1a7f9b4f4" cstate="print"/>
                          <a:stretch>
                            <a:fillRect/>
                          </a:stretch>
                        </pic:blipFill>
                        <pic:spPr>
                          <a:xfrm>
                            <a:off x="0" y="0"/>
                            <a:ext cx="2217600" cy="2426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fuel return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pipe to the tank</w:t>
                  </w:r>
                </w:p>
              </w:tc>
            </w:tr>
          </w:tbl>
          <w:p/>
        </w:tc>
        <w:tc>
          <w:tcPr>
            <w:tcW w:w="0" w:type="auto"/>
            <w:tcMar>
              <w:top w:w="150" w:type="dxa"/>
              <w:left w:w="150" w:type="dxa"/>
              <w:bottom w:w="150" w:type="dxa"/>
              <w:right w:w="150" w:type="dxa"/>
            </w:tcMar>
            <w:vAlign w:val="top"/>
          </w:tcPr>
          <w:p>
            <w:r>
              <w:rPr>
                <w:position w:val="-310"/>
              </w:rPr>
              <w:drawing>
                <wp:inline distT="0" distB="0" distL="0" distR="0">
                  <wp:extent cx="2196000" cy="2001600"/>
                  <wp:effectExtent b="0" l="0" r="0" t="0"/>
                  <wp:docPr id="54052573" name="name364367fe1a7fa90fc" descr="Fig.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jpg"/>
                          <pic:cNvPicPr/>
                        </pic:nvPicPr>
                        <pic:blipFill>
                          <a:blip r:embed="rId743867fe1a7fa90f6" cstate="print"/>
                          <a:stretch>
                            <a:fillRect/>
                          </a:stretch>
                        </pic:blipFill>
                        <pic:spPr>
                          <a:xfrm>
                            <a:off x="0" y="0"/>
                            <a:ext cx="2196000" cy="200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injection pump is operated by means of the pump control gear and sends high-pressure fuel to the injectors.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Accelerator lever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 to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to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Advance settings (locked)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identification label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 blocking device.</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3014132" name="name738267fe1a7fb71a6"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807067fe1a7fb71a0"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80807584" name="name342567fe1a7fc2f12"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532567fe1a7fc2f0e"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Injector</w:t>
            </w:r>
          </w:p>
          <w:p>
            <w:pPr>
              <w:widowControl w:val="on"/>
              <w:pBdr/>
              <w:spacing w:before="0" w:after="0" w:line="262" w:lineRule="auto"/>
              <w:ind w:left="0" w:right="0"/>
              <w:jc w:val="left"/>
              <w:textAlignment w:val="center"/>
            </w:pPr>
            <w:r>
              <w:rPr>
                <w:color w:val="00274C"/>
                <w:position w:val="-2"/>
                <w:sz w:val="20"/>
                <w:szCs w:val="20"/>
                <w:u w:val="none"/>
              </w:rPr>
              <w:t xml:space="preserve">It is a device used to introduce fuel, in the form of one or more jets that are adequately pulverised and suitably oriented directly into the combustion chamber. They consist of a metallic body that internally provides a mobile element that acts on the needle: this, rising against the action of a calibrated spring,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allows the release of fuel under high pressure.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Opening pressure: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712408" name="name568667fe1a7fcb12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06067fe1a7fcb12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29"/>
              </w:numPr>
              <w:spacing w:before="0" w:after="0" w:line="262" w:lineRule="auto"/>
              <w:jc w:val="left"/>
              <w:rPr>
                <w:color w:val="00274C"/>
                <w:sz w:val="20"/>
                <w:szCs w:val="20"/>
              </w:rPr>
            </w:pPr>
            <w:r>
              <w:rPr>
                <w:color w:val="00274C"/>
                <w:position w:val="-2"/>
                <w:sz w:val="20"/>
                <w:szCs w:val="20"/>
                <w:u w:val="none"/>
              </w:rPr>
              <w:t xml:space="preserve">The injectors are calibrated individually.</w:t>
            </w:r>
          </w:p>
          <w:p>
            <w:pPr>
              <w:numPr>
                <w:ilvl w:val="0"/>
                <w:numId w:val="10429"/>
              </w:numPr>
              <w:spacing w:before="0" w:after="0" w:line="262" w:lineRule="auto"/>
              <w:jc w:val="left"/>
              <w:rPr>
                <w:color w:val="00274C"/>
                <w:sz w:val="20"/>
                <w:szCs w:val="20"/>
              </w:rPr>
            </w:pPr>
            <w:r>
              <w:rPr>
                <w:color w:val="00274C"/>
                <w:position w:val="-2"/>
                <w:sz w:val="20"/>
                <w:szCs w:val="20"/>
                <w:u w:val="none"/>
              </w:rPr>
              <w:t xml:space="preserve">Fuel contamination causes serious damage to the injection system.</w:t>
            </w:r>
          </w:p>
          <w:p>
            <w:pPr>
              <w:widowControl w:val="on"/>
              <w:pBdr/>
              <w:spacing w:before="0" w:after="0" w:line="262" w:lineRule="auto"/>
              <w:ind w:left="0" w:right="0"/>
              <w:jc w:val="left"/>
              <w:textAlignment w:val="center"/>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for fuel return to fuel tank</w:t>
                  </w:r>
                </w:p>
              </w:tc>
            </w:tr>
          </w:tbl>
          <w:p/>
        </w:tc>
        <w:tc>
          <w:tcPr>
            <w:tcW w:w="0" w:type="auto"/>
            <w:tcMar>
              <w:top w:w="150" w:type="dxa"/>
              <w:left w:w="150" w:type="dxa"/>
              <w:bottom w:w="150" w:type="dxa"/>
              <w:right w:w="150" w:type="dxa"/>
            </w:tcMar>
            <w:vAlign w:val="top"/>
          </w:tcPr>
          <w:p>
            <w:r>
              <w:rPr>
                <w:position w:val="-390"/>
              </w:rPr>
              <w:drawing>
                <wp:inline distT="0" distB="0" distL="0" distR="0">
                  <wp:extent cx="1807200" cy="2505600"/>
                  <wp:effectExtent b="0" l="0" r="0" t="0"/>
                  <wp:docPr id="63982645" name="name415567fe1a7fd87ae" descr="Fig.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jpg"/>
                          <pic:cNvPicPr/>
                        </pic:nvPicPr>
                        <pic:blipFill>
                          <a:blip r:embed="rId726167fe1a7fd87a9" cstate="print"/>
                          <a:stretch>
                            <a:fillRect/>
                          </a:stretch>
                        </pic:blipFill>
                        <pic:spPr>
                          <a:xfrm>
                            <a:off x="0" y="0"/>
                            <a:ext cx="1807200" cy="2505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p/>
          <w:p/>
          <w:p>
            <w:pPr>
              <w:widowControl w:val="on"/>
              <w:pBdr/>
              <w:spacing w:before="0" w:after="0" w:line="240" w:lineRule="auto"/>
              <w:ind w:left="0" w:right="0"/>
              <w:jc w:val="left"/>
            </w:pPr>
            <w:r>
              <w:rPr>
                <w:b/>
                <w:bCs/>
                <w:color w:val="00274C"/>
                <w:position w:val="-2"/>
                <w:sz w:val="20"/>
                <w:szCs w:val="20"/>
                <w:u w:val="none"/>
              </w:rPr>
              <w:t xml:space="preserve">Tab 2.17 </w:t>
            </w:r>
            <w:r>
              <w:rPr>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50411364" name="name676967fe1a7fe765d"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715767fe1a7fe7658"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w:t>
            </w:r>
            <w:r>
              <w:rPr>
                <w:color w:val="00274C"/>
                <w:position w:val="-2"/>
                <w:sz w:val="20"/>
                <w:szCs w:val="20"/>
                <w:u w:val="none"/>
              </w:rPr>
              <w:t xml:space="preserve"> </w:t>
            </w:r>
            <w:r>
              <w:rPr>
                <w:b/>
                <w:bCs/>
                <w:color w:val="00274C"/>
                <w:position w:val="-2"/>
                <w:sz w:val="20"/>
                <w:szCs w:val="20"/>
                <w:u w:val="none"/>
              </w:rPr>
              <w:t xml:space="preserve">Electric fuel pump (optional)</w:t>
            </w:r>
          </w:p>
          <w:p>
            <w:pPr>
              <w:widowControl w:val="on"/>
              <w:pBdr/>
              <w:spacing w:before="0" w:after="0" w:line="262" w:lineRule="auto"/>
              <w:ind w:left="0" w:right="0"/>
              <w:jc w:val="left"/>
              <w:textAlignment w:val="center"/>
            </w:pPr>
            <w:r>
              <w:rPr>
                <w:color w:val="00274C"/>
                <w:position w:val="-2"/>
                <w:sz w:val="20"/>
                <w:szCs w:val="20"/>
                <w:u w:val="none"/>
              </w:rPr>
              <w:br/>
              <w:t xml:space="preserve">When the electric fuel pump is installed in a diesel engine, one must:</w:t>
            </w:r>
          </w:p>
          <w:p>
            <w:pPr>
              <w:numPr>
                <w:ilvl w:val="0"/>
                <w:numId w:val="10431"/>
              </w:numPr>
              <w:spacing w:before="0" w:after="0" w:line="262" w:lineRule="auto"/>
              <w:jc w:val="left"/>
              <w:rPr>
                <w:color w:val="00274C"/>
                <w:sz w:val="20"/>
                <w:szCs w:val="20"/>
              </w:rPr>
            </w:pPr>
            <w:r>
              <w:rPr>
                <w:color w:val="00274C"/>
                <w:position w:val="-2"/>
                <w:sz w:val="20"/>
                <w:szCs w:val="20"/>
                <w:u w:val="none"/>
              </w:rPr>
              <w:t xml:space="preserve">Remove any filters installed on the inlet of the electric fuel pump;</w:t>
            </w:r>
          </w:p>
          <w:p>
            <w:pPr>
              <w:numPr>
                <w:ilvl w:val="0"/>
                <w:numId w:val="10431"/>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10431"/>
              </w:numPr>
              <w:spacing w:before="0" w:after="0" w:line="262" w:lineRule="auto"/>
              <w:jc w:val="left"/>
              <w:rPr>
                <w:color w:val="00274C"/>
                <w:sz w:val="20"/>
                <w:szCs w:val="20"/>
              </w:rPr>
            </w:pPr>
            <w:r>
              <w:rPr>
                <w:color w:val="00274C"/>
                <w:position w:val="-2"/>
                <w:sz w:val="20"/>
                <w:szCs w:val="20"/>
                <w:u w:val="none"/>
              </w:rPr>
              <w:t xml:space="preserve">The electric pump must be installed on the application at a height from the minimum tank level such as to generate a </w:t>
            </w:r>
            <w:r>
              <w:rPr>
                <w:b/>
                <w:bCs/>
                <w:color w:val="00274C"/>
                <w:position w:val="-2"/>
                <w:sz w:val="20"/>
                <w:szCs w:val="20"/>
                <w:u w:val="none"/>
              </w:rPr>
              <w:t xml:space="preserve">MAX</w:t>
            </w:r>
            <w:r>
              <w:rPr>
                <w:color w:val="00274C"/>
                <w:position w:val="-2"/>
                <w:sz w:val="20"/>
                <w:szCs w:val="20"/>
                <w:u w:val="none"/>
              </w:rPr>
              <w:t xml:space="preserve"> . pressure drop equal to a column of 500 mm of fuel;</w:t>
            </w:r>
          </w:p>
          <w:p>
            <w:pPr>
              <w:numPr>
                <w:ilvl w:val="0"/>
                <w:numId w:val="10431"/>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10431"/>
              </w:numPr>
              <w:spacing w:before="0" w:after="0" w:line="262" w:lineRule="auto"/>
              <w:jc w:val="left"/>
              <w:rPr>
                <w:color w:val="00274C"/>
                <w:sz w:val="20"/>
                <w:szCs w:val="20"/>
              </w:rPr>
            </w:pPr>
            <w:r>
              <w:rPr>
                <w:color w:val="00274C"/>
                <w:position w:val="-2"/>
                <w:sz w:val="20"/>
                <w:szCs w:val="20"/>
                <w:u w:val="none"/>
              </w:rPr>
              <w:t xml:space="preserve">The electric pump must guarantee a supply pressure at the inlet positive in all conditions.</w:t>
            </w:r>
          </w:p>
          <w:p>
            <w:pPr>
              <w:widowControl w:val="on"/>
              <w:pBdr/>
              <w:spacing w:before="0" w:after="0" w:line="262" w:lineRule="auto"/>
              <w:ind w:left="0" w:right="0"/>
              <w:jc w:val="left"/>
              <w:textAlignment w:val="center"/>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from pre-filter to 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14"/>
              </w:rPr>
              <w:drawing>
                <wp:inline distT="0" distB="0" distL="0" distR="0">
                  <wp:extent cx="2116800" cy="1404000"/>
                  <wp:effectExtent b="0" l="0" r="0" t="0"/>
                  <wp:docPr id="80550253" name="name798367fe1a800033c" descr="Fig._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0.jpg"/>
                          <pic:cNvPicPr/>
                        </pic:nvPicPr>
                        <pic:blipFill>
                          <a:blip r:embed="rId367767fe1a8000337" cstate="print"/>
                          <a:stretch>
                            <a:fillRect/>
                          </a:stretch>
                        </pic:blipFill>
                        <pic:spPr>
                          <a:xfrm>
                            <a:off x="0" y="0"/>
                            <a:ext cx="2116800" cy="14040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hyperlink r:id="rId103267fe1a8003df7"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2.11 and 2.12</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guards must be accurately washed after use and placed back in their housing </w:t>
            </w:r>
            <w:hyperlink r:id="rId768367fe1a8004671"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757688" name="name209867fe1a800af8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5767fe1a800af8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29"/>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44045121" name="name357867fe1a8015c82"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400567fe1a8015c7c"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3228120" name="name434167fe1a801dfda"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743267fe1a801dfd5"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w:t>
            </w:r>
          </w:p>
          <w:p>
            <w:pPr>
              <w:widowControl w:val="on"/>
              <w:pBdr/>
              <w:spacing w:before="0" w:after="0" w:line="262" w:lineRule="auto"/>
              <w:ind w:left="0" w:right="0"/>
              <w:jc w:val="left"/>
              <w:textAlignment w:val="center"/>
            </w:pPr>
            <w:r>
              <w:rPr>
                <w:b/>
                <w:bCs/>
                <w:color w:val="00274C"/>
                <w:position w:val="-2"/>
                <w:sz w:val="20"/>
                <w:szCs w:val="20"/>
                <w:u w:val="none"/>
              </w:rPr>
              <w:br/>
              <w:b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PTO 3rd/4th gear housing</w:t>
                  </w:r>
                </w:p>
              </w:tc>
            </w:tr>
          </w:tbl>
          <w:p/>
        </w:tc>
        <w:tc>
          <w:tcPr>
            <w:tcW w:w="0" w:type="auto"/>
            <w:tcMar>
              <w:top w:w="150" w:type="dxa"/>
              <w:left w:w="150" w:type="dxa"/>
              <w:bottom w:w="150" w:type="dxa"/>
              <w:right w:w="150" w:type="dxa"/>
            </w:tcMar>
            <w:vAlign w:val="top"/>
          </w:tcPr>
          <w:p>
            <w:r>
              <w:rPr>
                <w:position w:val="-428"/>
              </w:rPr>
              <w:drawing>
                <wp:inline distT="0" distB="0" distL="0" distR="0">
                  <wp:extent cx="2678400" cy="2743200"/>
                  <wp:effectExtent b="0" l="0" r="0" t="0"/>
                  <wp:docPr id="39949495" name="name518167fe1a803d813" descr="Fig._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3.jpg"/>
                          <pic:cNvPicPr/>
                        </pic:nvPicPr>
                        <pic:blipFill>
                          <a:blip r:embed="rId249567fe1a803d80e" cstate="print"/>
                          <a:stretch>
                            <a:fillRect/>
                          </a:stretch>
                        </pic:blipFill>
                        <pic:spPr>
                          <a:xfrm>
                            <a:off x="0" y="0"/>
                            <a:ext cx="2678400" cy="2743200"/>
                          </a:xfrm>
                          <a:prstGeom prst="rect">
                            <a:avLst/>
                          </a:prstGeom>
                          <a:ln w="0">
                            <a:noFill/>
                          </a:ln>
                        </pic:spPr>
                      </pic:pic>
                    </a:graphicData>
                  </a:graphic>
                </wp:inline>
              </w:drawing>
            </w:r>
            <w:r>
              <w:rPr>
                <w:b/>
                <w:bCs/>
                <w:color w:val="00274C"/>
                <w:position w:val="0"/>
                <w:sz w:val="20"/>
                <w:szCs w:val="20"/>
                <w:u w:val="none"/>
              </w:rPr>
              <w:br/>
              <w:t xml:space="preserve">Fig 2.13</w:t>
            </w:r>
            <w:r>
              <w:rPr>
                <w:color w:val="00274C"/>
                <w:position w:val="0"/>
                <w:sz w:val="20"/>
                <w:szCs w:val="20"/>
                <w:u w:val="none"/>
              </w:rPr>
              <w:br/>
              <w:br/>
              <w:t xml:space="preserve">  </w:t>
            </w:r>
            <w:r>
              <w:rPr>
                <w:position w:val="-436"/>
              </w:rPr>
              <w:drawing>
                <wp:inline distT="0" distB="0" distL="0" distR="0">
                  <wp:extent cx="2599200" cy="2786400"/>
                  <wp:effectExtent b="0" l="0" r="0" t="0"/>
                  <wp:docPr id="45662900" name="name506767fe1a805e2eb" descr="Fig._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4.jpg"/>
                          <pic:cNvPicPr/>
                        </pic:nvPicPr>
                        <pic:blipFill>
                          <a:blip r:embed="rId826567fe1a805e2e6" cstate="print"/>
                          <a:stretch>
                            <a:fillRect/>
                          </a:stretch>
                        </pic:blipFill>
                        <pic:spPr>
                          <a:xfrm>
                            <a:off x="0" y="0"/>
                            <a:ext cx="2599200" cy="2786400"/>
                          </a:xfrm>
                          <a:prstGeom prst="rect">
                            <a:avLst/>
                          </a:prstGeom>
                          <a:ln w="0">
                            <a:noFill/>
                          </a:ln>
                        </pic:spPr>
                      </pic:pic>
                    </a:graphicData>
                  </a:graphic>
                </wp:inline>
              </w:drawing>
            </w:r>
            <w:r>
              <w:rPr>
                <w:b/>
                <w:bCs/>
                <w:color w:val="00274C"/>
                <w:position w:val="0"/>
                <w:sz w:val="20"/>
                <w:szCs w:val="20"/>
                <w:u w:val="none"/>
              </w:rP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882367fe1a805eb2a" w:history="1">
              <w:r>
                <w:rPr>
                  <w:rStyle w:val="DefaultParagraphFontPHPDOCX"/>
                  <w:color w:val="0000FF"/>
                  <w:position w:val="0"/>
                  <w:sz w:val="20"/>
                  <w:szCs w:val="20"/>
                  <w:u w:val="single" w:color=""/>
                </w:rPr>
                <w:t xml:space="preserve">https://www.youtube.com/embed/5HuLfSgqz6s?rel=0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w:t>
            </w:r>
            <w:r>
              <w:rPr>
                <w:color w:val="00274C"/>
                <w:position w:val="-2"/>
                <w:sz w:val="20"/>
                <w:szCs w:val="20"/>
                <w:u w:val="none"/>
              </w:rPr>
              <w:t xml:space="preserve"> </w:t>
            </w:r>
            <w:r>
              <w:rPr>
                <w:b/>
                <w:bCs/>
                <w:color w:val="00274C"/>
                <w:position w:val="-2"/>
                <w:sz w:val="20"/>
                <w:szCs w:val="20"/>
                <w:u w:val="none"/>
              </w:rPr>
              <w:t xml:space="preserve">Oil pump</w:t>
            </w:r>
          </w:p>
          <w:p/>
          <w:p/>
          <w:p>
            <w:pPr>
              <w:widowControl w:val="on"/>
              <w:pBdr/>
              <w:spacing w:before="0" w:after="0" w:line="262" w:lineRule="auto"/>
              <w:ind w:left="0" w:right="0"/>
              <w:jc w:val="left"/>
              <w:textAlignment w:val="center"/>
            </w:pPr>
            <w:r>
              <w:rPr>
                <w:color w:val="00274C"/>
                <w:position w:val="-2"/>
                <w:sz w:val="20"/>
                <w:szCs w:val="20"/>
                <w:u w:val="none"/>
              </w:rPr>
              <w:t xml:space="preserve">The oil pump rotors are trochoidal (with lobes) and are activated from the crankshaft by means of the key. The pump body is situated inside the distribution guard.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816"/>
              </w:rPr>
              <w:drawing>
                <wp:inline distT="0" distB="0" distL="0" distR="0">
                  <wp:extent cx="1951200" cy="5148000"/>
                  <wp:effectExtent b="0" l="0" r="0" t="0"/>
                  <wp:docPr id="61493902" name="name371867fe1a808bf95" descr="Fig._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5.jpg"/>
                          <pic:cNvPicPr/>
                        </pic:nvPicPr>
                        <pic:blipFill>
                          <a:blip r:embed="rId926367fe1a808bf8d" cstate="print"/>
                          <a:stretch>
                            <a:fillRect/>
                          </a:stretch>
                        </pic:blipFill>
                        <pic:spPr>
                          <a:xfrm>
                            <a:off x="0" y="0"/>
                            <a:ext cx="1951200" cy="5148000"/>
                          </a:xfrm>
                          <a:prstGeom prst="rect">
                            <a:avLst/>
                          </a:prstGeom>
                          <a:ln w="0">
                            <a:noFill/>
                          </a:ln>
                        </pic:spPr>
                      </pic:pic>
                    </a:graphicData>
                  </a:graphic>
                </wp:inline>
              </w:drawing>
            </w:r>
            <w:r>
              <w:rPr>
                <w:b/>
                <w:bCs/>
                <w:color w:val="00274C"/>
                <w:position w:val="0"/>
                <w:sz w:val="20"/>
                <w:szCs w:val="20"/>
                <w:u w:val="none"/>
              </w:rPr>
              <w:b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w:t>
            </w:r>
            <w:r>
              <w:rPr>
                <w:color w:val="00274C"/>
                <w:position w:val="-2"/>
                <w:sz w:val="20"/>
                <w:szCs w:val="20"/>
                <w:u w:val="none"/>
              </w:rPr>
              <w:t xml:space="preserve"> </w:t>
            </w:r>
            <w:r>
              <w:rPr>
                <w:b/>
                <w:bCs/>
                <w:color w:val="00274C"/>
                <w:position w:val="-2"/>
                <w:sz w:val="20"/>
                <w:szCs w:val="20"/>
                <w:u w:val="none"/>
              </w:rPr>
              <w:t xml:space="preserve">Oil filter</w:t>
            </w:r>
          </w:p>
          <w:p/>
          <w:p/>
          <w:p>
            <w:pPr>
              <w:widowControl w:val="on"/>
              <w:pBdr/>
              <w:spacing w:before="0" w:after="0" w:line="262" w:lineRule="auto"/>
              <w:ind w:left="0" w:right="0"/>
              <w:jc w:val="left"/>
              <w:textAlignment w:val="center"/>
            </w:pPr>
            <w:r>
              <w:rPr>
                <w:position w:val="-192"/>
              </w:rPr>
              <w:drawing>
                <wp:inline distT="0" distB="0" distL="0" distR="0">
                  <wp:extent cx="3758400" cy="2469600"/>
                  <wp:effectExtent b="0" l="0" r="0" t="0"/>
                  <wp:docPr id="95378071" name="name988967fe1a8097aa0" descr="Fig._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6.jpg"/>
                          <pic:cNvPicPr/>
                        </pic:nvPicPr>
                        <pic:blipFill>
                          <a:blip r:embed="rId171667fe1a8097a9b" cstate="print"/>
                          <a:stretch>
                            <a:fillRect/>
                          </a:stretch>
                        </pic:blipFill>
                        <pic:spPr>
                          <a:xfrm>
                            <a:off x="0" y="0"/>
                            <a:ext cx="3758400" cy="2469600"/>
                          </a:xfrm>
                          <a:prstGeom prst="rect">
                            <a:avLst/>
                          </a:prstGeom>
                          <a:ln w="0">
                            <a:noFill/>
                          </a:ln>
                        </pic:spPr>
                      </pic:pic>
                    </a:graphicData>
                  </a:graphic>
                </wp:inline>
              </w:drawing>
            </w:r>
            <w:r>
              <w:rPr>
                <w:b/>
                <w:bCs/>
                <w:color w:val="00274C"/>
                <w:position w:val="-2"/>
                <w:sz w:val="20"/>
                <w:szCs w:val="20"/>
                <w:u w:val="none"/>
              </w:rPr>
              <w:br/>
              <w:t xml:space="preserve">Fig 2.16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Bar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Safety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cranckcase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Output oil (sent to the circuit)</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circuit</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2.11.1 Coolant circuit diagram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bl>
          <w:p/>
        </w:tc>
        <w:tc>
          <w:tcPr>
            <w:tcW w:w="0" w:type="auto"/>
            <w:tcMar>
              <w:top w:w="150" w:type="dxa"/>
              <w:left w:w="150" w:type="dxa"/>
              <w:bottom w:w="150" w:type="dxa"/>
              <w:right w:w="150" w:type="dxa"/>
            </w:tcMar>
            <w:vAlign w:val="top"/>
          </w:tcPr>
          <w:p>
            <w:r>
              <w:rPr>
                <w:position w:val="-388"/>
              </w:rPr>
              <w:drawing>
                <wp:inline distT="0" distB="0" distL="0" distR="0">
                  <wp:extent cx="2354400" cy="2484000"/>
                  <wp:effectExtent b="0" l="0" r="0" t="0"/>
                  <wp:docPr id="30127162" name="name752067fe1a80af275" descr="Fig._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7.jpg"/>
                          <pic:cNvPicPr/>
                        </pic:nvPicPr>
                        <pic:blipFill>
                          <a:blip r:embed="rId227867fe1a80af270" cstate="print"/>
                          <a:stretch>
                            <a:fillRect/>
                          </a:stretch>
                        </pic:blipFill>
                        <pic:spPr>
                          <a:xfrm>
                            <a:off x="0" y="0"/>
                            <a:ext cx="2354400" cy="2484000"/>
                          </a:xfrm>
                          <a:prstGeom prst="rect">
                            <a:avLst/>
                          </a:prstGeom>
                          <a:ln w="0">
                            <a:noFill/>
                          </a:ln>
                        </pic:spPr>
                      </pic:pic>
                    </a:graphicData>
                  </a:graphic>
                </wp:inline>
              </w:drawing>
            </w:r>
            <w:r>
              <w:rPr>
                <w:b/>
                <w:bCs/>
                <w:color w:val="00274C"/>
                <w:position w:val="0"/>
                <w:sz w:val="20"/>
                <w:szCs w:val="20"/>
                <w:u w:val="none"/>
              </w:rP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Coolant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p/>
          <w:p/>
          <w:p/>
          <w:p/>
        </w:tc>
        <w:tc>
          <w:tcPr>
            <w:tcW w:w="0" w:type="auto"/>
            <w:tcMar>
              <w:top w:w="150" w:type="dxa"/>
              <w:left w:w="150" w:type="dxa"/>
              <w:bottom w:w="150" w:type="dxa"/>
              <w:right w:w="150" w:type="dxa"/>
            </w:tcMar>
            <w:vAlign w:val="top"/>
          </w:tcPr>
          <w:p>
            <w:r>
              <w:rPr>
                <w:position w:val="-264"/>
              </w:rPr>
              <w:drawing>
                <wp:inline distT="0" distB="0" distL="0" distR="0">
                  <wp:extent cx="2541600" cy="1713600"/>
                  <wp:effectExtent b="0" l="0" r="0" t="0"/>
                  <wp:docPr id="62366542" name="name141667fe1a80be1f3" descr="Fig._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8.jpg"/>
                          <pic:cNvPicPr/>
                        </pic:nvPicPr>
                        <pic:blipFill>
                          <a:blip r:embed="rId317467fe1a80be1ee"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t xml:space="preserve">Fig 2.18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Thermostatic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Opening temperature +79° ± 2°C.</w:t>
            </w:r>
          </w:p>
        </w:tc>
        <w:tc>
          <w:tcPr>
            <w:tcW w:w="0" w:type="auto"/>
            <w:tcMar>
              <w:top w:w="150" w:type="dxa"/>
              <w:left w:w="150" w:type="dxa"/>
              <w:bottom w:w="150" w:type="dxa"/>
              <w:right w:w="150" w:type="dxa"/>
            </w:tcMar>
            <w:vAlign w:val="top"/>
          </w:tcPr>
          <w:p>
            <w:r>
              <w:rPr>
                <w:position w:val="-264"/>
              </w:rPr>
              <w:drawing>
                <wp:inline distT="0" distB="0" distL="0" distR="0">
                  <wp:extent cx="2606400" cy="1713600"/>
                  <wp:effectExtent b="0" l="0" r="0" t="0"/>
                  <wp:docPr id="86365322" name="name463667fe1a80ca776" descr="Fig.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9.jpg"/>
                          <pic:cNvPicPr/>
                        </pic:nvPicPr>
                        <pic:blipFill>
                          <a:blip r:embed="rId288067fe1a80ca771" cstate="print"/>
                          <a:stretch>
                            <a:fillRect/>
                          </a:stretch>
                        </pic:blipFill>
                        <pic:spPr>
                          <a:xfrm>
                            <a:off x="0" y="0"/>
                            <a:ext cx="2606400" cy="1713600"/>
                          </a:xfrm>
                          <a:prstGeom prst="rect">
                            <a:avLst/>
                          </a:prstGeom>
                          <a:ln w="0">
                            <a:noFill/>
                          </a:ln>
                        </pic:spPr>
                      </pic:pic>
                    </a:graphicData>
                  </a:graphic>
                </wp:inline>
              </w:drawing>
            </w:r>
            <w:r>
              <w:rPr>
                <w:b/>
                <w:bCs/>
                <w:color w:val="00274C"/>
                <w:position w:val="0"/>
                <w:sz w:val="20"/>
                <w:szCs w:val="20"/>
                <w:u w:val="none"/>
              </w:rPr>
              <w:br/>
              <w:t xml:space="preserve">Fig 2.19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Radiator (optional)</w:t>
            </w:r>
          </w:p>
          <w:p/>
          <w:p/>
          <w:p>
            <w:pPr>
              <w:widowControl w:val="on"/>
              <w:pBdr/>
              <w:spacing w:before="0" w:after="0" w:line="262" w:lineRule="auto"/>
              <w:ind w:left="0" w:right="0"/>
              <w:jc w:val="left"/>
              <w:textAlignment w:val="center"/>
            </w:pP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group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tube or excess coolant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Protective grid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62"/>
              </w:rPr>
              <w:drawing>
                <wp:inline distT="0" distB="0" distL="0" distR="0">
                  <wp:extent cx="2534400" cy="1706400"/>
                  <wp:effectExtent b="0" l="0" r="0" t="0"/>
                  <wp:docPr id="12450362" name="name957067fe1a80e6ca8" descr="Fig._2.20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0_M.jpg"/>
                          <pic:cNvPicPr/>
                        </pic:nvPicPr>
                        <pic:blipFill>
                          <a:blip r:embed="rId195467fe1a80e6ca2" cstate="print"/>
                          <a:stretch>
                            <a:fillRect/>
                          </a:stretch>
                        </pic:blipFill>
                        <pic:spPr>
                          <a:xfrm>
                            <a:off x="0" y="0"/>
                            <a:ext cx="2534400" cy="1706400"/>
                          </a:xfrm>
                          <a:prstGeom prst="rect">
                            <a:avLst/>
                          </a:prstGeom>
                          <a:ln w="0">
                            <a:noFill/>
                          </a:ln>
                        </pic:spPr>
                      </pic:pic>
                    </a:graphicData>
                  </a:graphic>
                </wp:inline>
              </w:drawing>
            </w:r>
            <w:r>
              <w:rPr>
                <w:b/>
                <w:bCs/>
                <w:color w:val="00274C"/>
                <w:position w:val="0"/>
                <w:sz w:val="20"/>
                <w:szCs w:val="20"/>
                <w:u w:val="none"/>
              </w:rPr>
              <w:br/>
              <w:t xml:space="preserve">Fig 2.20</w:t>
            </w:r>
          </w:p>
          <w:p/>
          <w:p/>
          <w:p>
            <w:pPr>
              <w:widowControl w:val="on"/>
              <w:pBdr/>
              <w:spacing w:before="0" w:after="0" w:line="262" w:lineRule="auto"/>
              <w:ind w:left="0" w:right="0"/>
              <w:jc w:val="left"/>
              <w:textAlignment w:val="top"/>
            </w:pPr>
            <w:r>
              <w:rPr>
                <w:position w:val="-260"/>
              </w:rPr>
              <w:drawing>
                <wp:inline distT="0" distB="0" distL="0" distR="0">
                  <wp:extent cx="2476800" cy="1692000"/>
                  <wp:effectExtent b="0" l="0" r="0" t="0"/>
                  <wp:docPr id="34240205" name="name632967fe1a80f1eb3" descr="Fig._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1.jpg"/>
                          <pic:cNvPicPr/>
                        </pic:nvPicPr>
                        <pic:blipFill>
                          <a:blip r:embed="rId442367fe1a80f1eae" cstate="print"/>
                          <a:stretch>
                            <a:fillRect/>
                          </a:stretch>
                        </pic:blipFill>
                        <pic:spPr>
                          <a:xfrm>
                            <a:off x="0" y="0"/>
                            <a:ext cx="2476800" cy="169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80"/>
              </w:rPr>
              <w:drawing>
                <wp:inline distT="0" distB="0" distL="0" distR="0">
                  <wp:extent cx="3729600" cy="2318400"/>
                  <wp:effectExtent b="0" l="0" r="0" t="0"/>
                  <wp:docPr id="43280492" name="name687667fe1a810d9a3" descr="Fig._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2.jpg"/>
                          <pic:cNvPicPr/>
                        </pic:nvPicPr>
                        <pic:blipFill>
                          <a:blip r:embed="rId963467fe1a810d99e" cstate="print"/>
                          <a:stretch>
                            <a:fillRect/>
                          </a:stretch>
                        </pic:blipFill>
                        <pic:spPr>
                          <a:xfrm>
                            <a:off x="0" y="0"/>
                            <a:ext cx="3729600" cy="2318400"/>
                          </a:xfrm>
                          <a:prstGeom prst="rect">
                            <a:avLst/>
                          </a:prstGeom>
                          <a:ln w="0">
                            <a:noFill/>
                          </a:ln>
                        </pic:spPr>
                      </pic:pic>
                    </a:graphicData>
                  </a:graphic>
                </wp:inline>
              </w:drawing>
            </w:r>
            <w:r>
              <w:rPr>
                <w:b/>
                <w:bCs/>
                <w:color w:val="00274C"/>
                <w:position w:val="-2"/>
                <w:sz w:val="20"/>
                <w:szCs w:val="20"/>
                <w:u w:val="none"/>
              </w:rPr>
              <w:br/>
              <w:t xml:space="preserve">Fig 2.22</w:t>
            </w:r>
            <w:r>
              <w:rPr>
                <w:position w:val="-198"/>
              </w:rPr>
              <w:drawing>
                <wp:inline distT="0" distB="0" distL="0" distR="0">
                  <wp:extent cx="3686400" cy="2534400"/>
                  <wp:effectExtent b="0" l="0" r="0" t="0"/>
                  <wp:docPr id="56162594" name="name963267fe1a8119705" descr="Fig._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3.jpg"/>
                          <pic:cNvPicPr/>
                        </pic:nvPicPr>
                        <pic:blipFill>
                          <a:blip r:embed="rId137167fe1a8119700" cstate="print"/>
                          <a:stretch>
                            <a:fillRect/>
                          </a:stretch>
                        </pic:blipFill>
                        <pic:spPr>
                          <a:xfrm>
                            <a:off x="0" y="0"/>
                            <a:ext cx="3686400" cy="2534400"/>
                          </a:xfrm>
                          <a:prstGeom prst="rect">
                            <a:avLst/>
                          </a:prstGeom>
                          <a:ln w="0">
                            <a:noFill/>
                          </a:ln>
                        </pic:spPr>
                      </pic:pic>
                    </a:graphicData>
                  </a:graphic>
                </wp:inline>
              </w:drawing>
            </w:r>
            <w:r>
              <w:rPr>
                <w:b/>
                <w:bCs/>
                <w:color w:val="00274C"/>
                <w:position w:val="-2"/>
                <w:sz w:val="20"/>
                <w:szCs w:val="20"/>
                <w:u w:val="none"/>
              </w:rPr>
              <w:br/>
              <w:br/>
              <w:br/>
              <w:t xml:space="preserve">Fig 2.23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1911225" name="name892467fe1a811e41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30267fe1a811e41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29"/>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Clean air is sucked by means of an intake manifold and via ducts in the cylinder head, enters the cylinders. Compressed air inside the cylinders and mixed with the fuel transforms into Gas after combustion. Gas is expelled from the cylinders and sent to the exhaust manifold, which expels the gas towards the exhaust muffler.</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gas to muffler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muffler (optional)</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Air filter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685537" name="name450067fe1a812864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42167fe1a812864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29"/>
              </w:numPr>
              <w:spacing w:before="0" w:after="0" w:line="262" w:lineRule="auto"/>
              <w:jc w:val="left"/>
              <w:rPr>
                <w:color w:val="00274C"/>
                <w:sz w:val="20"/>
                <w:szCs w:val="20"/>
              </w:rPr>
            </w:pPr>
            <w:r>
              <w:rPr>
                <w:color w:val="00274C"/>
                <w:position w:val="-2"/>
                <w:sz w:val="20"/>
                <w:szCs w:val="20"/>
                <w:u w:val="none"/>
              </w:rPr>
              <w:t xml:space="preserve">The air filter is a dry-type one, with a replaceable paper filter cartridge</w:t>
            </w:r>
          </w:p>
          <w:p>
            <w:pPr>
              <w:numPr>
                <w:ilvl w:val="0"/>
                <w:numId w:val="10429"/>
              </w:numPr>
              <w:spacing w:before="0" w:after="0" w:line="262" w:lineRule="auto"/>
              <w:jc w:val="left"/>
              <w:rPr>
                <w:color w:val="00274C"/>
                <w:sz w:val="20"/>
                <w:szCs w:val="20"/>
              </w:rPr>
            </w:pPr>
            <w:r>
              <w:rPr>
                <w:color w:val="00274C"/>
                <w:position w:val="-2"/>
                <w:sz w:val="20"/>
                <w:szCs w:val="20"/>
                <w:u w:val="none"/>
              </w:rPr>
              <w:t xml:space="preserve">The filter intake must be positioned in a cool area.</w:t>
            </w:r>
          </w:p>
          <w:p>
            <w:pPr>
              <w:numPr>
                <w:ilvl w:val="0"/>
                <w:numId w:val="10429"/>
              </w:numPr>
              <w:spacing w:before="0" w:after="0" w:line="262" w:lineRule="auto"/>
              <w:jc w:val="left"/>
              <w:rPr>
                <w:color w:val="00274C"/>
                <w:sz w:val="20"/>
                <w:szCs w:val="20"/>
              </w:rPr>
            </w:pPr>
            <w:r>
              <w:rPr>
                <w:color w:val="00274C"/>
                <w:position w:val="-2"/>
                <w:sz w:val="20"/>
                <w:szCs w:val="20"/>
                <w:u w:val="none"/>
              </w:rPr>
              <w:t xml:space="preserve">The temperature of the aspirated air must never exceed ambient temperature by more than 10°C (if you are using a pipe, its length must not exceed 400 mm and it must be as straight as possible).</w:t>
            </w:r>
          </w:p>
          <w:p>
            <w:pPr>
              <w:widowControl w:val="on"/>
              <w:pBdr/>
              <w:spacing w:before="0" w:after="0" w:line="262" w:lineRule="auto"/>
              <w:ind w:left="0" w:right="0"/>
              <w:jc w:val="left"/>
              <w:textAlignment w:val="center"/>
            </w:pPr>
            <w:r>
              <w:rPr>
                <w:position w:val="-107"/>
              </w:rPr>
              <w:drawing>
                <wp:inline distT="0" distB="0" distL="0" distR="0">
                  <wp:extent cx="3412800" cy="1404000"/>
                  <wp:effectExtent b="0" l="0" r="0" t="0"/>
                  <wp:docPr id="88107906" name="name137267fe1a81332da" descr="Fig._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4.jpg"/>
                          <pic:cNvPicPr/>
                        </pic:nvPicPr>
                        <pic:blipFill>
                          <a:blip r:embed="rId541267fe1a81332d6" cstate="print"/>
                          <a:stretch>
                            <a:fillRect/>
                          </a:stretch>
                        </pic:blipFill>
                        <pic:spPr>
                          <a:xfrm>
                            <a:off x="0" y="0"/>
                            <a:ext cx="3412800" cy="140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2.24</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Engine electrical wiring (opzional)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Electrical wiring is supplied upon request, it interfaces with the panel by means of 19-way Deutsch connectors (female on engine panel - male on accessories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are described in </w:t>
                  </w:r>
                  <w:r>
                    <w:rPr>
                      <w:b/>
                      <w:bCs/>
                      <w:color w:val="00274C"/>
                      <w:position w:val="-2"/>
                      <w:sz w:val="20"/>
                      <w:szCs w:val="20"/>
                      <w:u w:val="none"/>
                    </w:rPr>
                    <w:t xml:space="preserve">Tab. 2.30.</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
                <w:p/>
                <w:p/>
                <w:p/>
                <w:p/>
                <w:p/>
                <w:p>
                  <w:pPr>
                    <w:widowControl w:val="on"/>
                    <w:pBdr/>
                    <w:spacing w:before="0" w:after="0" w:line="262" w:lineRule="auto"/>
                    <w:ind w:left="0" w:right="0"/>
                    <w:jc w:val="left"/>
                    <w:textAlignment w:val="center"/>
                  </w:pPr>
                  <w:r>
                    <w:rPr>
                      <w:position w:val="-177"/>
                    </w:rPr>
                    <w:drawing>
                      <wp:inline distT="0" distB="0" distL="0" distR="0">
                        <wp:extent cx="3700800" cy="2275200"/>
                        <wp:effectExtent b="0" l="0" r="0" t="0"/>
                        <wp:docPr id="57331540" name="name648967fe1a814330d" descr="Fig._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5.jpg"/>
                                <pic:cNvPicPr/>
                              </pic:nvPicPr>
                              <pic:blipFill>
                                <a:blip r:embed="rId475367fe1a8143309" cstate="print"/>
                                <a:stretch>
                                  <a:fillRect/>
                                </a:stretch>
                              </pic:blipFill>
                              <pic:spPr>
                                <a:xfrm>
                                  <a:off x="0" y="0"/>
                                  <a:ext cx="3700800" cy="2275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2.25</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panel connector interface </w:t>
                        </w:r>
                        <w:r>
                          <w:rPr>
                            <w:b/>
                            <w:bCs/>
                            <w:color w:val="00274C"/>
                            <w:position w:val="-2"/>
                            <w:sz w:val="20"/>
                            <w:szCs w:val="20"/>
                            <w:u w:val="none"/>
                            <w:shd w:val="clear" w:color="auto" w:fill="E1E2E0"/>
                          </w:rPr>
                          <w:t xml:space="preserve">(Fig. 2.26a)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Accessories panel connector interface </w:t>
                        </w:r>
                        <w:r>
                          <w:rPr>
                            <w:b/>
                            <w:bCs/>
                            <w:color w:val="00274C"/>
                            <w:position w:val="-2"/>
                            <w:sz w:val="20"/>
                            <w:szCs w:val="20"/>
                            <w:u w:val="none"/>
                            <w:shd w:val="clear" w:color="auto" w:fill="E1E2E0"/>
                          </w:rPr>
                          <w:t xml:space="preserve">(Fig. 2.26b)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 Advance connector (on injection pump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 connector (on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 alternator connector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 alternator connectors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without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 connector</w:t>
                        </w:r>
                      </w:p>
                    </w:tc>
                  </w:tr>
                </w:tbl>
                <w:p/>
              </w:tc>
            </w:tr>
          </w:tbl>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Connector panel on the engine/machine   </w:t>
            </w:r>
          </w:p>
          <w:p/>
          <w:p/>
          <w:p>
            <w:pPr>
              <w:widowControl w:val="on"/>
              <w:pBdr/>
              <w:spacing w:before="0" w:after="0" w:line="262" w:lineRule="auto"/>
              <w:ind w:left="0" w:right="0"/>
              <w:jc w:val="left"/>
              <w:textAlignment w:val="center"/>
            </w:pPr>
            <w:r>
              <w:rPr>
                <w:color w:val="00274C"/>
                <w:position w:val="-2"/>
                <w:sz w:val="20"/>
                <w:szCs w:val="20"/>
                <w:u w:val="none"/>
              </w:rPr>
              <w:br/>
              <w:t xml:space="preserve">The connector is a female 19-way Deutsch type. There is a list of all PIN connections in </w:t>
            </w:r>
            <w:r>
              <w:rPr>
                <w:b/>
                <w:bCs/>
                <w:color w:val="00274C"/>
                <w:position w:val="-2"/>
                <w:sz w:val="20"/>
                <w:szCs w:val="20"/>
                <w:u w:val="none"/>
              </w:rPr>
              <w:t xml:space="preserve">Tab. 2.31.</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81930003" name="name588467fe1a816389c"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297067fe1a8163896"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2.26a</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IG excitation alternator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(Cold Start Advance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Accessories panel connector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connector is a male 19-way Deutsch type. There is a list of all PIN connections in </w:t>
            </w:r>
            <w:r>
              <w:rPr>
                <w:b/>
                <w:bCs/>
                <w:color w:val="00274C"/>
                <w:position w:val="-2"/>
                <w:sz w:val="20"/>
                <w:szCs w:val="20"/>
                <w:u w:val="none"/>
              </w:rPr>
              <w:t xml:space="preserve">Tab. 2.32.</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47018798" name="name519867fe1a8177308"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788367fe1a8177302"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2.26b</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(water detection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 (fuel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with 5A fuse (+ 15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Some sensor connectors and electronic control devices are sealed.</w:t>
            </w:r>
            <w:r>
              <w:rPr>
                <w:color w:val="00274C"/>
                <w:position w:val="-2"/>
                <w:sz w:val="20"/>
                <w:szCs w:val="20"/>
                <w:u w:val="none"/>
              </w:rPr>
              <w:br/>
              <w:t xml:space="preserve">This tipe of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2.26c to Fig. 2.26g.</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74339983" name="name592867fe1a8188920"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704767fe1a818891b"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2.26c</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37574563" name="name726667fe1a819919f"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356667fe1a819919b"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2.26d</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45942251" name="name404167fe1a81a4837"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845167fe1a81a4832"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2.26e</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91523560" name="name116067fe1a81b53d7"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751067fe1a81b53d3"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2.26f</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50059301" name="name456667fe1a81c6358"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531467fe1a81c6353"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2.26g</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Fuel filter water detection sensor</w:t>
            </w:r>
            <w:r>
              <w:rPr>
                <w:color w:val="00274C"/>
                <w:position w:val="-2"/>
                <w:sz w:val="20"/>
                <w:szCs w:val="20"/>
                <w:u w:val="none"/>
              </w:rPr>
              <w:t xml:space="preserve"> </w:t>
            </w:r>
            <w:r>
              <w:rPr>
                <w:b/>
                <w:bCs/>
                <w:color w:val="00274C"/>
                <w:position w:val="-2"/>
                <w:sz w:val="20"/>
                <w:szCs w:val="20"/>
                <w:u w:val="none"/>
              </w:rPr>
              <w:t xml:space="preserve">(optional)</w:t>
            </w:r>
            <w:r>
              <w:rPr>
                <w:color w:val="00274C"/>
                <w:position w:val="-2"/>
                <w:sz w:val="20"/>
                <w:szCs w:val="20"/>
                <w:u w:val="none"/>
              </w:rPr>
              <w:br/>
              <w:br/>
              <w:t xml:space="preserve">The water presence sensor in the fuel filter serves to indicate the presence of water in the fuel.</w:t>
            </w:r>
            <w:r>
              <w:rPr>
                <w:color w:val="00274C"/>
                <w:position w:val="-2"/>
                <w:sz w:val="20"/>
                <w:szCs w:val="20"/>
                <w:u w:val="none"/>
              </w:rPr>
              <w:br/>
              <w:br/>
              <w:t xml:space="preserve">The sensor closes the electrical circuit and the warnin lamp in the panel board switches on the dashboard of the car on which the motor is mounted.</w:t>
            </w:r>
            <w:r>
              <w:rPr>
                <w:color w:val="00274C"/>
                <w:position w:val="-2"/>
                <w:sz w:val="20"/>
                <w:szCs w:val="20"/>
                <w:u w:val="none"/>
              </w:rPr>
              <w:br/>
              <w:br/>
              <w:t xml:space="preserve">Water, if present in the fuel, because of its greater specific weight separates and settles in the lower part of the filter</w:t>
            </w:r>
            <w:r>
              <w:rPr>
                <w:color w:val="00274C"/>
                <w:position w:val="-2"/>
                <w:sz w:val="20"/>
                <w:szCs w:val="20"/>
                <w:u w:val="none"/>
              </w:rPr>
              <w:br/>
              <w:br/>
              <w:t xml:space="preserve">where there is a drain plug.</w:t>
            </w:r>
            <w:r>
              <w:rPr>
                <w:color w:val="00274C"/>
                <w:position w:val="-2"/>
                <w:sz w:val="20"/>
                <w:szCs w:val="20"/>
                <w:u w:val="none"/>
              </w:rPr>
              <w:br/>
              <w:br/>
              <w:t xml:space="preserve">Gently loosen the water drain plug without removing it and spill out the water if present. Re-tighten the water drain plug </w:t>
            </w:r>
            <w:r>
              <w:rPr>
                <w:b/>
                <w:bCs/>
                <w:color w:val="00274C"/>
                <w:position w:val="-2"/>
                <w:sz w:val="20"/>
                <w:szCs w:val="20"/>
                <w:u w:val="none"/>
              </w:rPr>
              <w:t xml:space="preserve">H</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54628678" name="name975867fe1a81d3608" descr="Fig._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7.jpg"/>
                          <pic:cNvPicPr/>
                        </pic:nvPicPr>
                        <pic:blipFill>
                          <a:blip r:embed="rId997567fe1a81d35f2"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w:t>
            </w:r>
            <w:r>
              <w:rPr>
                <w:color w:val="00274C"/>
                <w:position w:val="-2"/>
                <w:sz w:val="20"/>
                <w:szCs w:val="20"/>
                <w:u w:val="none"/>
              </w:rPr>
              <w:t xml:space="preserve"> </w:t>
            </w:r>
            <w:r>
              <w:rPr>
                <w:b/>
                <w:bCs/>
                <w:color w:val="00274C"/>
                <w:position w:val="-2"/>
                <w:sz w:val="20"/>
                <w:szCs w:val="20"/>
                <w:u w:val="none"/>
              </w:rPr>
              <w:t xml:space="preserve">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33305176" name="name645667fe1a81dff4b" descr="Fig._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8.jpg"/>
                          <pic:cNvPicPr/>
                        </pic:nvPicPr>
                        <pic:blipFill>
                          <a:blip r:embed="rId355267fe1a81dff46"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2.28</w:t>
            </w:r>
          </w:p>
        </w:tc>
      </w:tr>
    </w:tbl>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Coolant temperature sensor connector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has the dual function of a thermometer and thermal contact.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coolant/thermal contact </w:t>
            </w:r>
            <w:r>
              <w:rPr>
                <w:b/>
                <w:bCs/>
                <w:color w:val="00274C"/>
                <w:position w:val="-2"/>
                <w:sz w:val="20"/>
                <w:szCs w:val="20"/>
                <w:u w:val="none"/>
              </w:rPr>
              <w:t xml:space="preserve">P</w:t>
            </w:r>
            <w:r>
              <w:rPr>
                <w:color w:val="00274C"/>
                <w:position w:val="-2"/>
                <w:sz w:val="20"/>
                <w:szCs w:val="20"/>
                <w:u w:val="none"/>
              </w:rPr>
              <w:t xml:space="preserve"> temperature probe is applied to the cylinder head on the side of the thermostatic valve.</w:t>
            </w:r>
            <w:r>
              <w:rPr>
                <w:color w:val="00274C"/>
                <w:position w:val="-2"/>
                <w:sz w:val="20"/>
                <w:szCs w:val="20"/>
                <w:u w:val="none"/>
              </w:rPr>
              <w:br/>
              <w:t xml:space="preserve">Sensor </w:t>
            </w:r>
            <w:r>
              <w:rPr>
                <w:b/>
                <w:bCs/>
                <w:color w:val="00274C"/>
                <w:position w:val="-2"/>
                <w:sz w:val="20"/>
                <w:szCs w:val="20"/>
                <w:u w:val="none"/>
              </w:rPr>
              <w:t xml:space="preserve">P1 or P2 (Fig. 2.29)</w:t>
            </w:r>
            <w:r>
              <w:rPr>
                <w:color w:val="00274C"/>
                <w:position w:val="-2"/>
                <w:sz w:val="20"/>
                <w:szCs w:val="20"/>
                <w:u w:val="none"/>
              </w:rPr>
              <w:t xml:space="preserve"> can be assembled on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P1</w:t>
            </w:r>
            <w:r>
              <w:rPr>
                <w:color w:val="00274C"/>
                <w:position w:val="-2"/>
                <w:sz w:val="20"/>
                <w:szCs w:val="20"/>
                <w:u w:val="none"/>
              </w:rPr>
              <w:t xml:space="preserve"> Characteristics indicated in </w:t>
            </w:r>
            <w:r>
              <w:rPr>
                <w:b/>
                <w:bCs/>
                <w:color w:val="00274C"/>
                <w:position w:val="-2"/>
                <w:sz w:val="20"/>
                <w:szCs w:val="20"/>
                <w:u w:val="none"/>
              </w:rPr>
              <w:t xml:space="preserve">Tab. 2.33A</w:t>
            </w:r>
            <w:r>
              <w:rPr>
                <w:color w:val="00274C"/>
                <w:position w:val="-2"/>
                <w:sz w:val="20"/>
                <w:szCs w:val="20"/>
                <w:u w:val="none"/>
              </w:rPr>
              <w:t xml:space="preserve"> (blue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r>
              <w:rPr>
                <w:b/>
                <w:bCs/>
                <w:color w:val="00274C"/>
                <w:position w:val="-2"/>
                <w:sz w:val="20"/>
                <w:szCs w:val="20"/>
                <w:u w:val="none"/>
              </w:rPr>
              <w:br/>
              <w:t xml:space="preserve">P2</w:t>
            </w:r>
            <w:r>
              <w:rPr>
                <w:color w:val="00274C"/>
                <w:position w:val="-2"/>
                <w:sz w:val="20"/>
                <w:szCs w:val="20"/>
                <w:u w:val="none"/>
              </w:rPr>
              <w:t xml:space="preserve"> Characteristics indicated in </w:t>
            </w:r>
            <w:r>
              <w:rPr>
                <w:b/>
                <w:bCs/>
                <w:color w:val="00274C"/>
                <w:position w:val="-2"/>
                <w:sz w:val="20"/>
                <w:szCs w:val="20"/>
                <w:u w:val="none"/>
              </w:rPr>
              <w:t xml:space="preserve">Tab. 2.33B</w:t>
            </w:r>
            <w:r>
              <w:rPr>
                <w:color w:val="00274C"/>
                <w:position w:val="-2"/>
                <w:sz w:val="20"/>
                <w:szCs w:val="20"/>
                <w:u w:val="none"/>
              </w:rPr>
              <w:t xml:space="preserve"> (white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P1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P2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19306308" name="name948767fe1a8200c23" descr="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png"/>
                          <pic:cNvPicPr/>
                        </pic:nvPicPr>
                        <pic:blipFill>
                          <a:blip r:embed="rId185667fe1a8200c1e"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2.14.4 Air cleaner clogging switch</w:t>
            </w: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Features:</w:t>
            </w:r>
          </w:p>
          <w:p>
            <w:pPr>
              <w:numPr>
                <w:ilvl w:val="0"/>
                <w:numId w:val="10429"/>
              </w:numPr>
              <w:spacing w:before="0" w:after="0" w:line="262" w:lineRule="auto"/>
              <w:jc w:val="left"/>
              <w:rPr>
                <w:color w:val="00274C"/>
                <w:sz w:val="20"/>
                <w:szCs w:val="20"/>
              </w:rPr>
            </w:pPr>
            <w:r>
              <w:rPr>
                <w:color w:val="00274C"/>
                <w:position w:val="-2"/>
                <w:sz w:val="20"/>
                <w:szCs w:val="20"/>
                <w:u w:val="none"/>
              </w:rPr>
              <w:br/>
              <w:t xml:space="preserve">Operating temperature: -30 °C / +100°C</w:t>
            </w:r>
          </w:p>
          <w:p>
            <w:pPr>
              <w:numPr>
                <w:ilvl w:val="0"/>
                <w:numId w:val="10429"/>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10429"/>
              </w:numPr>
              <w:spacing w:before="0" w:after="0" w:line="262" w:lineRule="auto"/>
              <w:jc w:val="left"/>
              <w:rPr>
                <w:color w:val="00274C"/>
                <w:sz w:val="20"/>
                <w:szCs w:val="20"/>
              </w:rPr>
            </w:pPr>
            <w:r>
              <w:rPr>
                <w:color w:val="00274C"/>
                <w:position w:val="-2"/>
                <w:sz w:val="20"/>
                <w:szCs w:val="20"/>
                <w:u w:val="none"/>
              </w:rPr>
              <w:t xml:space="preserve">Contact closed by vacuum: -50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18"/>
              </w:rPr>
              <w:drawing>
                <wp:inline distT="0" distB="0" distL="0" distR="0">
                  <wp:extent cx="4824000" cy="3297600"/>
                  <wp:effectExtent b="0" l="0" r="0" t="0"/>
                  <wp:docPr id="12706872" name="name278767fe1a8212590" descr="Fig._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0.jpg"/>
                          <pic:cNvPicPr/>
                        </pic:nvPicPr>
                        <pic:blipFill>
                          <a:blip r:embed="rId242167fe1a821258b" cstate="print"/>
                          <a:stretch>
                            <a:fillRect/>
                          </a:stretch>
                        </pic:blipFill>
                        <pic:spPr>
                          <a:xfrm>
                            <a:off x="0" y="0"/>
                            <a:ext cx="4824000" cy="32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10429"/>
              </w:numPr>
              <w:spacing w:before="0" w:after="0" w:line="262" w:lineRule="auto"/>
              <w:jc w:val="left"/>
              <w:rPr>
                <w:color w:val="00274C"/>
                <w:sz w:val="20"/>
                <w:szCs w:val="20"/>
              </w:rPr>
            </w:pPr>
            <w:r>
              <w:rPr>
                <w:color w:val="00274C"/>
                <w:position w:val="-2"/>
                <w:sz w:val="20"/>
                <w:szCs w:val="20"/>
                <w:u w:val="none"/>
              </w:rPr>
              <w:t xml:space="preserve">Ampere 55 A</w:t>
            </w:r>
          </w:p>
          <w:p>
            <w:pPr>
              <w:numPr>
                <w:ilvl w:val="0"/>
                <w:numId w:val="10429"/>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40"/>
              </w:rPr>
              <w:drawing>
                <wp:inline distT="0" distB="0" distL="0" distR="0">
                  <wp:extent cx="2325600" cy="1569600"/>
                  <wp:effectExtent b="0" l="0" r="0" t="0"/>
                  <wp:docPr id="24297513" name="name137967fe1a8220cde" descr="Fig.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1.jpg"/>
                          <pic:cNvPicPr/>
                        </pic:nvPicPr>
                        <pic:blipFill>
                          <a:blip r:embed="rId645667fe1a8220cd8" cstate="print"/>
                          <a:stretch>
                            <a:fillRect/>
                          </a:stretch>
                        </pic:blipFill>
                        <pic:spPr>
                          <a:xfrm>
                            <a:off x="0" y="0"/>
                            <a:ext cx="2325600" cy="1569600"/>
                          </a:xfrm>
                          <a:prstGeom prst="rect">
                            <a:avLst/>
                          </a:prstGeom>
                          <a:ln w="0">
                            <a:noFill/>
                          </a:ln>
                        </pic:spPr>
                      </pic:pic>
                    </a:graphicData>
                  </a:graphic>
                </wp:inline>
              </w:drawing>
            </w:r>
            <w:r>
              <w:rPr>
                <w:b/>
                <w:bCs/>
                <w:color w:val="00274C"/>
                <w:position w:val="0"/>
                <w:sz w:val="20"/>
                <w:szCs w:val="20"/>
                <w:u w:val="none"/>
              </w:rPr>
              <w:br/>
              <w:t xml:space="preserve">Fig 2.31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429"/>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10429"/>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10429"/>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79830493" name="name120467fe1a822fb1d" descr="Fig.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2.jpg"/>
                          <pic:cNvPicPr/>
                        </pic:nvPicPr>
                        <pic:blipFill>
                          <a:blip r:embed="rId845367fe1a822fb18"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w:t>
            </w:r>
            <w:r>
              <w:rPr>
                <w:color w:val="00274C"/>
                <w:position w:val="-2"/>
                <w:sz w:val="20"/>
                <w:szCs w:val="20"/>
                <w:u w:val="none"/>
              </w:rPr>
              <w:t xml:space="preserve"> </w:t>
            </w:r>
            <w:r>
              <w:rPr>
                <w:b/>
                <w:bCs/>
                <w:color w:val="00274C"/>
                <w:position w:val="-2"/>
                <w:sz w:val="20"/>
                <w:szCs w:val="20"/>
                <w:u w:val="none"/>
              </w:rPr>
              <w:t xml:space="preserve">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resistor and facilitates starting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0429"/>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10429"/>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42926583" name="name764867fe1a8238be9" descr="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jpg"/>
                          <pic:cNvPicPr/>
                        </pic:nvPicPr>
                        <pic:blipFill>
                          <a:blip r:embed="rId645467fe1a8238be4"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Electric pump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The electric pump is located before the fuel filter. One of the following pumps can be assembled </w:t>
            </w:r>
            <w:r>
              <w:rPr>
                <w:b/>
                <w:bCs/>
                <w:color w:val="00274C"/>
                <w:position w:val="-2"/>
                <w:sz w:val="20"/>
                <w:szCs w:val="20"/>
                <w:u w:val="none"/>
              </w:rPr>
              <w:t xml:space="preserve">A1 - A2 - A3 - A4.</w:t>
            </w:r>
            <w:r>
              <w:rPr>
                <w:b/>
                <w:bCs/>
                <w:color w:val="00274C"/>
                <w:position w:val="-2"/>
                <w:sz w:val="20"/>
                <w:szCs w:val="20"/>
                <w:u w:val="none"/>
              </w:rPr>
              <w:br/>
              <w:t xml:space="preserve">Tab. 2.34 a-b-c-d</w:t>
            </w:r>
            <w:r>
              <w:rPr>
                <w:color w:val="00274C"/>
                <w:position w:val="-2"/>
                <w:sz w:val="20"/>
                <w:szCs w:val="20"/>
                <w:u w:val="none"/>
              </w:rPr>
              <w:t xml:space="preserve">  indicates the pumps' features.</w:t>
            </w:r>
          </w:p>
          <w:p/>
          <w:p/>
          <w:p>
            <w:pPr>
              <w:widowControl w:val="on"/>
              <w:pBdr/>
              <w:spacing w:before="0" w:after="0" w:line="240" w:lineRule="auto"/>
              <w:ind w:left="0" w:right="0"/>
              <w:jc w:val="left"/>
            </w:pPr>
            <w:r>
              <w:rPr>
                <w:b/>
                <w:bCs/>
                <w:color w:val="00274C"/>
                <w:position w:val="-2"/>
                <w:sz w:val="20"/>
                <w:szCs w:val="20"/>
                <w:u w:val="none"/>
              </w:rPr>
              <w:t xml:space="preserve">Tab 2.34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to fuel filter</w:t>
                  </w:r>
                </w:p>
              </w:tc>
            </w:tr>
          </w:tbl>
          <w:p/>
          <w:p/>
          <w:p/>
          <w:p/>
          <w:p/>
          <w:p>
            <w:pPr>
              <w:widowControl w:val="on"/>
              <w:pBdr/>
              <w:spacing w:before="0" w:after="0" w:line="240" w:lineRule="auto"/>
              <w:ind w:left="0" w:right="0"/>
              <w:jc w:val="left"/>
            </w:pPr>
            <w:r>
              <w:rPr>
                <w:b/>
                <w:bCs/>
                <w:color w:val="00274C"/>
                <w:position w:val="-2"/>
                <w:sz w:val="20"/>
                <w:szCs w:val="20"/>
                <w:u w:val="none"/>
              </w:rPr>
              <w:t xml:space="preserve">Tab 2.34a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42"/>
              </w:rPr>
              <w:drawing>
                <wp:inline distT="0" distB="0" distL="0" distR="0">
                  <wp:extent cx="2340000" cy="1576800"/>
                  <wp:effectExtent b="0" l="0" r="0" t="0"/>
                  <wp:docPr id="87444675" name="name786467fe1a824a133" descr="Fig._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jpg"/>
                          <pic:cNvPicPr/>
                        </pic:nvPicPr>
                        <pic:blipFill>
                          <a:blip r:embed="rId617867fe1a824a12e" cstate="print"/>
                          <a:stretch>
                            <a:fillRect/>
                          </a:stretch>
                        </pic:blipFill>
                        <pic:spPr>
                          <a:xfrm>
                            <a:off x="0" y="0"/>
                            <a:ext cx="2340000" cy="15768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w:t>
            </w:r>
          </w:p>
          <w:p/>
          <w:p/>
          <w:p>
            <w:pPr>
              <w:widowControl w:val="on"/>
              <w:pBdr/>
              <w:spacing w:before="0" w:after="0" w:line="262" w:lineRule="auto"/>
              <w:ind w:left="0" w:right="0"/>
              <w:jc w:val="left"/>
              <w:textAlignment w:val="top"/>
            </w:pPr>
            <w:r>
              <w:rPr>
                <w:position w:val="-162"/>
              </w:rPr>
              <w:drawing>
                <wp:inline distT="0" distB="0" distL="0" distR="0">
                  <wp:extent cx="2332800" cy="1087200"/>
                  <wp:effectExtent b="0" l="0" r="0" t="0"/>
                  <wp:docPr id="16327828" name="name512267fe1a82529e8" descr="Fig._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5.jpg"/>
                          <pic:cNvPicPr/>
                        </pic:nvPicPr>
                        <pic:blipFill>
                          <a:blip r:embed="rId202367fe1a82529e2" cstate="print"/>
                          <a:stretch>
                            <a:fillRect/>
                          </a:stretch>
                        </pic:blipFill>
                        <pic:spPr>
                          <a:xfrm>
                            <a:off x="0" y="0"/>
                            <a:ext cx="2332800" cy="108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p/>
          <w:p/>
          <w:p>
            <w:pPr>
              <w:widowControl w:val="on"/>
              <w:pBdr/>
              <w:spacing w:before="0" w:after="0" w:line="262" w:lineRule="auto"/>
              <w:ind w:left="0" w:right="0"/>
              <w:jc w:val="left"/>
              <w:textAlignment w:val="top"/>
            </w:pPr>
            <w:r>
              <w:rPr>
                <w:position w:val="-142"/>
              </w:rPr>
              <w:drawing>
                <wp:inline distT="0" distB="0" distL="0" distR="0">
                  <wp:extent cx="2325600" cy="964800"/>
                  <wp:effectExtent b="0" l="0" r="0" t="0"/>
                  <wp:docPr id="51515445" name="name561367fe1a825cfc6" descr="Fig.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6.jpg"/>
                          <pic:cNvPicPr/>
                        </pic:nvPicPr>
                        <pic:blipFill>
                          <a:blip r:embed="rId926067fe1a825cfc1" cstate="print"/>
                          <a:stretch>
                            <a:fillRect/>
                          </a:stretch>
                        </pic:blipFill>
                        <pic:spPr>
                          <a:xfrm>
                            <a:off x="0" y="0"/>
                            <a:ext cx="2325600" cy="96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w:t>
            </w:r>
          </w:p>
          <w:p/>
          <w:p/>
          <w:p>
            <w:pPr>
              <w:widowControl w:val="on"/>
              <w:pBdr/>
              <w:spacing w:before="0" w:after="0" w:line="262" w:lineRule="auto"/>
              <w:ind w:left="0" w:right="0"/>
              <w:jc w:val="left"/>
              <w:textAlignment w:val="top"/>
            </w:pPr>
            <w:r>
              <w:rPr>
                <w:position w:val="-178"/>
              </w:rPr>
              <w:drawing>
                <wp:inline distT="0" distB="0" distL="0" distR="0">
                  <wp:extent cx="2232000" cy="1188000"/>
                  <wp:effectExtent b="0" l="0" r="0" t="0"/>
                  <wp:docPr id="66342727" name="name725267fe1a82660ef" descr="Fig.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7.jpg"/>
                          <pic:cNvPicPr/>
                        </pic:nvPicPr>
                        <pic:blipFill>
                          <a:blip r:embed="rId883967fe1a82660ea" cstate="print"/>
                          <a:stretch>
                            <a:fillRect/>
                          </a:stretch>
                        </pic:blipFill>
                        <pic:spPr>
                          <a:xfrm>
                            <a:off x="0" y="0"/>
                            <a:ext cx="2232000" cy="118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p/>
          <w:p/>
          <w:p>
            <w:pPr>
              <w:widowControl w:val="on"/>
              <w:pBdr/>
              <w:spacing w:before="0" w:after="0" w:line="262" w:lineRule="auto"/>
              <w:ind w:left="0" w:right="0"/>
              <w:jc w:val="left"/>
              <w:textAlignment w:val="top"/>
            </w:pPr>
            <w:r>
              <w:rPr>
                <w:position w:val="-178"/>
              </w:rPr>
              <w:drawing>
                <wp:inline distT="0" distB="0" distL="0" distR="0">
                  <wp:extent cx="2217600" cy="1180800"/>
                  <wp:effectExtent b="0" l="0" r="0" t="0"/>
                  <wp:docPr id="11797169" name="name736367fe1a826eb18" descr="Fig._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8.jpg"/>
                          <pic:cNvPicPr/>
                        </pic:nvPicPr>
                        <pic:blipFill>
                          <a:blip r:embed="rId197867fe1a826eb12" cstate="print"/>
                          <a:stretch>
                            <a:fillRect/>
                          </a:stretch>
                        </pic:blipFill>
                        <pic:spPr>
                          <a:xfrm>
                            <a:off x="0" y="0"/>
                            <a:ext cx="22176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p>
          <w:p/>
          <w:p/>
          <w:p>
            <w:pPr>
              <w:widowControl w:val="on"/>
              <w:pBdr/>
              <w:spacing w:before="0" w:after="0" w:line="262" w:lineRule="auto"/>
              <w:ind w:left="0" w:right="0"/>
              <w:jc w:val="left"/>
              <w:textAlignment w:val="center"/>
            </w:pPr>
            <w:r>
              <w:rPr>
                <w:color w:val="00274C"/>
                <w:position w:val="-2"/>
                <w:sz w:val="20"/>
                <w:szCs w:val="20"/>
                <w:u w:val="none"/>
              </w:rPr>
              <w:br/>
              <w:t xml:space="preserve">The Cold Start Advance </w:t>
            </w:r>
            <w:r>
              <w:rPr>
                <w:b/>
                <w:bCs/>
                <w:color w:val="00274C"/>
                <w:position w:val="-2"/>
                <w:sz w:val="20"/>
                <w:szCs w:val="20"/>
                <w:u w:val="none"/>
              </w:rPr>
              <w:t xml:space="preserve">E</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provides for advance injection modification to enable advance of the engine at low temperatures.</w:t>
            </w:r>
          </w:p>
          <w:p>
            <w:pPr>
              <w:widowControl w:val="on"/>
              <w:pBdr/>
              <w:spacing w:before="0" w:after="0" w:line="262" w:lineRule="auto"/>
              <w:ind w:left="0" w:right="0"/>
              <w:jc w:val="left"/>
              <w:textAlignment w:val="center"/>
            </w:pPr>
            <w:r>
              <w:rPr>
                <w:color w:val="00274C"/>
                <w:position w:val="-2"/>
                <w:sz w:val="20"/>
                <w:szCs w:val="20"/>
                <w:u w:val="none"/>
              </w:rPr>
              <w:t xml:space="preserve">The device is controlled by the ECU </w:t>
            </w:r>
            <w:r>
              <w:rPr>
                <w:b/>
                <w:bCs/>
                <w:color w:val="00274C"/>
                <w:position w:val="-2"/>
                <w:sz w:val="20"/>
                <w:szCs w:val="20"/>
                <w:u w:val="none"/>
              </w:rPr>
              <w:t xml:space="preserve">H</w:t>
            </w:r>
            <w:r>
              <w:rPr>
                <w:color w:val="00274C"/>
                <w:position w:val="-2"/>
                <w:sz w:val="20"/>
                <w:szCs w:val="20"/>
                <w:u w:val="none"/>
              </w:rPr>
              <w:t xml:space="preserve"> .</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61376270" name="name728767fe1a8278d7e"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976467fe1a8278d79"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Electro-Stop</w:t>
            </w:r>
          </w:p>
          <w:p/>
          <w:p/>
          <w:p>
            <w:pPr>
              <w:widowControl w:val="on"/>
              <w:pBdr/>
              <w:spacing w:before="0" w:after="0" w:line="262" w:lineRule="auto"/>
              <w:ind w:left="0" w:right="0"/>
              <w:jc w:val="left"/>
              <w:textAlignment w:val="center"/>
            </w:pPr>
            <w:r>
              <w:rPr>
                <w:color w:val="00274C"/>
                <w:position w:val="-2"/>
                <w:sz w:val="20"/>
                <w:szCs w:val="20"/>
                <w:u w:val="none"/>
              </w:rPr>
              <w:br/>
              <w:t xml:space="preserve">The electro-stop </w:t>
            </w:r>
            <w:r>
              <w:rPr>
                <w:b/>
                <w:bCs/>
                <w:color w:val="00274C"/>
                <w:position w:val="-2"/>
                <w:sz w:val="20"/>
                <w:szCs w:val="20"/>
                <w:u w:val="none"/>
              </w:rPr>
              <w:t xml:space="preserve">F</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turns off the engine by blocking the flow of fuel into pump </w:t>
            </w:r>
            <w:r>
              <w:rPr>
                <w:b/>
                <w:bCs/>
                <w:color w:val="00274C"/>
                <w:position w:val="-2"/>
                <w:sz w:val="20"/>
                <w:szCs w:val="20"/>
                <w:u w:val="none"/>
              </w:rPr>
              <w:t xml:space="preserve">D</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w:t>
            </w:r>
            <w:r>
              <w:rPr>
                <w:color w:val="00274C"/>
                <w:position w:val="-2"/>
                <w:sz w:val="20"/>
                <w:szCs w:val="20"/>
                <w:u w:val="none"/>
              </w:rPr>
              <w:t xml:space="preserve"> </w:t>
            </w:r>
            <w:r>
              <w:rPr>
                <w:b/>
                <w:bCs/>
                <w:color w:val="00274C"/>
                <w:position w:val="-2"/>
                <w:sz w:val="20"/>
                <w:szCs w:val="20"/>
                <w:u w:val="none"/>
              </w:rPr>
              <w:t xml:space="preserve">ECU starting</w:t>
            </w:r>
          </w:p>
          <w:p/>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H</w:t>
            </w:r>
            <w:r>
              <w:rPr>
                <w:color w:val="00274C"/>
                <w:position w:val="-2"/>
                <w:sz w:val="20"/>
                <w:szCs w:val="20"/>
                <w:u w:val="none"/>
              </w:rPr>
              <w:t xml:space="preserve"> device assists cold engine ignition controlling the "cold starting device" ( </w:t>
            </w:r>
            <w:r>
              <w:rPr>
                <w:b/>
                <w:bCs/>
                <w:color w:val="00274C"/>
                <w:position w:val="-2"/>
                <w:sz w:val="20"/>
                <w:szCs w:val="20"/>
                <w:u w:val="none"/>
              </w:rPr>
              <w:t xml:space="preserve">Heater</w:t>
            </w:r>
            <w:r>
              <w:rPr>
                <w:color w:val="00274C"/>
                <w:position w:val="-2"/>
                <w:sz w:val="20"/>
                <w:szCs w:val="20"/>
                <w:u w:val="none"/>
              </w:rPr>
              <w:t xml:space="preserve"> ) and the "Cold Start Advance" ( </w:t>
            </w:r>
            <w:r>
              <w:rPr>
                <w:b/>
                <w:bCs/>
                <w:color w:val="00274C"/>
                <w:position w:val="-2"/>
                <w:sz w:val="20"/>
                <w:szCs w:val="20"/>
                <w:u w:val="none"/>
              </w:rPr>
              <w:t xml:space="preserve">CSA</w:t>
            </w:r>
            <w:r>
              <w:rPr>
                <w:color w:val="00274C"/>
                <w:position w:val="-2"/>
                <w:sz w:val="20"/>
                <w:szCs w:val="20"/>
                <w:u w:val="none"/>
              </w:rPr>
              <w:t xml:space="preserve"> ). </w:t>
            </w:r>
            <w:r>
              <w:rPr>
                <w:b/>
                <w:bCs/>
                <w:color w:val="00274C"/>
                <w:position w:val="-2"/>
                <w:sz w:val="20"/>
                <w:szCs w:val="20"/>
                <w:u w:val="none"/>
              </w:rPr>
              <w:t xml:space="preserve">Tab. 2.35a</w:t>
            </w:r>
            <w:r>
              <w:rPr>
                <w:color w:val="00274C"/>
                <w:position w:val="-2"/>
                <w:sz w:val="20"/>
                <w:szCs w:val="20"/>
                <w:u w:val="none"/>
              </w:rPr>
              <w:t xml:space="preserve"> indicates the activation times based on the ambient temperatur.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2.35a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HEATER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50 -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panel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62"/>
              </w:rPr>
              <w:drawing>
                <wp:inline distT="0" distB="0" distL="0" distR="0">
                  <wp:extent cx="2232000" cy="2944800"/>
                  <wp:effectExtent b="0" l="0" r="0" t="0"/>
                  <wp:docPr id="42444546" name="name830867fe1a828a12f"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217467fe1a828a12a" cstate="print"/>
                          <a:stretch>
                            <a:fillRect/>
                          </a:stretch>
                        </pic:blipFill>
                        <pic:spPr>
                          <a:xfrm>
                            <a:off x="0" y="0"/>
                            <a:ext cx="2232000" cy="294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Fuse</w:t>
            </w:r>
          </w:p>
          <w:p/>
          <w:p/>
          <w:p>
            <w:pPr>
              <w:widowControl w:val="on"/>
              <w:pBdr/>
              <w:spacing w:before="0" w:after="0" w:line="262" w:lineRule="auto"/>
              <w:ind w:left="0" w:right="0"/>
              <w:jc w:val="left"/>
              <w:textAlignment w:val="center"/>
            </w:pPr>
            <w:r>
              <w:rPr>
                <w:color w:val="00274C"/>
                <w:position w:val="-2"/>
                <w:sz w:val="20"/>
                <w:szCs w:val="20"/>
                <w:u w:val="none"/>
              </w:rPr>
              <w:br/>
              <w:t xml:space="preserve">Device </w:t>
            </w:r>
            <w:r>
              <w:rPr>
                <w:b/>
                <w:bCs/>
                <w:color w:val="00274C"/>
                <w:position w:val="-2"/>
                <w:sz w:val="20"/>
                <w:szCs w:val="20"/>
                <w:u w:val="none"/>
              </w:rPr>
              <w:t xml:space="preserve">G</w:t>
            </w:r>
            <w:r>
              <w:rPr>
                <w:color w:val="00274C"/>
                <w:position w:val="-2"/>
                <w:sz w:val="20"/>
                <w:szCs w:val="20"/>
                <w:u w:val="none"/>
              </w:rPr>
              <w:t xml:space="preserve"> is assembled on cylinder head </w:t>
            </w:r>
            <w:r>
              <w:rPr>
                <w:b/>
                <w:bCs/>
                <w:color w:val="00274C"/>
                <w:position w:val="-2"/>
                <w:sz w:val="20"/>
                <w:szCs w:val="20"/>
                <w:u w:val="none"/>
              </w:rPr>
              <w:t xml:space="preserve">P</w:t>
            </w:r>
            <w:r>
              <w:rPr>
                <w:color w:val="00274C"/>
                <w:position w:val="-2"/>
                <w:sz w:val="20"/>
                <w:szCs w:val="20"/>
                <w:u w:val="none"/>
              </w:rPr>
              <w:t xml:space="preserve"> (flywheel side); it protects the electrical circuit in the event of an overload or short circuit.</w:t>
            </w:r>
          </w:p>
          <w:p/>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02"/>
              </w:rPr>
              <w:drawing>
                <wp:inline distT="0" distB="0" distL="0" distR="0">
                  <wp:extent cx="2232000" cy="1339200"/>
                  <wp:effectExtent b="0" l="0" r="0" t="0"/>
                  <wp:docPr id="15165512" name="name741067fe1a82960f9" descr="Fig.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1.jpg"/>
                          <pic:cNvPicPr/>
                        </pic:nvPicPr>
                        <pic:blipFill>
                          <a:blip r:embed="rId441467fe1a82960f5" cstate="print"/>
                          <a:stretch>
                            <a:fillRect/>
                          </a:stretch>
                        </pic:blipFill>
                        <pic:spPr>
                          <a:xfrm>
                            <a:off x="0" y="0"/>
                            <a:ext cx="2232000" cy="1339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2.15.9    Control panel (optional)</w:t>
            </w:r>
            <w:r>
              <w:rPr>
                <w:color w:val="00274C"/>
                <w:position w:val="-2"/>
                <w:sz w:val="20"/>
                <w:szCs w:val="20"/>
                <w:u w:val="none"/>
              </w:rPr>
              <w:br/>
              <w:br/>
              <w:t xml:space="preserve">Panel </w:t>
            </w:r>
            <w:r>
              <w:rPr>
                <w:b/>
                <w:bCs/>
                <w:color w:val="00274C"/>
                <w:position w:val="-2"/>
                <w:sz w:val="20"/>
                <w:szCs w:val="20"/>
                <w:u w:val="none"/>
              </w:rPr>
              <w:t xml:space="preserve">L</w:t>
            </w:r>
            <w:r>
              <w:rPr>
                <w:color w:val="00274C"/>
                <w:position w:val="-2"/>
                <w:sz w:val="20"/>
                <w:szCs w:val="20"/>
                <w:u w:val="none"/>
              </w:rPr>
              <w:t xml:space="preserve"> can be assembled on the engine or machine.</w:t>
            </w:r>
            <w:r>
              <w:rPr>
                <w:color w:val="00274C"/>
                <w:position w:val="-2"/>
                <w:sz w:val="20"/>
                <w:szCs w:val="20"/>
                <w:u w:val="none"/>
              </w:rPr>
              <w:br/>
              <w:t xml:space="preserve">The connectors are described in </w:t>
            </w:r>
            <w:r>
              <w:rPr>
                <w:b/>
                <w:bCs/>
                <w:color w:val="00274C"/>
                <w:position w:val="-2"/>
                <w:sz w:val="20"/>
                <w:szCs w:val="20"/>
                <w:u w:val="none"/>
              </w:rPr>
              <w:t xml:space="preserve">Tab. 2.36</w:t>
            </w:r>
            <w:r>
              <w:rPr>
                <w:color w:val="00274C"/>
                <w:position w:val="-2"/>
                <w:sz w:val="20"/>
                <w:szCs w:val="20"/>
                <w:u w:val="none"/>
              </w:rPr>
              <w:t xml:space="preserve"> , the main functions are illustrated.</w:t>
            </w:r>
          </w:p>
          <w:p>
            <w:pPr>
              <w:widowControl w:val="on"/>
              <w:pBdr/>
              <w:spacing w:before="0" w:after="0" w:line="262" w:lineRule="auto"/>
              <w:ind w:left="0" w:right="0"/>
              <w:jc w:val="left"/>
              <w:textAlignment w:val="center"/>
            </w:pPr>
            <w:r>
              <w:rPr>
                <w:color w:val="00274C"/>
                <w:position w:val="-2"/>
                <w:sz w:val="20"/>
                <w:szCs w:val="20"/>
                <w:u w:val="none"/>
              </w:rPr>
              <w:br/>
              <w:b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Panel ignition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72"/>
              </w:rPr>
              <w:drawing>
                <wp:inline distT="0" distB="0" distL="0" distR="0">
                  <wp:extent cx="2368800" cy="1764000"/>
                  <wp:effectExtent b="0" l="0" r="0" t="0"/>
                  <wp:docPr id="96527824" name="name303167fe1a82a526b" descr="Fig._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2.jpg"/>
                          <pic:cNvPicPr/>
                        </pic:nvPicPr>
                        <pic:blipFill>
                          <a:blip r:embed="rId661767fe1a82a5266" cstate="print"/>
                          <a:stretch>
                            <a:fillRect/>
                          </a:stretch>
                        </pic:blipFill>
                        <pic:spPr>
                          <a:xfrm>
                            <a:off x="0" y="0"/>
                            <a:ext cx="2368800" cy="176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196"/>
              </w:rPr>
              <w:drawing>
                <wp:inline distT="0" distB="0" distL="0" distR="0">
                  <wp:extent cx="4824000" cy="2512800"/>
                  <wp:effectExtent b="0" l="0" r="0" t="0"/>
                  <wp:docPr id="8673257" name="name775767fe1a82b0566" descr="Fig._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3.jpg"/>
                          <pic:cNvPicPr/>
                        </pic:nvPicPr>
                        <pic:blipFill>
                          <a:blip r:embed="rId120367fe1a82b0561" cstate="print"/>
                          <a:stretch>
                            <a:fillRect/>
                          </a:stretch>
                        </pic:blipFill>
                        <pic:spPr>
                          <a:xfrm>
                            <a:off x="0" y="0"/>
                            <a:ext cx="4824000" cy="2512800"/>
                          </a:xfrm>
                          <a:prstGeom prst="rect">
                            <a:avLst/>
                          </a:prstGeom>
                          <a:ln w="0">
                            <a:noFill/>
                          </a:ln>
                        </pic:spPr>
                      </pic:pic>
                    </a:graphicData>
                  </a:graphic>
                </wp:inline>
              </w:drawing>
            </w:r>
            <w:r>
              <w:rPr>
                <w:b/>
                <w:bCs/>
                <w:color w:val="00274C"/>
                <w:position w:val="-2"/>
                <w:sz w:val="20"/>
                <w:szCs w:val="20"/>
                <w:u w:val="none"/>
              </w:rPr>
              <w:b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48000" cy="1627200"/>
                  <wp:effectExtent b="0" l="0" r="0" t="0"/>
                  <wp:docPr id="27848367" name="name476167fe1a82bd76d" descr="Fig._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4.jpg"/>
                          <pic:cNvPicPr/>
                        </pic:nvPicPr>
                        <pic:blipFill>
                          <a:blip r:embed="rId156067fe1a82bd767" cstate="print"/>
                          <a:stretch>
                            <a:fillRect/>
                          </a:stretch>
                        </pic:blipFill>
                        <pic:spPr>
                          <a:xfrm>
                            <a:off x="0" y="0"/>
                            <a:ext cx="2448000" cy="1627200"/>
                          </a:xfrm>
                          <a:prstGeom prst="rect">
                            <a:avLst/>
                          </a:prstGeom>
                          <a:ln w="0">
                            <a:noFill/>
                          </a:ln>
                        </pic:spPr>
                      </pic:pic>
                    </a:graphicData>
                  </a:graphic>
                </wp:inline>
              </w:drawing>
            </w:r>
            <w:r>
              <w:rPr>
                <w:b/>
                <w:bCs/>
                <w:color w:val="00274C"/>
                <w:position w:val="0"/>
                <w:sz w:val="20"/>
                <w:szCs w:val="20"/>
                <w:u w:val="none"/>
              </w:rPr>
              <w:br/>
              <w:t xml:space="preserve">Fig 2.44</w:t>
            </w:r>
            <w:r>
              <w:rPr>
                <w:position w:val="-246"/>
              </w:rPr>
              <w:drawing>
                <wp:inline distT="0" distB="0" distL="0" distR="0">
                  <wp:extent cx="2426400" cy="1612800"/>
                  <wp:effectExtent b="0" l="0" r="0" t="0"/>
                  <wp:docPr id="24322762" name="name337367fe1a82c4e04" descr="Fig._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5.jpg"/>
                          <pic:cNvPicPr/>
                        </pic:nvPicPr>
                        <pic:blipFill>
                          <a:blip r:embed="rId894367fe1a82c4dff" cstate="print"/>
                          <a:stretch>
                            <a:fillRect/>
                          </a:stretch>
                        </pic:blipFill>
                        <pic:spPr>
                          <a:xfrm>
                            <a:off x="0" y="0"/>
                            <a:ext cx="2426400" cy="1612800"/>
                          </a:xfrm>
                          <a:prstGeom prst="rect">
                            <a:avLst/>
                          </a:prstGeom>
                          <a:ln w="0">
                            <a:noFill/>
                          </a:ln>
                        </pic:spPr>
                      </pic:pic>
                    </a:graphicData>
                  </a:graphic>
                </wp:inline>
              </w:drawing>
            </w:r>
            <w:r>
              <w:rPr>
                <w:b/>
                <w:bCs/>
                <w:color w:val="00274C"/>
                <w:position w:val="0"/>
                <w:sz w:val="20"/>
                <w:szCs w:val="20"/>
                <w:u w:val="none"/>
              </w:rPr>
              <w:br/>
              <w:b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2.39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275200" cy="1512000"/>
                  <wp:effectExtent b="0" l="0" r="0" t="0"/>
                  <wp:docPr id="25645250" name="name774367fe1a82d16c4" descr="Fig._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7.jpg"/>
                          <pic:cNvPicPr/>
                        </pic:nvPicPr>
                        <pic:blipFill>
                          <a:blip r:embed="rId781767fe1a82d16c0" cstate="print"/>
                          <a:stretch>
                            <a:fillRect/>
                          </a:stretch>
                        </pic:blipFill>
                        <pic:spPr>
                          <a:xfrm>
                            <a:off x="0" y="0"/>
                            <a:ext cx="2275200" cy="15120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92043990" name="name533767fe1a82dce62" descr="Fig._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8.jpg"/>
                          <pic:cNvPicPr/>
                        </pic:nvPicPr>
                        <pic:blipFill>
                          <a:blip r:embed="rId100067fe1a82dce5e"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460"/>
              </w:rPr>
              <w:drawing>
                <wp:inline distT="0" distB="0" distL="0" distR="0">
                  <wp:extent cx="2109600" cy="2930400"/>
                  <wp:effectExtent b="0" l="0" r="0" t="0"/>
                  <wp:docPr id="93436404" name="name164367fe1a82eda30" descr="Fig._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9.jpg"/>
                          <pic:cNvPicPr/>
                        </pic:nvPicPr>
                        <pic:blipFill>
                          <a:blip r:embed="rId751767fe1a82eda2c" cstate="print"/>
                          <a:stretch>
                            <a:fillRect/>
                          </a:stretch>
                        </pic:blipFill>
                        <pic:spPr>
                          <a:xfrm>
                            <a:off x="0" y="0"/>
                            <a:ext cx="2109600" cy="2930400"/>
                          </a:xfrm>
                          <a:prstGeom prst="rect">
                            <a:avLst/>
                          </a:prstGeom>
                          <a:ln w="0">
                            <a:noFill/>
                          </a:ln>
                        </pic:spPr>
                      </pic:pic>
                    </a:graphicData>
                  </a:graphic>
                </wp:inline>
              </w:drawing>
            </w:r>
            <w:r>
              <w:rPr>
                <w:b/>
                <w:bCs/>
                <w:color w:val="00274C"/>
                <w:position w:val="0"/>
                <w:sz w:val="20"/>
                <w:szCs w:val="20"/>
                <w:u w:val="none"/>
              </w:rPr>
              <w:br/>
              <w:t xml:space="preserve">Fig 2.49</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10432"/>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307167fe1a82eee28"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0432"/>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Injection pump</w:t>
            </w:r>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15380665" name="name345067fe1a8308745"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554567fe1a8308740"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49866924" name="name283167fe1a83123f2"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831367fe1a83123ee"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6777390" name="name431867fe1a831d696"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193467fe1a831d691"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0432">
    <w:multiLevelType w:val="hybridMultilevel"/>
    <w:lvl w:ilvl="0" w:tplc="61846004">
      <w:start w:val="1"/>
      <w:numFmt w:val="decimal"/>
      <w:lvlText w:val="%1."/>
      <w:lvlJc w:val="left"/>
      <w:pPr>
        <w:ind w:left="720" w:hanging="360"/>
      </w:pPr>
    </w:lvl>
    <w:lvl w:ilvl="1" w:tplc="61846004" w:tentative="1">
      <w:start w:val="1"/>
      <w:numFmt w:val="lowerLetter"/>
      <w:lvlText w:val="%2."/>
      <w:lvlJc w:val="left"/>
      <w:pPr>
        <w:ind w:left="1440" w:hanging="360"/>
      </w:pPr>
    </w:lvl>
    <w:lvl w:ilvl="2" w:tplc="61846004" w:tentative="1">
      <w:start w:val="1"/>
      <w:numFmt w:val="lowerRoman"/>
      <w:lvlText w:val="%3."/>
      <w:lvlJc w:val="right"/>
      <w:pPr>
        <w:ind w:left="2160" w:hanging="180"/>
      </w:pPr>
    </w:lvl>
    <w:lvl w:ilvl="3" w:tplc="61846004" w:tentative="1">
      <w:start w:val="1"/>
      <w:numFmt w:val="decimal"/>
      <w:lvlText w:val="%4."/>
      <w:lvlJc w:val="left"/>
      <w:pPr>
        <w:ind w:left="2880" w:hanging="360"/>
      </w:pPr>
    </w:lvl>
    <w:lvl w:ilvl="4" w:tplc="61846004" w:tentative="1">
      <w:start w:val="1"/>
      <w:numFmt w:val="lowerLetter"/>
      <w:lvlText w:val="%5."/>
      <w:lvlJc w:val="left"/>
      <w:pPr>
        <w:ind w:left="3600" w:hanging="360"/>
      </w:pPr>
    </w:lvl>
    <w:lvl w:ilvl="5" w:tplc="61846004" w:tentative="1">
      <w:start w:val="1"/>
      <w:numFmt w:val="lowerRoman"/>
      <w:lvlText w:val="%6."/>
      <w:lvlJc w:val="right"/>
      <w:pPr>
        <w:ind w:left="4320" w:hanging="180"/>
      </w:pPr>
    </w:lvl>
    <w:lvl w:ilvl="6" w:tplc="61846004" w:tentative="1">
      <w:start w:val="1"/>
      <w:numFmt w:val="decimal"/>
      <w:lvlText w:val="%7."/>
      <w:lvlJc w:val="left"/>
      <w:pPr>
        <w:ind w:left="5040" w:hanging="360"/>
      </w:pPr>
    </w:lvl>
    <w:lvl w:ilvl="7" w:tplc="61846004" w:tentative="1">
      <w:start w:val="1"/>
      <w:numFmt w:val="lowerLetter"/>
      <w:lvlText w:val="%8."/>
      <w:lvlJc w:val="left"/>
      <w:pPr>
        <w:ind w:left="5760" w:hanging="360"/>
      </w:pPr>
    </w:lvl>
    <w:lvl w:ilvl="8" w:tplc="61846004" w:tentative="1">
      <w:start w:val="1"/>
      <w:numFmt w:val="lowerRoman"/>
      <w:lvlText w:val="%9."/>
      <w:lvlJc w:val="right"/>
      <w:pPr>
        <w:ind w:left="6480" w:hanging="180"/>
      </w:pPr>
    </w:lvl>
  </w:abstractNum>
  <w:abstractNum w:abstractNumId="10431">
    <w:multiLevelType w:val="hybridMultilevel"/>
    <w:lvl w:ilvl="0" w:tplc="61863490">
      <w:start w:val="1"/>
      <w:numFmt w:val="decimal"/>
      <w:lvlText w:val="%1."/>
      <w:lvlJc w:val="left"/>
      <w:pPr>
        <w:ind w:left="720" w:hanging="360"/>
      </w:pPr>
    </w:lvl>
    <w:lvl w:ilvl="1" w:tplc="61863490" w:tentative="1">
      <w:start w:val="1"/>
      <w:numFmt w:val="lowerLetter"/>
      <w:lvlText w:val="%2."/>
      <w:lvlJc w:val="left"/>
      <w:pPr>
        <w:ind w:left="1440" w:hanging="360"/>
      </w:pPr>
    </w:lvl>
    <w:lvl w:ilvl="2" w:tplc="61863490" w:tentative="1">
      <w:start w:val="1"/>
      <w:numFmt w:val="lowerRoman"/>
      <w:lvlText w:val="%3."/>
      <w:lvlJc w:val="right"/>
      <w:pPr>
        <w:ind w:left="2160" w:hanging="180"/>
      </w:pPr>
    </w:lvl>
    <w:lvl w:ilvl="3" w:tplc="61863490" w:tentative="1">
      <w:start w:val="1"/>
      <w:numFmt w:val="decimal"/>
      <w:lvlText w:val="%4."/>
      <w:lvlJc w:val="left"/>
      <w:pPr>
        <w:ind w:left="2880" w:hanging="360"/>
      </w:pPr>
    </w:lvl>
    <w:lvl w:ilvl="4" w:tplc="61863490" w:tentative="1">
      <w:start w:val="1"/>
      <w:numFmt w:val="lowerLetter"/>
      <w:lvlText w:val="%5."/>
      <w:lvlJc w:val="left"/>
      <w:pPr>
        <w:ind w:left="3600" w:hanging="360"/>
      </w:pPr>
    </w:lvl>
    <w:lvl w:ilvl="5" w:tplc="61863490" w:tentative="1">
      <w:start w:val="1"/>
      <w:numFmt w:val="lowerRoman"/>
      <w:lvlText w:val="%6."/>
      <w:lvlJc w:val="right"/>
      <w:pPr>
        <w:ind w:left="4320" w:hanging="180"/>
      </w:pPr>
    </w:lvl>
    <w:lvl w:ilvl="6" w:tplc="61863490" w:tentative="1">
      <w:start w:val="1"/>
      <w:numFmt w:val="decimal"/>
      <w:lvlText w:val="%7."/>
      <w:lvlJc w:val="left"/>
      <w:pPr>
        <w:ind w:left="5040" w:hanging="360"/>
      </w:pPr>
    </w:lvl>
    <w:lvl w:ilvl="7" w:tplc="61863490" w:tentative="1">
      <w:start w:val="1"/>
      <w:numFmt w:val="lowerLetter"/>
      <w:lvlText w:val="%8."/>
      <w:lvlJc w:val="left"/>
      <w:pPr>
        <w:ind w:left="5760" w:hanging="360"/>
      </w:pPr>
    </w:lvl>
    <w:lvl w:ilvl="8" w:tplc="61863490" w:tentative="1">
      <w:start w:val="1"/>
      <w:numFmt w:val="lowerRoman"/>
      <w:lvlText w:val="%9."/>
      <w:lvlJc w:val="right"/>
      <w:pPr>
        <w:ind w:left="6480" w:hanging="180"/>
      </w:pPr>
    </w:lvl>
  </w:abstractNum>
  <w:abstractNum w:abstractNumId="10430">
    <w:multiLevelType w:val="hybridMultilevel"/>
    <w:lvl w:ilvl="0" w:tplc="19970110">
      <w:start w:val="1"/>
      <w:numFmt w:val="decimal"/>
      <w:lvlText w:val="%1."/>
      <w:lvlJc w:val="left"/>
      <w:pPr>
        <w:ind w:left="720" w:hanging="360"/>
      </w:pPr>
    </w:lvl>
    <w:lvl w:ilvl="1" w:tplc="19970110" w:tentative="1">
      <w:start w:val="1"/>
      <w:numFmt w:val="lowerLetter"/>
      <w:lvlText w:val="%2."/>
      <w:lvlJc w:val="left"/>
      <w:pPr>
        <w:ind w:left="1440" w:hanging="360"/>
      </w:pPr>
    </w:lvl>
    <w:lvl w:ilvl="2" w:tplc="19970110" w:tentative="1">
      <w:start w:val="1"/>
      <w:numFmt w:val="lowerRoman"/>
      <w:lvlText w:val="%3."/>
      <w:lvlJc w:val="right"/>
      <w:pPr>
        <w:ind w:left="2160" w:hanging="180"/>
      </w:pPr>
    </w:lvl>
    <w:lvl w:ilvl="3" w:tplc="19970110" w:tentative="1">
      <w:start w:val="1"/>
      <w:numFmt w:val="decimal"/>
      <w:lvlText w:val="%4."/>
      <w:lvlJc w:val="left"/>
      <w:pPr>
        <w:ind w:left="2880" w:hanging="360"/>
      </w:pPr>
    </w:lvl>
    <w:lvl w:ilvl="4" w:tplc="19970110" w:tentative="1">
      <w:start w:val="1"/>
      <w:numFmt w:val="lowerLetter"/>
      <w:lvlText w:val="%5."/>
      <w:lvlJc w:val="left"/>
      <w:pPr>
        <w:ind w:left="3600" w:hanging="360"/>
      </w:pPr>
    </w:lvl>
    <w:lvl w:ilvl="5" w:tplc="19970110" w:tentative="1">
      <w:start w:val="1"/>
      <w:numFmt w:val="lowerRoman"/>
      <w:lvlText w:val="%6."/>
      <w:lvlJc w:val="right"/>
      <w:pPr>
        <w:ind w:left="4320" w:hanging="180"/>
      </w:pPr>
    </w:lvl>
    <w:lvl w:ilvl="6" w:tplc="19970110" w:tentative="1">
      <w:start w:val="1"/>
      <w:numFmt w:val="decimal"/>
      <w:lvlText w:val="%7."/>
      <w:lvlJc w:val="left"/>
      <w:pPr>
        <w:ind w:left="5040" w:hanging="360"/>
      </w:pPr>
    </w:lvl>
    <w:lvl w:ilvl="7" w:tplc="19970110" w:tentative="1">
      <w:start w:val="1"/>
      <w:numFmt w:val="lowerLetter"/>
      <w:lvlText w:val="%8."/>
      <w:lvlJc w:val="left"/>
      <w:pPr>
        <w:ind w:left="5760" w:hanging="360"/>
      </w:pPr>
    </w:lvl>
    <w:lvl w:ilvl="8" w:tplc="19970110" w:tentative="1">
      <w:start w:val="1"/>
      <w:numFmt w:val="lowerRoman"/>
      <w:lvlText w:val="%9."/>
      <w:lvlJc w:val="right"/>
      <w:pPr>
        <w:ind w:left="6480" w:hanging="180"/>
      </w:pPr>
    </w:lvl>
  </w:abstractNum>
  <w:abstractNum w:abstractNumId="10429">
    <w:multiLevelType w:val="hybridMultilevel"/>
    <w:lvl w:ilvl="0" w:tplc="4741972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0429">
    <w:abstractNumId w:val="10429"/>
  </w:num>
  <w:num w:numId="10430">
    <w:abstractNumId w:val="10430"/>
  </w:num>
  <w:num w:numId="10431">
    <w:abstractNumId w:val="10431"/>
  </w:num>
  <w:num w:numId="10432">
    <w:abstractNumId w:val="104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60382263" Type="http://schemas.openxmlformats.org/officeDocument/2006/relationships/comments" Target="comments.xml"/><Relationship Id="rId367647908" Type="http://schemas.microsoft.com/office/2011/relationships/commentsExtended" Target="commentsExtended.xml"/><Relationship Id="rId86626541" Type="http://schemas.openxmlformats.org/officeDocument/2006/relationships/image" Target="media/imgrId86626541.jpg"/><Relationship Id="rId469167fe1a7ef2661" Type="http://schemas.openxmlformats.org/officeDocument/2006/relationships/hyperlink" Target="https://iservice.lombardini.it/jsp/Template2/manuale.jsp?id=268&amp;parent=1136" TargetMode="External"/><Relationship Id="rId241667fe1a7f047e4" Type="http://schemas.openxmlformats.org/officeDocument/2006/relationships/hyperlink" Target="https://iservice.lombardini.it/jsp/Template2/manuale.jsp?id=281&amp;parent=1136" TargetMode="External"/><Relationship Id="rId983167fe1a7f84e24" Type="http://schemas.openxmlformats.org/officeDocument/2006/relationships/hyperlink" Target="https://iservice.lombardini.it/jsp/Template2/manuale.jsp?id=280&amp;parent=1136" TargetMode="External"/><Relationship Id="rId103267fe1a8003df7" Type="http://schemas.openxmlformats.org/officeDocument/2006/relationships/hyperlink" Target="https://iservice.lombardini.it/jsp/Template2/manuale.jsp?id=191&amp;parent=1088" TargetMode="External"/><Relationship Id="rId768367fe1a8004671" Type="http://schemas.openxmlformats.org/officeDocument/2006/relationships/hyperlink" Target="https://iservice.lombardini.it/jsp/Template2/manuale.jsp?id=191&amp;parent=1088" TargetMode="External"/><Relationship Id="rId882367fe1a805eb2a" Type="http://schemas.openxmlformats.org/officeDocument/2006/relationships/hyperlink" Target="https://www.youtube.com/embed/5HuLfSgqz6s?rel=0" TargetMode="External"/><Relationship Id="rId307167fe1a82eee28" Type="http://schemas.openxmlformats.org/officeDocument/2006/relationships/hyperlink" Target="https://iservice.lombardini.it/jsp/Template2/manuale.jsp?id=101&amp;parent=1000" TargetMode="External"/><Relationship Id="rId265767fe1a7f12cf1" Type="http://schemas.openxmlformats.org/officeDocument/2006/relationships/image" Target="media/imgrId265767fe1a7f12cf1.jpg"/><Relationship Id="rId734467fe1a7f1f4ea" Type="http://schemas.openxmlformats.org/officeDocument/2006/relationships/image" Target="media/imgrId734467fe1a7f1f4ea.jpg"/><Relationship Id="rId873867fe1a7f29141" Type="http://schemas.openxmlformats.org/officeDocument/2006/relationships/image" Target="media/imgrId873867fe1a7f29141.jpg"/><Relationship Id="rId335767fe1a7f2e69c" Type="http://schemas.openxmlformats.org/officeDocument/2006/relationships/image" Target="media/imgrId335767fe1a7f2e69c.jpg"/><Relationship Id="rId657067fe1a7f33fdd" Type="http://schemas.openxmlformats.org/officeDocument/2006/relationships/image" Target="media/imgrId657067fe1a7f33fdd.jpg"/><Relationship Id="rId410767fe1a7f3ebc5" Type="http://schemas.openxmlformats.org/officeDocument/2006/relationships/image" Target="media/imgrId410767fe1a7f3ebc5.jpg"/><Relationship Id="rId482467fe1a7f48be7" Type="http://schemas.openxmlformats.org/officeDocument/2006/relationships/image" Target="media/imgrId482467fe1a7f48be7.jpg"/><Relationship Id="rId697767fe1a7f52f22" Type="http://schemas.openxmlformats.org/officeDocument/2006/relationships/image" Target="media/imgrId697767fe1a7f52f22.jpg"/><Relationship Id="rId206867fe1a7f5a3de" Type="http://schemas.openxmlformats.org/officeDocument/2006/relationships/image" Target="media/imgrId206867fe1a7f5a3de.jpg"/><Relationship Id="rId911967fe1a7f607ad" Type="http://schemas.openxmlformats.org/officeDocument/2006/relationships/image" Target="media/imgrId911967fe1a7f607ad.jpg"/><Relationship Id="rId757967fe1a7f7286e" Type="http://schemas.openxmlformats.org/officeDocument/2006/relationships/image" Target="media/imgrId757967fe1a7f7286e.png"/><Relationship Id="rId462167fe1a7f8b891" Type="http://schemas.openxmlformats.org/officeDocument/2006/relationships/image" Target="media/imgrId462167fe1a7f8b891.jpg"/><Relationship Id="rId197167fe1a7f9b4f4" Type="http://schemas.openxmlformats.org/officeDocument/2006/relationships/image" Target="media/imgrId197167fe1a7f9b4f4.jpg"/><Relationship Id="rId743867fe1a7fa90f6" Type="http://schemas.openxmlformats.org/officeDocument/2006/relationships/image" Target="media/imgrId743867fe1a7fa90f6.jpg"/><Relationship Id="rId807067fe1a7fb71a0" Type="http://schemas.openxmlformats.org/officeDocument/2006/relationships/image" Target="media/imgrId807067fe1a7fb71a0.jpg"/><Relationship Id="rId532567fe1a7fc2f0e" Type="http://schemas.openxmlformats.org/officeDocument/2006/relationships/image" Target="media/imgrId532567fe1a7fc2f0e.jpg"/><Relationship Id="rId106067fe1a7fcb12a" Type="http://schemas.openxmlformats.org/officeDocument/2006/relationships/image" Target="media/imgrId106067fe1a7fcb12a.jpg"/><Relationship Id="rId726167fe1a7fd87a9" Type="http://schemas.openxmlformats.org/officeDocument/2006/relationships/image" Target="media/imgrId726167fe1a7fd87a9.jpg"/><Relationship Id="rId715767fe1a7fe7658" Type="http://schemas.openxmlformats.org/officeDocument/2006/relationships/image" Target="media/imgrId715767fe1a7fe7658.jpg"/><Relationship Id="rId367767fe1a8000337" Type="http://schemas.openxmlformats.org/officeDocument/2006/relationships/image" Target="media/imgrId367767fe1a8000337.jpg"/><Relationship Id="rId475767fe1a800af83" Type="http://schemas.openxmlformats.org/officeDocument/2006/relationships/image" Target="media/imgrId475767fe1a800af83.jpg"/><Relationship Id="rId400567fe1a8015c7c" Type="http://schemas.openxmlformats.org/officeDocument/2006/relationships/image" Target="media/imgrId400567fe1a8015c7c.jpg"/><Relationship Id="rId743267fe1a801dfd5" Type="http://schemas.openxmlformats.org/officeDocument/2006/relationships/image" Target="media/imgrId743267fe1a801dfd5.jpg"/><Relationship Id="rId249567fe1a803d80e" Type="http://schemas.openxmlformats.org/officeDocument/2006/relationships/image" Target="media/imgrId249567fe1a803d80e.jpg"/><Relationship Id="rId826567fe1a805e2e6" Type="http://schemas.openxmlformats.org/officeDocument/2006/relationships/image" Target="media/imgrId826567fe1a805e2e6.jpg"/><Relationship Id="rId926367fe1a808bf8d" Type="http://schemas.openxmlformats.org/officeDocument/2006/relationships/image" Target="media/imgrId926367fe1a808bf8d.jpg"/><Relationship Id="rId171667fe1a8097a9b" Type="http://schemas.openxmlformats.org/officeDocument/2006/relationships/image" Target="media/imgrId171667fe1a8097a9b.jpg"/><Relationship Id="rId227867fe1a80af270" Type="http://schemas.openxmlformats.org/officeDocument/2006/relationships/image" Target="media/imgrId227867fe1a80af270.jpg"/><Relationship Id="rId317467fe1a80be1ee" Type="http://schemas.openxmlformats.org/officeDocument/2006/relationships/image" Target="media/imgrId317467fe1a80be1ee.jpg"/><Relationship Id="rId288067fe1a80ca771" Type="http://schemas.openxmlformats.org/officeDocument/2006/relationships/image" Target="media/imgrId288067fe1a80ca771.jpg"/><Relationship Id="rId195467fe1a80e6ca2" Type="http://schemas.openxmlformats.org/officeDocument/2006/relationships/image" Target="media/imgrId195467fe1a80e6ca2.jpg"/><Relationship Id="rId442367fe1a80f1eae" Type="http://schemas.openxmlformats.org/officeDocument/2006/relationships/image" Target="media/imgrId442367fe1a80f1eae.jpg"/><Relationship Id="rId963467fe1a810d99e" Type="http://schemas.openxmlformats.org/officeDocument/2006/relationships/image" Target="media/imgrId963467fe1a810d99e.jpg"/><Relationship Id="rId137167fe1a8119700" Type="http://schemas.openxmlformats.org/officeDocument/2006/relationships/image" Target="media/imgrId137167fe1a8119700.jpg"/><Relationship Id="rId830267fe1a811e411" Type="http://schemas.openxmlformats.org/officeDocument/2006/relationships/image" Target="media/imgrId830267fe1a811e411.jpg"/><Relationship Id="rId942167fe1a8128641" Type="http://schemas.openxmlformats.org/officeDocument/2006/relationships/image" Target="media/imgrId942167fe1a8128641.jpg"/><Relationship Id="rId541267fe1a81332d6" Type="http://schemas.openxmlformats.org/officeDocument/2006/relationships/image" Target="media/imgrId541267fe1a81332d6.jpg"/><Relationship Id="rId475367fe1a8143309" Type="http://schemas.openxmlformats.org/officeDocument/2006/relationships/image" Target="media/imgrId475367fe1a8143309.jpg"/><Relationship Id="rId297067fe1a8163896" Type="http://schemas.openxmlformats.org/officeDocument/2006/relationships/image" Target="media/imgrId297067fe1a8163896.jpg"/><Relationship Id="rId788367fe1a8177302" Type="http://schemas.openxmlformats.org/officeDocument/2006/relationships/image" Target="media/imgrId788367fe1a8177302.jpg"/><Relationship Id="rId704767fe1a818891b" Type="http://schemas.openxmlformats.org/officeDocument/2006/relationships/image" Target="media/imgrId704767fe1a818891b.jpg"/><Relationship Id="rId356667fe1a819919b" Type="http://schemas.openxmlformats.org/officeDocument/2006/relationships/image" Target="media/imgrId356667fe1a819919b.jpg"/><Relationship Id="rId845167fe1a81a4832" Type="http://schemas.openxmlformats.org/officeDocument/2006/relationships/image" Target="media/imgrId845167fe1a81a4832.jpg"/><Relationship Id="rId751067fe1a81b53d3" Type="http://schemas.openxmlformats.org/officeDocument/2006/relationships/image" Target="media/imgrId751067fe1a81b53d3.jpg"/><Relationship Id="rId531467fe1a81c6353" Type="http://schemas.openxmlformats.org/officeDocument/2006/relationships/image" Target="media/imgrId531467fe1a81c6353.jpg"/><Relationship Id="rId997567fe1a81d35f2" Type="http://schemas.openxmlformats.org/officeDocument/2006/relationships/image" Target="media/imgrId997567fe1a81d35f2.jpg"/><Relationship Id="rId355267fe1a81dff46" Type="http://schemas.openxmlformats.org/officeDocument/2006/relationships/image" Target="media/imgrId355267fe1a81dff46.jpg"/><Relationship Id="rId185667fe1a8200c1e" Type="http://schemas.openxmlformats.org/officeDocument/2006/relationships/image" Target="media/imgrId185667fe1a8200c1e.png"/><Relationship Id="rId242167fe1a821258b" Type="http://schemas.openxmlformats.org/officeDocument/2006/relationships/image" Target="media/imgrId242167fe1a821258b.jpg"/><Relationship Id="rId645667fe1a8220cd8" Type="http://schemas.openxmlformats.org/officeDocument/2006/relationships/image" Target="media/imgrId645667fe1a8220cd8.jpg"/><Relationship Id="rId845367fe1a822fb18" Type="http://schemas.openxmlformats.org/officeDocument/2006/relationships/image" Target="media/imgrId845367fe1a822fb18.jpg"/><Relationship Id="rId645467fe1a8238be4" Type="http://schemas.openxmlformats.org/officeDocument/2006/relationships/image" Target="media/imgrId645467fe1a8238be4.jpg"/><Relationship Id="rId617867fe1a824a12e" Type="http://schemas.openxmlformats.org/officeDocument/2006/relationships/image" Target="media/imgrId617867fe1a824a12e.jpg"/><Relationship Id="rId202367fe1a82529e2" Type="http://schemas.openxmlformats.org/officeDocument/2006/relationships/image" Target="media/imgrId202367fe1a82529e2.jpg"/><Relationship Id="rId926067fe1a825cfc1" Type="http://schemas.openxmlformats.org/officeDocument/2006/relationships/image" Target="media/imgrId926067fe1a825cfc1.jpg"/><Relationship Id="rId883967fe1a82660ea" Type="http://schemas.openxmlformats.org/officeDocument/2006/relationships/image" Target="media/imgrId883967fe1a82660ea.jpg"/><Relationship Id="rId197867fe1a826eb12" Type="http://schemas.openxmlformats.org/officeDocument/2006/relationships/image" Target="media/imgrId197867fe1a826eb12.jpg"/><Relationship Id="rId976467fe1a8278d79" Type="http://schemas.openxmlformats.org/officeDocument/2006/relationships/image" Target="media/imgrId976467fe1a8278d79.jpg"/><Relationship Id="rId217467fe1a828a12a" Type="http://schemas.openxmlformats.org/officeDocument/2006/relationships/image" Target="media/imgrId217467fe1a828a12a.jpg"/><Relationship Id="rId441467fe1a82960f5" Type="http://schemas.openxmlformats.org/officeDocument/2006/relationships/image" Target="media/imgrId441467fe1a82960f5.jpg"/><Relationship Id="rId661767fe1a82a5266" Type="http://schemas.openxmlformats.org/officeDocument/2006/relationships/image" Target="media/imgrId661767fe1a82a5266.jpg"/><Relationship Id="rId120367fe1a82b0561" Type="http://schemas.openxmlformats.org/officeDocument/2006/relationships/image" Target="media/imgrId120367fe1a82b0561.jpg"/><Relationship Id="rId156067fe1a82bd767" Type="http://schemas.openxmlformats.org/officeDocument/2006/relationships/image" Target="media/imgrId156067fe1a82bd767.jpg"/><Relationship Id="rId894367fe1a82c4dff" Type="http://schemas.openxmlformats.org/officeDocument/2006/relationships/image" Target="media/imgrId894367fe1a82c4dff.jpg"/><Relationship Id="rId781767fe1a82d16c0" Type="http://schemas.openxmlformats.org/officeDocument/2006/relationships/image" Target="media/imgrId781767fe1a82d16c0.jpg"/><Relationship Id="rId100067fe1a82dce5e" Type="http://schemas.openxmlformats.org/officeDocument/2006/relationships/image" Target="media/imgrId100067fe1a82dce5e.jpg"/><Relationship Id="rId751767fe1a82eda2c" Type="http://schemas.openxmlformats.org/officeDocument/2006/relationships/image" Target="media/imgrId751767fe1a82eda2c.jpg"/><Relationship Id="rId554567fe1a8308740" Type="http://schemas.openxmlformats.org/officeDocument/2006/relationships/image" Target="media/imgrId554567fe1a8308740.jpg"/><Relationship Id="rId831367fe1a83123ee" Type="http://schemas.openxmlformats.org/officeDocument/2006/relationships/image" Target="media/imgrId831367fe1a83123ee.jpg"/><Relationship Id="rId193467fe1a831d691" Type="http://schemas.openxmlformats.org/officeDocument/2006/relationships/image" Target="media/imgrId193467fe1a831d691.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6626541" Type="http://schemas.openxmlformats.org/officeDocument/2006/relationships/image" Target="media/imgrId8662654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6626541" Type="http://schemas.openxmlformats.org/officeDocument/2006/relationships/image" Target="media/imgrId8662654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6626541" Type="http://schemas.openxmlformats.org/officeDocument/2006/relationships/image" Target="media/imgrId8662654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6626541" Type="http://schemas.openxmlformats.org/officeDocument/2006/relationships/image" Target="media/imgrId8662654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6626541" Type="http://schemas.openxmlformats.org/officeDocument/2006/relationships/image" Target="media/imgrId8662654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6626541" Type="http://schemas.openxmlformats.org/officeDocument/2006/relationships/image" Target="media/imgrId8662654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