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79535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7915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7682247" w:name="ctxt"/>
    <w:bookmarkEnd w:id="6768224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45467fe1a6c67ee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9553830" w:name="result_box"/>
          <w:bookmarkEnd w:id="8955383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64967fe1a6c6ba8f"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21298644" name="name523467fe1a6c846c4"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209267fe1a6c846be"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49650841" name="name993967fe1a6c919c9"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326967fe1a6c919c4"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2351" name="name337567fe1a6c9d1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9167fe1a6c9d1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03733" name="name212867fe1a6ca4a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067fe1a6ca4a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3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3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3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3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3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76941" name="name290967fe1a6caa5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067fe1a6caa5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3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3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3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33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3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7661893" name="name821867fe1a6cb80b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00067fe1a6cb80a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542866" name="name400367fe1a6cc465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38967fe1a6cc464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9751939" name="name693267fe1a6cced9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26667fe1a6cced91"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365"/>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33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32467" name="name622667fe1a6cd6a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567fe1a6cd6a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36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36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77778" name="name259167fe1a6cdea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9667fe1a6cdea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36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36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33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33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36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36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36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336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36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466676" name="name583267fe1a6cef3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7267fe1a6cef3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422267fe1a6d0dd3d"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85400" name="name372367fe1a6d14e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967fe1a6d14e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4168048" name="name449367fe1a6d24010"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83767fe1a6d2400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11005889" name="name651867fe1a6d34cea"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99167fe1a6d34ce4"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26758713" name="name138067fe1a6d46da8"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54167fe1a6d46da3"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789602" name="name795467fe1a6d545d6"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99967fe1a6d545d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57398" name="name254167fe1a6d5a6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167fe1a6d5a6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6381514" name="name349967fe1a6d67f75"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96267fe1a6d67f70"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24727561" name="name614567fe1a6d7829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265667fe1a6d78292"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3367"/>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336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367"/>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336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367"/>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145815" name="name247167fe1a6d86f5e"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56967fe1a6d86f5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892367fe1a6d883a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371067fe1a6d88c3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54314" name="name526267fe1a6d90d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167fe1a6d90d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9158782" name="name530467fe1a6d9e4c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21167fe1a6d9e4c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11282266" name="name376467fe1a6dab70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72867fe1a6dab70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69904933" name="name554467fe1a6dcd03a"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31067fe1a6dcd035"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25049770" name="name198867fe1a6dece9e"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07467fe1a6dece98"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6167fe1a6ded6f9"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56627700" name="name199767fe1a6e29665"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168467fe1a6e29660"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58820951" name="name431967fe1a6e39e7f"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87867fe1a6e39e79"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45394820" name="name904367fe1a6e4ffc4"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84367fe1a6e4ffbf"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4622583" name="name318767fe1a6e5e842"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92367fe1a6e5e83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26977297" name="name472367fe1a6e6e475"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109967fe1a6e6e470"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38898959" name="name186467fe1a6e8e9fa"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220567fe1a6e8e9f4"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9196663" name="name567867fe1a6e9c909"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694167fe1a6e9c904"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35272764" name="name645467fe1a6eabd07"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751367fe1a6eabd0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8273572" name="name137567fe1a6ebb702"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17467fe1a6ebb6fd"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2841" name="name128167fe1a6ec10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667fe1a6ec10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93641" name="name289167fe1a6ecca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367fe1a6ecca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6201066" name="name310467fe1a6ed785a"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83167fe1a6ed7853"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67066770" name="name566767fe1a6ee6b47"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233167fe1a6ee6b4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5306955" name="name434767fe1a6f1433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38367fe1a6f14330"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9660844" name="name632767fe1a6f27ae7"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25067fe1a6f27ae2"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76127846" name="name900067fe1a6f3b7b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45367fe1a6f3b7b6"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73757938" name="name838167fe1a6f49933"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33967fe1a6f4992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4073220" name="name144067fe1a6f56f76"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109067fe1a6f56f71"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7471373" name="name167267fe1a6f672e5"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17067fe1a6f672e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69673744" name="name776967fe1a6f7bce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82967fe1a6f7bcdf"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6055295" name="name121467fe1a6f8b696"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09667fe1a6f8b69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1571566" name="name432867fe1a6f9a5a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01367fe1a6f9a5a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2044721" name="name572067fe1a6fb2f1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41767fe1a6fb2f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3365"/>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3596930" name="name191867fe1a6fc19ae"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424167fe1a6fc19a8"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98370244" name="name554967fe1a6fd34d7"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506667fe1a6fd34d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2085419" name="name110767fe1a6fe301f"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73167fe1a6fe301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36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7591865" name="name462167fe1a700275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86967fe1a700275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6076685" name="name659767fe1a7017128"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75467fe1a701712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2015084" name="name343267fe1a70222f2"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33167fe1a70222e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89724986" name="name234267fe1a702c6c0"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725467fe1a702c6b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12814215" name="name210867fe1a703523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145067fe1a703522f"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94392749" name="name633767fe1a7044d81"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32467fe1a7044d7c"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5076259" name="name389267fe1a704f697"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05967fe1a704f69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1166140" name="name556367fe1a7065013"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22167fe1a706500e"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5801139" name="name768967fe1a70754c5"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89767fe1a70754c0"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24299189" name="name280667fe1a7086e88"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26867fe1a7086e83"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5019957" name="name351767fe1a70940de"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90367fe1a70940d8"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5131213" name="name951267fe1a70a50f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79367fe1a70a50ef"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11512912" name="name342167fe1a70af468"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37067fe1a70af463"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22257227" name="name549267fe1a70bac23"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82467fe1a70bac1e"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1593958" name="name685867fe1a70cadbc"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50867fe1a70cadb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18276201" name="name265367fe1a70dcba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86867fe1a70dcba1"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36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42567fe1a70ddea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36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8960131" name="name271567fe1a70ec635"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91867fe1a70ec62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174022" name="name564467fe1a7104a6e"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39167fe1a7104a6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3038403" name="name760167fe1a7113cf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06067fe1a7113cf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368">
    <w:multiLevelType w:val="hybridMultilevel"/>
    <w:lvl w:ilvl="0" w:tplc="78773837">
      <w:start w:val="1"/>
      <w:numFmt w:val="decimal"/>
      <w:lvlText w:val="%1."/>
      <w:lvlJc w:val="left"/>
      <w:pPr>
        <w:ind w:left="720" w:hanging="360"/>
      </w:pPr>
    </w:lvl>
    <w:lvl w:ilvl="1" w:tplc="78773837" w:tentative="1">
      <w:start w:val="1"/>
      <w:numFmt w:val="lowerLetter"/>
      <w:lvlText w:val="%2."/>
      <w:lvlJc w:val="left"/>
      <w:pPr>
        <w:ind w:left="1440" w:hanging="360"/>
      </w:pPr>
    </w:lvl>
    <w:lvl w:ilvl="2" w:tplc="78773837" w:tentative="1">
      <w:start w:val="1"/>
      <w:numFmt w:val="lowerRoman"/>
      <w:lvlText w:val="%3."/>
      <w:lvlJc w:val="right"/>
      <w:pPr>
        <w:ind w:left="2160" w:hanging="180"/>
      </w:pPr>
    </w:lvl>
    <w:lvl w:ilvl="3" w:tplc="78773837" w:tentative="1">
      <w:start w:val="1"/>
      <w:numFmt w:val="decimal"/>
      <w:lvlText w:val="%4."/>
      <w:lvlJc w:val="left"/>
      <w:pPr>
        <w:ind w:left="2880" w:hanging="360"/>
      </w:pPr>
    </w:lvl>
    <w:lvl w:ilvl="4" w:tplc="78773837" w:tentative="1">
      <w:start w:val="1"/>
      <w:numFmt w:val="lowerLetter"/>
      <w:lvlText w:val="%5."/>
      <w:lvlJc w:val="left"/>
      <w:pPr>
        <w:ind w:left="3600" w:hanging="360"/>
      </w:pPr>
    </w:lvl>
    <w:lvl w:ilvl="5" w:tplc="78773837" w:tentative="1">
      <w:start w:val="1"/>
      <w:numFmt w:val="lowerRoman"/>
      <w:lvlText w:val="%6."/>
      <w:lvlJc w:val="right"/>
      <w:pPr>
        <w:ind w:left="4320" w:hanging="180"/>
      </w:pPr>
    </w:lvl>
    <w:lvl w:ilvl="6" w:tplc="78773837" w:tentative="1">
      <w:start w:val="1"/>
      <w:numFmt w:val="decimal"/>
      <w:lvlText w:val="%7."/>
      <w:lvlJc w:val="left"/>
      <w:pPr>
        <w:ind w:left="5040" w:hanging="360"/>
      </w:pPr>
    </w:lvl>
    <w:lvl w:ilvl="7" w:tplc="78773837" w:tentative="1">
      <w:start w:val="1"/>
      <w:numFmt w:val="lowerLetter"/>
      <w:lvlText w:val="%8."/>
      <w:lvlJc w:val="left"/>
      <w:pPr>
        <w:ind w:left="5760" w:hanging="360"/>
      </w:pPr>
    </w:lvl>
    <w:lvl w:ilvl="8" w:tplc="78773837" w:tentative="1">
      <w:start w:val="1"/>
      <w:numFmt w:val="lowerRoman"/>
      <w:lvlText w:val="%9."/>
      <w:lvlJc w:val="right"/>
      <w:pPr>
        <w:ind w:left="6480" w:hanging="180"/>
      </w:pPr>
    </w:lvl>
  </w:abstractNum>
  <w:abstractNum w:abstractNumId="23367">
    <w:multiLevelType w:val="hybridMultilevel"/>
    <w:lvl w:ilvl="0" w:tplc="33762818">
      <w:start w:val="1"/>
      <w:numFmt w:val="decimal"/>
      <w:lvlText w:val="%1."/>
      <w:lvlJc w:val="left"/>
      <w:pPr>
        <w:ind w:left="720" w:hanging="360"/>
      </w:pPr>
    </w:lvl>
    <w:lvl w:ilvl="1" w:tplc="33762818" w:tentative="1">
      <w:start w:val="1"/>
      <w:numFmt w:val="lowerLetter"/>
      <w:lvlText w:val="%2."/>
      <w:lvlJc w:val="left"/>
      <w:pPr>
        <w:ind w:left="1440" w:hanging="360"/>
      </w:pPr>
    </w:lvl>
    <w:lvl w:ilvl="2" w:tplc="33762818" w:tentative="1">
      <w:start w:val="1"/>
      <w:numFmt w:val="lowerRoman"/>
      <w:lvlText w:val="%3."/>
      <w:lvlJc w:val="right"/>
      <w:pPr>
        <w:ind w:left="2160" w:hanging="180"/>
      </w:pPr>
    </w:lvl>
    <w:lvl w:ilvl="3" w:tplc="33762818" w:tentative="1">
      <w:start w:val="1"/>
      <w:numFmt w:val="decimal"/>
      <w:lvlText w:val="%4."/>
      <w:lvlJc w:val="left"/>
      <w:pPr>
        <w:ind w:left="2880" w:hanging="360"/>
      </w:pPr>
    </w:lvl>
    <w:lvl w:ilvl="4" w:tplc="33762818" w:tentative="1">
      <w:start w:val="1"/>
      <w:numFmt w:val="lowerLetter"/>
      <w:lvlText w:val="%5."/>
      <w:lvlJc w:val="left"/>
      <w:pPr>
        <w:ind w:left="3600" w:hanging="360"/>
      </w:pPr>
    </w:lvl>
    <w:lvl w:ilvl="5" w:tplc="33762818" w:tentative="1">
      <w:start w:val="1"/>
      <w:numFmt w:val="lowerRoman"/>
      <w:lvlText w:val="%6."/>
      <w:lvlJc w:val="right"/>
      <w:pPr>
        <w:ind w:left="4320" w:hanging="180"/>
      </w:pPr>
    </w:lvl>
    <w:lvl w:ilvl="6" w:tplc="33762818" w:tentative="1">
      <w:start w:val="1"/>
      <w:numFmt w:val="decimal"/>
      <w:lvlText w:val="%7."/>
      <w:lvlJc w:val="left"/>
      <w:pPr>
        <w:ind w:left="5040" w:hanging="360"/>
      </w:pPr>
    </w:lvl>
    <w:lvl w:ilvl="7" w:tplc="33762818" w:tentative="1">
      <w:start w:val="1"/>
      <w:numFmt w:val="lowerLetter"/>
      <w:lvlText w:val="%8."/>
      <w:lvlJc w:val="left"/>
      <w:pPr>
        <w:ind w:left="5760" w:hanging="360"/>
      </w:pPr>
    </w:lvl>
    <w:lvl w:ilvl="8" w:tplc="33762818" w:tentative="1">
      <w:start w:val="1"/>
      <w:numFmt w:val="lowerRoman"/>
      <w:lvlText w:val="%9."/>
      <w:lvlJc w:val="right"/>
      <w:pPr>
        <w:ind w:left="6480" w:hanging="180"/>
      </w:pPr>
    </w:lvl>
  </w:abstractNum>
  <w:abstractNum w:abstractNumId="23366">
    <w:multiLevelType w:val="hybridMultilevel"/>
    <w:lvl w:ilvl="0" w:tplc="70341936">
      <w:start w:val="1"/>
      <w:numFmt w:val="decimal"/>
      <w:lvlText w:val="%1."/>
      <w:lvlJc w:val="left"/>
      <w:pPr>
        <w:ind w:left="720" w:hanging="360"/>
      </w:pPr>
    </w:lvl>
    <w:lvl w:ilvl="1" w:tplc="70341936" w:tentative="1">
      <w:start w:val="1"/>
      <w:numFmt w:val="lowerLetter"/>
      <w:lvlText w:val="%2."/>
      <w:lvlJc w:val="left"/>
      <w:pPr>
        <w:ind w:left="1440" w:hanging="360"/>
      </w:pPr>
    </w:lvl>
    <w:lvl w:ilvl="2" w:tplc="70341936" w:tentative="1">
      <w:start w:val="1"/>
      <w:numFmt w:val="lowerRoman"/>
      <w:lvlText w:val="%3."/>
      <w:lvlJc w:val="right"/>
      <w:pPr>
        <w:ind w:left="2160" w:hanging="180"/>
      </w:pPr>
    </w:lvl>
    <w:lvl w:ilvl="3" w:tplc="70341936" w:tentative="1">
      <w:start w:val="1"/>
      <w:numFmt w:val="decimal"/>
      <w:lvlText w:val="%4."/>
      <w:lvlJc w:val="left"/>
      <w:pPr>
        <w:ind w:left="2880" w:hanging="360"/>
      </w:pPr>
    </w:lvl>
    <w:lvl w:ilvl="4" w:tplc="70341936" w:tentative="1">
      <w:start w:val="1"/>
      <w:numFmt w:val="lowerLetter"/>
      <w:lvlText w:val="%5."/>
      <w:lvlJc w:val="left"/>
      <w:pPr>
        <w:ind w:left="3600" w:hanging="360"/>
      </w:pPr>
    </w:lvl>
    <w:lvl w:ilvl="5" w:tplc="70341936" w:tentative="1">
      <w:start w:val="1"/>
      <w:numFmt w:val="lowerRoman"/>
      <w:lvlText w:val="%6."/>
      <w:lvlJc w:val="right"/>
      <w:pPr>
        <w:ind w:left="4320" w:hanging="180"/>
      </w:pPr>
    </w:lvl>
    <w:lvl w:ilvl="6" w:tplc="70341936" w:tentative="1">
      <w:start w:val="1"/>
      <w:numFmt w:val="decimal"/>
      <w:lvlText w:val="%7."/>
      <w:lvlJc w:val="left"/>
      <w:pPr>
        <w:ind w:left="5040" w:hanging="360"/>
      </w:pPr>
    </w:lvl>
    <w:lvl w:ilvl="7" w:tplc="70341936" w:tentative="1">
      <w:start w:val="1"/>
      <w:numFmt w:val="lowerLetter"/>
      <w:lvlText w:val="%8."/>
      <w:lvlJc w:val="left"/>
      <w:pPr>
        <w:ind w:left="5760" w:hanging="360"/>
      </w:pPr>
    </w:lvl>
    <w:lvl w:ilvl="8" w:tplc="70341936" w:tentative="1">
      <w:start w:val="1"/>
      <w:numFmt w:val="lowerRoman"/>
      <w:lvlText w:val="%9."/>
      <w:lvlJc w:val="right"/>
      <w:pPr>
        <w:ind w:left="6480" w:hanging="180"/>
      </w:pPr>
    </w:lvl>
  </w:abstractNum>
  <w:abstractNum w:abstractNumId="23365">
    <w:multiLevelType w:val="hybridMultilevel"/>
    <w:lvl w:ilvl="0" w:tplc="150878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365">
    <w:abstractNumId w:val="23365"/>
  </w:num>
  <w:num w:numId="23366">
    <w:abstractNumId w:val="23366"/>
  </w:num>
  <w:num w:numId="23367">
    <w:abstractNumId w:val="23367"/>
  </w:num>
  <w:num w:numId="23368">
    <w:abstractNumId w:val="233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1853777" Type="http://schemas.openxmlformats.org/officeDocument/2006/relationships/comments" Target="comments.xml"/><Relationship Id="rId267231472" Type="http://schemas.microsoft.com/office/2011/relationships/commentsExtended" Target="commentsExtended.xml"/><Relationship Id="rId72791547" Type="http://schemas.openxmlformats.org/officeDocument/2006/relationships/image" Target="media/imgrId72791547.jpg"/><Relationship Id="rId945467fe1a6c67eeb" Type="http://schemas.openxmlformats.org/officeDocument/2006/relationships/hyperlink" Target="https://iservice.lombardini.it/jsp/Template2/manuale.jsp?id=268&amp;parent=1136" TargetMode="External"/><Relationship Id="rId864967fe1a6c6ba8f" Type="http://schemas.openxmlformats.org/officeDocument/2006/relationships/hyperlink" Target="https://iservice.lombardini.it/jsp/Template2/manuale.jsp?id=281&amp;parent=1136" TargetMode="External"/><Relationship Id="rId422267fe1a6d0dd3d" Type="http://schemas.openxmlformats.org/officeDocument/2006/relationships/hyperlink" Target="https://iservice.lombardini.it/jsp/Template2/manuale.jsp?id=280&amp;parent=1136" TargetMode="External"/><Relationship Id="rId892367fe1a6d883a8" Type="http://schemas.openxmlformats.org/officeDocument/2006/relationships/hyperlink" Target="https://iservice.lombardini.it/jsp/Template2/manuale.jsp?id=191&amp;parent=1088" TargetMode="External"/><Relationship Id="rId371067fe1a6d88c39" Type="http://schemas.openxmlformats.org/officeDocument/2006/relationships/hyperlink" Target="https://iservice.lombardini.it/jsp/Template2/manuale.jsp?id=191&amp;parent=1088" TargetMode="External"/><Relationship Id="rId396167fe1a6ded6f9" Type="http://schemas.openxmlformats.org/officeDocument/2006/relationships/hyperlink" Target="https://www.youtube.com/embed/5HuLfSgqz6s?rel=0" TargetMode="External"/><Relationship Id="rId942567fe1a70ddea6" Type="http://schemas.openxmlformats.org/officeDocument/2006/relationships/hyperlink" Target="https://iservice.lombardini.it/jsp/Template2/manuale.jsp?id=101&amp;parent=1000" TargetMode="External"/><Relationship Id="rId209267fe1a6c846be" Type="http://schemas.openxmlformats.org/officeDocument/2006/relationships/image" Target="media/imgrId209267fe1a6c846be.jpg"/><Relationship Id="rId326967fe1a6c919c4" Type="http://schemas.openxmlformats.org/officeDocument/2006/relationships/image" Target="media/imgrId326967fe1a6c919c4.jpg"/><Relationship Id="rId579167fe1a6c9d1f2" Type="http://schemas.openxmlformats.org/officeDocument/2006/relationships/image" Target="media/imgrId579167fe1a6c9d1f2.jpg"/><Relationship Id="rId725067fe1a6ca4ac1" Type="http://schemas.openxmlformats.org/officeDocument/2006/relationships/image" Target="media/imgrId725067fe1a6ca4ac1.jpg"/><Relationship Id="rId433067fe1a6caa55b" Type="http://schemas.openxmlformats.org/officeDocument/2006/relationships/image" Target="media/imgrId433067fe1a6caa55b.jpg"/><Relationship Id="rId700067fe1a6cb80af" Type="http://schemas.openxmlformats.org/officeDocument/2006/relationships/image" Target="media/imgrId700067fe1a6cb80af.jpg"/><Relationship Id="rId738967fe1a6cc464d" Type="http://schemas.openxmlformats.org/officeDocument/2006/relationships/image" Target="media/imgrId738967fe1a6cc464d.jpg"/><Relationship Id="rId226667fe1a6cced91" Type="http://schemas.openxmlformats.org/officeDocument/2006/relationships/image" Target="media/imgrId226667fe1a6cced91.jpg"/><Relationship Id="rId180567fe1a6cd6a7d" Type="http://schemas.openxmlformats.org/officeDocument/2006/relationships/image" Target="media/imgrId180567fe1a6cd6a7d.jpg"/><Relationship Id="rId319667fe1a6cdeace" Type="http://schemas.openxmlformats.org/officeDocument/2006/relationships/image" Target="media/imgrId319667fe1a6cdeace.jpg"/><Relationship Id="rId357267fe1a6cef38d" Type="http://schemas.openxmlformats.org/officeDocument/2006/relationships/image" Target="media/imgrId357267fe1a6cef38d.png"/><Relationship Id="rId819967fe1a6d14e97" Type="http://schemas.openxmlformats.org/officeDocument/2006/relationships/image" Target="media/imgrId819967fe1a6d14e97.jpg"/><Relationship Id="rId383767fe1a6d2400a" Type="http://schemas.openxmlformats.org/officeDocument/2006/relationships/image" Target="media/imgrId383767fe1a6d2400a.jpg"/><Relationship Id="rId299167fe1a6d34ce4" Type="http://schemas.openxmlformats.org/officeDocument/2006/relationships/image" Target="media/imgrId299167fe1a6d34ce4.jpg"/><Relationship Id="rId254167fe1a6d46da3" Type="http://schemas.openxmlformats.org/officeDocument/2006/relationships/image" Target="media/imgrId254167fe1a6d46da3.jpg"/><Relationship Id="rId199967fe1a6d545d1" Type="http://schemas.openxmlformats.org/officeDocument/2006/relationships/image" Target="media/imgrId199967fe1a6d545d1.jpg"/><Relationship Id="rId334167fe1a6d5a68c" Type="http://schemas.openxmlformats.org/officeDocument/2006/relationships/image" Target="media/imgrId334167fe1a6d5a68c.jpg"/><Relationship Id="rId196267fe1a6d67f70" Type="http://schemas.openxmlformats.org/officeDocument/2006/relationships/image" Target="media/imgrId196267fe1a6d67f70.jpg"/><Relationship Id="rId265667fe1a6d78292" Type="http://schemas.openxmlformats.org/officeDocument/2006/relationships/image" Target="media/imgrId265667fe1a6d78292.jpg"/><Relationship Id="rId156967fe1a6d86f59" Type="http://schemas.openxmlformats.org/officeDocument/2006/relationships/image" Target="media/imgrId156967fe1a6d86f59.jpg"/><Relationship Id="rId878167fe1a6d90d4d" Type="http://schemas.openxmlformats.org/officeDocument/2006/relationships/image" Target="media/imgrId878167fe1a6d90d4d.jpg"/><Relationship Id="rId221167fe1a6d9e4c1" Type="http://schemas.openxmlformats.org/officeDocument/2006/relationships/image" Target="media/imgrId221167fe1a6d9e4c1.jpg"/><Relationship Id="rId972867fe1a6dab708" Type="http://schemas.openxmlformats.org/officeDocument/2006/relationships/image" Target="media/imgrId972867fe1a6dab708.jpg"/><Relationship Id="rId831067fe1a6dcd035" Type="http://schemas.openxmlformats.org/officeDocument/2006/relationships/image" Target="media/imgrId831067fe1a6dcd035.jpg"/><Relationship Id="rId307467fe1a6dece98" Type="http://schemas.openxmlformats.org/officeDocument/2006/relationships/image" Target="media/imgrId307467fe1a6dece98.jpg"/><Relationship Id="rId168467fe1a6e29660" Type="http://schemas.openxmlformats.org/officeDocument/2006/relationships/image" Target="media/imgrId168467fe1a6e29660.jpg"/><Relationship Id="rId987867fe1a6e39e79" Type="http://schemas.openxmlformats.org/officeDocument/2006/relationships/image" Target="media/imgrId987867fe1a6e39e79.jpg"/><Relationship Id="rId184367fe1a6e4ffbf" Type="http://schemas.openxmlformats.org/officeDocument/2006/relationships/image" Target="media/imgrId184367fe1a6e4ffbf.jpg"/><Relationship Id="rId392367fe1a6e5e83e" Type="http://schemas.openxmlformats.org/officeDocument/2006/relationships/image" Target="media/imgrId392367fe1a6e5e83e.jpg"/><Relationship Id="rId109967fe1a6e6e470" Type="http://schemas.openxmlformats.org/officeDocument/2006/relationships/image" Target="media/imgrId109967fe1a6e6e470.jpg"/><Relationship Id="rId220567fe1a6e8e9f4" Type="http://schemas.openxmlformats.org/officeDocument/2006/relationships/image" Target="media/imgrId220567fe1a6e8e9f4.jpg"/><Relationship Id="rId694167fe1a6e9c904" Type="http://schemas.openxmlformats.org/officeDocument/2006/relationships/image" Target="media/imgrId694167fe1a6e9c904.jpg"/><Relationship Id="rId751367fe1a6eabd03" Type="http://schemas.openxmlformats.org/officeDocument/2006/relationships/image" Target="media/imgrId751367fe1a6eabd03.jpg"/><Relationship Id="rId517467fe1a6ebb6fd" Type="http://schemas.openxmlformats.org/officeDocument/2006/relationships/image" Target="media/imgrId517467fe1a6ebb6fd.jpg"/><Relationship Id="rId406667fe1a6ec10cf" Type="http://schemas.openxmlformats.org/officeDocument/2006/relationships/image" Target="media/imgrId406667fe1a6ec10cf.jpg"/><Relationship Id="rId732367fe1a6eccaf6" Type="http://schemas.openxmlformats.org/officeDocument/2006/relationships/image" Target="media/imgrId732367fe1a6eccaf6.jpg"/><Relationship Id="rId883167fe1a6ed7853" Type="http://schemas.openxmlformats.org/officeDocument/2006/relationships/image" Target="media/imgrId883167fe1a6ed7853.jpg"/><Relationship Id="rId233167fe1a6ee6b40" Type="http://schemas.openxmlformats.org/officeDocument/2006/relationships/image" Target="media/imgrId233167fe1a6ee6b40.jpg"/><Relationship Id="rId138367fe1a6f14330" Type="http://schemas.openxmlformats.org/officeDocument/2006/relationships/image" Target="media/imgrId138367fe1a6f14330.jpg"/><Relationship Id="rId225067fe1a6f27ae2" Type="http://schemas.openxmlformats.org/officeDocument/2006/relationships/image" Target="media/imgrId225067fe1a6f27ae2.jpg"/><Relationship Id="rId545367fe1a6f3b7b6" Type="http://schemas.openxmlformats.org/officeDocument/2006/relationships/image" Target="media/imgrId545367fe1a6f3b7b6.jpg"/><Relationship Id="rId233967fe1a6f4992e" Type="http://schemas.openxmlformats.org/officeDocument/2006/relationships/image" Target="media/imgrId233967fe1a6f4992e.jpg"/><Relationship Id="rId109067fe1a6f56f71" Type="http://schemas.openxmlformats.org/officeDocument/2006/relationships/image" Target="media/imgrId109067fe1a6f56f71.jpg"/><Relationship Id="rId317067fe1a6f672e0" Type="http://schemas.openxmlformats.org/officeDocument/2006/relationships/image" Target="media/imgrId317067fe1a6f672e0.jpg"/><Relationship Id="rId582967fe1a6f7bcdf" Type="http://schemas.openxmlformats.org/officeDocument/2006/relationships/image" Target="media/imgrId582967fe1a6f7bcdf.jpg"/><Relationship Id="rId509667fe1a6f8b691" Type="http://schemas.openxmlformats.org/officeDocument/2006/relationships/image" Target="media/imgrId509667fe1a6f8b691.jpg"/><Relationship Id="rId401367fe1a6f9a5a3" Type="http://schemas.openxmlformats.org/officeDocument/2006/relationships/image" Target="media/imgrId401367fe1a6f9a5a3.jpg"/><Relationship Id="rId341767fe1a6fb2f0d" Type="http://schemas.openxmlformats.org/officeDocument/2006/relationships/image" Target="media/imgrId341767fe1a6fb2f0d.png"/><Relationship Id="rId424167fe1a6fc19a8" Type="http://schemas.openxmlformats.org/officeDocument/2006/relationships/image" Target="media/imgrId424167fe1a6fc19a8.jpg"/><Relationship Id="rId506667fe1a6fd34d2" Type="http://schemas.openxmlformats.org/officeDocument/2006/relationships/image" Target="media/imgrId506667fe1a6fd34d2.jpg"/><Relationship Id="rId973167fe1a6fe301a" Type="http://schemas.openxmlformats.org/officeDocument/2006/relationships/image" Target="media/imgrId973167fe1a6fe301a.jpg"/><Relationship Id="rId486967fe1a7002757" Type="http://schemas.openxmlformats.org/officeDocument/2006/relationships/image" Target="media/imgrId486967fe1a7002757.jpg"/><Relationship Id="rId375467fe1a7017123" Type="http://schemas.openxmlformats.org/officeDocument/2006/relationships/image" Target="media/imgrId375467fe1a7017123.jpg"/><Relationship Id="rId133167fe1a70222ed" Type="http://schemas.openxmlformats.org/officeDocument/2006/relationships/image" Target="media/imgrId133167fe1a70222ed.jpg"/><Relationship Id="rId725467fe1a702c6bb" Type="http://schemas.openxmlformats.org/officeDocument/2006/relationships/image" Target="media/imgrId725467fe1a702c6bb.jpg"/><Relationship Id="rId145067fe1a703522f" Type="http://schemas.openxmlformats.org/officeDocument/2006/relationships/image" Target="media/imgrId145067fe1a703522f.jpg"/><Relationship Id="rId832467fe1a7044d7c" Type="http://schemas.openxmlformats.org/officeDocument/2006/relationships/image" Target="media/imgrId832467fe1a7044d7c.jpg"/><Relationship Id="rId805967fe1a704f692" Type="http://schemas.openxmlformats.org/officeDocument/2006/relationships/image" Target="media/imgrId805967fe1a704f692.jpg"/><Relationship Id="rId622167fe1a706500e" Type="http://schemas.openxmlformats.org/officeDocument/2006/relationships/image" Target="media/imgrId622167fe1a706500e.jpg"/><Relationship Id="rId189767fe1a70754c0" Type="http://schemas.openxmlformats.org/officeDocument/2006/relationships/image" Target="media/imgrId189767fe1a70754c0.jpg"/><Relationship Id="rId926867fe1a7086e83" Type="http://schemas.openxmlformats.org/officeDocument/2006/relationships/image" Target="media/imgrId926867fe1a7086e83.jpg"/><Relationship Id="rId190367fe1a70940d8" Type="http://schemas.openxmlformats.org/officeDocument/2006/relationships/image" Target="media/imgrId190367fe1a70940d8.jpg"/><Relationship Id="rId879367fe1a70a50ef" Type="http://schemas.openxmlformats.org/officeDocument/2006/relationships/image" Target="media/imgrId879367fe1a70a50ef.jpg"/><Relationship Id="rId837067fe1a70af463" Type="http://schemas.openxmlformats.org/officeDocument/2006/relationships/image" Target="media/imgrId837067fe1a70af463.jpg"/><Relationship Id="rId782467fe1a70bac1e" Type="http://schemas.openxmlformats.org/officeDocument/2006/relationships/image" Target="media/imgrId782467fe1a70bac1e.jpg"/><Relationship Id="rId750867fe1a70cadb7" Type="http://schemas.openxmlformats.org/officeDocument/2006/relationships/image" Target="media/imgrId750867fe1a70cadb7.jpg"/><Relationship Id="rId686867fe1a70dcba1" Type="http://schemas.openxmlformats.org/officeDocument/2006/relationships/image" Target="media/imgrId686867fe1a70dcba1.jpg"/><Relationship Id="rId891867fe1a70ec62f" Type="http://schemas.openxmlformats.org/officeDocument/2006/relationships/image" Target="media/imgrId891867fe1a70ec62f.jpg"/><Relationship Id="rId639167fe1a7104a6a" Type="http://schemas.openxmlformats.org/officeDocument/2006/relationships/image" Target="media/imgrId639167fe1a7104a6a.jpg"/><Relationship Id="rId706067fe1a7113cf1" Type="http://schemas.openxmlformats.org/officeDocument/2006/relationships/image" Target="media/imgrId706067fe1a7113cf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791547" Type="http://schemas.openxmlformats.org/officeDocument/2006/relationships/image" Target="media/imgrId727915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791547" Type="http://schemas.openxmlformats.org/officeDocument/2006/relationships/image" Target="media/imgrId727915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791547" Type="http://schemas.openxmlformats.org/officeDocument/2006/relationships/image" Target="media/imgrId727915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791547" Type="http://schemas.openxmlformats.org/officeDocument/2006/relationships/image" Target="media/imgrId727915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791547" Type="http://schemas.openxmlformats.org/officeDocument/2006/relationships/image" Target="media/imgrId727915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791547" Type="http://schemas.openxmlformats.org/officeDocument/2006/relationships/image" Target="media/imgrId727915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