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M-MP Workshop manual (Rev.02.3)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1716322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11498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4638155" w:name="ctxt"/>
    <w:bookmarkEnd w:id="546381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2348909" name="name743767fe1a5b9186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42767fe1a5b918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13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find the specific topics of interest consult the </w:t>
      </w:r>
      <w:r>
        <w:rPr>
          <w:b/>
          <w:bCs/>
          <w:color w:val="00274C"/>
          <w:sz w:val="20"/>
          <w:szCs w:val="20"/>
          <w:u w:val="none"/>
        </w:rPr>
        <w:t xml:space="preserve">index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.</w:t>
      </w:r>
    </w:p>
    <w:p>
      <w:pPr>
        <w:numPr>
          <w:ilvl w:val="0"/>
          <w:numId w:val="213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12018668" name="name505267fe1a5b98c24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280967fe1a5b98c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13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13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501967fe1a5b991e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3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688267fe1a5b995c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3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13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810167fe1a5b99bd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13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13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905167fe1a5b9a19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128267fe1a5b9a35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Chap.12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Disassembly of the exhaust line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cooled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880000" cy="1375200"/>
                  <wp:effectExtent b="0" l="0" r="0" t="0"/>
                  <wp:docPr id="80484851" name="name330367fe1a5ba4be9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118467fe1a5ba4b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7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Disassemble the intake line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accelerator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hollow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880000" cy="1375200"/>
                  <wp:effectExtent b="0" l="0" r="0" t="0"/>
                  <wp:docPr id="71555052" name="name971367fe1a5bad71b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37767fe1a5bad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7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485067fe1a5bae5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07692" name="name659167fe1a5bb29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467fe1a5bb29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21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18167fe1a5bb33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1-2.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583643" name="name941767fe1a5bb9ed5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856167fe1a5bb9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Belt and alternator</w:t>
            </w:r>
          </w:p>
          <w:p>
            <w:pPr>
              <w:numPr>
                <w:ilvl w:val="0"/>
                <w:numId w:val="21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906067fe1a5bba5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98467fe1a5bba7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21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hollow stud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14311" name="name214067fe1a5bc1c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067fe1a5bc1c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belts must always be replaced every time they are disassembled, even if they have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384169" name="name680167fe1a5bc8a2c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169067fe1a5bc8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17135" name="name738967fe1a5bcf2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7567fe1a5bcf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7.4.4.1 Oil pressure switch and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623718" name="name162067fe1a5bd639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47567fe1a5bd6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854510" name="name441667fe1a5bdd24c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362767fe1a5bdd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9285220" name="name918067fe1a5be3bf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71567fe1a5be3b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526219" name="name293067fe1a5bece18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266267fe1a5bec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7.4.4.3 Coolant temperature switch</w:t>
            </w:r>
          </w:p>
          <w:p/>
          <w:p/>
          <w:p>
            <w:pPr>
              <w:numPr>
                <w:ilvl w:val="0"/>
                <w:numId w:val="21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remove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59298" name="name925967fe1a5c0218f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225667fe1a5c021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Electric fuel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698011" name="name126267fe1a5c0968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2467fe1a5c09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5059845" name="name865767fe1a5c12b92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322467fe1a5c12b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7.5.1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891824" name="name386467fe1a5c19d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5067fe1a5c19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21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96667fe1a5c1aa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7.5.2 Thermostatic valve</w:t>
            </w:r>
          </w:p>
          <w:p/>
          <w:p/>
          <w:p>
            <w:pPr>
              <w:numPr>
                <w:ilvl w:val="0"/>
                <w:numId w:val="21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908897" name="name687067fe1a5c224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6367fe1a5c22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21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834067fe1a5c237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688664" name="name358067fe1a5c2dc67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389367fe1a5c2dc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7.5.3 External water pump</w:t>
            </w:r>
          </w:p>
          <w:p/>
          <w:p/>
          <w:p>
            <w:pPr>
              <w:numPr>
                <w:ilvl w:val="0"/>
                <w:numId w:val="21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2232000" cy="1296000"/>
                  <wp:effectExtent b="0" l="0" r="0" t="0"/>
                  <wp:docPr id="33374673" name="name203567fe1a5c37952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191067fe1a5c37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29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p>
      <w:pPr>
        <w:numPr>
          <w:ilvl w:val="0"/>
          <w:numId w:val="2137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 </w:t>
      </w:r>
      <w:hyperlink r:id="rId365667fe1a5c3820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6.7.1.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overpressure valve</w:t>
            </w:r>
          </w:p>
          <w:p/>
          <w:p/>
          <w:p>
            <w:pPr>
              <w:numPr>
                <w:ilvl w:val="0"/>
                <w:numId w:val="21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59167fe1a5c38c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333328" name="name535567fe1a5c3f40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1467fe1a5c3f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1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2067fe1a5c3fd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360895" name="name725567fe1a5c46e6f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371167fe1a5c46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system</w:t>
            </w:r>
          </w:p>
          <w:p/>
          <w:p/>
          <w:p>
            <w:pPr>
              <w:numPr>
                <w:ilvl w:val="0"/>
                <w:numId w:val="21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66067fe1a5c477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41667" name="name458367fe1a5c4e3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9867fe1a5c4e3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9467fe1a5c4ef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6.8.4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7.7.5 Oil filter</w:t>
            </w:r>
          </w:p>
          <w:p/>
          <w:p/>
          <w:p>
            <w:pPr>
              <w:numPr>
                <w:ilvl w:val="0"/>
                <w:numId w:val="21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214667fe1a5c4f8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6.10.1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extraction pump</w:t>
            </w:r>
          </w:p>
          <w:p>
            <w:pPr>
              <w:numPr>
                <w:ilvl w:val="0"/>
                <w:numId w:val="21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635341" name="name219567fe1a5c5a547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908867fe1a5c5a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11248610" name="name567267fe1a5c61652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4267fe1a5c616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Seal all injection component unions as illustrated in </w:t>
            </w:r>
            <w:hyperlink r:id="rId837067fe1a5c61a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The fuel injection circuit undergoes high pressure, use safety protections as described in </w:t>
            </w:r>
            <w:hyperlink r:id="rId758767fe1a5c61f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pipes</w:t>
            </w:r>
          </w:p>
          <w:p/>
          <w:p/>
          <w:p>
            <w:pPr>
              <w:numPr>
                <w:ilvl w:val="0"/>
                <w:numId w:val="21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B,C,D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777626" name="name525467fe1a5c6db8d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116967fe1a5c6db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3456707" name="name590367fe1a5c74bd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2667fe1a5c74b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bookmarkStart w:id="73010673" w:name="__mcenew"/>
          <w:bookmarkEnd w:id="73010673"/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761819" name="name110567fe1a5c7e7e0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933767fe1a5c7e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injection pipes</w:t>
            </w:r>
          </w:p>
          <w:p/>
          <w:p/>
          <w:p>
            <w:pPr>
              <w:numPr>
                <w:ilvl w:val="0"/>
                <w:numId w:val="21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05267fe1a5c7f2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Rocker arm cover</w:t>
            </w:r>
          </w:p>
          <w:p>
            <w:pPr>
              <w:numPr>
                <w:ilvl w:val="0"/>
                <w:numId w:val="2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838067fe1a5c7fb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</w:t>
            </w:r>
          </w:p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return pipes</w:t>
            </w:r>
          </w:p>
          <w:p/>
          <w:p/>
          <w:p>
            <w:pPr>
              <w:numPr>
                <w:ilvl w:val="0"/>
                <w:numId w:val="21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97467fe1a5c803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Injectors</w:t>
            </w:r>
          </w:p>
          <w:p/>
          <w:p/>
          <w:p>
            <w:pPr>
              <w:numPr>
                <w:ilvl w:val="0"/>
                <w:numId w:val="21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27167fe1a5c809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440" name="name397167fe1a5c874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9267fe1a5c87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932867fe1a5c87b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injectoion pump cannot be repaired.</w:t>
            </w:r>
          </w:p>
          <w:p>
            <w:pPr>
              <w:numPr>
                <w:ilvl w:val="0"/>
                <w:numId w:val="21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97067fe1a5c881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272849" name="name519267fe1a5c90310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667767fe1a5c90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H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8800"/>
                  <wp:effectExtent b="0" l="0" r="0" t="0"/>
                  <wp:docPr id="36677332" name="name180367fe1a5c97d42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692967fe1a5c97d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</w:p>
          <w:p>
            <w:pPr>
              <w:numPr>
                <w:ilvl w:val="0"/>
                <w:numId w:val="21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459358" name="name528567fe1a5ca2136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724467fe1a5ca2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Disassembling the reversing gear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inverter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06428" name="name970767fe1a5caba75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610167fe1a5cab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Disassembling the flexible coupling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9"/>
              </w:rPr>
              <w:drawing>
                <wp:inline distT="0" distB="0" distL="0" distR="0">
                  <wp:extent cx="799200" cy="684000"/>
                  <wp:effectExtent b="0" l="0" r="0" t="0"/>
                  <wp:docPr id="51143175" name="name541167fe1a5cac430" descr="image525767fe1a5cac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5767fe1a5cac420"/>
                          <pic:cNvPicPr/>
                        </pic:nvPicPr>
                        <pic:blipFill>
                          <a:blip r:embed="rId861367fe1a5cac4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00" cy="6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flywheel locking tool </w:t>
            </w:r>
            <w:hyperlink r:id="rId490967fe1a5cac7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assembled. </w:t>
            </w:r>
          </w:p>
          <w:p>
            <w:pPr>
              <w:numPr>
                <w:ilvl w:val="0"/>
                <w:numId w:val="21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coupling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033122" name="name132067fe1a5cb5dd2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843567fe1a5cb5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130011" name="name826467fe1a5cbcd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867fe1a5cbcd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  </w:t>
            </w:r>
            <w:hyperlink r:id="rId268667fe1a5cbd5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21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21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  </w:t>
            </w:r>
            <w:hyperlink r:id="rId772667fe1a5cbdc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21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338425" name="name721567fe1a5cc506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63267fe1a5cc5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21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1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48167fe1a5cc5e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597667fe1a5cc61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706967fe1a5cc63c3" w:history="1"/>
            <w:r>
              <w:rPr>
                <w:rStyle w:val="DefaultParagraphFontPHPDOCX"/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7267fe1a5cc64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2133289" name="name733567fe1a5cd0410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367367fe1a5cd04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Flange housing</w:t>
            </w:r>
          </w:p>
          <w:p>
            <w:pPr>
              <w:numPr>
                <w:ilvl w:val="0"/>
                <w:numId w:val="21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05687" name="name253067fe1a5cd76f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13067fe1a5cd76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87663" name="name480167fe1a5ce0c1e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477067fe1a5ce0c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Rocker arm pin</w:t>
            </w:r>
          </w:p>
          <w:p>
            <w:pPr>
              <w:numPr>
                <w:ilvl w:val="0"/>
                <w:numId w:val="21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62134411" name="name946367fe1a5cec652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782467fe1a5cec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8601884" name="name285867fe1a5cf2ef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80267fe1a5cf2e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95069957" name="name113467fe1a5d07b33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782667fe1a5d07b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Rods and u-bolts</w:t>
            </w:r>
          </w:p>
          <w:p>
            <w:pPr>
              <w:numPr>
                <w:ilvl w:val="0"/>
                <w:numId w:val="21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0272640" name="name501867fe1a5d0fc0b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421667fe1a5d0f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820941" name="name943567fe1a5d168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667fe1a5d168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21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74168" name="name892067fe1a5d1b7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0167fe1a5d1b7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Lombardini Marine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2"/>
              </w:rPr>
              <w:drawing>
                <wp:inline distT="0" distB="0" distL="0" distR="0">
                  <wp:extent cx="2232000" cy="1274400"/>
                  <wp:effectExtent b="0" l="0" r="0" t="0"/>
                  <wp:docPr id="97169064" name="name894367fe1a5d252d5" descr="7.34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b.jpg"/>
                          <pic:cNvPicPr/>
                        </pic:nvPicPr>
                        <pic:blipFill>
                          <a:blip r:embed="rId317167fe1a5d25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2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681909" name="name327467fe1a5d2eaf9" descr="7.34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a.jpg"/>
                          <pic:cNvPicPr/>
                        </pic:nvPicPr>
                        <pic:blipFill>
                          <a:blip r:embed="rId498767fe1a5d2ea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15813210" name="name674867fe1a5d38a79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669967fe1a5d38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180404" name="name783067fe1a5d3f30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8167fe1a5d3f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718267fe1a5d3f8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345667fe1a5d402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7742730" name="name431067fe1a5d4a108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218867fe1a5d4a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23667fe1a5d4a6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0786351" name="name848167fe1a5d555b8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673367fe1a5d555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298" name="name715567fe1a5d5b9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9167fe1a5d5b9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21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9446115" name="name548467fe1a5d63129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494067fe1a5d63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7379157" name="name167367fe1a5d6965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90267fe1a5d69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51273791" name="name705067fe1a5d72694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148267fe1a5d72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062922" name="name647367fe1a5d789f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71467fe1a5d789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92126" name="name460067fe1a5d810a6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975867fe1a5d810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8005634" name="name105367fe1a5d87a0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19267fe1a5d87a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25001200" name="name331967fe1a5d91f96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876067fe1a5d91f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21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13565878" name="name953367fe1a5d9cca9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844767fe1a5d9cc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intake pipe</w:t>
            </w:r>
          </w:p>
          <w:p>
            <w:pPr>
              <w:numPr>
                <w:ilvl w:val="0"/>
                <w:numId w:val="21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9208800" name="name159267fe1a5da7080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522367fe1a5da7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360447" name="name239267fe1a5dad93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57867fe1a5dad9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8795721" name="name990967fe1a5db4aba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438667fe1a5db4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 Crankshaft gasket flange</w:t>
            </w:r>
          </w:p>
          <w:p>
            <w:pPr>
              <w:numPr>
                <w:ilvl w:val="0"/>
                <w:numId w:val="2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6763606" name="name460067fe1a5dbf8ba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353567fe1a5dbf8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836" name="name238767fe1a5dc6c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667fe1a5dc6b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21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0045775" name="name203067fe1a5dd23aa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898767fe1a5dd23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22761077" name="name465567fe1a5ddeee8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727867fe1a5ddee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7.40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631630" name="name618267fe1a5e09f87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299267fe1a5e09f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7.41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19503624" name="name378467fe1a5e16a99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674467fe1a5e16a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7.39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21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45982040" name="name781267fe1a5e21df1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387667fe1a5e21d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160781" name="name724467fe1a5e28bd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57667fe1a5e28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7826587" name="name254567fe1a5e31c9b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269267fe1a5e31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1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1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46367415" name="name740067fe1a5e40096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395767fe1a5e40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21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1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62203882" name="name807467fe1a5e4e470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434367fe1a5e4e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21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774021" name="name111967fe1a5e57fd4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689667fe1a5e57f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0437623" name="name270067fe1a5e5e52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94767fe1a5e5e5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56488" name="name873967fe1a5e65c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5467fe1a5e65c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15404939" name="name360067fe1a5e6fb0d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183767fe1a5e6fb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514277" name="name203167fe1a5e7648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69567fe1a5e76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70707555" name="name571867fe1a5e7c8ee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581467fe1a5e7c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6057926" name="name140567fe1a5e833c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65867fe1a5e83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52835967" name="name695567fe1a5e8b068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146367fe1a5e8b0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Camshaft</w:t>
            </w:r>
          </w:p>
          <w:p>
            <w:pPr>
              <w:numPr>
                <w:ilvl w:val="0"/>
                <w:numId w:val="21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34461544" name="name165067fe1a5e95f22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902267fe1a5e95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Camshaft tappets</w:t>
            </w:r>
          </w:p>
          <w:p>
            <w:pPr>
              <w:numPr>
                <w:ilvl w:val="0"/>
                <w:numId w:val="21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690959" name="name138567fe1a5e9e9ed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747267fe1a5e9e9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Crankshaft bushings</w:t>
            </w:r>
          </w:p>
          <w:p>
            <w:pPr>
              <w:numPr>
                <w:ilvl w:val="0"/>
                <w:numId w:val="21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245192" name="name299167fe1a5ea5b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567fe1a5ea5b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1274400" name="name457467fe1a5eb0048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582667fe1a5eb00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2882781" name="name450667fe1a5eb9bc6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925667fe1a5eb9b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7.15.10 Flange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3516902" name="name877867fe1a5ec030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19767fe1a5ec02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168255" name="name325767fe1a5ec9322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315767fe1a5ec93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427">
    <w:multiLevelType w:val="hybridMultilevel"/>
    <w:lvl w:ilvl="0" w:tplc="67853611">
      <w:start w:val="1"/>
      <w:numFmt w:val="decimal"/>
      <w:lvlText w:val="%1."/>
      <w:lvlJc w:val="left"/>
      <w:pPr>
        <w:ind w:left="720" w:hanging="360"/>
      </w:pPr>
    </w:lvl>
    <w:lvl w:ilvl="1" w:tplc="67853611" w:tentative="1">
      <w:start w:val="1"/>
      <w:numFmt w:val="lowerLetter"/>
      <w:lvlText w:val="%2."/>
      <w:lvlJc w:val="left"/>
      <w:pPr>
        <w:ind w:left="1440" w:hanging="360"/>
      </w:pPr>
    </w:lvl>
    <w:lvl w:ilvl="2" w:tplc="67853611" w:tentative="1">
      <w:start w:val="1"/>
      <w:numFmt w:val="lowerRoman"/>
      <w:lvlText w:val="%3."/>
      <w:lvlJc w:val="right"/>
      <w:pPr>
        <w:ind w:left="2160" w:hanging="180"/>
      </w:pPr>
    </w:lvl>
    <w:lvl w:ilvl="3" w:tplc="67853611" w:tentative="1">
      <w:start w:val="1"/>
      <w:numFmt w:val="decimal"/>
      <w:lvlText w:val="%4."/>
      <w:lvlJc w:val="left"/>
      <w:pPr>
        <w:ind w:left="2880" w:hanging="360"/>
      </w:pPr>
    </w:lvl>
    <w:lvl w:ilvl="4" w:tplc="67853611" w:tentative="1">
      <w:start w:val="1"/>
      <w:numFmt w:val="lowerLetter"/>
      <w:lvlText w:val="%5."/>
      <w:lvlJc w:val="left"/>
      <w:pPr>
        <w:ind w:left="3600" w:hanging="360"/>
      </w:pPr>
    </w:lvl>
    <w:lvl w:ilvl="5" w:tplc="67853611" w:tentative="1">
      <w:start w:val="1"/>
      <w:numFmt w:val="lowerRoman"/>
      <w:lvlText w:val="%6."/>
      <w:lvlJc w:val="right"/>
      <w:pPr>
        <w:ind w:left="4320" w:hanging="180"/>
      </w:pPr>
    </w:lvl>
    <w:lvl w:ilvl="6" w:tplc="67853611" w:tentative="1">
      <w:start w:val="1"/>
      <w:numFmt w:val="decimal"/>
      <w:lvlText w:val="%7."/>
      <w:lvlJc w:val="left"/>
      <w:pPr>
        <w:ind w:left="5040" w:hanging="360"/>
      </w:pPr>
    </w:lvl>
    <w:lvl w:ilvl="7" w:tplc="67853611" w:tentative="1">
      <w:start w:val="1"/>
      <w:numFmt w:val="lowerLetter"/>
      <w:lvlText w:val="%8."/>
      <w:lvlJc w:val="left"/>
      <w:pPr>
        <w:ind w:left="5760" w:hanging="360"/>
      </w:pPr>
    </w:lvl>
    <w:lvl w:ilvl="8" w:tplc="67853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26">
    <w:multiLevelType w:val="hybridMultilevel"/>
    <w:lvl w:ilvl="0" w:tplc="61921604">
      <w:start w:val="1"/>
      <w:numFmt w:val="decimal"/>
      <w:lvlText w:val="%1."/>
      <w:lvlJc w:val="left"/>
      <w:pPr>
        <w:ind w:left="720" w:hanging="360"/>
      </w:pPr>
    </w:lvl>
    <w:lvl w:ilvl="1" w:tplc="61921604" w:tentative="1">
      <w:start w:val="1"/>
      <w:numFmt w:val="lowerLetter"/>
      <w:lvlText w:val="%2."/>
      <w:lvlJc w:val="left"/>
      <w:pPr>
        <w:ind w:left="1440" w:hanging="360"/>
      </w:pPr>
    </w:lvl>
    <w:lvl w:ilvl="2" w:tplc="61921604" w:tentative="1">
      <w:start w:val="1"/>
      <w:numFmt w:val="lowerRoman"/>
      <w:lvlText w:val="%3."/>
      <w:lvlJc w:val="right"/>
      <w:pPr>
        <w:ind w:left="2160" w:hanging="180"/>
      </w:pPr>
    </w:lvl>
    <w:lvl w:ilvl="3" w:tplc="61921604" w:tentative="1">
      <w:start w:val="1"/>
      <w:numFmt w:val="decimal"/>
      <w:lvlText w:val="%4."/>
      <w:lvlJc w:val="left"/>
      <w:pPr>
        <w:ind w:left="2880" w:hanging="360"/>
      </w:pPr>
    </w:lvl>
    <w:lvl w:ilvl="4" w:tplc="61921604" w:tentative="1">
      <w:start w:val="1"/>
      <w:numFmt w:val="lowerLetter"/>
      <w:lvlText w:val="%5."/>
      <w:lvlJc w:val="left"/>
      <w:pPr>
        <w:ind w:left="3600" w:hanging="360"/>
      </w:pPr>
    </w:lvl>
    <w:lvl w:ilvl="5" w:tplc="61921604" w:tentative="1">
      <w:start w:val="1"/>
      <w:numFmt w:val="lowerRoman"/>
      <w:lvlText w:val="%6."/>
      <w:lvlJc w:val="right"/>
      <w:pPr>
        <w:ind w:left="4320" w:hanging="180"/>
      </w:pPr>
    </w:lvl>
    <w:lvl w:ilvl="6" w:tplc="61921604" w:tentative="1">
      <w:start w:val="1"/>
      <w:numFmt w:val="decimal"/>
      <w:lvlText w:val="%7."/>
      <w:lvlJc w:val="left"/>
      <w:pPr>
        <w:ind w:left="5040" w:hanging="360"/>
      </w:pPr>
    </w:lvl>
    <w:lvl w:ilvl="7" w:tplc="61921604" w:tentative="1">
      <w:start w:val="1"/>
      <w:numFmt w:val="lowerLetter"/>
      <w:lvlText w:val="%8."/>
      <w:lvlJc w:val="left"/>
      <w:pPr>
        <w:ind w:left="5760" w:hanging="360"/>
      </w:pPr>
    </w:lvl>
    <w:lvl w:ilvl="8" w:tplc="61921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25">
    <w:multiLevelType w:val="hybridMultilevel"/>
    <w:lvl w:ilvl="0" w:tplc="64798727">
      <w:start w:val="1"/>
      <w:numFmt w:val="decimal"/>
      <w:lvlText w:val="%1."/>
      <w:lvlJc w:val="left"/>
      <w:pPr>
        <w:ind w:left="720" w:hanging="360"/>
      </w:pPr>
    </w:lvl>
    <w:lvl w:ilvl="1" w:tplc="64798727" w:tentative="1">
      <w:start w:val="1"/>
      <w:numFmt w:val="lowerLetter"/>
      <w:lvlText w:val="%2."/>
      <w:lvlJc w:val="left"/>
      <w:pPr>
        <w:ind w:left="1440" w:hanging="360"/>
      </w:pPr>
    </w:lvl>
    <w:lvl w:ilvl="2" w:tplc="64798727" w:tentative="1">
      <w:start w:val="1"/>
      <w:numFmt w:val="lowerRoman"/>
      <w:lvlText w:val="%3."/>
      <w:lvlJc w:val="right"/>
      <w:pPr>
        <w:ind w:left="2160" w:hanging="180"/>
      </w:pPr>
    </w:lvl>
    <w:lvl w:ilvl="3" w:tplc="64798727" w:tentative="1">
      <w:start w:val="1"/>
      <w:numFmt w:val="decimal"/>
      <w:lvlText w:val="%4."/>
      <w:lvlJc w:val="left"/>
      <w:pPr>
        <w:ind w:left="2880" w:hanging="360"/>
      </w:pPr>
    </w:lvl>
    <w:lvl w:ilvl="4" w:tplc="64798727" w:tentative="1">
      <w:start w:val="1"/>
      <w:numFmt w:val="lowerLetter"/>
      <w:lvlText w:val="%5."/>
      <w:lvlJc w:val="left"/>
      <w:pPr>
        <w:ind w:left="3600" w:hanging="360"/>
      </w:pPr>
    </w:lvl>
    <w:lvl w:ilvl="5" w:tplc="64798727" w:tentative="1">
      <w:start w:val="1"/>
      <w:numFmt w:val="lowerRoman"/>
      <w:lvlText w:val="%6."/>
      <w:lvlJc w:val="right"/>
      <w:pPr>
        <w:ind w:left="4320" w:hanging="180"/>
      </w:pPr>
    </w:lvl>
    <w:lvl w:ilvl="6" w:tplc="64798727" w:tentative="1">
      <w:start w:val="1"/>
      <w:numFmt w:val="decimal"/>
      <w:lvlText w:val="%7."/>
      <w:lvlJc w:val="left"/>
      <w:pPr>
        <w:ind w:left="5040" w:hanging="360"/>
      </w:pPr>
    </w:lvl>
    <w:lvl w:ilvl="7" w:tplc="64798727" w:tentative="1">
      <w:start w:val="1"/>
      <w:numFmt w:val="lowerLetter"/>
      <w:lvlText w:val="%8."/>
      <w:lvlJc w:val="left"/>
      <w:pPr>
        <w:ind w:left="5760" w:hanging="360"/>
      </w:pPr>
    </w:lvl>
    <w:lvl w:ilvl="8" w:tplc="64798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24">
    <w:multiLevelType w:val="hybridMultilevel"/>
    <w:lvl w:ilvl="0" w:tplc="32675735">
      <w:start w:val="1"/>
      <w:numFmt w:val="decimal"/>
      <w:lvlText w:val="%1."/>
      <w:lvlJc w:val="left"/>
      <w:pPr>
        <w:ind w:left="720" w:hanging="360"/>
      </w:pPr>
    </w:lvl>
    <w:lvl w:ilvl="1" w:tplc="32675735" w:tentative="1">
      <w:start w:val="1"/>
      <w:numFmt w:val="lowerLetter"/>
      <w:lvlText w:val="%2."/>
      <w:lvlJc w:val="left"/>
      <w:pPr>
        <w:ind w:left="1440" w:hanging="360"/>
      </w:pPr>
    </w:lvl>
    <w:lvl w:ilvl="2" w:tplc="32675735" w:tentative="1">
      <w:start w:val="1"/>
      <w:numFmt w:val="lowerRoman"/>
      <w:lvlText w:val="%3."/>
      <w:lvlJc w:val="right"/>
      <w:pPr>
        <w:ind w:left="2160" w:hanging="180"/>
      </w:pPr>
    </w:lvl>
    <w:lvl w:ilvl="3" w:tplc="32675735" w:tentative="1">
      <w:start w:val="1"/>
      <w:numFmt w:val="decimal"/>
      <w:lvlText w:val="%4."/>
      <w:lvlJc w:val="left"/>
      <w:pPr>
        <w:ind w:left="2880" w:hanging="360"/>
      </w:pPr>
    </w:lvl>
    <w:lvl w:ilvl="4" w:tplc="32675735" w:tentative="1">
      <w:start w:val="1"/>
      <w:numFmt w:val="lowerLetter"/>
      <w:lvlText w:val="%5."/>
      <w:lvlJc w:val="left"/>
      <w:pPr>
        <w:ind w:left="3600" w:hanging="360"/>
      </w:pPr>
    </w:lvl>
    <w:lvl w:ilvl="5" w:tplc="32675735" w:tentative="1">
      <w:start w:val="1"/>
      <w:numFmt w:val="lowerRoman"/>
      <w:lvlText w:val="%6."/>
      <w:lvlJc w:val="right"/>
      <w:pPr>
        <w:ind w:left="4320" w:hanging="180"/>
      </w:pPr>
    </w:lvl>
    <w:lvl w:ilvl="6" w:tplc="32675735" w:tentative="1">
      <w:start w:val="1"/>
      <w:numFmt w:val="decimal"/>
      <w:lvlText w:val="%7."/>
      <w:lvlJc w:val="left"/>
      <w:pPr>
        <w:ind w:left="5040" w:hanging="360"/>
      </w:pPr>
    </w:lvl>
    <w:lvl w:ilvl="7" w:tplc="32675735" w:tentative="1">
      <w:start w:val="1"/>
      <w:numFmt w:val="lowerLetter"/>
      <w:lvlText w:val="%8."/>
      <w:lvlJc w:val="left"/>
      <w:pPr>
        <w:ind w:left="5760" w:hanging="360"/>
      </w:pPr>
    </w:lvl>
    <w:lvl w:ilvl="8" w:tplc="32675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23">
    <w:multiLevelType w:val="hybridMultilevel"/>
    <w:lvl w:ilvl="0" w:tplc="54999914">
      <w:start w:val="1"/>
      <w:numFmt w:val="decimal"/>
      <w:lvlText w:val="%1."/>
      <w:lvlJc w:val="left"/>
      <w:pPr>
        <w:ind w:left="720" w:hanging="360"/>
      </w:pPr>
    </w:lvl>
    <w:lvl w:ilvl="1" w:tplc="54999914" w:tentative="1">
      <w:start w:val="1"/>
      <w:numFmt w:val="lowerLetter"/>
      <w:lvlText w:val="%2."/>
      <w:lvlJc w:val="left"/>
      <w:pPr>
        <w:ind w:left="1440" w:hanging="360"/>
      </w:pPr>
    </w:lvl>
    <w:lvl w:ilvl="2" w:tplc="54999914" w:tentative="1">
      <w:start w:val="1"/>
      <w:numFmt w:val="lowerRoman"/>
      <w:lvlText w:val="%3."/>
      <w:lvlJc w:val="right"/>
      <w:pPr>
        <w:ind w:left="2160" w:hanging="180"/>
      </w:pPr>
    </w:lvl>
    <w:lvl w:ilvl="3" w:tplc="54999914" w:tentative="1">
      <w:start w:val="1"/>
      <w:numFmt w:val="decimal"/>
      <w:lvlText w:val="%4."/>
      <w:lvlJc w:val="left"/>
      <w:pPr>
        <w:ind w:left="2880" w:hanging="360"/>
      </w:pPr>
    </w:lvl>
    <w:lvl w:ilvl="4" w:tplc="54999914" w:tentative="1">
      <w:start w:val="1"/>
      <w:numFmt w:val="lowerLetter"/>
      <w:lvlText w:val="%5."/>
      <w:lvlJc w:val="left"/>
      <w:pPr>
        <w:ind w:left="3600" w:hanging="360"/>
      </w:pPr>
    </w:lvl>
    <w:lvl w:ilvl="5" w:tplc="54999914" w:tentative="1">
      <w:start w:val="1"/>
      <w:numFmt w:val="lowerRoman"/>
      <w:lvlText w:val="%6."/>
      <w:lvlJc w:val="right"/>
      <w:pPr>
        <w:ind w:left="4320" w:hanging="180"/>
      </w:pPr>
    </w:lvl>
    <w:lvl w:ilvl="6" w:tplc="54999914" w:tentative="1">
      <w:start w:val="1"/>
      <w:numFmt w:val="decimal"/>
      <w:lvlText w:val="%7."/>
      <w:lvlJc w:val="left"/>
      <w:pPr>
        <w:ind w:left="5040" w:hanging="360"/>
      </w:pPr>
    </w:lvl>
    <w:lvl w:ilvl="7" w:tplc="54999914" w:tentative="1">
      <w:start w:val="1"/>
      <w:numFmt w:val="lowerLetter"/>
      <w:lvlText w:val="%8."/>
      <w:lvlJc w:val="left"/>
      <w:pPr>
        <w:ind w:left="5760" w:hanging="360"/>
      </w:pPr>
    </w:lvl>
    <w:lvl w:ilvl="8" w:tplc="54999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22">
    <w:multiLevelType w:val="hybridMultilevel"/>
    <w:lvl w:ilvl="0" w:tplc="15854781">
      <w:start w:val="1"/>
      <w:numFmt w:val="decimal"/>
      <w:lvlText w:val="%1."/>
      <w:lvlJc w:val="left"/>
      <w:pPr>
        <w:ind w:left="720" w:hanging="360"/>
      </w:pPr>
    </w:lvl>
    <w:lvl w:ilvl="1" w:tplc="15854781" w:tentative="1">
      <w:start w:val="1"/>
      <w:numFmt w:val="lowerLetter"/>
      <w:lvlText w:val="%2."/>
      <w:lvlJc w:val="left"/>
      <w:pPr>
        <w:ind w:left="1440" w:hanging="360"/>
      </w:pPr>
    </w:lvl>
    <w:lvl w:ilvl="2" w:tplc="15854781" w:tentative="1">
      <w:start w:val="1"/>
      <w:numFmt w:val="lowerRoman"/>
      <w:lvlText w:val="%3."/>
      <w:lvlJc w:val="right"/>
      <w:pPr>
        <w:ind w:left="2160" w:hanging="180"/>
      </w:pPr>
    </w:lvl>
    <w:lvl w:ilvl="3" w:tplc="15854781" w:tentative="1">
      <w:start w:val="1"/>
      <w:numFmt w:val="decimal"/>
      <w:lvlText w:val="%4."/>
      <w:lvlJc w:val="left"/>
      <w:pPr>
        <w:ind w:left="2880" w:hanging="360"/>
      </w:pPr>
    </w:lvl>
    <w:lvl w:ilvl="4" w:tplc="15854781" w:tentative="1">
      <w:start w:val="1"/>
      <w:numFmt w:val="lowerLetter"/>
      <w:lvlText w:val="%5."/>
      <w:lvlJc w:val="left"/>
      <w:pPr>
        <w:ind w:left="3600" w:hanging="360"/>
      </w:pPr>
    </w:lvl>
    <w:lvl w:ilvl="5" w:tplc="15854781" w:tentative="1">
      <w:start w:val="1"/>
      <w:numFmt w:val="lowerRoman"/>
      <w:lvlText w:val="%6."/>
      <w:lvlJc w:val="right"/>
      <w:pPr>
        <w:ind w:left="4320" w:hanging="180"/>
      </w:pPr>
    </w:lvl>
    <w:lvl w:ilvl="6" w:tplc="15854781" w:tentative="1">
      <w:start w:val="1"/>
      <w:numFmt w:val="decimal"/>
      <w:lvlText w:val="%7."/>
      <w:lvlJc w:val="left"/>
      <w:pPr>
        <w:ind w:left="5040" w:hanging="360"/>
      </w:pPr>
    </w:lvl>
    <w:lvl w:ilvl="7" w:tplc="15854781" w:tentative="1">
      <w:start w:val="1"/>
      <w:numFmt w:val="lowerLetter"/>
      <w:lvlText w:val="%8."/>
      <w:lvlJc w:val="left"/>
      <w:pPr>
        <w:ind w:left="5760" w:hanging="360"/>
      </w:pPr>
    </w:lvl>
    <w:lvl w:ilvl="8" w:tplc="15854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21">
    <w:multiLevelType w:val="hybridMultilevel"/>
    <w:lvl w:ilvl="0" w:tplc="34440247">
      <w:start w:val="1"/>
      <w:numFmt w:val="decimal"/>
      <w:lvlText w:val="%1."/>
      <w:lvlJc w:val="left"/>
      <w:pPr>
        <w:ind w:left="720" w:hanging="360"/>
      </w:pPr>
    </w:lvl>
    <w:lvl w:ilvl="1" w:tplc="34440247" w:tentative="1">
      <w:start w:val="1"/>
      <w:numFmt w:val="lowerLetter"/>
      <w:lvlText w:val="%2."/>
      <w:lvlJc w:val="left"/>
      <w:pPr>
        <w:ind w:left="1440" w:hanging="360"/>
      </w:pPr>
    </w:lvl>
    <w:lvl w:ilvl="2" w:tplc="34440247" w:tentative="1">
      <w:start w:val="1"/>
      <w:numFmt w:val="lowerRoman"/>
      <w:lvlText w:val="%3."/>
      <w:lvlJc w:val="right"/>
      <w:pPr>
        <w:ind w:left="2160" w:hanging="180"/>
      </w:pPr>
    </w:lvl>
    <w:lvl w:ilvl="3" w:tplc="34440247" w:tentative="1">
      <w:start w:val="1"/>
      <w:numFmt w:val="decimal"/>
      <w:lvlText w:val="%4."/>
      <w:lvlJc w:val="left"/>
      <w:pPr>
        <w:ind w:left="2880" w:hanging="360"/>
      </w:pPr>
    </w:lvl>
    <w:lvl w:ilvl="4" w:tplc="34440247" w:tentative="1">
      <w:start w:val="1"/>
      <w:numFmt w:val="lowerLetter"/>
      <w:lvlText w:val="%5."/>
      <w:lvlJc w:val="left"/>
      <w:pPr>
        <w:ind w:left="3600" w:hanging="360"/>
      </w:pPr>
    </w:lvl>
    <w:lvl w:ilvl="5" w:tplc="34440247" w:tentative="1">
      <w:start w:val="1"/>
      <w:numFmt w:val="lowerRoman"/>
      <w:lvlText w:val="%6."/>
      <w:lvlJc w:val="right"/>
      <w:pPr>
        <w:ind w:left="4320" w:hanging="180"/>
      </w:pPr>
    </w:lvl>
    <w:lvl w:ilvl="6" w:tplc="34440247" w:tentative="1">
      <w:start w:val="1"/>
      <w:numFmt w:val="decimal"/>
      <w:lvlText w:val="%7."/>
      <w:lvlJc w:val="left"/>
      <w:pPr>
        <w:ind w:left="5040" w:hanging="360"/>
      </w:pPr>
    </w:lvl>
    <w:lvl w:ilvl="7" w:tplc="34440247" w:tentative="1">
      <w:start w:val="1"/>
      <w:numFmt w:val="lowerLetter"/>
      <w:lvlText w:val="%8."/>
      <w:lvlJc w:val="left"/>
      <w:pPr>
        <w:ind w:left="5760" w:hanging="360"/>
      </w:pPr>
    </w:lvl>
    <w:lvl w:ilvl="8" w:tplc="34440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20">
    <w:multiLevelType w:val="hybridMultilevel"/>
    <w:lvl w:ilvl="0" w:tplc="44332611">
      <w:start w:val="1"/>
      <w:numFmt w:val="decimal"/>
      <w:lvlText w:val="%1."/>
      <w:lvlJc w:val="left"/>
      <w:pPr>
        <w:ind w:left="720" w:hanging="360"/>
      </w:pPr>
    </w:lvl>
    <w:lvl w:ilvl="1" w:tplc="44332611" w:tentative="1">
      <w:start w:val="1"/>
      <w:numFmt w:val="lowerLetter"/>
      <w:lvlText w:val="%2."/>
      <w:lvlJc w:val="left"/>
      <w:pPr>
        <w:ind w:left="1440" w:hanging="360"/>
      </w:pPr>
    </w:lvl>
    <w:lvl w:ilvl="2" w:tplc="44332611" w:tentative="1">
      <w:start w:val="1"/>
      <w:numFmt w:val="lowerRoman"/>
      <w:lvlText w:val="%3."/>
      <w:lvlJc w:val="right"/>
      <w:pPr>
        <w:ind w:left="2160" w:hanging="180"/>
      </w:pPr>
    </w:lvl>
    <w:lvl w:ilvl="3" w:tplc="44332611" w:tentative="1">
      <w:start w:val="1"/>
      <w:numFmt w:val="decimal"/>
      <w:lvlText w:val="%4."/>
      <w:lvlJc w:val="left"/>
      <w:pPr>
        <w:ind w:left="2880" w:hanging="360"/>
      </w:pPr>
    </w:lvl>
    <w:lvl w:ilvl="4" w:tplc="44332611" w:tentative="1">
      <w:start w:val="1"/>
      <w:numFmt w:val="lowerLetter"/>
      <w:lvlText w:val="%5."/>
      <w:lvlJc w:val="left"/>
      <w:pPr>
        <w:ind w:left="3600" w:hanging="360"/>
      </w:pPr>
    </w:lvl>
    <w:lvl w:ilvl="5" w:tplc="44332611" w:tentative="1">
      <w:start w:val="1"/>
      <w:numFmt w:val="lowerRoman"/>
      <w:lvlText w:val="%6."/>
      <w:lvlJc w:val="right"/>
      <w:pPr>
        <w:ind w:left="4320" w:hanging="180"/>
      </w:pPr>
    </w:lvl>
    <w:lvl w:ilvl="6" w:tplc="44332611" w:tentative="1">
      <w:start w:val="1"/>
      <w:numFmt w:val="decimal"/>
      <w:lvlText w:val="%7."/>
      <w:lvlJc w:val="left"/>
      <w:pPr>
        <w:ind w:left="5040" w:hanging="360"/>
      </w:pPr>
    </w:lvl>
    <w:lvl w:ilvl="7" w:tplc="44332611" w:tentative="1">
      <w:start w:val="1"/>
      <w:numFmt w:val="lowerLetter"/>
      <w:lvlText w:val="%8."/>
      <w:lvlJc w:val="left"/>
      <w:pPr>
        <w:ind w:left="5760" w:hanging="360"/>
      </w:pPr>
    </w:lvl>
    <w:lvl w:ilvl="8" w:tplc="44332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9">
    <w:multiLevelType w:val="hybridMultilevel"/>
    <w:lvl w:ilvl="0" w:tplc="57244333">
      <w:start w:val="1"/>
      <w:numFmt w:val="decimal"/>
      <w:lvlText w:val="%1."/>
      <w:lvlJc w:val="left"/>
      <w:pPr>
        <w:ind w:left="720" w:hanging="360"/>
      </w:pPr>
    </w:lvl>
    <w:lvl w:ilvl="1" w:tplc="57244333" w:tentative="1">
      <w:start w:val="1"/>
      <w:numFmt w:val="lowerLetter"/>
      <w:lvlText w:val="%2."/>
      <w:lvlJc w:val="left"/>
      <w:pPr>
        <w:ind w:left="1440" w:hanging="360"/>
      </w:pPr>
    </w:lvl>
    <w:lvl w:ilvl="2" w:tplc="57244333" w:tentative="1">
      <w:start w:val="1"/>
      <w:numFmt w:val="lowerRoman"/>
      <w:lvlText w:val="%3."/>
      <w:lvlJc w:val="right"/>
      <w:pPr>
        <w:ind w:left="2160" w:hanging="180"/>
      </w:pPr>
    </w:lvl>
    <w:lvl w:ilvl="3" w:tplc="57244333" w:tentative="1">
      <w:start w:val="1"/>
      <w:numFmt w:val="decimal"/>
      <w:lvlText w:val="%4."/>
      <w:lvlJc w:val="left"/>
      <w:pPr>
        <w:ind w:left="2880" w:hanging="360"/>
      </w:pPr>
    </w:lvl>
    <w:lvl w:ilvl="4" w:tplc="57244333" w:tentative="1">
      <w:start w:val="1"/>
      <w:numFmt w:val="lowerLetter"/>
      <w:lvlText w:val="%5."/>
      <w:lvlJc w:val="left"/>
      <w:pPr>
        <w:ind w:left="3600" w:hanging="360"/>
      </w:pPr>
    </w:lvl>
    <w:lvl w:ilvl="5" w:tplc="57244333" w:tentative="1">
      <w:start w:val="1"/>
      <w:numFmt w:val="lowerRoman"/>
      <w:lvlText w:val="%6."/>
      <w:lvlJc w:val="right"/>
      <w:pPr>
        <w:ind w:left="4320" w:hanging="180"/>
      </w:pPr>
    </w:lvl>
    <w:lvl w:ilvl="6" w:tplc="57244333" w:tentative="1">
      <w:start w:val="1"/>
      <w:numFmt w:val="decimal"/>
      <w:lvlText w:val="%7."/>
      <w:lvlJc w:val="left"/>
      <w:pPr>
        <w:ind w:left="5040" w:hanging="360"/>
      </w:pPr>
    </w:lvl>
    <w:lvl w:ilvl="7" w:tplc="57244333" w:tentative="1">
      <w:start w:val="1"/>
      <w:numFmt w:val="lowerLetter"/>
      <w:lvlText w:val="%8."/>
      <w:lvlJc w:val="left"/>
      <w:pPr>
        <w:ind w:left="5760" w:hanging="360"/>
      </w:pPr>
    </w:lvl>
    <w:lvl w:ilvl="8" w:tplc="57244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8">
    <w:multiLevelType w:val="hybridMultilevel"/>
    <w:lvl w:ilvl="0" w:tplc="15262015">
      <w:start w:val="1"/>
      <w:numFmt w:val="decimal"/>
      <w:lvlText w:val="%1."/>
      <w:lvlJc w:val="left"/>
      <w:pPr>
        <w:ind w:left="720" w:hanging="360"/>
      </w:pPr>
    </w:lvl>
    <w:lvl w:ilvl="1" w:tplc="15262015" w:tentative="1">
      <w:start w:val="1"/>
      <w:numFmt w:val="lowerLetter"/>
      <w:lvlText w:val="%2."/>
      <w:lvlJc w:val="left"/>
      <w:pPr>
        <w:ind w:left="1440" w:hanging="360"/>
      </w:pPr>
    </w:lvl>
    <w:lvl w:ilvl="2" w:tplc="15262015" w:tentative="1">
      <w:start w:val="1"/>
      <w:numFmt w:val="lowerRoman"/>
      <w:lvlText w:val="%3."/>
      <w:lvlJc w:val="right"/>
      <w:pPr>
        <w:ind w:left="2160" w:hanging="180"/>
      </w:pPr>
    </w:lvl>
    <w:lvl w:ilvl="3" w:tplc="15262015" w:tentative="1">
      <w:start w:val="1"/>
      <w:numFmt w:val="decimal"/>
      <w:lvlText w:val="%4."/>
      <w:lvlJc w:val="left"/>
      <w:pPr>
        <w:ind w:left="2880" w:hanging="360"/>
      </w:pPr>
    </w:lvl>
    <w:lvl w:ilvl="4" w:tplc="15262015" w:tentative="1">
      <w:start w:val="1"/>
      <w:numFmt w:val="lowerLetter"/>
      <w:lvlText w:val="%5."/>
      <w:lvlJc w:val="left"/>
      <w:pPr>
        <w:ind w:left="3600" w:hanging="360"/>
      </w:pPr>
    </w:lvl>
    <w:lvl w:ilvl="5" w:tplc="15262015" w:tentative="1">
      <w:start w:val="1"/>
      <w:numFmt w:val="lowerRoman"/>
      <w:lvlText w:val="%6."/>
      <w:lvlJc w:val="right"/>
      <w:pPr>
        <w:ind w:left="4320" w:hanging="180"/>
      </w:pPr>
    </w:lvl>
    <w:lvl w:ilvl="6" w:tplc="15262015" w:tentative="1">
      <w:start w:val="1"/>
      <w:numFmt w:val="decimal"/>
      <w:lvlText w:val="%7."/>
      <w:lvlJc w:val="left"/>
      <w:pPr>
        <w:ind w:left="5040" w:hanging="360"/>
      </w:pPr>
    </w:lvl>
    <w:lvl w:ilvl="7" w:tplc="15262015" w:tentative="1">
      <w:start w:val="1"/>
      <w:numFmt w:val="lowerLetter"/>
      <w:lvlText w:val="%8."/>
      <w:lvlJc w:val="left"/>
      <w:pPr>
        <w:ind w:left="5760" w:hanging="360"/>
      </w:pPr>
    </w:lvl>
    <w:lvl w:ilvl="8" w:tplc="15262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7">
    <w:multiLevelType w:val="hybridMultilevel"/>
    <w:lvl w:ilvl="0" w:tplc="80407291">
      <w:start w:val="1"/>
      <w:numFmt w:val="decimal"/>
      <w:lvlText w:val="%1."/>
      <w:lvlJc w:val="left"/>
      <w:pPr>
        <w:ind w:left="720" w:hanging="360"/>
      </w:pPr>
    </w:lvl>
    <w:lvl w:ilvl="1" w:tplc="80407291" w:tentative="1">
      <w:start w:val="1"/>
      <w:numFmt w:val="lowerLetter"/>
      <w:lvlText w:val="%2."/>
      <w:lvlJc w:val="left"/>
      <w:pPr>
        <w:ind w:left="1440" w:hanging="360"/>
      </w:pPr>
    </w:lvl>
    <w:lvl w:ilvl="2" w:tplc="80407291" w:tentative="1">
      <w:start w:val="1"/>
      <w:numFmt w:val="lowerRoman"/>
      <w:lvlText w:val="%3."/>
      <w:lvlJc w:val="right"/>
      <w:pPr>
        <w:ind w:left="2160" w:hanging="180"/>
      </w:pPr>
    </w:lvl>
    <w:lvl w:ilvl="3" w:tplc="80407291" w:tentative="1">
      <w:start w:val="1"/>
      <w:numFmt w:val="decimal"/>
      <w:lvlText w:val="%4."/>
      <w:lvlJc w:val="left"/>
      <w:pPr>
        <w:ind w:left="2880" w:hanging="360"/>
      </w:pPr>
    </w:lvl>
    <w:lvl w:ilvl="4" w:tplc="80407291" w:tentative="1">
      <w:start w:val="1"/>
      <w:numFmt w:val="lowerLetter"/>
      <w:lvlText w:val="%5."/>
      <w:lvlJc w:val="left"/>
      <w:pPr>
        <w:ind w:left="3600" w:hanging="360"/>
      </w:pPr>
    </w:lvl>
    <w:lvl w:ilvl="5" w:tplc="80407291" w:tentative="1">
      <w:start w:val="1"/>
      <w:numFmt w:val="lowerRoman"/>
      <w:lvlText w:val="%6."/>
      <w:lvlJc w:val="right"/>
      <w:pPr>
        <w:ind w:left="4320" w:hanging="180"/>
      </w:pPr>
    </w:lvl>
    <w:lvl w:ilvl="6" w:tplc="80407291" w:tentative="1">
      <w:start w:val="1"/>
      <w:numFmt w:val="decimal"/>
      <w:lvlText w:val="%7."/>
      <w:lvlJc w:val="left"/>
      <w:pPr>
        <w:ind w:left="5040" w:hanging="360"/>
      </w:pPr>
    </w:lvl>
    <w:lvl w:ilvl="7" w:tplc="80407291" w:tentative="1">
      <w:start w:val="1"/>
      <w:numFmt w:val="lowerLetter"/>
      <w:lvlText w:val="%8."/>
      <w:lvlJc w:val="left"/>
      <w:pPr>
        <w:ind w:left="5760" w:hanging="360"/>
      </w:pPr>
    </w:lvl>
    <w:lvl w:ilvl="8" w:tplc="80407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6">
    <w:multiLevelType w:val="hybridMultilevel"/>
    <w:lvl w:ilvl="0" w:tplc="50687248">
      <w:start w:val="1"/>
      <w:numFmt w:val="decimal"/>
      <w:lvlText w:val="%1."/>
      <w:lvlJc w:val="left"/>
      <w:pPr>
        <w:ind w:left="720" w:hanging="360"/>
      </w:pPr>
    </w:lvl>
    <w:lvl w:ilvl="1" w:tplc="50687248" w:tentative="1">
      <w:start w:val="1"/>
      <w:numFmt w:val="lowerLetter"/>
      <w:lvlText w:val="%2."/>
      <w:lvlJc w:val="left"/>
      <w:pPr>
        <w:ind w:left="1440" w:hanging="360"/>
      </w:pPr>
    </w:lvl>
    <w:lvl w:ilvl="2" w:tplc="50687248" w:tentative="1">
      <w:start w:val="1"/>
      <w:numFmt w:val="lowerRoman"/>
      <w:lvlText w:val="%3."/>
      <w:lvlJc w:val="right"/>
      <w:pPr>
        <w:ind w:left="2160" w:hanging="180"/>
      </w:pPr>
    </w:lvl>
    <w:lvl w:ilvl="3" w:tplc="50687248" w:tentative="1">
      <w:start w:val="1"/>
      <w:numFmt w:val="decimal"/>
      <w:lvlText w:val="%4."/>
      <w:lvlJc w:val="left"/>
      <w:pPr>
        <w:ind w:left="2880" w:hanging="360"/>
      </w:pPr>
    </w:lvl>
    <w:lvl w:ilvl="4" w:tplc="50687248" w:tentative="1">
      <w:start w:val="1"/>
      <w:numFmt w:val="lowerLetter"/>
      <w:lvlText w:val="%5."/>
      <w:lvlJc w:val="left"/>
      <w:pPr>
        <w:ind w:left="3600" w:hanging="360"/>
      </w:pPr>
    </w:lvl>
    <w:lvl w:ilvl="5" w:tplc="50687248" w:tentative="1">
      <w:start w:val="1"/>
      <w:numFmt w:val="lowerRoman"/>
      <w:lvlText w:val="%6."/>
      <w:lvlJc w:val="right"/>
      <w:pPr>
        <w:ind w:left="4320" w:hanging="180"/>
      </w:pPr>
    </w:lvl>
    <w:lvl w:ilvl="6" w:tplc="50687248" w:tentative="1">
      <w:start w:val="1"/>
      <w:numFmt w:val="decimal"/>
      <w:lvlText w:val="%7."/>
      <w:lvlJc w:val="left"/>
      <w:pPr>
        <w:ind w:left="5040" w:hanging="360"/>
      </w:pPr>
    </w:lvl>
    <w:lvl w:ilvl="7" w:tplc="50687248" w:tentative="1">
      <w:start w:val="1"/>
      <w:numFmt w:val="lowerLetter"/>
      <w:lvlText w:val="%8."/>
      <w:lvlJc w:val="left"/>
      <w:pPr>
        <w:ind w:left="5760" w:hanging="360"/>
      </w:pPr>
    </w:lvl>
    <w:lvl w:ilvl="8" w:tplc="50687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5">
    <w:multiLevelType w:val="hybridMultilevel"/>
    <w:lvl w:ilvl="0" w:tplc="59812329">
      <w:start w:val="1"/>
      <w:numFmt w:val="decimal"/>
      <w:lvlText w:val="%1."/>
      <w:lvlJc w:val="left"/>
      <w:pPr>
        <w:ind w:left="720" w:hanging="360"/>
      </w:pPr>
    </w:lvl>
    <w:lvl w:ilvl="1" w:tplc="59812329" w:tentative="1">
      <w:start w:val="1"/>
      <w:numFmt w:val="lowerLetter"/>
      <w:lvlText w:val="%2."/>
      <w:lvlJc w:val="left"/>
      <w:pPr>
        <w:ind w:left="1440" w:hanging="360"/>
      </w:pPr>
    </w:lvl>
    <w:lvl w:ilvl="2" w:tplc="59812329" w:tentative="1">
      <w:start w:val="1"/>
      <w:numFmt w:val="lowerRoman"/>
      <w:lvlText w:val="%3."/>
      <w:lvlJc w:val="right"/>
      <w:pPr>
        <w:ind w:left="2160" w:hanging="180"/>
      </w:pPr>
    </w:lvl>
    <w:lvl w:ilvl="3" w:tplc="59812329" w:tentative="1">
      <w:start w:val="1"/>
      <w:numFmt w:val="decimal"/>
      <w:lvlText w:val="%4."/>
      <w:lvlJc w:val="left"/>
      <w:pPr>
        <w:ind w:left="2880" w:hanging="360"/>
      </w:pPr>
    </w:lvl>
    <w:lvl w:ilvl="4" w:tplc="59812329" w:tentative="1">
      <w:start w:val="1"/>
      <w:numFmt w:val="lowerLetter"/>
      <w:lvlText w:val="%5."/>
      <w:lvlJc w:val="left"/>
      <w:pPr>
        <w:ind w:left="3600" w:hanging="360"/>
      </w:pPr>
    </w:lvl>
    <w:lvl w:ilvl="5" w:tplc="59812329" w:tentative="1">
      <w:start w:val="1"/>
      <w:numFmt w:val="lowerRoman"/>
      <w:lvlText w:val="%6."/>
      <w:lvlJc w:val="right"/>
      <w:pPr>
        <w:ind w:left="4320" w:hanging="180"/>
      </w:pPr>
    </w:lvl>
    <w:lvl w:ilvl="6" w:tplc="59812329" w:tentative="1">
      <w:start w:val="1"/>
      <w:numFmt w:val="decimal"/>
      <w:lvlText w:val="%7."/>
      <w:lvlJc w:val="left"/>
      <w:pPr>
        <w:ind w:left="5040" w:hanging="360"/>
      </w:pPr>
    </w:lvl>
    <w:lvl w:ilvl="7" w:tplc="59812329" w:tentative="1">
      <w:start w:val="1"/>
      <w:numFmt w:val="lowerLetter"/>
      <w:lvlText w:val="%8."/>
      <w:lvlJc w:val="left"/>
      <w:pPr>
        <w:ind w:left="5760" w:hanging="360"/>
      </w:pPr>
    </w:lvl>
    <w:lvl w:ilvl="8" w:tplc="59812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4">
    <w:multiLevelType w:val="hybridMultilevel"/>
    <w:lvl w:ilvl="0" w:tplc="71768727">
      <w:start w:val="1"/>
      <w:numFmt w:val="decimal"/>
      <w:lvlText w:val="%1."/>
      <w:lvlJc w:val="left"/>
      <w:pPr>
        <w:ind w:left="720" w:hanging="360"/>
      </w:pPr>
    </w:lvl>
    <w:lvl w:ilvl="1" w:tplc="71768727" w:tentative="1">
      <w:start w:val="1"/>
      <w:numFmt w:val="lowerLetter"/>
      <w:lvlText w:val="%2."/>
      <w:lvlJc w:val="left"/>
      <w:pPr>
        <w:ind w:left="1440" w:hanging="360"/>
      </w:pPr>
    </w:lvl>
    <w:lvl w:ilvl="2" w:tplc="71768727" w:tentative="1">
      <w:start w:val="1"/>
      <w:numFmt w:val="lowerRoman"/>
      <w:lvlText w:val="%3."/>
      <w:lvlJc w:val="right"/>
      <w:pPr>
        <w:ind w:left="2160" w:hanging="180"/>
      </w:pPr>
    </w:lvl>
    <w:lvl w:ilvl="3" w:tplc="71768727" w:tentative="1">
      <w:start w:val="1"/>
      <w:numFmt w:val="decimal"/>
      <w:lvlText w:val="%4."/>
      <w:lvlJc w:val="left"/>
      <w:pPr>
        <w:ind w:left="2880" w:hanging="360"/>
      </w:pPr>
    </w:lvl>
    <w:lvl w:ilvl="4" w:tplc="71768727" w:tentative="1">
      <w:start w:val="1"/>
      <w:numFmt w:val="lowerLetter"/>
      <w:lvlText w:val="%5."/>
      <w:lvlJc w:val="left"/>
      <w:pPr>
        <w:ind w:left="3600" w:hanging="360"/>
      </w:pPr>
    </w:lvl>
    <w:lvl w:ilvl="5" w:tplc="71768727" w:tentative="1">
      <w:start w:val="1"/>
      <w:numFmt w:val="lowerRoman"/>
      <w:lvlText w:val="%6."/>
      <w:lvlJc w:val="right"/>
      <w:pPr>
        <w:ind w:left="4320" w:hanging="180"/>
      </w:pPr>
    </w:lvl>
    <w:lvl w:ilvl="6" w:tplc="71768727" w:tentative="1">
      <w:start w:val="1"/>
      <w:numFmt w:val="decimal"/>
      <w:lvlText w:val="%7."/>
      <w:lvlJc w:val="left"/>
      <w:pPr>
        <w:ind w:left="5040" w:hanging="360"/>
      </w:pPr>
    </w:lvl>
    <w:lvl w:ilvl="7" w:tplc="71768727" w:tentative="1">
      <w:start w:val="1"/>
      <w:numFmt w:val="lowerLetter"/>
      <w:lvlText w:val="%8."/>
      <w:lvlJc w:val="left"/>
      <w:pPr>
        <w:ind w:left="5760" w:hanging="360"/>
      </w:pPr>
    </w:lvl>
    <w:lvl w:ilvl="8" w:tplc="71768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3">
    <w:multiLevelType w:val="hybridMultilevel"/>
    <w:lvl w:ilvl="0" w:tplc="23501499">
      <w:start w:val="1"/>
      <w:numFmt w:val="decimal"/>
      <w:lvlText w:val="%1."/>
      <w:lvlJc w:val="left"/>
      <w:pPr>
        <w:ind w:left="720" w:hanging="360"/>
      </w:pPr>
    </w:lvl>
    <w:lvl w:ilvl="1" w:tplc="23501499" w:tentative="1">
      <w:start w:val="1"/>
      <w:numFmt w:val="lowerLetter"/>
      <w:lvlText w:val="%2."/>
      <w:lvlJc w:val="left"/>
      <w:pPr>
        <w:ind w:left="1440" w:hanging="360"/>
      </w:pPr>
    </w:lvl>
    <w:lvl w:ilvl="2" w:tplc="23501499" w:tentative="1">
      <w:start w:val="1"/>
      <w:numFmt w:val="lowerRoman"/>
      <w:lvlText w:val="%3."/>
      <w:lvlJc w:val="right"/>
      <w:pPr>
        <w:ind w:left="2160" w:hanging="180"/>
      </w:pPr>
    </w:lvl>
    <w:lvl w:ilvl="3" w:tplc="23501499" w:tentative="1">
      <w:start w:val="1"/>
      <w:numFmt w:val="decimal"/>
      <w:lvlText w:val="%4."/>
      <w:lvlJc w:val="left"/>
      <w:pPr>
        <w:ind w:left="2880" w:hanging="360"/>
      </w:pPr>
    </w:lvl>
    <w:lvl w:ilvl="4" w:tplc="23501499" w:tentative="1">
      <w:start w:val="1"/>
      <w:numFmt w:val="lowerLetter"/>
      <w:lvlText w:val="%5."/>
      <w:lvlJc w:val="left"/>
      <w:pPr>
        <w:ind w:left="3600" w:hanging="360"/>
      </w:pPr>
    </w:lvl>
    <w:lvl w:ilvl="5" w:tplc="23501499" w:tentative="1">
      <w:start w:val="1"/>
      <w:numFmt w:val="lowerRoman"/>
      <w:lvlText w:val="%6."/>
      <w:lvlJc w:val="right"/>
      <w:pPr>
        <w:ind w:left="4320" w:hanging="180"/>
      </w:pPr>
    </w:lvl>
    <w:lvl w:ilvl="6" w:tplc="23501499" w:tentative="1">
      <w:start w:val="1"/>
      <w:numFmt w:val="decimal"/>
      <w:lvlText w:val="%7."/>
      <w:lvlJc w:val="left"/>
      <w:pPr>
        <w:ind w:left="5040" w:hanging="360"/>
      </w:pPr>
    </w:lvl>
    <w:lvl w:ilvl="7" w:tplc="23501499" w:tentative="1">
      <w:start w:val="1"/>
      <w:numFmt w:val="lowerLetter"/>
      <w:lvlText w:val="%8."/>
      <w:lvlJc w:val="left"/>
      <w:pPr>
        <w:ind w:left="5760" w:hanging="360"/>
      </w:pPr>
    </w:lvl>
    <w:lvl w:ilvl="8" w:tplc="23501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2">
    <w:multiLevelType w:val="hybridMultilevel"/>
    <w:lvl w:ilvl="0" w:tplc="99256606">
      <w:start w:val="1"/>
      <w:numFmt w:val="decimal"/>
      <w:lvlText w:val="%1."/>
      <w:lvlJc w:val="left"/>
      <w:pPr>
        <w:ind w:left="720" w:hanging="360"/>
      </w:pPr>
    </w:lvl>
    <w:lvl w:ilvl="1" w:tplc="99256606" w:tentative="1">
      <w:start w:val="1"/>
      <w:numFmt w:val="lowerLetter"/>
      <w:lvlText w:val="%2."/>
      <w:lvlJc w:val="left"/>
      <w:pPr>
        <w:ind w:left="1440" w:hanging="360"/>
      </w:pPr>
    </w:lvl>
    <w:lvl w:ilvl="2" w:tplc="99256606" w:tentative="1">
      <w:start w:val="1"/>
      <w:numFmt w:val="lowerRoman"/>
      <w:lvlText w:val="%3."/>
      <w:lvlJc w:val="right"/>
      <w:pPr>
        <w:ind w:left="2160" w:hanging="180"/>
      </w:pPr>
    </w:lvl>
    <w:lvl w:ilvl="3" w:tplc="99256606" w:tentative="1">
      <w:start w:val="1"/>
      <w:numFmt w:val="decimal"/>
      <w:lvlText w:val="%4."/>
      <w:lvlJc w:val="left"/>
      <w:pPr>
        <w:ind w:left="2880" w:hanging="360"/>
      </w:pPr>
    </w:lvl>
    <w:lvl w:ilvl="4" w:tplc="99256606" w:tentative="1">
      <w:start w:val="1"/>
      <w:numFmt w:val="lowerLetter"/>
      <w:lvlText w:val="%5."/>
      <w:lvlJc w:val="left"/>
      <w:pPr>
        <w:ind w:left="3600" w:hanging="360"/>
      </w:pPr>
    </w:lvl>
    <w:lvl w:ilvl="5" w:tplc="99256606" w:tentative="1">
      <w:start w:val="1"/>
      <w:numFmt w:val="lowerRoman"/>
      <w:lvlText w:val="%6."/>
      <w:lvlJc w:val="right"/>
      <w:pPr>
        <w:ind w:left="4320" w:hanging="180"/>
      </w:pPr>
    </w:lvl>
    <w:lvl w:ilvl="6" w:tplc="99256606" w:tentative="1">
      <w:start w:val="1"/>
      <w:numFmt w:val="decimal"/>
      <w:lvlText w:val="%7."/>
      <w:lvlJc w:val="left"/>
      <w:pPr>
        <w:ind w:left="5040" w:hanging="360"/>
      </w:pPr>
    </w:lvl>
    <w:lvl w:ilvl="7" w:tplc="99256606" w:tentative="1">
      <w:start w:val="1"/>
      <w:numFmt w:val="lowerLetter"/>
      <w:lvlText w:val="%8."/>
      <w:lvlJc w:val="left"/>
      <w:pPr>
        <w:ind w:left="5760" w:hanging="360"/>
      </w:pPr>
    </w:lvl>
    <w:lvl w:ilvl="8" w:tplc="99256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1">
    <w:multiLevelType w:val="hybridMultilevel"/>
    <w:lvl w:ilvl="0" w:tplc="78673958">
      <w:start w:val="1"/>
      <w:numFmt w:val="decimal"/>
      <w:lvlText w:val="%1."/>
      <w:lvlJc w:val="left"/>
      <w:pPr>
        <w:ind w:left="720" w:hanging="360"/>
      </w:pPr>
    </w:lvl>
    <w:lvl w:ilvl="1" w:tplc="78673958" w:tentative="1">
      <w:start w:val="1"/>
      <w:numFmt w:val="lowerLetter"/>
      <w:lvlText w:val="%2."/>
      <w:lvlJc w:val="left"/>
      <w:pPr>
        <w:ind w:left="1440" w:hanging="360"/>
      </w:pPr>
    </w:lvl>
    <w:lvl w:ilvl="2" w:tplc="78673958" w:tentative="1">
      <w:start w:val="1"/>
      <w:numFmt w:val="lowerRoman"/>
      <w:lvlText w:val="%3."/>
      <w:lvlJc w:val="right"/>
      <w:pPr>
        <w:ind w:left="2160" w:hanging="180"/>
      </w:pPr>
    </w:lvl>
    <w:lvl w:ilvl="3" w:tplc="78673958" w:tentative="1">
      <w:start w:val="1"/>
      <w:numFmt w:val="decimal"/>
      <w:lvlText w:val="%4."/>
      <w:lvlJc w:val="left"/>
      <w:pPr>
        <w:ind w:left="2880" w:hanging="360"/>
      </w:pPr>
    </w:lvl>
    <w:lvl w:ilvl="4" w:tplc="78673958" w:tentative="1">
      <w:start w:val="1"/>
      <w:numFmt w:val="lowerLetter"/>
      <w:lvlText w:val="%5."/>
      <w:lvlJc w:val="left"/>
      <w:pPr>
        <w:ind w:left="3600" w:hanging="360"/>
      </w:pPr>
    </w:lvl>
    <w:lvl w:ilvl="5" w:tplc="78673958" w:tentative="1">
      <w:start w:val="1"/>
      <w:numFmt w:val="lowerRoman"/>
      <w:lvlText w:val="%6."/>
      <w:lvlJc w:val="right"/>
      <w:pPr>
        <w:ind w:left="4320" w:hanging="180"/>
      </w:pPr>
    </w:lvl>
    <w:lvl w:ilvl="6" w:tplc="78673958" w:tentative="1">
      <w:start w:val="1"/>
      <w:numFmt w:val="decimal"/>
      <w:lvlText w:val="%7."/>
      <w:lvlJc w:val="left"/>
      <w:pPr>
        <w:ind w:left="5040" w:hanging="360"/>
      </w:pPr>
    </w:lvl>
    <w:lvl w:ilvl="7" w:tplc="78673958" w:tentative="1">
      <w:start w:val="1"/>
      <w:numFmt w:val="lowerLetter"/>
      <w:lvlText w:val="%8."/>
      <w:lvlJc w:val="left"/>
      <w:pPr>
        <w:ind w:left="5760" w:hanging="360"/>
      </w:pPr>
    </w:lvl>
    <w:lvl w:ilvl="8" w:tplc="78673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10">
    <w:multiLevelType w:val="hybridMultilevel"/>
    <w:lvl w:ilvl="0" w:tplc="20254051">
      <w:start w:val="1"/>
      <w:numFmt w:val="decimal"/>
      <w:lvlText w:val="%1."/>
      <w:lvlJc w:val="left"/>
      <w:pPr>
        <w:ind w:left="720" w:hanging="360"/>
      </w:pPr>
    </w:lvl>
    <w:lvl w:ilvl="1" w:tplc="20254051" w:tentative="1">
      <w:start w:val="1"/>
      <w:numFmt w:val="lowerLetter"/>
      <w:lvlText w:val="%2."/>
      <w:lvlJc w:val="left"/>
      <w:pPr>
        <w:ind w:left="1440" w:hanging="360"/>
      </w:pPr>
    </w:lvl>
    <w:lvl w:ilvl="2" w:tplc="20254051" w:tentative="1">
      <w:start w:val="1"/>
      <w:numFmt w:val="lowerRoman"/>
      <w:lvlText w:val="%3."/>
      <w:lvlJc w:val="right"/>
      <w:pPr>
        <w:ind w:left="2160" w:hanging="180"/>
      </w:pPr>
    </w:lvl>
    <w:lvl w:ilvl="3" w:tplc="20254051" w:tentative="1">
      <w:start w:val="1"/>
      <w:numFmt w:val="decimal"/>
      <w:lvlText w:val="%4."/>
      <w:lvlJc w:val="left"/>
      <w:pPr>
        <w:ind w:left="2880" w:hanging="360"/>
      </w:pPr>
    </w:lvl>
    <w:lvl w:ilvl="4" w:tplc="20254051" w:tentative="1">
      <w:start w:val="1"/>
      <w:numFmt w:val="lowerLetter"/>
      <w:lvlText w:val="%5."/>
      <w:lvlJc w:val="left"/>
      <w:pPr>
        <w:ind w:left="3600" w:hanging="360"/>
      </w:pPr>
    </w:lvl>
    <w:lvl w:ilvl="5" w:tplc="20254051" w:tentative="1">
      <w:start w:val="1"/>
      <w:numFmt w:val="lowerRoman"/>
      <w:lvlText w:val="%6."/>
      <w:lvlJc w:val="right"/>
      <w:pPr>
        <w:ind w:left="4320" w:hanging="180"/>
      </w:pPr>
    </w:lvl>
    <w:lvl w:ilvl="6" w:tplc="20254051" w:tentative="1">
      <w:start w:val="1"/>
      <w:numFmt w:val="decimal"/>
      <w:lvlText w:val="%7."/>
      <w:lvlJc w:val="left"/>
      <w:pPr>
        <w:ind w:left="5040" w:hanging="360"/>
      </w:pPr>
    </w:lvl>
    <w:lvl w:ilvl="7" w:tplc="20254051" w:tentative="1">
      <w:start w:val="1"/>
      <w:numFmt w:val="lowerLetter"/>
      <w:lvlText w:val="%8."/>
      <w:lvlJc w:val="left"/>
      <w:pPr>
        <w:ind w:left="5760" w:hanging="360"/>
      </w:pPr>
    </w:lvl>
    <w:lvl w:ilvl="8" w:tplc="20254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9">
    <w:multiLevelType w:val="hybridMultilevel"/>
    <w:lvl w:ilvl="0" w:tplc="34812516">
      <w:start w:val="1"/>
      <w:numFmt w:val="decimal"/>
      <w:lvlText w:val="%1."/>
      <w:lvlJc w:val="left"/>
      <w:pPr>
        <w:ind w:left="720" w:hanging="360"/>
      </w:pPr>
    </w:lvl>
    <w:lvl w:ilvl="1" w:tplc="34812516" w:tentative="1">
      <w:start w:val="1"/>
      <w:numFmt w:val="lowerLetter"/>
      <w:lvlText w:val="%2."/>
      <w:lvlJc w:val="left"/>
      <w:pPr>
        <w:ind w:left="1440" w:hanging="360"/>
      </w:pPr>
    </w:lvl>
    <w:lvl w:ilvl="2" w:tplc="34812516" w:tentative="1">
      <w:start w:val="1"/>
      <w:numFmt w:val="lowerRoman"/>
      <w:lvlText w:val="%3."/>
      <w:lvlJc w:val="right"/>
      <w:pPr>
        <w:ind w:left="2160" w:hanging="180"/>
      </w:pPr>
    </w:lvl>
    <w:lvl w:ilvl="3" w:tplc="34812516" w:tentative="1">
      <w:start w:val="1"/>
      <w:numFmt w:val="decimal"/>
      <w:lvlText w:val="%4."/>
      <w:lvlJc w:val="left"/>
      <w:pPr>
        <w:ind w:left="2880" w:hanging="360"/>
      </w:pPr>
    </w:lvl>
    <w:lvl w:ilvl="4" w:tplc="34812516" w:tentative="1">
      <w:start w:val="1"/>
      <w:numFmt w:val="lowerLetter"/>
      <w:lvlText w:val="%5."/>
      <w:lvlJc w:val="left"/>
      <w:pPr>
        <w:ind w:left="3600" w:hanging="360"/>
      </w:pPr>
    </w:lvl>
    <w:lvl w:ilvl="5" w:tplc="34812516" w:tentative="1">
      <w:start w:val="1"/>
      <w:numFmt w:val="lowerRoman"/>
      <w:lvlText w:val="%6."/>
      <w:lvlJc w:val="right"/>
      <w:pPr>
        <w:ind w:left="4320" w:hanging="180"/>
      </w:pPr>
    </w:lvl>
    <w:lvl w:ilvl="6" w:tplc="34812516" w:tentative="1">
      <w:start w:val="1"/>
      <w:numFmt w:val="decimal"/>
      <w:lvlText w:val="%7."/>
      <w:lvlJc w:val="left"/>
      <w:pPr>
        <w:ind w:left="5040" w:hanging="360"/>
      </w:pPr>
    </w:lvl>
    <w:lvl w:ilvl="7" w:tplc="34812516" w:tentative="1">
      <w:start w:val="1"/>
      <w:numFmt w:val="lowerLetter"/>
      <w:lvlText w:val="%8."/>
      <w:lvlJc w:val="left"/>
      <w:pPr>
        <w:ind w:left="5760" w:hanging="360"/>
      </w:pPr>
    </w:lvl>
    <w:lvl w:ilvl="8" w:tplc="34812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8">
    <w:multiLevelType w:val="hybridMultilevel"/>
    <w:lvl w:ilvl="0" w:tplc="10999552">
      <w:start w:val="1"/>
      <w:numFmt w:val="decimal"/>
      <w:lvlText w:val="%1."/>
      <w:lvlJc w:val="left"/>
      <w:pPr>
        <w:ind w:left="720" w:hanging="360"/>
      </w:pPr>
    </w:lvl>
    <w:lvl w:ilvl="1" w:tplc="10999552" w:tentative="1">
      <w:start w:val="1"/>
      <w:numFmt w:val="lowerLetter"/>
      <w:lvlText w:val="%2."/>
      <w:lvlJc w:val="left"/>
      <w:pPr>
        <w:ind w:left="1440" w:hanging="360"/>
      </w:pPr>
    </w:lvl>
    <w:lvl w:ilvl="2" w:tplc="10999552" w:tentative="1">
      <w:start w:val="1"/>
      <w:numFmt w:val="lowerRoman"/>
      <w:lvlText w:val="%3."/>
      <w:lvlJc w:val="right"/>
      <w:pPr>
        <w:ind w:left="2160" w:hanging="180"/>
      </w:pPr>
    </w:lvl>
    <w:lvl w:ilvl="3" w:tplc="10999552" w:tentative="1">
      <w:start w:val="1"/>
      <w:numFmt w:val="decimal"/>
      <w:lvlText w:val="%4."/>
      <w:lvlJc w:val="left"/>
      <w:pPr>
        <w:ind w:left="2880" w:hanging="360"/>
      </w:pPr>
    </w:lvl>
    <w:lvl w:ilvl="4" w:tplc="10999552" w:tentative="1">
      <w:start w:val="1"/>
      <w:numFmt w:val="lowerLetter"/>
      <w:lvlText w:val="%5."/>
      <w:lvlJc w:val="left"/>
      <w:pPr>
        <w:ind w:left="3600" w:hanging="360"/>
      </w:pPr>
    </w:lvl>
    <w:lvl w:ilvl="5" w:tplc="10999552" w:tentative="1">
      <w:start w:val="1"/>
      <w:numFmt w:val="lowerRoman"/>
      <w:lvlText w:val="%6."/>
      <w:lvlJc w:val="right"/>
      <w:pPr>
        <w:ind w:left="4320" w:hanging="180"/>
      </w:pPr>
    </w:lvl>
    <w:lvl w:ilvl="6" w:tplc="10999552" w:tentative="1">
      <w:start w:val="1"/>
      <w:numFmt w:val="decimal"/>
      <w:lvlText w:val="%7."/>
      <w:lvlJc w:val="left"/>
      <w:pPr>
        <w:ind w:left="5040" w:hanging="360"/>
      </w:pPr>
    </w:lvl>
    <w:lvl w:ilvl="7" w:tplc="10999552" w:tentative="1">
      <w:start w:val="1"/>
      <w:numFmt w:val="lowerLetter"/>
      <w:lvlText w:val="%8."/>
      <w:lvlJc w:val="left"/>
      <w:pPr>
        <w:ind w:left="5760" w:hanging="360"/>
      </w:pPr>
    </w:lvl>
    <w:lvl w:ilvl="8" w:tplc="10999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7">
    <w:multiLevelType w:val="hybridMultilevel"/>
    <w:lvl w:ilvl="0" w:tplc="50074544">
      <w:start w:val="1"/>
      <w:numFmt w:val="decimal"/>
      <w:lvlText w:val="%1."/>
      <w:lvlJc w:val="left"/>
      <w:pPr>
        <w:ind w:left="720" w:hanging="360"/>
      </w:pPr>
    </w:lvl>
    <w:lvl w:ilvl="1" w:tplc="50074544" w:tentative="1">
      <w:start w:val="1"/>
      <w:numFmt w:val="lowerLetter"/>
      <w:lvlText w:val="%2."/>
      <w:lvlJc w:val="left"/>
      <w:pPr>
        <w:ind w:left="1440" w:hanging="360"/>
      </w:pPr>
    </w:lvl>
    <w:lvl w:ilvl="2" w:tplc="50074544" w:tentative="1">
      <w:start w:val="1"/>
      <w:numFmt w:val="lowerRoman"/>
      <w:lvlText w:val="%3."/>
      <w:lvlJc w:val="right"/>
      <w:pPr>
        <w:ind w:left="2160" w:hanging="180"/>
      </w:pPr>
    </w:lvl>
    <w:lvl w:ilvl="3" w:tplc="50074544" w:tentative="1">
      <w:start w:val="1"/>
      <w:numFmt w:val="decimal"/>
      <w:lvlText w:val="%4."/>
      <w:lvlJc w:val="left"/>
      <w:pPr>
        <w:ind w:left="2880" w:hanging="360"/>
      </w:pPr>
    </w:lvl>
    <w:lvl w:ilvl="4" w:tplc="50074544" w:tentative="1">
      <w:start w:val="1"/>
      <w:numFmt w:val="lowerLetter"/>
      <w:lvlText w:val="%5."/>
      <w:lvlJc w:val="left"/>
      <w:pPr>
        <w:ind w:left="3600" w:hanging="360"/>
      </w:pPr>
    </w:lvl>
    <w:lvl w:ilvl="5" w:tplc="50074544" w:tentative="1">
      <w:start w:val="1"/>
      <w:numFmt w:val="lowerRoman"/>
      <w:lvlText w:val="%6."/>
      <w:lvlJc w:val="right"/>
      <w:pPr>
        <w:ind w:left="4320" w:hanging="180"/>
      </w:pPr>
    </w:lvl>
    <w:lvl w:ilvl="6" w:tplc="50074544" w:tentative="1">
      <w:start w:val="1"/>
      <w:numFmt w:val="decimal"/>
      <w:lvlText w:val="%7."/>
      <w:lvlJc w:val="left"/>
      <w:pPr>
        <w:ind w:left="5040" w:hanging="360"/>
      </w:pPr>
    </w:lvl>
    <w:lvl w:ilvl="7" w:tplc="50074544" w:tentative="1">
      <w:start w:val="1"/>
      <w:numFmt w:val="lowerLetter"/>
      <w:lvlText w:val="%8."/>
      <w:lvlJc w:val="left"/>
      <w:pPr>
        <w:ind w:left="5760" w:hanging="360"/>
      </w:pPr>
    </w:lvl>
    <w:lvl w:ilvl="8" w:tplc="50074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6">
    <w:multiLevelType w:val="hybridMultilevel"/>
    <w:lvl w:ilvl="0" w:tplc="74902583">
      <w:start w:val="1"/>
      <w:numFmt w:val="decimal"/>
      <w:lvlText w:val="%1."/>
      <w:lvlJc w:val="left"/>
      <w:pPr>
        <w:ind w:left="720" w:hanging="360"/>
      </w:pPr>
    </w:lvl>
    <w:lvl w:ilvl="1" w:tplc="74902583" w:tentative="1">
      <w:start w:val="1"/>
      <w:numFmt w:val="lowerLetter"/>
      <w:lvlText w:val="%2."/>
      <w:lvlJc w:val="left"/>
      <w:pPr>
        <w:ind w:left="1440" w:hanging="360"/>
      </w:pPr>
    </w:lvl>
    <w:lvl w:ilvl="2" w:tplc="74902583" w:tentative="1">
      <w:start w:val="1"/>
      <w:numFmt w:val="lowerRoman"/>
      <w:lvlText w:val="%3."/>
      <w:lvlJc w:val="right"/>
      <w:pPr>
        <w:ind w:left="2160" w:hanging="180"/>
      </w:pPr>
    </w:lvl>
    <w:lvl w:ilvl="3" w:tplc="74902583" w:tentative="1">
      <w:start w:val="1"/>
      <w:numFmt w:val="decimal"/>
      <w:lvlText w:val="%4."/>
      <w:lvlJc w:val="left"/>
      <w:pPr>
        <w:ind w:left="2880" w:hanging="360"/>
      </w:pPr>
    </w:lvl>
    <w:lvl w:ilvl="4" w:tplc="74902583" w:tentative="1">
      <w:start w:val="1"/>
      <w:numFmt w:val="lowerLetter"/>
      <w:lvlText w:val="%5."/>
      <w:lvlJc w:val="left"/>
      <w:pPr>
        <w:ind w:left="3600" w:hanging="360"/>
      </w:pPr>
    </w:lvl>
    <w:lvl w:ilvl="5" w:tplc="74902583" w:tentative="1">
      <w:start w:val="1"/>
      <w:numFmt w:val="lowerRoman"/>
      <w:lvlText w:val="%6."/>
      <w:lvlJc w:val="right"/>
      <w:pPr>
        <w:ind w:left="4320" w:hanging="180"/>
      </w:pPr>
    </w:lvl>
    <w:lvl w:ilvl="6" w:tplc="74902583" w:tentative="1">
      <w:start w:val="1"/>
      <w:numFmt w:val="decimal"/>
      <w:lvlText w:val="%7."/>
      <w:lvlJc w:val="left"/>
      <w:pPr>
        <w:ind w:left="5040" w:hanging="360"/>
      </w:pPr>
    </w:lvl>
    <w:lvl w:ilvl="7" w:tplc="74902583" w:tentative="1">
      <w:start w:val="1"/>
      <w:numFmt w:val="lowerLetter"/>
      <w:lvlText w:val="%8."/>
      <w:lvlJc w:val="left"/>
      <w:pPr>
        <w:ind w:left="5760" w:hanging="360"/>
      </w:pPr>
    </w:lvl>
    <w:lvl w:ilvl="8" w:tplc="74902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5">
    <w:multiLevelType w:val="hybridMultilevel"/>
    <w:lvl w:ilvl="0" w:tplc="27834666">
      <w:start w:val="1"/>
      <w:numFmt w:val="decimal"/>
      <w:lvlText w:val="%1."/>
      <w:lvlJc w:val="left"/>
      <w:pPr>
        <w:ind w:left="720" w:hanging="360"/>
      </w:pPr>
    </w:lvl>
    <w:lvl w:ilvl="1" w:tplc="27834666" w:tentative="1">
      <w:start w:val="1"/>
      <w:numFmt w:val="lowerLetter"/>
      <w:lvlText w:val="%2."/>
      <w:lvlJc w:val="left"/>
      <w:pPr>
        <w:ind w:left="1440" w:hanging="360"/>
      </w:pPr>
    </w:lvl>
    <w:lvl w:ilvl="2" w:tplc="27834666" w:tentative="1">
      <w:start w:val="1"/>
      <w:numFmt w:val="lowerRoman"/>
      <w:lvlText w:val="%3."/>
      <w:lvlJc w:val="right"/>
      <w:pPr>
        <w:ind w:left="2160" w:hanging="180"/>
      </w:pPr>
    </w:lvl>
    <w:lvl w:ilvl="3" w:tplc="27834666" w:tentative="1">
      <w:start w:val="1"/>
      <w:numFmt w:val="decimal"/>
      <w:lvlText w:val="%4."/>
      <w:lvlJc w:val="left"/>
      <w:pPr>
        <w:ind w:left="2880" w:hanging="360"/>
      </w:pPr>
    </w:lvl>
    <w:lvl w:ilvl="4" w:tplc="27834666" w:tentative="1">
      <w:start w:val="1"/>
      <w:numFmt w:val="lowerLetter"/>
      <w:lvlText w:val="%5."/>
      <w:lvlJc w:val="left"/>
      <w:pPr>
        <w:ind w:left="3600" w:hanging="360"/>
      </w:pPr>
    </w:lvl>
    <w:lvl w:ilvl="5" w:tplc="27834666" w:tentative="1">
      <w:start w:val="1"/>
      <w:numFmt w:val="lowerRoman"/>
      <w:lvlText w:val="%6."/>
      <w:lvlJc w:val="right"/>
      <w:pPr>
        <w:ind w:left="4320" w:hanging="180"/>
      </w:pPr>
    </w:lvl>
    <w:lvl w:ilvl="6" w:tplc="27834666" w:tentative="1">
      <w:start w:val="1"/>
      <w:numFmt w:val="decimal"/>
      <w:lvlText w:val="%7."/>
      <w:lvlJc w:val="left"/>
      <w:pPr>
        <w:ind w:left="5040" w:hanging="360"/>
      </w:pPr>
    </w:lvl>
    <w:lvl w:ilvl="7" w:tplc="27834666" w:tentative="1">
      <w:start w:val="1"/>
      <w:numFmt w:val="lowerLetter"/>
      <w:lvlText w:val="%8."/>
      <w:lvlJc w:val="left"/>
      <w:pPr>
        <w:ind w:left="5760" w:hanging="360"/>
      </w:pPr>
    </w:lvl>
    <w:lvl w:ilvl="8" w:tplc="27834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4">
    <w:multiLevelType w:val="hybridMultilevel"/>
    <w:lvl w:ilvl="0" w:tplc="89037687">
      <w:start w:val="1"/>
      <w:numFmt w:val="decimal"/>
      <w:lvlText w:val="%1."/>
      <w:lvlJc w:val="left"/>
      <w:pPr>
        <w:ind w:left="720" w:hanging="360"/>
      </w:pPr>
    </w:lvl>
    <w:lvl w:ilvl="1" w:tplc="89037687" w:tentative="1">
      <w:start w:val="1"/>
      <w:numFmt w:val="lowerLetter"/>
      <w:lvlText w:val="%2."/>
      <w:lvlJc w:val="left"/>
      <w:pPr>
        <w:ind w:left="1440" w:hanging="360"/>
      </w:pPr>
    </w:lvl>
    <w:lvl w:ilvl="2" w:tplc="89037687" w:tentative="1">
      <w:start w:val="1"/>
      <w:numFmt w:val="lowerRoman"/>
      <w:lvlText w:val="%3."/>
      <w:lvlJc w:val="right"/>
      <w:pPr>
        <w:ind w:left="2160" w:hanging="180"/>
      </w:pPr>
    </w:lvl>
    <w:lvl w:ilvl="3" w:tplc="89037687" w:tentative="1">
      <w:start w:val="1"/>
      <w:numFmt w:val="decimal"/>
      <w:lvlText w:val="%4."/>
      <w:lvlJc w:val="left"/>
      <w:pPr>
        <w:ind w:left="2880" w:hanging="360"/>
      </w:pPr>
    </w:lvl>
    <w:lvl w:ilvl="4" w:tplc="89037687" w:tentative="1">
      <w:start w:val="1"/>
      <w:numFmt w:val="lowerLetter"/>
      <w:lvlText w:val="%5."/>
      <w:lvlJc w:val="left"/>
      <w:pPr>
        <w:ind w:left="3600" w:hanging="360"/>
      </w:pPr>
    </w:lvl>
    <w:lvl w:ilvl="5" w:tplc="89037687" w:tentative="1">
      <w:start w:val="1"/>
      <w:numFmt w:val="lowerRoman"/>
      <w:lvlText w:val="%6."/>
      <w:lvlJc w:val="right"/>
      <w:pPr>
        <w:ind w:left="4320" w:hanging="180"/>
      </w:pPr>
    </w:lvl>
    <w:lvl w:ilvl="6" w:tplc="89037687" w:tentative="1">
      <w:start w:val="1"/>
      <w:numFmt w:val="decimal"/>
      <w:lvlText w:val="%7."/>
      <w:lvlJc w:val="left"/>
      <w:pPr>
        <w:ind w:left="5040" w:hanging="360"/>
      </w:pPr>
    </w:lvl>
    <w:lvl w:ilvl="7" w:tplc="89037687" w:tentative="1">
      <w:start w:val="1"/>
      <w:numFmt w:val="lowerLetter"/>
      <w:lvlText w:val="%8."/>
      <w:lvlJc w:val="left"/>
      <w:pPr>
        <w:ind w:left="5760" w:hanging="360"/>
      </w:pPr>
    </w:lvl>
    <w:lvl w:ilvl="8" w:tplc="89037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3">
    <w:multiLevelType w:val="hybridMultilevel"/>
    <w:lvl w:ilvl="0" w:tplc="75863569">
      <w:start w:val="1"/>
      <w:numFmt w:val="decimal"/>
      <w:lvlText w:val="%1."/>
      <w:lvlJc w:val="left"/>
      <w:pPr>
        <w:ind w:left="720" w:hanging="360"/>
      </w:pPr>
    </w:lvl>
    <w:lvl w:ilvl="1" w:tplc="75863569" w:tentative="1">
      <w:start w:val="1"/>
      <w:numFmt w:val="lowerLetter"/>
      <w:lvlText w:val="%2."/>
      <w:lvlJc w:val="left"/>
      <w:pPr>
        <w:ind w:left="1440" w:hanging="360"/>
      </w:pPr>
    </w:lvl>
    <w:lvl w:ilvl="2" w:tplc="75863569" w:tentative="1">
      <w:start w:val="1"/>
      <w:numFmt w:val="lowerRoman"/>
      <w:lvlText w:val="%3."/>
      <w:lvlJc w:val="right"/>
      <w:pPr>
        <w:ind w:left="2160" w:hanging="180"/>
      </w:pPr>
    </w:lvl>
    <w:lvl w:ilvl="3" w:tplc="75863569" w:tentative="1">
      <w:start w:val="1"/>
      <w:numFmt w:val="decimal"/>
      <w:lvlText w:val="%4."/>
      <w:lvlJc w:val="left"/>
      <w:pPr>
        <w:ind w:left="2880" w:hanging="360"/>
      </w:pPr>
    </w:lvl>
    <w:lvl w:ilvl="4" w:tplc="75863569" w:tentative="1">
      <w:start w:val="1"/>
      <w:numFmt w:val="lowerLetter"/>
      <w:lvlText w:val="%5."/>
      <w:lvlJc w:val="left"/>
      <w:pPr>
        <w:ind w:left="3600" w:hanging="360"/>
      </w:pPr>
    </w:lvl>
    <w:lvl w:ilvl="5" w:tplc="75863569" w:tentative="1">
      <w:start w:val="1"/>
      <w:numFmt w:val="lowerRoman"/>
      <w:lvlText w:val="%6."/>
      <w:lvlJc w:val="right"/>
      <w:pPr>
        <w:ind w:left="4320" w:hanging="180"/>
      </w:pPr>
    </w:lvl>
    <w:lvl w:ilvl="6" w:tplc="75863569" w:tentative="1">
      <w:start w:val="1"/>
      <w:numFmt w:val="decimal"/>
      <w:lvlText w:val="%7."/>
      <w:lvlJc w:val="left"/>
      <w:pPr>
        <w:ind w:left="5040" w:hanging="360"/>
      </w:pPr>
    </w:lvl>
    <w:lvl w:ilvl="7" w:tplc="75863569" w:tentative="1">
      <w:start w:val="1"/>
      <w:numFmt w:val="lowerLetter"/>
      <w:lvlText w:val="%8."/>
      <w:lvlJc w:val="left"/>
      <w:pPr>
        <w:ind w:left="5760" w:hanging="360"/>
      </w:pPr>
    </w:lvl>
    <w:lvl w:ilvl="8" w:tplc="75863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2">
    <w:multiLevelType w:val="hybridMultilevel"/>
    <w:lvl w:ilvl="0" w:tplc="40257020">
      <w:start w:val="1"/>
      <w:numFmt w:val="decimal"/>
      <w:lvlText w:val="%1."/>
      <w:lvlJc w:val="left"/>
      <w:pPr>
        <w:ind w:left="720" w:hanging="360"/>
      </w:pPr>
    </w:lvl>
    <w:lvl w:ilvl="1" w:tplc="40257020" w:tentative="1">
      <w:start w:val="1"/>
      <w:numFmt w:val="lowerLetter"/>
      <w:lvlText w:val="%2."/>
      <w:lvlJc w:val="left"/>
      <w:pPr>
        <w:ind w:left="1440" w:hanging="360"/>
      </w:pPr>
    </w:lvl>
    <w:lvl w:ilvl="2" w:tplc="40257020" w:tentative="1">
      <w:start w:val="1"/>
      <w:numFmt w:val="lowerRoman"/>
      <w:lvlText w:val="%3."/>
      <w:lvlJc w:val="right"/>
      <w:pPr>
        <w:ind w:left="2160" w:hanging="180"/>
      </w:pPr>
    </w:lvl>
    <w:lvl w:ilvl="3" w:tplc="40257020" w:tentative="1">
      <w:start w:val="1"/>
      <w:numFmt w:val="decimal"/>
      <w:lvlText w:val="%4."/>
      <w:lvlJc w:val="left"/>
      <w:pPr>
        <w:ind w:left="2880" w:hanging="360"/>
      </w:pPr>
    </w:lvl>
    <w:lvl w:ilvl="4" w:tplc="40257020" w:tentative="1">
      <w:start w:val="1"/>
      <w:numFmt w:val="lowerLetter"/>
      <w:lvlText w:val="%5."/>
      <w:lvlJc w:val="left"/>
      <w:pPr>
        <w:ind w:left="3600" w:hanging="360"/>
      </w:pPr>
    </w:lvl>
    <w:lvl w:ilvl="5" w:tplc="40257020" w:tentative="1">
      <w:start w:val="1"/>
      <w:numFmt w:val="lowerRoman"/>
      <w:lvlText w:val="%6."/>
      <w:lvlJc w:val="right"/>
      <w:pPr>
        <w:ind w:left="4320" w:hanging="180"/>
      </w:pPr>
    </w:lvl>
    <w:lvl w:ilvl="6" w:tplc="40257020" w:tentative="1">
      <w:start w:val="1"/>
      <w:numFmt w:val="decimal"/>
      <w:lvlText w:val="%7."/>
      <w:lvlJc w:val="left"/>
      <w:pPr>
        <w:ind w:left="5040" w:hanging="360"/>
      </w:pPr>
    </w:lvl>
    <w:lvl w:ilvl="7" w:tplc="40257020" w:tentative="1">
      <w:start w:val="1"/>
      <w:numFmt w:val="lowerLetter"/>
      <w:lvlText w:val="%8."/>
      <w:lvlJc w:val="left"/>
      <w:pPr>
        <w:ind w:left="5760" w:hanging="360"/>
      </w:pPr>
    </w:lvl>
    <w:lvl w:ilvl="8" w:tplc="40257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1">
    <w:multiLevelType w:val="hybridMultilevel"/>
    <w:lvl w:ilvl="0" w:tplc="43297955">
      <w:start w:val="1"/>
      <w:numFmt w:val="decimal"/>
      <w:lvlText w:val="%1."/>
      <w:lvlJc w:val="left"/>
      <w:pPr>
        <w:ind w:left="720" w:hanging="360"/>
      </w:pPr>
    </w:lvl>
    <w:lvl w:ilvl="1" w:tplc="43297955" w:tentative="1">
      <w:start w:val="1"/>
      <w:numFmt w:val="lowerLetter"/>
      <w:lvlText w:val="%2."/>
      <w:lvlJc w:val="left"/>
      <w:pPr>
        <w:ind w:left="1440" w:hanging="360"/>
      </w:pPr>
    </w:lvl>
    <w:lvl w:ilvl="2" w:tplc="43297955" w:tentative="1">
      <w:start w:val="1"/>
      <w:numFmt w:val="lowerRoman"/>
      <w:lvlText w:val="%3."/>
      <w:lvlJc w:val="right"/>
      <w:pPr>
        <w:ind w:left="2160" w:hanging="180"/>
      </w:pPr>
    </w:lvl>
    <w:lvl w:ilvl="3" w:tplc="43297955" w:tentative="1">
      <w:start w:val="1"/>
      <w:numFmt w:val="decimal"/>
      <w:lvlText w:val="%4."/>
      <w:lvlJc w:val="left"/>
      <w:pPr>
        <w:ind w:left="2880" w:hanging="360"/>
      </w:pPr>
    </w:lvl>
    <w:lvl w:ilvl="4" w:tplc="43297955" w:tentative="1">
      <w:start w:val="1"/>
      <w:numFmt w:val="lowerLetter"/>
      <w:lvlText w:val="%5."/>
      <w:lvlJc w:val="left"/>
      <w:pPr>
        <w:ind w:left="3600" w:hanging="360"/>
      </w:pPr>
    </w:lvl>
    <w:lvl w:ilvl="5" w:tplc="43297955" w:tentative="1">
      <w:start w:val="1"/>
      <w:numFmt w:val="lowerRoman"/>
      <w:lvlText w:val="%6."/>
      <w:lvlJc w:val="right"/>
      <w:pPr>
        <w:ind w:left="4320" w:hanging="180"/>
      </w:pPr>
    </w:lvl>
    <w:lvl w:ilvl="6" w:tplc="43297955" w:tentative="1">
      <w:start w:val="1"/>
      <w:numFmt w:val="decimal"/>
      <w:lvlText w:val="%7."/>
      <w:lvlJc w:val="left"/>
      <w:pPr>
        <w:ind w:left="5040" w:hanging="360"/>
      </w:pPr>
    </w:lvl>
    <w:lvl w:ilvl="7" w:tplc="43297955" w:tentative="1">
      <w:start w:val="1"/>
      <w:numFmt w:val="lowerLetter"/>
      <w:lvlText w:val="%8."/>
      <w:lvlJc w:val="left"/>
      <w:pPr>
        <w:ind w:left="5760" w:hanging="360"/>
      </w:pPr>
    </w:lvl>
    <w:lvl w:ilvl="8" w:tplc="43297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00">
    <w:multiLevelType w:val="hybridMultilevel"/>
    <w:lvl w:ilvl="0" w:tplc="61910608">
      <w:start w:val="1"/>
      <w:numFmt w:val="decimal"/>
      <w:lvlText w:val="%1."/>
      <w:lvlJc w:val="left"/>
      <w:pPr>
        <w:ind w:left="720" w:hanging="360"/>
      </w:pPr>
    </w:lvl>
    <w:lvl w:ilvl="1" w:tplc="61910608" w:tentative="1">
      <w:start w:val="1"/>
      <w:numFmt w:val="lowerLetter"/>
      <w:lvlText w:val="%2."/>
      <w:lvlJc w:val="left"/>
      <w:pPr>
        <w:ind w:left="1440" w:hanging="360"/>
      </w:pPr>
    </w:lvl>
    <w:lvl w:ilvl="2" w:tplc="61910608" w:tentative="1">
      <w:start w:val="1"/>
      <w:numFmt w:val="lowerRoman"/>
      <w:lvlText w:val="%3."/>
      <w:lvlJc w:val="right"/>
      <w:pPr>
        <w:ind w:left="2160" w:hanging="180"/>
      </w:pPr>
    </w:lvl>
    <w:lvl w:ilvl="3" w:tplc="61910608" w:tentative="1">
      <w:start w:val="1"/>
      <w:numFmt w:val="decimal"/>
      <w:lvlText w:val="%4."/>
      <w:lvlJc w:val="left"/>
      <w:pPr>
        <w:ind w:left="2880" w:hanging="360"/>
      </w:pPr>
    </w:lvl>
    <w:lvl w:ilvl="4" w:tplc="61910608" w:tentative="1">
      <w:start w:val="1"/>
      <w:numFmt w:val="lowerLetter"/>
      <w:lvlText w:val="%5."/>
      <w:lvlJc w:val="left"/>
      <w:pPr>
        <w:ind w:left="3600" w:hanging="360"/>
      </w:pPr>
    </w:lvl>
    <w:lvl w:ilvl="5" w:tplc="61910608" w:tentative="1">
      <w:start w:val="1"/>
      <w:numFmt w:val="lowerRoman"/>
      <w:lvlText w:val="%6."/>
      <w:lvlJc w:val="right"/>
      <w:pPr>
        <w:ind w:left="4320" w:hanging="180"/>
      </w:pPr>
    </w:lvl>
    <w:lvl w:ilvl="6" w:tplc="61910608" w:tentative="1">
      <w:start w:val="1"/>
      <w:numFmt w:val="decimal"/>
      <w:lvlText w:val="%7."/>
      <w:lvlJc w:val="left"/>
      <w:pPr>
        <w:ind w:left="5040" w:hanging="360"/>
      </w:pPr>
    </w:lvl>
    <w:lvl w:ilvl="7" w:tplc="61910608" w:tentative="1">
      <w:start w:val="1"/>
      <w:numFmt w:val="lowerLetter"/>
      <w:lvlText w:val="%8."/>
      <w:lvlJc w:val="left"/>
      <w:pPr>
        <w:ind w:left="5760" w:hanging="360"/>
      </w:pPr>
    </w:lvl>
    <w:lvl w:ilvl="8" w:tplc="61910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99">
    <w:multiLevelType w:val="hybridMultilevel"/>
    <w:lvl w:ilvl="0" w:tplc="81309959">
      <w:start w:val="1"/>
      <w:numFmt w:val="decimal"/>
      <w:lvlText w:val="%1."/>
      <w:lvlJc w:val="left"/>
      <w:pPr>
        <w:ind w:left="720" w:hanging="360"/>
      </w:pPr>
    </w:lvl>
    <w:lvl w:ilvl="1" w:tplc="81309959" w:tentative="1">
      <w:start w:val="1"/>
      <w:numFmt w:val="lowerLetter"/>
      <w:lvlText w:val="%2."/>
      <w:lvlJc w:val="left"/>
      <w:pPr>
        <w:ind w:left="1440" w:hanging="360"/>
      </w:pPr>
    </w:lvl>
    <w:lvl w:ilvl="2" w:tplc="81309959" w:tentative="1">
      <w:start w:val="1"/>
      <w:numFmt w:val="lowerRoman"/>
      <w:lvlText w:val="%3."/>
      <w:lvlJc w:val="right"/>
      <w:pPr>
        <w:ind w:left="2160" w:hanging="180"/>
      </w:pPr>
    </w:lvl>
    <w:lvl w:ilvl="3" w:tplc="81309959" w:tentative="1">
      <w:start w:val="1"/>
      <w:numFmt w:val="decimal"/>
      <w:lvlText w:val="%4."/>
      <w:lvlJc w:val="left"/>
      <w:pPr>
        <w:ind w:left="2880" w:hanging="360"/>
      </w:pPr>
    </w:lvl>
    <w:lvl w:ilvl="4" w:tplc="81309959" w:tentative="1">
      <w:start w:val="1"/>
      <w:numFmt w:val="lowerLetter"/>
      <w:lvlText w:val="%5."/>
      <w:lvlJc w:val="left"/>
      <w:pPr>
        <w:ind w:left="3600" w:hanging="360"/>
      </w:pPr>
    </w:lvl>
    <w:lvl w:ilvl="5" w:tplc="81309959" w:tentative="1">
      <w:start w:val="1"/>
      <w:numFmt w:val="lowerRoman"/>
      <w:lvlText w:val="%6."/>
      <w:lvlJc w:val="right"/>
      <w:pPr>
        <w:ind w:left="4320" w:hanging="180"/>
      </w:pPr>
    </w:lvl>
    <w:lvl w:ilvl="6" w:tplc="81309959" w:tentative="1">
      <w:start w:val="1"/>
      <w:numFmt w:val="decimal"/>
      <w:lvlText w:val="%7."/>
      <w:lvlJc w:val="left"/>
      <w:pPr>
        <w:ind w:left="5040" w:hanging="360"/>
      </w:pPr>
    </w:lvl>
    <w:lvl w:ilvl="7" w:tplc="81309959" w:tentative="1">
      <w:start w:val="1"/>
      <w:numFmt w:val="lowerLetter"/>
      <w:lvlText w:val="%8."/>
      <w:lvlJc w:val="left"/>
      <w:pPr>
        <w:ind w:left="5760" w:hanging="360"/>
      </w:pPr>
    </w:lvl>
    <w:lvl w:ilvl="8" w:tplc="81309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98">
    <w:multiLevelType w:val="hybridMultilevel"/>
    <w:lvl w:ilvl="0" w:tplc="71332284">
      <w:start w:val="1"/>
      <w:numFmt w:val="decimal"/>
      <w:lvlText w:val="%1."/>
      <w:lvlJc w:val="left"/>
      <w:pPr>
        <w:ind w:left="720" w:hanging="360"/>
      </w:pPr>
    </w:lvl>
    <w:lvl w:ilvl="1" w:tplc="71332284" w:tentative="1">
      <w:start w:val="1"/>
      <w:numFmt w:val="lowerLetter"/>
      <w:lvlText w:val="%2."/>
      <w:lvlJc w:val="left"/>
      <w:pPr>
        <w:ind w:left="1440" w:hanging="360"/>
      </w:pPr>
    </w:lvl>
    <w:lvl w:ilvl="2" w:tplc="71332284" w:tentative="1">
      <w:start w:val="1"/>
      <w:numFmt w:val="lowerRoman"/>
      <w:lvlText w:val="%3."/>
      <w:lvlJc w:val="right"/>
      <w:pPr>
        <w:ind w:left="2160" w:hanging="180"/>
      </w:pPr>
    </w:lvl>
    <w:lvl w:ilvl="3" w:tplc="71332284" w:tentative="1">
      <w:start w:val="1"/>
      <w:numFmt w:val="decimal"/>
      <w:lvlText w:val="%4."/>
      <w:lvlJc w:val="left"/>
      <w:pPr>
        <w:ind w:left="2880" w:hanging="360"/>
      </w:pPr>
    </w:lvl>
    <w:lvl w:ilvl="4" w:tplc="71332284" w:tentative="1">
      <w:start w:val="1"/>
      <w:numFmt w:val="lowerLetter"/>
      <w:lvlText w:val="%5."/>
      <w:lvlJc w:val="left"/>
      <w:pPr>
        <w:ind w:left="3600" w:hanging="360"/>
      </w:pPr>
    </w:lvl>
    <w:lvl w:ilvl="5" w:tplc="71332284" w:tentative="1">
      <w:start w:val="1"/>
      <w:numFmt w:val="lowerRoman"/>
      <w:lvlText w:val="%6."/>
      <w:lvlJc w:val="right"/>
      <w:pPr>
        <w:ind w:left="4320" w:hanging="180"/>
      </w:pPr>
    </w:lvl>
    <w:lvl w:ilvl="6" w:tplc="71332284" w:tentative="1">
      <w:start w:val="1"/>
      <w:numFmt w:val="decimal"/>
      <w:lvlText w:val="%7."/>
      <w:lvlJc w:val="left"/>
      <w:pPr>
        <w:ind w:left="5040" w:hanging="360"/>
      </w:pPr>
    </w:lvl>
    <w:lvl w:ilvl="7" w:tplc="71332284" w:tentative="1">
      <w:start w:val="1"/>
      <w:numFmt w:val="lowerLetter"/>
      <w:lvlText w:val="%8."/>
      <w:lvlJc w:val="left"/>
      <w:pPr>
        <w:ind w:left="5760" w:hanging="360"/>
      </w:pPr>
    </w:lvl>
    <w:lvl w:ilvl="8" w:tplc="71332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97">
    <w:multiLevelType w:val="hybridMultilevel"/>
    <w:lvl w:ilvl="0" w:tplc="54554049">
      <w:start w:val="1"/>
      <w:numFmt w:val="decimal"/>
      <w:lvlText w:val="%1."/>
      <w:lvlJc w:val="left"/>
      <w:pPr>
        <w:ind w:left="720" w:hanging="360"/>
      </w:pPr>
    </w:lvl>
    <w:lvl w:ilvl="1" w:tplc="54554049" w:tentative="1">
      <w:start w:val="1"/>
      <w:numFmt w:val="lowerLetter"/>
      <w:lvlText w:val="%2."/>
      <w:lvlJc w:val="left"/>
      <w:pPr>
        <w:ind w:left="1440" w:hanging="360"/>
      </w:pPr>
    </w:lvl>
    <w:lvl w:ilvl="2" w:tplc="54554049" w:tentative="1">
      <w:start w:val="1"/>
      <w:numFmt w:val="lowerRoman"/>
      <w:lvlText w:val="%3."/>
      <w:lvlJc w:val="right"/>
      <w:pPr>
        <w:ind w:left="2160" w:hanging="180"/>
      </w:pPr>
    </w:lvl>
    <w:lvl w:ilvl="3" w:tplc="54554049" w:tentative="1">
      <w:start w:val="1"/>
      <w:numFmt w:val="decimal"/>
      <w:lvlText w:val="%4."/>
      <w:lvlJc w:val="left"/>
      <w:pPr>
        <w:ind w:left="2880" w:hanging="360"/>
      </w:pPr>
    </w:lvl>
    <w:lvl w:ilvl="4" w:tplc="54554049" w:tentative="1">
      <w:start w:val="1"/>
      <w:numFmt w:val="lowerLetter"/>
      <w:lvlText w:val="%5."/>
      <w:lvlJc w:val="left"/>
      <w:pPr>
        <w:ind w:left="3600" w:hanging="360"/>
      </w:pPr>
    </w:lvl>
    <w:lvl w:ilvl="5" w:tplc="54554049" w:tentative="1">
      <w:start w:val="1"/>
      <w:numFmt w:val="lowerRoman"/>
      <w:lvlText w:val="%6."/>
      <w:lvlJc w:val="right"/>
      <w:pPr>
        <w:ind w:left="4320" w:hanging="180"/>
      </w:pPr>
    </w:lvl>
    <w:lvl w:ilvl="6" w:tplc="54554049" w:tentative="1">
      <w:start w:val="1"/>
      <w:numFmt w:val="decimal"/>
      <w:lvlText w:val="%7."/>
      <w:lvlJc w:val="left"/>
      <w:pPr>
        <w:ind w:left="5040" w:hanging="360"/>
      </w:pPr>
    </w:lvl>
    <w:lvl w:ilvl="7" w:tplc="54554049" w:tentative="1">
      <w:start w:val="1"/>
      <w:numFmt w:val="lowerLetter"/>
      <w:lvlText w:val="%8."/>
      <w:lvlJc w:val="left"/>
      <w:pPr>
        <w:ind w:left="5760" w:hanging="360"/>
      </w:pPr>
    </w:lvl>
    <w:lvl w:ilvl="8" w:tplc="54554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96">
    <w:multiLevelType w:val="hybridMultilevel"/>
    <w:lvl w:ilvl="0" w:tplc="89173112">
      <w:start w:val="1"/>
      <w:numFmt w:val="decimal"/>
      <w:lvlText w:val="%1."/>
      <w:lvlJc w:val="left"/>
      <w:pPr>
        <w:ind w:left="720" w:hanging="360"/>
      </w:pPr>
    </w:lvl>
    <w:lvl w:ilvl="1" w:tplc="89173112" w:tentative="1">
      <w:start w:val="1"/>
      <w:numFmt w:val="lowerLetter"/>
      <w:lvlText w:val="%2."/>
      <w:lvlJc w:val="left"/>
      <w:pPr>
        <w:ind w:left="1440" w:hanging="360"/>
      </w:pPr>
    </w:lvl>
    <w:lvl w:ilvl="2" w:tplc="89173112" w:tentative="1">
      <w:start w:val="1"/>
      <w:numFmt w:val="lowerRoman"/>
      <w:lvlText w:val="%3."/>
      <w:lvlJc w:val="right"/>
      <w:pPr>
        <w:ind w:left="2160" w:hanging="180"/>
      </w:pPr>
    </w:lvl>
    <w:lvl w:ilvl="3" w:tplc="89173112" w:tentative="1">
      <w:start w:val="1"/>
      <w:numFmt w:val="decimal"/>
      <w:lvlText w:val="%4."/>
      <w:lvlJc w:val="left"/>
      <w:pPr>
        <w:ind w:left="2880" w:hanging="360"/>
      </w:pPr>
    </w:lvl>
    <w:lvl w:ilvl="4" w:tplc="89173112" w:tentative="1">
      <w:start w:val="1"/>
      <w:numFmt w:val="lowerLetter"/>
      <w:lvlText w:val="%5."/>
      <w:lvlJc w:val="left"/>
      <w:pPr>
        <w:ind w:left="3600" w:hanging="360"/>
      </w:pPr>
    </w:lvl>
    <w:lvl w:ilvl="5" w:tplc="89173112" w:tentative="1">
      <w:start w:val="1"/>
      <w:numFmt w:val="lowerRoman"/>
      <w:lvlText w:val="%6."/>
      <w:lvlJc w:val="right"/>
      <w:pPr>
        <w:ind w:left="4320" w:hanging="180"/>
      </w:pPr>
    </w:lvl>
    <w:lvl w:ilvl="6" w:tplc="89173112" w:tentative="1">
      <w:start w:val="1"/>
      <w:numFmt w:val="decimal"/>
      <w:lvlText w:val="%7."/>
      <w:lvlJc w:val="left"/>
      <w:pPr>
        <w:ind w:left="5040" w:hanging="360"/>
      </w:pPr>
    </w:lvl>
    <w:lvl w:ilvl="7" w:tplc="89173112" w:tentative="1">
      <w:start w:val="1"/>
      <w:numFmt w:val="lowerLetter"/>
      <w:lvlText w:val="%8."/>
      <w:lvlJc w:val="left"/>
      <w:pPr>
        <w:ind w:left="5760" w:hanging="360"/>
      </w:pPr>
    </w:lvl>
    <w:lvl w:ilvl="8" w:tplc="89173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95">
    <w:multiLevelType w:val="hybridMultilevel"/>
    <w:lvl w:ilvl="0" w:tplc="34710853">
      <w:start w:val="1"/>
      <w:numFmt w:val="decimal"/>
      <w:lvlText w:val="%1."/>
      <w:lvlJc w:val="left"/>
      <w:pPr>
        <w:ind w:left="720" w:hanging="360"/>
      </w:pPr>
    </w:lvl>
    <w:lvl w:ilvl="1" w:tplc="34710853" w:tentative="1">
      <w:start w:val="1"/>
      <w:numFmt w:val="lowerLetter"/>
      <w:lvlText w:val="%2."/>
      <w:lvlJc w:val="left"/>
      <w:pPr>
        <w:ind w:left="1440" w:hanging="360"/>
      </w:pPr>
    </w:lvl>
    <w:lvl w:ilvl="2" w:tplc="34710853" w:tentative="1">
      <w:start w:val="1"/>
      <w:numFmt w:val="lowerRoman"/>
      <w:lvlText w:val="%3."/>
      <w:lvlJc w:val="right"/>
      <w:pPr>
        <w:ind w:left="2160" w:hanging="180"/>
      </w:pPr>
    </w:lvl>
    <w:lvl w:ilvl="3" w:tplc="34710853" w:tentative="1">
      <w:start w:val="1"/>
      <w:numFmt w:val="decimal"/>
      <w:lvlText w:val="%4."/>
      <w:lvlJc w:val="left"/>
      <w:pPr>
        <w:ind w:left="2880" w:hanging="360"/>
      </w:pPr>
    </w:lvl>
    <w:lvl w:ilvl="4" w:tplc="34710853" w:tentative="1">
      <w:start w:val="1"/>
      <w:numFmt w:val="lowerLetter"/>
      <w:lvlText w:val="%5."/>
      <w:lvlJc w:val="left"/>
      <w:pPr>
        <w:ind w:left="3600" w:hanging="360"/>
      </w:pPr>
    </w:lvl>
    <w:lvl w:ilvl="5" w:tplc="34710853" w:tentative="1">
      <w:start w:val="1"/>
      <w:numFmt w:val="lowerRoman"/>
      <w:lvlText w:val="%6."/>
      <w:lvlJc w:val="right"/>
      <w:pPr>
        <w:ind w:left="4320" w:hanging="180"/>
      </w:pPr>
    </w:lvl>
    <w:lvl w:ilvl="6" w:tplc="34710853" w:tentative="1">
      <w:start w:val="1"/>
      <w:numFmt w:val="decimal"/>
      <w:lvlText w:val="%7."/>
      <w:lvlJc w:val="left"/>
      <w:pPr>
        <w:ind w:left="5040" w:hanging="360"/>
      </w:pPr>
    </w:lvl>
    <w:lvl w:ilvl="7" w:tplc="34710853" w:tentative="1">
      <w:start w:val="1"/>
      <w:numFmt w:val="lowerLetter"/>
      <w:lvlText w:val="%8."/>
      <w:lvlJc w:val="left"/>
      <w:pPr>
        <w:ind w:left="5760" w:hanging="360"/>
      </w:pPr>
    </w:lvl>
    <w:lvl w:ilvl="8" w:tplc="34710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94">
    <w:multiLevelType w:val="hybridMultilevel"/>
    <w:lvl w:ilvl="0" w:tplc="72242490">
      <w:start w:val="1"/>
      <w:numFmt w:val="decimal"/>
      <w:lvlText w:val="%1."/>
      <w:lvlJc w:val="left"/>
      <w:pPr>
        <w:ind w:left="720" w:hanging="360"/>
      </w:pPr>
    </w:lvl>
    <w:lvl w:ilvl="1" w:tplc="72242490" w:tentative="1">
      <w:start w:val="1"/>
      <w:numFmt w:val="lowerLetter"/>
      <w:lvlText w:val="%2."/>
      <w:lvlJc w:val="left"/>
      <w:pPr>
        <w:ind w:left="1440" w:hanging="360"/>
      </w:pPr>
    </w:lvl>
    <w:lvl w:ilvl="2" w:tplc="72242490" w:tentative="1">
      <w:start w:val="1"/>
      <w:numFmt w:val="lowerRoman"/>
      <w:lvlText w:val="%3."/>
      <w:lvlJc w:val="right"/>
      <w:pPr>
        <w:ind w:left="2160" w:hanging="180"/>
      </w:pPr>
    </w:lvl>
    <w:lvl w:ilvl="3" w:tplc="72242490" w:tentative="1">
      <w:start w:val="1"/>
      <w:numFmt w:val="decimal"/>
      <w:lvlText w:val="%4."/>
      <w:lvlJc w:val="left"/>
      <w:pPr>
        <w:ind w:left="2880" w:hanging="360"/>
      </w:pPr>
    </w:lvl>
    <w:lvl w:ilvl="4" w:tplc="72242490" w:tentative="1">
      <w:start w:val="1"/>
      <w:numFmt w:val="lowerLetter"/>
      <w:lvlText w:val="%5."/>
      <w:lvlJc w:val="left"/>
      <w:pPr>
        <w:ind w:left="3600" w:hanging="360"/>
      </w:pPr>
    </w:lvl>
    <w:lvl w:ilvl="5" w:tplc="72242490" w:tentative="1">
      <w:start w:val="1"/>
      <w:numFmt w:val="lowerRoman"/>
      <w:lvlText w:val="%6."/>
      <w:lvlJc w:val="right"/>
      <w:pPr>
        <w:ind w:left="4320" w:hanging="180"/>
      </w:pPr>
    </w:lvl>
    <w:lvl w:ilvl="6" w:tplc="72242490" w:tentative="1">
      <w:start w:val="1"/>
      <w:numFmt w:val="decimal"/>
      <w:lvlText w:val="%7."/>
      <w:lvlJc w:val="left"/>
      <w:pPr>
        <w:ind w:left="5040" w:hanging="360"/>
      </w:pPr>
    </w:lvl>
    <w:lvl w:ilvl="7" w:tplc="72242490" w:tentative="1">
      <w:start w:val="1"/>
      <w:numFmt w:val="lowerLetter"/>
      <w:lvlText w:val="%8."/>
      <w:lvlJc w:val="left"/>
      <w:pPr>
        <w:ind w:left="5760" w:hanging="360"/>
      </w:pPr>
    </w:lvl>
    <w:lvl w:ilvl="8" w:tplc="72242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93">
    <w:multiLevelType w:val="hybridMultilevel"/>
    <w:lvl w:ilvl="0" w:tplc="46219670">
      <w:start w:val="1"/>
      <w:numFmt w:val="decimal"/>
      <w:lvlText w:val="%1."/>
      <w:lvlJc w:val="left"/>
      <w:pPr>
        <w:ind w:left="720" w:hanging="360"/>
      </w:pPr>
    </w:lvl>
    <w:lvl w:ilvl="1" w:tplc="46219670" w:tentative="1">
      <w:start w:val="1"/>
      <w:numFmt w:val="lowerLetter"/>
      <w:lvlText w:val="%2."/>
      <w:lvlJc w:val="left"/>
      <w:pPr>
        <w:ind w:left="1440" w:hanging="360"/>
      </w:pPr>
    </w:lvl>
    <w:lvl w:ilvl="2" w:tplc="46219670" w:tentative="1">
      <w:start w:val="1"/>
      <w:numFmt w:val="lowerRoman"/>
      <w:lvlText w:val="%3."/>
      <w:lvlJc w:val="right"/>
      <w:pPr>
        <w:ind w:left="2160" w:hanging="180"/>
      </w:pPr>
    </w:lvl>
    <w:lvl w:ilvl="3" w:tplc="46219670" w:tentative="1">
      <w:start w:val="1"/>
      <w:numFmt w:val="decimal"/>
      <w:lvlText w:val="%4."/>
      <w:lvlJc w:val="left"/>
      <w:pPr>
        <w:ind w:left="2880" w:hanging="360"/>
      </w:pPr>
    </w:lvl>
    <w:lvl w:ilvl="4" w:tplc="46219670" w:tentative="1">
      <w:start w:val="1"/>
      <w:numFmt w:val="lowerLetter"/>
      <w:lvlText w:val="%5."/>
      <w:lvlJc w:val="left"/>
      <w:pPr>
        <w:ind w:left="3600" w:hanging="360"/>
      </w:pPr>
    </w:lvl>
    <w:lvl w:ilvl="5" w:tplc="46219670" w:tentative="1">
      <w:start w:val="1"/>
      <w:numFmt w:val="lowerRoman"/>
      <w:lvlText w:val="%6."/>
      <w:lvlJc w:val="right"/>
      <w:pPr>
        <w:ind w:left="4320" w:hanging="180"/>
      </w:pPr>
    </w:lvl>
    <w:lvl w:ilvl="6" w:tplc="46219670" w:tentative="1">
      <w:start w:val="1"/>
      <w:numFmt w:val="decimal"/>
      <w:lvlText w:val="%7."/>
      <w:lvlJc w:val="left"/>
      <w:pPr>
        <w:ind w:left="5040" w:hanging="360"/>
      </w:pPr>
    </w:lvl>
    <w:lvl w:ilvl="7" w:tplc="46219670" w:tentative="1">
      <w:start w:val="1"/>
      <w:numFmt w:val="lowerLetter"/>
      <w:lvlText w:val="%8."/>
      <w:lvlJc w:val="left"/>
      <w:pPr>
        <w:ind w:left="5760" w:hanging="360"/>
      </w:pPr>
    </w:lvl>
    <w:lvl w:ilvl="8" w:tplc="46219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92">
    <w:multiLevelType w:val="hybridMultilevel"/>
    <w:lvl w:ilvl="0" w:tplc="60622562">
      <w:start w:val="1"/>
      <w:numFmt w:val="decimal"/>
      <w:lvlText w:val="%1."/>
      <w:lvlJc w:val="left"/>
      <w:pPr>
        <w:ind w:left="720" w:hanging="360"/>
      </w:pPr>
    </w:lvl>
    <w:lvl w:ilvl="1" w:tplc="60622562" w:tentative="1">
      <w:start w:val="1"/>
      <w:numFmt w:val="lowerLetter"/>
      <w:lvlText w:val="%2."/>
      <w:lvlJc w:val="left"/>
      <w:pPr>
        <w:ind w:left="1440" w:hanging="360"/>
      </w:pPr>
    </w:lvl>
    <w:lvl w:ilvl="2" w:tplc="60622562" w:tentative="1">
      <w:start w:val="1"/>
      <w:numFmt w:val="lowerRoman"/>
      <w:lvlText w:val="%3."/>
      <w:lvlJc w:val="right"/>
      <w:pPr>
        <w:ind w:left="2160" w:hanging="180"/>
      </w:pPr>
    </w:lvl>
    <w:lvl w:ilvl="3" w:tplc="60622562" w:tentative="1">
      <w:start w:val="1"/>
      <w:numFmt w:val="decimal"/>
      <w:lvlText w:val="%4."/>
      <w:lvlJc w:val="left"/>
      <w:pPr>
        <w:ind w:left="2880" w:hanging="360"/>
      </w:pPr>
    </w:lvl>
    <w:lvl w:ilvl="4" w:tplc="60622562" w:tentative="1">
      <w:start w:val="1"/>
      <w:numFmt w:val="lowerLetter"/>
      <w:lvlText w:val="%5."/>
      <w:lvlJc w:val="left"/>
      <w:pPr>
        <w:ind w:left="3600" w:hanging="360"/>
      </w:pPr>
    </w:lvl>
    <w:lvl w:ilvl="5" w:tplc="60622562" w:tentative="1">
      <w:start w:val="1"/>
      <w:numFmt w:val="lowerRoman"/>
      <w:lvlText w:val="%6."/>
      <w:lvlJc w:val="right"/>
      <w:pPr>
        <w:ind w:left="4320" w:hanging="180"/>
      </w:pPr>
    </w:lvl>
    <w:lvl w:ilvl="6" w:tplc="60622562" w:tentative="1">
      <w:start w:val="1"/>
      <w:numFmt w:val="decimal"/>
      <w:lvlText w:val="%7."/>
      <w:lvlJc w:val="left"/>
      <w:pPr>
        <w:ind w:left="5040" w:hanging="360"/>
      </w:pPr>
    </w:lvl>
    <w:lvl w:ilvl="7" w:tplc="60622562" w:tentative="1">
      <w:start w:val="1"/>
      <w:numFmt w:val="lowerLetter"/>
      <w:lvlText w:val="%8."/>
      <w:lvlJc w:val="left"/>
      <w:pPr>
        <w:ind w:left="5760" w:hanging="360"/>
      </w:pPr>
    </w:lvl>
    <w:lvl w:ilvl="8" w:tplc="60622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91">
    <w:multiLevelType w:val="hybridMultilevel"/>
    <w:lvl w:ilvl="0" w:tplc="53050529">
      <w:start w:val="1"/>
      <w:numFmt w:val="decimal"/>
      <w:lvlText w:val="%1."/>
      <w:lvlJc w:val="left"/>
      <w:pPr>
        <w:ind w:left="720" w:hanging="360"/>
      </w:pPr>
    </w:lvl>
    <w:lvl w:ilvl="1" w:tplc="53050529" w:tentative="1">
      <w:start w:val="1"/>
      <w:numFmt w:val="lowerLetter"/>
      <w:lvlText w:val="%2."/>
      <w:lvlJc w:val="left"/>
      <w:pPr>
        <w:ind w:left="1440" w:hanging="360"/>
      </w:pPr>
    </w:lvl>
    <w:lvl w:ilvl="2" w:tplc="53050529" w:tentative="1">
      <w:start w:val="1"/>
      <w:numFmt w:val="lowerRoman"/>
      <w:lvlText w:val="%3."/>
      <w:lvlJc w:val="right"/>
      <w:pPr>
        <w:ind w:left="2160" w:hanging="180"/>
      </w:pPr>
    </w:lvl>
    <w:lvl w:ilvl="3" w:tplc="53050529" w:tentative="1">
      <w:start w:val="1"/>
      <w:numFmt w:val="decimal"/>
      <w:lvlText w:val="%4."/>
      <w:lvlJc w:val="left"/>
      <w:pPr>
        <w:ind w:left="2880" w:hanging="360"/>
      </w:pPr>
    </w:lvl>
    <w:lvl w:ilvl="4" w:tplc="53050529" w:tentative="1">
      <w:start w:val="1"/>
      <w:numFmt w:val="lowerLetter"/>
      <w:lvlText w:val="%5."/>
      <w:lvlJc w:val="left"/>
      <w:pPr>
        <w:ind w:left="3600" w:hanging="360"/>
      </w:pPr>
    </w:lvl>
    <w:lvl w:ilvl="5" w:tplc="53050529" w:tentative="1">
      <w:start w:val="1"/>
      <w:numFmt w:val="lowerRoman"/>
      <w:lvlText w:val="%6."/>
      <w:lvlJc w:val="right"/>
      <w:pPr>
        <w:ind w:left="4320" w:hanging="180"/>
      </w:pPr>
    </w:lvl>
    <w:lvl w:ilvl="6" w:tplc="53050529" w:tentative="1">
      <w:start w:val="1"/>
      <w:numFmt w:val="decimal"/>
      <w:lvlText w:val="%7."/>
      <w:lvlJc w:val="left"/>
      <w:pPr>
        <w:ind w:left="5040" w:hanging="360"/>
      </w:pPr>
    </w:lvl>
    <w:lvl w:ilvl="7" w:tplc="53050529" w:tentative="1">
      <w:start w:val="1"/>
      <w:numFmt w:val="lowerLetter"/>
      <w:lvlText w:val="%8."/>
      <w:lvlJc w:val="left"/>
      <w:pPr>
        <w:ind w:left="5760" w:hanging="360"/>
      </w:pPr>
    </w:lvl>
    <w:lvl w:ilvl="8" w:tplc="53050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90">
    <w:multiLevelType w:val="hybridMultilevel"/>
    <w:lvl w:ilvl="0" w:tplc="67895756">
      <w:start w:val="1"/>
      <w:numFmt w:val="decimal"/>
      <w:lvlText w:val="%1."/>
      <w:lvlJc w:val="left"/>
      <w:pPr>
        <w:ind w:left="720" w:hanging="360"/>
      </w:pPr>
    </w:lvl>
    <w:lvl w:ilvl="1" w:tplc="67895756" w:tentative="1">
      <w:start w:val="1"/>
      <w:numFmt w:val="lowerLetter"/>
      <w:lvlText w:val="%2."/>
      <w:lvlJc w:val="left"/>
      <w:pPr>
        <w:ind w:left="1440" w:hanging="360"/>
      </w:pPr>
    </w:lvl>
    <w:lvl w:ilvl="2" w:tplc="67895756" w:tentative="1">
      <w:start w:val="1"/>
      <w:numFmt w:val="lowerRoman"/>
      <w:lvlText w:val="%3."/>
      <w:lvlJc w:val="right"/>
      <w:pPr>
        <w:ind w:left="2160" w:hanging="180"/>
      </w:pPr>
    </w:lvl>
    <w:lvl w:ilvl="3" w:tplc="67895756" w:tentative="1">
      <w:start w:val="1"/>
      <w:numFmt w:val="decimal"/>
      <w:lvlText w:val="%4."/>
      <w:lvlJc w:val="left"/>
      <w:pPr>
        <w:ind w:left="2880" w:hanging="360"/>
      </w:pPr>
    </w:lvl>
    <w:lvl w:ilvl="4" w:tplc="67895756" w:tentative="1">
      <w:start w:val="1"/>
      <w:numFmt w:val="lowerLetter"/>
      <w:lvlText w:val="%5."/>
      <w:lvlJc w:val="left"/>
      <w:pPr>
        <w:ind w:left="3600" w:hanging="360"/>
      </w:pPr>
    </w:lvl>
    <w:lvl w:ilvl="5" w:tplc="67895756" w:tentative="1">
      <w:start w:val="1"/>
      <w:numFmt w:val="lowerRoman"/>
      <w:lvlText w:val="%6."/>
      <w:lvlJc w:val="right"/>
      <w:pPr>
        <w:ind w:left="4320" w:hanging="180"/>
      </w:pPr>
    </w:lvl>
    <w:lvl w:ilvl="6" w:tplc="67895756" w:tentative="1">
      <w:start w:val="1"/>
      <w:numFmt w:val="decimal"/>
      <w:lvlText w:val="%7."/>
      <w:lvlJc w:val="left"/>
      <w:pPr>
        <w:ind w:left="5040" w:hanging="360"/>
      </w:pPr>
    </w:lvl>
    <w:lvl w:ilvl="7" w:tplc="67895756" w:tentative="1">
      <w:start w:val="1"/>
      <w:numFmt w:val="lowerLetter"/>
      <w:lvlText w:val="%8."/>
      <w:lvlJc w:val="left"/>
      <w:pPr>
        <w:ind w:left="5760" w:hanging="360"/>
      </w:pPr>
    </w:lvl>
    <w:lvl w:ilvl="8" w:tplc="67895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89">
    <w:multiLevelType w:val="hybridMultilevel"/>
    <w:lvl w:ilvl="0" w:tplc="75109562">
      <w:start w:val="1"/>
      <w:numFmt w:val="decimal"/>
      <w:lvlText w:val="%1."/>
      <w:lvlJc w:val="left"/>
      <w:pPr>
        <w:ind w:left="720" w:hanging="360"/>
      </w:pPr>
    </w:lvl>
    <w:lvl w:ilvl="1" w:tplc="75109562" w:tentative="1">
      <w:start w:val="1"/>
      <w:numFmt w:val="lowerLetter"/>
      <w:lvlText w:val="%2."/>
      <w:lvlJc w:val="left"/>
      <w:pPr>
        <w:ind w:left="1440" w:hanging="360"/>
      </w:pPr>
    </w:lvl>
    <w:lvl w:ilvl="2" w:tplc="75109562" w:tentative="1">
      <w:start w:val="1"/>
      <w:numFmt w:val="lowerRoman"/>
      <w:lvlText w:val="%3."/>
      <w:lvlJc w:val="right"/>
      <w:pPr>
        <w:ind w:left="2160" w:hanging="180"/>
      </w:pPr>
    </w:lvl>
    <w:lvl w:ilvl="3" w:tplc="75109562" w:tentative="1">
      <w:start w:val="1"/>
      <w:numFmt w:val="decimal"/>
      <w:lvlText w:val="%4."/>
      <w:lvlJc w:val="left"/>
      <w:pPr>
        <w:ind w:left="2880" w:hanging="360"/>
      </w:pPr>
    </w:lvl>
    <w:lvl w:ilvl="4" w:tplc="75109562" w:tentative="1">
      <w:start w:val="1"/>
      <w:numFmt w:val="lowerLetter"/>
      <w:lvlText w:val="%5."/>
      <w:lvlJc w:val="left"/>
      <w:pPr>
        <w:ind w:left="3600" w:hanging="360"/>
      </w:pPr>
    </w:lvl>
    <w:lvl w:ilvl="5" w:tplc="75109562" w:tentative="1">
      <w:start w:val="1"/>
      <w:numFmt w:val="lowerRoman"/>
      <w:lvlText w:val="%6."/>
      <w:lvlJc w:val="right"/>
      <w:pPr>
        <w:ind w:left="4320" w:hanging="180"/>
      </w:pPr>
    </w:lvl>
    <w:lvl w:ilvl="6" w:tplc="75109562" w:tentative="1">
      <w:start w:val="1"/>
      <w:numFmt w:val="decimal"/>
      <w:lvlText w:val="%7."/>
      <w:lvlJc w:val="left"/>
      <w:pPr>
        <w:ind w:left="5040" w:hanging="360"/>
      </w:pPr>
    </w:lvl>
    <w:lvl w:ilvl="7" w:tplc="75109562" w:tentative="1">
      <w:start w:val="1"/>
      <w:numFmt w:val="lowerLetter"/>
      <w:lvlText w:val="%8."/>
      <w:lvlJc w:val="left"/>
      <w:pPr>
        <w:ind w:left="5760" w:hanging="360"/>
      </w:pPr>
    </w:lvl>
    <w:lvl w:ilvl="8" w:tplc="75109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88">
    <w:multiLevelType w:val="hybridMultilevel"/>
    <w:lvl w:ilvl="0" w:tplc="65064403">
      <w:start w:val="1"/>
      <w:numFmt w:val="decimal"/>
      <w:lvlText w:val="%1."/>
      <w:lvlJc w:val="left"/>
      <w:pPr>
        <w:ind w:left="720" w:hanging="360"/>
      </w:pPr>
    </w:lvl>
    <w:lvl w:ilvl="1" w:tplc="65064403" w:tentative="1">
      <w:start w:val="1"/>
      <w:numFmt w:val="lowerLetter"/>
      <w:lvlText w:val="%2."/>
      <w:lvlJc w:val="left"/>
      <w:pPr>
        <w:ind w:left="1440" w:hanging="360"/>
      </w:pPr>
    </w:lvl>
    <w:lvl w:ilvl="2" w:tplc="65064403" w:tentative="1">
      <w:start w:val="1"/>
      <w:numFmt w:val="lowerRoman"/>
      <w:lvlText w:val="%3."/>
      <w:lvlJc w:val="right"/>
      <w:pPr>
        <w:ind w:left="2160" w:hanging="180"/>
      </w:pPr>
    </w:lvl>
    <w:lvl w:ilvl="3" w:tplc="65064403" w:tentative="1">
      <w:start w:val="1"/>
      <w:numFmt w:val="decimal"/>
      <w:lvlText w:val="%4."/>
      <w:lvlJc w:val="left"/>
      <w:pPr>
        <w:ind w:left="2880" w:hanging="360"/>
      </w:pPr>
    </w:lvl>
    <w:lvl w:ilvl="4" w:tplc="65064403" w:tentative="1">
      <w:start w:val="1"/>
      <w:numFmt w:val="lowerLetter"/>
      <w:lvlText w:val="%5."/>
      <w:lvlJc w:val="left"/>
      <w:pPr>
        <w:ind w:left="3600" w:hanging="360"/>
      </w:pPr>
    </w:lvl>
    <w:lvl w:ilvl="5" w:tplc="65064403" w:tentative="1">
      <w:start w:val="1"/>
      <w:numFmt w:val="lowerRoman"/>
      <w:lvlText w:val="%6."/>
      <w:lvlJc w:val="right"/>
      <w:pPr>
        <w:ind w:left="4320" w:hanging="180"/>
      </w:pPr>
    </w:lvl>
    <w:lvl w:ilvl="6" w:tplc="65064403" w:tentative="1">
      <w:start w:val="1"/>
      <w:numFmt w:val="decimal"/>
      <w:lvlText w:val="%7."/>
      <w:lvlJc w:val="left"/>
      <w:pPr>
        <w:ind w:left="5040" w:hanging="360"/>
      </w:pPr>
    </w:lvl>
    <w:lvl w:ilvl="7" w:tplc="65064403" w:tentative="1">
      <w:start w:val="1"/>
      <w:numFmt w:val="lowerLetter"/>
      <w:lvlText w:val="%8."/>
      <w:lvlJc w:val="left"/>
      <w:pPr>
        <w:ind w:left="5760" w:hanging="360"/>
      </w:pPr>
    </w:lvl>
    <w:lvl w:ilvl="8" w:tplc="65064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87">
    <w:multiLevelType w:val="hybridMultilevel"/>
    <w:lvl w:ilvl="0" w:tplc="70805333">
      <w:start w:val="1"/>
      <w:numFmt w:val="decimal"/>
      <w:lvlText w:val="%1."/>
      <w:lvlJc w:val="left"/>
      <w:pPr>
        <w:ind w:left="720" w:hanging="360"/>
      </w:pPr>
    </w:lvl>
    <w:lvl w:ilvl="1" w:tplc="70805333" w:tentative="1">
      <w:start w:val="1"/>
      <w:numFmt w:val="lowerLetter"/>
      <w:lvlText w:val="%2."/>
      <w:lvlJc w:val="left"/>
      <w:pPr>
        <w:ind w:left="1440" w:hanging="360"/>
      </w:pPr>
    </w:lvl>
    <w:lvl w:ilvl="2" w:tplc="70805333" w:tentative="1">
      <w:start w:val="1"/>
      <w:numFmt w:val="lowerRoman"/>
      <w:lvlText w:val="%3."/>
      <w:lvlJc w:val="right"/>
      <w:pPr>
        <w:ind w:left="2160" w:hanging="180"/>
      </w:pPr>
    </w:lvl>
    <w:lvl w:ilvl="3" w:tplc="70805333" w:tentative="1">
      <w:start w:val="1"/>
      <w:numFmt w:val="decimal"/>
      <w:lvlText w:val="%4."/>
      <w:lvlJc w:val="left"/>
      <w:pPr>
        <w:ind w:left="2880" w:hanging="360"/>
      </w:pPr>
    </w:lvl>
    <w:lvl w:ilvl="4" w:tplc="70805333" w:tentative="1">
      <w:start w:val="1"/>
      <w:numFmt w:val="lowerLetter"/>
      <w:lvlText w:val="%5."/>
      <w:lvlJc w:val="left"/>
      <w:pPr>
        <w:ind w:left="3600" w:hanging="360"/>
      </w:pPr>
    </w:lvl>
    <w:lvl w:ilvl="5" w:tplc="70805333" w:tentative="1">
      <w:start w:val="1"/>
      <w:numFmt w:val="lowerRoman"/>
      <w:lvlText w:val="%6."/>
      <w:lvlJc w:val="right"/>
      <w:pPr>
        <w:ind w:left="4320" w:hanging="180"/>
      </w:pPr>
    </w:lvl>
    <w:lvl w:ilvl="6" w:tplc="70805333" w:tentative="1">
      <w:start w:val="1"/>
      <w:numFmt w:val="decimal"/>
      <w:lvlText w:val="%7."/>
      <w:lvlJc w:val="left"/>
      <w:pPr>
        <w:ind w:left="5040" w:hanging="360"/>
      </w:pPr>
    </w:lvl>
    <w:lvl w:ilvl="7" w:tplc="70805333" w:tentative="1">
      <w:start w:val="1"/>
      <w:numFmt w:val="lowerLetter"/>
      <w:lvlText w:val="%8."/>
      <w:lvlJc w:val="left"/>
      <w:pPr>
        <w:ind w:left="5760" w:hanging="360"/>
      </w:pPr>
    </w:lvl>
    <w:lvl w:ilvl="8" w:tplc="70805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86">
    <w:multiLevelType w:val="hybridMultilevel"/>
    <w:lvl w:ilvl="0" w:tplc="17730021">
      <w:start w:val="1"/>
      <w:numFmt w:val="decimal"/>
      <w:lvlText w:val="%1."/>
      <w:lvlJc w:val="left"/>
      <w:pPr>
        <w:ind w:left="720" w:hanging="360"/>
      </w:pPr>
    </w:lvl>
    <w:lvl w:ilvl="1" w:tplc="17730021" w:tentative="1">
      <w:start w:val="1"/>
      <w:numFmt w:val="lowerLetter"/>
      <w:lvlText w:val="%2."/>
      <w:lvlJc w:val="left"/>
      <w:pPr>
        <w:ind w:left="1440" w:hanging="360"/>
      </w:pPr>
    </w:lvl>
    <w:lvl w:ilvl="2" w:tplc="17730021" w:tentative="1">
      <w:start w:val="1"/>
      <w:numFmt w:val="lowerRoman"/>
      <w:lvlText w:val="%3."/>
      <w:lvlJc w:val="right"/>
      <w:pPr>
        <w:ind w:left="2160" w:hanging="180"/>
      </w:pPr>
    </w:lvl>
    <w:lvl w:ilvl="3" w:tplc="17730021" w:tentative="1">
      <w:start w:val="1"/>
      <w:numFmt w:val="decimal"/>
      <w:lvlText w:val="%4."/>
      <w:lvlJc w:val="left"/>
      <w:pPr>
        <w:ind w:left="2880" w:hanging="360"/>
      </w:pPr>
    </w:lvl>
    <w:lvl w:ilvl="4" w:tplc="17730021" w:tentative="1">
      <w:start w:val="1"/>
      <w:numFmt w:val="lowerLetter"/>
      <w:lvlText w:val="%5."/>
      <w:lvlJc w:val="left"/>
      <w:pPr>
        <w:ind w:left="3600" w:hanging="360"/>
      </w:pPr>
    </w:lvl>
    <w:lvl w:ilvl="5" w:tplc="17730021" w:tentative="1">
      <w:start w:val="1"/>
      <w:numFmt w:val="lowerRoman"/>
      <w:lvlText w:val="%6."/>
      <w:lvlJc w:val="right"/>
      <w:pPr>
        <w:ind w:left="4320" w:hanging="180"/>
      </w:pPr>
    </w:lvl>
    <w:lvl w:ilvl="6" w:tplc="17730021" w:tentative="1">
      <w:start w:val="1"/>
      <w:numFmt w:val="decimal"/>
      <w:lvlText w:val="%7."/>
      <w:lvlJc w:val="left"/>
      <w:pPr>
        <w:ind w:left="5040" w:hanging="360"/>
      </w:pPr>
    </w:lvl>
    <w:lvl w:ilvl="7" w:tplc="17730021" w:tentative="1">
      <w:start w:val="1"/>
      <w:numFmt w:val="lowerLetter"/>
      <w:lvlText w:val="%8."/>
      <w:lvlJc w:val="left"/>
      <w:pPr>
        <w:ind w:left="5760" w:hanging="360"/>
      </w:pPr>
    </w:lvl>
    <w:lvl w:ilvl="8" w:tplc="17730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85">
    <w:multiLevelType w:val="hybridMultilevel"/>
    <w:lvl w:ilvl="0" w:tplc="51556860">
      <w:start w:val="1"/>
      <w:numFmt w:val="decimal"/>
      <w:lvlText w:val="%1."/>
      <w:lvlJc w:val="left"/>
      <w:pPr>
        <w:ind w:left="720" w:hanging="360"/>
      </w:pPr>
    </w:lvl>
    <w:lvl w:ilvl="1" w:tplc="51556860" w:tentative="1">
      <w:start w:val="1"/>
      <w:numFmt w:val="lowerLetter"/>
      <w:lvlText w:val="%2."/>
      <w:lvlJc w:val="left"/>
      <w:pPr>
        <w:ind w:left="1440" w:hanging="360"/>
      </w:pPr>
    </w:lvl>
    <w:lvl w:ilvl="2" w:tplc="51556860" w:tentative="1">
      <w:start w:val="1"/>
      <w:numFmt w:val="lowerRoman"/>
      <w:lvlText w:val="%3."/>
      <w:lvlJc w:val="right"/>
      <w:pPr>
        <w:ind w:left="2160" w:hanging="180"/>
      </w:pPr>
    </w:lvl>
    <w:lvl w:ilvl="3" w:tplc="51556860" w:tentative="1">
      <w:start w:val="1"/>
      <w:numFmt w:val="decimal"/>
      <w:lvlText w:val="%4."/>
      <w:lvlJc w:val="left"/>
      <w:pPr>
        <w:ind w:left="2880" w:hanging="360"/>
      </w:pPr>
    </w:lvl>
    <w:lvl w:ilvl="4" w:tplc="51556860" w:tentative="1">
      <w:start w:val="1"/>
      <w:numFmt w:val="lowerLetter"/>
      <w:lvlText w:val="%5."/>
      <w:lvlJc w:val="left"/>
      <w:pPr>
        <w:ind w:left="3600" w:hanging="360"/>
      </w:pPr>
    </w:lvl>
    <w:lvl w:ilvl="5" w:tplc="51556860" w:tentative="1">
      <w:start w:val="1"/>
      <w:numFmt w:val="lowerRoman"/>
      <w:lvlText w:val="%6."/>
      <w:lvlJc w:val="right"/>
      <w:pPr>
        <w:ind w:left="4320" w:hanging="180"/>
      </w:pPr>
    </w:lvl>
    <w:lvl w:ilvl="6" w:tplc="51556860" w:tentative="1">
      <w:start w:val="1"/>
      <w:numFmt w:val="decimal"/>
      <w:lvlText w:val="%7."/>
      <w:lvlJc w:val="left"/>
      <w:pPr>
        <w:ind w:left="5040" w:hanging="360"/>
      </w:pPr>
    </w:lvl>
    <w:lvl w:ilvl="7" w:tplc="51556860" w:tentative="1">
      <w:start w:val="1"/>
      <w:numFmt w:val="lowerLetter"/>
      <w:lvlText w:val="%8."/>
      <w:lvlJc w:val="left"/>
      <w:pPr>
        <w:ind w:left="5760" w:hanging="360"/>
      </w:pPr>
    </w:lvl>
    <w:lvl w:ilvl="8" w:tplc="51556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84">
    <w:multiLevelType w:val="hybridMultilevel"/>
    <w:lvl w:ilvl="0" w:tplc="95531808">
      <w:start w:val="1"/>
      <w:numFmt w:val="decimal"/>
      <w:lvlText w:val="%1."/>
      <w:lvlJc w:val="left"/>
      <w:pPr>
        <w:ind w:left="720" w:hanging="360"/>
      </w:pPr>
    </w:lvl>
    <w:lvl w:ilvl="1" w:tplc="95531808" w:tentative="1">
      <w:start w:val="1"/>
      <w:numFmt w:val="lowerLetter"/>
      <w:lvlText w:val="%2."/>
      <w:lvlJc w:val="left"/>
      <w:pPr>
        <w:ind w:left="1440" w:hanging="360"/>
      </w:pPr>
    </w:lvl>
    <w:lvl w:ilvl="2" w:tplc="95531808" w:tentative="1">
      <w:start w:val="1"/>
      <w:numFmt w:val="lowerRoman"/>
      <w:lvlText w:val="%3."/>
      <w:lvlJc w:val="right"/>
      <w:pPr>
        <w:ind w:left="2160" w:hanging="180"/>
      </w:pPr>
    </w:lvl>
    <w:lvl w:ilvl="3" w:tplc="95531808" w:tentative="1">
      <w:start w:val="1"/>
      <w:numFmt w:val="decimal"/>
      <w:lvlText w:val="%4."/>
      <w:lvlJc w:val="left"/>
      <w:pPr>
        <w:ind w:left="2880" w:hanging="360"/>
      </w:pPr>
    </w:lvl>
    <w:lvl w:ilvl="4" w:tplc="95531808" w:tentative="1">
      <w:start w:val="1"/>
      <w:numFmt w:val="lowerLetter"/>
      <w:lvlText w:val="%5."/>
      <w:lvlJc w:val="left"/>
      <w:pPr>
        <w:ind w:left="3600" w:hanging="360"/>
      </w:pPr>
    </w:lvl>
    <w:lvl w:ilvl="5" w:tplc="95531808" w:tentative="1">
      <w:start w:val="1"/>
      <w:numFmt w:val="lowerRoman"/>
      <w:lvlText w:val="%6."/>
      <w:lvlJc w:val="right"/>
      <w:pPr>
        <w:ind w:left="4320" w:hanging="180"/>
      </w:pPr>
    </w:lvl>
    <w:lvl w:ilvl="6" w:tplc="95531808" w:tentative="1">
      <w:start w:val="1"/>
      <w:numFmt w:val="decimal"/>
      <w:lvlText w:val="%7."/>
      <w:lvlJc w:val="left"/>
      <w:pPr>
        <w:ind w:left="5040" w:hanging="360"/>
      </w:pPr>
    </w:lvl>
    <w:lvl w:ilvl="7" w:tplc="95531808" w:tentative="1">
      <w:start w:val="1"/>
      <w:numFmt w:val="lowerLetter"/>
      <w:lvlText w:val="%8."/>
      <w:lvlJc w:val="left"/>
      <w:pPr>
        <w:ind w:left="5760" w:hanging="360"/>
      </w:pPr>
    </w:lvl>
    <w:lvl w:ilvl="8" w:tplc="95531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83">
    <w:multiLevelType w:val="hybridMultilevel"/>
    <w:lvl w:ilvl="0" w:tplc="31719238">
      <w:start w:val="1"/>
      <w:numFmt w:val="decimal"/>
      <w:lvlText w:val="%1."/>
      <w:lvlJc w:val="left"/>
      <w:pPr>
        <w:ind w:left="720" w:hanging="360"/>
      </w:pPr>
    </w:lvl>
    <w:lvl w:ilvl="1" w:tplc="31719238" w:tentative="1">
      <w:start w:val="1"/>
      <w:numFmt w:val="lowerLetter"/>
      <w:lvlText w:val="%2."/>
      <w:lvlJc w:val="left"/>
      <w:pPr>
        <w:ind w:left="1440" w:hanging="360"/>
      </w:pPr>
    </w:lvl>
    <w:lvl w:ilvl="2" w:tplc="31719238" w:tentative="1">
      <w:start w:val="1"/>
      <w:numFmt w:val="lowerRoman"/>
      <w:lvlText w:val="%3."/>
      <w:lvlJc w:val="right"/>
      <w:pPr>
        <w:ind w:left="2160" w:hanging="180"/>
      </w:pPr>
    </w:lvl>
    <w:lvl w:ilvl="3" w:tplc="31719238" w:tentative="1">
      <w:start w:val="1"/>
      <w:numFmt w:val="decimal"/>
      <w:lvlText w:val="%4."/>
      <w:lvlJc w:val="left"/>
      <w:pPr>
        <w:ind w:left="2880" w:hanging="360"/>
      </w:pPr>
    </w:lvl>
    <w:lvl w:ilvl="4" w:tplc="31719238" w:tentative="1">
      <w:start w:val="1"/>
      <w:numFmt w:val="lowerLetter"/>
      <w:lvlText w:val="%5."/>
      <w:lvlJc w:val="left"/>
      <w:pPr>
        <w:ind w:left="3600" w:hanging="360"/>
      </w:pPr>
    </w:lvl>
    <w:lvl w:ilvl="5" w:tplc="31719238" w:tentative="1">
      <w:start w:val="1"/>
      <w:numFmt w:val="lowerRoman"/>
      <w:lvlText w:val="%6."/>
      <w:lvlJc w:val="right"/>
      <w:pPr>
        <w:ind w:left="4320" w:hanging="180"/>
      </w:pPr>
    </w:lvl>
    <w:lvl w:ilvl="6" w:tplc="31719238" w:tentative="1">
      <w:start w:val="1"/>
      <w:numFmt w:val="decimal"/>
      <w:lvlText w:val="%7."/>
      <w:lvlJc w:val="left"/>
      <w:pPr>
        <w:ind w:left="5040" w:hanging="360"/>
      </w:pPr>
    </w:lvl>
    <w:lvl w:ilvl="7" w:tplc="31719238" w:tentative="1">
      <w:start w:val="1"/>
      <w:numFmt w:val="lowerLetter"/>
      <w:lvlText w:val="%8."/>
      <w:lvlJc w:val="left"/>
      <w:pPr>
        <w:ind w:left="5760" w:hanging="360"/>
      </w:pPr>
    </w:lvl>
    <w:lvl w:ilvl="8" w:tplc="31719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82">
    <w:multiLevelType w:val="hybridMultilevel"/>
    <w:lvl w:ilvl="0" w:tplc="39418170">
      <w:start w:val="1"/>
      <w:numFmt w:val="decimal"/>
      <w:lvlText w:val="%1."/>
      <w:lvlJc w:val="left"/>
      <w:pPr>
        <w:ind w:left="720" w:hanging="360"/>
      </w:pPr>
    </w:lvl>
    <w:lvl w:ilvl="1" w:tplc="39418170" w:tentative="1">
      <w:start w:val="1"/>
      <w:numFmt w:val="lowerLetter"/>
      <w:lvlText w:val="%2."/>
      <w:lvlJc w:val="left"/>
      <w:pPr>
        <w:ind w:left="1440" w:hanging="360"/>
      </w:pPr>
    </w:lvl>
    <w:lvl w:ilvl="2" w:tplc="39418170" w:tentative="1">
      <w:start w:val="1"/>
      <w:numFmt w:val="lowerRoman"/>
      <w:lvlText w:val="%3."/>
      <w:lvlJc w:val="right"/>
      <w:pPr>
        <w:ind w:left="2160" w:hanging="180"/>
      </w:pPr>
    </w:lvl>
    <w:lvl w:ilvl="3" w:tplc="39418170" w:tentative="1">
      <w:start w:val="1"/>
      <w:numFmt w:val="decimal"/>
      <w:lvlText w:val="%4."/>
      <w:lvlJc w:val="left"/>
      <w:pPr>
        <w:ind w:left="2880" w:hanging="360"/>
      </w:pPr>
    </w:lvl>
    <w:lvl w:ilvl="4" w:tplc="39418170" w:tentative="1">
      <w:start w:val="1"/>
      <w:numFmt w:val="lowerLetter"/>
      <w:lvlText w:val="%5."/>
      <w:lvlJc w:val="left"/>
      <w:pPr>
        <w:ind w:left="3600" w:hanging="360"/>
      </w:pPr>
    </w:lvl>
    <w:lvl w:ilvl="5" w:tplc="39418170" w:tentative="1">
      <w:start w:val="1"/>
      <w:numFmt w:val="lowerRoman"/>
      <w:lvlText w:val="%6."/>
      <w:lvlJc w:val="right"/>
      <w:pPr>
        <w:ind w:left="4320" w:hanging="180"/>
      </w:pPr>
    </w:lvl>
    <w:lvl w:ilvl="6" w:tplc="39418170" w:tentative="1">
      <w:start w:val="1"/>
      <w:numFmt w:val="decimal"/>
      <w:lvlText w:val="%7."/>
      <w:lvlJc w:val="left"/>
      <w:pPr>
        <w:ind w:left="5040" w:hanging="360"/>
      </w:pPr>
    </w:lvl>
    <w:lvl w:ilvl="7" w:tplc="39418170" w:tentative="1">
      <w:start w:val="1"/>
      <w:numFmt w:val="lowerLetter"/>
      <w:lvlText w:val="%8."/>
      <w:lvlJc w:val="left"/>
      <w:pPr>
        <w:ind w:left="5760" w:hanging="360"/>
      </w:pPr>
    </w:lvl>
    <w:lvl w:ilvl="8" w:tplc="39418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81">
    <w:multiLevelType w:val="hybridMultilevel"/>
    <w:lvl w:ilvl="0" w:tplc="52042052">
      <w:start w:val="1"/>
      <w:numFmt w:val="decimal"/>
      <w:lvlText w:val="%1."/>
      <w:lvlJc w:val="left"/>
      <w:pPr>
        <w:ind w:left="720" w:hanging="360"/>
      </w:pPr>
    </w:lvl>
    <w:lvl w:ilvl="1" w:tplc="52042052" w:tentative="1">
      <w:start w:val="1"/>
      <w:numFmt w:val="lowerLetter"/>
      <w:lvlText w:val="%2."/>
      <w:lvlJc w:val="left"/>
      <w:pPr>
        <w:ind w:left="1440" w:hanging="360"/>
      </w:pPr>
    </w:lvl>
    <w:lvl w:ilvl="2" w:tplc="52042052" w:tentative="1">
      <w:start w:val="1"/>
      <w:numFmt w:val="lowerRoman"/>
      <w:lvlText w:val="%3."/>
      <w:lvlJc w:val="right"/>
      <w:pPr>
        <w:ind w:left="2160" w:hanging="180"/>
      </w:pPr>
    </w:lvl>
    <w:lvl w:ilvl="3" w:tplc="52042052" w:tentative="1">
      <w:start w:val="1"/>
      <w:numFmt w:val="decimal"/>
      <w:lvlText w:val="%4."/>
      <w:lvlJc w:val="left"/>
      <w:pPr>
        <w:ind w:left="2880" w:hanging="360"/>
      </w:pPr>
    </w:lvl>
    <w:lvl w:ilvl="4" w:tplc="52042052" w:tentative="1">
      <w:start w:val="1"/>
      <w:numFmt w:val="lowerLetter"/>
      <w:lvlText w:val="%5."/>
      <w:lvlJc w:val="left"/>
      <w:pPr>
        <w:ind w:left="3600" w:hanging="360"/>
      </w:pPr>
    </w:lvl>
    <w:lvl w:ilvl="5" w:tplc="52042052" w:tentative="1">
      <w:start w:val="1"/>
      <w:numFmt w:val="lowerRoman"/>
      <w:lvlText w:val="%6."/>
      <w:lvlJc w:val="right"/>
      <w:pPr>
        <w:ind w:left="4320" w:hanging="180"/>
      </w:pPr>
    </w:lvl>
    <w:lvl w:ilvl="6" w:tplc="52042052" w:tentative="1">
      <w:start w:val="1"/>
      <w:numFmt w:val="decimal"/>
      <w:lvlText w:val="%7."/>
      <w:lvlJc w:val="left"/>
      <w:pPr>
        <w:ind w:left="5040" w:hanging="360"/>
      </w:pPr>
    </w:lvl>
    <w:lvl w:ilvl="7" w:tplc="52042052" w:tentative="1">
      <w:start w:val="1"/>
      <w:numFmt w:val="lowerLetter"/>
      <w:lvlText w:val="%8."/>
      <w:lvlJc w:val="left"/>
      <w:pPr>
        <w:ind w:left="5760" w:hanging="360"/>
      </w:pPr>
    </w:lvl>
    <w:lvl w:ilvl="8" w:tplc="52042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80">
    <w:multiLevelType w:val="hybridMultilevel"/>
    <w:lvl w:ilvl="0" w:tplc="58926998">
      <w:start w:val="1"/>
      <w:numFmt w:val="decimal"/>
      <w:lvlText w:val="%1."/>
      <w:lvlJc w:val="left"/>
      <w:pPr>
        <w:ind w:left="720" w:hanging="360"/>
      </w:pPr>
    </w:lvl>
    <w:lvl w:ilvl="1" w:tplc="58926998" w:tentative="1">
      <w:start w:val="1"/>
      <w:numFmt w:val="lowerLetter"/>
      <w:lvlText w:val="%2."/>
      <w:lvlJc w:val="left"/>
      <w:pPr>
        <w:ind w:left="1440" w:hanging="360"/>
      </w:pPr>
    </w:lvl>
    <w:lvl w:ilvl="2" w:tplc="58926998" w:tentative="1">
      <w:start w:val="1"/>
      <w:numFmt w:val="lowerRoman"/>
      <w:lvlText w:val="%3."/>
      <w:lvlJc w:val="right"/>
      <w:pPr>
        <w:ind w:left="2160" w:hanging="180"/>
      </w:pPr>
    </w:lvl>
    <w:lvl w:ilvl="3" w:tplc="58926998" w:tentative="1">
      <w:start w:val="1"/>
      <w:numFmt w:val="decimal"/>
      <w:lvlText w:val="%4."/>
      <w:lvlJc w:val="left"/>
      <w:pPr>
        <w:ind w:left="2880" w:hanging="360"/>
      </w:pPr>
    </w:lvl>
    <w:lvl w:ilvl="4" w:tplc="58926998" w:tentative="1">
      <w:start w:val="1"/>
      <w:numFmt w:val="lowerLetter"/>
      <w:lvlText w:val="%5."/>
      <w:lvlJc w:val="left"/>
      <w:pPr>
        <w:ind w:left="3600" w:hanging="360"/>
      </w:pPr>
    </w:lvl>
    <w:lvl w:ilvl="5" w:tplc="58926998" w:tentative="1">
      <w:start w:val="1"/>
      <w:numFmt w:val="lowerRoman"/>
      <w:lvlText w:val="%6."/>
      <w:lvlJc w:val="right"/>
      <w:pPr>
        <w:ind w:left="4320" w:hanging="180"/>
      </w:pPr>
    </w:lvl>
    <w:lvl w:ilvl="6" w:tplc="58926998" w:tentative="1">
      <w:start w:val="1"/>
      <w:numFmt w:val="decimal"/>
      <w:lvlText w:val="%7."/>
      <w:lvlJc w:val="left"/>
      <w:pPr>
        <w:ind w:left="5040" w:hanging="360"/>
      </w:pPr>
    </w:lvl>
    <w:lvl w:ilvl="7" w:tplc="58926998" w:tentative="1">
      <w:start w:val="1"/>
      <w:numFmt w:val="lowerLetter"/>
      <w:lvlText w:val="%8."/>
      <w:lvlJc w:val="left"/>
      <w:pPr>
        <w:ind w:left="5760" w:hanging="360"/>
      </w:pPr>
    </w:lvl>
    <w:lvl w:ilvl="8" w:tplc="58926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79">
    <w:multiLevelType w:val="hybridMultilevel"/>
    <w:lvl w:ilvl="0" w:tplc="51756427">
      <w:start w:val="1"/>
      <w:numFmt w:val="decimal"/>
      <w:lvlText w:val="%1."/>
      <w:lvlJc w:val="left"/>
      <w:pPr>
        <w:ind w:left="720" w:hanging="360"/>
      </w:pPr>
    </w:lvl>
    <w:lvl w:ilvl="1" w:tplc="51756427" w:tentative="1">
      <w:start w:val="1"/>
      <w:numFmt w:val="lowerLetter"/>
      <w:lvlText w:val="%2."/>
      <w:lvlJc w:val="left"/>
      <w:pPr>
        <w:ind w:left="1440" w:hanging="360"/>
      </w:pPr>
    </w:lvl>
    <w:lvl w:ilvl="2" w:tplc="51756427" w:tentative="1">
      <w:start w:val="1"/>
      <w:numFmt w:val="lowerRoman"/>
      <w:lvlText w:val="%3."/>
      <w:lvlJc w:val="right"/>
      <w:pPr>
        <w:ind w:left="2160" w:hanging="180"/>
      </w:pPr>
    </w:lvl>
    <w:lvl w:ilvl="3" w:tplc="51756427" w:tentative="1">
      <w:start w:val="1"/>
      <w:numFmt w:val="decimal"/>
      <w:lvlText w:val="%4."/>
      <w:lvlJc w:val="left"/>
      <w:pPr>
        <w:ind w:left="2880" w:hanging="360"/>
      </w:pPr>
    </w:lvl>
    <w:lvl w:ilvl="4" w:tplc="51756427" w:tentative="1">
      <w:start w:val="1"/>
      <w:numFmt w:val="lowerLetter"/>
      <w:lvlText w:val="%5."/>
      <w:lvlJc w:val="left"/>
      <w:pPr>
        <w:ind w:left="3600" w:hanging="360"/>
      </w:pPr>
    </w:lvl>
    <w:lvl w:ilvl="5" w:tplc="51756427" w:tentative="1">
      <w:start w:val="1"/>
      <w:numFmt w:val="lowerRoman"/>
      <w:lvlText w:val="%6."/>
      <w:lvlJc w:val="right"/>
      <w:pPr>
        <w:ind w:left="4320" w:hanging="180"/>
      </w:pPr>
    </w:lvl>
    <w:lvl w:ilvl="6" w:tplc="51756427" w:tentative="1">
      <w:start w:val="1"/>
      <w:numFmt w:val="decimal"/>
      <w:lvlText w:val="%7."/>
      <w:lvlJc w:val="left"/>
      <w:pPr>
        <w:ind w:left="5040" w:hanging="360"/>
      </w:pPr>
    </w:lvl>
    <w:lvl w:ilvl="7" w:tplc="51756427" w:tentative="1">
      <w:start w:val="1"/>
      <w:numFmt w:val="lowerLetter"/>
      <w:lvlText w:val="%8."/>
      <w:lvlJc w:val="left"/>
      <w:pPr>
        <w:ind w:left="5760" w:hanging="360"/>
      </w:pPr>
    </w:lvl>
    <w:lvl w:ilvl="8" w:tplc="51756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78">
    <w:multiLevelType w:val="hybridMultilevel"/>
    <w:lvl w:ilvl="0" w:tplc="80962970">
      <w:start w:val="1"/>
      <w:numFmt w:val="decimal"/>
      <w:lvlText w:val="%1."/>
      <w:lvlJc w:val="left"/>
      <w:pPr>
        <w:ind w:left="720" w:hanging="360"/>
      </w:pPr>
    </w:lvl>
    <w:lvl w:ilvl="1" w:tplc="80962970" w:tentative="1">
      <w:start w:val="1"/>
      <w:numFmt w:val="lowerLetter"/>
      <w:lvlText w:val="%2."/>
      <w:lvlJc w:val="left"/>
      <w:pPr>
        <w:ind w:left="1440" w:hanging="360"/>
      </w:pPr>
    </w:lvl>
    <w:lvl w:ilvl="2" w:tplc="80962970" w:tentative="1">
      <w:start w:val="1"/>
      <w:numFmt w:val="lowerRoman"/>
      <w:lvlText w:val="%3."/>
      <w:lvlJc w:val="right"/>
      <w:pPr>
        <w:ind w:left="2160" w:hanging="180"/>
      </w:pPr>
    </w:lvl>
    <w:lvl w:ilvl="3" w:tplc="80962970" w:tentative="1">
      <w:start w:val="1"/>
      <w:numFmt w:val="decimal"/>
      <w:lvlText w:val="%4."/>
      <w:lvlJc w:val="left"/>
      <w:pPr>
        <w:ind w:left="2880" w:hanging="360"/>
      </w:pPr>
    </w:lvl>
    <w:lvl w:ilvl="4" w:tplc="80962970" w:tentative="1">
      <w:start w:val="1"/>
      <w:numFmt w:val="lowerLetter"/>
      <w:lvlText w:val="%5."/>
      <w:lvlJc w:val="left"/>
      <w:pPr>
        <w:ind w:left="3600" w:hanging="360"/>
      </w:pPr>
    </w:lvl>
    <w:lvl w:ilvl="5" w:tplc="80962970" w:tentative="1">
      <w:start w:val="1"/>
      <w:numFmt w:val="lowerRoman"/>
      <w:lvlText w:val="%6."/>
      <w:lvlJc w:val="right"/>
      <w:pPr>
        <w:ind w:left="4320" w:hanging="180"/>
      </w:pPr>
    </w:lvl>
    <w:lvl w:ilvl="6" w:tplc="80962970" w:tentative="1">
      <w:start w:val="1"/>
      <w:numFmt w:val="decimal"/>
      <w:lvlText w:val="%7."/>
      <w:lvlJc w:val="left"/>
      <w:pPr>
        <w:ind w:left="5040" w:hanging="360"/>
      </w:pPr>
    </w:lvl>
    <w:lvl w:ilvl="7" w:tplc="80962970" w:tentative="1">
      <w:start w:val="1"/>
      <w:numFmt w:val="lowerLetter"/>
      <w:lvlText w:val="%8."/>
      <w:lvlJc w:val="left"/>
      <w:pPr>
        <w:ind w:left="5760" w:hanging="360"/>
      </w:pPr>
    </w:lvl>
    <w:lvl w:ilvl="8" w:tplc="80962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77">
    <w:multiLevelType w:val="hybridMultilevel"/>
    <w:lvl w:ilvl="0" w:tplc="19576884">
      <w:start w:val="1"/>
      <w:numFmt w:val="decimal"/>
      <w:lvlText w:val="%1."/>
      <w:lvlJc w:val="left"/>
      <w:pPr>
        <w:ind w:left="720" w:hanging="360"/>
      </w:pPr>
    </w:lvl>
    <w:lvl w:ilvl="1" w:tplc="19576884" w:tentative="1">
      <w:start w:val="1"/>
      <w:numFmt w:val="lowerLetter"/>
      <w:lvlText w:val="%2."/>
      <w:lvlJc w:val="left"/>
      <w:pPr>
        <w:ind w:left="1440" w:hanging="360"/>
      </w:pPr>
    </w:lvl>
    <w:lvl w:ilvl="2" w:tplc="19576884" w:tentative="1">
      <w:start w:val="1"/>
      <w:numFmt w:val="lowerRoman"/>
      <w:lvlText w:val="%3."/>
      <w:lvlJc w:val="right"/>
      <w:pPr>
        <w:ind w:left="2160" w:hanging="180"/>
      </w:pPr>
    </w:lvl>
    <w:lvl w:ilvl="3" w:tplc="19576884" w:tentative="1">
      <w:start w:val="1"/>
      <w:numFmt w:val="decimal"/>
      <w:lvlText w:val="%4."/>
      <w:lvlJc w:val="left"/>
      <w:pPr>
        <w:ind w:left="2880" w:hanging="360"/>
      </w:pPr>
    </w:lvl>
    <w:lvl w:ilvl="4" w:tplc="19576884" w:tentative="1">
      <w:start w:val="1"/>
      <w:numFmt w:val="lowerLetter"/>
      <w:lvlText w:val="%5."/>
      <w:lvlJc w:val="left"/>
      <w:pPr>
        <w:ind w:left="3600" w:hanging="360"/>
      </w:pPr>
    </w:lvl>
    <w:lvl w:ilvl="5" w:tplc="19576884" w:tentative="1">
      <w:start w:val="1"/>
      <w:numFmt w:val="lowerRoman"/>
      <w:lvlText w:val="%6."/>
      <w:lvlJc w:val="right"/>
      <w:pPr>
        <w:ind w:left="4320" w:hanging="180"/>
      </w:pPr>
    </w:lvl>
    <w:lvl w:ilvl="6" w:tplc="19576884" w:tentative="1">
      <w:start w:val="1"/>
      <w:numFmt w:val="decimal"/>
      <w:lvlText w:val="%7."/>
      <w:lvlJc w:val="left"/>
      <w:pPr>
        <w:ind w:left="5040" w:hanging="360"/>
      </w:pPr>
    </w:lvl>
    <w:lvl w:ilvl="7" w:tplc="19576884" w:tentative="1">
      <w:start w:val="1"/>
      <w:numFmt w:val="lowerLetter"/>
      <w:lvlText w:val="%8."/>
      <w:lvlJc w:val="left"/>
      <w:pPr>
        <w:ind w:left="5760" w:hanging="360"/>
      </w:pPr>
    </w:lvl>
    <w:lvl w:ilvl="8" w:tplc="19576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76">
    <w:multiLevelType w:val="hybridMultilevel"/>
    <w:lvl w:ilvl="0" w:tplc="49005746">
      <w:start w:val="1"/>
      <w:numFmt w:val="decimal"/>
      <w:lvlText w:val="%1."/>
      <w:lvlJc w:val="left"/>
      <w:pPr>
        <w:ind w:left="720" w:hanging="360"/>
      </w:pPr>
    </w:lvl>
    <w:lvl w:ilvl="1" w:tplc="49005746" w:tentative="1">
      <w:start w:val="1"/>
      <w:numFmt w:val="lowerLetter"/>
      <w:lvlText w:val="%2."/>
      <w:lvlJc w:val="left"/>
      <w:pPr>
        <w:ind w:left="1440" w:hanging="360"/>
      </w:pPr>
    </w:lvl>
    <w:lvl w:ilvl="2" w:tplc="49005746" w:tentative="1">
      <w:start w:val="1"/>
      <w:numFmt w:val="lowerRoman"/>
      <w:lvlText w:val="%3."/>
      <w:lvlJc w:val="right"/>
      <w:pPr>
        <w:ind w:left="2160" w:hanging="180"/>
      </w:pPr>
    </w:lvl>
    <w:lvl w:ilvl="3" w:tplc="49005746" w:tentative="1">
      <w:start w:val="1"/>
      <w:numFmt w:val="decimal"/>
      <w:lvlText w:val="%4."/>
      <w:lvlJc w:val="left"/>
      <w:pPr>
        <w:ind w:left="2880" w:hanging="360"/>
      </w:pPr>
    </w:lvl>
    <w:lvl w:ilvl="4" w:tplc="49005746" w:tentative="1">
      <w:start w:val="1"/>
      <w:numFmt w:val="lowerLetter"/>
      <w:lvlText w:val="%5."/>
      <w:lvlJc w:val="left"/>
      <w:pPr>
        <w:ind w:left="3600" w:hanging="360"/>
      </w:pPr>
    </w:lvl>
    <w:lvl w:ilvl="5" w:tplc="49005746" w:tentative="1">
      <w:start w:val="1"/>
      <w:numFmt w:val="lowerRoman"/>
      <w:lvlText w:val="%6."/>
      <w:lvlJc w:val="right"/>
      <w:pPr>
        <w:ind w:left="4320" w:hanging="180"/>
      </w:pPr>
    </w:lvl>
    <w:lvl w:ilvl="6" w:tplc="49005746" w:tentative="1">
      <w:start w:val="1"/>
      <w:numFmt w:val="decimal"/>
      <w:lvlText w:val="%7."/>
      <w:lvlJc w:val="left"/>
      <w:pPr>
        <w:ind w:left="5040" w:hanging="360"/>
      </w:pPr>
    </w:lvl>
    <w:lvl w:ilvl="7" w:tplc="49005746" w:tentative="1">
      <w:start w:val="1"/>
      <w:numFmt w:val="lowerLetter"/>
      <w:lvlText w:val="%8."/>
      <w:lvlJc w:val="left"/>
      <w:pPr>
        <w:ind w:left="5760" w:hanging="360"/>
      </w:pPr>
    </w:lvl>
    <w:lvl w:ilvl="8" w:tplc="49005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75">
    <w:multiLevelType w:val="hybridMultilevel"/>
    <w:lvl w:ilvl="0" w:tplc="66038875">
      <w:start w:val="1"/>
      <w:numFmt w:val="decimal"/>
      <w:lvlText w:val="%1."/>
      <w:lvlJc w:val="left"/>
      <w:pPr>
        <w:ind w:left="720" w:hanging="360"/>
      </w:pPr>
    </w:lvl>
    <w:lvl w:ilvl="1" w:tplc="66038875" w:tentative="1">
      <w:start w:val="1"/>
      <w:numFmt w:val="lowerLetter"/>
      <w:lvlText w:val="%2."/>
      <w:lvlJc w:val="left"/>
      <w:pPr>
        <w:ind w:left="1440" w:hanging="360"/>
      </w:pPr>
    </w:lvl>
    <w:lvl w:ilvl="2" w:tplc="66038875" w:tentative="1">
      <w:start w:val="1"/>
      <w:numFmt w:val="lowerRoman"/>
      <w:lvlText w:val="%3."/>
      <w:lvlJc w:val="right"/>
      <w:pPr>
        <w:ind w:left="2160" w:hanging="180"/>
      </w:pPr>
    </w:lvl>
    <w:lvl w:ilvl="3" w:tplc="66038875" w:tentative="1">
      <w:start w:val="1"/>
      <w:numFmt w:val="decimal"/>
      <w:lvlText w:val="%4."/>
      <w:lvlJc w:val="left"/>
      <w:pPr>
        <w:ind w:left="2880" w:hanging="360"/>
      </w:pPr>
    </w:lvl>
    <w:lvl w:ilvl="4" w:tplc="66038875" w:tentative="1">
      <w:start w:val="1"/>
      <w:numFmt w:val="lowerLetter"/>
      <w:lvlText w:val="%5."/>
      <w:lvlJc w:val="left"/>
      <w:pPr>
        <w:ind w:left="3600" w:hanging="360"/>
      </w:pPr>
    </w:lvl>
    <w:lvl w:ilvl="5" w:tplc="66038875" w:tentative="1">
      <w:start w:val="1"/>
      <w:numFmt w:val="lowerRoman"/>
      <w:lvlText w:val="%6."/>
      <w:lvlJc w:val="right"/>
      <w:pPr>
        <w:ind w:left="4320" w:hanging="180"/>
      </w:pPr>
    </w:lvl>
    <w:lvl w:ilvl="6" w:tplc="66038875" w:tentative="1">
      <w:start w:val="1"/>
      <w:numFmt w:val="decimal"/>
      <w:lvlText w:val="%7."/>
      <w:lvlJc w:val="left"/>
      <w:pPr>
        <w:ind w:left="5040" w:hanging="360"/>
      </w:pPr>
    </w:lvl>
    <w:lvl w:ilvl="7" w:tplc="66038875" w:tentative="1">
      <w:start w:val="1"/>
      <w:numFmt w:val="lowerLetter"/>
      <w:lvlText w:val="%8."/>
      <w:lvlJc w:val="left"/>
      <w:pPr>
        <w:ind w:left="5760" w:hanging="360"/>
      </w:pPr>
    </w:lvl>
    <w:lvl w:ilvl="8" w:tplc="66038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74">
    <w:multiLevelType w:val="hybridMultilevel"/>
    <w:lvl w:ilvl="0" w:tplc="76423274">
      <w:start w:val="1"/>
      <w:numFmt w:val="decimal"/>
      <w:lvlText w:val="%1."/>
      <w:lvlJc w:val="left"/>
      <w:pPr>
        <w:ind w:left="720" w:hanging="360"/>
      </w:pPr>
    </w:lvl>
    <w:lvl w:ilvl="1" w:tplc="76423274" w:tentative="1">
      <w:start w:val="1"/>
      <w:numFmt w:val="lowerLetter"/>
      <w:lvlText w:val="%2."/>
      <w:lvlJc w:val="left"/>
      <w:pPr>
        <w:ind w:left="1440" w:hanging="360"/>
      </w:pPr>
    </w:lvl>
    <w:lvl w:ilvl="2" w:tplc="76423274" w:tentative="1">
      <w:start w:val="1"/>
      <w:numFmt w:val="lowerRoman"/>
      <w:lvlText w:val="%3."/>
      <w:lvlJc w:val="right"/>
      <w:pPr>
        <w:ind w:left="2160" w:hanging="180"/>
      </w:pPr>
    </w:lvl>
    <w:lvl w:ilvl="3" w:tplc="76423274" w:tentative="1">
      <w:start w:val="1"/>
      <w:numFmt w:val="decimal"/>
      <w:lvlText w:val="%4."/>
      <w:lvlJc w:val="left"/>
      <w:pPr>
        <w:ind w:left="2880" w:hanging="360"/>
      </w:pPr>
    </w:lvl>
    <w:lvl w:ilvl="4" w:tplc="76423274" w:tentative="1">
      <w:start w:val="1"/>
      <w:numFmt w:val="lowerLetter"/>
      <w:lvlText w:val="%5."/>
      <w:lvlJc w:val="left"/>
      <w:pPr>
        <w:ind w:left="3600" w:hanging="360"/>
      </w:pPr>
    </w:lvl>
    <w:lvl w:ilvl="5" w:tplc="76423274" w:tentative="1">
      <w:start w:val="1"/>
      <w:numFmt w:val="lowerRoman"/>
      <w:lvlText w:val="%6."/>
      <w:lvlJc w:val="right"/>
      <w:pPr>
        <w:ind w:left="4320" w:hanging="180"/>
      </w:pPr>
    </w:lvl>
    <w:lvl w:ilvl="6" w:tplc="76423274" w:tentative="1">
      <w:start w:val="1"/>
      <w:numFmt w:val="decimal"/>
      <w:lvlText w:val="%7."/>
      <w:lvlJc w:val="left"/>
      <w:pPr>
        <w:ind w:left="5040" w:hanging="360"/>
      </w:pPr>
    </w:lvl>
    <w:lvl w:ilvl="7" w:tplc="76423274" w:tentative="1">
      <w:start w:val="1"/>
      <w:numFmt w:val="lowerLetter"/>
      <w:lvlText w:val="%8."/>
      <w:lvlJc w:val="left"/>
      <w:pPr>
        <w:ind w:left="5760" w:hanging="360"/>
      </w:pPr>
    </w:lvl>
    <w:lvl w:ilvl="8" w:tplc="76423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73">
    <w:multiLevelType w:val="hybridMultilevel"/>
    <w:lvl w:ilvl="0" w:tplc="80121488">
      <w:start w:val="1"/>
      <w:numFmt w:val="decimal"/>
      <w:lvlText w:val="%1."/>
      <w:lvlJc w:val="left"/>
      <w:pPr>
        <w:ind w:left="720" w:hanging="360"/>
      </w:pPr>
    </w:lvl>
    <w:lvl w:ilvl="1" w:tplc="80121488" w:tentative="1">
      <w:start w:val="1"/>
      <w:numFmt w:val="lowerLetter"/>
      <w:lvlText w:val="%2."/>
      <w:lvlJc w:val="left"/>
      <w:pPr>
        <w:ind w:left="1440" w:hanging="360"/>
      </w:pPr>
    </w:lvl>
    <w:lvl w:ilvl="2" w:tplc="80121488" w:tentative="1">
      <w:start w:val="1"/>
      <w:numFmt w:val="lowerRoman"/>
      <w:lvlText w:val="%3."/>
      <w:lvlJc w:val="right"/>
      <w:pPr>
        <w:ind w:left="2160" w:hanging="180"/>
      </w:pPr>
    </w:lvl>
    <w:lvl w:ilvl="3" w:tplc="80121488" w:tentative="1">
      <w:start w:val="1"/>
      <w:numFmt w:val="decimal"/>
      <w:lvlText w:val="%4."/>
      <w:lvlJc w:val="left"/>
      <w:pPr>
        <w:ind w:left="2880" w:hanging="360"/>
      </w:pPr>
    </w:lvl>
    <w:lvl w:ilvl="4" w:tplc="80121488" w:tentative="1">
      <w:start w:val="1"/>
      <w:numFmt w:val="lowerLetter"/>
      <w:lvlText w:val="%5."/>
      <w:lvlJc w:val="left"/>
      <w:pPr>
        <w:ind w:left="3600" w:hanging="360"/>
      </w:pPr>
    </w:lvl>
    <w:lvl w:ilvl="5" w:tplc="80121488" w:tentative="1">
      <w:start w:val="1"/>
      <w:numFmt w:val="lowerRoman"/>
      <w:lvlText w:val="%6."/>
      <w:lvlJc w:val="right"/>
      <w:pPr>
        <w:ind w:left="4320" w:hanging="180"/>
      </w:pPr>
    </w:lvl>
    <w:lvl w:ilvl="6" w:tplc="80121488" w:tentative="1">
      <w:start w:val="1"/>
      <w:numFmt w:val="decimal"/>
      <w:lvlText w:val="%7."/>
      <w:lvlJc w:val="left"/>
      <w:pPr>
        <w:ind w:left="5040" w:hanging="360"/>
      </w:pPr>
    </w:lvl>
    <w:lvl w:ilvl="7" w:tplc="80121488" w:tentative="1">
      <w:start w:val="1"/>
      <w:numFmt w:val="lowerLetter"/>
      <w:lvlText w:val="%8."/>
      <w:lvlJc w:val="left"/>
      <w:pPr>
        <w:ind w:left="5760" w:hanging="360"/>
      </w:pPr>
    </w:lvl>
    <w:lvl w:ilvl="8" w:tplc="80121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72">
    <w:multiLevelType w:val="hybridMultilevel"/>
    <w:lvl w:ilvl="0" w:tplc="51988688">
      <w:start w:val="1"/>
      <w:numFmt w:val="decimal"/>
      <w:lvlText w:val="%1."/>
      <w:lvlJc w:val="left"/>
      <w:pPr>
        <w:ind w:left="720" w:hanging="360"/>
      </w:pPr>
    </w:lvl>
    <w:lvl w:ilvl="1" w:tplc="51988688" w:tentative="1">
      <w:start w:val="1"/>
      <w:numFmt w:val="lowerLetter"/>
      <w:lvlText w:val="%2."/>
      <w:lvlJc w:val="left"/>
      <w:pPr>
        <w:ind w:left="1440" w:hanging="360"/>
      </w:pPr>
    </w:lvl>
    <w:lvl w:ilvl="2" w:tplc="51988688" w:tentative="1">
      <w:start w:val="1"/>
      <w:numFmt w:val="lowerRoman"/>
      <w:lvlText w:val="%3."/>
      <w:lvlJc w:val="right"/>
      <w:pPr>
        <w:ind w:left="2160" w:hanging="180"/>
      </w:pPr>
    </w:lvl>
    <w:lvl w:ilvl="3" w:tplc="51988688" w:tentative="1">
      <w:start w:val="1"/>
      <w:numFmt w:val="decimal"/>
      <w:lvlText w:val="%4."/>
      <w:lvlJc w:val="left"/>
      <w:pPr>
        <w:ind w:left="2880" w:hanging="360"/>
      </w:pPr>
    </w:lvl>
    <w:lvl w:ilvl="4" w:tplc="51988688" w:tentative="1">
      <w:start w:val="1"/>
      <w:numFmt w:val="lowerLetter"/>
      <w:lvlText w:val="%5."/>
      <w:lvlJc w:val="left"/>
      <w:pPr>
        <w:ind w:left="3600" w:hanging="360"/>
      </w:pPr>
    </w:lvl>
    <w:lvl w:ilvl="5" w:tplc="51988688" w:tentative="1">
      <w:start w:val="1"/>
      <w:numFmt w:val="lowerRoman"/>
      <w:lvlText w:val="%6."/>
      <w:lvlJc w:val="right"/>
      <w:pPr>
        <w:ind w:left="4320" w:hanging="180"/>
      </w:pPr>
    </w:lvl>
    <w:lvl w:ilvl="6" w:tplc="51988688" w:tentative="1">
      <w:start w:val="1"/>
      <w:numFmt w:val="decimal"/>
      <w:lvlText w:val="%7."/>
      <w:lvlJc w:val="left"/>
      <w:pPr>
        <w:ind w:left="5040" w:hanging="360"/>
      </w:pPr>
    </w:lvl>
    <w:lvl w:ilvl="7" w:tplc="51988688" w:tentative="1">
      <w:start w:val="1"/>
      <w:numFmt w:val="lowerLetter"/>
      <w:lvlText w:val="%8."/>
      <w:lvlJc w:val="left"/>
      <w:pPr>
        <w:ind w:left="5760" w:hanging="360"/>
      </w:pPr>
    </w:lvl>
    <w:lvl w:ilvl="8" w:tplc="51988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71">
    <w:multiLevelType w:val="hybridMultilevel"/>
    <w:lvl w:ilvl="0" w:tplc="11596686">
      <w:start w:val="1"/>
      <w:numFmt w:val="decimal"/>
      <w:lvlText w:val="%1."/>
      <w:lvlJc w:val="left"/>
      <w:pPr>
        <w:ind w:left="720" w:hanging="360"/>
      </w:pPr>
    </w:lvl>
    <w:lvl w:ilvl="1" w:tplc="11596686" w:tentative="1">
      <w:start w:val="1"/>
      <w:numFmt w:val="lowerLetter"/>
      <w:lvlText w:val="%2."/>
      <w:lvlJc w:val="left"/>
      <w:pPr>
        <w:ind w:left="1440" w:hanging="360"/>
      </w:pPr>
    </w:lvl>
    <w:lvl w:ilvl="2" w:tplc="11596686" w:tentative="1">
      <w:start w:val="1"/>
      <w:numFmt w:val="lowerRoman"/>
      <w:lvlText w:val="%3."/>
      <w:lvlJc w:val="right"/>
      <w:pPr>
        <w:ind w:left="2160" w:hanging="180"/>
      </w:pPr>
    </w:lvl>
    <w:lvl w:ilvl="3" w:tplc="11596686" w:tentative="1">
      <w:start w:val="1"/>
      <w:numFmt w:val="decimal"/>
      <w:lvlText w:val="%4."/>
      <w:lvlJc w:val="left"/>
      <w:pPr>
        <w:ind w:left="2880" w:hanging="360"/>
      </w:pPr>
    </w:lvl>
    <w:lvl w:ilvl="4" w:tplc="11596686" w:tentative="1">
      <w:start w:val="1"/>
      <w:numFmt w:val="lowerLetter"/>
      <w:lvlText w:val="%5."/>
      <w:lvlJc w:val="left"/>
      <w:pPr>
        <w:ind w:left="3600" w:hanging="360"/>
      </w:pPr>
    </w:lvl>
    <w:lvl w:ilvl="5" w:tplc="11596686" w:tentative="1">
      <w:start w:val="1"/>
      <w:numFmt w:val="lowerRoman"/>
      <w:lvlText w:val="%6."/>
      <w:lvlJc w:val="right"/>
      <w:pPr>
        <w:ind w:left="4320" w:hanging="180"/>
      </w:pPr>
    </w:lvl>
    <w:lvl w:ilvl="6" w:tplc="11596686" w:tentative="1">
      <w:start w:val="1"/>
      <w:numFmt w:val="decimal"/>
      <w:lvlText w:val="%7."/>
      <w:lvlJc w:val="left"/>
      <w:pPr>
        <w:ind w:left="5040" w:hanging="360"/>
      </w:pPr>
    </w:lvl>
    <w:lvl w:ilvl="7" w:tplc="11596686" w:tentative="1">
      <w:start w:val="1"/>
      <w:numFmt w:val="lowerLetter"/>
      <w:lvlText w:val="%8."/>
      <w:lvlJc w:val="left"/>
      <w:pPr>
        <w:ind w:left="5760" w:hanging="360"/>
      </w:pPr>
    </w:lvl>
    <w:lvl w:ilvl="8" w:tplc="11596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70">
    <w:multiLevelType w:val="hybridMultilevel"/>
    <w:lvl w:ilvl="0" w:tplc="70305188">
      <w:start w:val="1"/>
      <w:numFmt w:val="decimal"/>
      <w:lvlText w:val="%1."/>
      <w:lvlJc w:val="left"/>
      <w:pPr>
        <w:ind w:left="720" w:hanging="360"/>
      </w:pPr>
    </w:lvl>
    <w:lvl w:ilvl="1" w:tplc="70305188" w:tentative="1">
      <w:start w:val="1"/>
      <w:numFmt w:val="lowerLetter"/>
      <w:lvlText w:val="%2."/>
      <w:lvlJc w:val="left"/>
      <w:pPr>
        <w:ind w:left="1440" w:hanging="360"/>
      </w:pPr>
    </w:lvl>
    <w:lvl w:ilvl="2" w:tplc="70305188" w:tentative="1">
      <w:start w:val="1"/>
      <w:numFmt w:val="lowerRoman"/>
      <w:lvlText w:val="%3."/>
      <w:lvlJc w:val="right"/>
      <w:pPr>
        <w:ind w:left="2160" w:hanging="180"/>
      </w:pPr>
    </w:lvl>
    <w:lvl w:ilvl="3" w:tplc="70305188" w:tentative="1">
      <w:start w:val="1"/>
      <w:numFmt w:val="decimal"/>
      <w:lvlText w:val="%4."/>
      <w:lvlJc w:val="left"/>
      <w:pPr>
        <w:ind w:left="2880" w:hanging="360"/>
      </w:pPr>
    </w:lvl>
    <w:lvl w:ilvl="4" w:tplc="70305188" w:tentative="1">
      <w:start w:val="1"/>
      <w:numFmt w:val="lowerLetter"/>
      <w:lvlText w:val="%5."/>
      <w:lvlJc w:val="left"/>
      <w:pPr>
        <w:ind w:left="3600" w:hanging="360"/>
      </w:pPr>
    </w:lvl>
    <w:lvl w:ilvl="5" w:tplc="70305188" w:tentative="1">
      <w:start w:val="1"/>
      <w:numFmt w:val="lowerRoman"/>
      <w:lvlText w:val="%6."/>
      <w:lvlJc w:val="right"/>
      <w:pPr>
        <w:ind w:left="4320" w:hanging="180"/>
      </w:pPr>
    </w:lvl>
    <w:lvl w:ilvl="6" w:tplc="70305188" w:tentative="1">
      <w:start w:val="1"/>
      <w:numFmt w:val="decimal"/>
      <w:lvlText w:val="%7."/>
      <w:lvlJc w:val="left"/>
      <w:pPr>
        <w:ind w:left="5040" w:hanging="360"/>
      </w:pPr>
    </w:lvl>
    <w:lvl w:ilvl="7" w:tplc="70305188" w:tentative="1">
      <w:start w:val="1"/>
      <w:numFmt w:val="lowerLetter"/>
      <w:lvlText w:val="%8."/>
      <w:lvlJc w:val="left"/>
      <w:pPr>
        <w:ind w:left="5760" w:hanging="360"/>
      </w:pPr>
    </w:lvl>
    <w:lvl w:ilvl="8" w:tplc="70305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69">
    <w:multiLevelType w:val="hybridMultilevel"/>
    <w:lvl w:ilvl="0" w:tplc="42023659">
      <w:start w:val="1"/>
      <w:numFmt w:val="decimal"/>
      <w:lvlText w:val="%1."/>
      <w:lvlJc w:val="left"/>
      <w:pPr>
        <w:ind w:left="720" w:hanging="360"/>
      </w:pPr>
    </w:lvl>
    <w:lvl w:ilvl="1" w:tplc="42023659" w:tentative="1">
      <w:start w:val="1"/>
      <w:numFmt w:val="lowerLetter"/>
      <w:lvlText w:val="%2."/>
      <w:lvlJc w:val="left"/>
      <w:pPr>
        <w:ind w:left="1440" w:hanging="360"/>
      </w:pPr>
    </w:lvl>
    <w:lvl w:ilvl="2" w:tplc="42023659" w:tentative="1">
      <w:start w:val="1"/>
      <w:numFmt w:val="lowerRoman"/>
      <w:lvlText w:val="%3."/>
      <w:lvlJc w:val="right"/>
      <w:pPr>
        <w:ind w:left="2160" w:hanging="180"/>
      </w:pPr>
    </w:lvl>
    <w:lvl w:ilvl="3" w:tplc="42023659" w:tentative="1">
      <w:start w:val="1"/>
      <w:numFmt w:val="decimal"/>
      <w:lvlText w:val="%4."/>
      <w:lvlJc w:val="left"/>
      <w:pPr>
        <w:ind w:left="2880" w:hanging="360"/>
      </w:pPr>
    </w:lvl>
    <w:lvl w:ilvl="4" w:tplc="42023659" w:tentative="1">
      <w:start w:val="1"/>
      <w:numFmt w:val="lowerLetter"/>
      <w:lvlText w:val="%5."/>
      <w:lvlJc w:val="left"/>
      <w:pPr>
        <w:ind w:left="3600" w:hanging="360"/>
      </w:pPr>
    </w:lvl>
    <w:lvl w:ilvl="5" w:tplc="42023659" w:tentative="1">
      <w:start w:val="1"/>
      <w:numFmt w:val="lowerRoman"/>
      <w:lvlText w:val="%6."/>
      <w:lvlJc w:val="right"/>
      <w:pPr>
        <w:ind w:left="4320" w:hanging="180"/>
      </w:pPr>
    </w:lvl>
    <w:lvl w:ilvl="6" w:tplc="42023659" w:tentative="1">
      <w:start w:val="1"/>
      <w:numFmt w:val="decimal"/>
      <w:lvlText w:val="%7."/>
      <w:lvlJc w:val="left"/>
      <w:pPr>
        <w:ind w:left="5040" w:hanging="360"/>
      </w:pPr>
    </w:lvl>
    <w:lvl w:ilvl="7" w:tplc="42023659" w:tentative="1">
      <w:start w:val="1"/>
      <w:numFmt w:val="lowerLetter"/>
      <w:lvlText w:val="%8."/>
      <w:lvlJc w:val="left"/>
      <w:pPr>
        <w:ind w:left="5760" w:hanging="360"/>
      </w:pPr>
    </w:lvl>
    <w:lvl w:ilvl="8" w:tplc="42023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68">
    <w:multiLevelType w:val="hybridMultilevel"/>
    <w:lvl w:ilvl="0" w:tplc="86810053">
      <w:start w:val="1"/>
      <w:numFmt w:val="decimal"/>
      <w:lvlText w:val="%1."/>
      <w:lvlJc w:val="left"/>
      <w:pPr>
        <w:ind w:left="720" w:hanging="360"/>
      </w:pPr>
    </w:lvl>
    <w:lvl w:ilvl="1" w:tplc="86810053" w:tentative="1">
      <w:start w:val="1"/>
      <w:numFmt w:val="lowerLetter"/>
      <w:lvlText w:val="%2."/>
      <w:lvlJc w:val="left"/>
      <w:pPr>
        <w:ind w:left="1440" w:hanging="360"/>
      </w:pPr>
    </w:lvl>
    <w:lvl w:ilvl="2" w:tplc="86810053" w:tentative="1">
      <w:start w:val="1"/>
      <w:numFmt w:val="lowerRoman"/>
      <w:lvlText w:val="%3."/>
      <w:lvlJc w:val="right"/>
      <w:pPr>
        <w:ind w:left="2160" w:hanging="180"/>
      </w:pPr>
    </w:lvl>
    <w:lvl w:ilvl="3" w:tplc="86810053" w:tentative="1">
      <w:start w:val="1"/>
      <w:numFmt w:val="decimal"/>
      <w:lvlText w:val="%4."/>
      <w:lvlJc w:val="left"/>
      <w:pPr>
        <w:ind w:left="2880" w:hanging="360"/>
      </w:pPr>
    </w:lvl>
    <w:lvl w:ilvl="4" w:tplc="86810053" w:tentative="1">
      <w:start w:val="1"/>
      <w:numFmt w:val="lowerLetter"/>
      <w:lvlText w:val="%5."/>
      <w:lvlJc w:val="left"/>
      <w:pPr>
        <w:ind w:left="3600" w:hanging="360"/>
      </w:pPr>
    </w:lvl>
    <w:lvl w:ilvl="5" w:tplc="86810053" w:tentative="1">
      <w:start w:val="1"/>
      <w:numFmt w:val="lowerRoman"/>
      <w:lvlText w:val="%6."/>
      <w:lvlJc w:val="right"/>
      <w:pPr>
        <w:ind w:left="4320" w:hanging="180"/>
      </w:pPr>
    </w:lvl>
    <w:lvl w:ilvl="6" w:tplc="86810053" w:tentative="1">
      <w:start w:val="1"/>
      <w:numFmt w:val="decimal"/>
      <w:lvlText w:val="%7."/>
      <w:lvlJc w:val="left"/>
      <w:pPr>
        <w:ind w:left="5040" w:hanging="360"/>
      </w:pPr>
    </w:lvl>
    <w:lvl w:ilvl="7" w:tplc="86810053" w:tentative="1">
      <w:start w:val="1"/>
      <w:numFmt w:val="lowerLetter"/>
      <w:lvlText w:val="%8."/>
      <w:lvlJc w:val="left"/>
      <w:pPr>
        <w:ind w:left="5760" w:hanging="360"/>
      </w:pPr>
    </w:lvl>
    <w:lvl w:ilvl="8" w:tplc="86810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67">
    <w:multiLevelType w:val="hybridMultilevel"/>
    <w:lvl w:ilvl="0" w:tplc="18980848">
      <w:start w:val="1"/>
      <w:numFmt w:val="decimal"/>
      <w:lvlText w:val="%1."/>
      <w:lvlJc w:val="left"/>
      <w:pPr>
        <w:ind w:left="720" w:hanging="360"/>
      </w:pPr>
    </w:lvl>
    <w:lvl w:ilvl="1" w:tplc="18980848" w:tentative="1">
      <w:start w:val="1"/>
      <w:numFmt w:val="lowerLetter"/>
      <w:lvlText w:val="%2."/>
      <w:lvlJc w:val="left"/>
      <w:pPr>
        <w:ind w:left="1440" w:hanging="360"/>
      </w:pPr>
    </w:lvl>
    <w:lvl w:ilvl="2" w:tplc="18980848" w:tentative="1">
      <w:start w:val="1"/>
      <w:numFmt w:val="lowerRoman"/>
      <w:lvlText w:val="%3."/>
      <w:lvlJc w:val="right"/>
      <w:pPr>
        <w:ind w:left="2160" w:hanging="180"/>
      </w:pPr>
    </w:lvl>
    <w:lvl w:ilvl="3" w:tplc="18980848" w:tentative="1">
      <w:start w:val="1"/>
      <w:numFmt w:val="decimal"/>
      <w:lvlText w:val="%4."/>
      <w:lvlJc w:val="left"/>
      <w:pPr>
        <w:ind w:left="2880" w:hanging="360"/>
      </w:pPr>
    </w:lvl>
    <w:lvl w:ilvl="4" w:tplc="18980848" w:tentative="1">
      <w:start w:val="1"/>
      <w:numFmt w:val="lowerLetter"/>
      <w:lvlText w:val="%5."/>
      <w:lvlJc w:val="left"/>
      <w:pPr>
        <w:ind w:left="3600" w:hanging="360"/>
      </w:pPr>
    </w:lvl>
    <w:lvl w:ilvl="5" w:tplc="18980848" w:tentative="1">
      <w:start w:val="1"/>
      <w:numFmt w:val="lowerRoman"/>
      <w:lvlText w:val="%6."/>
      <w:lvlJc w:val="right"/>
      <w:pPr>
        <w:ind w:left="4320" w:hanging="180"/>
      </w:pPr>
    </w:lvl>
    <w:lvl w:ilvl="6" w:tplc="18980848" w:tentative="1">
      <w:start w:val="1"/>
      <w:numFmt w:val="decimal"/>
      <w:lvlText w:val="%7."/>
      <w:lvlJc w:val="left"/>
      <w:pPr>
        <w:ind w:left="5040" w:hanging="360"/>
      </w:pPr>
    </w:lvl>
    <w:lvl w:ilvl="7" w:tplc="18980848" w:tentative="1">
      <w:start w:val="1"/>
      <w:numFmt w:val="lowerLetter"/>
      <w:lvlText w:val="%8."/>
      <w:lvlJc w:val="left"/>
      <w:pPr>
        <w:ind w:left="5760" w:hanging="360"/>
      </w:pPr>
    </w:lvl>
    <w:lvl w:ilvl="8" w:tplc="18980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66">
    <w:multiLevelType w:val="hybridMultilevel"/>
    <w:lvl w:ilvl="0" w:tplc="11840210">
      <w:start w:val="1"/>
      <w:numFmt w:val="decimal"/>
      <w:lvlText w:val="%1."/>
      <w:lvlJc w:val="left"/>
      <w:pPr>
        <w:ind w:left="720" w:hanging="360"/>
      </w:pPr>
    </w:lvl>
    <w:lvl w:ilvl="1" w:tplc="11840210" w:tentative="1">
      <w:start w:val="1"/>
      <w:numFmt w:val="lowerLetter"/>
      <w:lvlText w:val="%2."/>
      <w:lvlJc w:val="left"/>
      <w:pPr>
        <w:ind w:left="1440" w:hanging="360"/>
      </w:pPr>
    </w:lvl>
    <w:lvl w:ilvl="2" w:tplc="11840210" w:tentative="1">
      <w:start w:val="1"/>
      <w:numFmt w:val="lowerRoman"/>
      <w:lvlText w:val="%3."/>
      <w:lvlJc w:val="right"/>
      <w:pPr>
        <w:ind w:left="2160" w:hanging="180"/>
      </w:pPr>
    </w:lvl>
    <w:lvl w:ilvl="3" w:tplc="11840210" w:tentative="1">
      <w:start w:val="1"/>
      <w:numFmt w:val="decimal"/>
      <w:lvlText w:val="%4."/>
      <w:lvlJc w:val="left"/>
      <w:pPr>
        <w:ind w:left="2880" w:hanging="360"/>
      </w:pPr>
    </w:lvl>
    <w:lvl w:ilvl="4" w:tplc="11840210" w:tentative="1">
      <w:start w:val="1"/>
      <w:numFmt w:val="lowerLetter"/>
      <w:lvlText w:val="%5."/>
      <w:lvlJc w:val="left"/>
      <w:pPr>
        <w:ind w:left="3600" w:hanging="360"/>
      </w:pPr>
    </w:lvl>
    <w:lvl w:ilvl="5" w:tplc="11840210" w:tentative="1">
      <w:start w:val="1"/>
      <w:numFmt w:val="lowerRoman"/>
      <w:lvlText w:val="%6."/>
      <w:lvlJc w:val="right"/>
      <w:pPr>
        <w:ind w:left="4320" w:hanging="180"/>
      </w:pPr>
    </w:lvl>
    <w:lvl w:ilvl="6" w:tplc="11840210" w:tentative="1">
      <w:start w:val="1"/>
      <w:numFmt w:val="decimal"/>
      <w:lvlText w:val="%7."/>
      <w:lvlJc w:val="left"/>
      <w:pPr>
        <w:ind w:left="5040" w:hanging="360"/>
      </w:pPr>
    </w:lvl>
    <w:lvl w:ilvl="7" w:tplc="11840210" w:tentative="1">
      <w:start w:val="1"/>
      <w:numFmt w:val="lowerLetter"/>
      <w:lvlText w:val="%8."/>
      <w:lvlJc w:val="left"/>
      <w:pPr>
        <w:ind w:left="5760" w:hanging="360"/>
      </w:pPr>
    </w:lvl>
    <w:lvl w:ilvl="8" w:tplc="11840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65">
    <w:multiLevelType w:val="hybridMultilevel"/>
    <w:lvl w:ilvl="0" w:tplc="28861475">
      <w:start w:val="1"/>
      <w:numFmt w:val="decimal"/>
      <w:lvlText w:val="%1."/>
      <w:lvlJc w:val="left"/>
      <w:pPr>
        <w:ind w:left="720" w:hanging="360"/>
      </w:pPr>
    </w:lvl>
    <w:lvl w:ilvl="1" w:tplc="28861475" w:tentative="1">
      <w:start w:val="1"/>
      <w:numFmt w:val="lowerLetter"/>
      <w:lvlText w:val="%2."/>
      <w:lvlJc w:val="left"/>
      <w:pPr>
        <w:ind w:left="1440" w:hanging="360"/>
      </w:pPr>
    </w:lvl>
    <w:lvl w:ilvl="2" w:tplc="28861475" w:tentative="1">
      <w:start w:val="1"/>
      <w:numFmt w:val="lowerRoman"/>
      <w:lvlText w:val="%3."/>
      <w:lvlJc w:val="right"/>
      <w:pPr>
        <w:ind w:left="2160" w:hanging="180"/>
      </w:pPr>
    </w:lvl>
    <w:lvl w:ilvl="3" w:tplc="28861475" w:tentative="1">
      <w:start w:val="1"/>
      <w:numFmt w:val="decimal"/>
      <w:lvlText w:val="%4."/>
      <w:lvlJc w:val="left"/>
      <w:pPr>
        <w:ind w:left="2880" w:hanging="360"/>
      </w:pPr>
    </w:lvl>
    <w:lvl w:ilvl="4" w:tplc="28861475" w:tentative="1">
      <w:start w:val="1"/>
      <w:numFmt w:val="lowerLetter"/>
      <w:lvlText w:val="%5."/>
      <w:lvlJc w:val="left"/>
      <w:pPr>
        <w:ind w:left="3600" w:hanging="360"/>
      </w:pPr>
    </w:lvl>
    <w:lvl w:ilvl="5" w:tplc="28861475" w:tentative="1">
      <w:start w:val="1"/>
      <w:numFmt w:val="lowerRoman"/>
      <w:lvlText w:val="%6."/>
      <w:lvlJc w:val="right"/>
      <w:pPr>
        <w:ind w:left="4320" w:hanging="180"/>
      </w:pPr>
    </w:lvl>
    <w:lvl w:ilvl="6" w:tplc="28861475" w:tentative="1">
      <w:start w:val="1"/>
      <w:numFmt w:val="decimal"/>
      <w:lvlText w:val="%7."/>
      <w:lvlJc w:val="left"/>
      <w:pPr>
        <w:ind w:left="5040" w:hanging="360"/>
      </w:pPr>
    </w:lvl>
    <w:lvl w:ilvl="7" w:tplc="28861475" w:tentative="1">
      <w:start w:val="1"/>
      <w:numFmt w:val="lowerLetter"/>
      <w:lvlText w:val="%8."/>
      <w:lvlJc w:val="left"/>
      <w:pPr>
        <w:ind w:left="5760" w:hanging="360"/>
      </w:pPr>
    </w:lvl>
    <w:lvl w:ilvl="8" w:tplc="28861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64">
    <w:multiLevelType w:val="hybridMultilevel"/>
    <w:lvl w:ilvl="0" w:tplc="432464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364">
    <w:abstractNumId w:val="21364"/>
  </w:num>
  <w:num w:numId="21365">
    <w:abstractNumId w:val="21365"/>
  </w:num>
  <w:num w:numId="21366">
    <w:abstractNumId w:val="21366"/>
  </w:num>
  <w:num w:numId="21367">
    <w:abstractNumId w:val="21367"/>
  </w:num>
  <w:num w:numId="21368">
    <w:abstractNumId w:val="21368"/>
  </w:num>
  <w:num w:numId="21369">
    <w:abstractNumId w:val="21369"/>
  </w:num>
  <w:num w:numId="21370">
    <w:abstractNumId w:val="21370"/>
  </w:num>
  <w:num w:numId="21371">
    <w:abstractNumId w:val="21371"/>
  </w:num>
  <w:num w:numId="21372">
    <w:abstractNumId w:val="21372"/>
  </w:num>
  <w:num w:numId="21373">
    <w:abstractNumId w:val="21373"/>
  </w:num>
  <w:num w:numId="21374">
    <w:abstractNumId w:val="21374"/>
  </w:num>
  <w:num w:numId="21375">
    <w:abstractNumId w:val="21375"/>
  </w:num>
  <w:num w:numId="21376">
    <w:abstractNumId w:val="21376"/>
  </w:num>
  <w:num w:numId="21377">
    <w:abstractNumId w:val="21377"/>
  </w:num>
  <w:num w:numId="21378">
    <w:abstractNumId w:val="21378"/>
  </w:num>
  <w:num w:numId="21379">
    <w:abstractNumId w:val="21379"/>
  </w:num>
  <w:num w:numId="21380">
    <w:abstractNumId w:val="21380"/>
  </w:num>
  <w:num w:numId="21381">
    <w:abstractNumId w:val="21381"/>
  </w:num>
  <w:num w:numId="21382">
    <w:abstractNumId w:val="21382"/>
  </w:num>
  <w:num w:numId="21383">
    <w:abstractNumId w:val="21383"/>
  </w:num>
  <w:num w:numId="21384">
    <w:abstractNumId w:val="21384"/>
  </w:num>
  <w:num w:numId="21385">
    <w:abstractNumId w:val="21385"/>
  </w:num>
  <w:num w:numId="21386">
    <w:abstractNumId w:val="21386"/>
  </w:num>
  <w:num w:numId="21387">
    <w:abstractNumId w:val="21387"/>
  </w:num>
  <w:num w:numId="21388">
    <w:abstractNumId w:val="21388"/>
  </w:num>
  <w:num w:numId="21389">
    <w:abstractNumId w:val="21389"/>
  </w:num>
  <w:num w:numId="21390">
    <w:abstractNumId w:val="21390"/>
  </w:num>
  <w:num w:numId="21391">
    <w:abstractNumId w:val="21391"/>
  </w:num>
  <w:num w:numId="21392">
    <w:abstractNumId w:val="21392"/>
  </w:num>
  <w:num w:numId="21393">
    <w:abstractNumId w:val="21393"/>
  </w:num>
  <w:num w:numId="21394">
    <w:abstractNumId w:val="21394"/>
  </w:num>
  <w:num w:numId="21395">
    <w:abstractNumId w:val="21395"/>
  </w:num>
  <w:num w:numId="21396">
    <w:abstractNumId w:val="21396"/>
  </w:num>
  <w:num w:numId="21397">
    <w:abstractNumId w:val="21397"/>
  </w:num>
  <w:num w:numId="21398">
    <w:abstractNumId w:val="21398"/>
  </w:num>
  <w:num w:numId="21399">
    <w:abstractNumId w:val="21399"/>
  </w:num>
  <w:num w:numId="21400">
    <w:abstractNumId w:val="21400"/>
  </w:num>
  <w:num w:numId="21401">
    <w:abstractNumId w:val="21401"/>
  </w:num>
  <w:num w:numId="21402">
    <w:abstractNumId w:val="21402"/>
  </w:num>
  <w:num w:numId="21403">
    <w:abstractNumId w:val="21403"/>
  </w:num>
  <w:num w:numId="21404">
    <w:abstractNumId w:val="21404"/>
  </w:num>
  <w:num w:numId="21405">
    <w:abstractNumId w:val="21405"/>
  </w:num>
  <w:num w:numId="21406">
    <w:abstractNumId w:val="21406"/>
  </w:num>
  <w:num w:numId="21407">
    <w:abstractNumId w:val="21407"/>
  </w:num>
  <w:num w:numId="21408">
    <w:abstractNumId w:val="21408"/>
  </w:num>
  <w:num w:numId="21409">
    <w:abstractNumId w:val="21409"/>
  </w:num>
  <w:num w:numId="21410">
    <w:abstractNumId w:val="21410"/>
  </w:num>
  <w:num w:numId="21411">
    <w:abstractNumId w:val="21411"/>
  </w:num>
  <w:num w:numId="21412">
    <w:abstractNumId w:val="21412"/>
  </w:num>
  <w:num w:numId="21413">
    <w:abstractNumId w:val="21413"/>
  </w:num>
  <w:num w:numId="21414">
    <w:abstractNumId w:val="21414"/>
  </w:num>
  <w:num w:numId="21415">
    <w:abstractNumId w:val="21415"/>
  </w:num>
  <w:num w:numId="21416">
    <w:abstractNumId w:val="21416"/>
  </w:num>
  <w:num w:numId="21417">
    <w:abstractNumId w:val="21417"/>
  </w:num>
  <w:num w:numId="21418">
    <w:abstractNumId w:val="21418"/>
  </w:num>
  <w:num w:numId="21419">
    <w:abstractNumId w:val="21419"/>
  </w:num>
  <w:num w:numId="21420">
    <w:abstractNumId w:val="21420"/>
  </w:num>
  <w:num w:numId="21421">
    <w:abstractNumId w:val="21421"/>
  </w:num>
  <w:num w:numId="21422">
    <w:abstractNumId w:val="21422"/>
  </w:num>
  <w:num w:numId="21423">
    <w:abstractNumId w:val="21423"/>
  </w:num>
  <w:num w:numId="21424">
    <w:abstractNumId w:val="21424"/>
  </w:num>
  <w:num w:numId="21425">
    <w:abstractNumId w:val="21425"/>
  </w:num>
  <w:num w:numId="21426">
    <w:abstractNumId w:val="21426"/>
  </w:num>
  <w:num w:numId="21427">
    <w:abstractNumId w:val="214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18501317" Type="http://schemas.openxmlformats.org/officeDocument/2006/relationships/comments" Target="comments.xml"/><Relationship Id="rId664604925" Type="http://schemas.microsoft.com/office/2011/relationships/commentsExtended" Target="commentsExtended.xml"/><Relationship Id="rId51149805" Type="http://schemas.openxmlformats.org/officeDocument/2006/relationships/image" Target="media/imgrId51149805.jpg"/><Relationship Id="rId501967fe1a5b991ee" Type="http://schemas.openxmlformats.org/officeDocument/2006/relationships/hyperlink" Target="https://iservice.lombardini.it/jsp/Template2/manuale.jsp?id=1144&amp;parent=1614" TargetMode="External"/><Relationship Id="rId688267fe1a5b995c6" Type="http://schemas.openxmlformats.org/officeDocument/2006/relationships/hyperlink" Target="https://iservice.lombardini.it/jsp/Template2/manuale.jsp?id=282&amp;parent=1614" TargetMode="External"/><Relationship Id="rId810167fe1a5b99bdc" Type="http://schemas.openxmlformats.org/officeDocument/2006/relationships/hyperlink" Target="https://iservice.lombardini.it/jsp/Template2/manuale.jsp?id=1132&amp;parent=1614" TargetMode="External"/><Relationship Id="rId905167fe1a5b9a194" Type="http://schemas.openxmlformats.org/officeDocument/2006/relationships/hyperlink" Target="https://iservice.lombardini.it/jsp/Template2/manuale.jsp?id=1205&amp;parent=1614" TargetMode="External"/><Relationship Id="rId128267fe1a5b9a35a" Type="http://schemas.openxmlformats.org/officeDocument/2006/relationships/hyperlink" Target="https://iservice.lombardini.it/jsp/Template2/manuale.jsp?id=1205&amp;parent=1614" TargetMode="External"/><Relationship Id="rId485067fe1a5bae569" Type="http://schemas.openxmlformats.org/officeDocument/2006/relationships/hyperlink" Target="https://iservice.lombardini.it/jsp/Template2/manuale.jsp?id=1136&amp;parent=1614" TargetMode="External"/><Relationship Id="rId518167fe1a5bb33ef" Type="http://schemas.openxmlformats.org/officeDocument/2006/relationships/hyperlink" Target="https://iservice.lombardini.it/jsp/Template2/manuale.jsp?id=1147&amp;parent=1614" TargetMode="External"/><Relationship Id="rId906067fe1a5bba5c5" Type="http://schemas.openxmlformats.org/officeDocument/2006/relationships/hyperlink" Target="https://iservice.lombardini.it/jsp/Template2/manuale.jsp?id=1150&amp;parent=1614" TargetMode="External"/><Relationship Id="rId798467fe1a5bba793" Type="http://schemas.openxmlformats.org/officeDocument/2006/relationships/hyperlink" Target="https://iservice.lombardini.it/jsp/Template2/manuale.jsp?id=1151&amp;parent=1614" TargetMode="External"/><Relationship Id="rId496667fe1a5c1aa07" Type="http://schemas.openxmlformats.org/officeDocument/2006/relationships/hyperlink" Target="https://iservice.lombardini.it/jsp/Template2/manuale.jsp?id=1152&amp;parent=1614" TargetMode="External"/><Relationship Id="rId834067fe1a5c2375d" Type="http://schemas.openxmlformats.org/officeDocument/2006/relationships/hyperlink" Target="https://iservice.lombardini.it/jsp/Template2/manuale.jsp?id=1134&amp;parent=1614" TargetMode="External"/><Relationship Id="rId365667fe1a5c38200" Type="http://schemas.openxmlformats.org/officeDocument/2006/relationships/hyperlink" Target="https://iservice.lombardini.it/jsp/Template2/manuale.jsp?id=1153&amp;parent=1614" TargetMode="External"/><Relationship Id="rId559167fe1a5c38c15" Type="http://schemas.openxmlformats.org/officeDocument/2006/relationships/hyperlink" Target="https://iservice.lombardini.it/jsp/Template2/manuale.jsp?id=1156&amp;parent=1614" TargetMode="External"/><Relationship Id="rId612067fe1a5c3fde7" Type="http://schemas.openxmlformats.org/officeDocument/2006/relationships/hyperlink" Target="https://iservice.lombardini.it/jsp/Template2/manuale.jsp?id=1205&amp;parent=1614" TargetMode="External"/><Relationship Id="rId566067fe1a5c477ff" Type="http://schemas.openxmlformats.org/officeDocument/2006/relationships/hyperlink" Target="https://iservice.lombardini.it/jsp/Template2/manuale.jsp?id=1154&amp;parent=1614" TargetMode="External"/><Relationship Id="rId489467fe1a5c4ef43" Type="http://schemas.openxmlformats.org/officeDocument/2006/relationships/hyperlink" Target="https://iservice.lombardini.it/jsp/Template2/manuale.jsp?id=1154&amp;parent=1614" TargetMode="External"/><Relationship Id="rId214667fe1a5c4f8b8" Type="http://schemas.openxmlformats.org/officeDocument/2006/relationships/hyperlink" Target="https://iservice.lombardini.it/jsp/Template2/manuale.jsp?id=1155&amp;parent=1614" TargetMode="External"/><Relationship Id="rId837067fe1a5c61a7f" Type="http://schemas.openxmlformats.org/officeDocument/2006/relationships/hyperlink" Target="https://iservice.lombardini.it/jsp/Template2/manuale.jsp?id=1132&amp;parent=1614" TargetMode="External"/><Relationship Id="rId758767fe1a5c61f52" Type="http://schemas.openxmlformats.org/officeDocument/2006/relationships/hyperlink" Target="https://iservice.lombardini.it/jsp/Template2/manuale.jsp?id=284&amp;parent=1614" TargetMode="External"/><Relationship Id="rId405267fe1a5c7f220" Type="http://schemas.openxmlformats.org/officeDocument/2006/relationships/hyperlink" Target="https://iservice.lombardini.it/jsp/Template2/manuale.jsp?id=1147&amp;parent=1614" TargetMode="External"/><Relationship Id="rId838067fe1a5c7fb11" Type="http://schemas.openxmlformats.org/officeDocument/2006/relationships/hyperlink" Target="https://iservice.lombardini.it/jsp/Template2/manuale.jsp?id=1147&amp;parent=1614" TargetMode="External"/><Relationship Id="rId997467fe1a5c803b2" Type="http://schemas.openxmlformats.org/officeDocument/2006/relationships/hyperlink" Target="https://iservice.lombardini.it/jsp/Template2/manuale.jsp?id=1147&amp;parent=1614" TargetMode="External"/><Relationship Id="rId927167fe1a5c809c9" Type="http://schemas.openxmlformats.org/officeDocument/2006/relationships/hyperlink" Target="https://iservice.lombardini.it/jsp/Template2/manuale.jsp?id=1147&amp;parent=1614" TargetMode="External"/><Relationship Id="rId932867fe1a5c87b86" Type="http://schemas.openxmlformats.org/officeDocument/2006/relationships/hyperlink" Target="https://iservice.lombardini.it/jsp/Template2/manuale.jsp?id=1140&amp;parent=1614" TargetMode="External"/><Relationship Id="rId997067fe1a5c8813d" Type="http://schemas.openxmlformats.org/officeDocument/2006/relationships/hyperlink" Target="https://iservice.lombardini.it/jsp/Template2/manuale.jsp?id=1147&amp;parent=1614" TargetMode="External"/><Relationship Id="rId490967fe1a5cac730" Type="http://schemas.openxmlformats.org/officeDocument/2006/relationships/hyperlink" Target="https://iservice.lombardini.it/jsp/Template2/manuale.jsp?id=1205&amp;parent=1614" TargetMode="External"/><Relationship Id="rId268667fe1a5cbd528" Type="http://schemas.openxmlformats.org/officeDocument/2006/relationships/hyperlink" Target="https://iservice.lombardini.it/jsp/Template2/manuale.jsp?id=1205&amp;parent=1614" TargetMode="External"/><Relationship Id="rId772667fe1a5cbdc29" Type="http://schemas.openxmlformats.org/officeDocument/2006/relationships/hyperlink" Target="https://iservice.lombardini.it/jsp/Template2/manuale.jsp?id=1205&amp;parent=1614" TargetMode="External"/><Relationship Id="rId348167fe1a5cc5e34" Type="http://schemas.openxmlformats.org/officeDocument/2006/relationships/hyperlink" Target="https://iservice.lombardini.it/jsp/Template2/manuale.jsp?id=1205&amp;parent=1614" TargetMode="External"/><Relationship Id="rId597667fe1a5cc61e6" Type="http://schemas.openxmlformats.org/officeDocument/2006/relationships/hyperlink" Target="https://iservice.lombardini.it/jsp/Template2/manuale.jsp?id=1205&amp;parent=1614" TargetMode="External"/><Relationship Id="rId706967fe1a5cc63c3" Type="http://schemas.openxmlformats.org/officeDocument/2006/relationships/hyperlink" Target="https://iservice.lombardini.it/jsp/Template2/manuale.jsp?id=298&amp;parent=1136" TargetMode="External"/><Relationship Id="rId457267fe1a5cc64a0" Type="http://schemas.openxmlformats.org/officeDocument/2006/relationships/hyperlink" Target="https://iservice.lombardini.it/jsp/Template2/manuale.jsp?id=1163&amp;parent=1614" TargetMode="External"/><Relationship Id="rId718267fe1a5d3f87a" Type="http://schemas.openxmlformats.org/officeDocument/2006/relationships/hyperlink" Target="https://iservice.lombardini.it/jsp/Template2/manuale.jsp?id=1205&amp;parent=1614" TargetMode="External"/><Relationship Id="rId345667fe1a5d4020c" Type="http://schemas.openxmlformats.org/officeDocument/2006/relationships/hyperlink" Target="https://iservice.lombardini.it/jsp/Template2/manuale.jsp?id=1205&amp;parent=1614" TargetMode="External"/><Relationship Id="rId323667fe1a5d4a63d" Type="http://schemas.openxmlformats.org/officeDocument/2006/relationships/hyperlink" Target="https://iservice.lombardini.it/jsp/Template2/manuale.jsp?id=1205&amp;parent=1614" TargetMode="External"/><Relationship Id="rId642767fe1a5b91863" Type="http://schemas.openxmlformats.org/officeDocument/2006/relationships/image" Target="media/imgrId642767fe1a5b91863.jpg"/><Relationship Id="rId280967fe1a5b98c20" Type="http://schemas.openxmlformats.org/officeDocument/2006/relationships/image" Target="media/imgrId280967fe1a5b98c20.gif"/><Relationship Id="rId118467fe1a5ba4be6" Type="http://schemas.openxmlformats.org/officeDocument/2006/relationships/image" Target="media/imgrId118467fe1a5ba4be6.jpg"/><Relationship Id="rId937767fe1a5bad716" Type="http://schemas.openxmlformats.org/officeDocument/2006/relationships/image" Target="media/imgrId937767fe1a5bad716.jpg"/><Relationship Id="rId413467fe1a5bb2914" Type="http://schemas.openxmlformats.org/officeDocument/2006/relationships/image" Target="media/imgrId413467fe1a5bb2914.jpg"/><Relationship Id="rId856167fe1a5bb9ed1" Type="http://schemas.openxmlformats.org/officeDocument/2006/relationships/image" Target="media/imgrId856167fe1a5bb9ed1.jpg"/><Relationship Id="rId745067fe1a5bc1c8c" Type="http://schemas.openxmlformats.org/officeDocument/2006/relationships/image" Target="media/imgrId745067fe1a5bc1c8c.jpg"/><Relationship Id="rId169067fe1a5bc8a28" Type="http://schemas.openxmlformats.org/officeDocument/2006/relationships/image" Target="media/imgrId169067fe1a5bc8a28.jpg"/><Relationship Id="rId137567fe1a5bcf214" Type="http://schemas.openxmlformats.org/officeDocument/2006/relationships/image" Target="media/imgrId137567fe1a5bcf214.jpg"/><Relationship Id="rId447567fe1a5bd6391" Type="http://schemas.openxmlformats.org/officeDocument/2006/relationships/image" Target="media/imgrId447567fe1a5bd6391.gif"/><Relationship Id="rId362767fe1a5bdd248" Type="http://schemas.openxmlformats.org/officeDocument/2006/relationships/image" Target="media/imgrId362767fe1a5bdd248.jpg"/><Relationship Id="rId271567fe1a5be3bf6" Type="http://schemas.openxmlformats.org/officeDocument/2006/relationships/image" Target="media/imgrId271567fe1a5be3bf6.gif"/><Relationship Id="rId266267fe1a5bece12" Type="http://schemas.openxmlformats.org/officeDocument/2006/relationships/image" Target="media/imgrId266267fe1a5bece12.jpg"/><Relationship Id="rId225667fe1a5c0218a" Type="http://schemas.openxmlformats.org/officeDocument/2006/relationships/image" Target="media/imgrId225667fe1a5c0218a.jpg"/><Relationship Id="rId832467fe1a5c09685" Type="http://schemas.openxmlformats.org/officeDocument/2006/relationships/image" Target="media/imgrId832467fe1a5c09685.gif"/><Relationship Id="rId322467fe1a5c12b8e" Type="http://schemas.openxmlformats.org/officeDocument/2006/relationships/image" Target="media/imgrId322467fe1a5c12b8e.jpg"/><Relationship Id="rId255067fe1a5c19daf" Type="http://schemas.openxmlformats.org/officeDocument/2006/relationships/image" Target="media/imgrId255067fe1a5c19daf.jpg"/><Relationship Id="rId576367fe1a5c22482" Type="http://schemas.openxmlformats.org/officeDocument/2006/relationships/image" Target="media/imgrId576367fe1a5c22482.jpg"/><Relationship Id="rId389367fe1a5c2dc62" Type="http://schemas.openxmlformats.org/officeDocument/2006/relationships/image" Target="media/imgrId389367fe1a5c2dc62.jpg"/><Relationship Id="rId191067fe1a5c3794e" Type="http://schemas.openxmlformats.org/officeDocument/2006/relationships/image" Target="media/imgrId191067fe1a5c3794e.jpg"/><Relationship Id="rId121467fe1a5c3f409" Type="http://schemas.openxmlformats.org/officeDocument/2006/relationships/image" Target="media/imgrId121467fe1a5c3f409.gif"/><Relationship Id="rId371167fe1a5c46e6b" Type="http://schemas.openxmlformats.org/officeDocument/2006/relationships/image" Target="media/imgrId371167fe1a5c46e6b.jpg"/><Relationship Id="rId139867fe1a5c4e36d" Type="http://schemas.openxmlformats.org/officeDocument/2006/relationships/image" Target="media/imgrId139867fe1a5c4e36d.jpg"/><Relationship Id="rId908867fe1a5c5a543" Type="http://schemas.openxmlformats.org/officeDocument/2006/relationships/image" Target="media/imgrId908867fe1a5c5a543.jpg"/><Relationship Id="rId664267fe1a5c6164d" Type="http://schemas.openxmlformats.org/officeDocument/2006/relationships/image" Target="media/imgrId664267fe1a5c6164d.jpg"/><Relationship Id="rId116967fe1a5c6db89" Type="http://schemas.openxmlformats.org/officeDocument/2006/relationships/image" Target="media/imgrId116967fe1a5c6db89.jpg"/><Relationship Id="rId822667fe1a5c74bd2" Type="http://schemas.openxmlformats.org/officeDocument/2006/relationships/image" Target="media/imgrId822667fe1a5c74bd2.gif"/><Relationship Id="rId933767fe1a5c7e7dc" Type="http://schemas.openxmlformats.org/officeDocument/2006/relationships/image" Target="media/imgrId933767fe1a5c7e7dc.jpg"/><Relationship Id="rId289267fe1a5c87476" Type="http://schemas.openxmlformats.org/officeDocument/2006/relationships/image" Target="media/imgrId289267fe1a5c87476.jpg"/><Relationship Id="rId667767fe1a5c9030c" Type="http://schemas.openxmlformats.org/officeDocument/2006/relationships/image" Target="media/imgrId667767fe1a5c9030c.jpg"/><Relationship Id="rId692967fe1a5c97d3e" Type="http://schemas.openxmlformats.org/officeDocument/2006/relationships/image" Target="media/imgrId692967fe1a5c97d3e.jpg"/><Relationship Id="rId724467fe1a5ca2133" Type="http://schemas.openxmlformats.org/officeDocument/2006/relationships/image" Target="media/imgrId724467fe1a5ca2133.jpg"/><Relationship Id="rId610167fe1a5caba71" Type="http://schemas.openxmlformats.org/officeDocument/2006/relationships/image" Target="media/imgrId610167fe1a5caba71.jpg"/><Relationship Id="rId861367fe1a5cac42f" Type="http://schemas.openxmlformats.org/officeDocument/2006/relationships/image" Target="media/imgrId861367fe1a5cac42f.png"/><Relationship Id="rId843567fe1a5cb5dce" Type="http://schemas.openxmlformats.org/officeDocument/2006/relationships/image" Target="media/imgrId843567fe1a5cb5dce.jpg"/><Relationship Id="rId325867fe1a5cbcdfb" Type="http://schemas.openxmlformats.org/officeDocument/2006/relationships/image" Target="media/imgrId325867fe1a5cbcdfb.jpg"/><Relationship Id="rId263267fe1a5cc506b" Type="http://schemas.openxmlformats.org/officeDocument/2006/relationships/image" Target="media/imgrId263267fe1a5cc506b.jpg"/><Relationship Id="rId367367fe1a5cd040c" Type="http://schemas.openxmlformats.org/officeDocument/2006/relationships/image" Target="media/imgrId367367fe1a5cd040c.jpg"/><Relationship Id="rId713067fe1a5cd76fc" Type="http://schemas.openxmlformats.org/officeDocument/2006/relationships/image" Target="media/imgrId713067fe1a5cd76fc.jpg"/><Relationship Id="rId477067fe1a5ce0c1a" Type="http://schemas.openxmlformats.org/officeDocument/2006/relationships/image" Target="media/imgrId477067fe1a5ce0c1a.jpg"/><Relationship Id="rId782467fe1a5cec64e" Type="http://schemas.openxmlformats.org/officeDocument/2006/relationships/image" Target="media/imgrId782467fe1a5cec64e.jpg"/><Relationship Id="rId780267fe1a5cf2efa" Type="http://schemas.openxmlformats.org/officeDocument/2006/relationships/image" Target="media/imgrId780267fe1a5cf2efa.gif"/><Relationship Id="rId782667fe1a5d07b2e" Type="http://schemas.openxmlformats.org/officeDocument/2006/relationships/image" Target="media/imgrId782667fe1a5d07b2e.jpg"/><Relationship Id="rId421667fe1a5d0fc08" Type="http://schemas.openxmlformats.org/officeDocument/2006/relationships/image" Target="media/imgrId421667fe1a5d0fc08.jpg"/><Relationship Id="rId433667fe1a5d16815" Type="http://schemas.openxmlformats.org/officeDocument/2006/relationships/image" Target="media/imgrId433667fe1a5d16815.jpg"/><Relationship Id="rId920167fe1a5d1b799" Type="http://schemas.openxmlformats.org/officeDocument/2006/relationships/image" Target="media/imgrId920167fe1a5d1b799.jpg"/><Relationship Id="rId317167fe1a5d252d1" Type="http://schemas.openxmlformats.org/officeDocument/2006/relationships/image" Target="media/imgrId317167fe1a5d252d1.jpg"/><Relationship Id="rId498767fe1a5d2eaf5" Type="http://schemas.openxmlformats.org/officeDocument/2006/relationships/image" Target="media/imgrId498767fe1a5d2eaf5.jpg"/><Relationship Id="rId669967fe1a5d38a76" Type="http://schemas.openxmlformats.org/officeDocument/2006/relationships/image" Target="media/imgrId669967fe1a5d38a76.jpg"/><Relationship Id="rId758167fe1a5d3f304" Type="http://schemas.openxmlformats.org/officeDocument/2006/relationships/image" Target="media/imgrId758167fe1a5d3f304.gif"/><Relationship Id="rId218867fe1a5d4a105" Type="http://schemas.openxmlformats.org/officeDocument/2006/relationships/image" Target="media/imgrId218867fe1a5d4a105.jpg"/><Relationship Id="rId673367fe1a5d555b4" Type="http://schemas.openxmlformats.org/officeDocument/2006/relationships/image" Target="media/imgrId673367fe1a5d555b4.jpg"/><Relationship Id="rId529167fe1a5d5b90b" Type="http://schemas.openxmlformats.org/officeDocument/2006/relationships/image" Target="media/imgrId529167fe1a5d5b90b.jpg"/><Relationship Id="rId494067fe1a5d63125" Type="http://schemas.openxmlformats.org/officeDocument/2006/relationships/image" Target="media/imgrId494067fe1a5d63125.jpg"/><Relationship Id="rId890267fe1a5d69656" Type="http://schemas.openxmlformats.org/officeDocument/2006/relationships/image" Target="media/imgrId890267fe1a5d69656.gif"/><Relationship Id="rId148267fe1a5d72690" Type="http://schemas.openxmlformats.org/officeDocument/2006/relationships/image" Target="media/imgrId148267fe1a5d72690.jpg"/><Relationship Id="rId771467fe1a5d789ee" Type="http://schemas.openxmlformats.org/officeDocument/2006/relationships/image" Target="media/imgrId771467fe1a5d789ee.gif"/><Relationship Id="rId975867fe1a5d810a2" Type="http://schemas.openxmlformats.org/officeDocument/2006/relationships/image" Target="media/imgrId975867fe1a5d810a2.jpg"/><Relationship Id="rId919267fe1a5d87a03" Type="http://schemas.openxmlformats.org/officeDocument/2006/relationships/image" Target="media/imgrId919267fe1a5d87a03.gif"/><Relationship Id="rId876067fe1a5d91f91" Type="http://schemas.openxmlformats.org/officeDocument/2006/relationships/image" Target="media/imgrId876067fe1a5d91f91.jpg"/><Relationship Id="rId844767fe1a5d9cca5" Type="http://schemas.openxmlformats.org/officeDocument/2006/relationships/image" Target="media/imgrId844767fe1a5d9cca5.jpg"/><Relationship Id="rId522367fe1a5da707c" Type="http://schemas.openxmlformats.org/officeDocument/2006/relationships/image" Target="media/imgrId522367fe1a5da707c.jpg"/><Relationship Id="rId857867fe1a5dad934" Type="http://schemas.openxmlformats.org/officeDocument/2006/relationships/image" Target="media/imgrId857867fe1a5dad934.gif"/><Relationship Id="rId438667fe1a5db4ab6" Type="http://schemas.openxmlformats.org/officeDocument/2006/relationships/image" Target="media/imgrId438667fe1a5db4ab6.jpg"/><Relationship Id="rId353567fe1a5dbf8b7" Type="http://schemas.openxmlformats.org/officeDocument/2006/relationships/image" Target="media/imgrId353567fe1a5dbf8b7.jpg"/><Relationship Id="rId814667fe1a5dc6bfe" Type="http://schemas.openxmlformats.org/officeDocument/2006/relationships/image" Target="media/imgrId814667fe1a5dc6bfe.jpg"/><Relationship Id="rId898767fe1a5dd23a6" Type="http://schemas.openxmlformats.org/officeDocument/2006/relationships/image" Target="media/imgrId898767fe1a5dd23a6.jpg"/><Relationship Id="rId727867fe1a5ddeee3" Type="http://schemas.openxmlformats.org/officeDocument/2006/relationships/image" Target="media/imgrId727867fe1a5ddeee3.png"/><Relationship Id="rId299267fe1a5e09f83" Type="http://schemas.openxmlformats.org/officeDocument/2006/relationships/image" Target="media/imgrId299267fe1a5e09f83.png"/><Relationship Id="rId674467fe1a5e16a95" Type="http://schemas.openxmlformats.org/officeDocument/2006/relationships/image" Target="media/imgrId674467fe1a5e16a95.png"/><Relationship Id="rId387667fe1a5e21ded" Type="http://schemas.openxmlformats.org/officeDocument/2006/relationships/image" Target="media/imgrId387667fe1a5e21ded.jpg"/><Relationship Id="rId557667fe1a5e28bcd" Type="http://schemas.openxmlformats.org/officeDocument/2006/relationships/image" Target="media/imgrId557667fe1a5e28bcd.jpg"/><Relationship Id="rId269267fe1a5e31c97" Type="http://schemas.openxmlformats.org/officeDocument/2006/relationships/image" Target="media/imgrId269267fe1a5e31c97.jpg"/><Relationship Id="rId395767fe1a5e40092" Type="http://schemas.openxmlformats.org/officeDocument/2006/relationships/image" Target="media/imgrId395767fe1a5e40092.jpg"/><Relationship Id="rId434367fe1a5e4e46c" Type="http://schemas.openxmlformats.org/officeDocument/2006/relationships/image" Target="media/imgrId434367fe1a5e4e46c.jpg"/><Relationship Id="rId689667fe1a5e57fd0" Type="http://schemas.openxmlformats.org/officeDocument/2006/relationships/image" Target="media/imgrId689667fe1a5e57fd0.jpg"/><Relationship Id="rId594767fe1a5e5e51f" Type="http://schemas.openxmlformats.org/officeDocument/2006/relationships/image" Target="media/imgrId594767fe1a5e5e51f.gif"/><Relationship Id="rId735467fe1a5e65c29" Type="http://schemas.openxmlformats.org/officeDocument/2006/relationships/image" Target="media/imgrId735467fe1a5e65c29.jpg"/><Relationship Id="rId183767fe1a5e6fb09" Type="http://schemas.openxmlformats.org/officeDocument/2006/relationships/image" Target="media/imgrId183767fe1a5e6fb09.jpg"/><Relationship Id="rId869567fe1a5e76480" Type="http://schemas.openxmlformats.org/officeDocument/2006/relationships/image" Target="media/imgrId869567fe1a5e76480.gif"/><Relationship Id="rId581467fe1a5e7c8ea" Type="http://schemas.openxmlformats.org/officeDocument/2006/relationships/image" Target="media/imgrId581467fe1a5e7c8ea.jpg"/><Relationship Id="rId665867fe1a5e833be" Type="http://schemas.openxmlformats.org/officeDocument/2006/relationships/image" Target="media/imgrId665867fe1a5e833be.gif"/><Relationship Id="rId146367fe1a5e8b064" Type="http://schemas.openxmlformats.org/officeDocument/2006/relationships/image" Target="media/imgrId146367fe1a5e8b064.jpg"/><Relationship Id="rId902267fe1a5e95f1e" Type="http://schemas.openxmlformats.org/officeDocument/2006/relationships/image" Target="media/imgrId902267fe1a5e95f1e.jpg"/><Relationship Id="rId747267fe1a5e9e9e9" Type="http://schemas.openxmlformats.org/officeDocument/2006/relationships/image" Target="media/imgrId747267fe1a5e9e9e9.jpg"/><Relationship Id="rId655567fe1a5ea5bf0" Type="http://schemas.openxmlformats.org/officeDocument/2006/relationships/image" Target="media/imgrId655567fe1a5ea5bf0.jpg"/><Relationship Id="rId582667fe1a5eb0043" Type="http://schemas.openxmlformats.org/officeDocument/2006/relationships/image" Target="media/imgrId582667fe1a5eb0043.jpg"/><Relationship Id="rId925667fe1a5eb9bc3" Type="http://schemas.openxmlformats.org/officeDocument/2006/relationships/image" Target="media/imgrId925667fe1a5eb9bc3.jpg"/><Relationship Id="rId619767fe1a5ec02fd" Type="http://schemas.openxmlformats.org/officeDocument/2006/relationships/image" Target="media/imgrId619767fe1a5ec02fd.gif"/><Relationship Id="rId315767fe1a5ec931e" Type="http://schemas.openxmlformats.org/officeDocument/2006/relationships/image" Target="media/imgrId315767fe1a5ec931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149805" Type="http://schemas.openxmlformats.org/officeDocument/2006/relationships/image" Target="media/imgrId5114980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149805" Type="http://schemas.openxmlformats.org/officeDocument/2006/relationships/image" Target="media/imgrId5114980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149805" Type="http://schemas.openxmlformats.org/officeDocument/2006/relationships/image" Target="media/imgrId5114980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149805" Type="http://schemas.openxmlformats.org/officeDocument/2006/relationships/image" Target="media/imgrId5114980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149805" Type="http://schemas.openxmlformats.org/officeDocument/2006/relationships/image" Target="media/imgrId5114980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149805" Type="http://schemas.openxmlformats.org/officeDocument/2006/relationships/image" Target="media/imgrId5114980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