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M-MP Workshop manual (Rev.02.3)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359031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7467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832928" w:name="ctxt"/>
    <w:bookmarkEnd w:id="268329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6960809" name="name250167fe1a4abc0c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98167fe1a4abc0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find the specific topics of interest consult the </w:t>
      </w:r>
      <w:r>
        <w:rPr>
          <w:b/>
          <w:bCs/>
          <w:color w:val="00274C"/>
          <w:sz w:val="20"/>
          <w:szCs w:val="20"/>
          <w:u w:val="none"/>
        </w:rPr>
        <w:t xml:space="preserve">index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0075808" name="name264367fe1a4ac446b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94967fe1a4ac4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71267fe1a4ac4a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836867fe1a4ac4e2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726567fe1a4ac53a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43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41867fe1a4ac59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540667fe1a4ac5a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Chap.12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Disassembly of the exhaust line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cooled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85320397" name="name341867fe1a4ad15be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179867fe1a4ad1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Disassemble the intake line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accelerator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hollow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55377568" name="name315267fe1a4adf937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61167fe1a4adf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314867fe1a4ae0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786229" name="name485367fe1a4ae52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667fe1a4ae5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79667fe1a4ae5d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1-2.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906543" name="name315267fe1a4aef19b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305367fe1a4aef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Belt and alternator</w:t>
            </w:r>
          </w:p>
          <w:p>
            <w:pPr>
              <w:numPr>
                <w:ilvl w:val="0"/>
                <w:numId w:val="1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706967fe1a4aef9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20767fe1a4aefb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hollow stud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0652" name="name463567fe1a4b00b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567fe1a4b00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belts must always be replaced every time they are disassembled, even if they have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265037" name="name689767fe1a4b0d624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989567fe1a4b0d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39208" name="name231467fe1a4b148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267fe1a4b14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7.4.4.1 Oil pressure switch and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847936" name="name575267fe1a4b2104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6467fe1a4b21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208276" name="name338467fe1a4b2d434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440667fe1a4b2d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372738" name="name549167fe1a4b33f7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4367fe1a4b33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766479" name="name260867fe1a4b3fd04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864267fe1a4b3f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7.4.4.3 Coolant temperature switch</w:t>
            </w:r>
          </w:p>
          <w:p/>
          <w:p/>
          <w:p>
            <w:pPr>
              <w:numPr>
                <w:ilvl w:val="0"/>
                <w:numId w:val="1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remove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198687" name="name187867fe1a4b4b989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753367fe1a4b4b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Electric fuel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032569" name="name813167fe1a4b5216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4867fe1a4b52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897986" name="name391567fe1a4b5b8cf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320667fe1a4b5b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59908" name="name560667fe1a4b60c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8967fe1a4b60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3867fe1a4b61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7.5.2 Thermostatic valve</w:t>
            </w:r>
          </w:p>
          <w:p/>
          <w:p/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49662" name="name465867fe1a4b66d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867fe1a4b66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4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582067fe1a4b67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801451" name="name922167fe1a4b71044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561267fe1a4b71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7.5.3 External water pump</w:t>
            </w:r>
          </w:p>
          <w:p/>
          <w:p/>
          <w:p>
            <w:pPr>
              <w:numPr>
                <w:ilvl w:val="0"/>
                <w:numId w:val="1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2232000" cy="1296000"/>
                  <wp:effectExtent b="0" l="0" r="0" t="0"/>
                  <wp:docPr id="76885085" name="name790467fe1a4b7dfe8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713767fe1a4b7d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9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p>
      <w:pPr>
        <w:numPr>
          <w:ilvl w:val="0"/>
          <w:numId w:val="143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538767fe1a4b7ea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6.7.1.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overpressure valve</w:t>
            </w:r>
          </w:p>
          <w:p/>
          <w:p/>
          <w:p>
            <w:pPr>
              <w:numPr>
                <w:ilvl w:val="0"/>
                <w:numId w:val="1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7867fe1a4b7f4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457408" name="name425467fe1a4b8662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1567fe1a4b86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0267fe1a4b86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970744" name="name377267fe1a4b9307f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470967fe1a4b93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system</w:t>
            </w:r>
          </w:p>
          <w:p/>
          <w:p/>
          <w:p>
            <w:pPr>
              <w:numPr>
                <w:ilvl w:val="0"/>
                <w:numId w:val="1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0267fe1a4b93a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05216" name="name410167fe1a4b9ae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667fe1a4b9a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1167fe1a4b9bb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7.7.5 Oil filter</w:t>
            </w:r>
          </w:p>
          <w:p/>
          <w:p/>
          <w:p>
            <w:pPr>
              <w:numPr>
                <w:ilvl w:val="0"/>
                <w:numId w:val="1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764767fe1a4b9c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6.10.1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extraction pump</w:t>
            </w:r>
          </w:p>
          <w:p>
            <w:pPr>
              <w:numPr>
                <w:ilvl w:val="0"/>
                <w:numId w:val="1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119723" name="name875567fe1a4ba679b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933367fe1a4ba6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9158016" name="name781267fe1a4bab174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667fe1a4bab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Seal all injection component unions as illustrated in </w:t>
            </w:r>
            <w:hyperlink r:id="rId208867fe1a4bab4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The fuel injection circuit undergoes high pressure, use safety protections as described in </w:t>
            </w:r>
            <w:hyperlink r:id="rId251567fe1a4bab6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pipes</w:t>
            </w:r>
          </w:p>
          <w:p/>
          <w:p/>
          <w:p>
            <w:pPr>
              <w:numPr>
                <w:ilvl w:val="0"/>
                <w:numId w:val="1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B,C,D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365090" name="name577767fe1a4bb8a1a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529167fe1a4bb8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60561" name="name826367fe1a4bbfb8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2167fe1a4bbf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bookmarkStart w:id="47407304" w:name="__mcenew"/>
          <w:bookmarkEnd w:id="47407304"/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338356" name="name503567fe1a4bcbaa2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622167fe1a4bcb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injection pipes</w:t>
            </w:r>
          </w:p>
          <w:p/>
          <w:p/>
          <w:p>
            <w:pPr>
              <w:numPr>
                <w:ilvl w:val="0"/>
                <w:numId w:val="1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56267fe1a4bcc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Rocker arm cover</w:t>
            </w:r>
          </w:p>
          <w:p>
            <w:pPr>
              <w:numPr>
                <w:ilvl w:val="0"/>
                <w:numId w:val="1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449667fe1a4bcce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</w:t>
            </w:r>
          </w:p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return pipes</w:t>
            </w:r>
          </w:p>
          <w:p/>
          <w:p/>
          <w:p>
            <w:pPr>
              <w:numPr>
                <w:ilvl w:val="0"/>
                <w:numId w:val="1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12067fe1a4bcd7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Injectors</w:t>
            </w:r>
          </w:p>
          <w:p/>
          <w:p/>
          <w:p>
            <w:pPr>
              <w:numPr>
                <w:ilvl w:val="0"/>
                <w:numId w:val="1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13667fe1a4bcd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81615" name="name894667fe1a4bd53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367fe1a4bd5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993667fe1a4bd5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injectoion pump cannot be repaired.</w:t>
            </w:r>
          </w:p>
          <w:p>
            <w:pPr>
              <w:numPr>
                <w:ilvl w:val="0"/>
                <w:numId w:val="1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20767fe1a4bd6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596474" name="name530967fe1a4be3925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745667fe1a4be3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H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8800"/>
                  <wp:effectExtent b="0" l="0" r="0" t="0"/>
                  <wp:docPr id="61408543" name="name305767fe1a4bf0d67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846467fe1a4bf0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</w:p>
          <w:p>
            <w:pPr>
              <w:numPr>
                <w:ilvl w:val="0"/>
                <w:numId w:val="1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36217" name="name673567fe1a4c0d08f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866567fe1a4c0d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Disassembling the reversing gear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inverter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215764" name="name250467fe1a4c19544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944567fe1a4c19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Disassembling the flexible coupling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"/>
              </w:rPr>
              <w:drawing>
                <wp:inline distT="0" distB="0" distL="0" distR="0">
                  <wp:extent cx="799200" cy="684000"/>
                  <wp:effectExtent b="0" l="0" r="0" t="0"/>
                  <wp:docPr id="8214172" name="name314867fe1a4c19ef4" descr="image904967fe1a4c19ed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4967fe1a4c19ed5"/>
                          <pic:cNvPicPr/>
                        </pic:nvPicPr>
                        <pic:blipFill>
                          <a:blip r:embed="rId440667fe1a4c19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6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flywheel locking tool </w:t>
            </w:r>
            <w:hyperlink r:id="rId407367fe1a4c1a2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 </w:t>
            </w:r>
          </w:p>
          <w:p>
            <w:pPr>
              <w:numPr>
                <w:ilvl w:val="0"/>
                <w:numId w:val="1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843386" name="name198867fe1a4c25734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551467fe1a4c25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77655" name="name164167fe1a4c2d2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6067fe1a4c2d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  </w:t>
            </w:r>
            <w:hyperlink r:id="rId716567fe1a4c2da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  </w:t>
            </w:r>
            <w:hyperlink r:id="rId598467fe1a4c2e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34702" name="name130867fe1a4c35d9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6867fe1a4c35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85967fe1a4c36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58867fe1a4c36f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687667fe1a4c37200" w:history="1"/>
            <w:r>
              <w:rPr>
                <w:rStyle w:val="DefaultParagraphFontPHPDOCX"/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5767fe1a4c37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1844062" name="name125267fe1a4c442c4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153367fe1a4c44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1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72044" name="name964367fe1a4c4b7d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0467fe1a4c4b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644135" name="name514967fe1a4c552e8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203567fe1a4c55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 pin</w:t>
            </w:r>
          </w:p>
          <w:p>
            <w:pPr>
              <w:numPr>
                <w:ilvl w:val="0"/>
                <w:numId w:val="1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5751980" name="name316067fe1a4c6d055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914967fe1a4c6d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730988" name="name106067fe1a4c741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0867fe1a4c74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5828419" name="name569467fe1a4c7e1f0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659467fe1a4c7e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Rods and u-bolts</w:t>
            </w:r>
          </w:p>
          <w:p>
            <w:pPr>
              <w:numPr>
                <w:ilvl w:val="0"/>
                <w:numId w:val="1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8066001" name="name729967fe1a4c8c329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938667fe1a4c8c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96584" name="name793467fe1a4c92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467fe1a4c92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42082" name="name609867fe1a4c97e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267fe1a4c97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96287922" name="name850967fe1a4ca3ef4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818767fe1a4ca3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658228" name="name795467fe1a4cafd53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274567fe1a4caf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17992115" name="name764267fe1a4cbcbaa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111267fe1a4cbc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174418" name="name712267fe1a4cc367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9567fe1a4cc3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402467fe1a4cc3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699667fe1a4cc4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3025834" name="name852367fe1a4ccef0a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605967fe1a4cce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83267fe1a4ccf4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4734148" name="name658267fe1a4cdd69f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44067fe1a4cdd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18448" name="name514967fe1a4ce40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667fe1a4ce4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4095949" name="name751867fe1a4cee812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665067fe1a4cee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859234" name="name115367fe1a4d00f3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1267fe1a4d00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75294669" name="name994867fe1a4d0f3d0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593867fe1a4d0f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457854" name="name438667fe1a4d15f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89467fe1a4d15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9964957" name="name958867fe1a4d23b86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428167fe1a4d23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230130" name="name429467fe1a4d2a7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6467fe1a4d2a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7722734" name="name990967fe1a4d373f4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392067fe1a4d37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92603947" name="name461467fe1a4d44f29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86967fe1a4d44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intake pipe</w:t>
            </w:r>
          </w:p>
          <w:p>
            <w:pPr>
              <w:numPr>
                <w:ilvl w:val="0"/>
                <w:numId w:val="1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9939506" name="name767267fe1a4d51e0e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85767fe1a4d51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673509" name="name157667fe1a4d58d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9267fe1a4d58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1172171" name="name269467fe1a4d65013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371767fe1a4d65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 Crankshaft gasket flange</w:t>
            </w:r>
          </w:p>
          <w:p>
            <w:pPr>
              <w:numPr>
                <w:ilvl w:val="0"/>
                <w:numId w:val="1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1339644" name="name371467fe1a4d727a2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670867fe1a4d72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75007" name="name543967fe1a4d797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367fe1a4d79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367143" name="name842267fe1a4d8a253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899567fe1a4d8a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4991782" name="name218767fe1a4d9bc1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70967fe1a4d9b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7.40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1661589" name="name988867fe1a4daca27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147467fe1a4dac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7187745" name="name398567fe1a4dba2ae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38067fe1a4dba2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7.39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69763499" name="name619067fe1a4de8f8b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925767fe1a4de8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32154" name="name182267fe1a4def4e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5167fe1a4def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65398306" name="name975567fe1a4e05265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480667fe1a4e05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31330034" name="name886567fe1a4e2dd65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999667fe1a4e2d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34398227" name="name730667fe1a4e3f509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82267fe1a4e3f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11640" name="name188767fe1a4e4ba3f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270167fe1a4e4b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969339" name="name468467fe1a4e5217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9867fe1a4e52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81558" name="name525967fe1a4e56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167fe1a4e56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34068428" name="name392967fe1a4e64191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917667fe1a4e64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010393" name="name358367fe1a4e6b71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4367fe1a4e6b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7410286" name="name952667fe1a4e73eaf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872667fe1a4e73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605943" name="name291467fe1a4e7ae2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5967fe1a4e7a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4172454" name="name140567fe1a4e87af6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622067fe1a4e87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1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371536" name="name217767fe1a4e9620e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668167fe1a4e96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1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826343" name="name125267fe1a4ea1afa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222067fe1a4ea1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>
            <w:pPr>
              <w:numPr>
                <w:ilvl w:val="0"/>
                <w:numId w:val="1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54463" name="name976367fe1a4ea94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467fe1a4ea9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0885847" name="name713567fe1a4eb6437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775067fe1a4eb6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7580407" name="name868467fe1a4ec4caa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234467fe1a4ec4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7.15.10 Flange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596297" name="name404067fe1a4ece3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3067fe1a4ece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104467" name="name657567fe1a4edb92a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564667fe1a4edb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426">
    <w:multiLevelType w:val="hybridMultilevel"/>
    <w:lvl w:ilvl="0" w:tplc="14606105">
      <w:start w:val="1"/>
      <w:numFmt w:val="decimal"/>
      <w:lvlText w:val="%1."/>
      <w:lvlJc w:val="left"/>
      <w:pPr>
        <w:ind w:left="720" w:hanging="360"/>
      </w:pPr>
    </w:lvl>
    <w:lvl w:ilvl="1" w:tplc="14606105" w:tentative="1">
      <w:start w:val="1"/>
      <w:numFmt w:val="lowerLetter"/>
      <w:lvlText w:val="%2."/>
      <w:lvlJc w:val="left"/>
      <w:pPr>
        <w:ind w:left="1440" w:hanging="360"/>
      </w:pPr>
    </w:lvl>
    <w:lvl w:ilvl="2" w:tplc="14606105" w:tentative="1">
      <w:start w:val="1"/>
      <w:numFmt w:val="lowerRoman"/>
      <w:lvlText w:val="%3."/>
      <w:lvlJc w:val="right"/>
      <w:pPr>
        <w:ind w:left="2160" w:hanging="180"/>
      </w:pPr>
    </w:lvl>
    <w:lvl w:ilvl="3" w:tplc="14606105" w:tentative="1">
      <w:start w:val="1"/>
      <w:numFmt w:val="decimal"/>
      <w:lvlText w:val="%4."/>
      <w:lvlJc w:val="left"/>
      <w:pPr>
        <w:ind w:left="2880" w:hanging="360"/>
      </w:pPr>
    </w:lvl>
    <w:lvl w:ilvl="4" w:tplc="14606105" w:tentative="1">
      <w:start w:val="1"/>
      <w:numFmt w:val="lowerLetter"/>
      <w:lvlText w:val="%5."/>
      <w:lvlJc w:val="left"/>
      <w:pPr>
        <w:ind w:left="3600" w:hanging="360"/>
      </w:pPr>
    </w:lvl>
    <w:lvl w:ilvl="5" w:tplc="14606105" w:tentative="1">
      <w:start w:val="1"/>
      <w:numFmt w:val="lowerRoman"/>
      <w:lvlText w:val="%6."/>
      <w:lvlJc w:val="right"/>
      <w:pPr>
        <w:ind w:left="4320" w:hanging="180"/>
      </w:pPr>
    </w:lvl>
    <w:lvl w:ilvl="6" w:tplc="14606105" w:tentative="1">
      <w:start w:val="1"/>
      <w:numFmt w:val="decimal"/>
      <w:lvlText w:val="%7."/>
      <w:lvlJc w:val="left"/>
      <w:pPr>
        <w:ind w:left="5040" w:hanging="360"/>
      </w:pPr>
    </w:lvl>
    <w:lvl w:ilvl="7" w:tplc="14606105" w:tentative="1">
      <w:start w:val="1"/>
      <w:numFmt w:val="lowerLetter"/>
      <w:lvlText w:val="%8."/>
      <w:lvlJc w:val="left"/>
      <w:pPr>
        <w:ind w:left="5760" w:hanging="360"/>
      </w:pPr>
    </w:lvl>
    <w:lvl w:ilvl="8" w:tplc="14606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5">
    <w:multiLevelType w:val="hybridMultilevel"/>
    <w:lvl w:ilvl="0" w:tplc="36167882">
      <w:start w:val="1"/>
      <w:numFmt w:val="decimal"/>
      <w:lvlText w:val="%1."/>
      <w:lvlJc w:val="left"/>
      <w:pPr>
        <w:ind w:left="720" w:hanging="360"/>
      </w:pPr>
    </w:lvl>
    <w:lvl w:ilvl="1" w:tplc="36167882" w:tentative="1">
      <w:start w:val="1"/>
      <w:numFmt w:val="lowerLetter"/>
      <w:lvlText w:val="%2."/>
      <w:lvlJc w:val="left"/>
      <w:pPr>
        <w:ind w:left="1440" w:hanging="360"/>
      </w:pPr>
    </w:lvl>
    <w:lvl w:ilvl="2" w:tplc="36167882" w:tentative="1">
      <w:start w:val="1"/>
      <w:numFmt w:val="lowerRoman"/>
      <w:lvlText w:val="%3."/>
      <w:lvlJc w:val="right"/>
      <w:pPr>
        <w:ind w:left="2160" w:hanging="180"/>
      </w:pPr>
    </w:lvl>
    <w:lvl w:ilvl="3" w:tplc="36167882" w:tentative="1">
      <w:start w:val="1"/>
      <w:numFmt w:val="decimal"/>
      <w:lvlText w:val="%4."/>
      <w:lvlJc w:val="left"/>
      <w:pPr>
        <w:ind w:left="2880" w:hanging="360"/>
      </w:pPr>
    </w:lvl>
    <w:lvl w:ilvl="4" w:tplc="36167882" w:tentative="1">
      <w:start w:val="1"/>
      <w:numFmt w:val="lowerLetter"/>
      <w:lvlText w:val="%5."/>
      <w:lvlJc w:val="left"/>
      <w:pPr>
        <w:ind w:left="3600" w:hanging="360"/>
      </w:pPr>
    </w:lvl>
    <w:lvl w:ilvl="5" w:tplc="36167882" w:tentative="1">
      <w:start w:val="1"/>
      <w:numFmt w:val="lowerRoman"/>
      <w:lvlText w:val="%6."/>
      <w:lvlJc w:val="right"/>
      <w:pPr>
        <w:ind w:left="4320" w:hanging="180"/>
      </w:pPr>
    </w:lvl>
    <w:lvl w:ilvl="6" w:tplc="36167882" w:tentative="1">
      <w:start w:val="1"/>
      <w:numFmt w:val="decimal"/>
      <w:lvlText w:val="%7."/>
      <w:lvlJc w:val="left"/>
      <w:pPr>
        <w:ind w:left="5040" w:hanging="360"/>
      </w:pPr>
    </w:lvl>
    <w:lvl w:ilvl="7" w:tplc="36167882" w:tentative="1">
      <w:start w:val="1"/>
      <w:numFmt w:val="lowerLetter"/>
      <w:lvlText w:val="%8."/>
      <w:lvlJc w:val="left"/>
      <w:pPr>
        <w:ind w:left="5760" w:hanging="360"/>
      </w:pPr>
    </w:lvl>
    <w:lvl w:ilvl="8" w:tplc="3616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4">
    <w:multiLevelType w:val="hybridMultilevel"/>
    <w:lvl w:ilvl="0" w:tplc="75153466">
      <w:start w:val="1"/>
      <w:numFmt w:val="decimal"/>
      <w:lvlText w:val="%1."/>
      <w:lvlJc w:val="left"/>
      <w:pPr>
        <w:ind w:left="720" w:hanging="360"/>
      </w:pPr>
    </w:lvl>
    <w:lvl w:ilvl="1" w:tplc="75153466" w:tentative="1">
      <w:start w:val="1"/>
      <w:numFmt w:val="lowerLetter"/>
      <w:lvlText w:val="%2."/>
      <w:lvlJc w:val="left"/>
      <w:pPr>
        <w:ind w:left="1440" w:hanging="360"/>
      </w:pPr>
    </w:lvl>
    <w:lvl w:ilvl="2" w:tplc="75153466" w:tentative="1">
      <w:start w:val="1"/>
      <w:numFmt w:val="lowerRoman"/>
      <w:lvlText w:val="%3."/>
      <w:lvlJc w:val="right"/>
      <w:pPr>
        <w:ind w:left="2160" w:hanging="180"/>
      </w:pPr>
    </w:lvl>
    <w:lvl w:ilvl="3" w:tplc="75153466" w:tentative="1">
      <w:start w:val="1"/>
      <w:numFmt w:val="decimal"/>
      <w:lvlText w:val="%4."/>
      <w:lvlJc w:val="left"/>
      <w:pPr>
        <w:ind w:left="2880" w:hanging="360"/>
      </w:pPr>
    </w:lvl>
    <w:lvl w:ilvl="4" w:tplc="75153466" w:tentative="1">
      <w:start w:val="1"/>
      <w:numFmt w:val="lowerLetter"/>
      <w:lvlText w:val="%5."/>
      <w:lvlJc w:val="left"/>
      <w:pPr>
        <w:ind w:left="3600" w:hanging="360"/>
      </w:pPr>
    </w:lvl>
    <w:lvl w:ilvl="5" w:tplc="75153466" w:tentative="1">
      <w:start w:val="1"/>
      <w:numFmt w:val="lowerRoman"/>
      <w:lvlText w:val="%6."/>
      <w:lvlJc w:val="right"/>
      <w:pPr>
        <w:ind w:left="4320" w:hanging="180"/>
      </w:pPr>
    </w:lvl>
    <w:lvl w:ilvl="6" w:tplc="75153466" w:tentative="1">
      <w:start w:val="1"/>
      <w:numFmt w:val="decimal"/>
      <w:lvlText w:val="%7."/>
      <w:lvlJc w:val="left"/>
      <w:pPr>
        <w:ind w:left="5040" w:hanging="360"/>
      </w:pPr>
    </w:lvl>
    <w:lvl w:ilvl="7" w:tplc="75153466" w:tentative="1">
      <w:start w:val="1"/>
      <w:numFmt w:val="lowerLetter"/>
      <w:lvlText w:val="%8."/>
      <w:lvlJc w:val="left"/>
      <w:pPr>
        <w:ind w:left="5760" w:hanging="360"/>
      </w:pPr>
    </w:lvl>
    <w:lvl w:ilvl="8" w:tplc="75153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3">
    <w:multiLevelType w:val="hybridMultilevel"/>
    <w:lvl w:ilvl="0" w:tplc="31726333">
      <w:start w:val="1"/>
      <w:numFmt w:val="decimal"/>
      <w:lvlText w:val="%1."/>
      <w:lvlJc w:val="left"/>
      <w:pPr>
        <w:ind w:left="720" w:hanging="360"/>
      </w:pPr>
    </w:lvl>
    <w:lvl w:ilvl="1" w:tplc="31726333" w:tentative="1">
      <w:start w:val="1"/>
      <w:numFmt w:val="lowerLetter"/>
      <w:lvlText w:val="%2."/>
      <w:lvlJc w:val="left"/>
      <w:pPr>
        <w:ind w:left="1440" w:hanging="360"/>
      </w:pPr>
    </w:lvl>
    <w:lvl w:ilvl="2" w:tplc="31726333" w:tentative="1">
      <w:start w:val="1"/>
      <w:numFmt w:val="lowerRoman"/>
      <w:lvlText w:val="%3."/>
      <w:lvlJc w:val="right"/>
      <w:pPr>
        <w:ind w:left="2160" w:hanging="180"/>
      </w:pPr>
    </w:lvl>
    <w:lvl w:ilvl="3" w:tplc="31726333" w:tentative="1">
      <w:start w:val="1"/>
      <w:numFmt w:val="decimal"/>
      <w:lvlText w:val="%4."/>
      <w:lvlJc w:val="left"/>
      <w:pPr>
        <w:ind w:left="2880" w:hanging="360"/>
      </w:pPr>
    </w:lvl>
    <w:lvl w:ilvl="4" w:tplc="31726333" w:tentative="1">
      <w:start w:val="1"/>
      <w:numFmt w:val="lowerLetter"/>
      <w:lvlText w:val="%5."/>
      <w:lvlJc w:val="left"/>
      <w:pPr>
        <w:ind w:left="3600" w:hanging="360"/>
      </w:pPr>
    </w:lvl>
    <w:lvl w:ilvl="5" w:tplc="31726333" w:tentative="1">
      <w:start w:val="1"/>
      <w:numFmt w:val="lowerRoman"/>
      <w:lvlText w:val="%6."/>
      <w:lvlJc w:val="right"/>
      <w:pPr>
        <w:ind w:left="4320" w:hanging="180"/>
      </w:pPr>
    </w:lvl>
    <w:lvl w:ilvl="6" w:tplc="31726333" w:tentative="1">
      <w:start w:val="1"/>
      <w:numFmt w:val="decimal"/>
      <w:lvlText w:val="%7."/>
      <w:lvlJc w:val="left"/>
      <w:pPr>
        <w:ind w:left="5040" w:hanging="360"/>
      </w:pPr>
    </w:lvl>
    <w:lvl w:ilvl="7" w:tplc="31726333" w:tentative="1">
      <w:start w:val="1"/>
      <w:numFmt w:val="lowerLetter"/>
      <w:lvlText w:val="%8."/>
      <w:lvlJc w:val="left"/>
      <w:pPr>
        <w:ind w:left="5760" w:hanging="360"/>
      </w:pPr>
    </w:lvl>
    <w:lvl w:ilvl="8" w:tplc="31726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2">
    <w:multiLevelType w:val="hybridMultilevel"/>
    <w:lvl w:ilvl="0" w:tplc="97048393">
      <w:start w:val="1"/>
      <w:numFmt w:val="decimal"/>
      <w:lvlText w:val="%1."/>
      <w:lvlJc w:val="left"/>
      <w:pPr>
        <w:ind w:left="720" w:hanging="360"/>
      </w:pPr>
    </w:lvl>
    <w:lvl w:ilvl="1" w:tplc="97048393" w:tentative="1">
      <w:start w:val="1"/>
      <w:numFmt w:val="lowerLetter"/>
      <w:lvlText w:val="%2."/>
      <w:lvlJc w:val="left"/>
      <w:pPr>
        <w:ind w:left="1440" w:hanging="360"/>
      </w:pPr>
    </w:lvl>
    <w:lvl w:ilvl="2" w:tplc="97048393" w:tentative="1">
      <w:start w:val="1"/>
      <w:numFmt w:val="lowerRoman"/>
      <w:lvlText w:val="%3."/>
      <w:lvlJc w:val="right"/>
      <w:pPr>
        <w:ind w:left="2160" w:hanging="180"/>
      </w:pPr>
    </w:lvl>
    <w:lvl w:ilvl="3" w:tplc="97048393" w:tentative="1">
      <w:start w:val="1"/>
      <w:numFmt w:val="decimal"/>
      <w:lvlText w:val="%4."/>
      <w:lvlJc w:val="left"/>
      <w:pPr>
        <w:ind w:left="2880" w:hanging="360"/>
      </w:pPr>
    </w:lvl>
    <w:lvl w:ilvl="4" w:tplc="97048393" w:tentative="1">
      <w:start w:val="1"/>
      <w:numFmt w:val="lowerLetter"/>
      <w:lvlText w:val="%5."/>
      <w:lvlJc w:val="left"/>
      <w:pPr>
        <w:ind w:left="3600" w:hanging="360"/>
      </w:pPr>
    </w:lvl>
    <w:lvl w:ilvl="5" w:tplc="97048393" w:tentative="1">
      <w:start w:val="1"/>
      <w:numFmt w:val="lowerRoman"/>
      <w:lvlText w:val="%6."/>
      <w:lvlJc w:val="right"/>
      <w:pPr>
        <w:ind w:left="4320" w:hanging="180"/>
      </w:pPr>
    </w:lvl>
    <w:lvl w:ilvl="6" w:tplc="97048393" w:tentative="1">
      <w:start w:val="1"/>
      <w:numFmt w:val="decimal"/>
      <w:lvlText w:val="%7."/>
      <w:lvlJc w:val="left"/>
      <w:pPr>
        <w:ind w:left="5040" w:hanging="360"/>
      </w:pPr>
    </w:lvl>
    <w:lvl w:ilvl="7" w:tplc="97048393" w:tentative="1">
      <w:start w:val="1"/>
      <w:numFmt w:val="lowerLetter"/>
      <w:lvlText w:val="%8."/>
      <w:lvlJc w:val="left"/>
      <w:pPr>
        <w:ind w:left="5760" w:hanging="360"/>
      </w:pPr>
    </w:lvl>
    <w:lvl w:ilvl="8" w:tplc="97048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1">
    <w:multiLevelType w:val="hybridMultilevel"/>
    <w:lvl w:ilvl="0" w:tplc="78685541">
      <w:start w:val="1"/>
      <w:numFmt w:val="decimal"/>
      <w:lvlText w:val="%1."/>
      <w:lvlJc w:val="left"/>
      <w:pPr>
        <w:ind w:left="720" w:hanging="360"/>
      </w:pPr>
    </w:lvl>
    <w:lvl w:ilvl="1" w:tplc="78685541" w:tentative="1">
      <w:start w:val="1"/>
      <w:numFmt w:val="lowerLetter"/>
      <w:lvlText w:val="%2."/>
      <w:lvlJc w:val="left"/>
      <w:pPr>
        <w:ind w:left="1440" w:hanging="360"/>
      </w:pPr>
    </w:lvl>
    <w:lvl w:ilvl="2" w:tplc="78685541" w:tentative="1">
      <w:start w:val="1"/>
      <w:numFmt w:val="lowerRoman"/>
      <w:lvlText w:val="%3."/>
      <w:lvlJc w:val="right"/>
      <w:pPr>
        <w:ind w:left="2160" w:hanging="180"/>
      </w:pPr>
    </w:lvl>
    <w:lvl w:ilvl="3" w:tplc="78685541" w:tentative="1">
      <w:start w:val="1"/>
      <w:numFmt w:val="decimal"/>
      <w:lvlText w:val="%4."/>
      <w:lvlJc w:val="left"/>
      <w:pPr>
        <w:ind w:left="2880" w:hanging="360"/>
      </w:pPr>
    </w:lvl>
    <w:lvl w:ilvl="4" w:tplc="78685541" w:tentative="1">
      <w:start w:val="1"/>
      <w:numFmt w:val="lowerLetter"/>
      <w:lvlText w:val="%5."/>
      <w:lvlJc w:val="left"/>
      <w:pPr>
        <w:ind w:left="3600" w:hanging="360"/>
      </w:pPr>
    </w:lvl>
    <w:lvl w:ilvl="5" w:tplc="78685541" w:tentative="1">
      <w:start w:val="1"/>
      <w:numFmt w:val="lowerRoman"/>
      <w:lvlText w:val="%6."/>
      <w:lvlJc w:val="right"/>
      <w:pPr>
        <w:ind w:left="4320" w:hanging="180"/>
      </w:pPr>
    </w:lvl>
    <w:lvl w:ilvl="6" w:tplc="78685541" w:tentative="1">
      <w:start w:val="1"/>
      <w:numFmt w:val="decimal"/>
      <w:lvlText w:val="%7."/>
      <w:lvlJc w:val="left"/>
      <w:pPr>
        <w:ind w:left="5040" w:hanging="360"/>
      </w:pPr>
    </w:lvl>
    <w:lvl w:ilvl="7" w:tplc="78685541" w:tentative="1">
      <w:start w:val="1"/>
      <w:numFmt w:val="lowerLetter"/>
      <w:lvlText w:val="%8."/>
      <w:lvlJc w:val="left"/>
      <w:pPr>
        <w:ind w:left="5760" w:hanging="360"/>
      </w:pPr>
    </w:lvl>
    <w:lvl w:ilvl="8" w:tplc="78685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0">
    <w:multiLevelType w:val="hybridMultilevel"/>
    <w:lvl w:ilvl="0" w:tplc="96067503">
      <w:start w:val="1"/>
      <w:numFmt w:val="decimal"/>
      <w:lvlText w:val="%1."/>
      <w:lvlJc w:val="left"/>
      <w:pPr>
        <w:ind w:left="720" w:hanging="360"/>
      </w:pPr>
    </w:lvl>
    <w:lvl w:ilvl="1" w:tplc="96067503" w:tentative="1">
      <w:start w:val="1"/>
      <w:numFmt w:val="lowerLetter"/>
      <w:lvlText w:val="%2."/>
      <w:lvlJc w:val="left"/>
      <w:pPr>
        <w:ind w:left="1440" w:hanging="360"/>
      </w:pPr>
    </w:lvl>
    <w:lvl w:ilvl="2" w:tplc="96067503" w:tentative="1">
      <w:start w:val="1"/>
      <w:numFmt w:val="lowerRoman"/>
      <w:lvlText w:val="%3."/>
      <w:lvlJc w:val="right"/>
      <w:pPr>
        <w:ind w:left="2160" w:hanging="180"/>
      </w:pPr>
    </w:lvl>
    <w:lvl w:ilvl="3" w:tplc="96067503" w:tentative="1">
      <w:start w:val="1"/>
      <w:numFmt w:val="decimal"/>
      <w:lvlText w:val="%4."/>
      <w:lvlJc w:val="left"/>
      <w:pPr>
        <w:ind w:left="2880" w:hanging="360"/>
      </w:pPr>
    </w:lvl>
    <w:lvl w:ilvl="4" w:tplc="96067503" w:tentative="1">
      <w:start w:val="1"/>
      <w:numFmt w:val="lowerLetter"/>
      <w:lvlText w:val="%5."/>
      <w:lvlJc w:val="left"/>
      <w:pPr>
        <w:ind w:left="3600" w:hanging="360"/>
      </w:pPr>
    </w:lvl>
    <w:lvl w:ilvl="5" w:tplc="96067503" w:tentative="1">
      <w:start w:val="1"/>
      <w:numFmt w:val="lowerRoman"/>
      <w:lvlText w:val="%6."/>
      <w:lvlJc w:val="right"/>
      <w:pPr>
        <w:ind w:left="4320" w:hanging="180"/>
      </w:pPr>
    </w:lvl>
    <w:lvl w:ilvl="6" w:tplc="96067503" w:tentative="1">
      <w:start w:val="1"/>
      <w:numFmt w:val="decimal"/>
      <w:lvlText w:val="%7."/>
      <w:lvlJc w:val="left"/>
      <w:pPr>
        <w:ind w:left="5040" w:hanging="360"/>
      </w:pPr>
    </w:lvl>
    <w:lvl w:ilvl="7" w:tplc="96067503" w:tentative="1">
      <w:start w:val="1"/>
      <w:numFmt w:val="lowerLetter"/>
      <w:lvlText w:val="%8."/>
      <w:lvlJc w:val="left"/>
      <w:pPr>
        <w:ind w:left="5760" w:hanging="360"/>
      </w:pPr>
    </w:lvl>
    <w:lvl w:ilvl="8" w:tplc="96067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9">
    <w:multiLevelType w:val="hybridMultilevel"/>
    <w:lvl w:ilvl="0" w:tplc="36936514">
      <w:start w:val="1"/>
      <w:numFmt w:val="decimal"/>
      <w:lvlText w:val="%1."/>
      <w:lvlJc w:val="left"/>
      <w:pPr>
        <w:ind w:left="720" w:hanging="360"/>
      </w:pPr>
    </w:lvl>
    <w:lvl w:ilvl="1" w:tplc="36936514" w:tentative="1">
      <w:start w:val="1"/>
      <w:numFmt w:val="lowerLetter"/>
      <w:lvlText w:val="%2."/>
      <w:lvlJc w:val="left"/>
      <w:pPr>
        <w:ind w:left="1440" w:hanging="360"/>
      </w:pPr>
    </w:lvl>
    <w:lvl w:ilvl="2" w:tplc="36936514" w:tentative="1">
      <w:start w:val="1"/>
      <w:numFmt w:val="lowerRoman"/>
      <w:lvlText w:val="%3."/>
      <w:lvlJc w:val="right"/>
      <w:pPr>
        <w:ind w:left="2160" w:hanging="180"/>
      </w:pPr>
    </w:lvl>
    <w:lvl w:ilvl="3" w:tplc="36936514" w:tentative="1">
      <w:start w:val="1"/>
      <w:numFmt w:val="decimal"/>
      <w:lvlText w:val="%4."/>
      <w:lvlJc w:val="left"/>
      <w:pPr>
        <w:ind w:left="2880" w:hanging="360"/>
      </w:pPr>
    </w:lvl>
    <w:lvl w:ilvl="4" w:tplc="36936514" w:tentative="1">
      <w:start w:val="1"/>
      <w:numFmt w:val="lowerLetter"/>
      <w:lvlText w:val="%5."/>
      <w:lvlJc w:val="left"/>
      <w:pPr>
        <w:ind w:left="3600" w:hanging="360"/>
      </w:pPr>
    </w:lvl>
    <w:lvl w:ilvl="5" w:tplc="36936514" w:tentative="1">
      <w:start w:val="1"/>
      <w:numFmt w:val="lowerRoman"/>
      <w:lvlText w:val="%6."/>
      <w:lvlJc w:val="right"/>
      <w:pPr>
        <w:ind w:left="4320" w:hanging="180"/>
      </w:pPr>
    </w:lvl>
    <w:lvl w:ilvl="6" w:tplc="36936514" w:tentative="1">
      <w:start w:val="1"/>
      <w:numFmt w:val="decimal"/>
      <w:lvlText w:val="%7."/>
      <w:lvlJc w:val="left"/>
      <w:pPr>
        <w:ind w:left="5040" w:hanging="360"/>
      </w:pPr>
    </w:lvl>
    <w:lvl w:ilvl="7" w:tplc="36936514" w:tentative="1">
      <w:start w:val="1"/>
      <w:numFmt w:val="lowerLetter"/>
      <w:lvlText w:val="%8."/>
      <w:lvlJc w:val="left"/>
      <w:pPr>
        <w:ind w:left="5760" w:hanging="360"/>
      </w:pPr>
    </w:lvl>
    <w:lvl w:ilvl="8" w:tplc="36936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8">
    <w:multiLevelType w:val="hybridMultilevel"/>
    <w:lvl w:ilvl="0" w:tplc="13993754">
      <w:start w:val="1"/>
      <w:numFmt w:val="decimal"/>
      <w:lvlText w:val="%1."/>
      <w:lvlJc w:val="left"/>
      <w:pPr>
        <w:ind w:left="720" w:hanging="360"/>
      </w:pPr>
    </w:lvl>
    <w:lvl w:ilvl="1" w:tplc="13993754" w:tentative="1">
      <w:start w:val="1"/>
      <w:numFmt w:val="lowerLetter"/>
      <w:lvlText w:val="%2."/>
      <w:lvlJc w:val="left"/>
      <w:pPr>
        <w:ind w:left="1440" w:hanging="360"/>
      </w:pPr>
    </w:lvl>
    <w:lvl w:ilvl="2" w:tplc="13993754" w:tentative="1">
      <w:start w:val="1"/>
      <w:numFmt w:val="lowerRoman"/>
      <w:lvlText w:val="%3."/>
      <w:lvlJc w:val="right"/>
      <w:pPr>
        <w:ind w:left="2160" w:hanging="180"/>
      </w:pPr>
    </w:lvl>
    <w:lvl w:ilvl="3" w:tplc="13993754" w:tentative="1">
      <w:start w:val="1"/>
      <w:numFmt w:val="decimal"/>
      <w:lvlText w:val="%4."/>
      <w:lvlJc w:val="left"/>
      <w:pPr>
        <w:ind w:left="2880" w:hanging="360"/>
      </w:pPr>
    </w:lvl>
    <w:lvl w:ilvl="4" w:tplc="13993754" w:tentative="1">
      <w:start w:val="1"/>
      <w:numFmt w:val="lowerLetter"/>
      <w:lvlText w:val="%5."/>
      <w:lvlJc w:val="left"/>
      <w:pPr>
        <w:ind w:left="3600" w:hanging="360"/>
      </w:pPr>
    </w:lvl>
    <w:lvl w:ilvl="5" w:tplc="13993754" w:tentative="1">
      <w:start w:val="1"/>
      <w:numFmt w:val="lowerRoman"/>
      <w:lvlText w:val="%6."/>
      <w:lvlJc w:val="right"/>
      <w:pPr>
        <w:ind w:left="4320" w:hanging="180"/>
      </w:pPr>
    </w:lvl>
    <w:lvl w:ilvl="6" w:tplc="13993754" w:tentative="1">
      <w:start w:val="1"/>
      <w:numFmt w:val="decimal"/>
      <w:lvlText w:val="%7."/>
      <w:lvlJc w:val="left"/>
      <w:pPr>
        <w:ind w:left="5040" w:hanging="360"/>
      </w:pPr>
    </w:lvl>
    <w:lvl w:ilvl="7" w:tplc="13993754" w:tentative="1">
      <w:start w:val="1"/>
      <w:numFmt w:val="lowerLetter"/>
      <w:lvlText w:val="%8."/>
      <w:lvlJc w:val="left"/>
      <w:pPr>
        <w:ind w:left="5760" w:hanging="360"/>
      </w:pPr>
    </w:lvl>
    <w:lvl w:ilvl="8" w:tplc="13993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7">
    <w:multiLevelType w:val="hybridMultilevel"/>
    <w:lvl w:ilvl="0" w:tplc="13271154">
      <w:start w:val="1"/>
      <w:numFmt w:val="decimal"/>
      <w:lvlText w:val="%1."/>
      <w:lvlJc w:val="left"/>
      <w:pPr>
        <w:ind w:left="720" w:hanging="360"/>
      </w:pPr>
    </w:lvl>
    <w:lvl w:ilvl="1" w:tplc="13271154" w:tentative="1">
      <w:start w:val="1"/>
      <w:numFmt w:val="lowerLetter"/>
      <w:lvlText w:val="%2."/>
      <w:lvlJc w:val="left"/>
      <w:pPr>
        <w:ind w:left="1440" w:hanging="360"/>
      </w:pPr>
    </w:lvl>
    <w:lvl w:ilvl="2" w:tplc="13271154" w:tentative="1">
      <w:start w:val="1"/>
      <w:numFmt w:val="lowerRoman"/>
      <w:lvlText w:val="%3."/>
      <w:lvlJc w:val="right"/>
      <w:pPr>
        <w:ind w:left="2160" w:hanging="180"/>
      </w:pPr>
    </w:lvl>
    <w:lvl w:ilvl="3" w:tplc="13271154" w:tentative="1">
      <w:start w:val="1"/>
      <w:numFmt w:val="decimal"/>
      <w:lvlText w:val="%4."/>
      <w:lvlJc w:val="left"/>
      <w:pPr>
        <w:ind w:left="2880" w:hanging="360"/>
      </w:pPr>
    </w:lvl>
    <w:lvl w:ilvl="4" w:tplc="13271154" w:tentative="1">
      <w:start w:val="1"/>
      <w:numFmt w:val="lowerLetter"/>
      <w:lvlText w:val="%5."/>
      <w:lvlJc w:val="left"/>
      <w:pPr>
        <w:ind w:left="3600" w:hanging="360"/>
      </w:pPr>
    </w:lvl>
    <w:lvl w:ilvl="5" w:tplc="13271154" w:tentative="1">
      <w:start w:val="1"/>
      <w:numFmt w:val="lowerRoman"/>
      <w:lvlText w:val="%6."/>
      <w:lvlJc w:val="right"/>
      <w:pPr>
        <w:ind w:left="4320" w:hanging="180"/>
      </w:pPr>
    </w:lvl>
    <w:lvl w:ilvl="6" w:tplc="13271154" w:tentative="1">
      <w:start w:val="1"/>
      <w:numFmt w:val="decimal"/>
      <w:lvlText w:val="%7."/>
      <w:lvlJc w:val="left"/>
      <w:pPr>
        <w:ind w:left="5040" w:hanging="360"/>
      </w:pPr>
    </w:lvl>
    <w:lvl w:ilvl="7" w:tplc="13271154" w:tentative="1">
      <w:start w:val="1"/>
      <w:numFmt w:val="lowerLetter"/>
      <w:lvlText w:val="%8."/>
      <w:lvlJc w:val="left"/>
      <w:pPr>
        <w:ind w:left="5760" w:hanging="360"/>
      </w:pPr>
    </w:lvl>
    <w:lvl w:ilvl="8" w:tplc="13271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6">
    <w:multiLevelType w:val="hybridMultilevel"/>
    <w:lvl w:ilvl="0" w:tplc="70919878">
      <w:start w:val="1"/>
      <w:numFmt w:val="decimal"/>
      <w:lvlText w:val="%1."/>
      <w:lvlJc w:val="left"/>
      <w:pPr>
        <w:ind w:left="720" w:hanging="360"/>
      </w:pPr>
    </w:lvl>
    <w:lvl w:ilvl="1" w:tplc="70919878" w:tentative="1">
      <w:start w:val="1"/>
      <w:numFmt w:val="lowerLetter"/>
      <w:lvlText w:val="%2."/>
      <w:lvlJc w:val="left"/>
      <w:pPr>
        <w:ind w:left="1440" w:hanging="360"/>
      </w:pPr>
    </w:lvl>
    <w:lvl w:ilvl="2" w:tplc="70919878" w:tentative="1">
      <w:start w:val="1"/>
      <w:numFmt w:val="lowerRoman"/>
      <w:lvlText w:val="%3."/>
      <w:lvlJc w:val="right"/>
      <w:pPr>
        <w:ind w:left="2160" w:hanging="180"/>
      </w:pPr>
    </w:lvl>
    <w:lvl w:ilvl="3" w:tplc="70919878" w:tentative="1">
      <w:start w:val="1"/>
      <w:numFmt w:val="decimal"/>
      <w:lvlText w:val="%4."/>
      <w:lvlJc w:val="left"/>
      <w:pPr>
        <w:ind w:left="2880" w:hanging="360"/>
      </w:pPr>
    </w:lvl>
    <w:lvl w:ilvl="4" w:tplc="70919878" w:tentative="1">
      <w:start w:val="1"/>
      <w:numFmt w:val="lowerLetter"/>
      <w:lvlText w:val="%5."/>
      <w:lvlJc w:val="left"/>
      <w:pPr>
        <w:ind w:left="3600" w:hanging="360"/>
      </w:pPr>
    </w:lvl>
    <w:lvl w:ilvl="5" w:tplc="70919878" w:tentative="1">
      <w:start w:val="1"/>
      <w:numFmt w:val="lowerRoman"/>
      <w:lvlText w:val="%6."/>
      <w:lvlJc w:val="right"/>
      <w:pPr>
        <w:ind w:left="4320" w:hanging="180"/>
      </w:pPr>
    </w:lvl>
    <w:lvl w:ilvl="6" w:tplc="70919878" w:tentative="1">
      <w:start w:val="1"/>
      <w:numFmt w:val="decimal"/>
      <w:lvlText w:val="%7."/>
      <w:lvlJc w:val="left"/>
      <w:pPr>
        <w:ind w:left="5040" w:hanging="360"/>
      </w:pPr>
    </w:lvl>
    <w:lvl w:ilvl="7" w:tplc="70919878" w:tentative="1">
      <w:start w:val="1"/>
      <w:numFmt w:val="lowerLetter"/>
      <w:lvlText w:val="%8."/>
      <w:lvlJc w:val="left"/>
      <w:pPr>
        <w:ind w:left="5760" w:hanging="360"/>
      </w:pPr>
    </w:lvl>
    <w:lvl w:ilvl="8" w:tplc="70919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5">
    <w:multiLevelType w:val="hybridMultilevel"/>
    <w:lvl w:ilvl="0" w:tplc="77697764">
      <w:start w:val="1"/>
      <w:numFmt w:val="decimal"/>
      <w:lvlText w:val="%1."/>
      <w:lvlJc w:val="left"/>
      <w:pPr>
        <w:ind w:left="720" w:hanging="360"/>
      </w:pPr>
    </w:lvl>
    <w:lvl w:ilvl="1" w:tplc="77697764" w:tentative="1">
      <w:start w:val="1"/>
      <w:numFmt w:val="lowerLetter"/>
      <w:lvlText w:val="%2."/>
      <w:lvlJc w:val="left"/>
      <w:pPr>
        <w:ind w:left="1440" w:hanging="360"/>
      </w:pPr>
    </w:lvl>
    <w:lvl w:ilvl="2" w:tplc="77697764" w:tentative="1">
      <w:start w:val="1"/>
      <w:numFmt w:val="lowerRoman"/>
      <w:lvlText w:val="%3."/>
      <w:lvlJc w:val="right"/>
      <w:pPr>
        <w:ind w:left="2160" w:hanging="180"/>
      </w:pPr>
    </w:lvl>
    <w:lvl w:ilvl="3" w:tplc="77697764" w:tentative="1">
      <w:start w:val="1"/>
      <w:numFmt w:val="decimal"/>
      <w:lvlText w:val="%4."/>
      <w:lvlJc w:val="left"/>
      <w:pPr>
        <w:ind w:left="2880" w:hanging="360"/>
      </w:pPr>
    </w:lvl>
    <w:lvl w:ilvl="4" w:tplc="77697764" w:tentative="1">
      <w:start w:val="1"/>
      <w:numFmt w:val="lowerLetter"/>
      <w:lvlText w:val="%5."/>
      <w:lvlJc w:val="left"/>
      <w:pPr>
        <w:ind w:left="3600" w:hanging="360"/>
      </w:pPr>
    </w:lvl>
    <w:lvl w:ilvl="5" w:tplc="77697764" w:tentative="1">
      <w:start w:val="1"/>
      <w:numFmt w:val="lowerRoman"/>
      <w:lvlText w:val="%6."/>
      <w:lvlJc w:val="right"/>
      <w:pPr>
        <w:ind w:left="4320" w:hanging="180"/>
      </w:pPr>
    </w:lvl>
    <w:lvl w:ilvl="6" w:tplc="77697764" w:tentative="1">
      <w:start w:val="1"/>
      <w:numFmt w:val="decimal"/>
      <w:lvlText w:val="%7."/>
      <w:lvlJc w:val="left"/>
      <w:pPr>
        <w:ind w:left="5040" w:hanging="360"/>
      </w:pPr>
    </w:lvl>
    <w:lvl w:ilvl="7" w:tplc="77697764" w:tentative="1">
      <w:start w:val="1"/>
      <w:numFmt w:val="lowerLetter"/>
      <w:lvlText w:val="%8."/>
      <w:lvlJc w:val="left"/>
      <w:pPr>
        <w:ind w:left="5760" w:hanging="360"/>
      </w:pPr>
    </w:lvl>
    <w:lvl w:ilvl="8" w:tplc="77697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4">
    <w:multiLevelType w:val="hybridMultilevel"/>
    <w:lvl w:ilvl="0" w:tplc="41115006">
      <w:start w:val="1"/>
      <w:numFmt w:val="decimal"/>
      <w:lvlText w:val="%1."/>
      <w:lvlJc w:val="left"/>
      <w:pPr>
        <w:ind w:left="720" w:hanging="360"/>
      </w:pPr>
    </w:lvl>
    <w:lvl w:ilvl="1" w:tplc="41115006" w:tentative="1">
      <w:start w:val="1"/>
      <w:numFmt w:val="lowerLetter"/>
      <w:lvlText w:val="%2."/>
      <w:lvlJc w:val="left"/>
      <w:pPr>
        <w:ind w:left="1440" w:hanging="360"/>
      </w:pPr>
    </w:lvl>
    <w:lvl w:ilvl="2" w:tplc="41115006" w:tentative="1">
      <w:start w:val="1"/>
      <w:numFmt w:val="lowerRoman"/>
      <w:lvlText w:val="%3."/>
      <w:lvlJc w:val="right"/>
      <w:pPr>
        <w:ind w:left="2160" w:hanging="180"/>
      </w:pPr>
    </w:lvl>
    <w:lvl w:ilvl="3" w:tplc="41115006" w:tentative="1">
      <w:start w:val="1"/>
      <w:numFmt w:val="decimal"/>
      <w:lvlText w:val="%4."/>
      <w:lvlJc w:val="left"/>
      <w:pPr>
        <w:ind w:left="2880" w:hanging="360"/>
      </w:pPr>
    </w:lvl>
    <w:lvl w:ilvl="4" w:tplc="41115006" w:tentative="1">
      <w:start w:val="1"/>
      <w:numFmt w:val="lowerLetter"/>
      <w:lvlText w:val="%5."/>
      <w:lvlJc w:val="left"/>
      <w:pPr>
        <w:ind w:left="3600" w:hanging="360"/>
      </w:pPr>
    </w:lvl>
    <w:lvl w:ilvl="5" w:tplc="41115006" w:tentative="1">
      <w:start w:val="1"/>
      <w:numFmt w:val="lowerRoman"/>
      <w:lvlText w:val="%6."/>
      <w:lvlJc w:val="right"/>
      <w:pPr>
        <w:ind w:left="4320" w:hanging="180"/>
      </w:pPr>
    </w:lvl>
    <w:lvl w:ilvl="6" w:tplc="41115006" w:tentative="1">
      <w:start w:val="1"/>
      <w:numFmt w:val="decimal"/>
      <w:lvlText w:val="%7."/>
      <w:lvlJc w:val="left"/>
      <w:pPr>
        <w:ind w:left="5040" w:hanging="360"/>
      </w:pPr>
    </w:lvl>
    <w:lvl w:ilvl="7" w:tplc="41115006" w:tentative="1">
      <w:start w:val="1"/>
      <w:numFmt w:val="lowerLetter"/>
      <w:lvlText w:val="%8."/>
      <w:lvlJc w:val="left"/>
      <w:pPr>
        <w:ind w:left="5760" w:hanging="360"/>
      </w:pPr>
    </w:lvl>
    <w:lvl w:ilvl="8" w:tplc="41115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3">
    <w:multiLevelType w:val="hybridMultilevel"/>
    <w:lvl w:ilvl="0" w:tplc="58304153">
      <w:start w:val="1"/>
      <w:numFmt w:val="decimal"/>
      <w:lvlText w:val="%1."/>
      <w:lvlJc w:val="left"/>
      <w:pPr>
        <w:ind w:left="720" w:hanging="360"/>
      </w:pPr>
    </w:lvl>
    <w:lvl w:ilvl="1" w:tplc="58304153" w:tentative="1">
      <w:start w:val="1"/>
      <w:numFmt w:val="lowerLetter"/>
      <w:lvlText w:val="%2."/>
      <w:lvlJc w:val="left"/>
      <w:pPr>
        <w:ind w:left="1440" w:hanging="360"/>
      </w:pPr>
    </w:lvl>
    <w:lvl w:ilvl="2" w:tplc="58304153" w:tentative="1">
      <w:start w:val="1"/>
      <w:numFmt w:val="lowerRoman"/>
      <w:lvlText w:val="%3."/>
      <w:lvlJc w:val="right"/>
      <w:pPr>
        <w:ind w:left="2160" w:hanging="180"/>
      </w:pPr>
    </w:lvl>
    <w:lvl w:ilvl="3" w:tplc="58304153" w:tentative="1">
      <w:start w:val="1"/>
      <w:numFmt w:val="decimal"/>
      <w:lvlText w:val="%4."/>
      <w:lvlJc w:val="left"/>
      <w:pPr>
        <w:ind w:left="2880" w:hanging="360"/>
      </w:pPr>
    </w:lvl>
    <w:lvl w:ilvl="4" w:tplc="58304153" w:tentative="1">
      <w:start w:val="1"/>
      <w:numFmt w:val="lowerLetter"/>
      <w:lvlText w:val="%5."/>
      <w:lvlJc w:val="left"/>
      <w:pPr>
        <w:ind w:left="3600" w:hanging="360"/>
      </w:pPr>
    </w:lvl>
    <w:lvl w:ilvl="5" w:tplc="58304153" w:tentative="1">
      <w:start w:val="1"/>
      <w:numFmt w:val="lowerRoman"/>
      <w:lvlText w:val="%6."/>
      <w:lvlJc w:val="right"/>
      <w:pPr>
        <w:ind w:left="4320" w:hanging="180"/>
      </w:pPr>
    </w:lvl>
    <w:lvl w:ilvl="6" w:tplc="58304153" w:tentative="1">
      <w:start w:val="1"/>
      <w:numFmt w:val="decimal"/>
      <w:lvlText w:val="%7."/>
      <w:lvlJc w:val="left"/>
      <w:pPr>
        <w:ind w:left="5040" w:hanging="360"/>
      </w:pPr>
    </w:lvl>
    <w:lvl w:ilvl="7" w:tplc="58304153" w:tentative="1">
      <w:start w:val="1"/>
      <w:numFmt w:val="lowerLetter"/>
      <w:lvlText w:val="%8."/>
      <w:lvlJc w:val="left"/>
      <w:pPr>
        <w:ind w:left="5760" w:hanging="360"/>
      </w:pPr>
    </w:lvl>
    <w:lvl w:ilvl="8" w:tplc="58304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2">
    <w:multiLevelType w:val="hybridMultilevel"/>
    <w:lvl w:ilvl="0" w:tplc="97374467">
      <w:start w:val="1"/>
      <w:numFmt w:val="decimal"/>
      <w:lvlText w:val="%1."/>
      <w:lvlJc w:val="left"/>
      <w:pPr>
        <w:ind w:left="720" w:hanging="360"/>
      </w:pPr>
    </w:lvl>
    <w:lvl w:ilvl="1" w:tplc="97374467" w:tentative="1">
      <w:start w:val="1"/>
      <w:numFmt w:val="lowerLetter"/>
      <w:lvlText w:val="%2."/>
      <w:lvlJc w:val="left"/>
      <w:pPr>
        <w:ind w:left="1440" w:hanging="360"/>
      </w:pPr>
    </w:lvl>
    <w:lvl w:ilvl="2" w:tplc="97374467" w:tentative="1">
      <w:start w:val="1"/>
      <w:numFmt w:val="lowerRoman"/>
      <w:lvlText w:val="%3."/>
      <w:lvlJc w:val="right"/>
      <w:pPr>
        <w:ind w:left="2160" w:hanging="180"/>
      </w:pPr>
    </w:lvl>
    <w:lvl w:ilvl="3" w:tplc="97374467" w:tentative="1">
      <w:start w:val="1"/>
      <w:numFmt w:val="decimal"/>
      <w:lvlText w:val="%4."/>
      <w:lvlJc w:val="left"/>
      <w:pPr>
        <w:ind w:left="2880" w:hanging="360"/>
      </w:pPr>
    </w:lvl>
    <w:lvl w:ilvl="4" w:tplc="97374467" w:tentative="1">
      <w:start w:val="1"/>
      <w:numFmt w:val="lowerLetter"/>
      <w:lvlText w:val="%5."/>
      <w:lvlJc w:val="left"/>
      <w:pPr>
        <w:ind w:left="3600" w:hanging="360"/>
      </w:pPr>
    </w:lvl>
    <w:lvl w:ilvl="5" w:tplc="97374467" w:tentative="1">
      <w:start w:val="1"/>
      <w:numFmt w:val="lowerRoman"/>
      <w:lvlText w:val="%6."/>
      <w:lvlJc w:val="right"/>
      <w:pPr>
        <w:ind w:left="4320" w:hanging="180"/>
      </w:pPr>
    </w:lvl>
    <w:lvl w:ilvl="6" w:tplc="97374467" w:tentative="1">
      <w:start w:val="1"/>
      <w:numFmt w:val="decimal"/>
      <w:lvlText w:val="%7."/>
      <w:lvlJc w:val="left"/>
      <w:pPr>
        <w:ind w:left="5040" w:hanging="360"/>
      </w:pPr>
    </w:lvl>
    <w:lvl w:ilvl="7" w:tplc="97374467" w:tentative="1">
      <w:start w:val="1"/>
      <w:numFmt w:val="lowerLetter"/>
      <w:lvlText w:val="%8."/>
      <w:lvlJc w:val="left"/>
      <w:pPr>
        <w:ind w:left="5760" w:hanging="360"/>
      </w:pPr>
    </w:lvl>
    <w:lvl w:ilvl="8" w:tplc="97374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1">
    <w:multiLevelType w:val="hybridMultilevel"/>
    <w:lvl w:ilvl="0" w:tplc="76150557">
      <w:start w:val="1"/>
      <w:numFmt w:val="decimal"/>
      <w:lvlText w:val="%1."/>
      <w:lvlJc w:val="left"/>
      <w:pPr>
        <w:ind w:left="720" w:hanging="360"/>
      </w:pPr>
    </w:lvl>
    <w:lvl w:ilvl="1" w:tplc="76150557" w:tentative="1">
      <w:start w:val="1"/>
      <w:numFmt w:val="lowerLetter"/>
      <w:lvlText w:val="%2."/>
      <w:lvlJc w:val="left"/>
      <w:pPr>
        <w:ind w:left="1440" w:hanging="360"/>
      </w:pPr>
    </w:lvl>
    <w:lvl w:ilvl="2" w:tplc="76150557" w:tentative="1">
      <w:start w:val="1"/>
      <w:numFmt w:val="lowerRoman"/>
      <w:lvlText w:val="%3."/>
      <w:lvlJc w:val="right"/>
      <w:pPr>
        <w:ind w:left="2160" w:hanging="180"/>
      </w:pPr>
    </w:lvl>
    <w:lvl w:ilvl="3" w:tplc="76150557" w:tentative="1">
      <w:start w:val="1"/>
      <w:numFmt w:val="decimal"/>
      <w:lvlText w:val="%4."/>
      <w:lvlJc w:val="left"/>
      <w:pPr>
        <w:ind w:left="2880" w:hanging="360"/>
      </w:pPr>
    </w:lvl>
    <w:lvl w:ilvl="4" w:tplc="76150557" w:tentative="1">
      <w:start w:val="1"/>
      <w:numFmt w:val="lowerLetter"/>
      <w:lvlText w:val="%5."/>
      <w:lvlJc w:val="left"/>
      <w:pPr>
        <w:ind w:left="3600" w:hanging="360"/>
      </w:pPr>
    </w:lvl>
    <w:lvl w:ilvl="5" w:tplc="76150557" w:tentative="1">
      <w:start w:val="1"/>
      <w:numFmt w:val="lowerRoman"/>
      <w:lvlText w:val="%6."/>
      <w:lvlJc w:val="right"/>
      <w:pPr>
        <w:ind w:left="4320" w:hanging="180"/>
      </w:pPr>
    </w:lvl>
    <w:lvl w:ilvl="6" w:tplc="76150557" w:tentative="1">
      <w:start w:val="1"/>
      <w:numFmt w:val="decimal"/>
      <w:lvlText w:val="%7."/>
      <w:lvlJc w:val="left"/>
      <w:pPr>
        <w:ind w:left="5040" w:hanging="360"/>
      </w:pPr>
    </w:lvl>
    <w:lvl w:ilvl="7" w:tplc="76150557" w:tentative="1">
      <w:start w:val="1"/>
      <w:numFmt w:val="lowerLetter"/>
      <w:lvlText w:val="%8."/>
      <w:lvlJc w:val="left"/>
      <w:pPr>
        <w:ind w:left="5760" w:hanging="360"/>
      </w:pPr>
    </w:lvl>
    <w:lvl w:ilvl="8" w:tplc="76150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0">
    <w:multiLevelType w:val="hybridMultilevel"/>
    <w:lvl w:ilvl="0" w:tplc="53833851">
      <w:start w:val="1"/>
      <w:numFmt w:val="decimal"/>
      <w:lvlText w:val="%1."/>
      <w:lvlJc w:val="left"/>
      <w:pPr>
        <w:ind w:left="720" w:hanging="360"/>
      </w:pPr>
    </w:lvl>
    <w:lvl w:ilvl="1" w:tplc="53833851" w:tentative="1">
      <w:start w:val="1"/>
      <w:numFmt w:val="lowerLetter"/>
      <w:lvlText w:val="%2."/>
      <w:lvlJc w:val="left"/>
      <w:pPr>
        <w:ind w:left="1440" w:hanging="360"/>
      </w:pPr>
    </w:lvl>
    <w:lvl w:ilvl="2" w:tplc="53833851" w:tentative="1">
      <w:start w:val="1"/>
      <w:numFmt w:val="lowerRoman"/>
      <w:lvlText w:val="%3."/>
      <w:lvlJc w:val="right"/>
      <w:pPr>
        <w:ind w:left="2160" w:hanging="180"/>
      </w:pPr>
    </w:lvl>
    <w:lvl w:ilvl="3" w:tplc="53833851" w:tentative="1">
      <w:start w:val="1"/>
      <w:numFmt w:val="decimal"/>
      <w:lvlText w:val="%4."/>
      <w:lvlJc w:val="left"/>
      <w:pPr>
        <w:ind w:left="2880" w:hanging="360"/>
      </w:pPr>
    </w:lvl>
    <w:lvl w:ilvl="4" w:tplc="53833851" w:tentative="1">
      <w:start w:val="1"/>
      <w:numFmt w:val="lowerLetter"/>
      <w:lvlText w:val="%5."/>
      <w:lvlJc w:val="left"/>
      <w:pPr>
        <w:ind w:left="3600" w:hanging="360"/>
      </w:pPr>
    </w:lvl>
    <w:lvl w:ilvl="5" w:tplc="53833851" w:tentative="1">
      <w:start w:val="1"/>
      <w:numFmt w:val="lowerRoman"/>
      <w:lvlText w:val="%6."/>
      <w:lvlJc w:val="right"/>
      <w:pPr>
        <w:ind w:left="4320" w:hanging="180"/>
      </w:pPr>
    </w:lvl>
    <w:lvl w:ilvl="6" w:tplc="53833851" w:tentative="1">
      <w:start w:val="1"/>
      <w:numFmt w:val="decimal"/>
      <w:lvlText w:val="%7."/>
      <w:lvlJc w:val="left"/>
      <w:pPr>
        <w:ind w:left="5040" w:hanging="360"/>
      </w:pPr>
    </w:lvl>
    <w:lvl w:ilvl="7" w:tplc="53833851" w:tentative="1">
      <w:start w:val="1"/>
      <w:numFmt w:val="lowerLetter"/>
      <w:lvlText w:val="%8."/>
      <w:lvlJc w:val="left"/>
      <w:pPr>
        <w:ind w:left="5760" w:hanging="360"/>
      </w:pPr>
    </w:lvl>
    <w:lvl w:ilvl="8" w:tplc="53833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9">
    <w:multiLevelType w:val="hybridMultilevel"/>
    <w:lvl w:ilvl="0" w:tplc="74875785">
      <w:start w:val="1"/>
      <w:numFmt w:val="decimal"/>
      <w:lvlText w:val="%1."/>
      <w:lvlJc w:val="left"/>
      <w:pPr>
        <w:ind w:left="720" w:hanging="360"/>
      </w:pPr>
    </w:lvl>
    <w:lvl w:ilvl="1" w:tplc="74875785" w:tentative="1">
      <w:start w:val="1"/>
      <w:numFmt w:val="lowerLetter"/>
      <w:lvlText w:val="%2."/>
      <w:lvlJc w:val="left"/>
      <w:pPr>
        <w:ind w:left="1440" w:hanging="360"/>
      </w:pPr>
    </w:lvl>
    <w:lvl w:ilvl="2" w:tplc="74875785" w:tentative="1">
      <w:start w:val="1"/>
      <w:numFmt w:val="lowerRoman"/>
      <w:lvlText w:val="%3."/>
      <w:lvlJc w:val="right"/>
      <w:pPr>
        <w:ind w:left="2160" w:hanging="180"/>
      </w:pPr>
    </w:lvl>
    <w:lvl w:ilvl="3" w:tplc="74875785" w:tentative="1">
      <w:start w:val="1"/>
      <w:numFmt w:val="decimal"/>
      <w:lvlText w:val="%4."/>
      <w:lvlJc w:val="left"/>
      <w:pPr>
        <w:ind w:left="2880" w:hanging="360"/>
      </w:pPr>
    </w:lvl>
    <w:lvl w:ilvl="4" w:tplc="74875785" w:tentative="1">
      <w:start w:val="1"/>
      <w:numFmt w:val="lowerLetter"/>
      <w:lvlText w:val="%5."/>
      <w:lvlJc w:val="left"/>
      <w:pPr>
        <w:ind w:left="3600" w:hanging="360"/>
      </w:pPr>
    </w:lvl>
    <w:lvl w:ilvl="5" w:tplc="74875785" w:tentative="1">
      <w:start w:val="1"/>
      <w:numFmt w:val="lowerRoman"/>
      <w:lvlText w:val="%6."/>
      <w:lvlJc w:val="right"/>
      <w:pPr>
        <w:ind w:left="4320" w:hanging="180"/>
      </w:pPr>
    </w:lvl>
    <w:lvl w:ilvl="6" w:tplc="74875785" w:tentative="1">
      <w:start w:val="1"/>
      <w:numFmt w:val="decimal"/>
      <w:lvlText w:val="%7."/>
      <w:lvlJc w:val="left"/>
      <w:pPr>
        <w:ind w:left="5040" w:hanging="360"/>
      </w:pPr>
    </w:lvl>
    <w:lvl w:ilvl="7" w:tplc="74875785" w:tentative="1">
      <w:start w:val="1"/>
      <w:numFmt w:val="lowerLetter"/>
      <w:lvlText w:val="%8."/>
      <w:lvlJc w:val="left"/>
      <w:pPr>
        <w:ind w:left="5760" w:hanging="360"/>
      </w:pPr>
    </w:lvl>
    <w:lvl w:ilvl="8" w:tplc="74875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8">
    <w:multiLevelType w:val="hybridMultilevel"/>
    <w:lvl w:ilvl="0" w:tplc="43158519">
      <w:start w:val="1"/>
      <w:numFmt w:val="decimal"/>
      <w:lvlText w:val="%1."/>
      <w:lvlJc w:val="left"/>
      <w:pPr>
        <w:ind w:left="720" w:hanging="360"/>
      </w:pPr>
    </w:lvl>
    <w:lvl w:ilvl="1" w:tplc="43158519" w:tentative="1">
      <w:start w:val="1"/>
      <w:numFmt w:val="lowerLetter"/>
      <w:lvlText w:val="%2."/>
      <w:lvlJc w:val="left"/>
      <w:pPr>
        <w:ind w:left="1440" w:hanging="360"/>
      </w:pPr>
    </w:lvl>
    <w:lvl w:ilvl="2" w:tplc="43158519" w:tentative="1">
      <w:start w:val="1"/>
      <w:numFmt w:val="lowerRoman"/>
      <w:lvlText w:val="%3."/>
      <w:lvlJc w:val="right"/>
      <w:pPr>
        <w:ind w:left="2160" w:hanging="180"/>
      </w:pPr>
    </w:lvl>
    <w:lvl w:ilvl="3" w:tplc="43158519" w:tentative="1">
      <w:start w:val="1"/>
      <w:numFmt w:val="decimal"/>
      <w:lvlText w:val="%4."/>
      <w:lvlJc w:val="left"/>
      <w:pPr>
        <w:ind w:left="2880" w:hanging="360"/>
      </w:pPr>
    </w:lvl>
    <w:lvl w:ilvl="4" w:tplc="43158519" w:tentative="1">
      <w:start w:val="1"/>
      <w:numFmt w:val="lowerLetter"/>
      <w:lvlText w:val="%5."/>
      <w:lvlJc w:val="left"/>
      <w:pPr>
        <w:ind w:left="3600" w:hanging="360"/>
      </w:pPr>
    </w:lvl>
    <w:lvl w:ilvl="5" w:tplc="43158519" w:tentative="1">
      <w:start w:val="1"/>
      <w:numFmt w:val="lowerRoman"/>
      <w:lvlText w:val="%6."/>
      <w:lvlJc w:val="right"/>
      <w:pPr>
        <w:ind w:left="4320" w:hanging="180"/>
      </w:pPr>
    </w:lvl>
    <w:lvl w:ilvl="6" w:tplc="43158519" w:tentative="1">
      <w:start w:val="1"/>
      <w:numFmt w:val="decimal"/>
      <w:lvlText w:val="%7."/>
      <w:lvlJc w:val="left"/>
      <w:pPr>
        <w:ind w:left="5040" w:hanging="360"/>
      </w:pPr>
    </w:lvl>
    <w:lvl w:ilvl="7" w:tplc="43158519" w:tentative="1">
      <w:start w:val="1"/>
      <w:numFmt w:val="lowerLetter"/>
      <w:lvlText w:val="%8."/>
      <w:lvlJc w:val="left"/>
      <w:pPr>
        <w:ind w:left="5760" w:hanging="360"/>
      </w:pPr>
    </w:lvl>
    <w:lvl w:ilvl="8" w:tplc="43158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7">
    <w:multiLevelType w:val="hybridMultilevel"/>
    <w:lvl w:ilvl="0" w:tplc="70150296">
      <w:start w:val="1"/>
      <w:numFmt w:val="decimal"/>
      <w:lvlText w:val="%1."/>
      <w:lvlJc w:val="left"/>
      <w:pPr>
        <w:ind w:left="720" w:hanging="360"/>
      </w:pPr>
    </w:lvl>
    <w:lvl w:ilvl="1" w:tplc="70150296" w:tentative="1">
      <w:start w:val="1"/>
      <w:numFmt w:val="lowerLetter"/>
      <w:lvlText w:val="%2."/>
      <w:lvlJc w:val="left"/>
      <w:pPr>
        <w:ind w:left="1440" w:hanging="360"/>
      </w:pPr>
    </w:lvl>
    <w:lvl w:ilvl="2" w:tplc="70150296" w:tentative="1">
      <w:start w:val="1"/>
      <w:numFmt w:val="lowerRoman"/>
      <w:lvlText w:val="%3."/>
      <w:lvlJc w:val="right"/>
      <w:pPr>
        <w:ind w:left="2160" w:hanging="180"/>
      </w:pPr>
    </w:lvl>
    <w:lvl w:ilvl="3" w:tplc="70150296" w:tentative="1">
      <w:start w:val="1"/>
      <w:numFmt w:val="decimal"/>
      <w:lvlText w:val="%4."/>
      <w:lvlJc w:val="left"/>
      <w:pPr>
        <w:ind w:left="2880" w:hanging="360"/>
      </w:pPr>
    </w:lvl>
    <w:lvl w:ilvl="4" w:tplc="70150296" w:tentative="1">
      <w:start w:val="1"/>
      <w:numFmt w:val="lowerLetter"/>
      <w:lvlText w:val="%5."/>
      <w:lvlJc w:val="left"/>
      <w:pPr>
        <w:ind w:left="3600" w:hanging="360"/>
      </w:pPr>
    </w:lvl>
    <w:lvl w:ilvl="5" w:tplc="70150296" w:tentative="1">
      <w:start w:val="1"/>
      <w:numFmt w:val="lowerRoman"/>
      <w:lvlText w:val="%6."/>
      <w:lvlJc w:val="right"/>
      <w:pPr>
        <w:ind w:left="4320" w:hanging="180"/>
      </w:pPr>
    </w:lvl>
    <w:lvl w:ilvl="6" w:tplc="70150296" w:tentative="1">
      <w:start w:val="1"/>
      <w:numFmt w:val="decimal"/>
      <w:lvlText w:val="%7."/>
      <w:lvlJc w:val="left"/>
      <w:pPr>
        <w:ind w:left="5040" w:hanging="360"/>
      </w:pPr>
    </w:lvl>
    <w:lvl w:ilvl="7" w:tplc="70150296" w:tentative="1">
      <w:start w:val="1"/>
      <w:numFmt w:val="lowerLetter"/>
      <w:lvlText w:val="%8."/>
      <w:lvlJc w:val="left"/>
      <w:pPr>
        <w:ind w:left="5760" w:hanging="360"/>
      </w:pPr>
    </w:lvl>
    <w:lvl w:ilvl="8" w:tplc="70150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6">
    <w:multiLevelType w:val="hybridMultilevel"/>
    <w:lvl w:ilvl="0" w:tplc="63002957">
      <w:start w:val="1"/>
      <w:numFmt w:val="decimal"/>
      <w:lvlText w:val="%1."/>
      <w:lvlJc w:val="left"/>
      <w:pPr>
        <w:ind w:left="720" w:hanging="360"/>
      </w:pPr>
    </w:lvl>
    <w:lvl w:ilvl="1" w:tplc="63002957" w:tentative="1">
      <w:start w:val="1"/>
      <w:numFmt w:val="lowerLetter"/>
      <w:lvlText w:val="%2."/>
      <w:lvlJc w:val="left"/>
      <w:pPr>
        <w:ind w:left="1440" w:hanging="360"/>
      </w:pPr>
    </w:lvl>
    <w:lvl w:ilvl="2" w:tplc="63002957" w:tentative="1">
      <w:start w:val="1"/>
      <w:numFmt w:val="lowerRoman"/>
      <w:lvlText w:val="%3."/>
      <w:lvlJc w:val="right"/>
      <w:pPr>
        <w:ind w:left="2160" w:hanging="180"/>
      </w:pPr>
    </w:lvl>
    <w:lvl w:ilvl="3" w:tplc="63002957" w:tentative="1">
      <w:start w:val="1"/>
      <w:numFmt w:val="decimal"/>
      <w:lvlText w:val="%4."/>
      <w:lvlJc w:val="left"/>
      <w:pPr>
        <w:ind w:left="2880" w:hanging="360"/>
      </w:pPr>
    </w:lvl>
    <w:lvl w:ilvl="4" w:tplc="63002957" w:tentative="1">
      <w:start w:val="1"/>
      <w:numFmt w:val="lowerLetter"/>
      <w:lvlText w:val="%5."/>
      <w:lvlJc w:val="left"/>
      <w:pPr>
        <w:ind w:left="3600" w:hanging="360"/>
      </w:pPr>
    </w:lvl>
    <w:lvl w:ilvl="5" w:tplc="63002957" w:tentative="1">
      <w:start w:val="1"/>
      <w:numFmt w:val="lowerRoman"/>
      <w:lvlText w:val="%6."/>
      <w:lvlJc w:val="right"/>
      <w:pPr>
        <w:ind w:left="4320" w:hanging="180"/>
      </w:pPr>
    </w:lvl>
    <w:lvl w:ilvl="6" w:tplc="63002957" w:tentative="1">
      <w:start w:val="1"/>
      <w:numFmt w:val="decimal"/>
      <w:lvlText w:val="%7."/>
      <w:lvlJc w:val="left"/>
      <w:pPr>
        <w:ind w:left="5040" w:hanging="360"/>
      </w:pPr>
    </w:lvl>
    <w:lvl w:ilvl="7" w:tplc="63002957" w:tentative="1">
      <w:start w:val="1"/>
      <w:numFmt w:val="lowerLetter"/>
      <w:lvlText w:val="%8."/>
      <w:lvlJc w:val="left"/>
      <w:pPr>
        <w:ind w:left="5760" w:hanging="360"/>
      </w:pPr>
    </w:lvl>
    <w:lvl w:ilvl="8" w:tplc="63002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5">
    <w:multiLevelType w:val="hybridMultilevel"/>
    <w:lvl w:ilvl="0" w:tplc="27311900">
      <w:start w:val="1"/>
      <w:numFmt w:val="decimal"/>
      <w:lvlText w:val="%1."/>
      <w:lvlJc w:val="left"/>
      <w:pPr>
        <w:ind w:left="720" w:hanging="360"/>
      </w:pPr>
    </w:lvl>
    <w:lvl w:ilvl="1" w:tplc="27311900" w:tentative="1">
      <w:start w:val="1"/>
      <w:numFmt w:val="lowerLetter"/>
      <w:lvlText w:val="%2."/>
      <w:lvlJc w:val="left"/>
      <w:pPr>
        <w:ind w:left="1440" w:hanging="360"/>
      </w:pPr>
    </w:lvl>
    <w:lvl w:ilvl="2" w:tplc="27311900" w:tentative="1">
      <w:start w:val="1"/>
      <w:numFmt w:val="lowerRoman"/>
      <w:lvlText w:val="%3."/>
      <w:lvlJc w:val="right"/>
      <w:pPr>
        <w:ind w:left="2160" w:hanging="180"/>
      </w:pPr>
    </w:lvl>
    <w:lvl w:ilvl="3" w:tplc="27311900" w:tentative="1">
      <w:start w:val="1"/>
      <w:numFmt w:val="decimal"/>
      <w:lvlText w:val="%4."/>
      <w:lvlJc w:val="left"/>
      <w:pPr>
        <w:ind w:left="2880" w:hanging="360"/>
      </w:pPr>
    </w:lvl>
    <w:lvl w:ilvl="4" w:tplc="27311900" w:tentative="1">
      <w:start w:val="1"/>
      <w:numFmt w:val="lowerLetter"/>
      <w:lvlText w:val="%5."/>
      <w:lvlJc w:val="left"/>
      <w:pPr>
        <w:ind w:left="3600" w:hanging="360"/>
      </w:pPr>
    </w:lvl>
    <w:lvl w:ilvl="5" w:tplc="27311900" w:tentative="1">
      <w:start w:val="1"/>
      <w:numFmt w:val="lowerRoman"/>
      <w:lvlText w:val="%6."/>
      <w:lvlJc w:val="right"/>
      <w:pPr>
        <w:ind w:left="4320" w:hanging="180"/>
      </w:pPr>
    </w:lvl>
    <w:lvl w:ilvl="6" w:tplc="27311900" w:tentative="1">
      <w:start w:val="1"/>
      <w:numFmt w:val="decimal"/>
      <w:lvlText w:val="%7."/>
      <w:lvlJc w:val="left"/>
      <w:pPr>
        <w:ind w:left="5040" w:hanging="360"/>
      </w:pPr>
    </w:lvl>
    <w:lvl w:ilvl="7" w:tplc="27311900" w:tentative="1">
      <w:start w:val="1"/>
      <w:numFmt w:val="lowerLetter"/>
      <w:lvlText w:val="%8."/>
      <w:lvlJc w:val="left"/>
      <w:pPr>
        <w:ind w:left="5760" w:hanging="360"/>
      </w:pPr>
    </w:lvl>
    <w:lvl w:ilvl="8" w:tplc="27311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4">
    <w:multiLevelType w:val="hybridMultilevel"/>
    <w:lvl w:ilvl="0" w:tplc="67573151">
      <w:start w:val="1"/>
      <w:numFmt w:val="decimal"/>
      <w:lvlText w:val="%1."/>
      <w:lvlJc w:val="left"/>
      <w:pPr>
        <w:ind w:left="720" w:hanging="360"/>
      </w:pPr>
    </w:lvl>
    <w:lvl w:ilvl="1" w:tplc="67573151" w:tentative="1">
      <w:start w:val="1"/>
      <w:numFmt w:val="lowerLetter"/>
      <w:lvlText w:val="%2."/>
      <w:lvlJc w:val="left"/>
      <w:pPr>
        <w:ind w:left="1440" w:hanging="360"/>
      </w:pPr>
    </w:lvl>
    <w:lvl w:ilvl="2" w:tplc="67573151" w:tentative="1">
      <w:start w:val="1"/>
      <w:numFmt w:val="lowerRoman"/>
      <w:lvlText w:val="%3."/>
      <w:lvlJc w:val="right"/>
      <w:pPr>
        <w:ind w:left="2160" w:hanging="180"/>
      </w:pPr>
    </w:lvl>
    <w:lvl w:ilvl="3" w:tplc="67573151" w:tentative="1">
      <w:start w:val="1"/>
      <w:numFmt w:val="decimal"/>
      <w:lvlText w:val="%4."/>
      <w:lvlJc w:val="left"/>
      <w:pPr>
        <w:ind w:left="2880" w:hanging="360"/>
      </w:pPr>
    </w:lvl>
    <w:lvl w:ilvl="4" w:tplc="67573151" w:tentative="1">
      <w:start w:val="1"/>
      <w:numFmt w:val="lowerLetter"/>
      <w:lvlText w:val="%5."/>
      <w:lvlJc w:val="left"/>
      <w:pPr>
        <w:ind w:left="3600" w:hanging="360"/>
      </w:pPr>
    </w:lvl>
    <w:lvl w:ilvl="5" w:tplc="67573151" w:tentative="1">
      <w:start w:val="1"/>
      <w:numFmt w:val="lowerRoman"/>
      <w:lvlText w:val="%6."/>
      <w:lvlJc w:val="right"/>
      <w:pPr>
        <w:ind w:left="4320" w:hanging="180"/>
      </w:pPr>
    </w:lvl>
    <w:lvl w:ilvl="6" w:tplc="67573151" w:tentative="1">
      <w:start w:val="1"/>
      <w:numFmt w:val="decimal"/>
      <w:lvlText w:val="%7."/>
      <w:lvlJc w:val="left"/>
      <w:pPr>
        <w:ind w:left="5040" w:hanging="360"/>
      </w:pPr>
    </w:lvl>
    <w:lvl w:ilvl="7" w:tplc="67573151" w:tentative="1">
      <w:start w:val="1"/>
      <w:numFmt w:val="lowerLetter"/>
      <w:lvlText w:val="%8."/>
      <w:lvlJc w:val="left"/>
      <w:pPr>
        <w:ind w:left="5760" w:hanging="360"/>
      </w:pPr>
    </w:lvl>
    <w:lvl w:ilvl="8" w:tplc="67573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3">
    <w:multiLevelType w:val="hybridMultilevel"/>
    <w:lvl w:ilvl="0" w:tplc="36470386">
      <w:start w:val="1"/>
      <w:numFmt w:val="decimal"/>
      <w:lvlText w:val="%1."/>
      <w:lvlJc w:val="left"/>
      <w:pPr>
        <w:ind w:left="720" w:hanging="360"/>
      </w:pPr>
    </w:lvl>
    <w:lvl w:ilvl="1" w:tplc="36470386" w:tentative="1">
      <w:start w:val="1"/>
      <w:numFmt w:val="lowerLetter"/>
      <w:lvlText w:val="%2."/>
      <w:lvlJc w:val="left"/>
      <w:pPr>
        <w:ind w:left="1440" w:hanging="360"/>
      </w:pPr>
    </w:lvl>
    <w:lvl w:ilvl="2" w:tplc="36470386" w:tentative="1">
      <w:start w:val="1"/>
      <w:numFmt w:val="lowerRoman"/>
      <w:lvlText w:val="%3."/>
      <w:lvlJc w:val="right"/>
      <w:pPr>
        <w:ind w:left="2160" w:hanging="180"/>
      </w:pPr>
    </w:lvl>
    <w:lvl w:ilvl="3" w:tplc="36470386" w:tentative="1">
      <w:start w:val="1"/>
      <w:numFmt w:val="decimal"/>
      <w:lvlText w:val="%4."/>
      <w:lvlJc w:val="left"/>
      <w:pPr>
        <w:ind w:left="2880" w:hanging="360"/>
      </w:pPr>
    </w:lvl>
    <w:lvl w:ilvl="4" w:tplc="36470386" w:tentative="1">
      <w:start w:val="1"/>
      <w:numFmt w:val="lowerLetter"/>
      <w:lvlText w:val="%5."/>
      <w:lvlJc w:val="left"/>
      <w:pPr>
        <w:ind w:left="3600" w:hanging="360"/>
      </w:pPr>
    </w:lvl>
    <w:lvl w:ilvl="5" w:tplc="36470386" w:tentative="1">
      <w:start w:val="1"/>
      <w:numFmt w:val="lowerRoman"/>
      <w:lvlText w:val="%6."/>
      <w:lvlJc w:val="right"/>
      <w:pPr>
        <w:ind w:left="4320" w:hanging="180"/>
      </w:pPr>
    </w:lvl>
    <w:lvl w:ilvl="6" w:tplc="36470386" w:tentative="1">
      <w:start w:val="1"/>
      <w:numFmt w:val="decimal"/>
      <w:lvlText w:val="%7."/>
      <w:lvlJc w:val="left"/>
      <w:pPr>
        <w:ind w:left="5040" w:hanging="360"/>
      </w:pPr>
    </w:lvl>
    <w:lvl w:ilvl="7" w:tplc="36470386" w:tentative="1">
      <w:start w:val="1"/>
      <w:numFmt w:val="lowerLetter"/>
      <w:lvlText w:val="%8."/>
      <w:lvlJc w:val="left"/>
      <w:pPr>
        <w:ind w:left="5760" w:hanging="360"/>
      </w:pPr>
    </w:lvl>
    <w:lvl w:ilvl="8" w:tplc="36470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2">
    <w:multiLevelType w:val="hybridMultilevel"/>
    <w:lvl w:ilvl="0" w:tplc="23420519">
      <w:start w:val="1"/>
      <w:numFmt w:val="decimal"/>
      <w:lvlText w:val="%1."/>
      <w:lvlJc w:val="left"/>
      <w:pPr>
        <w:ind w:left="720" w:hanging="360"/>
      </w:pPr>
    </w:lvl>
    <w:lvl w:ilvl="1" w:tplc="23420519" w:tentative="1">
      <w:start w:val="1"/>
      <w:numFmt w:val="lowerLetter"/>
      <w:lvlText w:val="%2."/>
      <w:lvlJc w:val="left"/>
      <w:pPr>
        <w:ind w:left="1440" w:hanging="360"/>
      </w:pPr>
    </w:lvl>
    <w:lvl w:ilvl="2" w:tplc="23420519" w:tentative="1">
      <w:start w:val="1"/>
      <w:numFmt w:val="lowerRoman"/>
      <w:lvlText w:val="%3."/>
      <w:lvlJc w:val="right"/>
      <w:pPr>
        <w:ind w:left="2160" w:hanging="180"/>
      </w:pPr>
    </w:lvl>
    <w:lvl w:ilvl="3" w:tplc="23420519" w:tentative="1">
      <w:start w:val="1"/>
      <w:numFmt w:val="decimal"/>
      <w:lvlText w:val="%4."/>
      <w:lvlJc w:val="left"/>
      <w:pPr>
        <w:ind w:left="2880" w:hanging="360"/>
      </w:pPr>
    </w:lvl>
    <w:lvl w:ilvl="4" w:tplc="23420519" w:tentative="1">
      <w:start w:val="1"/>
      <w:numFmt w:val="lowerLetter"/>
      <w:lvlText w:val="%5."/>
      <w:lvlJc w:val="left"/>
      <w:pPr>
        <w:ind w:left="3600" w:hanging="360"/>
      </w:pPr>
    </w:lvl>
    <w:lvl w:ilvl="5" w:tplc="23420519" w:tentative="1">
      <w:start w:val="1"/>
      <w:numFmt w:val="lowerRoman"/>
      <w:lvlText w:val="%6."/>
      <w:lvlJc w:val="right"/>
      <w:pPr>
        <w:ind w:left="4320" w:hanging="180"/>
      </w:pPr>
    </w:lvl>
    <w:lvl w:ilvl="6" w:tplc="23420519" w:tentative="1">
      <w:start w:val="1"/>
      <w:numFmt w:val="decimal"/>
      <w:lvlText w:val="%7."/>
      <w:lvlJc w:val="left"/>
      <w:pPr>
        <w:ind w:left="5040" w:hanging="360"/>
      </w:pPr>
    </w:lvl>
    <w:lvl w:ilvl="7" w:tplc="23420519" w:tentative="1">
      <w:start w:val="1"/>
      <w:numFmt w:val="lowerLetter"/>
      <w:lvlText w:val="%8."/>
      <w:lvlJc w:val="left"/>
      <w:pPr>
        <w:ind w:left="5760" w:hanging="360"/>
      </w:pPr>
    </w:lvl>
    <w:lvl w:ilvl="8" w:tplc="23420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1">
    <w:multiLevelType w:val="hybridMultilevel"/>
    <w:lvl w:ilvl="0" w:tplc="65348383">
      <w:start w:val="1"/>
      <w:numFmt w:val="decimal"/>
      <w:lvlText w:val="%1."/>
      <w:lvlJc w:val="left"/>
      <w:pPr>
        <w:ind w:left="720" w:hanging="360"/>
      </w:pPr>
    </w:lvl>
    <w:lvl w:ilvl="1" w:tplc="65348383" w:tentative="1">
      <w:start w:val="1"/>
      <w:numFmt w:val="lowerLetter"/>
      <w:lvlText w:val="%2."/>
      <w:lvlJc w:val="left"/>
      <w:pPr>
        <w:ind w:left="1440" w:hanging="360"/>
      </w:pPr>
    </w:lvl>
    <w:lvl w:ilvl="2" w:tplc="65348383" w:tentative="1">
      <w:start w:val="1"/>
      <w:numFmt w:val="lowerRoman"/>
      <w:lvlText w:val="%3."/>
      <w:lvlJc w:val="right"/>
      <w:pPr>
        <w:ind w:left="2160" w:hanging="180"/>
      </w:pPr>
    </w:lvl>
    <w:lvl w:ilvl="3" w:tplc="65348383" w:tentative="1">
      <w:start w:val="1"/>
      <w:numFmt w:val="decimal"/>
      <w:lvlText w:val="%4."/>
      <w:lvlJc w:val="left"/>
      <w:pPr>
        <w:ind w:left="2880" w:hanging="360"/>
      </w:pPr>
    </w:lvl>
    <w:lvl w:ilvl="4" w:tplc="65348383" w:tentative="1">
      <w:start w:val="1"/>
      <w:numFmt w:val="lowerLetter"/>
      <w:lvlText w:val="%5."/>
      <w:lvlJc w:val="left"/>
      <w:pPr>
        <w:ind w:left="3600" w:hanging="360"/>
      </w:pPr>
    </w:lvl>
    <w:lvl w:ilvl="5" w:tplc="65348383" w:tentative="1">
      <w:start w:val="1"/>
      <w:numFmt w:val="lowerRoman"/>
      <w:lvlText w:val="%6."/>
      <w:lvlJc w:val="right"/>
      <w:pPr>
        <w:ind w:left="4320" w:hanging="180"/>
      </w:pPr>
    </w:lvl>
    <w:lvl w:ilvl="6" w:tplc="65348383" w:tentative="1">
      <w:start w:val="1"/>
      <w:numFmt w:val="decimal"/>
      <w:lvlText w:val="%7."/>
      <w:lvlJc w:val="left"/>
      <w:pPr>
        <w:ind w:left="5040" w:hanging="360"/>
      </w:pPr>
    </w:lvl>
    <w:lvl w:ilvl="7" w:tplc="65348383" w:tentative="1">
      <w:start w:val="1"/>
      <w:numFmt w:val="lowerLetter"/>
      <w:lvlText w:val="%8."/>
      <w:lvlJc w:val="left"/>
      <w:pPr>
        <w:ind w:left="5760" w:hanging="360"/>
      </w:pPr>
    </w:lvl>
    <w:lvl w:ilvl="8" w:tplc="65348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0">
    <w:multiLevelType w:val="hybridMultilevel"/>
    <w:lvl w:ilvl="0" w:tplc="90188543">
      <w:start w:val="1"/>
      <w:numFmt w:val="decimal"/>
      <w:lvlText w:val="%1."/>
      <w:lvlJc w:val="left"/>
      <w:pPr>
        <w:ind w:left="720" w:hanging="360"/>
      </w:pPr>
    </w:lvl>
    <w:lvl w:ilvl="1" w:tplc="90188543" w:tentative="1">
      <w:start w:val="1"/>
      <w:numFmt w:val="lowerLetter"/>
      <w:lvlText w:val="%2."/>
      <w:lvlJc w:val="left"/>
      <w:pPr>
        <w:ind w:left="1440" w:hanging="360"/>
      </w:pPr>
    </w:lvl>
    <w:lvl w:ilvl="2" w:tplc="90188543" w:tentative="1">
      <w:start w:val="1"/>
      <w:numFmt w:val="lowerRoman"/>
      <w:lvlText w:val="%3."/>
      <w:lvlJc w:val="right"/>
      <w:pPr>
        <w:ind w:left="2160" w:hanging="180"/>
      </w:pPr>
    </w:lvl>
    <w:lvl w:ilvl="3" w:tplc="90188543" w:tentative="1">
      <w:start w:val="1"/>
      <w:numFmt w:val="decimal"/>
      <w:lvlText w:val="%4."/>
      <w:lvlJc w:val="left"/>
      <w:pPr>
        <w:ind w:left="2880" w:hanging="360"/>
      </w:pPr>
    </w:lvl>
    <w:lvl w:ilvl="4" w:tplc="90188543" w:tentative="1">
      <w:start w:val="1"/>
      <w:numFmt w:val="lowerLetter"/>
      <w:lvlText w:val="%5."/>
      <w:lvlJc w:val="left"/>
      <w:pPr>
        <w:ind w:left="3600" w:hanging="360"/>
      </w:pPr>
    </w:lvl>
    <w:lvl w:ilvl="5" w:tplc="90188543" w:tentative="1">
      <w:start w:val="1"/>
      <w:numFmt w:val="lowerRoman"/>
      <w:lvlText w:val="%6."/>
      <w:lvlJc w:val="right"/>
      <w:pPr>
        <w:ind w:left="4320" w:hanging="180"/>
      </w:pPr>
    </w:lvl>
    <w:lvl w:ilvl="6" w:tplc="90188543" w:tentative="1">
      <w:start w:val="1"/>
      <w:numFmt w:val="decimal"/>
      <w:lvlText w:val="%7."/>
      <w:lvlJc w:val="left"/>
      <w:pPr>
        <w:ind w:left="5040" w:hanging="360"/>
      </w:pPr>
    </w:lvl>
    <w:lvl w:ilvl="7" w:tplc="90188543" w:tentative="1">
      <w:start w:val="1"/>
      <w:numFmt w:val="lowerLetter"/>
      <w:lvlText w:val="%8."/>
      <w:lvlJc w:val="left"/>
      <w:pPr>
        <w:ind w:left="5760" w:hanging="360"/>
      </w:pPr>
    </w:lvl>
    <w:lvl w:ilvl="8" w:tplc="90188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9">
    <w:multiLevelType w:val="hybridMultilevel"/>
    <w:lvl w:ilvl="0" w:tplc="43585230">
      <w:start w:val="1"/>
      <w:numFmt w:val="decimal"/>
      <w:lvlText w:val="%1."/>
      <w:lvlJc w:val="left"/>
      <w:pPr>
        <w:ind w:left="720" w:hanging="360"/>
      </w:pPr>
    </w:lvl>
    <w:lvl w:ilvl="1" w:tplc="43585230" w:tentative="1">
      <w:start w:val="1"/>
      <w:numFmt w:val="lowerLetter"/>
      <w:lvlText w:val="%2."/>
      <w:lvlJc w:val="left"/>
      <w:pPr>
        <w:ind w:left="1440" w:hanging="360"/>
      </w:pPr>
    </w:lvl>
    <w:lvl w:ilvl="2" w:tplc="43585230" w:tentative="1">
      <w:start w:val="1"/>
      <w:numFmt w:val="lowerRoman"/>
      <w:lvlText w:val="%3."/>
      <w:lvlJc w:val="right"/>
      <w:pPr>
        <w:ind w:left="2160" w:hanging="180"/>
      </w:pPr>
    </w:lvl>
    <w:lvl w:ilvl="3" w:tplc="43585230" w:tentative="1">
      <w:start w:val="1"/>
      <w:numFmt w:val="decimal"/>
      <w:lvlText w:val="%4."/>
      <w:lvlJc w:val="left"/>
      <w:pPr>
        <w:ind w:left="2880" w:hanging="360"/>
      </w:pPr>
    </w:lvl>
    <w:lvl w:ilvl="4" w:tplc="43585230" w:tentative="1">
      <w:start w:val="1"/>
      <w:numFmt w:val="lowerLetter"/>
      <w:lvlText w:val="%5."/>
      <w:lvlJc w:val="left"/>
      <w:pPr>
        <w:ind w:left="3600" w:hanging="360"/>
      </w:pPr>
    </w:lvl>
    <w:lvl w:ilvl="5" w:tplc="43585230" w:tentative="1">
      <w:start w:val="1"/>
      <w:numFmt w:val="lowerRoman"/>
      <w:lvlText w:val="%6."/>
      <w:lvlJc w:val="right"/>
      <w:pPr>
        <w:ind w:left="4320" w:hanging="180"/>
      </w:pPr>
    </w:lvl>
    <w:lvl w:ilvl="6" w:tplc="43585230" w:tentative="1">
      <w:start w:val="1"/>
      <w:numFmt w:val="decimal"/>
      <w:lvlText w:val="%7."/>
      <w:lvlJc w:val="left"/>
      <w:pPr>
        <w:ind w:left="5040" w:hanging="360"/>
      </w:pPr>
    </w:lvl>
    <w:lvl w:ilvl="7" w:tplc="43585230" w:tentative="1">
      <w:start w:val="1"/>
      <w:numFmt w:val="lowerLetter"/>
      <w:lvlText w:val="%8."/>
      <w:lvlJc w:val="left"/>
      <w:pPr>
        <w:ind w:left="5760" w:hanging="360"/>
      </w:pPr>
    </w:lvl>
    <w:lvl w:ilvl="8" w:tplc="43585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8">
    <w:multiLevelType w:val="hybridMultilevel"/>
    <w:lvl w:ilvl="0" w:tplc="71499607">
      <w:start w:val="1"/>
      <w:numFmt w:val="decimal"/>
      <w:lvlText w:val="%1."/>
      <w:lvlJc w:val="left"/>
      <w:pPr>
        <w:ind w:left="720" w:hanging="360"/>
      </w:pPr>
    </w:lvl>
    <w:lvl w:ilvl="1" w:tplc="71499607" w:tentative="1">
      <w:start w:val="1"/>
      <w:numFmt w:val="lowerLetter"/>
      <w:lvlText w:val="%2."/>
      <w:lvlJc w:val="left"/>
      <w:pPr>
        <w:ind w:left="1440" w:hanging="360"/>
      </w:pPr>
    </w:lvl>
    <w:lvl w:ilvl="2" w:tplc="71499607" w:tentative="1">
      <w:start w:val="1"/>
      <w:numFmt w:val="lowerRoman"/>
      <w:lvlText w:val="%3."/>
      <w:lvlJc w:val="right"/>
      <w:pPr>
        <w:ind w:left="2160" w:hanging="180"/>
      </w:pPr>
    </w:lvl>
    <w:lvl w:ilvl="3" w:tplc="71499607" w:tentative="1">
      <w:start w:val="1"/>
      <w:numFmt w:val="decimal"/>
      <w:lvlText w:val="%4."/>
      <w:lvlJc w:val="left"/>
      <w:pPr>
        <w:ind w:left="2880" w:hanging="360"/>
      </w:pPr>
    </w:lvl>
    <w:lvl w:ilvl="4" w:tplc="71499607" w:tentative="1">
      <w:start w:val="1"/>
      <w:numFmt w:val="lowerLetter"/>
      <w:lvlText w:val="%5."/>
      <w:lvlJc w:val="left"/>
      <w:pPr>
        <w:ind w:left="3600" w:hanging="360"/>
      </w:pPr>
    </w:lvl>
    <w:lvl w:ilvl="5" w:tplc="71499607" w:tentative="1">
      <w:start w:val="1"/>
      <w:numFmt w:val="lowerRoman"/>
      <w:lvlText w:val="%6."/>
      <w:lvlJc w:val="right"/>
      <w:pPr>
        <w:ind w:left="4320" w:hanging="180"/>
      </w:pPr>
    </w:lvl>
    <w:lvl w:ilvl="6" w:tplc="71499607" w:tentative="1">
      <w:start w:val="1"/>
      <w:numFmt w:val="decimal"/>
      <w:lvlText w:val="%7."/>
      <w:lvlJc w:val="left"/>
      <w:pPr>
        <w:ind w:left="5040" w:hanging="360"/>
      </w:pPr>
    </w:lvl>
    <w:lvl w:ilvl="7" w:tplc="71499607" w:tentative="1">
      <w:start w:val="1"/>
      <w:numFmt w:val="lowerLetter"/>
      <w:lvlText w:val="%8."/>
      <w:lvlJc w:val="left"/>
      <w:pPr>
        <w:ind w:left="5760" w:hanging="360"/>
      </w:pPr>
    </w:lvl>
    <w:lvl w:ilvl="8" w:tplc="71499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7">
    <w:multiLevelType w:val="hybridMultilevel"/>
    <w:lvl w:ilvl="0" w:tplc="65337424">
      <w:start w:val="1"/>
      <w:numFmt w:val="decimal"/>
      <w:lvlText w:val="%1."/>
      <w:lvlJc w:val="left"/>
      <w:pPr>
        <w:ind w:left="720" w:hanging="360"/>
      </w:pPr>
    </w:lvl>
    <w:lvl w:ilvl="1" w:tplc="65337424" w:tentative="1">
      <w:start w:val="1"/>
      <w:numFmt w:val="lowerLetter"/>
      <w:lvlText w:val="%2."/>
      <w:lvlJc w:val="left"/>
      <w:pPr>
        <w:ind w:left="1440" w:hanging="360"/>
      </w:pPr>
    </w:lvl>
    <w:lvl w:ilvl="2" w:tplc="65337424" w:tentative="1">
      <w:start w:val="1"/>
      <w:numFmt w:val="lowerRoman"/>
      <w:lvlText w:val="%3."/>
      <w:lvlJc w:val="right"/>
      <w:pPr>
        <w:ind w:left="2160" w:hanging="180"/>
      </w:pPr>
    </w:lvl>
    <w:lvl w:ilvl="3" w:tplc="65337424" w:tentative="1">
      <w:start w:val="1"/>
      <w:numFmt w:val="decimal"/>
      <w:lvlText w:val="%4."/>
      <w:lvlJc w:val="left"/>
      <w:pPr>
        <w:ind w:left="2880" w:hanging="360"/>
      </w:pPr>
    </w:lvl>
    <w:lvl w:ilvl="4" w:tplc="65337424" w:tentative="1">
      <w:start w:val="1"/>
      <w:numFmt w:val="lowerLetter"/>
      <w:lvlText w:val="%5."/>
      <w:lvlJc w:val="left"/>
      <w:pPr>
        <w:ind w:left="3600" w:hanging="360"/>
      </w:pPr>
    </w:lvl>
    <w:lvl w:ilvl="5" w:tplc="65337424" w:tentative="1">
      <w:start w:val="1"/>
      <w:numFmt w:val="lowerRoman"/>
      <w:lvlText w:val="%6."/>
      <w:lvlJc w:val="right"/>
      <w:pPr>
        <w:ind w:left="4320" w:hanging="180"/>
      </w:pPr>
    </w:lvl>
    <w:lvl w:ilvl="6" w:tplc="65337424" w:tentative="1">
      <w:start w:val="1"/>
      <w:numFmt w:val="decimal"/>
      <w:lvlText w:val="%7."/>
      <w:lvlJc w:val="left"/>
      <w:pPr>
        <w:ind w:left="5040" w:hanging="360"/>
      </w:pPr>
    </w:lvl>
    <w:lvl w:ilvl="7" w:tplc="65337424" w:tentative="1">
      <w:start w:val="1"/>
      <w:numFmt w:val="lowerLetter"/>
      <w:lvlText w:val="%8."/>
      <w:lvlJc w:val="left"/>
      <w:pPr>
        <w:ind w:left="5760" w:hanging="360"/>
      </w:pPr>
    </w:lvl>
    <w:lvl w:ilvl="8" w:tplc="65337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6">
    <w:multiLevelType w:val="hybridMultilevel"/>
    <w:lvl w:ilvl="0" w:tplc="84378511">
      <w:start w:val="1"/>
      <w:numFmt w:val="decimal"/>
      <w:lvlText w:val="%1."/>
      <w:lvlJc w:val="left"/>
      <w:pPr>
        <w:ind w:left="720" w:hanging="360"/>
      </w:pPr>
    </w:lvl>
    <w:lvl w:ilvl="1" w:tplc="84378511" w:tentative="1">
      <w:start w:val="1"/>
      <w:numFmt w:val="lowerLetter"/>
      <w:lvlText w:val="%2."/>
      <w:lvlJc w:val="left"/>
      <w:pPr>
        <w:ind w:left="1440" w:hanging="360"/>
      </w:pPr>
    </w:lvl>
    <w:lvl w:ilvl="2" w:tplc="84378511" w:tentative="1">
      <w:start w:val="1"/>
      <w:numFmt w:val="lowerRoman"/>
      <w:lvlText w:val="%3."/>
      <w:lvlJc w:val="right"/>
      <w:pPr>
        <w:ind w:left="2160" w:hanging="180"/>
      </w:pPr>
    </w:lvl>
    <w:lvl w:ilvl="3" w:tplc="84378511" w:tentative="1">
      <w:start w:val="1"/>
      <w:numFmt w:val="decimal"/>
      <w:lvlText w:val="%4."/>
      <w:lvlJc w:val="left"/>
      <w:pPr>
        <w:ind w:left="2880" w:hanging="360"/>
      </w:pPr>
    </w:lvl>
    <w:lvl w:ilvl="4" w:tplc="84378511" w:tentative="1">
      <w:start w:val="1"/>
      <w:numFmt w:val="lowerLetter"/>
      <w:lvlText w:val="%5."/>
      <w:lvlJc w:val="left"/>
      <w:pPr>
        <w:ind w:left="3600" w:hanging="360"/>
      </w:pPr>
    </w:lvl>
    <w:lvl w:ilvl="5" w:tplc="84378511" w:tentative="1">
      <w:start w:val="1"/>
      <w:numFmt w:val="lowerRoman"/>
      <w:lvlText w:val="%6."/>
      <w:lvlJc w:val="right"/>
      <w:pPr>
        <w:ind w:left="4320" w:hanging="180"/>
      </w:pPr>
    </w:lvl>
    <w:lvl w:ilvl="6" w:tplc="84378511" w:tentative="1">
      <w:start w:val="1"/>
      <w:numFmt w:val="decimal"/>
      <w:lvlText w:val="%7."/>
      <w:lvlJc w:val="left"/>
      <w:pPr>
        <w:ind w:left="5040" w:hanging="360"/>
      </w:pPr>
    </w:lvl>
    <w:lvl w:ilvl="7" w:tplc="84378511" w:tentative="1">
      <w:start w:val="1"/>
      <w:numFmt w:val="lowerLetter"/>
      <w:lvlText w:val="%8."/>
      <w:lvlJc w:val="left"/>
      <w:pPr>
        <w:ind w:left="5760" w:hanging="360"/>
      </w:pPr>
    </w:lvl>
    <w:lvl w:ilvl="8" w:tplc="8437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5">
    <w:multiLevelType w:val="hybridMultilevel"/>
    <w:lvl w:ilvl="0" w:tplc="53519072">
      <w:start w:val="1"/>
      <w:numFmt w:val="decimal"/>
      <w:lvlText w:val="%1."/>
      <w:lvlJc w:val="left"/>
      <w:pPr>
        <w:ind w:left="720" w:hanging="360"/>
      </w:pPr>
    </w:lvl>
    <w:lvl w:ilvl="1" w:tplc="53519072" w:tentative="1">
      <w:start w:val="1"/>
      <w:numFmt w:val="lowerLetter"/>
      <w:lvlText w:val="%2."/>
      <w:lvlJc w:val="left"/>
      <w:pPr>
        <w:ind w:left="1440" w:hanging="360"/>
      </w:pPr>
    </w:lvl>
    <w:lvl w:ilvl="2" w:tplc="53519072" w:tentative="1">
      <w:start w:val="1"/>
      <w:numFmt w:val="lowerRoman"/>
      <w:lvlText w:val="%3."/>
      <w:lvlJc w:val="right"/>
      <w:pPr>
        <w:ind w:left="2160" w:hanging="180"/>
      </w:pPr>
    </w:lvl>
    <w:lvl w:ilvl="3" w:tplc="53519072" w:tentative="1">
      <w:start w:val="1"/>
      <w:numFmt w:val="decimal"/>
      <w:lvlText w:val="%4."/>
      <w:lvlJc w:val="left"/>
      <w:pPr>
        <w:ind w:left="2880" w:hanging="360"/>
      </w:pPr>
    </w:lvl>
    <w:lvl w:ilvl="4" w:tplc="53519072" w:tentative="1">
      <w:start w:val="1"/>
      <w:numFmt w:val="lowerLetter"/>
      <w:lvlText w:val="%5."/>
      <w:lvlJc w:val="left"/>
      <w:pPr>
        <w:ind w:left="3600" w:hanging="360"/>
      </w:pPr>
    </w:lvl>
    <w:lvl w:ilvl="5" w:tplc="53519072" w:tentative="1">
      <w:start w:val="1"/>
      <w:numFmt w:val="lowerRoman"/>
      <w:lvlText w:val="%6."/>
      <w:lvlJc w:val="right"/>
      <w:pPr>
        <w:ind w:left="4320" w:hanging="180"/>
      </w:pPr>
    </w:lvl>
    <w:lvl w:ilvl="6" w:tplc="53519072" w:tentative="1">
      <w:start w:val="1"/>
      <w:numFmt w:val="decimal"/>
      <w:lvlText w:val="%7."/>
      <w:lvlJc w:val="left"/>
      <w:pPr>
        <w:ind w:left="5040" w:hanging="360"/>
      </w:pPr>
    </w:lvl>
    <w:lvl w:ilvl="7" w:tplc="53519072" w:tentative="1">
      <w:start w:val="1"/>
      <w:numFmt w:val="lowerLetter"/>
      <w:lvlText w:val="%8."/>
      <w:lvlJc w:val="left"/>
      <w:pPr>
        <w:ind w:left="5760" w:hanging="360"/>
      </w:pPr>
    </w:lvl>
    <w:lvl w:ilvl="8" w:tplc="5351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4">
    <w:multiLevelType w:val="hybridMultilevel"/>
    <w:lvl w:ilvl="0" w:tplc="99254801">
      <w:start w:val="1"/>
      <w:numFmt w:val="decimal"/>
      <w:lvlText w:val="%1."/>
      <w:lvlJc w:val="left"/>
      <w:pPr>
        <w:ind w:left="720" w:hanging="360"/>
      </w:pPr>
    </w:lvl>
    <w:lvl w:ilvl="1" w:tplc="99254801" w:tentative="1">
      <w:start w:val="1"/>
      <w:numFmt w:val="lowerLetter"/>
      <w:lvlText w:val="%2."/>
      <w:lvlJc w:val="left"/>
      <w:pPr>
        <w:ind w:left="1440" w:hanging="360"/>
      </w:pPr>
    </w:lvl>
    <w:lvl w:ilvl="2" w:tplc="99254801" w:tentative="1">
      <w:start w:val="1"/>
      <w:numFmt w:val="lowerRoman"/>
      <w:lvlText w:val="%3."/>
      <w:lvlJc w:val="right"/>
      <w:pPr>
        <w:ind w:left="2160" w:hanging="180"/>
      </w:pPr>
    </w:lvl>
    <w:lvl w:ilvl="3" w:tplc="99254801" w:tentative="1">
      <w:start w:val="1"/>
      <w:numFmt w:val="decimal"/>
      <w:lvlText w:val="%4."/>
      <w:lvlJc w:val="left"/>
      <w:pPr>
        <w:ind w:left="2880" w:hanging="360"/>
      </w:pPr>
    </w:lvl>
    <w:lvl w:ilvl="4" w:tplc="99254801" w:tentative="1">
      <w:start w:val="1"/>
      <w:numFmt w:val="lowerLetter"/>
      <w:lvlText w:val="%5."/>
      <w:lvlJc w:val="left"/>
      <w:pPr>
        <w:ind w:left="3600" w:hanging="360"/>
      </w:pPr>
    </w:lvl>
    <w:lvl w:ilvl="5" w:tplc="99254801" w:tentative="1">
      <w:start w:val="1"/>
      <w:numFmt w:val="lowerRoman"/>
      <w:lvlText w:val="%6."/>
      <w:lvlJc w:val="right"/>
      <w:pPr>
        <w:ind w:left="4320" w:hanging="180"/>
      </w:pPr>
    </w:lvl>
    <w:lvl w:ilvl="6" w:tplc="99254801" w:tentative="1">
      <w:start w:val="1"/>
      <w:numFmt w:val="decimal"/>
      <w:lvlText w:val="%7."/>
      <w:lvlJc w:val="left"/>
      <w:pPr>
        <w:ind w:left="5040" w:hanging="360"/>
      </w:pPr>
    </w:lvl>
    <w:lvl w:ilvl="7" w:tplc="99254801" w:tentative="1">
      <w:start w:val="1"/>
      <w:numFmt w:val="lowerLetter"/>
      <w:lvlText w:val="%8."/>
      <w:lvlJc w:val="left"/>
      <w:pPr>
        <w:ind w:left="5760" w:hanging="360"/>
      </w:pPr>
    </w:lvl>
    <w:lvl w:ilvl="8" w:tplc="99254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3">
    <w:multiLevelType w:val="hybridMultilevel"/>
    <w:lvl w:ilvl="0" w:tplc="27454959">
      <w:start w:val="1"/>
      <w:numFmt w:val="decimal"/>
      <w:lvlText w:val="%1."/>
      <w:lvlJc w:val="left"/>
      <w:pPr>
        <w:ind w:left="720" w:hanging="360"/>
      </w:pPr>
    </w:lvl>
    <w:lvl w:ilvl="1" w:tplc="27454959" w:tentative="1">
      <w:start w:val="1"/>
      <w:numFmt w:val="lowerLetter"/>
      <w:lvlText w:val="%2."/>
      <w:lvlJc w:val="left"/>
      <w:pPr>
        <w:ind w:left="1440" w:hanging="360"/>
      </w:pPr>
    </w:lvl>
    <w:lvl w:ilvl="2" w:tplc="27454959" w:tentative="1">
      <w:start w:val="1"/>
      <w:numFmt w:val="lowerRoman"/>
      <w:lvlText w:val="%3."/>
      <w:lvlJc w:val="right"/>
      <w:pPr>
        <w:ind w:left="2160" w:hanging="180"/>
      </w:pPr>
    </w:lvl>
    <w:lvl w:ilvl="3" w:tplc="27454959" w:tentative="1">
      <w:start w:val="1"/>
      <w:numFmt w:val="decimal"/>
      <w:lvlText w:val="%4."/>
      <w:lvlJc w:val="left"/>
      <w:pPr>
        <w:ind w:left="2880" w:hanging="360"/>
      </w:pPr>
    </w:lvl>
    <w:lvl w:ilvl="4" w:tplc="27454959" w:tentative="1">
      <w:start w:val="1"/>
      <w:numFmt w:val="lowerLetter"/>
      <w:lvlText w:val="%5."/>
      <w:lvlJc w:val="left"/>
      <w:pPr>
        <w:ind w:left="3600" w:hanging="360"/>
      </w:pPr>
    </w:lvl>
    <w:lvl w:ilvl="5" w:tplc="27454959" w:tentative="1">
      <w:start w:val="1"/>
      <w:numFmt w:val="lowerRoman"/>
      <w:lvlText w:val="%6."/>
      <w:lvlJc w:val="right"/>
      <w:pPr>
        <w:ind w:left="4320" w:hanging="180"/>
      </w:pPr>
    </w:lvl>
    <w:lvl w:ilvl="6" w:tplc="27454959" w:tentative="1">
      <w:start w:val="1"/>
      <w:numFmt w:val="decimal"/>
      <w:lvlText w:val="%7."/>
      <w:lvlJc w:val="left"/>
      <w:pPr>
        <w:ind w:left="5040" w:hanging="360"/>
      </w:pPr>
    </w:lvl>
    <w:lvl w:ilvl="7" w:tplc="27454959" w:tentative="1">
      <w:start w:val="1"/>
      <w:numFmt w:val="lowerLetter"/>
      <w:lvlText w:val="%8."/>
      <w:lvlJc w:val="left"/>
      <w:pPr>
        <w:ind w:left="5760" w:hanging="360"/>
      </w:pPr>
    </w:lvl>
    <w:lvl w:ilvl="8" w:tplc="27454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2">
    <w:multiLevelType w:val="hybridMultilevel"/>
    <w:lvl w:ilvl="0" w:tplc="21792417">
      <w:start w:val="1"/>
      <w:numFmt w:val="decimal"/>
      <w:lvlText w:val="%1."/>
      <w:lvlJc w:val="left"/>
      <w:pPr>
        <w:ind w:left="720" w:hanging="360"/>
      </w:pPr>
    </w:lvl>
    <w:lvl w:ilvl="1" w:tplc="21792417" w:tentative="1">
      <w:start w:val="1"/>
      <w:numFmt w:val="lowerLetter"/>
      <w:lvlText w:val="%2."/>
      <w:lvlJc w:val="left"/>
      <w:pPr>
        <w:ind w:left="1440" w:hanging="360"/>
      </w:pPr>
    </w:lvl>
    <w:lvl w:ilvl="2" w:tplc="21792417" w:tentative="1">
      <w:start w:val="1"/>
      <w:numFmt w:val="lowerRoman"/>
      <w:lvlText w:val="%3."/>
      <w:lvlJc w:val="right"/>
      <w:pPr>
        <w:ind w:left="2160" w:hanging="180"/>
      </w:pPr>
    </w:lvl>
    <w:lvl w:ilvl="3" w:tplc="21792417" w:tentative="1">
      <w:start w:val="1"/>
      <w:numFmt w:val="decimal"/>
      <w:lvlText w:val="%4."/>
      <w:lvlJc w:val="left"/>
      <w:pPr>
        <w:ind w:left="2880" w:hanging="360"/>
      </w:pPr>
    </w:lvl>
    <w:lvl w:ilvl="4" w:tplc="21792417" w:tentative="1">
      <w:start w:val="1"/>
      <w:numFmt w:val="lowerLetter"/>
      <w:lvlText w:val="%5."/>
      <w:lvlJc w:val="left"/>
      <w:pPr>
        <w:ind w:left="3600" w:hanging="360"/>
      </w:pPr>
    </w:lvl>
    <w:lvl w:ilvl="5" w:tplc="21792417" w:tentative="1">
      <w:start w:val="1"/>
      <w:numFmt w:val="lowerRoman"/>
      <w:lvlText w:val="%6."/>
      <w:lvlJc w:val="right"/>
      <w:pPr>
        <w:ind w:left="4320" w:hanging="180"/>
      </w:pPr>
    </w:lvl>
    <w:lvl w:ilvl="6" w:tplc="21792417" w:tentative="1">
      <w:start w:val="1"/>
      <w:numFmt w:val="decimal"/>
      <w:lvlText w:val="%7."/>
      <w:lvlJc w:val="left"/>
      <w:pPr>
        <w:ind w:left="5040" w:hanging="360"/>
      </w:pPr>
    </w:lvl>
    <w:lvl w:ilvl="7" w:tplc="21792417" w:tentative="1">
      <w:start w:val="1"/>
      <w:numFmt w:val="lowerLetter"/>
      <w:lvlText w:val="%8."/>
      <w:lvlJc w:val="left"/>
      <w:pPr>
        <w:ind w:left="5760" w:hanging="360"/>
      </w:pPr>
    </w:lvl>
    <w:lvl w:ilvl="8" w:tplc="21792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1">
    <w:multiLevelType w:val="hybridMultilevel"/>
    <w:lvl w:ilvl="0" w:tplc="27537440">
      <w:start w:val="1"/>
      <w:numFmt w:val="decimal"/>
      <w:lvlText w:val="%1."/>
      <w:lvlJc w:val="left"/>
      <w:pPr>
        <w:ind w:left="720" w:hanging="360"/>
      </w:pPr>
    </w:lvl>
    <w:lvl w:ilvl="1" w:tplc="27537440" w:tentative="1">
      <w:start w:val="1"/>
      <w:numFmt w:val="lowerLetter"/>
      <w:lvlText w:val="%2."/>
      <w:lvlJc w:val="left"/>
      <w:pPr>
        <w:ind w:left="1440" w:hanging="360"/>
      </w:pPr>
    </w:lvl>
    <w:lvl w:ilvl="2" w:tplc="27537440" w:tentative="1">
      <w:start w:val="1"/>
      <w:numFmt w:val="lowerRoman"/>
      <w:lvlText w:val="%3."/>
      <w:lvlJc w:val="right"/>
      <w:pPr>
        <w:ind w:left="2160" w:hanging="180"/>
      </w:pPr>
    </w:lvl>
    <w:lvl w:ilvl="3" w:tplc="27537440" w:tentative="1">
      <w:start w:val="1"/>
      <w:numFmt w:val="decimal"/>
      <w:lvlText w:val="%4."/>
      <w:lvlJc w:val="left"/>
      <w:pPr>
        <w:ind w:left="2880" w:hanging="360"/>
      </w:pPr>
    </w:lvl>
    <w:lvl w:ilvl="4" w:tplc="27537440" w:tentative="1">
      <w:start w:val="1"/>
      <w:numFmt w:val="lowerLetter"/>
      <w:lvlText w:val="%5."/>
      <w:lvlJc w:val="left"/>
      <w:pPr>
        <w:ind w:left="3600" w:hanging="360"/>
      </w:pPr>
    </w:lvl>
    <w:lvl w:ilvl="5" w:tplc="27537440" w:tentative="1">
      <w:start w:val="1"/>
      <w:numFmt w:val="lowerRoman"/>
      <w:lvlText w:val="%6."/>
      <w:lvlJc w:val="right"/>
      <w:pPr>
        <w:ind w:left="4320" w:hanging="180"/>
      </w:pPr>
    </w:lvl>
    <w:lvl w:ilvl="6" w:tplc="27537440" w:tentative="1">
      <w:start w:val="1"/>
      <w:numFmt w:val="decimal"/>
      <w:lvlText w:val="%7."/>
      <w:lvlJc w:val="left"/>
      <w:pPr>
        <w:ind w:left="5040" w:hanging="360"/>
      </w:pPr>
    </w:lvl>
    <w:lvl w:ilvl="7" w:tplc="27537440" w:tentative="1">
      <w:start w:val="1"/>
      <w:numFmt w:val="lowerLetter"/>
      <w:lvlText w:val="%8."/>
      <w:lvlJc w:val="left"/>
      <w:pPr>
        <w:ind w:left="5760" w:hanging="360"/>
      </w:pPr>
    </w:lvl>
    <w:lvl w:ilvl="8" w:tplc="27537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0">
    <w:multiLevelType w:val="hybridMultilevel"/>
    <w:lvl w:ilvl="0" w:tplc="11649439">
      <w:start w:val="1"/>
      <w:numFmt w:val="decimal"/>
      <w:lvlText w:val="%1."/>
      <w:lvlJc w:val="left"/>
      <w:pPr>
        <w:ind w:left="720" w:hanging="360"/>
      </w:pPr>
    </w:lvl>
    <w:lvl w:ilvl="1" w:tplc="11649439" w:tentative="1">
      <w:start w:val="1"/>
      <w:numFmt w:val="lowerLetter"/>
      <w:lvlText w:val="%2."/>
      <w:lvlJc w:val="left"/>
      <w:pPr>
        <w:ind w:left="1440" w:hanging="360"/>
      </w:pPr>
    </w:lvl>
    <w:lvl w:ilvl="2" w:tplc="11649439" w:tentative="1">
      <w:start w:val="1"/>
      <w:numFmt w:val="lowerRoman"/>
      <w:lvlText w:val="%3."/>
      <w:lvlJc w:val="right"/>
      <w:pPr>
        <w:ind w:left="2160" w:hanging="180"/>
      </w:pPr>
    </w:lvl>
    <w:lvl w:ilvl="3" w:tplc="11649439" w:tentative="1">
      <w:start w:val="1"/>
      <w:numFmt w:val="decimal"/>
      <w:lvlText w:val="%4."/>
      <w:lvlJc w:val="left"/>
      <w:pPr>
        <w:ind w:left="2880" w:hanging="360"/>
      </w:pPr>
    </w:lvl>
    <w:lvl w:ilvl="4" w:tplc="11649439" w:tentative="1">
      <w:start w:val="1"/>
      <w:numFmt w:val="lowerLetter"/>
      <w:lvlText w:val="%5."/>
      <w:lvlJc w:val="left"/>
      <w:pPr>
        <w:ind w:left="3600" w:hanging="360"/>
      </w:pPr>
    </w:lvl>
    <w:lvl w:ilvl="5" w:tplc="11649439" w:tentative="1">
      <w:start w:val="1"/>
      <w:numFmt w:val="lowerRoman"/>
      <w:lvlText w:val="%6."/>
      <w:lvlJc w:val="right"/>
      <w:pPr>
        <w:ind w:left="4320" w:hanging="180"/>
      </w:pPr>
    </w:lvl>
    <w:lvl w:ilvl="6" w:tplc="11649439" w:tentative="1">
      <w:start w:val="1"/>
      <w:numFmt w:val="decimal"/>
      <w:lvlText w:val="%7."/>
      <w:lvlJc w:val="left"/>
      <w:pPr>
        <w:ind w:left="5040" w:hanging="360"/>
      </w:pPr>
    </w:lvl>
    <w:lvl w:ilvl="7" w:tplc="11649439" w:tentative="1">
      <w:start w:val="1"/>
      <w:numFmt w:val="lowerLetter"/>
      <w:lvlText w:val="%8."/>
      <w:lvlJc w:val="left"/>
      <w:pPr>
        <w:ind w:left="5760" w:hanging="360"/>
      </w:pPr>
    </w:lvl>
    <w:lvl w:ilvl="8" w:tplc="11649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9">
    <w:multiLevelType w:val="hybridMultilevel"/>
    <w:lvl w:ilvl="0" w:tplc="24276506">
      <w:start w:val="1"/>
      <w:numFmt w:val="decimal"/>
      <w:lvlText w:val="%1."/>
      <w:lvlJc w:val="left"/>
      <w:pPr>
        <w:ind w:left="720" w:hanging="360"/>
      </w:pPr>
    </w:lvl>
    <w:lvl w:ilvl="1" w:tplc="24276506" w:tentative="1">
      <w:start w:val="1"/>
      <w:numFmt w:val="lowerLetter"/>
      <w:lvlText w:val="%2."/>
      <w:lvlJc w:val="left"/>
      <w:pPr>
        <w:ind w:left="1440" w:hanging="360"/>
      </w:pPr>
    </w:lvl>
    <w:lvl w:ilvl="2" w:tplc="24276506" w:tentative="1">
      <w:start w:val="1"/>
      <w:numFmt w:val="lowerRoman"/>
      <w:lvlText w:val="%3."/>
      <w:lvlJc w:val="right"/>
      <w:pPr>
        <w:ind w:left="2160" w:hanging="180"/>
      </w:pPr>
    </w:lvl>
    <w:lvl w:ilvl="3" w:tplc="24276506" w:tentative="1">
      <w:start w:val="1"/>
      <w:numFmt w:val="decimal"/>
      <w:lvlText w:val="%4."/>
      <w:lvlJc w:val="left"/>
      <w:pPr>
        <w:ind w:left="2880" w:hanging="360"/>
      </w:pPr>
    </w:lvl>
    <w:lvl w:ilvl="4" w:tplc="24276506" w:tentative="1">
      <w:start w:val="1"/>
      <w:numFmt w:val="lowerLetter"/>
      <w:lvlText w:val="%5."/>
      <w:lvlJc w:val="left"/>
      <w:pPr>
        <w:ind w:left="3600" w:hanging="360"/>
      </w:pPr>
    </w:lvl>
    <w:lvl w:ilvl="5" w:tplc="24276506" w:tentative="1">
      <w:start w:val="1"/>
      <w:numFmt w:val="lowerRoman"/>
      <w:lvlText w:val="%6."/>
      <w:lvlJc w:val="right"/>
      <w:pPr>
        <w:ind w:left="4320" w:hanging="180"/>
      </w:pPr>
    </w:lvl>
    <w:lvl w:ilvl="6" w:tplc="24276506" w:tentative="1">
      <w:start w:val="1"/>
      <w:numFmt w:val="decimal"/>
      <w:lvlText w:val="%7."/>
      <w:lvlJc w:val="left"/>
      <w:pPr>
        <w:ind w:left="5040" w:hanging="360"/>
      </w:pPr>
    </w:lvl>
    <w:lvl w:ilvl="7" w:tplc="24276506" w:tentative="1">
      <w:start w:val="1"/>
      <w:numFmt w:val="lowerLetter"/>
      <w:lvlText w:val="%8."/>
      <w:lvlJc w:val="left"/>
      <w:pPr>
        <w:ind w:left="5760" w:hanging="360"/>
      </w:pPr>
    </w:lvl>
    <w:lvl w:ilvl="8" w:tplc="2427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8">
    <w:multiLevelType w:val="hybridMultilevel"/>
    <w:lvl w:ilvl="0" w:tplc="11721439">
      <w:start w:val="1"/>
      <w:numFmt w:val="decimal"/>
      <w:lvlText w:val="%1."/>
      <w:lvlJc w:val="left"/>
      <w:pPr>
        <w:ind w:left="720" w:hanging="360"/>
      </w:pPr>
    </w:lvl>
    <w:lvl w:ilvl="1" w:tplc="11721439" w:tentative="1">
      <w:start w:val="1"/>
      <w:numFmt w:val="lowerLetter"/>
      <w:lvlText w:val="%2."/>
      <w:lvlJc w:val="left"/>
      <w:pPr>
        <w:ind w:left="1440" w:hanging="360"/>
      </w:pPr>
    </w:lvl>
    <w:lvl w:ilvl="2" w:tplc="11721439" w:tentative="1">
      <w:start w:val="1"/>
      <w:numFmt w:val="lowerRoman"/>
      <w:lvlText w:val="%3."/>
      <w:lvlJc w:val="right"/>
      <w:pPr>
        <w:ind w:left="2160" w:hanging="180"/>
      </w:pPr>
    </w:lvl>
    <w:lvl w:ilvl="3" w:tplc="11721439" w:tentative="1">
      <w:start w:val="1"/>
      <w:numFmt w:val="decimal"/>
      <w:lvlText w:val="%4."/>
      <w:lvlJc w:val="left"/>
      <w:pPr>
        <w:ind w:left="2880" w:hanging="360"/>
      </w:pPr>
    </w:lvl>
    <w:lvl w:ilvl="4" w:tplc="11721439" w:tentative="1">
      <w:start w:val="1"/>
      <w:numFmt w:val="lowerLetter"/>
      <w:lvlText w:val="%5."/>
      <w:lvlJc w:val="left"/>
      <w:pPr>
        <w:ind w:left="3600" w:hanging="360"/>
      </w:pPr>
    </w:lvl>
    <w:lvl w:ilvl="5" w:tplc="11721439" w:tentative="1">
      <w:start w:val="1"/>
      <w:numFmt w:val="lowerRoman"/>
      <w:lvlText w:val="%6."/>
      <w:lvlJc w:val="right"/>
      <w:pPr>
        <w:ind w:left="4320" w:hanging="180"/>
      </w:pPr>
    </w:lvl>
    <w:lvl w:ilvl="6" w:tplc="11721439" w:tentative="1">
      <w:start w:val="1"/>
      <w:numFmt w:val="decimal"/>
      <w:lvlText w:val="%7."/>
      <w:lvlJc w:val="left"/>
      <w:pPr>
        <w:ind w:left="5040" w:hanging="360"/>
      </w:pPr>
    </w:lvl>
    <w:lvl w:ilvl="7" w:tplc="11721439" w:tentative="1">
      <w:start w:val="1"/>
      <w:numFmt w:val="lowerLetter"/>
      <w:lvlText w:val="%8."/>
      <w:lvlJc w:val="left"/>
      <w:pPr>
        <w:ind w:left="5760" w:hanging="360"/>
      </w:pPr>
    </w:lvl>
    <w:lvl w:ilvl="8" w:tplc="1172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7">
    <w:multiLevelType w:val="hybridMultilevel"/>
    <w:lvl w:ilvl="0" w:tplc="68542107">
      <w:start w:val="1"/>
      <w:numFmt w:val="decimal"/>
      <w:lvlText w:val="%1."/>
      <w:lvlJc w:val="left"/>
      <w:pPr>
        <w:ind w:left="720" w:hanging="360"/>
      </w:pPr>
    </w:lvl>
    <w:lvl w:ilvl="1" w:tplc="68542107" w:tentative="1">
      <w:start w:val="1"/>
      <w:numFmt w:val="lowerLetter"/>
      <w:lvlText w:val="%2."/>
      <w:lvlJc w:val="left"/>
      <w:pPr>
        <w:ind w:left="1440" w:hanging="360"/>
      </w:pPr>
    </w:lvl>
    <w:lvl w:ilvl="2" w:tplc="68542107" w:tentative="1">
      <w:start w:val="1"/>
      <w:numFmt w:val="lowerRoman"/>
      <w:lvlText w:val="%3."/>
      <w:lvlJc w:val="right"/>
      <w:pPr>
        <w:ind w:left="2160" w:hanging="180"/>
      </w:pPr>
    </w:lvl>
    <w:lvl w:ilvl="3" w:tplc="68542107" w:tentative="1">
      <w:start w:val="1"/>
      <w:numFmt w:val="decimal"/>
      <w:lvlText w:val="%4."/>
      <w:lvlJc w:val="left"/>
      <w:pPr>
        <w:ind w:left="2880" w:hanging="360"/>
      </w:pPr>
    </w:lvl>
    <w:lvl w:ilvl="4" w:tplc="68542107" w:tentative="1">
      <w:start w:val="1"/>
      <w:numFmt w:val="lowerLetter"/>
      <w:lvlText w:val="%5."/>
      <w:lvlJc w:val="left"/>
      <w:pPr>
        <w:ind w:left="3600" w:hanging="360"/>
      </w:pPr>
    </w:lvl>
    <w:lvl w:ilvl="5" w:tplc="68542107" w:tentative="1">
      <w:start w:val="1"/>
      <w:numFmt w:val="lowerRoman"/>
      <w:lvlText w:val="%6."/>
      <w:lvlJc w:val="right"/>
      <w:pPr>
        <w:ind w:left="4320" w:hanging="180"/>
      </w:pPr>
    </w:lvl>
    <w:lvl w:ilvl="6" w:tplc="68542107" w:tentative="1">
      <w:start w:val="1"/>
      <w:numFmt w:val="decimal"/>
      <w:lvlText w:val="%7."/>
      <w:lvlJc w:val="left"/>
      <w:pPr>
        <w:ind w:left="5040" w:hanging="360"/>
      </w:pPr>
    </w:lvl>
    <w:lvl w:ilvl="7" w:tplc="68542107" w:tentative="1">
      <w:start w:val="1"/>
      <w:numFmt w:val="lowerLetter"/>
      <w:lvlText w:val="%8."/>
      <w:lvlJc w:val="left"/>
      <w:pPr>
        <w:ind w:left="5760" w:hanging="360"/>
      </w:pPr>
    </w:lvl>
    <w:lvl w:ilvl="8" w:tplc="68542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6">
    <w:multiLevelType w:val="hybridMultilevel"/>
    <w:lvl w:ilvl="0" w:tplc="11664288">
      <w:start w:val="1"/>
      <w:numFmt w:val="decimal"/>
      <w:lvlText w:val="%1."/>
      <w:lvlJc w:val="left"/>
      <w:pPr>
        <w:ind w:left="720" w:hanging="360"/>
      </w:pPr>
    </w:lvl>
    <w:lvl w:ilvl="1" w:tplc="11664288" w:tentative="1">
      <w:start w:val="1"/>
      <w:numFmt w:val="lowerLetter"/>
      <w:lvlText w:val="%2."/>
      <w:lvlJc w:val="left"/>
      <w:pPr>
        <w:ind w:left="1440" w:hanging="360"/>
      </w:pPr>
    </w:lvl>
    <w:lvl w:ilvl="2" w:tplc="11664288" w:tentative="1">
      <w:start w:val="1"/>
      <w:numFmt w:val="lowerRoman"/>
      <w:lvlText w:val="%3."/>
      <w:lvlJc w:val="right"/>
      <w:pPr>
        <w:ind w:left="2160" w:hanging="180"/>
      </w:pPr>
    </w:lvl>
    <w:lvl w:ilvl="3" w:tplc="11664288" w:tentative="1">
      <w:start w:val="1"/>
      <w:numFmt w:val="decimal"/>
      <w:lvlText w:val="%4."/>
      <w:lvlJc w:val="left"/>
      <w:pPr>
        <w:ind w:left="2880" w:hanging="360"/>
      </w:pPr>
    </w:lvl>
    <w:lvl w:ilvl="4" w:tplc="11664288" w:tentative="1">
      <w:start w:val="1"/>
      <w:numFmt w:val="lowerLetter"/>
      <w:lvlText w:val="%5."/>
      <w:lvlJc w:val="left"/>
      <w:pPr>
        <w:ind w:left="3600" w:hanging="360"/>
      </w:pPr>
    </w:lvl>
    <w:lvl w:ilvl="5" w:tplc="11664288" w:tentative="1">
      <w:start w:val="1"/>
      <w:numFmt w:val="lowerRoman"/>
      <w:lvlText w:val="%6."/>
      <w:lvlJc w:val="right"/>
      <w:pPr>
        <w:ind w:left="4320" w:hanging="180"/>
      </w:pPr>
    </w:lvl>
    <w:lvl w:ilvl="6" w:tplc="11664288" w:tentative="1">
      <w:start w:val="1"/>
      <w:numFmt w:val="decimal"/>
      <w:lvlText w:val="%7."/>
      <w:lvlJc w:val="left"/>
      <w:pPr>
        <w:ind w:left="5040" w:hanging="360"/>
      </w:pPr>
    </w:lvl>
    <w:lvl w:ilvl="7" w:tplc="11664288" w:tentative="1">
      <w:start w:val="1"/>
      <w:numFmt w:val="lowerLetter"/>
      <w:lvlText w:val="%8."/>
      <w:lvlJc w:val="left"/>
      <w:pPr>
        <w:ind w:left="5760" w:hanging="360"/>
      </w:pPr>
    </w:lvl>
    <w:lvl w:ilvl="8" w:tplc="11664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5">
    <w:multiLevelType w:val="hybridMultilevel"/>
    <w:lvl w:ilvl="0" w:tplc="75925946">
      <w:start w:val="1"/>
      <w:numFmt w:val="decimal"/>
      <w:lvlText w:val="%1."/>
      <w:lvlJc w:val="left"/>
      <w:pPr>
        <w:ind w:left="720" w:hanging="360"/>
      </w:pPr>
    </w:lvl>
    <w:lvl w:ilvl="1" w:tplc="75925946" w:tentative="1">
      <w:start w:val="1"/>
      <w:numFmt w:val="lowerLetter"/>
      <w:lvlText w:val="%2."/>
      <w:lvlJc w:val="left"/>
      <w:pPr>
        <w:ind w:left="1440" w:hanging="360"/>
      </w:pPr>
    </w:lvl>
    <w:lvl w:ilvl="2" w:tplc="75925946" w:tentative="1">
      <w:start w:val="1"/>
      <w:numFmt w:val="lowerRoman"/>
      <w:lvlText w:val="%3."/>
      <w:lvlJc w:val="right"/>
      <w:pPr>
        <w:ind w:left="2160" w:hanging="180"/>
      </w:pPr>
    </w:lvl>
    <w:lvl w:ilvl="3" w:tplc="75925946" w:tentative="1">
      <w:start w:val="1"/>
      <w:numFmt w:val="decimal"/>
      <w:lvlText w:val="%4."/>
      <w:lvlJc w:val="left"/>
      <w:pPr>
        <w:ind w:left="2880" w:hanging="360"/>
      </w:pPr>
    </w:lvl>
    <w:lvl w:ilvl="4" w:tplc="75925946" w:tentative="1">
      <w:start w:val="1"/>
      <w:numFmt w:val="lowerLetter"/>
      <w:lvlText w:val="%5."/>
      <w:lvlJc w:val="left"/>
      <w:pPr>
        <w:ind w:left="3600" w:hanging="360"/>
      </w:pPr>
    </w:lvl>
    <w:lvl w:ilvl="5" w:tplc="75925946" w:tentative="1">
      <w:start w:val="1"/>
      <w:numFmt w:val="lowerRoman"/>
      <w:lvlText w:val="%6."/>
      <w:lvlJc w:val="right"/>
      <w:pPr>
        <w:ind w:left="4320" w:hanging="180"/>
      </w:pPr>
    </w:lvl>
    <w:lvl w:ilvl="6" w:tplc="75925946" w:tentative="1">
      <w:start w:val="1"/>
      <w:numFmt w:val="decimal"/>
      <w:lvlText w:val="%7."/>
      <w:lvlJc w:val="left"/>
      <w:pPr>
        <w:ind w:left="5040" w:hanging="360"/>
      </w:pPr>
    </w:lvl>
    <w:lvl w:ilvl="7" w:tplc="75925946" w:tentative="1">
      <w:start w:val="1"/>
      <w:numFmt w:val="lowerLetter"/>
      <w:lvlText w:val="%8."/>
      <w:lvlJc w:val="left"/>
      <w:pPr>
        <w:ind w:left="5760" w:hanging="360"/>
      </w:pPr>
    </w:lvl>
    <w:lvl w:ilvl="8" w:tplc="75925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4">
    <w:multiLevelType w:val="hybridMultilevel"/>
    <w:lvl w:ilvl="0" w:tplc="27654352">
      <w:start w:val="1"/>
      <w:numFmt w:val="decimal"/>
      <w:lvlText w:val="%1."/>
      <w:lvlJc w:val="left"/>
      <w:pPr>
        <w:ind w:left="720" w:hanging="360"/>
      </w:pPr>
    </w:lvl>
    <w:lvl w:ilvl="1" w:tplc="27654352" w:tentative="1">
      <w:start w:val="1"/>
      <w:numFmt w:val="lowerLetter"/>
      <w:lvlText w:val="%2."/>
      <w:lvlJc w:val="left"/>
      <w:pPr>
        <w:ind w:left="1440" w:hanging="360"/>
      </w:pPr>
    </w:lvl>
    <w:lvl w:ilvl="2" w:tplc="27654352" w:tentative="1">
      <w:start w:val="1"/>
      <w:numFmt w:val="lowerRoman"/>
      <w:lvlText w:val="%3."/>
      <w:lvlJc w:val="right"/>
      <w:pPr>
        <w:ind w:left="2160" w:hanging="180"/>
      </w:pPr>
    </w:lvl>
    <w:lvl w:ilvl="3" w:tplc="27654352" w:tentative="1">
      <w:start w:val="1"/>
      <w:numFmt w:val="decimal"/>
      <w:lvlText w:val="%4."/>
      <w:lvlJc w:val="left"/>
      <w:pPr>
        <w:ind w:left="2880" w:hanging="360"/>
      </w:pPr>
    </w:lvl>
    <w:lvl w:ilvl="4" w:tplc="27654352" w:tentative="1">
      <w:start w:val="1"/>
      <w:numFmt w:val="lowerLetter"/>
      <w:lvlText w:val="%5."/>
      <w:lvlJc w:val="left"/>
      <w:pPr>
        <w:ind w:left="3600" w:hanging="360"/>
      </w:pPr>
    </w:lvl>
    <w:lvl w:ilvl="5" w:tplc="27654352" w:tentative="1">
      <w:start w:val="1"/>
      <w:numFmt w:val="lowerRoman"/>
      <w:lvlText w:val="%6."/>
      <w:lvlJc w:val="right"/>
      <w:pPr>
        <w:ind w:left="4320" w:hanging="180"/>
      </w:pPr>
    </w:lvl>
    <w:lvl w:ilvl="6" w:tplc="27654352" w:tentative="1">
      <w:start w:val="1"/>
      <w:numFmt w:val="decimal"/>
      <w:lvlText w:val="%7."/>
      <w:lvlJc w:val="left"/>
      <w:pPr>
        <w:ind w:left="5040" w:hanging="360"/>
      </w:pPr>
    </w:lvl>
    <w:lvl w:ilvl="7" w:tplc="27654352" w:tentative="1">
      <w:start w:val="1"/>
      <w:numFmt w:val="lowerLetter"/>
      <w:lvlText w:val="%8."/>
      <w:lvlJc w:val="left"/>
      <w:pPr>
        <w:ind w:left="5760" w:hanging="360"/>
      </w:pPr>
    </w:lvl>
    <w:lvl w:ilvl="8" w:tplc="27654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3">
    <w:multiLevelType w:val="hybridMultilevel"/>
    <w:lvl w:ilvl="0" w:tplc="52235986">
      <w:start w:val="1"/>
      <w:numFmt w:val="decimal"/>
      <w:lvlText w:val="%1."/>
      <w:lvlJc w:val="left"/>
      <w:pPr>
        <w:ind w:left="720" w:hanging="360"/>
      </w:pPr>
    </w:lvl>
    <w:lvl w:ilvl="1" w:tplc="52235986" w:tentative="1">
      <w:start w:val="1"/>
      <w:numFmt w:val="lowerLetter"/>
      <w:lvlText w:val="%2."/>
      <w:lvlJc w:val="left"/>
      <w:pPr>
        <w:ind w:left="1440" w:hanging="360"/>
      </w:pPr>
    </w:lvl>
    <w:lvl w:ilvl="2" w:tplc="52235986" w:tentative="1">
      <w:start w:val="1"/>
      <w:numFmt w:val="lowerRoman"/>
      <w:lvlText w:val="%3."/>
      <w:lvlJc w:val="right"/>
      <w:pPr>
        <w:ind w:left="2160" w:hanging="180"/>
      </w:pPr>
    </w:lvl>
    <w:lvl w:ilvl="3" w:tplc="52235986" w:tentative="1">
      <w:start w:val="1"/>
      <w:numFmt w:val="decimal"/>
      <w:lvlText w:val="%4."/>
      <w:lvlJc w:val="left"/>
      <w:pPr>
        <w:ind w:left="2880" w:hanging="360"/>
      </w:pPr>
    </w:lvl>
    <w:lvl w:ilvl="4" w:tplc="52235986" w:tentative="1">
      <w:start w:val="1"/>
      <w:numFmt w:val="lowerLetter"/>
      <w:lvlText w:val="%5."/>
      <w:lvlJc w:val="left"/>
      <w:pPr>
        <w:ind w:left="3600" w:hanging="360"/>
      </w:pPr>
    </w:lvl>
    <w:lvl w:ilvl="5" w:tplc="52235986" w:tentative="1">
      <w:start w:val="1"/>
      <w:numFmt w:val="lowerRoman"/>
      <w:lvlText w:val="%6."/>
      <w:lvlJc w:val="right"/>
      <w:pPr>
        <w:ind w:left="4320" w:hanging="180"/>
      </w:pPr>
    </w:lvl>
    <w:lvl w:ilvl="6" w:tplc="52235986" w:tentative="1">
      <w:start w:val="1"/>
      <w:numFmt w:val="decimal"/>
      <w:lvlText w:val="%7."/>
      <w:lvlJc w:val="left"/>
      <w:pPr>
        <w:ind w:left="5040" w:hanging="360"/>
      </w:pPr>
    </w:lvl>
    <w:lvl w:ilvl="7" w:tplc="52235986" w:tentative="1">
      <w:start w:val="1"/>
      <w:numFmt w:val="lowerLetter"/>
      <w:lvlText w:val="%8."/>
      <w:lvlJc w:val="left"/>
      <w:pPr>
        <w:ind w:left="5760" w:hanging="360"/>
      </w:pPr>
    </w:lvl>
    <w:lvl w:ilvl="8" w:tplc="52235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2">
    <w:multiLevelType w:val="hybridMultilevel"/>
    <w:lvl w:ilvl="0" w:tplc="33808389">
      <w:start w:val="1"/>
      <w:numFmt w:val="decimal"/>
      <w:lvlText w:val="%1."/>
      <w:lvlJc w:val="left"/>
      <w:pPr>
        <w:ind w:left="720" w:hanging="360"/>
      </w:pPr>
    </w:lvl>
    <w:lvl w:ilvl="1" w:tplc="33808389" w:tentative="1">
      <w:start w:val="1"/>
      <w:numFmt w:val="lowerLetter"/>
      <w:lvlText w:val="%2."/>
      <w:lvlJc w:val="left"/>
      <w:pPr>
        <w:ind w:left="1440" w:hanging="360"/>
      </w:pPr>
    </w:lvl>
    <w:lvl w:ilvl="2" w:tplc="33808389" w:tentative="1">
      <w:start w:val="1"/>
      <w:numFmt w:val="lowerRoman"/>
      <w:lvlText w:val="%3."/>
      <w:lvlJc w:val="right"/>
      <w:pPr>
        <w:ind w:left="2160" w:hanging="180"/>
      </w:pPr>
    </w:lvl>
    <w:lvl w:ilvl="3" w:tplc="33808389" w:tentative="1">
      <w:start w:val="1"/>
      <w:numFmt w:val="decimal"/>
      <w:lvlText w:val="%4."/>
      <w:lvlJc w:val="left"/>
      <w:pPr>
        <w:ind w:left="2880" w:hanging="360"/>
      </w:pPr>
    </w:lvl>
    <w:lvl w:ilvl="4" w:tplc="33808389" w:tentative="1">
      <w:start w:val="1"/>
      <w:numFmt w:val="lowerLetter"/>
      <w:lvlText w:val="%5."/>
      <w:lvlJc w:val="left"/>
      <w:pPr>
        <w:ind w:left="3600" w:hanging="360"/>
      </w:pPr>
    </w:lvl>
    <w:lvl w:ilvl="5" w:tplc="33808389" w:tentative="1">
      <w:start w:val="1"/>
      <w:numFmt w:val="lowerRoman"/>
      <w:lvlText w:val="%6."/>
      <w:lvlJc w:val="right"/>
      <w:pPr>
        <w:ind w:left="4320" w:hanging="180"/>
      </w:pPr>
    </w:lvl>
    <w:lvl w:ilvl="6" w:tplc="33808389" w:tentative="1">
      <w:start w:val="1"/>
      <w:numFmt w:val="decimal"/>
      <w:lvlText w:val="%7."/>
      <w:lvlJc w:val="left"/>
      <w:pPr>
        <w:ind w:left="5040" w:hanging="360"/>
      </w:pPr>
    </w:lvl>
    <w:lvl w:ilvl="7" w:tplc="33808389" w:tentative="1">
      <w:start w:val="1"/>
      <w:numFmt w:val="lowerLetter"/>
      <w:lvlText w:val="%8."/>
      <w:lvlJc w:val="left"/>
      <w:pPr>
        <w:ind w:left="5760" w:hanging="360"/>
      </w:pPr>
    </w:lvl>
    <w:lvl w:ilvl="8" w:tplc="33808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1">
    <w:multiLevelType w:val="hybridMultilevel"/>
    <w:lvl w:ilvl="0" w:tplc="67556389">
      <w:start w:val="1"/>
      <w:numFmt w:val="decimal"/>
      <w:lvlText w:val="%1."/>
      <w:lvlJc w:val="left"/>
      <w:pPr>
        <w:ind w:left="720" w:hanging="360"/>
      </w:pPr>
    </w:lvl>
    <w:lvl w:ilvl="1" w:tplc="67556389" w:tentative="1">
      <w:start w:val="1"/>
      <w:numFmt w:val="lowerLetter"/>
      <w:lvlText w:val="%2."/>
      <w:lvlJc w:val="left"/>
      <w:pPr>
        <w:ind w:left="1440" w:hanging="360"/>
      </w:pPr>
    </w:lvl>
    <w:lvl w:ilvl="2" w:tplc="67556389" w:tentative="1">
      <w:start w:val="1"/>
      <w:numFmt w:val="lowerRoman"/>
      <w:lvlText w:val="%3."/>
      <w:lvlJc w:val="right"/>
      <w:pPr>
        <w:ind w:left="2160" w:hanging="180"/>
      </w:pPr>
    </w:lvl>
    <w:lvl w:ilvl="3" w:tplc="67556389" w:tentative="1">
      <w:start w:val="1"/>
      <w:numFmt w:val="decimal"/>
      <w:lvlText w:val="%4."/>
      <w:lvlJc w:val="left"/>
      <w:pPr>
        <w:ind w:left="2880" w:hanging="360"/>
      </w:pPr>
    </w:lvl>
    <w:lvl w:ilvl="4" w:tplc="67556389" w:tentative="1">
      <w:start w:val="1"/>
      <w:numFmt w:val="lowerLetter"/>
      <w:lvlText w:val="%5."/>
      <w:lvlJc w:val="left"/>
      <w:pPr>
        <w:ind w:left="3600" w:hanging="360"/>
      </w:pPr>
    </w:lvl>
    <w:lvl w:ilvl="5" w:tplc="67556389" w:tentative="1">
      <w:start w:val="1"/>
      <w:numFmt w:val="lowerRoman"/>
      <w:lvlText w:val="%6."/>
      <w:lvlJc w:val="right"/>
      <w:pPr>
        <w:ind w:left="4320" w:hanging="180"/>
      </w:pPr>
    </w:lvl>
    <w:lvl w:ilvl="6" w:tplc="67556389" w:tentative="1">
      <w:start w:val="1"/>
      <w:numFmt w:val="decimal"/>
      <w:lvlText w:val="%7."/>
      <w:lvlJc w:val="left"/>
      <w:pPr>
        <w:ind w:left="5040" w:hanging="360"/>
      </w:pPr>
    </w:lvl>
    <w:lvl w:ilvl="7" w:tplc="67556389" w:tentative="1">
      <w:start w:val="1"/>
      <w:numFmt w:val="lowerLetter"/>
      <w:lvlText w:val="%8."/>
      <w:lvlJc w:val="left"/>
      <w:pPr>
        <w:ind w:left="5760" w:hanging="360"/>
      </w:pPr>
    </w:lvl>
    <w:lvl w:ilvl="8" w:tplc="67556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0">
    <w:multiLevelType w:val="hybridMultilevel"/>
    <w:lvl w:ilvl="0" w:tplc="24472821">
      <w:start w:val="1"/>
      <w:numFmt w:val="decimal"/>
      <w:lvlText w:val="%1."/>
      <w:lvlJc w:val="left"/>
      <w:pPr>
        <w:ind w:left="720" w:hanging="360"/>
      </w:pPr>
    </w:lvl>
    <w:lvl w:ilvl="1" w:tplc="24472821" w:tentative="1">
      <w:start w:val="1"/>
      <w:numFmt w:val="lowerLetter"/>
      <w:lvlText w:val="%2."/>
      <w:lvlJc w:val="left"/>
      <w:pPr>
        <w:ind w:left="1440" w:hanging="360"/>
      </w:pPr>
    </w:lvl>
    <w:lvl w:ilvl="2" w:tplc="24472821" w:tentative="1">
      <w:start w:val="1"/>
      <w:numFmt w:val="lowerRoman"/>
      <w:lvlText w:val="%3."/>
      <w:lvlJc w:val="right"/>
      <w:pPr>
        <w:ind w:left="2160" w:hanging="180"/>
      </w:pPr>
    </w:lvl>
    <w:lvl w:ilvl="3" w:tplc="24472821" w:tentative="1">
      <w:start w:val="1"/>
      <w:numFmt w:val="decimal"/>
      <w:lvlText w:val="%4."/>
      <w:lvlJc w:val="left"/>
      <w:pPr>
        <w:ind w:left="2880" w:hanging="360"/>
      </w:pPr>
    </w:lvl>
    <w:lvl w:ilvl="4" w:tplc="24472821" w:tentative="1">
      <w:start w:val="1"/>
      <w:numFmt w:val="lowerLetter"/>
      <w:lvlText w:val="%5."/>
      <w:lvlJc w:val="left"/>
      <w:pPr>
        <w:ind w:left="3600" w:hanging="360"/>
      </w:pPr>
    </w:lvl>
    <w:lvl w:ilvl="5" w:tplc="24472821" w:tentative="1">
      <w:start w:val="1"/>
      <w:numFmt w:val="lowerRoman"/>
      <w:lvlText w:val="%6."/>
      <w:lvlJc w:val="right"/>
      <w:pPr>
        <w:ind w:left="4320" w:hanging="180"/>
      </w:pPr>
    </w:lvl>
    <w:lvl w:ilvl="6" w:tplc="24472821" w:tentative="1">
      <w:start w:val="1"/>
      <w:numFmt w:val="decimal"/>
      <w:lvlText w:val="%7."/>
      <w:lvlJc w:val="left"/>
      <w:pPr>
        <w:ind w:left="5040" w:hanging="360"/>
      </w:pPr>
    </w:lvl>
    <w:lvl w:ilvl="7" w:tplc="24472821" w:tentative="1">
      <w:start w:val="1"/>
      <w:numFmt w:val="lowerLetter"/>
      <w:lvlText w:val="%8."/>
      <w:lvlJc w:val="left"/>
      <w:pPr>
        <w:ind w:left="5760" w:hanging="360"/>
      </w:pPr>
    </w:lvl>
    <w:lvl w:ilvl="8" w:tplc="24472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9">
    <w:multiLevelType w:val="hybridMultilevel"/>
    <w:lvl w:ilvl="0" w:tplc="26285025">
      <w:start w:val="1"/>
      <w:numFmt w:val="decimal"/>
      <w:lvlText w:val="%1."/>
      <w:lvlJc w:val="left"/>
      <w:pPr>
        <w:ind w:left="720" w:hanging="360"/>
      </w:pPr>
    </w:lvl>
    <w:lvl w:ilvl="1" w:tplc="26285025" w:tentative="1">
      <w:start w:val="1"/>
      <w:numFmt w:val="lowerLetter"/>
      <w:lvlText w:val="%2."/>
      <w:lvlJc w:val="left"/>
      <w:pPr>
        <w:ind w:left="1440" w:hanging="360"/>
      </w:pPr>
    </w:lvl>
    <w:lvl w:ilvl="2" w:tplc="26285025" w:tentative="1">
      <w:start w:val="1"/>
      <w:numFmt w:val="lowerRoman"/>
      <w:lvlText w:val="%3."/>
      <w:lvlJc w:val="right"/>
      <w:pPr>
        <w:ind w:left="2160" w:hanging="180"/>
      </w:pPr>
    </w:lvl>
    <w:lvl w:ilvl="3" w:tplc="26285025" w:tentative="1">
      <w:start w:val="1"/>
      <w:numFmt w:val="decimal"/>
      <w:lvlText w:val="%4."/>
      <w:lvlJc w:val="left"/>
      <w:pPr>
        <w:ind w:left="2880" w:hanging="360"/>
      </w:pPr>
    </w:lvl>
    <w:lvl w:ilvl="4" w:tplc="26285025" w:tentative="1">
      <w:start w:val="1"/>
      <w:numFmt w:val="lowerLetter"/>
      <w:lvlText w:val="%5."/>
      <w:lvlJc w:val="left"/>
      <w:pPr>
        <w:ind w:left="3600" w:hanging="360"/>
      </w:pPr>
    </w:lvl>
    <w:lvl w:ilvl="5" w:tplc="26285025" w:tentative="1">
      <w:start w:val="1"/>
      <w:numFmt w:val="lowerRoman"/>
      <w:lvlText w:val="%6."/>
      <w:lvlJc w:val="right"/>
      <w:pPr>
        <w:ind w:left="4320" w:hanging="180"/>
      </w:pPr>
    </w:lvl>
    <w:lvl w:ilvl="6" w:tplc="26285025" w:tentative="1">
      <w:start w:val="1"/>
      <w:numFmt w:val="decimal"/>
      <w:lvlText w:val="%7."/>
      <w:lvlJc w:val="left"/>
      <w:pPr>
        <w:ind w:left="5040" w:hanging="360"/>
      </w:pPr>
    </w:lvl>
    <w:lvl w:ilvl="7" w:tplc="26285025" w:tentative="1">
      <w:start w:val="1"/>
      <w:numFmt w:val="lowerLetter"/>
      <w:lvlText w:val="%8."/>
      <w:lvlJc w:val="left"/>
      <w:pPr>
        <w:ind w:left="5760" w:hanging="360"/>
      </w:pPr>
    </w:lvl>
    <w:lvl w:ilvl="8" w:tplc="26285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8">
    <w:multiLevelType w:val="hybridMultilevel"/>
    <w:lvl w:ilvl="0" w:tplc="81917035">
      <w:start w:val="1"/>
      <w:numFmt w:val="decimal"/>
      <w:lvlText w:val="%1."/>
      <w:lvlJc w:val="left"/>
      <w:pPr>
        <w:ind w:left="720" w:hanging="360"/>
      </w:pPr>
    </w:lvl>
    <w:lvl w:ilvl="1" w:tplc="81917035" w:tentative="1">
      <w:start w:val="1"/>
      <w:numFmt w:val="lowerLetter"/>
      <w:lvlText w:val="%2."/>
      <w:lvlJc w:val="left"/>
      <w:pPr>
        <w:ind w:left="1440" w:hanging="360"/>
      </w:pPr>
    </w:lvl>
    <w:lvl w:ilvl="2" w:tplc="81917035" w:tentative="1">
      <w:start w:val="1"/>
      <w:numFmt w:val="lowerRoman"/>
      <w:lvlText w:val="%3."/>
      <w:lvlJc w:val="right"/>
      <w:pPr>
        <w:ind w:left="2160" w:hanging="180"/>
      </w:pPr>
    </w:lvl>
    <w:lvl w:ilvl="3" w:tplc="81917035" w:tentative="1">
      <w:start w:val="1"/>
      <w:numFmt w:val="decimal"/>
      <w:lvlText w:val="%4."/>
      <w:lvlJc w:val="left"/>
      <w:pPr>
        <w:ind w:left="2880" w:hanging="360"/>
      </w:pPr>
    </w:lvl>
    <w:lvl w:ilvl="4" w:tplc="81917035" w:tentative="1">
      <w:start w:val="1"/>
      <w:numFmt w:val="lowerLetter"/>
      <w:lvlText w:val="%5."/>
      <w:lvlJc w:val="left"/>
      <w:pPr>
        <w:ind w:left="3600" w:hanging="360"/>
      </w:pPr>
    </w:lvl>
    <w:lvl w:ilvl="5" w:tplc="81917035" w:tentative="1">
      <w:start w:val="1"/>
      <w:numFmt w:val="lowerRoman"/>
      <w:lvlText w:val="%6."/>
      <w:lvlJc w:val="right"/>
      <w:pPr>
        <w:ind w:left="4320" w:hanging="180"/>
      </w:pPr>
    </w:lvl>
    <w:lvl w:ilvl="6" w:tplc="81917035" w:tentative="1">
      <w:start w:val="1"/>
      <w:numFmt w:val="decimal"/>
      <w:lvlText w:val="%7."/>
      <w:lvlJc w:val="left"/>
      <w:pPr>
        <w:ind w:left="5040" w:hanging="360"/>
      </w:pPr>
    </w:lvl>
    <w:lvl w:ilvl="7" w:tplc="81917035" w:tentative="1">
      <w:start w:val="1"/>
      <w:numFmt w:val="lowerLetter"/>
      <w:lvlText w:val="%8."/>
      <w:lvlJc w:val="left"/>
      <w:pPr>
        <w:ind w:left="5760" w:hanging="360"/>
      </w:pPr>
    </w:lvl>
    <w:lvl w:ilvl="8" w:tplc="81917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7">
    <w:multiLevelType w:val="hybridMultilevel"/>
    <w:lvl w:ilvl="0" w:tplc="49426246">
      <w:start w:val="1"/>
      <w:numFmt w:val="decimal"/>
      <w:lvlText w:val="%1."/>
      <w:lvlJc w:val="left"/>
      <w:pPr>
        <w:ind w:left="720" w:hanging="360"/>
      </w:pPr>
    </w:lvl>
    <w:lvl w:ilvl="1" w:tplc="49426246" w:tentative="1">
      <w:start w:val="1"/>
      <w:numFmt w:val="lowerLetter"/>
      <w:lvlText w:val="%2."/>
      <w:lvlJc w:val="left"/>
      <w:pPr>
        <w:ind w:left="1440" w:hanging="360"/>
      </w:pPr>
    </w:lvl>
    <w:lvl w:ilvl="2" w:tplc="49426246" w:tentative="1">
      <w:start w:val="1"/>
      <w:numFmt w:val="lowerRoman"/>
      <w:lvlText w:val="%3."/>
      <w:lvlJc w:val="right"/>
      <w:pPr>
        <w:ind w:left="2160" w:hanging="180"/>
      </w:pPr>
    </w:lvl>
    <w:lvl w:ilvl="3" w:tplc="49426246" w:tentative="1">
      <w:start w:val="1"/>
      <w:numFmt w:val="decimal"/>
      <w:lvlText w:val="%4."/>
      <w:lvlJc w:val="left"/>
      <w:pPr>
        <w:ind w:left="2880" w:hanging="360"/>
      </w:pPr>
    </w:lvl>
    <w:lvl w:ilvl="4" w:tplc="49426246" w:tentative="1">
      <w:start w:val="1"/>
      <w:numFmt w:val="lowerLetter"/>
      <w:lvlText w:val="%5."/>
      <w:lvlJc w:val="left"/>
      <w:pPr>
        <w:ind w:left="3600" w:hanging="360"/>
      </w:pPr>
    </w:lvl>
    <w:lvl w:ilvl="5" w:tplc="49426246" w:tentative="1">
      <w:start w:val="1"/>
      <w:numFmt w:val="lowerRoman"/>
      <w:lvlText w:val="%6."/>
      <w:lvlJc w:val="right"/>
      <w:pPr>
        <w:ind w:left="4320" w:hanging="180"/>
      </w:pPr>
    </w:lvl>
    <w:lvl w:ilvl="6" w:tplc="49426246" w:tentative="1">
      <w:start w:val="1"/>
      <w:numFmt w:val="decimal"/>
      <w:lvlText w:val="%7."/>
      <w:lvlJc w:val="left"/>
      <w:pPr>
        <w:ind w:left="5040" w:hanging="360"/>
      </w:pPr>
    </w:lvl>
    <w:lvl w:ilvl="7" w:tplc="49426246" w:tentative="1">
      <w:start w:val="1"/>
      <w:numFmt w:val="lowerLetter"/>
      <w:lvlText w:val="%8."/>
      <w:lvlJc w:val="left"/>
      <w:pPr>
        <w:ind w:left="5760" w:hanging="360"/>
      </w:pPr>
    </w:lvl>
    <w:lvl w:ilvl="8" w:tplc="49426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6">
    <w:multiLevelType w:val="hybridMultilevel"/>
    <w:lvl w:ilvl="0" w:tplc="30241720">
      <w:start w:val="1"/>
      <w:numFmt w:val="decimal"/>
      <w:lvlText w:val="%1."/>
      <w:lvlJc w:val="left"/>
      <w:pPr>
        <w:ind w:left="720" w:hanging="360"/>
      </w:pPr>
    </w:lvl>
    <w:lvl w:ilvl="1" w:tplc="30241720" w:tentative="1">
      <w:start w:val="1"/>
      <w:numFmt w:val="lowerLetter"/>
      <w:lvlText w:val="%2."/>
      <w:lvlJc w:val="left"/>
      <w:pPr>
        <w:ind w:left="1440" w:hanging="360"/>
      </w:pPr>
    </w:lvl>
    <w:lvl w:ilvl="2" w:tplc="30241720" w:tentative="1">
      <w:start w:val="1"/>
      <w:numFmt w:val="lowerRoman"/>
      <w:lvlText w:val="%3."/>
      <w:lvlJc w:val="right"/>
      <w:pPr>
        <w:ind w:left="2160" w:hanging="180"/>
      </w:pPr>
    </w:lvl>
    <w:lvl w:ilvl="3" w:tplc="30241720" w:tentative="1">
      <w:start w:val="1"/>
      <w:numFmt w:val="decimal"/>
      <w:lvlText w:val="%4."/>
      <w:lvlJc w:val="left"/>
      <w:pPr>
        <w:ind w:left="2880" w:hanging="360"/>
      </w:pPr>
    </w:lvl>
    <w:lvl w:ilvl="4" w:tplc="30241720" w:tentative="1">
      <w:start w:val="1"/>
      <w:numFmt w:val="lowerLetter"/>
      <w:lvlText w:val="%5."/>
      <w:lvlJc w:val="left"/>
      <w:pPr>
        <w:ind w:left="3600" w:hanging="360"/>
      </w:pPr>
    </w:lvl>
    <w:lvl w:ilvl="5" w:tplc="30241720" w:tentative="1">
      <w:start w:val="1"/>
      <w:numFmt w:val="lowerRoman"/>
      <w:lvlText w:val="%6."/>
      <w:lvlJc w:val="right"/>
      <w:pPr>
        <w:ind w:left="4320" w:hanging="180"/>
      </w:pPr>
    </w:lvl>
    <w:lvl w:ilvl="6" w:tplc="30241720" w:tentative="1">
      <w:start w:val="1"/>
      <w:numFmt w:val="decimal"/>
      <w:lvlText w:val="%7."/>
      <w:lvlJc w:val="left"/>
      <w:pPr>
        <w:ind w:left="5040" w:hanging="360"/>
      </w:pPr>
    </w:lvl>
    <w:lvl w:ilvl="7" w:tplc="30241720" w:tentative="1">
      <w:start w:val="1"/>
      <w:numFmt w:val="lowerLetter"/>
      <w:lvlText w:val="%8."/>
      <w:lvlJc w:val="left"/>
      <w:pPr>
        <w:ind w:left="5760" w:hanging="360"/>
      </w:pPr>
    </w:lvl>
    <w:lvl w:ilvl="8" w:tplc="30241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5">
    <w:multiLevelType w:val="hybridMultilevel"/>
    <w:lvl w:ilvl="0" w:tplc="17694588">
      <w:start w:val="1"/>
      <w:numFmt w:val="decimal"/>
      <w:lvlText w:val="%1."/>
      <w:lvlJc w:val="left"/>
      <w:pPr>
        <w:ind w:left="720" w:hanging="360"/>
      </w:pPr>
    </w:lvl>
    <w:lvl w:ilvl="1" w:tplc="17694588" w:tentative="1">
      <w:start w:val="1"/>
      <w:numFmt w:val="lowerLetter"/>
      <w:lvlText w:val="%2."/>
      <w:lvlJc w:val="left"/>
      <w:pPr>
        <w:ind w:left="1440" w:hanging="360"/>
      </w:pPr>
    </w:lvl>
    <w:lvl w:ilvl="2" w:tplc="17694588" w:tentative="1">
      <w:start w:val="1"/>
      <w:numFmt w:val="lowerRoman"/>
      <w:lvlText w:val="%3."/>
      <w:lvlJc w:val="right"/>
      <w:pPr>
        <w:ind w:left="2160" w:hanging="180"/>
      </w:pPr>
    </w:lvl>
    <w:lvl w:ilvl="3" w:tplc="17694588" w:tentative="1">
      <w:start w:val="1"/>
      <w:numFmt w:val="decimal"/>
      <w:lvlText w:val="%4."/>
      <w:lvlJc w:val="left"/>
      <w:pPr>
        <w:ind w:left="2880" w:hanging="360"/>
      </w:pPr>
    </w:lvl>
    <w:lvl w:ilvl="4" w:tplc="17694588" w:tentative="1">
      <w:start w:val="1"/>
      <w:numFmt w:val="lowerLetter"/>
      <w:lvlText w:val="%5."/>
      <w:lvlJc w:val="left"/>
      <w:pPr>
        <w:ind w:left="3600" w:hanging="360"/>
      </w:pPr>
    </w:lvl>
    <w:lvl w:ilvl="5" w:tplc="17694588" w:tentative="1">
      <w:start w:val="1"/>
      <w:numFmt w:val="lowerRoman"/>
      <w:lvlText w:val="%6."/>
      <w:lvlJc w:val="right"/>
      <w:pPr>
        <w:ind w:left="4320" w:hanging="180"/>
      </w:pPr>
    </w:lvl>
    <w:lvl w:ilvl="6" w:tplc="17694588" w:tentative="1">
      <w:start w:val="1"/>
      <w:numFmt w:val="decimal"/>
      <w:lvlText w:val="%7."/>
      <w:lvlJc w:val="left"/>
      <w:pPr>
        <w:ind w:left="5040" w:hanging="360"/>
      </w:pPr>
    </w:lvl>
    <w:lvl w:ilvl="7" w:tplc="17694588" w:tentative="1">
      <w:start w:val="1"/>
      <w:numFmt w:val="lowerLetter"/>
      <w:lvlText w:val="%8."/>
      <w:lvlJc w:val="left"/>
      <w:pPr>
        <w:ind w:left="5760" w:hanging="360"/>
      </w:pPr>
    </w:lvl>
    <w:lvl w:ilvl="8" w:tplc="17694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4">
    <w:multiLevelType w:val="hybridMultilevel"/>
    <w:lvl w:ilvl="0" w:tplc="81964704">
      <w:start w:val="1"/>
      <w:numFmt w:val="decimal"/>
      <w:lvlText w:val="%1."/>
      <w:lvlJc w:val="left"/>
      <w:pPr>
        <w:ind w:left="720" w:hanging="360"/>
      </w:pPr>
    </w:lvl>
    <w:lvl w:ilvl="1" w:tplc="81964704" w:tentative="1">
      <w:start w:val="1"/>
      <w:numFmt w:val="lowerLetter"/>
      <w:lvlText w:val="%2."/>
      <w:lvlJc w:val="left"/>
      <w:pPr>
        <w:ind w:left="1440" w:hanging="360"/>
      </w:pPr>
    </w:lvl>
    <w:lvl w:ilvl="2" w:tplc="81964704" w:tentative="1">
      <w:start w:val="1"/>
      <w:numFmt w:val="lowerRoman"/>
      <w:lvlText w:val="%3."/>
      <w:lvlJc w:val="right"/>
      <w:pPr>
        <w:ind w:left="2160" w:hanging="180"/>
      </w:pPr>
    </w:lvl>
    <w:lvl w:ilvl="3" w:tplc="81964704" w:tentative="1">
      <w:start w:val="1"/>
      <w:numFmt w:val="decimal"/>
      <w:lvlText w:val="%4."/>
      <w:lvlJc w:val="left"/>
      <w:pPr>
        <w:ind w:left="2880" w:hanging="360"/>
      </w:pPr>
    </w:lvl>
    <w:lvl w:ilvl="4" w:tplc="81964704" w:tentative="1">
      <w:start w:val="1"/>
      <w:numFmt w:val="lowerLetter"/>
      <w:lvlText w:val="%5."/>
      <w:lvlJc w:val="left"/>
      <w:pPr>
        <w:ind w:left="3600" w:hanging="360"/>
      </w:pPr>
    </w:lvl>
    <w:lvl w:ilvl="5" w:tplc="81964704" w:tentative="1">
      <w:start w:val="1"/>
      <w:numFmt w:val="lowerRoman"/>
      <w:lvlText w:val="%6."/>
      <w:lvlJc w:val="right"/>
      <w:pPr>
        <w:ind w:left="4320" w:hanging="180"/>
      </w:pPr>
    </w:lvl>
    <w:lvl w:ilvl="6" w:tplc="81964704" w:tentative="1">
      <w:start w:val="1"/>
      <w:numFmt w:val="decimal"/>
      <w:lvlText w:val="%7."/>
      <w:lvlJc w:val="left"/>
      <w:pPr>
        <w:ind w:left="5040" w:hanging="360"/>
      </w:pPr>
    </w:lvl>
    <w:lvl w:ilvl="7" w:tplc="81964704" w:tentative="1">
      <w:start w:val="1"/>
      <w:numFmt w:val="lowerLetter"/>
      <w:lvlText w:val="%8."/>
      <w:lvlJc w:val="left"/>
      <w:pPr>
        <w:ind w:left="5760" w:hanging="360"/>
      </w:pPr>
    </w:lvl>
    <w:lvl w:ilvl="8" w:tplc="81964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3">
    <w:multiLevelType w:val="hybridMultilevel"/>
    <w:lvl w:ilvl="0" w:tplc="77726359">
      <w:start w:val="1"/>
      <w:numFmt w:val="decimal"/>
      <w:lvlText w:val="%1."/>
      <w:lvlJc w:val="left"/>
      <w:pPr>
        <w:ind w:left="720" w:hanging="360"/>
      </w:pPr>
    </w:lvl>
    <w:lvl w:ilvl="1" w:tplc="77726359" w:tentative="1">
      <w:start w:val="1"/>
      <w:numFmt w:val="lowerLetter"/>
      <w:lvlText w:val="%2."/>
      <w:lvlJc w:val="left"/>
      <w:pPr>
        <w:ind w:left="1440" w:hanging="360"/>
      </w:pPr>
    </w:lvl>
    <w:lvl w:ilvl="2" w:tplc="77726359" w:tentative="1">
      <w:start w:val="1"/>
      <w:numFmt w:val="lowerRoman"/>
      <w:lvlText w:val="%3."/>
      <w:lvlJc w:val="right"/>
      <w:pPr>
        <w:ind w:left="2160" w:hanging="180"/>
      </w:pPr>
    </w:lvl>
    <w:lvl w:ilvl="3" w:tplc="77726359" w:tentative="1">
      <w:start w:val="1"/>
      <w:numFmt w:val="decimal"/>
      <w:lvlText w:val="%4."/>
      <w:lvlJc w:val="left"/>
      <w:pPr>
        <w:ind w:left="2880" w:hanging="360"/>
      </w:pPr>
    </w:lvl>
    <w:lvl w:ilvl="4" w:tplc="77726359" w:tentative="1">
      <w:start w:val="1"/>
      <w:numFmt w:val="lowerLetter"/>
      <w:lvlText w:val="%5."/>
      <w:lvlJc w:val="left"/>
      <w:pPr>
        <w:ind w:left="3600" w:hanging="360"/>
      </w:pPr>
    </w:lvl>
    <w:lvl w:ilvl="5" w:tplc="77726359" w:tentative="1">
      <w:start w:val="1"/>
      <w:numFmt w:val="lowerRoman"/>
      <w:lvlText w:val="%6."/>
      <w:lvlJc w:val="right"/>
      <w:pPr>
        <w:ind w:left="4320" w:hanging="180"/>
      </w:pPr>
    </w:lvl>
    <w:lvl w:ilvl="6" w:tplc="77726359" w:tentative="1">
      <w:start w:val="1"/>
      <w:numFmt w:val="decimal"/>
      <w:lvlText w:val="%7."/>
      <w:lvlJc w:val="left"/>
      <w:pPr>
        <w:ind w:left="5040" w:hanging="360"/>
      </w:pPr>
    </w:lvl>
    <w:lvl w:ilvl="7" w:tplc="77726359" w:tentative="1">
      <w:start w:val="1"/>
      <w:numFmt w:val="lowerLetter"/>
      <w:lvlText w:val="%8."/>
      <w:lvlJc w:val="left"/>
      <w:pPr>
        <w:ind w:left="5760" w:hanging="360"/>
      </w:pPr>
    </w:lvl>
    <w:lvl w:ilvl="8" w:tplc="7772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2">
    <w:multiLevelType w:val="hybridMultilevel"/>
    <w:lvl w:ilvl="0" w:tplc="46078512">
      <w:start w:val="1"/>
      <w:numFmt w:val="decimal"/>
      <w:lvlText w:val="%1."/>
      <w:lvlJc w:val="left"/>
      <w:pPr>
        <w:ind w:left="720" w:hanging="360"/>
      </w:pPr>
    </w:lvl>
    <w:lvl w:ilvl="1" w:tplc="46078512" w:tentative="1">
      <w:start w:val="1"/>
      <w:numFmt w:val="lowerLetter"/>
      <w:lvlText w:val="%2."/>
      <w:lvlJc w:val="left"/>
      <w:pPr>
        <w:ind w:left="1440" w:hanging="360"/>
      </w:pPr>
    </w:lvl>
    <w:lvl w:ilvl="2" w:tplc="46078512" w:tentative="1">
      <w:start w:val="1"/>
      <w:numFmt w:val="lowerRoman"/>
      <w:lvlText w:val="%3."/>
      <w:lvlJc w:val="right"/>
      <w:pPr>
        <w:ind w:left="2160" w:hanging="180"/>
      </w:pPr>
    </w:lvl>
    <w:lvl w:ilvl="3" w:tplc="46078512" w:tentative="1">
      <w:start w:val="1"/>
      <w:numFmt w:val="decimal"/>
      <w:lvlText w:val="%4."/>
      <w:lvlJc w:val="left"/>
      <w:pPr>
        <w:ind w:left="2880" w:hanging="360"/>
      </w:pPr>
    </w:lvl>
    <w:lvl w:ilvl="4" w:tplc="46078512" w:tentative="1">
      <w:start w:val="1"/>
      <w:numFmt w:val="lowerLetter"/>
      <w:lvlText w:val="%5."/>
      <w:lvlJc w:val="left"/>
      <w:pPr>
        <w:ind w:left="3600" w:hanging="360"/>
      </w:pPr>
    </w:lvl>
    <w:lvl w:ilvl="5" w:tplc="46078512" w:tentative="1">
      <w:start w:val="1"/>
      <w:numFmt w:val="lowerRoman"/>
      <w:lvlText w:val="%6."/>
      <w:lvlJc w:val="right"/>
      <w:pPr>
        <w:ind w:left="4320" w:hanging="180"/>
      </w:pPr>
    </w:lvl>
    <w:lvl w:ilvl="6" w:tplc="46078512" w:tentative="1">
      <w:start w:val="1"/>
      <w:numFmt w:val="decimal"/>
      <w:lvlText w:val="%7."/>
      <w:lvlJc w:val="left"/>
      <w:pPr>
        <w:ind w:left="5040" w:hanging="360"/>
      </w:pPr>
    </w:lvl>
    <w:lvl w:ilvl="7" w:tplc="46078512" w:tentative="1">
      <w:start w:val="1"/>
      <w:numFmt w:val="lowerLetter"/>
      <w:lvlText w:val="%8."/>
      <w:lvlJc w:val="left"/>
      <w:pPr>
        <w:ind w:left="5760" w:hanging="360"/>
      </w:pPr>
    </w:lvl>
    <w:lvl w:ilvl="8" w:tplc="46078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1">
    <w:multiLevelType w:val="hybridMultilevel"/>
    <w:lvl w:ilvl="0" w:tplc="72150616">
      <w:start w:val="1"/>
      <w:numFmt w:val="decimal"/>
      <w:lvlText w:val="%1."/>
      <w:lvlJc w:val="left"/>
      <w:pPr>
        <w:ind w:left="720" w:hanging="360"/>
      </w:pPr>
    </w:lvl>
    <w:lvl w:ilvl="1" w:tplc="72150616" w:tentative="1">
      <w:start w:val="1"/>
      <w:numFmt w:val="lowerLetter"/>
      <w:lvlText w:val="%2."/>
      <w:lvlJc w:val="left"/>
      <w:pPr>
        <w:ind w:left="1440" w:hanging="360"/>
      </w:pPr>
    </w:lvl>
    <w:lvl w:ilvl="2" w:tplc="72150616" w:tentative="1">
      <w:start w:val="1"/>
      <w:numFmt w:val="lowerRoman"/>
      <w:lvlText w:val="%3."/>
      <w:lvlJc w:val="right"/>
      <w:pPr>
        <w:ind w:left="2160" w:hanging="180"/>
      </w:pPr>
    </w:lvl>
    <w:lvl w:ilvl="3" w:tplc="72150616" w:tentative="1">
      <w:start w:val="1"/>
      <w:numFmt w:val="decimal"/>
      <w:lvlText w:val="%4."/>
      <w:lvlJc w:val="left"/>
      <w:pPr>
        <w:ind w:left="2880" w:hanging="360"/>
      </w:pPr>
    </w:lvl>
    <w:lvl w:ilvl="4" w:tplc="72150616" w:tentative="1">
      <w:start w:val="1"/>
      <w:numFmt w:val="lowerLetter"/>
      <w:lvlText w:val="%5."/>
      <w:lvlJc w:val="left"/>
      <w:pPr>
        <w:ind w:left="3600" w:hanging="360"/>
      </w:pPr>
    </w:lvl>
    <w:lvl w:ilvl="5" w:tplc="72150616" w:tentative="1">
      <w:start w:val="1"/>
      <w:numFmt w:val="lowerRoman"/>
      <w:lvlText w:val="%6."/>
      <w:lvlJc w:val="right"/>
      <w:pPr>
        <w:ind w:left="4320" w:hanging="180"/>
      </w:pPr>
    </w:lvl>
    <w:lvl w:ilvl="6" w:tplc="72150616" w:tentative="1">
      <w:start w:val="1"/>
      <w:numFmt w:val="decimal"/>
      <w:lvlText w:val="%7."/>
      <w:lvlJc w:val="left"/>
      <w:pPr>
        <w:ind w:left="5040" w:hanging="360"/>
      </w:pPr>
    </w:lvl>
    <w:lvl w:ilvl="7" w:tplc="72150616" w:tentative="1">
      <w:start w:val="1"/>
      <w:numFmt w:val="lowerLetter"/>
      <w:lvlText w:val="%8."/>
      <w:lvlJc w:val="left"/>
      <w:pPr>
        <w:ind w:left="5760" w:hanging="360"/>
      </w:pPr>
    </w:lvl>
    <w:lvl w:ilvl="8" w:tplc="72150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0">
    <w:multiLevelType w:val="hybridMultilevel"/>
    <w:lvl w:ilvl="0" w:tplc="19978222">
      <w:start w:val="1"/>
      <w:numFmt w:val="decimal"/>
      <w:lvlText w:val="%1."/>
      <w:lvlJc w:val="left"/>
      <w:pPr>
        <w:ind w:left="720" w:hanging="360"/>
      </w:pPr>
    </w:lvl>
    <w:lvl w:ilvl="1" w:tplc="19978222" w:tentative="1">
      <w:start w:val="1"/>
      <w:numFmt w:val="lowerLetter"/>
      <w:lvlText w:val="%2."/>
      <w:lvlJc w:val="left"/>
      <w:pPr>
        <w:ind w:left="1440" w:hanging="360"/>
      </w:pPr>
    </w:lvl>
    <w:lvl w:ilvl="2" w:tplc="19978222" w:tentative="1">
      <w:start w:val="1"/>
      <w:numFmt w:val="lowerRoman"/>
      <w:lvlText w:val="%3."/>
      <w:lvlJc w:val="right"/>
      <w:pPr>
        <w:ind w:left="2160" w:hanging="180"/>
      </w:pPr>
    </w:lvl>
    <w:lvl w:ilvl="3" w:tplc="19978222" w:tentative="1">
      <w:start w:val="1"/>
      <w:numFmt w:val="decimal"/>
      <w:lvlText w:val="%4."/>
      <w:lvlJc w:val="left"/>
      <w:pPr>
        <w:ind w:left="2880" w:hanging="360"/>
      </w:pPr>
    </w:lvl>
    <w:lvl w:ilvl="4" w:tplc="19978222" w:tentative="1">
      <w:start w:val="1"/>
      <w:numFmt w:val="lowerLetter"/>
      <w:lvlText w:val="%5."/>
      <w:lvlJc w:val="left"/>
      <w:pPr>
        <w:ind w:left="3600" w:hanging="360"/>
      </w:pPr>
    </w:lvl>
    <w:lvl w:ilvl="5" w:tplc="19978222" w:tentative="1">
      <w:start w:val="1"/>
      <w:numFmt w:val="lowerRoman"/>
      <w:lvlText w:val="%6."/>
      <w:lvlJc w:val="right"/>
      <w:pPr>
        <w:ind w:left="4320" w:hanging="180"/>
      </w:pPr>
    </w:lvl>
    <w:lvl w:ilvl="6" w:tplc="19978222" w:tentative="1">
      <w:start w:val="1"/>
      <w:numFmt w:val="decimal"/>
      <w:lvlText w:val="%7."/>
      <w:lvlJc w:val="left"/>
      <w:pPr>
        <w:ind w:left="5040" w:hanging="360"/>
      </w:pPr>
    </w:lvl>
    <w:lvl w:ilvl="7" w:tplc="19978222" w:tentative="1">
      <w:start w:val="1"/>
      <w:numFmt w:val="lowerLetter"/>
      <w:lvlText w:val="%8."/>
      <w:lvlJc w:val="left"/>
      <w:pPr>
        <w:ind w:left="5760" w:hanging="360"/>
      </w:pPr>
    </w:lvl>
    <w:lvl w:ilvl="8" w:tplc="19978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9">
    <w:multiLevelType w:val="hybridMultilevel"/>
    <w:lvl w:ilvl="0" w:tplc="86430058">
      <w:start w:val="1"/>
      <w:numFmt w:val="decimal"/>
      <w:lvlText w:val="%1."/>
      <w:lvlJc w:val="left"/>
      <w:pPr>
        <w:ind w:left="720" w:hanging="360"/>
      </w:pPr>
    </w:lvl>
    <w:lvl w:ilvl="1" w:tplc="86430058" w:tentative="1">
      <w:start w:val="1"/>
      <w:numFmt w:val="lowerLetter"/>
      <w:lvlText w:val="%2."/>
      <w:lvlJc w:val="left"/>
      <w:pPr>
        <w:ind w:left="1440" w:hanging="360"/>
      </w:pPr>
    </w:lvl>
    <w:lvl w:ilvl="2" w:tplc="86430058" w:tentative="1">
      <w:start w:val="1"/>
      <w:numFmt w:val="lowerRoman"/>
      <w:lvlText w:val="%3."/>
      <w:lvlJc w:val="right"/>
      <w:pPr>
        <w:ind w:left="2160" w:hanging="180"/>
      </w:pPr>
    </w:lvl>
    <w:lvl w:ilvl="3" w:tplc="86430058" w:tentative="1">
      <w:start w:val="1"/>
      <w:numFmt w:val="decimal"/>
      <w:lvlText w:val="%4."/>
      <w:lvlJc w:val="left"/>
      <w:pPr>
        <w:ind w:left="2880" w:hanging="360"/>
      </w:pPr>
    </w:lvl>
    <w:lvl w:ilvl="4" w:tplc="86430058" w:tentative="1">
      <w:start w:val="1"/>
      <w:numFmt w:val="lowerLetter"/>
      <w:lvlText w:val="%5."/>
      <w:lvlJc w:val="left"/>
      <w:pPr>
        <w:ind w:left="3600" w:hanging="360"/>
      </w:pPr>
    </w:lvl>
    <w:lvl w:ilvl="5" w:tplc="86430058" w:tentative="1">
      <w:start w:val="1"/>
      <w:numFmt w:val="lowerRoman"/>
      <w:lvlText w:val="%6."/>
      <w:lvlJc w:val="right"/>
      <w:pPr>
        <w:ind w:left="4320" w:hanging="180"/>
      </w:pPr>
    </w:lvl>
    <w:lvl w:ilvl="6" w:tplc="86430058" w:tentative="1">
      <w:start w:val="1"/>
      <w:numFmt w:val="decimal"/>
      <w:lvlText w:val="%7."/>
      <w:lvlJc w:val="left"/>
      <w:pPr>
        <w:ind w:left="5040" w:hanging="360"/>
      </w:pPr>
    </w:lvl>
    <w:lvl w:ilvl="7" w:tplc="86430058" w:tentative="1">
      <w:start w:val="1"/>
      <w:numFmt w:val="lowerLetter"/>
      <w:lvlText w:val="%8."/>
      <w:lvlJc w:val="left"/>
      <w:pPr>
        <w:ind w:left="5760" w:hanging="360"/>
      </w:pPr>
    </w:lvl>
    <w:lvl w:ilvl="8" w:tplc="86430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8">
    <w:multiLevelType w:val="hybridMultilevel"/>
    <w:lvl w:ilvl="0" w:tplc="94302666">
      <w:start w:val="1"/>
      <w:numFmt w:val="decimal"/>
      <w:lvlText w:val="%1."/>
      <w:lvlJc w:val="left"/>
      <w:pPr>
        <w:ind w:left="720" w:hanging="360"/>
      </w:pPr>
    </w:lvl>
    <w:lvl w:ilvl="1" w:tplc="94302666" w:tentative="1">
      <w:start w:val="1"/>
      <w:numFmt w:val="lowerLetter"/>
      <w:lvlText w:val="%2."/>
      <w:lvlJc w:val="left"/>
      <w:pPr>
        <w:ind w:left="1440" w:hanging="360"/>
      </w:pPr>
    </w:lvl>
    <w:lvl w:ilvl="2" w:tplc="94302666" w:tentative="1">
      <w:start w:val="1"/>
      <w:numFmt w:val="lowerRoman"/>
      <w:lvlText w:val="%3."/>
      <w:lvlJc w:val="right"/>
      <w:pPr>
        <w:ind w:left="2160" w:hanging="180"/>
      </w:pPr>
    </w:lvl>
    <w:lvl w:ilvl="3" w:tplc="94302666" w:tentative="1">
      <w:start w:val="1"/>
      <w:numFmt w:val="decimal"/>
      <w:lvlText w:val="%4."/>
      <w:lvlJc w:val="left"/>
      <w:pPr>
        <w:ind w:left="2880" w:hanging="360"/>
      </w:pPr>
    </w:lvl>
    <w:lvl w:ilvl="4" w:tplc="94302666" w:tentative="1">
      <w:start w:val="1"/>
      <w:numFmt w:val="lowerLetter"/>
      <w:lvlText w:val="%5."/>
      <w:lvlJc w:val="left"/>
      <w:pPr>
        <w:ind w:left="3600" w:hanging="360"/>
      </w:pPr>
    </w:lvl>
    <w:lvl w:ilvl="5" w:tplc="94302666" w:tentative="1">
      <w:start w:val="1"/>
      <w:numFmt w:val="lowerRoman"/>
      <w:lvlText w:val="%6."/>
      <w:lvlJc w:val="right"/>
      <w:pPr>
        <w:ind w:left="4320" w:hanging="180"/>
      </w:pPr>
    </w:lvl>
    <w:lvl w:ilvl="6" w:tplc="94302666" w:tentative="1">
      <w:start w:val="1"/>
      <w:numFmt w:val="decimal"/>
      <w:lvlText w:val="%7."/>
      <w:lvlJc w:val="left"/>
      <w:pPr>
        <w:ind w:left="5040" w:hanging="360"/>
      </w:pPr>
    </w:lvl>
    <w:lvl w:ilvl="7" w:tplc="94302666" w:tentative="1">
      <w:start w:val="1"/>
      <w:numFmt w:val="lowerLetter"/>
      <w:lvlText w:val="%8."/>
      <w:lvlJc w:val="left"/>
      <w:pPr>
        <w:ind w:left="5760" w:hanging="360"/>
      </w:pPr>
    </w:lvl>
    <w:lvl w:ilvl="8" w:tplc="94302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7">
    <w:multiLevelType w:val="hybridMultilevel"/>
    <w:lvl w:ilvl="0" w:tplc="18576984">
      <w:start w:val="1"/>
      <w:numFmt w:val="decimal"/>
      <w:lvlText w:val="%1."/>
      <w:lvlJc w:val="left"/>
      <w:pPr>
        <w:ind w:left="720" w:hanging="360"/>
      </w:pPr>
    </w:lvl>
    <w:lvl w:ilvl="1" w:tplc="18576984" w:tentative="1">
      <w:start w:val="1"/>
      <w:numFmt w:val="lowerLetter"/>
      <w:lvlText w:val="%2."/>
      <w:lvlJc w:val="left"/>
      <w:pPr>
        <w:ind w:left="1440" w:hanging="360"/>
      </w:pPr>
    </w:lvl>
    <w:lvl w:ilvl="2" w:tplc="18576984" w:tentative="1">
      <w:start w:val="1"/>
      <w:numFmt w:val="lowerRoman"/>
      <w:lvlText w:val="%3."/>
      <w:lvlJc w:val="right"/>
      <w:pPr>
        <w:ind w:left="2160" w:hanging="180"/>
      </w:pPr>
    </w:lvl>
    <w:lvl w:ilvl="3" w:tplc="18576984" w:tentative="1">
      <w:start w:val="1"/>
      <w:numFmt w:val="decimal"/>
      <w:lvlText w:val="%4."/>
      <w:lvlJc w:val="left"/>
      <w:pPr>
        <w:ind w:left="2880" w:hanging="360"/>
      </w:pPr>
    </w:lvl>
    <w:lvl w:ilvl="4" w:tplc="18576984" w:tentative="1">
      <w:start w:val="1"/>
      <w:numFmt w:val="lowerLetter"/>
      <w:lvlText w:val="%5."/>
      <w:lvlJc w:val="left"/>
      <w:pPr>
        <w:ind w:left="3600" w:hanging="360"/>
      </w:pPr>
    </w:lvl>
    <w:lvl w:ilvl="5" w:tplc="18576984" w:tentative="1">
      <w:start w:val="1"/>
      <w:numFmt w:val="lowerRoman"/>
      <w:lvlText w:val="%6."/>
      <w:lvlJc w:val="right"/>
      <w:pPr>
        <w:ind w:left="4320" w:hanging="180"/>
      </w:pPr>
    </w:lvl>
    <w:lvl w:ilvl="6" w:tplc="18576984" w:tentative="1">
      <w:start w:val="1"/>
      <w:numFmt w:val="decimal"/>
      <w:lvlText w:val="%7."/>
      <w:lvlJc w:val="left"/>
      <w:pPr>
        <w:ind w:left="5040" w:hanging="360"/>
      </w:pPr>
    </w:lvl>
    <w:lvl w:ilvl="7" w:tplc="18576984" w:tentative="1">
      <w:start w:val="1"/>
      <w:numFmt w:val="lowerLetter"/>
      <w:lvlText w:val="%8."/>
      <w:lvlJc w:val="left"/>
      <w:pPr>
        <w:ind w:left="5760" w:hanging="360"/>
      </w:pPr>
    </w:lvl>
    <w:lvl w:ilvl="8" w:tplc="18576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6">
    <w:multiLevelType w:val="hybridMultilevel"/>
    <w:lvl w:ilvl="0" w:tplc="40068808">
      <w:start w:val="1"/>
      <w:numFmt w:val="decimal"/>
      <w:lvlText w:val="%1."/>
      <w:lvlJc w:val="left"/>
      <w:pPr>
        <w:ind w:left="720" w:hanging="360"/>
      </w:pPr>
    </w:lvl>
    <w:lvl w:ilvl="1" w:tplc="40068808" w:tentative="1">
      <w:start w:val="1"/>
      <w:numFmt w:val="lowerLetter"/>
      <w:lvlText w:val="%2."/>
      <w:lvlJc w:val="left"/>
      <w:pPr>
        <w:ind w:left="1440" w:hanging="360"/>
      </w:pPr>
    </w:lvl>
    <w:lvl w:ilvl="2" w:tplc="40068808" w:tentative="1">
      <w:start w:val="1"/>
      <w:numFmt w:val="lowerRoman"/>
      <w:lvlText w:val="%3."/>
      <w:lvlJc w:val="right"/>
      <w:pPr>
        <w:ind w:left="2160" w:hanging="180"/>
      </w:pPr>
    </w:lvl>
    <w:lvl w:ilvl="3" w:tplc="40068808" w:tentative="1">
      <w:start w:val="1"/>
      <w:numFmt w:val="decimal"/>
      <w:lvlText w:val="%4."/>
      <w:lvlJc w:val="left"/>
      <w:pPr>
        <w:ind w:left="2880" w:hanging="360"/>
      </w:pPr>
    </w:lvl>
    <w:lvl w:ilvl="4" w:tplc="40068808" w:tentative="1">
      <w:start w:val="1"/>
      <w:numFmt w:val="lowerLetter"/>
      <w:lvlText w:val="%5."/>
      <w:lvlJc w:val="left"/>
      <w:pPr>
        <w:ind w:left="3600" w:hanging="360"/>
      </w:pPr>
    </w:lvl>
    <w:lvl w:ilvl="5" w:tplc="40068808" w:tentative="1">
      <w:start w:val="1"/>
      <w:numFmt w:val="lowerRoman"/>
      <w:lvlText w:val="%6."/>
      <w:lvlJc w:val="right"/>
      <w:pPr>
        <w:ind w:left="4320" w:hanging="180"/>
      </w:pPr>
    </w:lvl>
    <w:lvl w:ilvl="6" w:tplc="40068808" w:tentative="1">
      <w:start w:val="1"/>
      <w:numFmt w:val="decimal"/>
      <w:lvlText w:val="%7."/>
      <w:lvlJc w:val="left"/>
      <w:pPr>
        <w:ind w:left="5040" w:hanging="360"/>
      </w:pPr>
    </w:lvl>
    <w:lvl w:ilvl="7" w:tplc="40068808" w:tentative="1">
      <w:start w:val="1"/>
      <w:numFmt w:val="lowerLetter"/>
      <w:lvlText w:val="%8."/>
      <w:lvlJc w:val="left"/>
      <w:pPr>
        <w:ind w:left="5760" w:hanging="360"/>
      </w:pPr>
    </w:lvl>
    <w:lvl w:ilvl="8" w:tplc="40068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5">
    <w:multiLevelType w:val="hybridMultilevel"/>
    <w:lvl w:ilvl="0" w:tplc="34518523">
      <w:start w:val="1"/>
      <w:numFmt w:val="decimal"/>
      <w:lvlText w:val="%1."/>
      <w:lvlJc w:val="left"/>
      <w:pPr>
        <w:ind w:left="720" w:hanging="360"/>
      </w:pPr>
    </w:lvl>
    <w:lvl w:ilvl="1" w:tplc="34518523" w:tentative="1">
      <w:start w:val="1"/>
      <w:numFmt w:val="lowerLetter"/>
      <w:lvlText w:val="%2."/>
      <w:lvlJc w:val="left"/>
      <w:pPr>
        <w:ind w:left="1440" w:hanging="360"/>
      </w:pPr>
    </w:lvl>
    <w:lvl w:ilvl="2" w:tplc="34518523" w:tentative="1">
      <w:start w:val="1"/>
      <w:numFmt w:val="lowerRoman"/>
      <w:lvlText w:val="%3."/>
      <w:lvlJc w:val="right"/>
      <w:pPr>
        <w:ind w:left="2160" w:hanging="180"/>
      </w:pPr>
    </w:lvl>
    <w:lvl w:ilvl="3" w:tplc="34518523" w:tentative="1">
      <w:start w:val="1"/>
      <w:numFmt w:val="decimal"/>
      <w:lvlText w:val="%4."/>
      <w:lvlJc w:val="left"/>
      <w:pPr>
        <w:ind w:left="2880" w:hanging="360"/>
      </w:pPr>
    </w:lvl>
    <w:lvl w:ilvl="4" w:tplc="34518523" w:tentative="1">
      <w:start w:val="1"/>
      <w:numFmt w:val="lowerLetter"/>
      <w:lvlText w:val="%5."/>
      <w:lvlJc w:val="left"/>
      <w:pPr>
        <w:ind w:left="3600" w:hanging="360"/>
      </w:pPr>
    </w:lvl>
    <w:lvl w:ilvl="5" w:tplc="34518523" w:tentative="1">
      <w:start w:val="1"/>
      <w:numFmt w:val="lowerRoman"/>
      <w:lvlText w:val="%6."/>
      <w:lvlJc w:val="right"/>
      <w:pPr>
        <w:ind w:left="4320" w:hanging="180"/>
      </w:pPr>
    </w:lvl>
    <w:lvl w:ilvl="6" w:tplc="34518523" w:tentative="1">
      <w:start w:val="1"/>
      <w:numFmt w:val="decimal"/>
      <w:lvlText w:val="%7."/>
      <w:lvlJc w:val="left"/>
      <w:pPr>
        <w:ind w:left="5040" w:hanging="360"/>
      </w:pPr>
    </w:lvl>
    <w:lvl w:ilvl="7" w:tplc="34518523" w:tentative="1">
      <w:start w:val="1"/>
      <w:numFmt w:val="lowerLetter"/>
      <w:lvlText w:val="%8."/>
      <w:lvlJc w:val="left"/>
      <w:pPr>
        <w:ind w:left="5760" w:hanging="360"/>
      </w:pPr>
    </w:lvl>
    <w:lvl w:ilvl="8" w:tplc="3451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4">
    <w:multiLevelType w:val="hybridMultilevel"/>
    <w:lvl w:ilvl="0" w:tplc="76371309">
      <w:start w:val="1"/>
      <w:numFmt w:val="decimal"/>
      <w:lvlText w:val="%1."/>
      <w:lvlJc w:val="left"/>
      <w:pPr>
        <w:ind w:left="720" w:hanging="360"/>
      </w:pPr>
    </w:lvl>
    <w:lvl w:ilvl="1" w:tplc="76371309" w:tentative="1">
      <w:start w:val="1"/>
      <w:numFmt w:val="lowerLetter"/>
      <w:lvlText w:val="%2."/>
      <w:lvlJc w:val="left"/>
      <w:pPr>
        <w:ind w:left="1440" w:hanging="360"/>
      </w:pPr>
    </w:lvl>
    <w:lvl w:ilvl="2" w:tplc="76371309" w:tentative="1">
      <w:start w:val="1"/>
      <w:numFmt w:val="lowerRoman"/>
      <w:lvlText w:val="%3."/>
      <w:lvlJc w:val="right"/>
      <w:pPr>
        <w:ind w:left="2160" w:hanging="180"/>
      </w:pPr>
    </w:lvl>
    <w:lvl w:ilvl="3" w:tplc="76371309" w:tentative="1">
      <w:start w:val="1"/>
      <w:numFmt w:val="decimal"/>
      <w:lvlText w:val="%4."/>
      <w:lvlJc w:val="left"/>
      <w:pPr>
        <w:ind w:left="2880" w:hanging="360"/>
      </w:pPr>
    </w:lvl>
    <w:lvl w:ilvl="4" w:tplc="76371309" w:tentative="1">
      <w:start w:val="1"/>
      <w:numFmt w:val="lowerLetter"/>
      <w:lvlText w:val="%5."/>
      <w:lvlJc w:val="left"/>
      <w:pPr>
        <w:ind w:left="3600" w:hanging="360"/>
      </w:pPr>
    </w:lvl>
    <w:lvl w:ilvl="5" w:tplc="76371309" w:tentative="1">
      <w:start w:val="1"/>
      <w:numFmt w:val="lowerRoman"/>
      <w:lvlText w:val="%6."/>
      <w:lvlJc w:val="right"/>
      <w:pPr>
        <w:ind w:left="4320" w:hanging="180"/>
      </w:pPr>
    </w:lvl>
    <w:lvl w:ilvl="6" w:tplc="76371309" w:tentative="1">
      <w:start w:val="1"/>
      <w:numFmt w:val="decimal"/>
      <w:lvlText w:val="%7."/>
      <w:lvlJc w:val="left"/>
      <w:pPr>
        <w:ind w:left="5040" w:hanging="360"/>
      </w:pPr>
    </w:lvl>
    <w:lvl w:ilvl="7" w:tplc="76371309" w:tentative="1">
      <w:start w:val="1"/>
      <w:numFmt w:val="lowerLetter"/>
      <w:lvlText w:val="%8."/>
      <w:lvlJc w:val="left"/>
      <w:pPr>
        <w:ind w:left="5760" w:hanging="360"/>
      </w:pPr>
    </w:lvl>
    <w:lvl w:ilvl="8" w:tplc="76371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3">
    <w:multiLevelType w:val="hybridMultilevel"/>
    <w:lvl w:ilvl="0" w:tplc="43753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363">
    <w:abstractNumId w:val="14363"/>
  </w:num>
  <w:num w:numId="14364">
    <w:abstractNumId w:val="14364"/>
  </w:num>
  <w:num w:numId="14365">
    <w:abstractNumId w:val="14365"/>
  </w:num>
  <w:num w:numId="14366">
    <w:abstractNumId w:val="14366"/>
  </w:num>
  <w:num w:numId="14367">
    <w:abstractNumId w:val="14367"/>
  </w:num>
  <w:num w:numId="14368">
    <w:abstractNumId w:val="14368"/>
  </w:num>
  <w:num w:numId="14369">
    <w:abstractNumId w:val="14369"/>
  </w:num>
  <w:num w:numId="14370">
    <w:abstractNumId w:val="14370"/>
  </w:num>
  <w:num w:numId="14371">
    <w:abstractNumId w:val="14371"/>
  </w:num>
  <w:num w:numId="14372">
    <w:abstractNumId w:val="14372"/>
  </w:num>
  <w:num w:numId="14373">
    <w:abstractNumId w:val="14373"/>
  </w:num>
  <w:num w:numId="14374">
    <w:abstractNumId w:val="14374"/>
  </w:num>
  <w:num w:numId="14375">
    <w:abstractNumId w:val="14375"/>
  </w:num>
  <w:num w:numId="14376">
    <w:abstractNumId w:val="14376"/>
  </w:num>
  <w:num w:numId="14377">
    <w:abstractNumId w:val="14377"/>
  </w:num>
  <w:num w:numId="14378">
    <w:abstractNumId w:val="14378"/>
  </w:num>
  <w:num w:numId="14379">
    <w:abstractNumId w:val="14379"/>
  </w:num>
  <w:num w:numId="14380">
    <w:abstractNumId w:val="14380"/>
  </w:num>
  <w:num w:numId="14381">
    <w:abstractNumId w:val="14381"/>
  </w:num>
  <w:num w:numId="14382">
    <w:abstractNumId w:val="14382"/>
  </w:num>
  <w:num w:numId="14383">
    <w:abstractNumId w:val="14383"/>
  </w:num>
  <w:num w:numId="14384">
    <w:abstractNumId w:val="14384"/>
  </w:num>
  <w:num w:numId="14385">
    <w:abstractNumId w:val="14385"/>
  </w:num>
  <w:num w:numId="14386">
    <w:abstractNumId w:val="14386"/>
  </w:num>
  <w:num w:numId="14387">
    <w:abstractNumId w:val="14387"/>
  </w:num>
  <w:num w:numId="14388">
    <w:abstractNumId w:val="14388"/>
  </w:num>
  <w:num w:numId="14389">
    <w:abstractNumId w:val="14389"/>
  </w:num>
  <w:num w:numId="14390">
    <w:abstractNumId w:val="14390"/>
  </w:num>
  <w:num w:numId="14391">
    <w:abstractNumId w:val="14391"/>
  </w:num>
  <w:num w:numId="14392">
    <w:abstractNumId w:val="14392"/>
  </w:num>
  <w:num w:numId="14393">
    <w:abstractNumId w:val="14393"/>
  </w:num>
  <w:num w:numId="14394">
    <w:abstractNumId w:val="14394"/>
  </w:num>
  <w:num w:numId="14395">
    <w:abstractNumId w:val="14395"/>
  </w:num>
  <w:num w:numId="14396">
    <w:abstractNumId w:val="14396"/>
  </w:num>
  <w:num w:numId="14397">
    <w:abstractNumId w:val="14397"/>
  </w:num>
  <w:num w:numId="14398">
    <w:abstractNumId w:val="14398"/>
  </w:num>
  <w:num w:numId="14399">
    <w:abstractNumId w:val="14399"/>
  </w:num>
  <w:num w:numId="14400">
    <w:abstractNumId w:val="14400"/>
  </w:num>
  <w:num w:numId="14401">
    <w:abstractNumId w:val="14401"/>
  </w:num>
  <w:num w:numId="14402">
    <w:abstractNumId w:val="14402"/>
  </w:num>
  <w:num w:numId="14403">
    <w:abstractNumId w:val="14403"/>
  </w:num>
  <w:num w:numId="14404">
    <w:abstractNumId w:val="14404"/>
  </w:num>
  <w:num w:numId="14405">
    <w:abstractNumId w:val="14405"/>
  </w:num>
  <w:num w:numId="14406">
    <w:abstractNumId w:val="14406"/>
  </w:num>
  <w:num w:numId="14407">
    <w:abstractNumId w:val="14407"/>
  </w:num>
  <w:num w:numId="14408">
    <w:abstractNumId w:val="14408"/>
  </w:num>
  <w:num w:numId="14409">
    <w:abstractNumId w:val="14409"/>
  </w:num>
  <w:num w:numId="14410">
    <w:abstractNumId w:val="14410"/>
  </w:num>
  <w:num w:numId="14411">
    <w:abstractNumId w:val="14411"/>
  </w:num>
  <w:num w:numId="14412">
    <w:abstractNumId w:val="14412"/>
  </w:num>
  <w:num w:numId="14413">
    <w:abstractNumId w:val="14413"/>
  </w:num>
  <w:num w:numId="14414">
    <w:abstractNumId w:val="14414"/>
  </w:num>
  <w:num w:numId="14415">
    <w:abstractNumId w:val="14415"/>
  </w:num>
  <w:num w:numId="14416">
    <w:abstractNumId w:val="14416"/>
  </w:num>
  <w:num w:numId="14417">
    <w:abstractNumId w:val="14417"/>
  </w:num>
  <w:num w:numId="14418">
    <w:abstractNumId w:val="14418"/>
  </w:num>
  <w:num w:numId="14419">
    <w:abstractNumId w:val="14419"/>
  </w:num>
  <w:num w:numId="14420">
    <w:abstractNumId w:val="14420"/>
  </w:num>
  <w:num w:numId="14421">
    <w:abstractNumId w:val="14421"/>
  </w:num>
  <w:num w:numId="14422">
    <w:abstractNumId w:val="14422"/>
  </w:num>
  <w:num w:numId="14423">
    <w:abstractNumId w:val="14423"/>
  </w:num>
  <w:num w:numId="14424">
    <w:abstractNumId w:val="14424"/>
  </w:num>
  <w:num w:numId="14425">
    <w:abstractNumId w:val="14425"/>
  </w:num>
  <w:num w:numId="14426">
    <w:abstractNumId w:val="144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8036771" Type="http://schemas.openxmlformats.org/officeDocument/2006/relationships/comments" Target="comments.xml"/><Relationship Id="rId157761388" Type="http://schemas.microsoft.com/office/2011/relationships/commentsExtended" Target="commentsExtended.xml"/><Relationship Id="rId24746763" Type="http://schemas.openxmlformats.org/officeDocument/2006/relationships/image" Target="media/imgrId24746763.jpg"/><Relationship Id="rId971267fe1a4ac4a50" Type="http://schemas.openxmlformats.org/officeDocument/2006/relationships/hyperlink" Target="https://iservice.lombardini.it/jsp/Template2/manuale.jsp?id=1144&amp;parent=1614" TargetMode="External"/><Relationship Id="rId836867fe1a4ac4e2c" Type="http://schemas.openxmlformats.org/officeDocument/2006/relationships/hyperlink" Target="https://iservice.lombardini.it/jsp/Template2/manuale.jsp?id=282&amp;parent=1614" TargetMode="External"/><Relationship Id="rId726567fe1a4ac53a8" Type="http://schemas.openxmlformats.org/officeDocument/2006/relationships/hyperlink" Target="https://iservice.lombardini.it/jsp/Template2/manuale.jsp?id=1132&amp;parent=1614" TargetMode="External"/><Relationship Id="rId941867fe1a4ac591c" Type="http://schemas.openxmlformats.org/officeDocument/2006/relationships/hyperlink" Target="https://iservice.lombardini.it/jsp/Template2/manuale.jsp?id=1205&amp;parent=1614" TargetMode="External"/><Relationship Id="rId540667fe1a4ac5ad8" Type="http://schemas.openxmlformats.org/officeDocument/2006/relationships/hyperlink" Target="https://iservice.lombardini.it/jsp/Template2/manuale.jsp?id=1205&amp;parent=1614" TargetMode="External"/><Relationship Id="rId314867fe1a4ae08fa" Type="http://schemas.openxmlformats.org/officeDocument/2006/relationships/hyperlink" Target="https://iservice.lombardini.it/jsp/Template2/manuale.jsp?id=1136&amp;parent=1614" TargetMode="External"/><Relationship Id="rId979667fe1a4ae5dad" Type="http://schemas.openxmlformats.org/officeDocument/2006/relationships/hyperlink" Target="https://iservice.lombardini.it/jsp/Template2/manuale.jsp?id=1147&amp;parent=1614" TargetMode="External"/><Relationship Id="rId706967fe1a4aef976" Type="http://schemas.openxmlformats.org/officeDocument/2006/relationships/hyperlink" Target="https://iservice.lombardini.it/jsp/Template2/manuale.jsp?id=1150&amp;parent=1614" TargetMode="External"/><Relationship Id="rId920767fe1a4aefb54" Type="http://schemas.openxmlformats.org/officeDocument/2006/relationships/hyperlink" Target="https://iservice.lombardini.it/jsp/Template2/manuale.jsp?id=1151&amp;parent=1614" TargetMode="External"/><Relationship Id="rId493867fe1a4b61877" Type="http://schemas.openxmlformats.org/officeDocument/2006/relationships/hyperlink" Target="https://iservice.lombardini.it/jsp/Template2/manuale.jsp?id=1152&amp;parent=1614" TargetMode="External"/><Relationship Id="rId582067fe1a4b6793b" Type="http://schemas.openxmlformats.org/officeDocument/2006/relationships/hyperlink" Target="https://iservice.lombardini.it/jsp/Template2/manuale.jsp?id=1134&amp;parent=1614" TargetMode="External"/><Relationship Id="rId538767fe1a4b7ea01" Type="http://schemas.openxmlformats.org/officeDocument/2006/relationships/hyperlink" Target="https://iservice.lombardini.it/jsp/Template2/manuale.jsp?id=1153&amp;parent=1614" TargetMode="External"/><Relationship Id="rId437867fe1a4b7f427" Type="http://schemas.openxmlformats.org/officeDocument/2006/relationships/hyperlink" Target="https://iservice.lombardini.it/jsp/Template2/manuale.jsp?id=1156&amp;parent=1614" TargetMode="External"/><Relationship Id="rId200267fe1a4b86ff3" Type="http://schemas.openxmlformats.org/officeDocument/2006/relationships/hyperlink" Target="https://iservice.lombardini.it/jsp/Template2/manuale.jsp?id=1205&amp;parent=1614" TargetMode="External"/><Relationship Id="rId540267fe1a4b93a3c" Type="http://schemas.openxmlformats.org/officeDocument/2006/relationships/hyperlink" Target="https://iservice.lombardini.it/jsp/Template2/manuale.jsp?id=1154&amp;parent=1614" TargetMode="External"/><Relationship Id="rId301167fe1a4b9bb37" Type="http://schemas.openxmlformats.org/officeDocument/2006/relationships/hyperlink" Target="https://iservice.lombardini.it/jsp/Template2/manuale.jsp?id=1154&amp;parent=1614" TargetMode="External"/><Relationship Id="rId764767fe1a4b9c474" Type="http://schemas.openxmlformats.org/officeDocument/2006/relationships/hyperlink" Target="https://iservice.lombardini.it/jsp/Template2/manuale.jsp?id=1155&amp;parent=1614" TargetMode="External"/><Relationship Id="rId208867fe1a4bab44e" Type="http://schemas.openxmlformats.org/officeDocument/2006/relationships/hyperlink" Target="https://iservice.lombardini.it/jsp/Template2/manuale.jsp?id=1132&amp;parent=1614" TargetMode="External"/><Relationship Id="rId251567fe1a4bab6f0" Type="http://schemas.openxmlformats.org/officeDocument/2006/relationships/hyperlink" Target="https://iservice.lombardini.it/jsp/Template2/manuale.jsp?id=284&amp;parent=1614" TargetMode="External"/><Relationship Id="rId756267fe1a4bcc4dd" Type="http://schemas.openxmlformats.org/officeDocument/2006/relationships/hyperlink" Target="https://iservice.lombardini.it/jsp/Template2/manuale.jsp?id=1147&amp;parent=1614" TargetMode="External"/><Relationship Id="rId449667fe1a4bcce2d" Type="http://schemas.openxmlformats.org/officeDocument/2006/relationships/hyperlink" Target="https://iservice.lombardini.it/jsp/Template2/manuale.jsp?id=1147&amp;parent=1614" TargetMode="External"/><Relationship Id="rId612067fe1a4bcd710" Type="http://schemas.openxmlformats.org/officeDocument/2006/relationships/hyperlink" Target="https://iservice.lombardini.it/jsp/Template2/manuale.jsp?id=1147&amp;parent=1614" TargetMode="External"/><Relationship Id="rId913667fe1a4bcdd8e" Type="http://schemas.openxmlformats.org/officeDocument/2006/relationships/hyperlink" Target="https://iservice.lombardini.it/jsp/Template2/manuale.jsp?id=1147&amp;parent=1614" TargetMode="External"/><Relationship Id="rId993667fe1a4bd5b5a" Type="http://schemas.openxmlformats.org/officeDocument/2006/relationships/hyperlink" Target="https://iservice.lombardini.it/jsp/Template2/manuale.jsp?id=1140&amp;parent=1614" TargetMode="External"/><Relationship Id="rId420767fe1a4bd6145" Type="http://schemas.openxmlformats.org/officeDocument/2006/relationships/hyperlink" Target="https://iservice.lombardini.it/jsp/Template2/manuale.jsp?id=1147&amp;parent=1614" TargetMode="External"/><Relationship Id="rId407367fe1a4c1a212" Type="http://schemas.openxmlformats.org/officeDocument/2006/relationships/hyperlink" Target="https://iservice.lombardini.it/jsp/Template2/manuale.jsp?id=1205&amp;parent=1614" TargetMode="External"/><Relationship Id="rId716567fe1a4c2da94" Type="http://schemas.openxmlformats.org/officeDocument/2006/relationships/hyperlink" Target="https://iservice.lombardini.it/jsp/Template2/manuale.jsp?id=1205&amp;parent=1614" TargetMode="External"/><Relationship Id="rId598467fe1a4c2e1ff" Type="http://schemas.openxmlformats.org/officeDocument/2006/relationships/hyperlink" Target="https://iservice.lombardini.it/jsp/Template2/manuale.jsp?id=1205&amp;parent=1614" TargetMode="External"/><Relationship Id="rId485967fe1a4c36b47" Type="http://schemas.openxmlformats.org/officeDocument/2006/relationships/hyperlink" Target="https://iservice.lombardini.it/jsp/Template2/manuale.jsp?id=1205&amp;parent=1614" TargetMode="External"/><Relationship Id="rId658867fe1a4c36ffe" Type="http://schemas.openxmlformats.org/officeDocument/2006/relationships/hyperlink" Target="https://iservice.lombardini.it/jsp/Template2/manuale.jsp?id=1205&amp;parent=1614" TargetMode="External"/><Relationship Id="rId687667fe1a4c37200" Type="http://schemas.openxmlformats.org/officeDocument/2006/relationships/hyperlink" Target="https://iservice.lombardini.it/jsp/Template2/manuale.jsp?id=298&amp;parent=1136" TargetMode="External"/><Relationship Id="rId175767fe1a4c372dd" Type="http://schemas.openxmlformats.org/officeDocument/2006/relationships/hyperlink" Target="https://iservice.lombardini.it/jsp/Template2/manuale.jsp?id=1163&amp;parent=1614" TargetMode="External"/><Relationship Id="rId402467fe1a4cc3bf2" Type="http://schemas.openxmlformats.org/officeDocument/2006/relationships/hyperlink" Target="https://iservice.lombardini.it/jsp/Template2/manuale.jsp?id=1205&amp;parent=1614" TargetMode="External"/><Relationship Id="rId699667fe1a4cc44e0" Type="http://schemas.openxmlformats.org/officeDocument/2006/relationships/hyperlink" Target="https://iservice.lombardini.it/jsp/Template2/manuale.jsp?id=1205&amp;parent=1614" TargetMode="External"/><Relationship Id="rId683267fe1a4ccf4c2" Type="http://schemas.openxmlformats.org/officeDocument/2006/relationships/hyperlink" Target="https://iservice.lombardini.it/jsp/Template2/manuale.jsp?id=1205&amp;parent=1614" TargetMode="External"/><Relationship Id="rId198167fe1a4abc0c0" Type="http://schemas.openxmlformats.org/officeDocument/2006/relationships/image" Target="media/imgrId198167fe1a4abc0c0.jpg"/><Relationship Id="rId794967fe1a4ac4466" Type="http://schemas.openxmlformats.org/officeDocument/2006/relationships/image" Target="media/imgrId794967fe1a4ac4466.gif"/><Relationship Id="rId179867fe1a4ad15b9" Type="http://schemas.openxmlformats.org/officeDocument/2006/relationships/image" Target="media/imgrId179867fe1a4ad15b9.jpg"/><Relationship Id="rId961167fe1a4adf931" Type="http://schemas.openxmlformats.org/officeDocument/2006/relationships/image" Target="media/imgrId961167fe1a4adf931.jpg"/><Relationship Id="rId160667fe1a4ae5244" Type="http://schemas.openxmlformats.org/officeDocument/2006/relationships/image" Target="media/imgrId160667fe1a4ae5244.jpg"/><Relationship Id="rId305367fe1a4aef196" Type="http://schemas.openxmlformats.org/officeDocument/2006/relationships/image" Target="media/imgrId305367fe1a4aef196.jpg"/><Relationship Id="rId182567fe1a4b00bb7" Type="http://schemas.openxmlformats.org/officeDocument/2006/relationships/image" Target="media/imgrId182567fe1a4b00bb7.jpg"/><Relationship Id="rId989567fe1a4b0d61f" Type="http://schemas.openxmlformats.org/officeDocument/2006/relationships/image" Target="media/imgrId989567fe1a4b0d61f.jpg"/><Relationship Id="rId152267fe1a4b1486b" Type="http://schemas.openxmlformats.org/officeDocument/2006/relationships/image" Target="media/imgrId152267fe1a4b1486b.jpg"/><Relationship Id="rId216467fe1a4b21040" Type="http://schemas.openxmlformats.org/officeDocument/2006/relationships/image" Target="media/imgrId216467fe1a4b21040.gif"/><Relationship Id="rId440667fe1a4b2d42f" Type="http://schemas.openxmlformats.org/officeDocument/2006/relationships/image" Target="media/imgrId440667fe1a4b2d42f.jpg"/><Relationship Id="rId994367fe1a4b33f77" Type="http://schemas.openxmlformats.org/officeDocument/2006/relationships/image" Target="media/imgrId994367fe1a4b33f77.gif"/><Relationship Id="rId864267fe1a4b3fcfd" Type="http://schemas.openxmlformats.org/officeDocument/2006/relationships/image" Target="media/imgrId864267fe1a4b3fcfd.jpg"/><Relationship Id="rId753367fe1a4b4b984" Type="http://schemas.openxmlformats.org/officeDocument/2006/relationships/image" Target="media/imgrId753367fe1a4b4b984.jpg"/><Relationship Id="rId214867fe1a4b5215e" Type="http://schemas.openxmlformats.org/officeDocument/2006/relationships/image" Target="media/imgrId214867fe1a4b5215e.gif"/><Relationship Id="rId320667fe1a4b5b8ca" Type="http://schemas.openxmlformats.org/officeDocument/2006/relationships/image" Target="media/imgrId320667fe1a4b5b8ca.jpg"/><Relationship Id="rId258967fe1a4b60c88" Type="http://schemas.openxmlformats.org/officeDocument/2006/relationships/image" Target="media/imgrId258967fe1a4b60c88.jpg"/><Relationship Id="rId461867fe1a4b66d46" Type="http://schemas.openxmlformats.org/officeDocument/2006/relationships/image" Target="media/imgrId461867fe1a4b66d46.jpg"/><Relationship Id="rId561267fe1a4b7103f" Type="http://schemas.openxmlformats.org/officeDocument/2006/relationships/image" Target="media/imgrId561267fe1a4b7103f.jpg"/><Relationship Id="rId713767fe1a4b7dfe3" Type="http://schemas.openxmlformats.org/officeDocument/2006/relationships/image" Target="media/imgrId713767fe1a4b7dfe3.jpg"/><Relationship Id="rId501567fe1a4b86626" Type="http://schemas.openxmlformats.org/officeDocument/2006/relationships/image" Target="media/imgrId501567fe1a4b86626.gif"/><Relationship Id="rId470967fe1a4b9307a" Type="http://schemas.openxmlformats.org/officeDocument/2006/relationships/image" Target="media/imgrId470967fe1a4b9307a.jpg"/><Relationship Id="rId558667fe1a4b9ade9" Type="http://schemas.openxmlformats.org/officeDocument/2006/relationships/image" Target="media/imgrId558667fe1a4b9ade9.jpg"/><Relationship Id="rId933367fe1a4ba6795" Type="http://schemas.openxmlformats.org/officeDocument/2006/relationships/image" Target="media/imgrId933367fe1a4ba6795.jpg"/><Relationship Id="rId799667fe1a4bab16f" Type="http://schemas.openxmlformats.org/officeDocument/2006/relationships/image" Target="media/imgrId799667fe1a4bab16f.jpg"/><Relationship Id="rId529167fe1a4bb8a15" Type="http://schemas.openxmlformats.org/officeDocument/2006/relationships/image" Target="media/imgrId529167fe1a4bb8a15.jpg"/><Relationship Id="rId412167fe1a4bbfb8a" Type="http://schemas.openxmlformats.org/officeDocument/2006/relationships/image" Target="media/imgrId412167fe1a4bbfb8a.gif"/><Relationship Id="rId622167fe1a4bcba9d" Type="http://schemas.openxmlformats.org/officeDocument/2006/relationships/image" Target="media/imgrId622167fe1a4bcba9d.jpg"/><Relationship Id="rId421367fe1a4bd5325" Type="http://schemas.openxmlformats.org/officeDocument/2006/relationships/image" Target="media/imgrId421367fe1a4bd5325.jpg"/><Relationship Id="rId745667fe1a4be3920" Type="http://schemas.openxmlformats.org/officeDocument/2006/relationships/image" Target="media/imgrId745667fe1a4be3920.jpg"/><Relationship Id="rId846467fe1a4bf0d62" Type="http://schemas.openxmlformats.org/officeDocument/2006/relationships/image" Target="media/imgrId846467fe1a4bf0d62.jpg"/><Relationship Id="rId866567fe1a4c0d08a" Type="http://schemas.openxmlformats.org/officeDocument/2006/relationships/image" Target="media/imgrId866567fe1a4c0d08a.jpg"/><Relationship Id="rId944567fe1a4c1953f" Type="http://schemas.openxmlformats.org/officeDocument/2006/relationships/image" Target="media/imgrId944567fe1a4c1953f.jpg"/><Relationship Id="rId440667fe1a4c19ef3" Type="http://schemas.openxmlformats.org/officeDocument/2006/relationships/image" Target="media/imgrId440667fe1a4c19ef3.png"/><Relationship Id="rId551467fe1a4c25730" Type="http://schemas.openxmlformats.org/officeDocument/2006/relationships/image" Target="media/imgrId551467fe1a4c25730.jpg"/><Relationship Id="rId556067fe1a4c2d2e5" Type="http://schemas.openxmlformats.org/officeDocument/2006/relationships/image" Target="media/imgrId556067fe1a4c2d2e5.jpg"/><Relationship Id="rId896867fe1a4c35d99" Type="http://schemas.openxmlformats.org/officeDocument/2006/relationships/image" Target="media/imgrId896867fe1a4c35d99.jpg"/><Relationship Id="rId153367fe1a4c442bf" Type="http://schemas.openxmlformats.org/officeDocument/2006/relationships/image" Target="media/imgrId153367fe1a4c442bf.jpg"/><Relationship Id="rId970467fe1a4c4b7d6" Type="http://schemas.openxmlformats.org/officeDocument/2006/relationships/image" Target="media/imgrId970467fe1a4c4b7d6.jpg"/><Relationship Id="rId203567fe1a4c552e3" Type="http://schemas.openxmlformats.org/officeDocument/2006/relationships/image" Target="media/imgrId203567fe1a4c552e3.jpg"/><Relationship Id="rId914967fe1a4c6d050" Type="http://schemas.openxmlformats.org/officeDocument/2006/relationships/image" Target="media/imgrId914967fe1a4c6d050.jpg"/><Relationship Id="rId240867fe1a4c74128" Type="http://schemas.openxmlformats.org/officeDocument/2006/relationships/image" Target="media/imgrId240867fe1a4c74128.gif"/><Relationship Id="rId659467fe1a4c7e1eb" Type="http://schemas.openxmlformats.org/officeDocument/2006/relationships/image" Target="media/imgrId659467fe1a4c7e1eb.jpg"/><Relationship Id="rId938667fe1a4c8c324" Type="http://schemas.openxmlformats.org/officeDocument/2006/relationships/image" Target="media/imgrId938667fe1a4c8c324.jpg"/><Relationship Id="rId932467fe1a4c92cc2" Type="http://schemas.openxmlformats.org/officeDocument/2006/relationships/image" Target="media/imgrId932467fe1a4c92cc2.jpg"/><Relationship Id="rId582267fe1a4c97e97" Type="http://schemas.openxmlformats.org/officeDocument/2006/relationships/image" Target="media/imgrId582267fe1a4c97e97.jpg"/><Relationship Id="rId818767fe1a4ca3eef" Type="http://schemas.openxmlformats.org/officeDocument/2006/relationships/image" Target="media/imgrId818767fe1a4ca3eef.jpg"/><Relationship Id="rId274567fe1a4cafd4d" Type="http://schemas.openxmlformats.org/officeDocument/2006/relationships/image" Target="media/imgrId274567fe1a4cafd4d.jpg"/><Relationship Id="rId111267fe1a4cbcba4" Type="http://schemas.openxmlformats.org/officeDocument/2006/relationships/image" Target="media/imgrId111267fe1a4cbcba4.jpg"/><Relationship Id="rId939567fe1a4cc3672" Type="http://schemas.openxmlformats.org/officeDocument/2006/relationships/image" Target="media/imgrId939567fe1a4cc3672.gif"/><Relationship Id="rId605967fe1a4ccef06" Type="http://schemas.openxmlformats.org/officeDocument/2006/relationships/image" Target="media/imgrId605967fe1a4ccef06.jpg"/><Relationship Id="rId644067fe1a4cdd69a" Type="http://schemas.openxmlformats.org/officeDocument/2006/relationships/image" Target="media/imgrId644067fe1a4cdd69a.jpg"/><Relationship Id="rId252667fe1a4ce4088" Type="http://schemas.openxmlformats.org/officeDocument/2006/relationships/image" Target="media/imgrId252667fe1a4ce4088.jpg"/><Relationship Id="rId665067fe1a4cee80d" Type="http://schemas.openxmlformats.org/officeDocument/2006/relationships/image" Target="media/imgrId665067fe1a4cee80d.jpg"/><Relationship Id="rId221267fe1a4d00f32" Type="http://schemas.openxmlformats.org/officeDocument/2006/relationships/image" Target="media/imgrId221267fe1a4d00f32.gif"/><Relationship Id="rId593867fe1a4d0f3cb" Type="http://schemas.openxmlformats.org/officeDocument/2006/relationships/image" Target="media/imgrId593867fe1a4d0f3cb.jpg"/><Relationship Id="rId289467fe1a4d15efb" Type="http://schemas.openxmlformats.org/officeDocument/2006/relationships/image" Target="media/imgrId289467fe1a4d15efb.gif"/><Relationship Id="rId428167fe1a4d23b82" Type="http://schemas.openxmlformats.org/officeDocument/2006/relationships/image" Target="media/imgrId428167fe1a4d23b82.jpg"/><Relationship Id="rId656467fe1a4d2a704" Type="http://schemas.openxmlformats.org/officeDocument/2006/relationships/image" Target="media/imgrId656467fe1a4d2a704.gif"/><Relationship Id="rId392067fe1a4d373f0" Type="http://schemas.openxmlformats.org/officeDocument/2006/relationships/image" Target="media/imgrId392067fe1a4d373f0.jpg"/><Relationship Id="rId386967fe1a4d44f23" Type="http://schemas.openxmlformats.org/officeDocument/2006/relationships/image" Target="media/imgrId386967fe1a4d44f23.jpg"/><Relationship Id="rId785767fe1a4d51e08" Type="http://schemas.openxmlformats.org/officeDocument/2006/relationships/image" Target="media/imgrId785767fe1a4d51e08.jpg"/><Relationship Id="rId449267fe1a4d58dab" Type="http://schemas.openxmlformats.org/officeDocument/2006/relationships/image" Target="media/imgrId449267fe1a4d58dab.gif"/><Relationship Id="rId371767fe1a4d6500e" Type="http://schemas.openxmlformats.org/officeDocument/2006/relationships/image" Target="media/imgrId371767fe1a4d6500e.jpg"/><Relationship Id="rId670867fe1a4d7279c" Type="http://schemas.openxmlformats.org/officeDocument/2006/relationships/image" Target="media/imgrId670867fe1a4d7279c.jpg"/><Relationship Id="rId374367fe1a4d797c2" Type="http://schemas.openxmlformats.org/officeDocument/2006/relationships/image" Target="media/imgrId374367fe1a4d797c2.jpg"/><Relationship Id="rId899567fe1a4d8a24d" Type="http://schemas.openxmlformats.org/officeDocument/2006/relationships/image" Target="media/imgrId899567fe1a4d8a24d.jpg"/><Relationship Id="rId270967fe1a4d9bc18" Type="http://schemas.openxmlformats.org/officeDocument/2006/relationships/image" Target="media/imgrId270967fe1a4d9bc18.png"/><Relationship Id="rId147467fe1a4daca22" Type="http://schemas.openxmlformats.org/officeDocument/2006/relationships/image" Target="media/imgrId147467fe1a4daca22.png"/><Relationship Id="rId938067fe1a4dba2a8" Type="http://schemas.openxmlformats.org/officeDocument/2006/relationships/image" Target="media/imgrId938067fe1a4dba2a8.png"/><Relationship Id="rId925767fe1a4de8f85" Type="http://schemas.openxmlformats.org/officeDocument/2006/relationships/image" Target="media/imgrId925767fe1a4de8f85.jpg"/><Relationship Id="rId465167fe1a4def4e3" Type="http://schemas.openxmlformats.org/officeDocument/2006/relationships/image" Target="media/imgrId465167fe1a4def4e3.jpg"/><Relationship Id="rId480667fe1a4e0525e" Type="http://schemas.openxmlformats.org/officeDocument/2006/relationships/image" Target="media/imgrId480667fe1a4e0525e.jpg"/><Relationship Id="rId999667fe1a4e2dd60" Type="http://schemas.openxmlformats.org/officeDocument/2006/relationships/image" Target="media/imgrId999667fe1a4e2dd60.jpg"/><Relationship Id="rId982267fe1a4e3f504" Type="http://schemas.openxmlformats.org/officeDocument/2006/relationships/image" Target="media/imgrId982267fe1a4e3f504.jpg"/><Relationship Id="rId270167fe1a4e4ba3a" Type="http://schemas.openxmlformats.org/officeDocument/2006/relationships/image" Target="media/imgrId270167fe1a4e4ba3a.jpg"/><Relationship Id="rId929867fe1a4e52170" Type="http://schemas.openxmlformats.org/officeDocument/2006/relationships/image" Target="media/imgrId929867fe1a4e52170.gif"/><Relationship Id="rId850167fe1a4e56fe9" Type="http://schemas.openxmlformats.org/officeDocument/2006/relationships/image" Target="media/imgrId850167fe1a4e56fe9.jpg"/><Relationship Id="rId917667fe1a4e6418c" Type="http://schemas.openxmlformats.org/officeDocument/2006/relationships/image" Target="media/imgrId917667fe1a4e6418c.jpg"/><Relationship Id="rId534367fe1a4e6b717" Type="http://schemas.openxmlformats.org/officeDocument/2006/relationships/image" Target="media/imgrId534367fe1a4e6b717.gif"/><Relationship Id="rId872667fe1a4e73eaa" Type="http://schemas.openxmlformats.org/officeDocument/2006/relationships/image" Target="media/imgrId872667fe1a4e73eaa.jpg"/><Relationship Id="rId125967fe1a4e7ae25" Type="http://schemas.openxmlformats.org/officeDocument/2006/relationships/image" Target="media/imgrId125967fe1a4e7ae25.gif"/><Relationship Id="rId622067fe1a4e87af1" Type="http://schemas.openxmlformats.org/officeDocument/2006/relationships/image" Target="media/imgrId622067fe1a4e87af1.jpg"/><Relationship Id="rId668167fe1a4e96209" Type="http://schemas.openxmlformats.org/officeDocument/2006/relationships/image" Target="media/imgrId668167fe1a4e96209.jpg"/><Relationship Id="rId222067fe1a4ea1af5" Type="http://schemas.openxmlformats.org/officeDocument/2006/relationships/image" Target="media/imgrId222067fe1a4ea1af5.jpg"/><Relationship Id="rId100467fe1a4ea947f" Type="http://schemas.openxmlformats.org/officeDocument/2006/relationships/image" Target="media/imgrId100467fe1a4ea947f.jpg"/><Relationship Id="rId775067fe1a4eb6430" Type="http://schemas.openxmlformats.org/officeDocument/2006/relationships/image" Target="media/imgrId775067fe1a4eb6430.jpg"/><Relationship Id="rId234467fe1a4ec4ca4" Type="http://schemas.openxmlformats.org/officeDocument/2006/relationships/image" Target="media/imgrId234467fe1a4ec4ca4.jpg"/><Relationship Id="rId833067fe1a4ece33b" Type="http://schemas.openxmlformats.org/officeDocument/2006/relationships/image" Target="media/imgrId833067fe1a4ece33b.gif"/><Relationship Id="rId564667fe1a4edb925" Type="http://schemas.openxmlformats.org/officeDocument/2006/relationships/image" Target="media/imgrId564667fe1a4edb92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46763" Type="http://schemas.openxmlformats.org/officeDocument/2006/relationships/image" Target="media/imgrId2474676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