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256811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43170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1441751" w:name="ctxt"/>
    <w:bookmarkEnd w:id="5144175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89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289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289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552067fe1a33b049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39067fe1a33b0631"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289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92767fe1a33b0cd5"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11361713" name="name754667fe1a33cf2dd"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670467fe1a33cf2d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4470327" name="name428167fe1a33dc36d"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32167fe1a33dc369"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289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289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289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48432531" name="name487867fe1a33e9f96"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489367fe1a33e9f91"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34425374" name="name602667fe1a3401dbc"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402967fe1a3401db8"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29817523" name="name713867fe1a340f2af"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977867fe1a340f2aa"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47329362" name="name159667fe1a3421f5d"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168667fe1a3421f5a"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11431897" name="name834167fe1a3433d0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328267fe1a3433cfc"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893">
    <w:multiLevelType w:val="hybridMultilevel"/>
    <w:lvl w:ilvl="0" w:tplc="54799267">
      <w:start w:val="1"/>
      <w:numFmt w:val="decimal"/>
      <w:lvlText w:val="%1."/>
      <w:lvlJc w:val="left"/>
      <w:pPr>
        <w:ind w:left="720" w:hanging="360"/>
      </w:pPr>
    </w:lvl>
    <w:lvl w:ilvl="1" w:tplc="54799267" w:tentative="1">
      <w:start w:val="1"/>
      <w:numFmt w:val="lowerLetter"/>
      <w:lvlText w:val="%2."/>
      <w:lvlJc w:val="left"/>
      <w:pPr>
        <w:ind w:left="1440" w:hanging="360"/>
      </w:pPr>
    </w:lvl>
    <w:lvl w:ilvl="2" w:tplc="54799267" w:tentative="1">
      <w:start w:val="1"/>
      <w:numFmt w:val="lowerRoman"/>
      <w:lvlText w:val="%3."/>
      <w:lvlJc w:val="right"/>
      <w:pPr>
        <w:ind w:left="2160" w:hanging="180"/>
      </w:pPr>
    </w:lvl>
    <w:lvl w:ilvl="3" w:tplc="54799267" w:tentative="1">
      <w:start w:val="1"/>
      <w:numFmt w:val="decimal"/>
      <w:lvlText w:val="%4."/>
      <w:lvlJc w:val="left"/>
      <w:pPr>
        <w:ind w:left="2880" w:hanging="360"/>
      </w:pPr>
    </w:lvl>
    <w:lvl w:ilvl="4" w:tplc="54799267" w:tentative="1">
      <w:start w:val="1"/>
      <w:numFmt w:val="lowerLetter"/>
      <w:lvlText w:val="%5."/>
      <w:lvlJc w:val="left"/>
      <w:pPr>
        <w:ind w:left="3600" w:hanging="360"/>
      </w:pPr>
    </w:lvl>
    <w:lvl w:ilvl="5" w:tplc="54799267" w:tentative="1">
      <w:start w:val="1"/>
      <w:numFmt w:val="lowerRoman"/>
      <w:lvlText w:val="%6."/>
      <w:lvlJc w:val="right"/>
      <w:pPr>
        <w:ind w:left="4320" w:hanging="180"/>
      </w:pPr>
    </w:lvl>
    <w:lvl w:ilvl="6" w:tplc="54799267" w:tentative="1">
      <w:start w:val="1"/>
      <w:numFmt w:val="decimal"/>
      <w:lvlText w:val="%7."/>
      <w:lvlJc w:val="left"/>
      <w:pPr>
        <w:ind w:left="5040" w:hanging="360"/>
      </w:pPr>
    </w:lvl>
    <w:lvl w:ilvl="7" w:tplc="54799267" w:tentative="1">
      <w:start w:val="1"/>
      <w:numFmt w:val="lowerLetter"/>
      <w:lvlText w:val="%8."/>
      <w:lvlJc w:val="left"/>
      <w:pPr>
        <w:ind w:left="5760" w:hanging="360"/>
      </w:pPr>
    </w:lvl>
    <w:lvl w:ilvl="8" w:tplc="54799267" w:tentative="1">
      <w:start w:val="1"/>
      <w:numFmt w:val="lowerRoman"/>
      <w:lvlText w:val="%9."/>
      <w:lvlJc w:val="right"/>
      <w:pPr>
        <w:ind w:left="6480" w:hanging="180"/>
      </w:pPr>
    </w:lvl>
  </w:abstractNum>
  <w:abstractNum w:abstractNumId="22892">
    <w:multiLevelType w:val="hybridMultilevel"/>
    <w:lvl w:ilvl="0" w:tplc="1990294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892">
    <w:abstractNumId w:val="22892"/>
  </w:num>
  <w:num w:numId="22893">
    <w:abstractNumId w:val="228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1176148" Type="http://schemas.openxmlformats.org/officeDocument/2006/relationships/comments" Target="comments.xml"/><Relationship Id="rId866860023" Type="http://schemas.microsoft.com/office/2011/relationships/commentsExtended" Target="commentsExtended.xml"/><Relationship Id="rId59431706" Type="http://schemas.openxmlformats.org/officeDocument/2006/relationships/image" Target="media/imgrId59431706.jpg"/><Relationship Id="rId552067fe1a33b049e" Type="http://schemas.openxmlformats.org/officeDocument/2006/relationships/hyperlink" Target="http://www.kohlerengines.com/home.htm" TargetMode="External"/><Relationship Id="rId539067fe1a33b0631" Type="http://schemas.openxmlformats.org/officeDocument/2006/relationships/hyperlink" Target="http://dealers.kohlerpower.it/" TargetMode="External"/><Relationship Id="rId792767fe1a33b0cd5" Type="http://schemas.openxmlformats.org/officeDocument/2006/relationships/hyperlink" Target="http://www.kohlerengines.com/home.htm" TargetMode="External"/><Relationship Id="rId670467fe1a33cf2d9" Type="http://schemas.openxmlformats.org/officeDocument/2006/relationships/image" Target="media/imgrId670467fe1a33cf2d9.jpg"/><Relationship Id="rId732167fe1a33dc369" Type="http://schemas.openxmlformats.org/officeDocument/2006/relationships/image" Target="media/imgrId732167fe1a33dc369.png"/><Relationship Id="rId489367fe1a33e9f91" Type="http://schemas.openxmlformats.org/officeDocument/2006/relationships/image" Target="media/imgrId489367fe1a33e9f91.jpg"/><Relationship Id="rId402967fe1a3401db8" Type="http://schemas.openxmlformats.org/officeDocument/2006/relationships/image" Target="media/imgrId402967fe1a3401db8.jpg"/><Relationship Id="rId977867fe1a340f2aa" Type="http://schemas.openxmlformats.org/officeDocument/2006/relationships/image" Target="media/imgrId977867fe1a340f2aa.jpg"/><Relationship Id="rId168667fe1a3421f5a" Type="http://schemas.openxmlformats.org/officeDocument/2006/relationships/image" Target="media/imgrId168667fe1a3421f5a.jpg"/><Relationship Id="rId328267fe1a3433cfc" Type="http://schemas.openxmlformats.org/officeDocument/2006/relationships/image" Target="media/imgrId328267fe1a3433cfc.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9431706" Type="http://schemas.openxmlformats.org/officeDocument/2006/relationships/image" Target="media/imgrId5943170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9431706" Type="http://schemas.openxmlformats.org/officeDocument/2006/relationships/image" Target="media/imgrId5943170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9431706" Type="http://schemas.openxmlformats.org/officeDocument/2006/relationships/image" Target="media/imgrId5943170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9431706" Type="http://schemas.openxmlformats.org/officeDocument/2006/relationships/image" Target="media/imgrId5943170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9431706" Type="http://schemas.openxmlformats.org/officeDocument/2006/relationships/image" Target="media/imgrId5943170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9431706" Type="http://schemas.openxmlformats.org/officeDocument/2006/relationships/image" Target="media/imgrId5943170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