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KSD 1403</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KSD 1403 (Rev. 00_DRAFT_03)</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14:paraId="3FC0C2D7" w14:textId="7E55D0D9" w:rsidR="00221395" w:rsidRDefault="000E3653" w:rsidP="00221395">
      <w:pPr>
        <w:jc w:val="center"/>
      </w:pPr>
      <w:r>
        <w:t>$IMG$</w:t>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Registrazione modifiche al documento</w:t>
      </w:r>
    </w:p>
    <w:p>
      <w:pPr>
        <w:pStyle w:val="Normale"/>
        <w:jc w:val="center"/>
        <w:rPr/>
      </w:pPr>
      <w:r>
        <w:rPr/>
        <w:t xml:space="preserve">Qualsiasi modifica di questo documento deve essere registrata dall`ente compilatore, con la compilazione della tabella.</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Rilasciato da</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Codice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Data di emissione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Data revisione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Redatto da</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Visto</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KSD1403-WS</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Istruzioni originali</w:t>
      </w:r>
    </w:p>
    <w:p>
      <w:pPr>
        <w:pStyle w:val="Normale"/>
        <w:jc w:val="center"/>
        <w:rPr/>
      </w:pPr>
      <w:r>
        <w:rPr/>
        <w:t xml:space="preserve">KOHLER si riserva il diritto di modificare in qualunque momento i dati contenuti in questa pubblicazione.</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69732256" w:name="ctxt"/>
    <w:bookmarkEnd w:id="69732256"/>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13707"/>
        </w:numPr>
        <w:spacing w:before="0" w:after="0" w:line="240" w:lineRule="auto"/>
        <w:jc w:val="left"/>
        <w:rPr>
          <w:color w:val="00274C"/>
          <w:sz w:val="20"/>
          <w:szCs w:val="20"/>
        </w:rPr>
      </w:pPr>
      <w:r>
        <w:rPr>
          <w:color w:val="00274C"/>
          <w:sz w:val="20"/>
          <w:szCs w:val="20"/>
          <w:u w:val="none"/>
        </w:rPr>
        <w:t xml:space="preserve">Questo manuale contiene le istruzioni necessarie ad eseguire una corretta riparazione del motore, quindi deve essere sempre disponibile, in modo tale da poterlo consultare all’occorrenza.</w:t>
      </w:r>
    </w:p>
    <w:p>
      <w:pPr>
        <w:numPr>
          <w:ilvl w:val="0"/>
          <w:numId w:val="13707"/>
        </w:numPr>
        <w:spacing w:before="0" w:after="0" w:line="240" w:lineRule="auto"/>
        <w:jc w:val="left"/>
        <w:rPr>
          <w:color w:val="00274C"/>
          <w:sz w:val="20"/>
          <w:szCs w:val="20"/>
        </w:rPr>
      </w:pPr>
      <w:r>
        <w:rPr>
          <w:color w:val="00274C"/>
          <w:sz w:val="20"/>
          <w:szCs w:val="20"/>
          <w:u w:val="none"/>
        </w:rPr>
        <w:t xml:space="preserve">Le informazioni, le descrizioni e le illustrazioni contenute nel manuale rispecchiano la configurazione base dei motori ( </w:t>
      </w:r>
      <w:r>
        <w:rPr>
          <w:b/>
          <w:bCs/>
          <w:color w:val="00274C"/>
          <w:sz w:val="20"/>
          <w:szCs w:val="20"/>
          <w:u w:val="none"/>
        </w:rPr>
        <w:t xml:space="preserve">Par. 1.4</w:t>
      </w:r>
      <w:r>
        <w:rPr>
          <w:color w:val="00274C"/>
          <w:sz w:val="20"/>
          <w:szCs w:val="20"/>
          <w:u w:val="none"/>
        </w:rPr>
        <w:t xml:space="preserve"> e </w:t>
      </w:r>
      <w:r>
        <w:rPr>
          <w:b/>
          <w:bCs/>
          <w:color w:val="00274C"/>
          <w:sz w:val="20"/>
          <w:szCs w:val="20"/>
          <w:u w:val="none"/>
        </w:rPr>
        <w:t xml:space="preserve">Par. 1.5</w:t>
      </w:r>
      <w:r>
        <w:rPr>
          <w:color w:val="00274C"/>
          <w:sz w:val="20"/>
          <w:szCs w:val="20"/>
          <w:u w:val="none"/>
        </w:rPr>
        <w:t xml:space="preserve"> ).</w:t>
      </w:r>
    </w:p>
    <w:p>
      <w:pPr>
        <w:numPr>
          <w:ilvl w:val="0"/>
          <w:numId w:val="13707"/>
        </w:numPr>
        <w:spacing w:before="0" w:after="0" w:line="240" w:lineRule="auto"/>
        <w:jc w:val="left"/>
        <w:rPr>
          <w:color w:val="00274C"/>
          <w:sz w:val="20"/>
          <w:szCs w:val="20"/>
        </w:rPr>
      </w:pPr>
      <w:r>
        <w:rPr>
          <w:color w:val="00274C"/>
          <w:sz w:val="20"/>
          <w:szCs w:val="20"/>
          <w:u w:val="none"/>
        </w:rPr>
        <w:t xml:space="preserve">Lo sviluppo dei motori, è tuttavia continuo, pertanto le informazioni contenute all’interno di questo manuale sono soggette a variazioni senza obbligo di preavviso.</w:t>
      </w:r>
    </w:p>
    <w:p>
      <w:pPr>
        <w:numPr>
          <w:ilvl w:val="0"/>
          <w:numId w:val="13707"/>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si riserva il diritto di apportare, in qualsiasi momento, eventuali modifiche ai motori per motivi di carattere tecnico o commerciale.</w:t>
      </w:r>
    </w:p>
    <w:p>
      <w:pPr>
        <w:numPr>
          <w:ilvl w:val="0"/>
          <w:numId w:val="13707"/>
        </w:numPr>
        <w:spacing w:before="0" w:after="0" w:line="240" w:lineRule="auto"/>
        <w:jc w:val="left"/>
        <w:rPr>
          <w:color w:val="00274C"/>
          <w:sz w:val="20"/>
          <w:szCs w:val="20"/>
        </w:rPr>
      </w:pPr>
      <w:r>
        <w:rPr>
          <w:color w:val="00274C"/>
          <w:sz w:val="20"/>
          <w:szCs w:val="20"/>
          <w:u w:val="none"/>
        </w:rPr>
        <w:t xml:space="preserve">Tali modifiche non obbligano </w:t>
      </w:r>
      <w:r>
        <w:rPr>
          <w:b/>
          <w:bCs/>
          <w:color w:val="00274C"/>
          <w:sz w:val="20"/>
          <w:szCs w:val="20"/>
          <w:u w:val="none"/>
        </w:rPr>
        <w:t xml:space="preserve">KOHLER</w:t>
      </w:r>
      <w:r>
        <w:rPr>
          <w:color w:val="00274C"/>
          <w:sz w:val="20"/>
          <w:szCs w:val="20"/>
          <w:u w:val="none"/>
        </w:rPr>
        <w:t xml:space="preserve"> ad intervenire sulla produzione commercializzata fino a quel momento, né a considerare il presente manuale inadeguato.</w:t>
      </w:r>
    </w:p>
    <w:p>
      <w:pPr>
        <w:numPr>
          <w:ilvl w:val="0"/>
          <w:numId w:val="13707"/>
        </w:numPr>
        <w:spacing w:before="0" w:after="0" w:line="240" w:lineRule="auto"/>
        <w:jc w:val="left"/>
        <w:rPr>
          <w:color w:val="00274C"/>
          <w:sz w:val="20"/>
          <w:szCs w:val="20"/>
        </w:rPr>
      </w:pPr>
      <w:r>
        <w:rPr>
          <w:color w:val="00274C"/>
          <w:sz w:val="20"/>
          <w:szCs w:val="20"/>
          <w:u w:val="none"/>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u w:val="none"/>
        </w:rPr>
        <w:t xml:space="preserve">Es: </w:t>
      </w:r>
      <w:r>
        <w:rPr>
          <w:b/>
          <w:bCs/>
          <w:color w:val="00274C"/>
          <w:sz w:val="20"/>
          <w:szCs w:val="20"/>
          <w:u w:val="none"/>
        </w:rPr>
        <w:t xml:space="preserve">Par. 1.3</w:t>
      </w:r>
      <w:r>
        <w:rPr>
          <w:color w:val="00274C"/>
          <w:sz w:val="20"/>
          <w:szCs w:val="20"/>
          <w:u w:val="none"/>
        </w:rPr>
        <w:t xml:space="preserve"> - capitolo </w:t>
      </w:r>
      <w:r>
        <w:rPr>
          <w:b/>
          <w:bCs/>
          <w:color w:val="00274C"/>
          <w:sz w:val="20"/>
          <w:szCs w:val="20"/>
          <w:u w:val="none"/>
        </w:rPr>
        <w:t xml:space="preserve">1</w:t>
      </w:r>
      <w:r>
        <w:rPr>
          <w:color w:val="00274C"/>
          <w:sz w:val="20"/>
          <w:szCs w:val="20"/>
          <w:u w:val="none"/>
        </w:rPr>
        <w:t xml:space="preserve"> paragrafo </w:t>
      </w:r>
      <w:r>
        <w:rPr>
          <w:b/>
          <w:bCs/>
          <w:color w:val="00274C"/>
          <w:sz w:val="20"/>
          <w:szCs w:val="20"/>
          <w:u w:val="none"/>
        </w:rPr>
        <w:t xml:space="preserve">3</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Tab. 2.4</w:t>
      </w:r>
      <w:r>
        <w:rPr>
          <w:color w:val="00274C"/>
          <w:sz w:val="20"/>
          <w:szCs w:val="20"/>
          <w:u w:val="none"/>
        </w:rPr>
        <w:t xml:space="preserve"> - capitolo </w:t>
      </w:r>
      <w:r>
        <w:rPr>
          <w:b/>
          <w:bCs/>
          <w:color w:val="00274C"/>
          <w:sz w:val="20"/>
          <w:szCs w:val="20"/>
          <w:u w:val="none"/>
        </w:rPr>
        <w:t xml:space="preserve">2</w:t>
      </w:r>
      <w:r>
        <w:rPr>
          <w:color w:val="00274C"/>
          <w:sz w:val="20"/>
          <w:szCs w:val="20"/>
          <w:u w:val="none"/>
        </w:rPr>
        <w:t xml:space="preserve"> tabella </w:t>
      </w:r>
      <w:r>
        <w:rPr>
          <w:b/>
          <w:bCs/>
          <w:color w:val="00274C"/>
          <w:sz w:val="20"/>
          <w:szCs w:val="20"/>
          <w:u w:val="none"/>
        </w:rPr>
        <w:t xml:space="preserve">4</w:t>
      </w:r>
      <w:r>
        <w:rPr>
          <w:color w:val="00274C"/>
          <w:sz w:val="20"/>
          <w:szCs w:val="20"/>
          <w:u w:val="none"/>
        </w:rPr>
        <w:t xml:space="preserve"> .</w:t>
      </w:r>
      <w:r>
        <w:rPr>
          <w:b/>
          <w:bCs/>
          <w:color w:val="00274C"/>
          <w:sz w:val="20"/>
          <w:szCs w:val="20"/>
          <w:u w:val="none"/>
        </w:rPr>
        <w:br/>
        <w:t xml:space="preserve">Fig. 4.5</w:t>
      </w:r>
      <w:r>
        <w:rPr>
          <w:color w:val="00274C"/>
          <w:sz w:val="20"/>
          <w:szCs w:val="20"/>
          <w:u w:val="none"/>
        </w:rPr>
        <w:t xml:space="preserve"> - capitolo </w:t>
      </w:r>
      <w:r>
        <w:rPr>
          <w:b/>
          <w:bCs/>
          <w:color w:val="00274C"/>
          <w:sz w:val="20"/>
          <w:szCs w:val="20"/>
          <w:u w:val="none"/>
        </w:rPr>
        <w:t xml:space="preserve">4</w:t>
      </w:r>
      <w:r>
        <w:rPr>
          <w:color w:val="00274C"/>
          <w:sz w:val="20"/>
          <w:szCs w:val="20"/>
          <w:u w:val="none"/>
        </w:rPr>
        <w:t xml:space="preserve"> figura </w:t>
      </w:r>
      <w:r>
        <w:rPr>
          <w:b/>
          <w:bCs/>
          <w:color w:val="00274C"/>
          <w:sz w:val="20"/>
          <w:szCs w:val="20"/>
          <w:u w:val="none"/>
        </w:rPr>
        <w:t xml:space="preserve">5</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t xml:space="preserve">NOTA:</w:t>
      </w:r>
      <w:r>
        <w:rPr>
          <w:color w:val="00274C"/>
          <w:sz w:val="20"/>
          <w:szCs w:val="20"/>
          <w:u w:val="none"/>
        </w:rPr>
        <w:t xml:space="preserve"> I paragrafi possono contenere dei sottoparagrafi.</w:t>
      </w:r>
    </w:p>
    <w:p>
      <w:pPr>
        <w:widowControl w:val="on"/>
        <w:pBdr/>
        <w:spacing w:before="0" w:after="0" w:line="262" w:lineRule="auto"/>
        <w:ind w:left="0" w:right="0"/>
        <w:jc w:val="left"/>
      </w:pPr>
      <w:r>
        <w:rPr>
          <w:color w:val="00274C"/>
          <w:sz w:val="20"/>
          <w:szCs w:val="20"/>
          <w:u w:val="none"/>
        </w:rPr>
        <w:t xml:space="preserve"> </w:t>
      </w:r>
    </w:p>
    <w:p>
      <w:pPr>
        <w:numPr>
          <w:ilvl w:val="0"/>
          <w:numId w:val="13707"/>
        </w:numPr>
        <w:spacing w:before="0" w:after="0" w:line="240" w:lineRule="auto"/>
        <w:jc w:val="left"/>
        <w:rPr>
          <w:color w:val="00274C"/>
          <w:sz w:val="20"/>
          <w:szCs w:val="20"/>
        </w:rPr>
      </w:pPr>
      <w:r>
        <w:rPr>
          <w:color w:val="00274C"/>
          <w:sz w:val="20"/>
          <w:szCs w:val="20"/>
          <w:u w:val="none"/>
        </w:rPr>
        <w:t xml:space="preserve">Tutti i termini tecnici, componenti specifici e simbologia </w:t>
      </w:r>
      <w:r>
        <w:rPr>
          <w:b/>
          <w:bCs/>
          <w:color w:val="00274C"/>
          <w:sz w:val="20"/>
          <w:szCs w:val="20"/>
          <w:u w:val="none"/>
        </w:rPr>
        <w:t xml:space="preserve">(Tab. 15.1)</w:t>
      </w:r>
      <w:r>
        <w:rPr>
          <w:color w:val="00274C"/>
          <w:sz w:val="20"/>
          <w:szCs w:val="20"/>
          <w:u w:val="none"/>
        </w:rPr>
        <w:t xml:space="preserve"> che sono presenti nel manuale, sono elencati e descritti all'interno del glossario, consultabile al </w:t>
      </w:r>
      <w:r>
        <w:rPr>
          <w:b/>
          <w:bCs/>
          <w:color w:val="00274C"/>
          <w:sz w:val="20"/>
          <w:szCs w:val="20"/>
          <w:u w:val="none"/>
        </w:rPr>
        <w:t xml:space="preserve">(Cap. 15)</w:t>
      </w:r>
      <w:r>
        <w:rPr>
          <w:color w:val="00274C"/>
          <w:sz w:val="20"/>
          <w:szCs w:val="20"/>
          <w:u w:val="none"/>
        </w:rPr>
        <w:t xml:space="preserve"> .</w:t>
      </w:r>
    </w:p>
    <w:p>
      <w:pPr>
        <w:numPr>
          <w:ilvl w:val="0"/>
          <w:numId w:val="13707"/>
        </w:numPr>
        <w:spacing w:before="0" w:after="0" w:line="240" w:lineRule="auto"/>
        <w:jc w:val="left"/>
        <w:rPr>
          <w:color w:val="00274C"/>
          <w:sz w:val="20"/>
          <w:szCs w:val="20"/>
        </w:rPr>
      </w:pPr>
      <w:r>
        <w:rPr>
          <w:color w:val="00274C"/>
          <w:sz w:val="20"/>
          <w:szCs w:val="20"/>
          <w:u w:val="none"/>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13707"/>
        </w:numPr>
        <w:spacing w:before="0" w:after="0" w:line="240" w:lineRule="auto"/>
        <w:jc w:val="left"/>
        <w:rPr>
          <w:color w:val="00274C"/>
          <w:sz w:val="20"/>
          <w:szCs w:val="20"/>
        </w:rPr>
      </w:pPr>
      <w:r>
        <w:rPr>
          <w:color w:val="00274C"/>
          <w:sz w:val="20"/>
          <w:szCs w:val="20"/>
          <w:u w:val="none"/>
        </w:rPr>
        <w:t xml:space="preserve">I riferimenti di quote sono indicati tramite lettere e numeri.</w:t>
      </w:r>
    </w:p>
    <w:p>
      <w:pPr>
        <w:numPr>
          <w:ilvl w:val="0"/>
          <w:numId w:val="13707"/>
        </w:numPr>
        <w:spacing w:before="0" w:after="0" w:line="240" w:lineRule="auto"/>
        <w:jc w:val="left"/>
        <w:rPr>
          <w:color w:val="00274C"/>
          <w:sz w:val="20"/>
          <w:szCs w:val="20"/>
        </w:rPr>
      </w:pPr>
      <w:r>
        <w:rPr>
          <w:color w:val="00274C"/>
          <w:sz w:val="20"/>
          <w:szCs w:val="20"/>
          <w:u w:val="none"/>
        </w:rPr>
        <w:t xml:space="preserve">Altri riferimenti importanti sono evidenziati in </w:t>
      </w:r>
      <w:r>
        <w:rPr>
          <w:b/>
          <w:bCs/>
          <w:color w:val="00274C"/>
          <w:sz w:val="20"/>
          <w:szCs w:val="20"/>
          <w:u w:val="none"/>
        </w:rPr>
        <w:t xml:space="preserve">rosso</w:t>
      </w:r>
      <w:r>
        <w:rPr>
          <w:color w:val="00274C"/>
          <w:sz w:val="20"/>
          <w:szCs w:val="20"/>
          <w:u w:val="none"/>
        </w:rPr>
        <w:t xml:space="preserve"> .</w:t>
      </w:r>
    </w:p>
    <w:p>
      <w:pPr>
        <w:numPr>
          <w:ilvl w:val="0"/>
          <w:numId w:val="13707"/>
        </w:numPr>
        <w:spacing w:before="0" w:after="0" w:line="240" w:lineRule="auto"/>
        <w:jc w:val="left"/>
        <w:rPr>
          <w:color w:val="00274C"/>
          <w:sz w:val="20"/>
          <w:szCs w:val="20"/>
        </w:rPr>
      </w:pPr>
      <w:r>
        <w:rPr>
          <w:color w:val="00274C"/>
          <w:sz w:val="20"/>
          <w:szCs w:val="20"/>
          <w:u w:val="none"/>
        </w:rPr>
        <w:t xml:space="preserve">Il segno ( </w:t>
      </w:r>
      <w:r>
        <w:rPr>
          <w:color w:val="00274C"/>
          <w:sz w:val="20"/>
          <w:szCs w:val="20"/>
          <w:u w:val="none"/>
        </w:rPr>
        <w:t xml:space="preserve"> ) dopo il titolo di un paragrafo, indica che tale operazione non è necessaria al fine dello smontaggio motore, tuttavia tali operazioni sono presenti allo scopo di illustrare lo smontaggio dei componenti.</w:t>
      </w:r>
    </w:p>
    <w:p>
      <w:pPr>
        <w:numPr>
          <w:ilvl w:val="0"/>
          <w:numId w:val="13707"/>
        </w:numPr>
        <w:spacing w:before="0" w:after="0" w:line="240" w:lineRule="auto"/>
        <w:jc w:val="left"/>
        <w:rPr>
          <w:color w:val="00274C"/>
          <w:sz w:val="20"/>
          <w:szCs w:val="20"/>
        </w:rPr>
      </w:pPr>
      <w:r>
        <w:rPr>
          <w:color w:val="00274C"/>
          <w:sz w:val="20"/>
          <w:szCs w:val="20"/>
          <w:u w:val="none"/>
        </w:rPr>
        <w:t xml:space="preserve">Eventuali integrazioni che </w:t>
      </w:r>
      <w:r>
        <w:rPr>
          <w:b/>
          <w:bCs/>
          <w:color w:val="00274C"/>
          <w:sz w:val="20"/>
          <w:szCs w:val="20"/>
          <w:u w:val="none"/>
        </w:rPr>
        <w:t xml:space="preserve">KOHLER</w:t>
      </w:r>
      <w:r>
        <w:rPr>
          <w:color w:val="00274C"/>
          <w:sz w:val="20"/>
          <w:szCs w:val="20"/>
          <w:u w:val="none"/>
        </w:rPr>
        <w:t xml:space="preserve"> riterrà opportuno fornite in seguito dovranno essere conservate unitamente al manuale e considerate parte integrante di esso.</w:t>
      </w:r>
    </w:p>
    <w:p>
      <w:pPr>
        <w:numPr>
          <w:ilvl w:val="0"/>
          <w:numId w:val="13707"/>
        </w:numPr>
        <w:spacing w:before="0" w:after="0" w:line="240" w:lineRule="auto"/>
        <w:jc w:val="left"/>
        <w:rPr>
          <w:color w:val="00274C"/>
          <w:sz w:val="20"/>
          <w:szCs w:val="20"/>
        </w:rPr>
      </w:pPr>
      <w:r>
        <w:rPr>
          <w:color w:val="00274C"/>
          <w:sz w:val="20"/>
          <w:szCs w:val="20"/>
          <w:u w:val="none"/>
        </w:rPr>
        <w:t xml:space="preserve">Le informazioni qui riportate sono di proprietà esclusiva della </w:t>
      </w:r>
      <w:r>
        <w:rPr>
          <w:b/>
          <w:bCs/>
          <w:color w:val="00274C"/>
          <w:sz w:val="20"/>
          <w:szCs w:val="20"/>
          <w:u w:val="none"/>
        </w:rPr>
        <w:t xml:space="preserve">KOHLER</w:t>
      </w:r>
      <w:r>
        <w:rPr>
          <w:color w:val="00274C"/>
          <w:sz w:val="20"/>
          <w:szCs w:val="20"/>
          <w:u w:val="none"/>
        </w:rPr>
        <w:t xml:space="preserve"> , pertanto non sono permesse riproduzioni o ristampe nè parziali nè totali senza il permesso espresso della </w:t>
      </w:r>
      <w:r>
        <w:rPr>
          <w:b/>
          <w:bCs/>
          <w:color w:val="00274C"/>
          <w:sz w:val="20"/>
          <w:szCs w:val="20"/>
          <w:u w:val="none"/>
        </w:rPr>
        <w:t xml:space="preserve">KOHLER</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u w:val="none"/>
        </w:rPr>
        <w:t xml:space="preserve"> </w:t>
      </w:r>
    </w:p>
    <w:p>
      <w:pPr>
        <w:numPr>
          <w:ilvl w:val="0"/>
          <w:numId w:val="13707"/>
        </w:numPr>
        <w:spacing w:before="0" w:after="0" w:line="240" w:lineRule="auto"/>
        <w:jc w:val="left"/>
        <w:rPr>
          <w:color w:val="00274C"/>
          <w:sz w:val="20"/>
          <w:szCs w:val="20"/>
        </w:rPr>
      </w:pPr>
      <w:r>
        <w:rPr>
          <w:color w:val="00274C"/>
          <w:sz w:val="20"/>
          <w:szCs w:val="20"/>
          <w:u w:val="none"/>
        </w:rPr>
        <w:t xml:space="preserve">Prima di procedere alla riparazione - movimentazione del motore, è doveroso leggere interamente il </w:t>
      </w:r>
      <w:r>
        <w:rPr>
          <w:b/>
          <w:bCs/>
          <w:color w:val="00274C"/>
          <w:sz w:val="20"/>
          <w:szCs w:val="20"/>
          <w:u w:val="none"/>
        </w:rPr>
        <w:t xml:space="preserve">Cap. 3</w:t>
      </w:r>
      <w:r>
        <w:rPr>
          <w:color w:val="00274C"/>
          <w:sz w:val="20"/>
          <w:szCs w:val="20"/>
          <w:u w:val="none"/>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
          <w:p>
            <w:pPr>
              <w:widowControl w:val="on"/>
              <w:pBdr/>
              <w:spacing w:before="0" w:after="0" w:line="262" w:lineRule="auto"/>
              <w:ind w:left="0" w:right="0"/>
              <w:jc w:val="left"/>
              <w:textAlignment w:val="center"/>
            </w:pPr>
            <w:r>
              <w:rPr>
                <w:b/>
                <w:bCs/>
                <w:color w:val="00274C"/>
                <w:position w:val="-2"/>
                <w:sz w:val="20"/>
                <w:szCs w:val="20"/>
                <w:u w:val="none"/>
              </w:rPr>
              <w:t xml:space="preserve">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Pos.</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Descrizione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Luogo di produzione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Identificazione costruttore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Modello motore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Matricola identificazione motore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Mese e anno di produzione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Dati di omologazione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7</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Versione motore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Data matrix</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1.7.1 Etichetta per Norme EPA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Alignment w:val="center"/>
            </w:pPr>
          </w:p>
          <w:p/>
          <w:p/>
          <w:p>
            <w:pPr>
              <w:widowControl w:val="on"/>
              <w:pBdr/>
              <w:spacing w:before="0" w:after="0" w:line="262" w:lineRule="auto"/>
              <w:ind w:left="0" w:right="0"/>
              <w:jc w:val="left"/>
              <w:textAlignment w:val="center"/>
            </w:pPr>
            <w:r>
              <w:rPr>
                <w:b/>
                <w:bCs/>
                <w:color w:val="000000"/>
                <w:position w:val="-2"/>
                <w:sz w:val="20"/>
                <w:szCs w:val="20"/>
                <w:u w:val="none"/>
              </w:rPr>
              <w:t xml:space="preserve">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dell'anno corrispondente al rispetto della normativa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Categoria di potenza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Cilindrata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dell'emissione particolato (g/kWh)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identificazione famiglia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di controllo emissioni = ECS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a basso contenuto di zolfo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dell'anticipo iniezione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all'apertura dell'elettroiniettore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 (esempio: 2013.GEN)</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1.7.2 Etichetta per Norme Cina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Alignment w:val="center"/>
            </w:pPr>
          </w:p>
          <w:p/>
          <w:p/>
          <w:p>
            <w:pPr>
              <w:widowControl w:val="on"/>
              <w:pBdr/>
              <w:spacing w:before="0" w:after="0" w:line="262" w:lineRule="auto"/>
              <w:ind w:left="0" w:right="0"/>
              <w:jc w:val="left"/>
              <w:textAlignment w:val="center"/>
            </w:pPr>
            <w:r>
              <w:rPr>
                <w:b/>
                <w:bCs/>
                <w:color w:val="000000"/>
                <w:position w:val="-2"/>
                <w:sz w:val="20"/>
                <w:szCs w:val="20"/>
                <w:u w:val="none"/>
              </w:rPr>
              <w:t xml:space="preserve">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Produttore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certificazione emissioni Cina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Intervallo di potenza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emissioni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post-trattamento</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1.7.3 Etichetta per Norme Corea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Alignment w:val="center"/>
            </w:pPr>
          </w:p>
          <w:p/>
          <w:p/>
          <w:p>
            <w:pPr>
              <w:widowControl w:val="on"/>
              <w:pBdr/>
              <w:spacing w:before="0" w:after="0" w:line="262" w:lineRule="auto"/>
              <w:ind w:left="0" w:right="0"/>
              <w:jc w:val="left"/>
              <w:textAlignment w:val="center"/>
            </w:pPr>
            <w:r>
              <w:rPr>
                <w:b/>
                <w:bCs/>
                <w:color w:val="000000"/>
                <w:position w:val="-2"/>
                <w:sz w:val="20"/>
                <w:szCs w:val="20"/>
                <w:u w:val="none"/>
              </w:rPr>
              <w:t xml:space="preserve">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 e codice costruttore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certificazione emissioni Corea</w:t>
                  </w:r>
                </w:p>
              </w:tc>
            </w:tr>
          </w:tbl>
          <w:p/>
          <w:p/>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w:t>
      </w:r>
    </w:p>
    <w:p>
      <w:pPr>
        <w:widowControl w:val="on"/>
        <w:pBdr/>
        <w:spacing w:before="0" w:after="0" w:line="262" w:lineRule="auto"/>
        <w:ind w:left="0" w:right="0"/>
        <w:jc w:val="left"/>
      </w:pPr>
      <w:r>
        <w:rPr>
          <w:color w:val="00274C"/>
          <w:sz w:val="20"/>
          <w:szCs w:val="20"/>
          <w:u w:val="none"/>
        </w:rPr>
        <w:t xml:space="preserve">  </w:t>
      </w:r>
      <w:r>
        <w:rPr>
          <w:b/>
          <w:bCs/>
          <w:color w:val="00274C"/>
          <w:sz w:val="20"/>
          <w:szCs w:val="20"/>
          <w:u w:val="none"/>
        </w:rPr>
        <w:t xml:space="preserve">VISTA LATO SCARICO</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rPr>
          <w:b/>
          <w:bCs/>
          <w:color w:val="00274C"/>
          <w:sz w:val="20"/>
          <w:szCs w:val="20"/>
          <w:u w:val="none"/>
        </w:rPr>
        <w:t xml:space="preserve">VISTA LATO VOLANO</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LATO DISTRIBUZIONE</w:t>
      </w:r>
      <w:r>
        <w:rPr>
          <w:color w:val="00274C"/>
          <w:sz w:val="20"/>
          <w:szCs w:val="20"/>
          <w:u w:val="none"/>
        </w:rPr>
        <w:br/>
        <w:br/>
        <w:t xml:space="preserve"> 
</w:t>
      </w:r>
    </w:p>
    <w:p>
      <w:pPr>
        <w:widowControl w:val="on"/>
        <w:pBdr/>
        <w:spacing w:before="0" w:after="0" w:line="262" w:lineRule="auto"/>
        <w:ind w:left="0" w:right="0"/>
        <w:jc w:val="left"/>
      </w:pPr>
      <w:r>
        <w:rPr>
          <w:color w:val="00274C"/>
          <w:sz w:val="20"/>
          <w:szCs w:val="20"/>
          <w:u w:val="none"/>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Consultare sempre questo paragrafo in caso di necessità per effettuare operazioni complesse.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Precamera iniezione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albero a gomito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 distribuzione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aspirazione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 comando distribuzione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3a/4a PTO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Volano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 comando pompa iniezione carburante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rFonts w:ascii="Arial" w:hAnsi="Arial" w:eastAsia="Arial" w:cs="Arial"/>
                <w:color w:val="767676"/>
                <w:position w:val="-2"/>
                <w:sz w:val="18"/>
                <w:szCs w:val="18"/>
                <w:u w:val="none"/>
              </w:rPr>
              <w:t xml:space="preserve">/documents/Manuals/11144/Cap_1_03.png</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NOTA:</w:t>
            </w:r>
            <w:r>
              <w:rPr>
                <w:color w:val="00274C"/>
                <w:position w:val="-2"/>
                <w:sz w:val="20"/>
                <w:szCs w:val="20"/>
                <w:u w:val="none"/>
              </w:rPr>
              <w:t xml:space="preserve"> </w:t>
            </w:r>
            <w:r>
              <w:rPr>
                <w:b/>
                <w:bCs/>
                <w:i/>
                <w:iCs/>
                <w:color w:val="00274C"/>
                <w:position w:val="-2"/>
                <w:sz w:val="20"/>
                <w:szCs w:val="20"/>
                <w:u w:val="none"/>
              </w:rPr>
              <w:t xml:space="preserve">Alcuni componenti hanno lo scopo puramente illustrativo, possono subire variazioni o non sono forniti da Kohler.</w:t>
            </w:r>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rifornimento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scarico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livello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 (solo versioni TC e TCA)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Motorino avviamento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Volano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liquido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Predisposizione 3a/4a PTO</w:t>
                  </w:r>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Descrizione generale del motore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Diesel 4 tempi con cilindri in linea; - Raffreddamento a liquido;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- 2 valvole per cilindro;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Iniezione indiretta.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Dati tecnici motore (versione base)</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CARATTERISTICHE TECNICHE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UNITA' DI MISURA</w:t>
                  </w:r>
                </w:p>
              </w:tc>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Modello motore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KSD 1403 NA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KSD 1403 TC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KSD 1403 TCA</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Alesaggio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81</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Corsa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1391</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INCLINAZIONE MASSIMA DURANTE IL FUNZIONAMENTO (anche in combinato)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35° max</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45° max 1 min</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CAPACITÀ OLIO (livello MAX.) con filtro olio montato</w:t>
                  </w:r>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Compact Sump</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3.79</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Deep Sump</w:t>
                  </w:r>
                </w:p>
              </w:tc>
              <w:tc>
                <w:tcPr>
                  <w:gridSpan w:val="1"/>
                  <w:vMerge w:val="continue"/>
                  <w:tcBorders>
                    <w:top w:val="single" w:color="FFFFFF" w:sz="5"/>
                    <w:left w:val="single" w:color="FFFFFF" w:sz="5"/>
                    <w:bottom w:val="single" w:color="FFFFFF" w:sz="5"/>
                    <w:right w:val="single" w:color="FFFFFF" w:sz="5"/>
                  </w:tcBorders>
                </w:tcP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PESO A SECCO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127</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motori (mm)</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KSD 1403 NA</w:t>
            </w:r>
          </w:p>
        </w:tc>
      </w:tr>
      <w:tr>
        <w:trPr>
          <w:trHeight w:val="0" w:hRule="atLeast"/>
        </w:trPr>
        <w:tc>
          <w:tcPr>
            <w:tcW w:w="0" w:type="auto"/>
            <w:tcMar>
              <w:top w:w="150" w:type="dxa"/>
              <w:left w:w="150" w:type="dxa"/>
              <w:bottom w:w="150" w:type="dxa"/>
              <w:right w:w="150" w:type="dxa"/>
            </w:tcMar>
            <w:vAlign w:val="center"/>
          </w:tcPr>
          <w:p>
            <w:r>
              <w:rPr>
                <w:position w:val="-329"/>
              </w:rPr>
              <w:drawing>
                <wp:inline distT="0" distB="0" distL="0" distR="0">
                  <wp:extent cx="5551200" cy="4161600"/>
                  <wp:effectExtent b="0" l="0" r="0" t="0"/>
                  <wp:docPr id="21925596" name="name225267fe19e8be812" descr="Cap_2_03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3_04.png"/>
                          <pic:cNvPicPr/>
                        </pic:nvPicPr>
                        <pic:blipFill>
                          <a:blip r:embed="rId578367fe19e8be80c"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KSD 1403 TC</w:t>
            </w:r>
          </w:p>
        </w:tc>
      </w:tr>
      <w:tr>
        <w:trPr>
          <w:trHeight w:val="0" w:hRule="atLeast"/>
        </w:trPr>
        <w:tc>
          <w:tcPr>
            <w:tcW w:w="0" w:type="auto"/>
            <w:tcMar>
              <w:top w:w="150" w:type="dxa"/>
              <w:left w:w="150" w:type="dxa"/>
              <w:bottom w:w="150" w:type="dxa"/>
              <w:right w:w="150" w:type="dxa"/>
            </w:tcMar>
            <w:vAlign w:val="center"/>
          </w:tcPr>
          <w:p>
            <w:r>
              <w:rPr>
                <w:position w:val="-329"/>
              </w:rPr>
              <w:drawing>
                <wp:inline distT="0" distB="0" distL="0" distR="0">
                  <wp:extent cx="5551200" cy="4161600"/>
                  <wp:effectExtent b="0" l="0" r="0" t="0"/>
                  <wp:docPr id="63642037" name="name929767fe19e8d1803" descr="Cap_2_05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5_06.png"/>
                          <pic:cNvPicPr/>
                        </pic:nvPicPr>
                        <pic:blipFill>
                          <a:blip r:embed="rId853967fe19e8d17fe"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KSD 1403 TCA</w:t>
            </w:r>
          </w:p>
        </w:tc>
      </w:tr>
      <w:tr>
        <w:trPr>
          <w:trHeight w:val="0" w:hRule="atLeast"/>
        </w:trPr>
        <w:tc>
          <w:tcPr>
            <w:tcW w:w="0" w:type="auto"/>
            <w:tcMar>
              <w:top w:w="150" w:type="dxa"/>
              <w:left w:w="150" w:type="dxa"/>
              <w:bottom w:w="150" w:type="dxa"/>
              <w:right w:w="150" w:type="dxa"/>
            </w:tcMar>
            <w:vAlign w:val="center"/>
          </w:tcPr>
          <w:p>
            <w:r>
              <w:rPr>
                <w:position w:val="-329"/>
              </w:rPr>
              <w:drawing>
                <wp:inline distT="0" distB="0" distL="0" distR="0">
                  <wp:extent cx="5551200" cy="4161600"/>
                  <wp:effectExtent b="0" l="0" r="0" t="0"/>
                  <wp:docPr id="15499723" name="name460767fe19e8ed590" descr="Cap_2_07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7_08.png"/>
                          <pic:cNvPicPr/>
                        </pic:nvPicPr>
                        <pic:blipFill>
                          <a:blip r:embed="rId367967fe19e8ed58b" cstate="print"/>
                          <a:stretch>
                            <a:fillRect/>
                          </a:stretch>
                        </pic:blipFill>
                        <pic:spPr>
                          <a:xfrm>
                            <a:off x="0" y="0"/>
                            <a:ext cx="5551200" cy="41616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NOTA</w:t>
      </w:r>
      <w:r>
        <w:rPr>
          <w:color w:val="00274C"/>
          <w:sz w:val="20"/>
          <w:szCs w:val="20"/>
          <w:u w:val="none"/>
        </w:rPr>
        <w:t xml:space="preserve"> : le quote di ingombro variano in base alla configurazione del motore.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369582" name="name104767fe19e90853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867fe19e90852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3707"/>
        </w:numPr>
        <w:spacing w:before="0" w:after="0" w:line="240" w:lineRule="auto"/>
        <w:jc w:val="left"/>
        <w:rPr>
          <w:color w:val="00274C"/>
          <w:sz w:val="20"/>
          <w:szCs w:val="20"/>
        </w:rPr>
      </w:pPr>
      <w:r>
        <w:rPr>
          <w:color w:val="00274C"/>
          <w:sz w:val="20"/>
          <w:szCs w:val="20"/>
          <w:u w:val="none"/>
        </w:rPr>
        <w:t xml:space="preserve">Il motore può danneggiarsi se fatto lavorare con livello olio non corretto.</w:t>
      </w:r>
    </w:p>
    <w:p>
      <w:pPr>
        <w:numPr>
          <w:ilvl w:val="0"/>
          <w:numId w:val="13707"/>
        </w:numPr>
        <w:spacing w:before="0" w:after="0" w:line="240" w:lineRule="auto"/>
        <w:jc w:val="left"/>
        <w:rPr>
          <w:color w:val="00274C"/>
          <w:sz w:val="20"/>
          <w:szCs w:val="20"/>
        </w:rPr>
      </w:pPr>
      <w:r>
        <w:rPr>
          <w:color w:val="00274C"/>
          <w:sz w:val="20"/>
          <w:szCs w:val="20"/>
          <w:u w:val="none"/>
        </w:rPr>
        <w:t xml:space="preserve">Non superare il livello MAX. poichè la sua combustione può provocare un brusco aumento della velocità di rotazione.</w:t>
      </w:r>
    </w:p>
    <w:p>
      <w:pPr>
        <w:numPr>
          <w:ilvl w:val="0"/>
          <w:numId w:val="13707"/>
        </w:numPr>
        <w:spacing w:before="0" w:after="0" w:line="240" w:lineRule="auto"/>
        <w:jc w:val="left"/>
        <w:rPr>
          <w:color w:val="00274C"/>
          <w:sz w:val="20"/>
          <w:szCs w:val="20"/>
        </w:rPr>
      </w:pPr>
      <w:r>
        <w:rPr>
          <w:color w:val="00274C"/>
          <w:sz w:val="20"/>
          <w:szCs w:val="20"/>
          <w:u w:val="none"/>
        </w:rPr>
        <w:t xml:space="preserve">Utilizzare unicamente l'olio approvato al fine di garantire una adeguata protezione, efficenza e durata del motore.</w:t>
      </w:r>
    </w:p>
    <w:p>
      <w:pPr>
        <w:numPr>
          <w:ilvl w:val="0"/>
          <w:numId w:val="13707"/>
        </w:numPr>
        <w:spacing w:before="0" w:after="0" w:line="240" w:lineRule="auto"/>
        <w:jc w:val="left"/>
        <w:rPr>
          <w:color w:val="00274C"/>
          <w:sz w:val="20"/>
          <w:szCs w:val="20"/>
        </w:rPr>
      </w:pPr>
      <w:r>
        <w:rPr>
          <w:color w:val="00274C"/>
          <w:sz w:val="20"/>
          <w:szCs w:val="20"/>
          <w:u w:val="none"/>
        </w:rPr>
        <w:t xml:space="preserve">Impiegando olio di qualità inferiore a quello prescritto, la durata del motore ne risulterà notevolmente compromessa.</w:t>
      </w:r>
    </w:p>
    <w:p>
      <w:pPr>
        <w:numPr>
          <w:ilvl w:val="0"/>
          <w:numId w:val="13707"/>
        </w:numPr>
        <w:spacing w:before="0" w:after="0" w:line="240" w:lineRule="auto"/>
        <w:jc w:val="left"/>
        <w:rPr>
          <w:color w:val="00274C"/>
          <w:sz w:val="20"/>
          <w:szCs w:val="20"/>
        </w:rPr>
      </w:pPr>
      <w:r>
        <w:rPr>
          <w:color w:val="00274C"/>
          <w:sz w:val="20"/>
          <w:szCs w:val="20"/>
          <w:u w:val="none"/>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89648" name="name266667fe19e9170c3"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5967fe19e9170b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Pericolo</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3707"/>
        </w:numPr>
        <w:spacing w:before="0" w:after="0" w:line="240" w:lineRule="auto"/>
        <w:jc w:val="left"/>
        <w:rPr>
          <w:color w:val="00274C"/>
          <w:sz w:val="20"/>
          <w:szCs w:val="20"/>
        </w:rPr>
      </w:pPr>
      <w:r>
        <w:rPr>
          <w:color w:val="00274C"/>
          <w:sz w:val="20"/>
          <w:szCs w:val="20"/>
          <w:u w:val="none"/>
        </w:rPr>
        <w:t xml:space="preserve">Il prolungato contatto della pelle con l'olio motore esausto può essere causa di cancro all'epidermide.</w:t>
      </w:r>
    </w:p>
    <w:p>
      <w:pPr>
        <w:numPr>
          <w:ilvl w:val="0"/>
          <w:numId w:val="13707"/>
        </w:numPr>
        <w:spacing w:before="0" w:after="0" w:line="240" w:lineRule="auto"/>
        <w:jc w:val="left"/>
        <w:rPr>
          <w:color w:val="00274C"/>
          <w:sz w:val="20"/>
          <w:szCs w:val="20"/>
        </w:rPr>
      </w:pPr>
      <w:r>
        <w:rPr>
          <w:color w:val="00274C"/>
          <w:sz w:val="20"/>
          <w:szCs w:val="20"/>
          <w:u w:val="none"/>
        </w:rPr>
        <w:t xml:space="preserve">Se il contatto con l'olio fosse inevitabile, lavarsi accuratamente le mani con acqua e sapone non appena possibile.</w:t>
      </w:r>
    </w:p>
    <w:p>
      <w:pPr>
        <w:numPr>
          <w:ilvl w:val="0"/>
          <w:numId w:val="13707"/>
        </w:numPr>
        <w:spacing w:before="0" w:after="0" w:line="240" w:lineRule="auto"/>
        <w:jc w:val="left"/>
        <w:rPr>
          <w:color w:val="00274C"/>
          <w:sz w:val="20"/>
          <w:szCs w:val="20"/>
        </w:rPr>
      </w:pPr>
      <w:r>
        <w:rPr>
          <w:color w:val="00274C"/>
          <w:sz w:val="20"/>
          <w:szCs w:val="20"/>
          <w:u w:val="none"/>
        </w:rPr>
        <w:t xml:space="preserve">Per lo smaltimento dell'olio esausto fare riferimento al </w:t>
      </w:r>
      <w:r>
        <w:rPr>
          <w:b/>
          <w:bCs/>
          <w:color w:val="00274C"/>
          <w:sz w:val="20"/>
          <w:szCs w:val="20"/>
          <w:u w:val="none"/>
        </w:rPr>
        <w:t xml:space="preserve">Par. DISMISSIONE e ROTTAMAZIONE</w:t>
      </w:r>
      <w:r>
        <w:rPr>
          <w:color w:val="00274C"/>
          <w:sz w:val="20"/>
          <w:szCs w:val="20"/>
          <w:u w:val="none"/>
        </w:rPr>
        <w:t xml:space="preserve"> . </w:t>
      </w:r>
      <w:hyperlink r:id="rId383567fe19e917ec5" w:history="1"/>
    </w:p>
    <w:p>
      <w:pPr>
        <w:widowControl w:val="on"/>
        <w:pBdr/>
        <w:spacing w:before="0" w:after="0" w:line="262" w:lineRule="auto"/>
        <w:ind w:left="0" w:right="0"/>
        <w:jc w:val="left"/>
      </w:pPr>
      <w:r>
        <w:rPr>
          <w:rStyle w:val="DefaultParagraphFontPHPDOCX"/>
          <w:b/>
          <w:bCs/>
          <w:color w:val="00274C"/>
          <w:sz w:val="20"/>
          <w:szCs w:val="20"/>
          <w:u w:val="none"/>
        </w:rPr>
        <w:br/>
        <w:br/>
        <w:br/>
        <w:t xml:space="preserve">2.4.1 Classificazione olio SAE</w:t>
      </w:r>
    </w:p>
    <w:p>
      <w:pPr>
        <w:numPr>
          <w:ilvl w:val="0"/>
          <w:numId w:val="13707"/>
        </w:numPr>
        <w:spacing w:before="0" w:after="0" w:line="240" w:lineRule="auto"/>
        <w:jc w:val="left"/>
        <w:rPr>
          <w:color w:val="00274C"/>
          <w:sz w:val="20"/>
          <w:szCs w:val="20"/>
        </w:rPr>
      </w:pPr>
      <w:r>
        <w:rPr>
          <w:color w:val="00274C"/>
          <w:sz w:val="20"/>
          <w:szCs w:val="20"/>
          <w:u w:val="none"/>
        </w:rPr>
        <w:t xml:space="preserve">Identifica gli oli in base alla viscosità, non tenendo conto di nessun altra caratteristica qualitativa.</w:t>
      </w:r>
    </w:p>
    <w:p>
      <w:pPr>
        <w:numPr>
          <w:ilvl w:val="0"/>
          <w:numId w:val="13707"/>
        </w:numPr>
        <w:spacing w:before="0" w:after="0" w:line="240" w:lineRule="auto"/>
        <w:jc w:val="left"/>
        <w:rPr>
          <w:color w:val="00274C"/>
          <w:sz w:val="20"/>
          <w:szCs w:val="20"/>
        </w:rPr>
      </w:pPr>
      <w:r>
        <w:rPr>
          <w:color w:val="00274C"/>
          <w:sz w:val="20"/>
          <w:szCs w:val="20"/>
          <w:u w:val="none"/>
        </w:rPr>
        <w:t xml:space="preserve">Il codice è costituito da due numeri che indicano e devono corrispondere, alla temperatura ambiente in cui il motore opera, con un'interposizione di un " </w:t>
      </w:r>
      <w:r>
        <w:rPr>
          <w:b/>
          <w:bCs/>
          <w:color w:val="00274C"/>
          <w:sz w:val="20"/>
          <w:szCs w:val="20"/>
          <w:u w:val="none"/>
        </w:rPr>
        <w:t xml:space="preserve">W</w:t>
      </w:r>
      <w:r>
        <w:rPr>
          <w:color w:val="00274C"/>
          <w:sz w:val="20"/>
          <w:szCs w:val="20"/>
          <w:u w:val="none"/>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OLIO PRESCRITTO</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SPECIFICHE</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o superiore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 o superiore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24195482" name="name303767fe19e925e06"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75067fe19e925e0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L’uso di altri tipi di carburante può causare danni al motore. Non usare carburante diesel sporco o miscele di carburante diesel e acqua poiché possono causare gravi danni al motore.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Qualsiasi danno derivante dall’uso di carburanti diversi da quelli raccomandati non sarà coperto dalla garanzia.</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0"/>
              </w:rPr>
              <w:drawing>
                <wp:inline distT="0" distB="0" distL="0" distR="0">
                  <wp:extent cx="324000" cy="324000"/>
                  <wp:effectExtent b="0" l="0" r="0" t="0"/>
                  <wp:docPr id="22827860" name="name411967fe19e92f314"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23967fe19e92f30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Avvertenza</w:t>
            </w:r>
          </w:p>
          <w:p>
            <w:pPr>
              <w:numPr>
                <w:ilvl w:val="0"/>
                <w:numId w:val="13707"/>
              </w:numPr>
              <w:spacing w:before="0" w:after="0" w:line="262" w:lineRule="auto"/>
              <w:jc w:val="left"/>
              <w:rPr>
                <w:color w:val="00274C"/>
                <w:sz w:val="20"/>
                <w:szCs w:val="20"/>
              </w:rPr>
            </w:pPr>
            <w:r>
              <w:rPr>
                <w:color w:val="00274C"/>
                <w:position w:val="0"/>
                <w:sz w:val="20"/>
                <w:szCs w:val="20"/>
                <w:u w:val="none"/>
              </w:rPr>
              <w:t xml:space="preserve">L’uso di carburante adeguatamente filtrato previene l’intasamento dell’impianto di iniezione. Pulire immediatamente qualsiasi fuoriuscita di carburante durante il rifornimento. </w:t>
            </w:r>
          </w:p>
          <w:p>
            <w:pPr>
              <w:numPr>
                <w:ilvl w:val="0"/>
                <w:numId w:val="13707"/>
              </w:numPr>
              <w:spacing w:before="0" w:after="0" w:line="262" w:lineRule="auto"/>
              <w:jc w:val="left"/>
              <w:rPr>
                <w:color w:val="00274C"/>
                <w:sz w:val="20"/>
                <w:szCs w:val="20"/>
              </w:rPr>
            </w:pPr>
            <w:r>
              <w:rPr>
                <w:color w:val="00274C"/>
                <w:position w:val="0"/>
                <w:sz w:val="20"/>
                <w:szCs w:val="20"/>
                <w:u w:val="none"/>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numPr>
                <w:ilvl w:val="0"/>
                <w:numId w:val="13707"/>
              </w:numPr>
              <w:spacing w:before="0" w:after="0" w:line="262" w:lineRule="auto"/>
              <w:jc w:val="left"/>
              <w:rPr>
                <w:color w:val="00274C"/>
                <w:sz w:val="20"/>
                <w:szCs w:val="20"/>
              </w:rPr>
            </w:pPr>
            <w:r>
              <w:rPr>
                <w:color w:val="00274C"/>
                <w:position w:val="0"/>
                <w:sz w:val="20"/>
                <w:szCs w:val="20"/>
                <w:u w:val="none"/>
              </w:rPr>
              <w:t xml:space="preserve">Eventuali guasti derivanti dall'utilizzo di carburante diverso da </w:t>
            </w:r>
            <w:r>
              <w:rPr>
                <w:b/>
                <w:bCs/>
                <w:color w:val="00274C"/>
                <w:position w:val="0"/>
                <w:sz w:val="20"/>
                <w:szCs w:val="20"/>
                <w:u w:val="none"/>
              </w:rPr>
              <w:t xml:space="preserve">Tab. 2.3, 2.4</w:t>
            </w:r>
            <w:r>
              <w:rPr>
                <w:color w:val="00274C"/>
                <w:position w:val="0"/>
                <w:sz w:val="20"/>
                <w:szCs w:val="20"/>
                <w:u w:val="none"/>
              </w:rPr>
              <w:t xml:space="preserve"> non saranno coperti da garanzia.</w:t>
            </w:r>
          </w:p>
        </w:tc>
      </w:tr>
      <w:tr>
        <w:trPr>
          <w:trHeight w:val="0" w:hRule="atLeast"/>
        </w:trPr>
        <w:tc>
          <w:tcPr>
            <w:tcW w:w="0" w:type="auto"/>
            <w:gridSpan w:val="3"/>
            <w:tcMar>
              <w:top w:w="150" w:type="dxa"/>
              <w:left w:w="150" w:type="dxa"/>
              <w:bottom w:w="150" w:type="dxa"/>
              <w:right w:w="150" w:type="dxa"/>
            </w:tcMar>
            <w:vAlign w:val="center"/>
          </w:tcPr>
          <w:p/>
          <w:p/>
          <w:p>
            <w:pPr>
              <w:widowControl w:val="on"/>
              <w:pBdr/>
              <w:spacing w:before="0" w:after="0" w:line="262" w:lineRule="auto"/>
              <w:ind w:left="0" w:right="0"/>
              <w:jc w:val="left"/>
              <w:textAlignment w:val="center"/>
            </w:pPr>
            <w:r>
              <w:rPr>
                <w:b/>
                <w:bCs/>
                <w:i/>
                <w:iCs/>
                <w:color w:val="00274C"/>
                <w:position w:val="-2"/>
                <w:sz w:val="20"/>
                <w:szCs w:val="20"/>
                <w:u w:val="none"/>
              </w:rPr>
              <w:t xml:space="preserve">Numero di cetano minimo 40. È preferibile un numero di cetano maggiore di 47, soprattutto per temperature inferiori a –20 °C (–4 °F) o altitudini superiori a 1675 m (5500 piedi).</w:t>
            </w:r>
          </w:p>
          <w:p/>
          <w:p/>
          <w:p>
            <w:pPr>
              <w:widowControl w:val="on"/>
              <w:pBdr/>
              <w:spacing w:before="0" w:after="0" w:line="262" w:lineRule="auto"/>
              <w:ind w:left="0" w:right="0"/>
              <w:jc w:val="left"/>
              <w:textAlignment w:val="center"/>
            </w:pPr>
            <w:r>
              <w:rPr>
                <w:b/>
                <w:bCs/>
                <w:color w:val="000000"/>
                <w:position w:val="-2"/>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Certificatione --&gt;</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u w:val="none"/>
                      <w:shd w:val="clear" w:color="auto" w:fill="00274C"/>
                    </w:rPr>
                    <w:t xml:space="preserve">Stage 5</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Stage 3A</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4</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Tier III</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IV</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non certificati</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NOTE</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w:t>
                  </w:r>
                </w:p>
              </w:tc>
            </w:tr>
            <w:tr>
              <w:trPr>
                <w:trHeight w:val="0" w:hRule="atLeast"/>
              </w:trPr>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Tipo di Carburante --&gt;</w:t>
                  </w:r>
                </w:p>
                <w:p/>
                <w:p/>
                <w:p/>
                <w:p/>
                <w:p/>
                <w:p/>
                <w:p/>
                <w:p/>
                <w:p/>
                <w:p/>
                <w:p/>
                <w:p/>
                <w:p/>
                <w:p/>
                <w:p/>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(EN 590 - DIN 51628)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(EN 590 - DIN 51628)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Non usare oli vegetali come biocarburante non conforme alla normativa EN590.</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p/>
                <w:p/>
                <w:p/>
                <w:p/>
                <w:p/>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Grade 1-D S15</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Per ambienti con temperature inferiori agli 0°C (32°F) senza diesel artico disponibile (Grade 1-D S15, Grade 2-D S15, ASTM D 975) usare i seguenti additivi per prevenire possibili danni al motore con bassi carichi in ambienti freddi: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Power Service Diesel Fuel Supplement+Cetane Boost </w:t>
                  </w:r>
                </w:p>
                <w:p>
                  <w:pPr>
                    <w:widowControl w:val="on"/>
                    <w:pBdr/>
                    <w:spacing w:before="0" w:after="0" w:line="262" w:lineRule="auto"/>
                    <w:ind w:left="0" w:right="0"/>
                    <w:jc w:val="left"/>
                    <w:textAlignment w:val="center"/>
                  </w:pPr>
                  <w:r>
                    <w:rPr>
                      <w:color w:val="00274C"/>
                      <w:position w:val="-2"/>
                      <w:sz w:val="20"/>
                      <w:szCs w:val="20"/>
                      <w:u w:val="none"/>
                    </w:rPr>
                    <w:t xml:space="preserve">Additivi differenti non sono ammessi.</w:t>
                  </w:r>
                </w:p>
                <w:p>
                  <w:pPr>
                    <w:widowControl w:val="on"/>
                    <w:pBdr/>
                    <w:spacing w:before="0" w:after="0" w:line="262" w:lineRule="auto"/>
                    <w:ind w:left="0" w:right="0"/>
                    <w:jc w:val="left"/>
                    <w:textAlignment w:val="center"/>
                  </w:pPr>
                  <w:r>
                    <w:rPr>
                      <w:color w:val="00274C"/>
                      <w:position w:val="-2"/>
                      <w:sz w:val="20"/>
                      <w:szCs w:val="20"/>
                      <w:u w:val="none"/>
                    </w:rPr>
                    <w:t xml:space="preserve">L'uso degli additivi ammessi non ha alcun impatto sulla tabella della manutenzione programmata.</w:t>
                  </w:r>
                </w:p>
                <w:p/>
                <w:p/>
                <w:p>
                  <w:pPr>
                    <w:widowControl w:val="on"/>
                    <w:pBdr/>
                    <w:spacing w:before="0" w:after="0" w:line="262" w:lineRule="auto"/>
                    <w:ind w:left="0" w:right="0"/>
                    <w:jc w:val="left"/>
                    <w:textAlignment w:val="center"/>
                  </w:pPr>
                  <w:r>
                    <w:rPr>
                      <w:color w:val="00274C"/>
                      <w:position w:val="-2"/>
                      <w:sz w:val="20"/>
                      <w:szCs w:val="20"/>
                      <w:u w:val="none"/>
                    </w:rPr>
                    <w:t xml:space="preserve">Non usare oli vegetali come biocarburante non conforme alla normativa ASTM D975 Grade1 and Grade2.</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Grade 2-D S15</w:t>
                  </w:r>
                </w:p>
              </w:tc>
              <w:tc>
                <w:tcPr>
                  <w:gridSpan w:val="1"/>
                  <w:vMerge w:val="continue"/>
                  <w:tcBorders>
                    <w:top w:val="single" w:color="CCCCCC" w:sz="5"/>
                    <w:left w:val="single" w:color="CCCCCC" w:sz="5"/>
                    <w:bottom w:val="single" w:color="CCCCCC" w:sz="5"/>
                    <w:right w:val="single" w:color="CCCCCC" w:sz="5"/>
                  </w:tcBorders>
                </w:tcP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2.4</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ADDITIVI CARBURANTE</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top"/>
                </w:tcPr>
                <w:p>
                  <w:pPr>
                    <w:widowControl w:val="on"/>
                    <w:pBdr/>
                    <w:spacing w:before="0" w:after="0" w:line="240" w:lineRule="auto"/>
                    <w:ind w:left="0" w:right="0"/>
                    <w:jc w:val="left"/>
                  </w:pPr>
                  <w:r>
                    <w:rPr>
                      <w:b/>
                      <w:bCs/>
                      <w:color w:val="FFFFFF"/>
                      <w:position w:val="0"/>
                      <w:sz w:val="20"/>
                      <w:szCs w:val="20"/>
                      <w:u w:val="none"/>
                      <w:shd w:val="clear" w:color="auto" w:fill="00274C"/>
                    </w:rPr>
                    <w:t xml:space="preserve">NOTE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Additivi carburanti con funzioni biocida/alghicida sono ammessi solo in caso di carburante stoccato in serbatoio per lunghi periodi (un anno o più).</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Per i prodotti suggeriti, contattare lo staff Kohler.</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Questi additivi devono essere diluiti in percentuale secondo la prescrizione del prodotto durante il riempimento del serbatoio.</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Additivi carburante con funzioni differenti non sono ammessi.</w:t>
                  </w:r>
                </w:p>
              </w:tc>
              <w:tc>
                <w:tcPr>
                  <w:gridSpan w:val="1"/>
                  <w:vMerge w:val="continue"/>
                  <w:tcBorders>
                    <w:top w:val="single" w:color="CCCCCC" w:sz="5"/>
                    <w:left w:val="single" w:color="CCCCCC" w:sz="5"/>
                    <w:bottom w:val="single" w:color="CCCCCC" w:sz="5"/>
                    <w:right w:val="single" w:color="CCCCCC" w:sz="5"/>
                  </w:tcBorders>
                </w:tcP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Possono essere utilizzati i seguenti refrigeranti a base di glicole etilenico per tutti i modelli della famiglia di motori KSD: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OAT (Organic Acid Technology) a basso contenuto di silicati: </w:t>
            </w:r>
            <w:r>
              <w:rPr>
                <w:b/>
                <w:bCs/>
                <w:color w:val="00274C"/>
                <w:position w:val="-2"/>
                <w:sz w:val="20"/>
                <w:szCs w:val="20"/>
                <w:u w:val="none"/>
              </w:rPr>
              <w:t xml:space="preserve">ASTM D-3306 D-6210</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HOAT (Hybrid Organic Acid Technology) a basso contenuto di silicati: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5580752" name="name358167fe19e93dfa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73167fe19e93dfa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u w:val="none"/>
              </w:rPr>
              <w:t xml:space="preserve">I refrigeranti OAT sono esenti da manutenzione fino a 5 anni o 4000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u w:val="none"/>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u w:val="none"/>
        </w:rPr>
        <w:t xml:space="preserve">Batteria non di fornitura Kohler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BATTERIE CONSIGLIATE</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CONDIZIONI DI FUNZIONAMENTO STANDARD TEMPERATURA AMBIENTE  &gt; -15°C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CAPACITÀ DELLA BATTERIA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CORRENTE DI SCARICA BATTERIA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70 Ah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SAE 650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 715</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CONDIZIONI DI FUNZIONAMENTO STANDARD TEMPERATURA AMBIENTE</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 &lt; -15°C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CAPACITÀ DELLA BATTERIA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CORRENTE DI SCARICA BATTERIA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100 Ah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SAE 850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 935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37955" name="name483967fe19e95101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1967fe19e9510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Il sistema di alimentazione ad alta pressione è estremamente suscettibile a danni se il carburante è contaminato.</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E' estremamente importante che tutti i componenti interessati del circuito iniezione siano rigorosamente puliti prima che i componenti vengano rimossi.</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Lavare e pulire accuratamente il motore prima di eseguire la manutenzione.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La contaminazione del sistema di alimentazione puo causare un cedimento prestazionale o avarie del motore.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Il lavaggio del motore, con una lancia ad alta pressione, deve essere effettuato a un distanza superiore ai 200 mm dal motore</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2.8.1 Circuito alimentazione</w:t>
            </w:r>
          </w:p>
          <w:p/>
          <w:p/>
          <w:p>
            <w:pPr>
              <w:widowControl w:val="on"/>
              <w:pBdr/>
              <w:spacing w:before="0" w:after="0" w:line="262" w:lineRule="auto"/>
              <w:ind w:left="0" w:right="0"/>
              <w:jc w:val="left"/>
              <w:textAlignment w:val="center"/>
            </w:pPr>
            <w:r>
              <w:rPr>
                <w:b/>
                <w:bCs/>
                <w:color w:val="00274C"/>
                <w:position w:val="-2"/>
                <w:sz w:val="20"/>
                <w:szCs w:val="20"/>
                <w:u w:val="none"/>
              </w:rPr>
              <w:t xml:space="preserve">NOTA: </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Con pompa alimentazione meccanica §</w:t>
            </w:r>
          </w:p>
          <w:p>
            <w:pPr>
              <w:widowControl w:val="on"/>
              <w:pBdr/>
              <w:spacing w:before="0" w:after="0" w:line="262" w:lineRule="auto"/>
              <w:ind w:left="0" w:right="0"/>
              <w:jc w:val="left"/>
              <w:textAlignment w:val="center"/>
            </w:pPr>
            <w:r>
              <w:rPr>
                <w:b/>
                <w:bCs/>
                <w:color w:val="00274C"/>
                <w:position w:val="-2"/>
                <w:sz w:val="20"/>
                <w:szCs w:val="20"/>
                <w:u w:val="none"/>
              </w:rPr>
              <w:br/>
              <w:t xml:space="preserve">2.6a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alimentazione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0845584" name="name866067fe19e96018f" descr="Cap_2_1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1c.png"/>
                          <pic:cNvPicPr/>
                        </pic:nvPicPr>
                        <pic:blipFill>
                          <a:blip r:embed="rId584867fe19e96018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Con pompa alimentazione elettrica §</w:t>
            </w:r>
          </w:p>
          <w:p/>
          <w:p/>
          <w:p>
            <w:pPr>
              <w:widowControl w:val="on"/>
              <w:pBdr/>
              <w:spacing w:before="0" w:after="0" w:line="262" w:lineRule="auto"/>
              <w:ind w:left="0" w:right="0"/>
              <w:jc w:val="left"/>
              <w:textAlignment w:val="center"/>
            </w:pPr>
            <w:r>
              <w:rPr>
                <w:b/>
                <w:bCs/>
                <w:color w:val="00274C"/>
                <w:position w:val="-2"/>
                <w:sz w:val="20"/>
                <w:szCs w:val="20"/>
                <w:u w:val="none"/>
              </w:rPr>
              <w:t xml:space="preserve">2.6b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alimentazione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8941050" name="name311467fe19e96cae5" descr="Cap_2_1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1b.png"/>
                          <pic:cNvPicPr/>
                        </pic:nvPicPr>
                        <pic:blipFill>
                          <a:blip r:embed="rId262767fe19e96cae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2.8.2 Iniezione §</w:t>
            </w:r>
          </w:p>
          <w:p/>
          <w:p/>
          <w:p>
            <w:pPr>
              <w:widowControl w:val="on"/>
              <w:pBdr/>
              <w:spacing w:before="0" w:after="0" w:line="262" w:lineRule="auto"/>
              <w:ind w:left="0" w:right="0"/>
              <w:jc w:val="left"/>
              <w:textAlignment w:val="center"/>
            </w:pPr>
            <w:r>
              <w:rPr>
                <w:b/>
                <w:bCs/>
                <w:color w:val="00274C"/>
                <w:position w:val="-2"/>
                <w:sz w:val="20"/>
                <w:szCs w:val="20"/>
                <w:u w:val="none"/>
              </w:rPr>
              <w:t xml:space="preserve">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alta pressione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Precamera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3531462" name="name976767fe19e97b3d8" descr="Cap_2_1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1a.png"/>
                          <pic:cNvPicPr/>
                        </pic:nvPicPr>
                        <pic:blipFill>
                          <a:blip r:embed="rId812267fe19e97b3d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2.8.3 Circuito rifiuto carburante</w:t>
            </w:r>
          </w:p>
          <w:p>
            <w:pPr>
              <w:widowControl w:val="on"/>
              <w:pBdr/>
              <w:spacing w:before="0" w:after="0" w:line="262" w:lineRule="auto"/>
              <w:ind w:left="0" w:right="0"/>
              <w:jc w:val="left"/>
              <w:textAlignment w:val="center"/>
            </w:pPr>
            <w:r>
              <w:rPr>
                <w:color w:val="00274C"/>
                <w:position w:val="-2"/>
                <w:sz w:val="20"/>
                <w:szCs w:val="20"/>
                <w:u w:val="none"/>
              </w:rPr>
              <w:br/>
              <w:t xml:space="preserve">Il circuito rifiuto carburante è a bassa pressione.</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alimentazione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rifiuto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6133182" name="name161167fe19e98bc45" descr="Cap_2_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53.png"/>
                          <pic:cNvPicPr/>
                        </pic:nvPicPr>
                        <pic:blipFill>
                          <a:blip r:embed="rId379867fe19e98bc40" cstate="print"/>
                          <a:stretch>
                            <a:fillRect/>
                          </a:stretch>
                        </pic:blipFill>
                        <pic:spPr>
                          <a:xfrm>
                            <a:off x="0" y="0"/>
                            <a:ext cx="2239200" cy="16848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2.8.4 Pompa iniezione</w:t>
            </w:r>
          </w:p>
          <w:p>
            <w:pPr>
              <w:widowControl w:val="on"/>
              <w:pBdr/>
              <w:spacing w:before="0" w:after="0" w:line="262" w:lineRule="auto"/>
              <w:ind w:left="0" w:right="0"/>
              <w:jc w:val="left"/>
              <w:textAlignment w:val="center"/>
            </w:pPr>
            <w:r>
              <w:rPr>
                <w:color w:val="00274C"/>
                <w:position w:val="-2"/>
                <w:sz w:val="20"/>
                <w:szCs w:val="20"/>
                <w:u w:val="none"/>
              </w:rPr>
              <w:t xml:space="preserve">La pressione in ingresso alla pompa iniezione deve essere positiva in tutte le condizioni di funzionamento.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In caso di perdita dal circuito alta pressione non intervenire a motore in funzione, ma spegnerlo ed attendere 5 - 10 minuti prima di controllare la perdita.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aspirazione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uscita carburante in alta pressione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di tenuta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valvola controllo aspirazione carburante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4196320" name="name823867fe19e99c1f3" descr="Cap_2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2.png"/>
                          <pic:cNvPicPr/>
                        </pic:nvPicPr>
                        <pic:blipFill>
                          <a:blip r:embed="rId395167fe19e99c1e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2.8.5 Common Rail</w:t>
            </w:r>
          </w:p>
          <w:p>
            <w:pPr>
              <w:widowControl w:val="on"/>
              <w:pBdr/>
              <w:spacing w:before="0" w:after="0" w:line="262" w:lineRule="auto"/>
              <w:ind w:left="0" w:right="0"/>
              <w:jc w:val="left"/>
              <w:textAlignment w:val="center"/>
            </w:pPr>
            <w:r>
              <w:rPr>
                <w:color w:val="00274C"/>
                <w:position w:val="-2"/>
                <w:sz w:val="20"/>
                <w:szCs w:val="20"/>
                <w:u w:val="none"/>
              </w:rPr>
              <w:t xml:space="preserve">Il carburante viene immesso a pressione nel Common Rail dalla pompa iniezione carburante ad alta pressione.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volume interno del Common Rail è ottimizzato per: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ottenere il miglior compromesso per minimizzare i picchi di pressione dovuti alla ciclicità della mandata della pompa iniezione;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l'apertura degli elettroiniettori;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l'elevata rapidità di risposta del sistema alle richieste della centralina ECU.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di pressione misura la pressione del carburante nel Common Rail.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pressione all'interno del Common Rail è regolata dalla pompa iniezione carburante ad alta pressione tramite la valvola regolazione aspirazione carburante.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85720" name="name721967fe19e9a4d4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567fe19e9a4d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Il Common Rail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13707"/>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rimuovere il sensore di pressione dal Common Rail.</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Se il sensore di pressione non è funzionante, sostituire il gruppo Common Rail completo. §</w:t>
            </w:r>
          </w:p>
          <w:p>
            <w:pPr>
              <w:widowControl w:val="on"/>
              <w:pBdr/>
              <w:spacing w:before="0" w:after="0" w:line="262" w:lineRule="auto"/>
              <w:ind w:left="0" w:right="0"/>
              <w:jc w:val="left"/>
              <w:textAlignment w:val="center"/>
            </w:pPr>
            <w:r>
              <w:rPr>
                <w:b/>
                <w:bCs/>
                <w:color w:val="00274C"/>
                <w:position w:val="-2"/>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Innesti ettroiniettori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tubo dalla pompa iniezione carburante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8087451" name="name241567fe19e9b29a9" descr="Cap_2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5.png"/>
                          <pic:cNvPicPr/>
                        </pic:nvPicPr>
                        <pic:blipFill>
                          <a:blip r:embed="rId939667fe19e9b29a4" cstate="print"/>
                          <a:stretch>
                            <a:fillRect/>
                          </a:stretch>
                        </pic:blipFill>
                        <pic:spPr>
                          <a:xfrm>
                            <a:off x="0" y="0"/>
                            <a:ext cx="2239200" cy="16848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2.8.6 Elettroiniettore</w:t>
            </w:r>
          </w:p>
          <w:p>
            <w:pPr>
              <w:widowControl w:val="on"/>
              <w:pBdr/>
              <w:spacing w:before="0" w:after="0" w:line="262" w:lineRule="auto"/>
              <w:ind w:left="0" w:right="0"/>
              <w:jc w:val="left"/>
              <w:textAlignment w:val="center"/>
            </w:pPr>
            <w:r>
              <w:rPr>
                <w:color w:val="00274C"/>
                <w:position w:val="-2"/>
                <w:sz w:val="20"/>
                <w:szCs w:val="20"/>
                <w:u w:val="none"/>
              </w:rPr>
              <w:t xml:space="preserve">É equipaggiato con un solenoide integrale che, quando eccitato elettronicamente, gestisce una valvola pilota all'interno dell'elettroiniettore, che permette di avviare l'iniezione di carburante.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segnale in uscita alla ECU è di tipo digitale.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94110" name="name537067fe19e9bae1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267fe19e9bae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L'elettroiniettore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Il carburante contenente impurità causa gravi danni all'elettroiniettore.</w:t>
            </w:r>
          </w:p>
          <w:p>
            <w:pPr>
              <w:widowControl w:val="on"/>
              <w:pBdr/>
              <w:spacing w:before="0" w:after="0" w:line="262" w:lineRule="auto"/>
              <w:ind w:left="0" w:right="0"/>
              <w:jc w:val="left"/>
              <w:textAlignment w:val="center"/>
            </w:pPr>
            <w:r>
              <w:rPr>
                <w:b/>
                <w:bCs/>
                <w:color w:val="00274C"/>
                <w:position w:val="-2"/>
                <w:sz w:val="20"/>
                <w:szCs w:val="20"/>
                <w:u w:val="none"/>
              </w:rPr>
              <w:t xml:space="preserve">2.11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comando solenoide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7780549" name="name867567fe19e9e3e9a" descr="Cap_2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3.png"/>
                          <pic:cNvPicPr/>
                        </pic:nvPicPr>
                        <pic:blipFill>
                          <a:blip r:embed="rId378567fe19e9e3e95" cstate="print"/>
                          <a:stretch>
                            <a:fillRect/>
                          </a:stretch>
                        </pic:blipFill>
                        <pic:spPr>
                          <a:xfrm>
                            <a:off x="0" y="0"/>
                            <a:ext cx="2239200" cy="16848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2.8.7 Filtro carburante</w:t>
            </w:r>
          </w:p>
          <w:p>
            <w:pPr>
              <w:widowControl w:val="on"/>
              <w:pBdr/>
              <w:spacing w:before="0" w:after="0" w:line="262" w:lineRule="auto"/>
              <w:ind w:left="0" w:right="0"/>
              <w:jc w:val="left"/>
              <w:textAlignment w:val="center"/>
            </w:pPr>
            <w:r>
              <w:rPr>
                <w:color w:val="00274C"/>
                <w:position w:val="-2"/>
                <w:sz w:val="20"/>
                <w:szCs w:val="20"/>
                <w:u w:val="none"/>
              </w:rPr>
              <w:t xml:space="preserve">Il filtro carburante è situato sul basamento del motore o in alternativa può essere montato sul telaio della macchina.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disareazione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Dispositivo spurgo acqua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Foro uscita acqua</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7062166" name="name945067fe19ea026d3" descr="Cap_2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4.png"/>
                          <pic:cNvPicPr/>
                        </pic:nvPicPr>
                        <pic:blipFill>
                          <a:blip r:embed="rId290967fe19ea026cd" cstate="print"/>
                          <a:stretch>
                            <a:fillRect/>
                          </a:stretch>
                        </pic:blipFill>
                        <pic:spPr>
                          <a:xfrm>
                            <a:off x="0" y="0"/>
                            <a:ext cx="2239200" cy="16848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2.8.8 Protezioni per componenti circuito iniezione carburante</w:t>
            </w:r>
          </w:p>
          <w:p>
            <w:pPr>
              <w:widowControl w:val="on"/>
              <w:pBdr/>
              <w:spacing w:before="0" w:after="0" w:line="262" w:lineRule="auto"/>
              <w:ind w:left="0" w:right="0"/>
              <w:jc w:val="left"/>
              <w:textAlignment w:val="center"/>
            </w:pPr>
            <w:r>
              <w:rPr>
                <w:color w:val="00274C"/>
                <w:position w:val="-2"/>
                <w:sz w:val="20"/>
                <w:szCs w:val="20"/>
                <w:u w:val="none"/>
              </w:rPr>
              <w:br/>
              <w:t xml:space="preserve">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u w:val="none"/>
              </w:rPr>
              <w:t xml:space="preserve">Per evitare che impurità anche microscopiche possano accedere dai raccordi di entrata o uscita del carburante, è necessario chiudere questi accessi tramite appositi tappi non appena i vari tubi vengono smontati e disconnessi.</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rimanere chiusi nella propria scatola </w:t>
            </w:r>
            <w:r>
              <w:rPr>
                <w:b/>
                <w:bCs/>
                <w:color w:val="00274C"/>
                <w:position w:val="-2"/>
                <w:sz w:val="20"/>
                <w:szCs w:val="20"/>
                <w:u w:val="none"/>
              </w:rPr>
              <w:t xml:space="preserve">(ST_xx)</w:t>
            </w:r>
            <w:r>
              <w:rPr>
                <w:color w:val="00274C"/>
                <w:position w:val="-2"/>
                <w:sz w:val="20"/>
                <w:szCs w:val="20"/>
                <w:u w:val="none"/>
              </w:rPr>
              <w:t xml:space="preserve"> fino al momento in cui devono essere utilizzati.
</w:t>
            </w:r>
          </w:p>
          <w:p>
            <w:pPr>
              <w:widowControl w:val="on"/>
              <w:pBdr/>
              <w:spacing w:before="0" w:after="0" w:line="262" w:lineRule="auto"/>
              <w:ind w:left="0" w:right="0"/>
              <w:jc w:val="left"/>
              <w:textAlignment w:val="center"/>
            </w:pPr>
            <w:r>
              <w:rPr>
                <w:color w:val="00274C"/>
                <w:position w:val="-2"/>
                <w:sz w:val="20"/>
                <w:szCs w:val="20"/>
                <w:u w:val="none"/>
              </w:rPr>
              <w:t xml:space="preserve">Porre particolare attenzione al momento dell'utilizzo dei tappi ed evitare qualsiasi contaminazione di polvere o sporcizia di qualsiasi genere.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essere lavati accuratamente dopo ogni utilizzo e riposti nella loro scatola </w:t>
            </w:r>
            <w:r>
              <w:rPr>
                <w:b/>
                <w:bCs/>
                <w:color w:val="00274C"/>
                <w:position w:val="-2"/>
                <w:sz w:val="20"/>
                <w:szCs w:val="20"/>
                <w:u w:val="none"/>
              </w:rPr>
              <w:t xml:space="preserve">ST_xx</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25556" name="name478267fe19ea0f57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467fe19ea0f5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E' altamente consigliato avere questa pagina a vista durante le operazioni di smontaggio dei componenti del circuito iniezione carburante.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TBD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2.9.1 Schema circuito lubrificazione</w:t>
            </w:r>
            <w:r>
              <w:rPr>
                <w:color w:val="00274C"/>
                <w:position w:val="-2"/>
                <w:sz w:val="20"/>
                <w:szCs w:val="20"/>
                <w:u w:val="none"/>
              </w:rPr>
              <w:t xml:space="preserve"> La pompa olio è azionata dall'albero a gomito dal lato distribuzione.</w:t>
            </w:r>
            <w:r>
              <w:rPr>
                <w:color w:val="00274C"/>
                <w:position w:val="-2"/>
                <w:sz w:val="20"/>
                <w:szCs w:val="20"/>
                <w:u w:val="none"/>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u w:val="none"/>
              </w:rPr>
              <w:t xml:space="preserve">2</w:t>
            </w:r>
            <w:r>
              <w:rPr>
                <w:color w:val="00274C"/>
                <w:position w:val="-2"/>
                <w:sz w:val="20"/>
                <w:szCs w:val="20"/>
                <w:u w:val="none"/>
              </w:rPr>
              <w:t xml:space="preserve"> (non in pressione).</w:t>
            </w:r>
            <w:r>
              <w:rPr>
                <w:b/>
                <w:bCs/>
                <w:color w:val="00274C"/>
                <w:position w:val="-2"/>
                <w:sz w:val="20"/>
                <w:szCs w:val="20"/>
                <w:u w:val="none"/>
              </w:rPr>
              <w:br/>
              <w:br/>
              <w:t xml:space="preserve">2.13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alla coppa olio</w:t>
                  </w:r>
                </w:p>
              </w:tc>
            </w:tr>
          </w:tbl>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3936793" name="name357967fe19ea39529" descr="Cap_2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6a.png"/>
                          <pic:cNvPicPr/>
                        </pic:nvPicPr>
                        <pic:blipFill>
                          <a:blip r:embed="rId740267fe19ea39522"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60592143" name="name643367fe19ea5e599" descr="Cap_2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6b.png"/>
                          <pic:cNvPicPr/>
                        </pic:nvPicPr>
                        <pic:blipFill>
                          <a:blip r:embed="rId765867fe19ea5e592"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2925396" name="name267267fe19ea7d3ad" descr="Cap_2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6c.png"/>
                          <pic:cNvPicPr/>
                        </pic:nvPicPr>
                        <pic:blipFill>
                          <a:blip r:embed="rId490067fe19ea7d3a7"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br/>
              <w:t xml:space="preserve">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Rotori pompa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 per comando valvole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Cappello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 per comando pompa iniezione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w:t>
                  </w:r>
                  <w:r>
                    <w:rPr>
                      <w:color w:val="00274C"/>
                      <w:position w:val="3"/>
                      <w:sz w:val="17"/>
                      <w:szCs w:val="17"/>
                      <w:u w:val="none"/>
                      <w:shd w:val="clear" w:color="auto" w:fill="E1E2E0"/>
                      <w:vertAlign w:val="superscript"/>
                      <w:vertAlign w:val="superscript"/>
                    </w:rPr>
                    <w:t xml:space="preserv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 </w:t>
                  </w:r>
                  <w:r>
                    <w:rPr>
                      <w:color w:val="00274C"/>
                      <w:position w:val="3"/>
                      <w:sz w:val="17"/>
                      <w:szCs w:val="17"/>
                      <w:u w:val="none"/>
                      <w:shd w:val="clear" w:color="auto" w:fill="E1E2E0"/>
                      <w:vertAlign w:val="superscript"/>
                      <w:vertAlign w:val="superscript"/>
                    </w:rPr>
                    <w:t xml:space="preserv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olio</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(1):</w:t>
            </w:r>
          </w:p>
          <w:p>
            <w:pPr>
              <w:widowControl w:val="on"/>
              <w:pBdr/>
              <w:spacing w:before="0" w:after="0" w:line="262" w:lineRule="auto"/>
              <w:ind w:left="0" w:right="0"/>
              <w:jc w:val="left"/>
              <w:textAlignment w:val="center"/>
            </w:pPr>
            <w:r>
              <w:rPr>
                <w:color w:val="00274C"/>
                <w:position w:val="-2"/>
                <w:sz w:val="20"/>
                <w:szCs w:val="20"/>
                <w:u w:val="none"/>
              </w:rPr>
              <w:t xml:space="preserve">- STD lato scarico</w:t>
            </w:r>
          </w:p>
          <w:p>
            <w:pPr>
              <w:widowControl w:val="on"/>
              <w:pBdr/>
              <w:spacing w:before="0" w:after="0" w:line="262" w:lineRule="auto"/>
              <w:ind w:left="0" w:right="0"/>
              <w:jc w:val="left"/>
              <w:textAlignment w:val="center"/>
            </w:pPr>
            <w:r>
              <w:rPr>
                <w:color w:val="00274C"/>
                <w:position w:val="-2"/>
                <w:sz w:val="20"/>
                <w:szCs w:val="20"/>
                <w:u w:val="none"/>
              </w:rPr>
              <w:t xml:space="preserve">- Opzionale lato aspirazione</w:t>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2.9.2 Pompa olio</w:t>
            </w:r>
            <w:r>
              <w:rPr>
                <w:color w:val="00274C"/>
                <w:position w:val="-2"/>
                <w:sz w:val="20"/>
                <w:szCs w:val="20"/>
                <w:u w:val="none"/>
              </w:rPr>
              <w:t xml:space="preserve"> I rotori della pompa olio sono di tipo trocoidale (a lobi) e vengono azionati dall'albero a gomito tramite ingranaggi.</w:t>
            </w:r>
            <w:r>
              <w:rPr>
                <w:color w:val="00274C"/>
                <w:position w:val="-2"/>
                <w:sz w:val="20"/>
                <w:szCs w:val="20"/>
                <w:u w:val="none"/>
              </w:rPr>
              <w:br/>
              <w:br/>
              <w:t xml:space="preserve">E' tassativo montare i rotori con i riferimenti </w:t>
            </w:r>
            <w:r>
              <w:rPr>
                <w:b/>
                <w:bCs/>
                <w:color w:val="00274C"/>
                <w:position w:val="-2"/>
                <w:sz w:val="20"/>
                <w:szCs w:val="20"/>
                <w:u w:val="none"/>
              </w:rPr>
              <w:t xml:space="preserve">A</w:t>
            </w:r>
            <w:r>
              <w:rPr>
                <w:color w:val="00274C"/>
                <w:position w:val="-2"/>
                <w:sz w:val="20"/>
                <w:szCs w:val="20"/>
                <w:u w:val="none"/>
              </w:rPr>
              <w:t xml:space="preserve"> visibili dall'operatore.</w:t>
            </w:r>
            <w:r>
              <w:rPr>
                <w:b/>
                <w:bCs/>
                <w:color w:val="00274C"/>
                <w:position w:val="-2"/>
                <w:sz w:val="20"/>
                <w:szCs w:val="20"/>
                <w:u w:val="none"/>
              </w:rPr>
              <w:br/>
              <w:b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interno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esterno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pompa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Chiavetta comando pompa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6100622" name="name633867fe19ea95399" descr="Cap_2_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7a.png"/>
                          <pic:cNvPicPr/>
                        </pic:nvPicPr>
                        <pic:blipFill>
                          <a:blip r:embed="rId504767fe19ea9539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990736" name="name890267fe19eaa4086" descr="Cap_2_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7b.png"/>
                          <pic:cNvPicPr/>
                        </pic:nvPicPr>
                        <pic:blipFill>
                          <a:blip r:embed="rId137667fe19eaa4080" cstate="print"/>
                          <a:stretch>
                            <a:fillRect/>
                          </a:stretch>
                        </pic:blipFill>
                        <pic:spPr>
                          <a:xfrm>
                            <a:off x="0" y="0"/>
                            <a:ext cx="2239200" cy="16848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Filtro olio e Oil Cooler</w:t>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58975963" name="name886067fe19eabfe17" descr="Cap_2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8.png"/>
                          <pic:cNvPicPr/>
                        </pic:nvPicPr>
                        <pic:blipFill>
                          <a:blip r:embed="rId648067fe19eabfe12"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arrivo dalla pompa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raffreddamento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olio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di raffreddamento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diretto alla cartuccia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filtraggio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nel circuito  </w:t>
                  </w:r>
                </w:p>
              </w:tc>
            </w:tr>
          </w:tbl>
          <w:p/>
          <w:p>
            <w:pPr>
              <w:widowControl w:val="on"/>
              <w:pBdr/>
              <w:spacing w:before="0" w:after="0" w:line="240" w:lineRule="auto"/>
              <w:ind w:left="0" w:right="0"/>
              <w:jc w:val="left"/>
            </w:pPr>
            <w:r>
              <w:rPr>
                <w:color w:val="00274C"/>
                <w:position w:val="-2"/>
                <w:sz w:val="20"/>
                <w:szCs w:val="20"/>
                <w:u w:val="none"/>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2.10.1 Schema circuito refrigerante</w:t>
            </w:r>
            <w:r>
              <w:b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94793616" name="name656067fe19eadc9cb" descr="Cap_2_1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9b.png"/>
                                <pic:cNvPicPr/>
                              </pic:nvPicPr>
                              <pic:blipFill>
                                <a:blip r:embed="rId216167fe19eadc9c5"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13425138" name="name588967fe19eb17ccc" descr="Cap_2_1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9a.png"/>
                                <pic:cNvPicPr/>
                              </pic:nvPicPr>
                              <pic:blipFill>
                                <a:blip r:embed="rId371867fe19eb17cc5"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br/>
                    <w:t xml:space="preserve">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cilindri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testa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ritorno al radiatore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raffreddamento nel radiatore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Entrata refrigerante nell'Oil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nell'Oil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sfiato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Uscita refrigerante dall'Oil Cooler</w:t>
                        </w:r>
                      </w:p>
                    </w:tc>
                  </w:tr>
                </w:tbl>
                <w:p/>
              </w:tc>
            </w:tr>
          </w:tbl>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2.10.2 Pompa refrigerante</w:t>
                  </w:r>
                  <w:r>
                    <w:rPr>
                      <w:b/>
                      <w:bCs/>
                      <w:color w:val="00274C"/>
                      <w:position w:val="-2"/>
                      <w:sz w:val="20"/>
                      <w:szCs w:val="20"/>
                      <w:u w:val="none"/>
                    </w:rPr>
                    <w:br/>
                    <w:br/>
                    <w:t xml:space="preserve">2.18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comando pompa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aspirazione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ritorno refrigerante dall'Oil Cooler</w:t>
                        </w:r>
                      </w:p>
                    </w:tc>
                  </w:tr>
                </w:tbl>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258"/>
                    </w:rPr>
                    <w:drawing>
                      <wp:inline distT="0" distB="0" distL="0" distR="0">
                        <wp:extent cx="2239200" cy="1684800"/>
                        <wp:effectExtent b="0" l="0" r="0" t="0"/>
                        <wp:docPr id="60556427" name="name930467fe19eb2b4e8" descr="Cap_2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23.png"/>
                                <pic:cNvPicPr/>
                              </pic:nvPicPr>
                              <pic:blipFill>
                                <a:blip r:embed="rId472067fe19eb2b4e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2.10.3 Valvola termostatica</w:t>
                  </w:r>
                  <w:r>
                    <w:rPr>
                      <w:b/>
                      <w:bCs/>
                      <w:color w:val="00274C"/>
                      <w:position w:val="-2"/>
                      <w:sz w:val="20"/>
                      <w:szCs w:val="20"/>
                      <w:u w:val="none"/>
                    </w:rPr>
                    <w:br/>
                    <w:br/>
                    <w:t xml:space="preserve">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uscita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di tenuta</w:t>
                        </w:r>
                      </w:p>
                    </w:tc>
                  </w:tr>
                </w:tbl>
                <w:p/>
                <w:p/>
                <w:p>
                  <w:pPr>
                    <w:widowControl w:val="on"/>
                    <w:pBdr/>
                    <w:spacing w:before="0" w:after="0" w:line="240" w:lineRule="auto"/>
                    <w:ind w:left="0" w:right="0"/>
                    <w:jc w:val="left"/>
                  </w:pPr>
                  <w:r>
                    <w:rPr>
                      <w:color w:val="00274C"/>
                      <w:position w:val="-2"/>
                      <w:sz w:val="20"/>
                      <w:szCs w:val="20"/>
                      <w:u w:val="none"/>
                    </w:rPr>
                    <w:t xml:space="preserve">
Temperatura d'inizio apertura +80°C ± 2°C.</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258"/>
                    </w:rPr>
                    <w:drawing>
                      <wp:inline distT="0" distB="0" distL="0" distR="0">
                        <wp:extent cx="2239200" cy="1684800"/>
                        <wp:effectExtent b="0" l="0" r="0" t="0"/>
                        <wp:docPr id="59426468" name="name985467fe19eb386d2" descr="Cap_2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24.png"/>
                                <pic:cNvPicPr/>
                              </pic:nvPicPr>
                              <pic:blipFill>
                                <a:blip r:embed="rId633167fe19eb386cd" cstate="print"/>
                                <a:stretch>
                                  <a:fillRect/>
                                </a:stretch>
                              </pic:blipFill>
                              <pic:spPr>
                                <a:xfrm>
                                  <a:off x="0" y="0"/>
                                  <a:ext cx="2239200" cy="1684800"/>
                                </a:xfrm>
                                <a:prstGeom prst="rect">
                                  <a:avLst/>
                                </a:prstGeom>
                                <a:ln w="0">
                                  <a:noFill/>
                                </a:ln>
                              </pic:spPr>
                            </pic:pic>
                          </a:graphicData>
                        </a:graphic>
                      </wp:inline>
                    </w:drawing>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Schema circuito aspirazione e scarico</w:t>
            </w:r>
          </w:p>
          <w:p/>
          <w:p/>
          <w:p>
            <w:pPr>
              <w:widowControl w:val="on"/>
              <w:pBdr/>
              <w:spacing w:before="0" w:after="0" w:line="262" w:lineRule="auto"/>
              <w:ind w:left="0" w:right="0"/>
              <w:jc w:val="left"/>
              <w:textAlignment w:val="center"/>
            </w:pPr>
            <w:r>
              <w:rPr>
                <w:position w:val="-574"/>
              </w:rPr>
              <w:drawing>
                <wp:inline distT="0" distB="0" distL="0" distR="0">
                  <wp:extent cx="5551200" cy="7207200"/>
                  <wp:effectExtent b="0" l="0" r="0" t="0"/>
                  <wp:docPr id="26456732" name="name700667fe19eb51095" descr="Cap_2_25-2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25-26-27.png"/>
                          <pic:cNvPicPr/>
                        </pic:nvPicPr>
                        <pic:blipFill>
                          <a:blip r:embed="rId128167fe19eb51052" cstate="print"/>
                          <a:stretch>
                            <a:fillRect/>
                          </a:stretch>
                        </pic:blipFill>
                        <pic:spPr>
                          <a:xfrm>
                            <a:off x="0" y="0"/>
                            <a:ext cx="5551200" cy="720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per le versioni </w:t>
            </w:r>
            <w:r>
              <w:rPr>
                <w:b/>
                <w:bCs/>
                <w:color w:val="00274C"/>
                <w:position w:val="-2"/>
                <w:sz w:val="20"/>
                <w:szCs w:val="20"/>
                <w:u w:val="none"/>
              </w:rPr>
              <w:t xml:space="preserve">TC</w:t>
            </w:r>
            <w:r>
              <w:rPr>
                <w:color w:val="00274C"/>
                <w:position w:val="-2"/>
                <w:sz w:val="20"/>
                <w:szCs w:val="20"/>
                <w:u w:val="none"/>
              </w:rPr>
              <w:t xml:space="preserve"> e </w:t>
            </w:r>
            <w:r>
              <w:rPr>
                <w:b/>
                <w:bCs/>
                <w:color w:val="00274C"/>
                <w:position w:val="-2"/>
                <w:sz w:val="20"/>
                <w:szCs w:val="20"/>
                <w:u w:val="none"/>
              </w:rPr>
              <w:t xml:space="preserve">TCA</w:t>
            </w:r>
            <w:r>
              <w:rPr>
                <w:color w:val="00274C"/>
                <w:position w:val="-2"/>
                <w:sz w:val="20"/>
                <w:szCs w:val="20"/>
                <w:u w:val="none"/>
              </w:rPr>
              <w:t xml:space="preserve"> è installato il turbocompressore.</w:t>
            </w:r>
          </w:p>
          <w:p>
            <w:pPr>
              <w:widowControl w:val="on"/>
              <w:pBdr/>
              <w:spacing w:before="0" w:after="0" w:line="262" w:lineRule="auto"/>
              <w:ind w:left="0" w:right="0"/>
              <w:jc w:val="left"/>
              <w:textAlignment w:val="center"/>
            </w:pPr>
            <w:r>
              <w:rPr>
                <w:color w:val="00274C"/>
                <w:position w:val="-2"/>
                <w:sz w:val="20"/>
                <w:szCs w:val="20"/>
                <w:u w:val="none"/>
              </w:rPr>
              <w:t xml:space="preserve">           Le versioni </w:t>
            </w:r>
            <w:r>
              <w:rPr>
                <w:b/>
                <w:bCs/>
                <w:color w:val="00274C"/>
                <w:position w:val="-2"/>
                <w:sz w:val="20"/>
                <w:szCs w:val="20"/>
                <w:u w:val="none"/>
              </w:rPr>
              <w:t xml:space="preserve">NA</w:t>
            </w:r>
            <w:r>
              <w:rPr>
                <w:color w:val="00274C"/>
                <w:position w:val="-2"/>
                <w:sz w:val="20"/>
                <w:szCs w:val="20"/>
                <w:u w:val="none"/>
              </w:rPr>
              <w:t xml:space="preserve"> hanno la linea di aspirazione del filtro aria installata direttamente sul collettore di aspirazione.</w:t>
            </w:r>
          </w:p>
          <w:p/>
          <w:p/>
          <w:p>
            <w:pPr>
              <w:widowControl w:val="on"/>
              <w:pBdr/>
              <w:spacing w:before="0" w:after="0" w:line="262" w:lineRule="auto"/>
              <w:ind w:left="0" w:right="0"/>
              <w:jc w:val="left"/>
              <w:textAlignment w:val="center"/>
            </w:pPr>
            <w:r>
              <w:rPr>
                <w:color w:val="00274C"/>
                <w:position w:val="-2"/>
                <w:sz w:val="20"/>
                <w:szCs w:val="20"/>
                <w:u w:val="none"/>
              </w:rPr>
              <w:t xml:space="preserve">L'aria filtrata, è aspirata dal turbocompressore il quale la comprime e la invia all'intercooler ( </w:t>
            </w:r>
            <w:r>
              <w:rPr>
                <w:b/>
                <w:bCs/>
                <w:color w:val="00274C"/>
                <w:position w:val="-2"/>
                <w:sz w:val="20"/>
                <w:szCs w:val="20"/>
                <w:u w:val="none"/>
              </w:rPr>
              <w:t xml:space="preserve">L'intercooler è installato solo per le versioni TCA</w:t>
            </w:r>
            <w:r>
              <w:rPr>
                <w:color w:val="00274C"/>
                <w:position w:val="-2"/>
                <w:sz w:val="20"/>
                <w:szCs w:val="20"/>
                <w:u w:val="none"/>
              </w:rPr>
              <w:t xml:space="preserve"> -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dentro la precamera, dopo la combustione si trasforma in Gas. Il Gas viene espulso dai cilindri ed inviato al collettore di scarico. Il collettore di scarico invia i Gas al corpo del turbocompressore (i Gas espulsi attivano la turbina), poi i Gas procedono verso la marmitta il e definitivamente espulsi.</w:t>
            </w:r>
          </w:p>
          <w:p/>
          <w:p/>
          <w:p>
            <w:pPr>
              <w:widowControl w:val="on"/>
              <w:pBdr/>
              <w:spacing w:before="0" w:after="0" w:line="262" w:lineRule="auto"/>
              <w:ind w:left="0" w:right="0"/>
              <w:jc w:val="left"/>
              <w:textAlignment w:val="center"/>
            </w:pPr>
            <w:r>
              <w:rPr>
                <w:b/>
                <w:bCs/>
                <w:color w:val="00274C"/>
                <w:position w:val="-2"/>
                <w:sz w:val="20"/>
                <w:szCs w:val="20"/>
                <w:u w:val="none"/>
              </w:rPr>
              <w:t xml:space="preserve">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dal filtro aria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compressione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testa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Precamera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Candeletta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aria al collettore di aspirazione (solo per versioni TC)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testa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 gas di scarica attivano la turbina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Marmitta</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2.11.2 Filtro aria</w:t>
            </w:r>
          </w:p>
          <w:p/>
          <w:p/>
          <w:p>
            <w:pPr>
              <w:widowControl w:val="on"/>
              <w:pBdr/>
              <w:spacing w:before="0" w:after="0" w:line="262" w:lineRule="auto"/>
              <w:ind w:left="0" w:right="0"/>
              <w:jc w:val="left"/>
              <w:textAlignment w:val="center"/>
            </w:pPr>
            <w:r>
              <w:rPr>
                <w:position w:val="-129"/>
              </w:rPr>
              <w:drawing>
                <wp:inline distT="0" distB="0" distL="0" distR="0">
                  <wp:extent cx="2239200" cy="1684800"/>
                  <wp:effectExtent b="0" l="0" r="0" t="0"/>
                  <wp:docPr id="19477072" name="name388367fe19eb61ef0" descr="Cap_2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28.png"/>
                          <pic:cNvPicPr/>
                        </pic:nvPicPr>
                        <pic:blipFill>
                          <a:blip r:embed="rId589867fe19eb61eea" cstate="print"/>
                          <a:stretch>
                            <a:fillRect/>
                          </a:stretch>
                        </pic:blipFill>
                        <pic:spPr>
                          <a:xfrm>
                            <a:off x="0" y="0"/>
                            <a:ext cx="2239200" cy="1684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31676" name="name503067fe19eb68f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967fe19eb68f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Il filtro dell'aria è del tipo a secco con cartuccia filtrante in carta, la cartuccia </w:t>
            </w:r>
            <w:r>
              <w:rPr>
                <w:b/>
                <w:bCs/>
                <w:color w:val="00274C"/>
                <w:position w:val="-2"/>
                <w:sz w:val="20"/>
                <w:szCs w:val="20"/>
                <w:u w:val="none"/>
              </w:rPr>
              <w:t xml:space="preserve">2</w:t>
            </w:r>
            <w:r>
              <w:rPr>
                <w:color w:val="00274C"/>
                <w:position w:val="-2"/>
                <w:sz w:val="20"/>
                <w:szCs w:val="20"/>
                <w:u w:val="none"/>
              </w:rPr>
              <w:t xml:space="preserve"> è sostituibile (vedere  </w:t>
            </w:r>
            <w:r>
              <w:rPr>
                <w:b/>
                <w:bCs/>
                <w:color w:val="00274C"/>
                <w:position w:val="-2"/>
                <w:sz w:val="20"/>
                <w:szCs w:val="20"/>
                <w:u w:val="none"/>
              </w:rPr>
              <w:t xml:space="preserve">Tab. xx </w:t>
            </w:r>
            <w:r>
              <w:rPr>
                <w:color w:val="00274C"/>
                <w:position w:val="-2"/>
                <w:sz w:val="20"/>
                <w:szCs w:val="20"/>
                <w:u w:val="none"/>
              </w:rPr>
              <w:t xml:space="preserve"> e  </w:t>
            </w:r>
            <w:r>
              <w:rPr>
                <w:b/>
                <w:bCs/>
                <w:color w:val="00274C"/>
                <w:position w:val="-2"/>
                <w:sz w:val="20"/>
                <w:szCs w:val="20"/>
                <w:u w:val="none"/>
              </w:rPr>
              <w:t xml:space="preserve">Tab. xx </w:t>
            </w:r>
            <w:r>
              <w:rPr>
                <w:color w:val="00274C"/>
                <w:position w:val="-2"/>
                <w:sz w:val="20"/>
                <w:szCs w:val="20"/>
                <w:u w:val="none"/>
              </w:rPr>
              <w:t xml:space="preserve"> per la frequenza di intervento sui componenti).</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L'aspirazione del filtro deve essere posizionata in zona fresca.</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Se si utilizza un manicotto, la lunghezza non deve superare </w:t>
            </w:r>
            <w:r>
              <w:rPr>
                <w:b/>
                <w:bCs/>
                <w:color w:val="00274C"/>
                <w:position w:val="-2"/>
                <w:sz w:val="20"/>
                <w:szCs w:val="20"/>
                <w:u w:val="none"/>
              </w:rPr>
              <w:t xml:space="preserve">xxx mm</w:t>
            </w:r>
            <w:r>
              <w:rPr>
                <w:color w:val="00274C"/>
                <w:position w:val="-2"/>
                <w:sz w:val="20"/>
                <w:szCs w:val="20"/>
                <w:u w:val="none"/>
              </w:rPr>
              <w:t xml:space="preserve"> ed essere il più possibile rettilineo.</w:t>
            </w:r>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2.21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filtro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scarico polveri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Schema dei segnali in entrata e in uscita della ECU</w:t>
            </w:r>
          </w:p>
          <w:p/>
          <w:p/>
          <w:p>
            <w:pPr>
              <w:widowControl w:val="on"/>
              <w:pBdr/>
              <w:spacing w:before="0" w:after="0" w:line="262" w:lineRule="auto"/>
              <w:ind w:left="0" w:right="0"/>
              <w:jc w:val="left"/>
              <w:textAlignment w:val="center"/>
            </w:pPr>
            <w:r>
              <w:rPr>
                <w:b/>
                <w:bCs/>
                <w:color w:val="00274C"/>
                <w:position w:val="-2"/>
                <w:sz w:val="20"/>
                <w:szCs w:val="20"/>
                <w:u w:val="none"/>
              </w:rPr>
              <w:t xml:space="preserve">2.22</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SENSORI/SWITCH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DISPOSITIVI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Regolazione flusso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Contagiri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candelette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Spie diagnosi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elettroventola  (1-2 velocità o velocità variabile)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(diagnostica ISO15765)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(Veicolo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CENTRALINA E.C.U.</w:t>
            </w:r>
            <w:r>
              <w:rPr>
                <w:color w:val="00274C"/>
                <w:position w:val="-2"/>
                <w:sz w:val="20"/>
                <w:szCs w:val="20"/>
                <w:u w:val="none"/>
              </w:rPr>
              <w:t xml:space="preserve"> (Unità di controllo elettronico)</w:t>
            </w:r>
          </w:p>
          <w:p/>
          <w:p/>
          <w:p>
            <w:pPr>
              <w:widowControl w:val="on"/>
              <w:pBdr/>
              <w:spacing w:before="0" w:after="0" w:line="262" w:lineRule="auto"/>
              <w:ind w:left="0" w:right="0"/>
              <w:jc w:val="left"/>
              <w:textAlignment w:val="center"/>
            </w:pPr>
            <w:r>
              <w:rPr>
                <w:color w:val="00274C"/>
                <w:position w:val="-2"/>
                <w:sz w:val="20"/>
                <w:szCs w:val="20"/>
                <w:u w:val="none"/>
              </w:rPr>
              <w:t xml:space="preserve">É il processore centrale, che monitorizza e controlla il funzionamento del motore.</w:t>
            </w:r>
          </w:p>
          <w:p>
            <w:pPr>
              <w:widowControl w:val="on"/>
              <w:pBdr/>
              <w:spacing w:before="0" w:after="0" w:line="262" w:lineRule="auto"/>
              <w:ind w:left="0" w:right="0"/>
              <w:jc w:val="left"/>
              <w:textAlignment w:val="center"/>
            </w:pPr>
            <w:r>
              <w:rPr>
                <w:color w:val="00274C"/>
                <w:position w:val="-2"/>
                <w:sz w:val="20"/>
                <w:szCs w:val="20"/>
                <w:u w:val="none"/>
              </w:rPr>
              <w:t xml:space="preserve">La centralina elettronica è preposta alla gestione del motore. Viene montata sul telaio della macchina, o in cabina (fare riferimento alla documentazione tecnica della macchina)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84789" name="name416367fe19eb7c6b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167fe19eb7c6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La centralina deve essere tassativamente utilizzata solo con la configurazione sviluppata dalla </w:t>
            </w:r>
            <w:r>
              <w:rPr>
                <w:b/>
                <w:bCs/>
                <w:color w:val="00274C"/>
                <w:position w:val="-2"/>
                <w:sz w:val="20"/>
                <w:szCs w:val="20"/>
                <w:u w:val="none"/>
              </w:rPr>
              <w:t xml:space="preserve">KOHLER</w:t>
            </w:r>
            <w:r>
              <w:rPr>
                <w:color w:val="00274C"/>
                <w:position w:val="-2"/>
                <w:sz w:val="20"/>
                <w:szCs w:val="20"/>
                <w:u w:val="none"/>
              </w:rPr>
              <w:t xml:space="preserve"> , per ogni singolo motore.</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9762606" name="name450267fe19eb9ed31" descr="Cap_2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52.png"/>
                          <pic:cNvPicPr/>
                        </pic:nvPicPr>
                        <pic:blipFill>
                          <a:blip r:embed="rId105667fe19eb9ed2c"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2.23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TARGHETTE DI IDENTIFICAZIONE CENTRALINA E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Modello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Specifica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Matricola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Datamatrix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omologazione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identificazione centralina</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o sostituire la centralina con quella di un altro motore.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Anche se identiche per l'aspetto esterno, la configurazione interna è specifica per ogni motore.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Quando si deve installare una nuova centralina, occorre ricaricare su di essa la configurazione originale relativa a quello specifico motore.</w:t>
            </w:r>
          </w:p>
          <w:p>
            <w:pPr>
              <w:numPr>
                <w:ilvl w:val="0"/>
                <w:numId w:val="13707"/>
              </w:numPr>
              <w:spacing w:before="0" w:after="0" w:line="262" w:lineRule="auto"/>
              <w:jc w:val="left"/>
              <w:rPr>
                <w:color w:val="00274C"/>
                <w:sz w:val="20"/>
                <w:szCs w:val="20"/>
              </w:rPr>
            </w:pPr>
            <w:r>
              <w:rPr>
                <w:b/>
                <w:bCs/>
                <w:color w:val="00274C"/>
                <w:position w:val="-2"/>
                <w:sz w:val="20"/>
                <w:szCs w:val="20"/>
                <w:u w:val="none"/>
              </w:rPr>
              <w:t xml:space="preserve">Le centraline non sono intercambiabili e modificabili.</w:t>
            </w:r>
          </w:p>
          <w:p>
            <w:pPr>
              <w:numPr>
                <w:ilvl w:val="0"/>
                <w:numId w:val="13707"/>
              </w:numPr>
              <w:spacing w:before="0" w:after="0" w:line="262" w:lineRule="auto"/>
              <w:jc w:val="left"/>
              <w:rPr>
                <w:color w:val="00274C"/>
                <w:sz w:val="20"/>
                <w:szCs w:val="20"/>
              </w:rPr>
            </w:pPr>
            <w:r>
              <w:rPr>
                <w:b/>
                <w:bCs/>
                <w:color w:val="00274C"/>
                <w:position w:val="-2"/>
                <w:sz w:val="20"/>
                <w:szCs w:val="20"/>
                <w:u w:val="none"/>
              </w:rPr>
              <w:t xml:space="preserve">Ogni centralina è corredata della propria targhetta adesiva di identificazione.</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 Cablaggio elettrico motore</w:t>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32891869" name="name621667fe19ebaf945" descr="Cap_2_Engine_cables_Full_capa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ngine_cables_Full_capacity.png"/>
                          <pic:cNvPicPr/>
                        </pic:nvPicPr>
                        <pic:blipFill>
                          <a:blip r:embed="rId739667fe19ebaf940"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62922065" name="name168667fe19ebbc5e8" descr="Cap_2_Engine_cables_Entry_lev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ngine_cables_Entry_level.png"/>
                          <pic:cNvPicPr/>
                        </pic:nvPicPr>
                        <pic:blipFill>
                          <a:blip r:embed="rId180967fe19ebbc5e3" cstate="print"/>
                          <a:stretch>
                            <a:fillRect/>
                          </a:stretch>
                        </pic:blipFill>
                        <pic:spPr>
                          <a:xfrm>
                            <a:off x="0" y="0"/>
                            <a:ext cx="5551200" cy="41616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Tab. 2.24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d'interfaccia veicolo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CANR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 Alternatore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motorino avviamento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giri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T-MAP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elettroiniettore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pressione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elettroiniettore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elettroiniettore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liquido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Regolazione flusso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fase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interruttore pressione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diagnosi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acceleratore doppia traccia §</w:t>
                  </w:r>
                </w:p>
              </w:tc>
            </w:tr>
          </w:tbl>
          <w:p/>
        </w:tc>
        <w:tc>
          <w:tcPr>
            <w:tcW w:w="0" w:type="auto"/>
            <w:tcMar>
              <w:top w:w="150" w:type="dxa"/>
              <w:left w:w="150" w:type="dxa"/>
              <w:bottom w:w="150" w:type="dxa"/>
              <w:right w:w="150" w:type="dxa"/>
            </w:tcMar>
            <w:vAlign w:val="top"/>
          </w:tcPr>
          <w:p>
            <w:r>
              <w:rPr>
                <w:position w:val="-178"/>
              </w:rPr>
              <w:drawing>
                <wp:inline distT="0" distB="0" distL="0" distR="0">
                  <wp:extent cx="2239200" cy="1188000"/>
                  <wp:effectExtent b="0" l="0" r="0" t="0"/>
                  <wp:docPr id="71221512" name="name365367fe19ebcf4e6" descr="Cap_2_ECU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CU_Connector_Tavola%2520disegno%25201.png"/>
                          <pic:cNvPicPr/>
                        </pic:nvPicPr>
                        <pic:blipFill>
                          <a:blip r:embed="rId319667fe19ebcf4e0" cstate="print"/>
                          <a:stretch>
                            <a:fillRect/>
                          </a:stretch>
                        </pic:blipFill>
                        <pic:spPr>
                          <a:xfrm>
                            <a:off x="0" y="0"/>
                            <a:ext cx="2239200" cy="11880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2.12.4.1 Disconnessione cablaggio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Tutti i connettori dei sensori e dei dispositivi a comando elettronico, sono a tenuta stagna.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connettori devono essere disconnessi tramite pressione sulle liguette </w:t>
            </w:r>
            <w:r>
              <w:rPr>
                <w:b/>
                <w:bCs/>
                <w:color w:val="00274C"/>
                <w:position w:val="-2"/>
                <w:sz w:val="20"/>
                <w:szCs w:val="20"/>
                <w:u w:val="none"/>
              </w:rPr>
              <w:t xml:space="preserve">A</w:t>
            </w:r>
            <w:r>
              <w:rPr>
                <w:color w:val="00274C"/>
                <w:position w:val="-2"/>
                <w:sz w:val="20"/>
                <w:szCs w:val="20"/>
                <w:u w:val="none"/>
              </w:rPr>
              <w:t xml:space="preserve"> o sblocco dei fermi </w:t>
            </w:r>
            <w:r>
              <w:rPr>
                <w:b/>
                <w:bCs/>
                <w:color w:val="00274C"/>
                <w:position w:val="-2"/>
                <w:sz w:val="20"/>
                <w:szCs w:val="20"/>
                <w:u w:val="none"/>
              </w:rPr>
              <w:t xml:space="preserve">B</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8"/>
              </w:rPr>
              <w:drawing>
                <wp:inline distT="0" distB="0" distL="0" distR="0">
                  <wp:extent cx="2239200" cy="1188000"/>
                  <wp:effectExtent b="0" l="0" r="0" t="0"/>
                  <wp:docPr id="29046919" name="name277667fe19ebd9803" descr="Cap_2_vehicle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vehicle_Connector_Tavola%2520disegno%25201.png"/>
                          <pic:cNvPicPr/>
                        </pic:nvPicPr>
                        <pic:blipFill>
                          <a:blip r:embed="rId401367fe19ebd97fe" cstate="print"/>
                          <a:stretch>
                            <a:fillRect/>
                          </a:stretch>
                        </pic:blipFill>
                        <pic:spPr>
                          <a:xfrm>
                            <a:off x="0" y="0"/>
                            <a:ext cx="2239200" cy="11880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r>
              <w:rPr>
                <w:position w:val="-89"/>
              </w:rPr>
              <w:drawing>
                <wp:inline distT="0" distB="0" distL="0" distR="0">
                  <wp:extent cx="2239200" cy="1188000"/>
                  <wp:effectExtent b="0" l="0" r="0" t="0"/>
                  <wp:docPr id="18497109" name="name814567fe19ebe5357" descr="Cap_2_ECU_Connector-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CU_Connector-02.png"/>
                          <pic:cNvPicPr/>
                        </pic:nvPicPr>
                        <pic:blipFill>
                          <a:blip r:embed="rId109867fe19ebe5352" cstate="print"/>
                          <a:stretch>
                            <a:fillRect/>
                          </a:stretch>
                        </pic:blipFill>
                        <pic:spPr>
                          <a:xfrm>
                            <a:off x="0" y="0"/>
                            <a:ext cx="2239200" cy="1188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r>
              <w:rPr>
                <w:position w:val="-258"/>
              </w:rPr>
              <w:drawing>
                <wp:inline distT="0" distB="0" distL="0" distR="0">
                  <wp:extent cx="2239200" cy="1677600"/>
                  <wp:effectExtent b="0" l="0" r="0" t="0"/>
                  <wp:docPr id="80844056" name="name231367fe19ebf28fe" descr="Cap_2_injector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njector_Connector_Tavola%2520disegno%25201.png"/>
                          <pic:cNvPicPr/>
                        </pic:nvPicPr>
                        <pic:blipFill>
                          <a:blip r:embed="rId349467fe19ebf28f8" cstate="print"/>
                          <a:stretch>
                            <a:fillRect/>
                          </a:stretch>
                        </pic:blipFill>
                        <pic:spPr>
                          <a:xfrm>
                            <a:off x="0" y="0"/>
                            <a:ext cx="2239200" cy="1677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r>
              <w:rPr>
                <w:position w:val="-89"/>
              </w:rPr>
              <w:drawing>
                <wp:inline distT="0" distB="0" distL="0" distR="0">
                  <wp:extent cx="2239200" cy="1188000"/>
                  <wp:effectExtent b="0" l="0" r="0" t="0"/>
                  <wp:docPr id="9463249" name="name898967fe19ec22c17" descr="Cap_2_T_MAP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T_MAP_Connector_Tavola%2520disegno%25201.png"/>
                          <pic:cNvPicPr/>
                        </pic:nvPicPr>
                        <pic:blipFill>
                          <a:blip r:embed="rId261167fe19ec22c12" cstate="print"/>
                          <a:stretch>
                            <a:fillRect/>
                          </a:stretch>
                        </pic:blipFill>
                        <pic:spPr>
                          <a:xfrm>
                            <a:off x="0" y="0"/>
                            <a:ext cx="2239200" cy="1188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8"/>
              </w:rPr>
              <w:drawing>
                <wp:inline distT="0" distB="0" distL="0" distR="0">
                  <wp:extent cx="2239200" cy="1188000"/>
                  <wp:effectExtent b="0" l="0" r="0" t="0"/>
                  <wp:docPr id="57176933" name="name678567fe19ec2e6c5" descr="Cap_2_Rail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Rail_Connector_Tavola%2520disegno%25201.png"/>
                          <pic:cNvPicPr/>
                        </pic:nvPicPr>
                        <pic:blipFill>
                          <a:blip r:embed="rId735767fe19ec2e6bf" cstate="print"/>
                          <a:stretch>
                            <a:fillRect/>
                          </a:stretch>
                        </pic:blipFill>
                        <pic:spPr>
                          <a:xfrm>
                            <a:off x="0" y="0"/>
                            <a:ext cx="2239200" cy="11880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r>
              <w:rPr>
                <w:position w:val="-89"/>
              </w:rPr>
              <w:drawing>
                <wp:inline distT="0" distB="0" distL="0" distR="0">
                  <wp:extent cx="2239200" cy="1188000"/>
                  <wp:effectExtent b="0" l="0" r="0" t="0"/>
                  <wp:docPr id="89816136" name="name583967fe19ec3f0e3" descr="Cap_2_Cam_%26_Speed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Cam_%26_Speed_Connector_Tavola%2520disegno%25201.png"/>
                          <pic:cNvPicPr/>
                        </pic:nvPicPr>
                        <pic:blipFill>
                          <a:blip r:embed="rId843267fe19ec3f0de" cstate="print"/>
                          <a:stretch>
                            <a:fillRect/>
                          </a:stretch>
                        </pic:blipFill>
                        <pic:spPr>
                          <a:xfrm>
                            <a:off x="0" y="0"/>
                            <a:ext cx="2239200" cy="1188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8"/>
              </w:rPr>
              <w:drawing>
                <wp:inline distT="0" distB="0" distL="0" distR="0">
                  <wp:extent cx="2239200" cy="1188000"/>
                  <wp:effectExtent b="0" l="0" r="0" t="0"/>
                  <wp:docPr id="31957881" name="name263667fe19ec49edb" descr="Cap_2_Coolant_Temp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Coolant_Temp_Connector_Tavola%2520disegno%25201.png"/>
                          <pic:cNvPicPr/>
                        </pic:nvPicPr>
                        <pic:blipFill>
                          <a:blip r:embed="rId412367fe19ec49ed6" cstate="print"/>
                          <a:stretch>
                            <a:fillRect/>
                          </a:stretch>
                        </pic:blipFill>
                        <pic:spPr>
                          <a:xfrm>
                            <a:off x="0" y="0"/>
                            <a:ext cx="2239200" cy="11880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r>
              <w:rPr>
                <w:position w:val="-89"/>
              </w:rPr>
              <w:drawing>
                <wp:inline distT="0" distB="0" distL="0" distR="0">
                  <wp:extent cx="2239200" cy="1188000"/>
                  <wp:effectExtent b="0" l="0" r="0" t="0"/>
                  <wp:docPr id="38409611" name="name418867fe19ec54f0e" descr="Cap_2_Oil_Switch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Oil_Switch_Connector_Tavola%2520disegno%25201.png"/>
                          <pic:cNvPicPr/>
                        </pic:nvPicPr>
                        <pic:blipFill>
                          <a:blip r:embed="rId861467fe19ec54f09" cstate="print"/>
                          <a:stretch>
                            <a:fillRect/>
                          </a:stretch>
                        </pic:blipFill>
                        <pic:spPr>
                          <a:xfrm>
                            <a:off x="0" y="0"/>
                            <a:ext cx="2239200" cy="1188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2.13.1 Sensore di giri su ruota fonica</w:t>
            </w:r>
            <w:r>
              <w:rPr>
                <w:color w:val="00274C"/>
                <w:position w:val="-2"/>
                <w:sz w:val="20"/>
                <w:szCs w:val="20"/>
                <w:u w:val="none"/>
              </w:rPr>
              <w:br/>
              <w:br/>
              <w:t xml:space="preserve">Il sensore di giri </w:t>
            </w:r>
            <w:r>
              <w:rPr>
                <w:b/>
                <w:bCs/>
                <w:color w:val="00274C"/>
                <w:position w:val="-2"/>
                <w:sz w:val="20"/>
                <w:szCs w:val="20"/>
                <w:u w:val="none"/>
              </w:rPr>
              <w:t xml:space="preserve">A</w:t>
            </w:r>
            <w:r>
              <w:rPr>
                <w:color w:val="00274C"/>
                <w:position w:val="-2"/>
                <w:sz w:val="20"/>
                <w:szCs w:val="20"/>
                <w:u w:val="none"/>
              </w:rPr>
              <w:t xml:space="preserve"> è situato sul basamento.</w:t>
            </w:r>
            <w:r>
              <w:rPr>
                <w:color w:val="00274C"/>
                <w:position w:val="-2"/>
                <w:sz w:val="20"/>
                <w:szCs w:val="20"/>
                <w:u w:val="none"/>
              </w:rPr>
              <w:br/>
              <w:br/>
              <w:t xml:space="preserve">Il sensore rileva il segnale dalla ruota fonica </w:t>
            </w:r>
            <w:r>
              <w:rPr>
                <w:b/>
                <w:bCs/>
                <w:color w:val="00274C"/>
                <w:position w:val="-2"/>
                <w:sz w:val="20"/>
                <w:szCs w:val="20"/>
                <w:u w:val="none"/>
              </w:rPr>
              <w:t xml:space="preserve">B</w:t>
            </w:r>
            <w:r>
              <w:rPr>
                <w:color w:val="00274C"/>
                <w:position w:val="-2"/>
                <w:sz w:val="20"/>
                <w:szCs w:val="20"/>
                <w:u w:val="none"/>
              </w:rPr>
              <w:t xml:space="preserve">  situata sul volano, lo invia alla ECU come segnale di tipo analogico. Il sensore produce un segnale ad onda quadra 5V ad effetto Hall mentre il volano è in rotazione rilevandone velocità e posizione dello stesso.</w:t>
            </w:r>
            <w:r>
              <w:rPr>
                <w:color w:val="00274C"/>
                <w:position w:val="-2"/>
                <w:sz w:val="20"/>
                <w:szCs w:val="20"/>
                <w:u w:val="none"/>
              </w:rPr>
              <w:br/>
              <w:br/>
              <w:t xml:space="preserve">Il dato inviato da questo sensore consente all'ECU di pilotare l'anticipo di iniezione del carburante per di ogni pistone.</w:t>
            </w:r>
          </w:p>
          <w:p/>
          <w:p/>
          <w:p/>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956107" name="name969267fe19ec643d1" descr="Cap_2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29.png"/>
                          <pic:cNvPicPr/>
                        </pic:nvPicPr>
                        <pic:blipFill>
                          <a:blip r:embed="rId789367fe19ec643c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2.13.2 Sensore di fase su albero a camme</w:t>
            </w:r>
            <w:r>
              <w:rPr>
                <w:color w:val="00274C"/>
                <w:position w:val="-2"/>
                <w:sz w:val="20"/>
                <w:szCs w:val="20"/>
                <w:u w:val="none"/>
              </w:rPr>
              <w:br/>
              <w:br/>
              <w:t xml:space="preserve">Il sensore di fase </w:t>
            </w:r>
            <w:r>
              <w:rPr>
                <w:b/>
                <w:bCs/>
                <w:color w:val="00274C"/>
                <w:position w:val="-2"/>
                <w:sz w:val="20"/>
                <w:szCs w:val="20"/>
                <w:u w:val="none"/>
              </w:rPr>
              <w:t xml:space="preserve">C</w:t>
            </w:r>
            <w:r>
              <w:rPr>
                <w:color w:val="00274C"/>
                <w:position w:val="-2"/>
                <w:sz w:val="20"/>
                <w:szCs w:val="20"/>
                <w:u w:val="none"/>
              </w:rPr>
              <w:t xml:space="preserve"> è situato sul basamento.</w:t>
            </w:r>
            <w:r>
              <w:rPr>
                <w:color w:val="00274C"/>
                <w:position w:val="-2"/>
                <w:sz w:val="20"/>
                <w:szCs w:val="20"/>
                <w:u w:val="none"/>
              </w:rPr>
              <w:br/>
              <w:t xml:space="preserve">La funzione del sensore di fase </w:t>
            </w:r>
            <w:r>
              <w:rPr>
                <w:b/>
                <w:bCs/>
                <w:color w:val="00274C"/>
                <w:position w:val="-2"/>
                <w:sz w:val="20"/>
                <w:szCs w:val="20"/>
                <w:u w:val="none"/>
              </w:rPr>
              <w:t xml:space="preserve">C</w:t>
            </w:r>
            <w:r>
              <w:rPr>
                <w:color w:val="00274C"/>
                <w:position w:val="-2"/>
                <w:sz w:val="20"/>
                <w:szCs w:val="20"/>
                <w:u w:val="none"/>
              </w:rPr>
              <w:t xml:space="preserve"> è quella di identificare la posizione dell'ingranaggio dell'albero a camme </w:t>
            </w:r>
            <w:r>
              <w:rPr>
                <w:b/>
                <w:bCs/>
                <w:color w:val="00274C"/>
                <w:position w:val="-2"/>
                <w:sz w:val="20"/>
                <w:szCs w:val="20"/>
                <w:u w:val="none"/>
              </w:rPr>
              <w:t xml:space="preserve">D</w:t>
            </w:r>
            <w:r>
              <w:rPr>
                <w:color w:val="00274C"/>
                <w:position w:val="-2"/>
                <w:sz w:val="20"/>
                <w:szCs w:val="20"/>
                <w:u w:val="none"/>
              </w:rPr>
              <w:t xml:space="preserve"> rispetto all'albero motore e, di conseguenza, la posizione dei pistoni rispetto al punto morto superiore.</w:t>
            </w:r>
            <w:r>
              <w:rPr>
                <w:color w:val="00274C"/>
                <w:position w:val="-2"/>
                <w:sz w:val="20"/>
                <w:szCs w:val="20"/>
                <w:u w:val="none"/>
              </w:rPr>
              <w:br/>
              <w:t xml:space="preserve">Il sensore rileva il segnale dall'ingranaggio </w:t>
            </w:r>
            <w:r>
              <w:rPr>
                <w:b/>
                <w:bCs/>
                <w:color w:val="00274C"/>
                <w:position w:val="-2"/>
                <w:sz w:val="20"/>
                <w:szCs w:val="20"/>
                <w:u w:val="none"/>
              </w:rPr>
              <w:t xml:space="preserve">D</w:t>
            </w:r>
            <w:r>
              <w:rPr>
                <w:color w:val="00274C"/>
                <w:position w:val="-2"/>
                <w:sz w:val="20"/>
                <w:szCs w:val="20"/>
                <w:u w:val="none"/>
              </w:rPr>
              <w:t xml:space="preserve"> comando albero a camme,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w:t>
            </w:r>
            <w:r>
              <w:rPr>
                <w:color w:val="00274C"/>
                <w:position w:val="-2"/>
                <w:sz w:val="20"/>
                <w:szCs w:val="20"/>
                <w:u w:val="none"/>
              </w:rPr>
              <w:br/>
              <w:t xml:space="preserve">Il dato inviato da questo sensore consente all'ECU di pilotare l'anticipo di iniezione del carburante per ogni pistone.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4342634" name="name558467fe19ec7363e" descr="Cap_2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0.png"/>
                          <pic:cNvPicPr/>
                        </pic:nvPicPr>
                        <pic:blipFill>
                          <a:blip r:embed="rId262967fe19ec7363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Sensore T-MAP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T-MAP </w:t>
            </w:r>
            <w:r>
              <w:rPr>
                <w:b/>
                <w:bCs/>
                <w:color w:val="00274C"/>
                <w:position w:val="-2"/>
                <w:sz w:val="20"/>
                <w:szCs w:val="20"/>
                <w:u w:val="none"/>
              </w:rPr>
              <w:t xml:space="preserve">F</w:t>
            </w:r>
            <w:r>
              <w:rPr>
                <w:color w:val="00274C"/>
                <w:position w:val="-2"/>
                <w:sz w:val="20"/>
                <w:szCs w:val="20"/>
                <w:u w:val="none"/>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w:t>
            </w:r>
            <w:r>
              <w:rPr>
                <w:b/>
                <w:bCs/>
                <w:color w:val="00274C"/>
                <w:position w:val="-2"/>
                <w:sz w:val="20"/>
                <w:szCs w:val="20"/>
                <w:u w:val="none"/>
              </w:rPr>
              <w:t xml:space="preserve">Tab. 2.25</w:t>
            </w:r>
            <w:r>
              <w:rPr>
                <w:color w:val="00274C"/>
                <w:position w:val="-2"/>
                <w:sz w:val="20"/>
                <w:szCs w:val="20"/>
                <w:u w:val="none"/>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u w:val="none"/>
              </w:rPr>
              <w:br/>
              <w:br/>
              <w:t xml:space="preserve">NOTA</w:t>
            </w:r>
            <w:r>
              <w:rPr>
                <w:color w:val="00274C"/>
                <w:position w:val="-2"/>
                <w:sz w:val="20"/>
                <w:szCs w:val="20"/>
                <w:u w:val="none"/>
              </w:rPr>
              <w:t xml:space="preserve"> : Con </w:t>
            </w:r>
            <w:r>
              <w:rPr>
                <w:b/>
                <w:bCs/>
                <w:color w:val="00274C"/>
                <w:position w:val="-2"/>
                <w:sz w:val="20"/>
                <w:szCs w:val="20"/>
                <w:u w:val="none"/>
              </w:rPr>
              <w:t xml:space="preserve">R</w:t>
            </w:r>
            <w:r>
              <w:rPr>
                <w:color w:val="00274C"/>
                <w:position w:val="-2"/>
                <w:sz w:val="20"/>
                <w:szCs w:val="20"/>
                <w:u w:val="none"/>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0841795" name="name818167fe19ec8490f" descr="Cap_2_31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1_Tavola%2520disegno%25201.png"/>
                          <pic:cNvPicPr/>
                        </pic:nvPicPr>
                        <pic:blipFill>
                          <a:blip r:embed="rId702067fe19ec8490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 Sensore pressione Common Rail</w:t>
            </w:r>
            <w:r>
              <w:rPr>
                <w:color w:val="00274C"/>
                <w:position w:val="-2"/>
                <w:sz w:val="20"/>
                <w:szCs w:val="20"/>
                <w:u w:val="none"/>
              </w:rPr>
              <w:br/>
              <w:br/>
              <w:t xml:space="preserve">Il sensore di pressione carburante </w:t>
            </w:r>
            <w:r>
              <w:rPr>
                <w:b/>
                <w:bCs/>
                <w:color w:val="00274C"/>
                <w:position w:val="-2"/>
                <w:sz w:val="20"/>
                <w:szCs w:val="20"/>
                <w:u w:val="none"/>
              </w:rPr>
              <w:t xml:space="preserve">G</w:t>
            </w:r>
            <w:r>
              <w:rPr>
                <w:color w:val="00274C"/>
                <w:position w:val="-2"/>
                <w:sz w:val="20"/>
                <w:szCs w:val="20"/>
                <w:u w:val="none"/>
              </w:rPr>
              <w:t xml:space="preserve"> montato sul Common Rail, rileva all'interno dello stesso, la pressione del carburante tramite variazione della tensione elettrica.</w:t>
            </w:r>
            <w:r>
              <w:rPr>
                <w:color w:val="00274C"/>
                <w:position w:val="-2"/>
                <w:sz w:val="20"/>
                <w:szCs w:val="20"/>
                <w:u w:val="none"/>
              </w:rPr>
              <w:br/>
              <w:t xml:space="preserve">In base ai segnali inviati, la ECU gestisce la valvola aspirazione carburante sulla pompa iniezione e se necessario modifica i tempi di iniezione.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2862197" name="name869667fe19ec91fa0" descr="Cap_2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2.png"/>
                          <pic:cNvPicPr/>
                        </pic:nvPicPr>
                        <pic:blipFill>
                          <a:blip r:embed="rId241667fe19ec91f9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2.13.5 Interruttore pressione olio</w:t>
            </w:r>
            <w:r>
              <w:rPr>
                <w:color w:val="00274C"/>
                <w:position w:val="-2"/>
                <w:sz w:val="20"/>
                <w:szCs w:val="20"/>
                <w:u w:val="none"/>
              </w:rPr>
              <w:br/>
              <w:br/>
              <w:t xml:space="preserve">L'interruttore di pressione olio </w:t>
            </w:r>
            <w:r>
              <w:rPr>
                <w:b/>
                <w:bCs/>
                <w:color w:val="00274C"/>
                <w:position w:val="-2"/>
                <w:sz w:val="20"/>
                <w:szCs w:val="20"/>
                <w:u w:val="none"/>
              </w:rPr>
              <w:t xml:space="preserve">N</w:t>
            </w:r>
            <w:r>
              <w:rPr>
                <w:color w:val="00274C"/>
                <w:position w:val="-2"/>
                <w:sz w:val="20"/>
                <w:szCs w:val="20"/>
                <w:u w:val="none"/>
              </w:rPr>
              <w:t xml:space="preserve"> è montato sul basamento nella zona della pompa iniezione.</w:t>
            </w:r>
            <w:r>
              <w:rPr>
                <w:color w:val="00274C"/>
                <w:position w:val="-2"/>
                <w:sz w:val="20"/>
                <w:szCs w:val="20"/>
                <w:u w:val="none"/>
              </w:rPr>
              <w:br/>
              <w:br/>
              <w:t xml:space="preserve">E' un sensore N/C con taratura 0.6 bar ± 0.1 bar.</w:t>
            </w:r>
            <w:r>
              <w:rPr>
                <w:color w:val="00274C"/>
                <w:position w:val="-2"/>
                <w:sz w:val="20"/>
                <w:szCs w:val="20"/>
                <w:u w:val="none"/>
              </w:rPr>
              <w:br/>
              <w:br/>
              <w:t xml:space="preserve">Con bassa pressione olio il sensore chiude a massa il circuito accendendo la lampada spia sul cruscotto.</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6165699" name="name232467fe19eca00a9" descr="Cap_2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3.png"/>
                          <pic:cNvPicPr/>
                        </pic:nvPicPr>
                        <pic:blipFill>
                          <a:blip r:embed="rId271267fe19eca00a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2.13.6 Sensore temperatura refrigerante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temperatura liquido refrigerante </w:t>
            </w:r>
            <w:r>
              <w:rPr>
                <w:b/>
                <w:bCs/>
                <w:color w:val="00274C"/>
                <w:position w:val="-2"/>
                <w:sz w:val="20"/>
                <w:szCs w:val="20"/>
                <w:u w:val="none"/>
              </w:rPr>
              <w:t xml:space="preserve">P</w:t>
            </w:r>
            <w:r>
              <w:rPr>
                <w:color w:val="00274C"/>
                <w:position w:val="-2"/>
                <w:sz w:val="20"/>
                <w:szCs w:val="20"/>
                <w:u w:val="none"/>
              </w:rPr>
              <w:t xml:space="preserve"> del circuito refrigerante è fissato sulla testa motore lato valvola termostatica. </w:t>
            </w:r>
            <w:r>
              <w:rPr>
                <w:color w:val="00274C"/>
                <w:position w:val="-2"/>
                <w:sz w:val="20"/>
                <w:szCs w:val="20"/>
                <w:u w:val="none"/>
              </w:rPr>
              <w:br/>
              <w:t xml:space="preserve">E' utilizzato dalla ECU per ottenere le informazioni sulla temperatura del liquido refrigerante e comandare il segnale lampada spia alta temperatura e il comando dell'elettroventilatore del radiatore del liquido refrigerante.</w:t>
            </w:r>
          </w:p>
          <w:p>
            <w:pPr>
              <w:widowControl w:val="on"/>
              <w:pBdr/>
              <w:spacing w:before="0" w:after="0" w:line="262" w:lineRule="auto"/>
              <w:ind w:left="0" w:right="0"/>
              <w:jc w:val="left"/>
              <w:textAlignment w:val="center"/>
            </w:pPr>
            <w:r>
              <w:rPr>
                <w:b/>
                <w:bCs/>
                <w:color w:val="00274C"/>
                <w:position w:val="-2"/>
                <w:sz w:val="20"/>
                <w:szCs w:val="20"/>
                <w:u w:val="none"/>
              </w:rPr>
              <w:br/>
              <w:br/>
              <w:t xml:space="preserve">2.26</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CARATTERISTICHE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38720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49720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5669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98.8</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049490" name="name624967fe19ecb0472" descr="Cap_2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4.png"/>
                          <pic:cNvPicPr/>
                        </pic:nvPicPr>
                        <pic:blipFill>
                          <a:blip r:embed="rId677167fe19ecb046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2.13.7 Interruttore intasamento filtro aria</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t xml:space="preserve">L'interruttore è montato sul filtro dell'aria, quando il filtro risulta intasato, invia il segnale sul quadro. </w:t>
            </w:r>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259026" name="name982267fe19ecbc2c8" descr="Cap_2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5.png"/>
                          <pic:cNvPicPr/>
                        </pic:nvPicPr>
                        <pic:blipFill>
                          <a:blip r:embed="rId836967fe19ecbc2c3"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2.14.1 Alternatore</w:t>
            </w:r>
            <w:r>
              <w:rPr>
                <w:color w:val="00274C"/>
                <w:position w:val="-2"/>
                <w:sz w:val="20"/>
                <w:szCs w:val="20"/>
                <w:u w:val="none"/>
              </w:rPr>
              <w:br/>
              <w:br/>
              <w:t xml:space="preserve">Esterno comandato dall'albero a gomito tramite cinghia.</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color w:val="00274C"/>
                <w:position w:val="0"/>
                <w:sz w:val="20"/>
                <w:szCs w:val="20"/>
                <w:u w:val="none"/>
              </w:rPr>
              <w:t xml:space="preserve">12V-45A</w:t>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8416021" name="name695867fe19ecd777e" descr="Cap_2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6.png"/>
                          <pic:cNvPicPr/>
                        </pic:nvPicPr>
                        <pic:blipFill>
                          <a:blip r:embed="rId725167fe19ecd777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12V-80A</w:t>
            </w:r>
          </w:p>
          <w:p>
            <w:pPr>
              <w:widowControl w:val="on"/>
              <w:pBdr/>
              <w:spacing w:before="0" w:after="0" w:line="262" w:lineRule="auto"/>
              <w:ind w:left="0" w:right="0"/>
              <w:jc w:val="left"/>
              <w:textAlignment w:val="center"/>
            </w:pPr>
            <w:r>
              <w:rPr>
                <w:color w:val="00274C"/>
                <w:position w:val="-2"/>
                <w:sz w:val="20"/>
                <w:szCs w:val="20"/>
                <w:u w:val="none"/>
              </w:rPr>
              <w:t xml:space="preserve">12V-100A</w:t>
            </w:r>
          </w:p>
          <w:p>
            <w:pPr>
              <w:widowControl w:val="on"/>
              <w:pBdr/>
              <w:spacing w:before="0" w:after="0" w:line="262" w:lineRule="auto"/>
              <w:ind w:left="0" w:right="0"/>
              <w:jc w:val="left"/>
              <w:textAlignment w:val="center"/>
            </w:pPr>
            <w:r>
              <w:rPr>
                <w:position w:val="-129"/>
              </w:rPr>
              <w:drawing>
                <wp:inline distT="0" distB="0" distL="0" distR="0">
                  <wp:extent cx="2239200" cy="1684800"/>
                  <wp:effectExtent b="0" l="0" r="0" t="0"/>
                  <wp:docPr id="17547730" name="name902567fe19ece43d3" descr="Cap_2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7.png"/>
                          <pic:cNvPicPr/>
                        </pic:nvPicPr>
                        <pic:blipFill>
                          <a:blip r:embed="rId129767fe19ece43c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2.14.2 Motorino di avviamento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Tipo Bosch 12 V</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Senso di rotazione antiorario (vista lato distribuzione)</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1569531" name="name213367fe19ecf1327" descr="Cap_2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8.png"/>
                          <pic:cNvPicPr/>
                        </pic:nvPicPr>
                        <pic:blipFill>
                          <a:blip r:embed="rId300767fe19ecf132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Candelette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Le candelette </w:t>
            </w:r>
            <w:r>
              <w:rPr>
                <w:b/>
                <w:bCs/>
                <w:color w:val="00274C"/>
                <w:position w:val="-2"/>
                <w:sz w:val="20"/>
                <w:szCs w:val="20"/>
                <w:u w:val="none"/>
              </w:rPr>
              <w:t xml:space="preserve">A</w:t>
            </w:r>
            <w:r>
              <w:rPr>
                <w:color w:val="00274C"/>
                <w:position w:val="-2"/>
                <w:sz w:val="20"/>
                <w:szCs w:val="20"/>
                <w:u w:val="none"/>
              </w:rPr>
              <w:t xml:space="preserve"> sono situate in sulla testa, alle basse temperature le candelette si attivano riscaldando l'interno della precamera </w:t>
            </w:r>
            <w:r>
              <w:rPr>
                <w:b/>
                <w:bCs/>
                <w:color w:val="00274C"/>
                <w:position w:val="-2"/>
                <w:sz w:val="20"/>
                <w:szCs w:val="20"/>
                <w:u w:val="none"/>
              </w:rPr>
              <w:t xml:space="preserve">B</w:t>
            </w:r>
            <w:r>
              <w:rPr>
                <w:color w:val="00274C"/>
                <w:position w:val="-2"/>
                <w:sz w:val="20"/>
                <w:szCs w:val="20"/>
                <w:u w:val="none"/>
              </w:rPr>
              <w:t xml:space="preserve"> agevolando così la combustione del carburante nebulizzato dall'iniettore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7576583" name="name607267fe19ed0d69a" descr="Cap_2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9.png"/>
                          <pic:cNvPicPr/>
                        </pic:nvPicPr>
                        <pic:blipFill>
                          <a:blip r:embed="rId941067fe19ed0d69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Pompa elettrica (opzionale)</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pompa elettrica è situata prima del filtro carburante. </w:t>
            </w:r>
            <w:r>
              <w:rPr>
                <w:color w:val="00274C"/>
                <w:position w:val="-2"/>
                <w:sz w:val="20"/>
                <w:szCs w:val="20"/>
                <w:u w:val="none"/>
              </w:rPr>
              <w:b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2.27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Connessione elettrica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pompa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in entrata (IN) dal serbatoio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Raccordo in uscita (OUT) al filtro carburante</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9494987" name="name759867fe19ed1c1bc" descr="Cap_2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0.png"/>
                          <pic:cNvPicPr/>
                        </pic:nvPicPr>
                        <pic:blipFill>
                          <a:blip r:embed="rId565867fe19ed1c1b8" cstate="print"/>
                          <a:stretch>
                            <a:fillRect/>
                          </a:stretch>
                        </pic:blipFill>
                        <pic:spPr>
                          <a:xfrm>
                            <a:off x="0" y="0"/>
                            <a:ext cx="2239200" cy="1684800"/>
                          </a:xfrm>
                          <a:prstGeom prst="rect">
                            <a:avLst/>
                          </a:prstGeom>
                          <a:ln w="0">
                            <a:noFill/>
                          </a:ln>
                        </pic:spPr>
                      </pic:pic>
                    </a:graphicData>
                  </a:graphic>
                </wp:inline>
              </w:drawing>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62" w:lineRule="auto"/>
              <w:ind w:left="0" w:right="0"/>
              <w:jc w:val="left"/>
              <w:textAlignment w:val="center"/>
            </w:pPr>
            <w:r>
              <w:rPr>
                <w:b/>
                <w:bCs/>
                <w:color w:val="00274C"/>
                <w:position w:val="-2"/>
                <w:sz w:val="20"/>
                <w:szCs w:val="20"/>
                <w:u w:val="none"/>
              </w:rPr>
              <w:t xml:space="preserve">2.15.1 Identificazione componenti</w:t>
            </w:r>
            <w:r>
              <w:rPr>
                <w:position w:val="-329"/>
              </w:rPr>
              <w:drawing>
                <wp:inline distT="0" distB="0" distL="0" distR="0">
                  <wp:extent cx="5551200" cy="4161600"/>
                  <wp:effectExtent b="0" l="0" r="0" t="0"/>
                  <wp:docPr id="57846026" name="name547867fe19ed2cebb" descr="Cap_2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1.png"/>
                          <pic:cNvPicPr/>
                        </pic:nvPicPr>
                        <pic:blipFill>
                          <a:blip r:embed="rId636567fe19ed2ceb6" cstate="print"/>
                          <a:stretch>
                            <a:fillRect/>
                          </a:stretch>
                        </pic:blipFill>
                        <pic:spPr>
                          <a:xfrm>
                            <a:off x="0" y="0"/>
                            <a:ext cx="5551200" cy="4161600"/>
                          </a:xfrm>
                          <a:prstGeom prst="rect">
                            <a:avLst/>
                          </a:prstGeom>
                          <a:ln w="0">
                            <a:noFill/>
                          </a:ln>
                        </pic:spPr>
                      </pic:pic>
                    </a:graphicData>
                  </a:graphic>
                </wp:inline>
              </w:drawing>
            </w:r>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2.28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albero a camme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comando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albero a camme per pompa iniezione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albero a camme per valvole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albero a gomito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ozioso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comando valvole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74683" name="name798167fe19ed3d954" descr="Cap_2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2.png"/>
                          <pic:cNvPicPr/>
                        </pic:nvPicPr>
                        <pic:blipFill>
                          <a:blip r:embed="rId681367fe19ed3d94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528"/>
              </w:rPr>
              <w:drawing>
                <wp:inline distT="0" distB="0" distL="0" distR="0">
                  <wp:extent cx="2239200" cy="3355200"/>
                  <wp:effectExtent b="0" l="0" r="0" t="0"/>
                  <wp:docPr id="84577877" name="name517467fe19ed4997f" descr="Cap_2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3.png"/>
                          <pic:cNvPicPr/>
                        </pic:nvPicPr>
                        <pic:blipFill>
                          <a:blip r:embed="rId190167fe19ed4997b"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Perno bilancieri</w:t>
            </w:r>
            <w:r>
              <w:rPr>
                <w:b/>
                <w:bCs/>
                <w:color w:val="00274C"/>
                <w:position w:val="-2"/>
                <w:sz w:val="20"/>
                <w:szCs w:val="20"/>
                <w:u w:val="none"/>
              </w:rPr>
              <w:br/>
              <w:br/>
              <w:t xml:space="preserve">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 distanziatrice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perno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scarico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aspirazione</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109667" name="name694067fe19ed5c53a" descr="Cap_2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4.png"/>
                          <pic:cNvPicPr/>
                        </pic:nvPicPr>
                        <pic:blipFill>
                          <a:blip r:embed="rId862567fe19ed5c53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2.15.3 Bilancieri</w:t>
            </w:r>
            <w:r>
              <w:rPr>
                <w:b/>
                <w:bCs/>
                <w:color w:val="00274C"/>
                <w:position w:val="-2"/>
                <w:sz w:val="20"/>
                <w:szCs w:val="20"/>
                <w:u w:val="none"/>
              </w:rPr>
              <w:br/>
              <w:br/>
              <w:t xml:space="preserve">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bilanciere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mandata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valvola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idraulica</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66725" name="name544367fe19ed6af83" descr="Cap_2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5.png"/>
                          <pic:cNvPicPr/>
                        </pic:nvPicPr>
                        <pic:blipFill>
                          <a:blip r:embed="rId415967fe19ed6af7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2.15.4 Punterie idrauliche</w:t>
            </w:r>
            <w:r>
              <w:rPr>
                <w:b/>
                <w:bCs/>
                <w:color w:val="00274C"/>
                <w:position w:val="-2"/>
                <w:sz w:val="20"/>
                <w:szCs w:val="20"/>
                <w:u w:val="none"/>
              </w:rPr>
              <w:br/>
              <w:br/>
              <w:t xml:space="preserve">2.31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bassa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alta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Anello di fermo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unidirezionale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punteria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u w:val="none"/>
              </w:rPr>
              <w:t xml:space="preserve">2.15.4.1 Funzionamento della punteria idraulica</w:t>
            </w:r>
            <w:r>
              <w:rPr>
                <w:color w:val="00274C"/>
                <w:position w:val="-2"/>
                <w:sz w:val="20"/>
                <w:szCs w:val="20"/>
                <w:u w:val="none"/>
              </w:rPr>
              <w:br/>
              <w:br/>
              <w:t xml:space="preserve">Il principio di funzionamento della punteria idraulica si basa sull'incomprimibilità dei liquidi e sul trafilamento controllato.</w:t>
            </w:r>
            <w:r>
              <w:rPr>
                <w:color w:val="00274C"/>
                <w:position w:val="-2"/>
                <w:sz w:val="20"/>
                <w:szCs w:val="20"/>
                <w:u w:val="none"/>
              </w:rPr>
              <w:br/>
              <w:br/>
              <w:t xml:space="preserve">L'olio arriva in pressione all'interno della punteria nella camera </w:t>
            </w:r>
            <w:r>
              <w:rPr>
                <w:b/>
                <w:bCs/>
                <w:color w:val="00274C"/>
                <w:position w:val="-2"/>
                <w:sz w:val="20"/>
                <w:szCs w:val="20"/>
                <w:u w:val="none"/>
              </w:rPr>
              <w:t xml:space="preserve">A</w:t>
            </w:r>
            <w:r>
              <w:rPr>
                <w:color w:val="00274C"/>
                <w:position w:val="-2"/>
                <w:sz w:val="20"/>
                <w:szCs w:val="20"/>
                <w:u w:val="none"/>
              </w:rPr>
              <w:t xml:space="preserve"> , mantenendone costante il rifornimento.</w:t>
            </w:r>
            <w:r>
              <w:rPr>
                <w:color w:val="00274C"/>
                <w:position w:val="-2"/>
                <w:sz w:val="20"/>
                <w:szCs w:val="20"/>
                <w:u w:val="none"/>
              </w:rPr>
              <w:br/>
              <w:t xml:space="preserve">Attraverso la valvola unidirezionale </w:t>
            </w:r>
            <w:r>
              <w:rPr>
                <w:b/>
                <w:bCs/>
                <w:color w:val="00274C"/>
                <w:position w:val="-2"/>
                <w:sz w:val="20"/>
                <w:szCs w:val="20"/>
                <w:u w:val="none"/>
              </w:rPr>
              <w:t xml:space="preserve">4</w:t>
            </w:r>
            <w:r>
              <w:rPr>
                <w:color w:val="00274C"/>
                <w:position w:val="-2"/>
                <w:sz w:val="20"/>
                <w:szCs w:val="20"/>
                <w:u w:val="none"/>
              </w:rPr>
              <w:t xml:space="preserve"> l'olio puo' soltanto entrare nella camera di alta pressione </w:t>
            </w:r>
            <w:r>
              <w:rPr>
                <w:b/>
                <w:bCs/>
                <w:color w:val="00274C"/>
                <w:position w:val="-2"/>
                <w:sz w:val="20"/>
                <w:szCs w:val="20"/>
                <w:u w:val="none"/>
              </w:rPr>
              <w:t xml:space="preserve">B</w:t>
            </w:r>
            <w:r>
              <w:rPr>
                <w:color w:val="00274C"/>
                <w:position w:val="-2"/>
                <w:sz w:val="20"/>
                <w:szCs w:val="20"/>
                <w:u w:val="none"/>
              </w:rPr>
              <w:t xml:space="preserve"> e uscire attraverso il gioco tra il pistoncino </w:t>
            </w:r>
            <w:r>
              <w:rPr>
                <w:b/>
                <w:bCs/>
                <w:color w:val="00274C"/>
                <w:position w:val="-2"/>
                <w:sz w:val="20"/>
                <w:szCs w:val="20"/>
                <w:u w:val="none"/>
              </w:rPr>
              <w:t xml:space="preserve">3</w:t>
            </w:r>
            <w:r>
              <w:rPr>
                <w:color w:val="00274C"/>
                <w:position w:val="-2"/>
                <w:sz w:val="20"/>
                <w:szCs w:val="20"/>
                <w:u w:val="none"/>
              </w:rPr>
              <w:t xml:space="preserve"> e il corpo punteria 5 (trafilamento controllato).</w:t>
            </w:r>
            <w:r>
              <w:rPr>
                <w:color w:val="00274C"/>
                <w:position w:val="-2"/>
                <w:sz w:val="20"/>
                <w:szCs w:val="20"/>
                <w:u w:val="none"/>
              </w:rPr>
              <w:br/>
              <w:t xml:space="preserve">Il riempimento della camera </w:t>
            </w:r>
            <w:r>
              <w:rPr>
                <w:b/>
                <w:bCs/>
                <w:color w:val="00274C"/>
                <w:position w:val="-2"/>
                <w:sz w:val="20"/>
                <w:szCs w:val="20"/>
                <w:u w:val="none"/>
              </w:rPr>
              <w:t xml:space="preserve">B</w:t>
            </w:r>
            <w:r>
              <w:rPr>
                <w:color w:val="00274C"/>
                <w:position w:val="-2"/>
                <w:sz w:val="20"/>
                <w:szCs w:val="20"/>
                <w:u w:val="none"/>
              </w:rPr>
              <w:t xml:space="preserve"> , avviene quando il bilanciere si trova sul raggio base della camma e la molla 6 mantiene in battuta il pistoncino </w:t>
            </w:r>
            <w:r>
              <w:rPr>
                <w:b/>
                <w:bCs/>
                <w:color w:val="00274C"/>
                <w:position w:val="-2"/>
                <w:sz w:val="20"/>
                <w:szCs w:val="20"/>
                <w:u w:val="none"/>
              </w:rPr>
              <w:t xml:space="preserve">3</w:t>
            </w:r>
            <w:r>
              <w:rPr>
                <w:color w:val="00274C"/>
                <w:position w:val="-2"/>
                <w:sz w:val="20"/>
                <w:szCs w:val="20"/>
                <w:u w:val="none"/>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u w:val="none"/>
              </w:rPr>
              <w:t xml:space="preserve">B</w:t>
            </w:r>
            <w:r>
              <w:rPr>
                <w:color w:val="00274C"/>
                <w:position w:val="-2"/>
                <w:sz w:val="20"/>
                <w:szCs w:val="20"/>
                <w:u w:val="none"/>
              </w:rPr>
              <w:t xml:space="preserve"> che provoca l'apertura della valvola unidirezionale </w:t>
            </w:r>
            <w:r>
              <w:rPr>
                <w:b/>
                <w:bCs/>
                <w:color w:val="00274C"/>
                <w:position w:val="-2"/>
                <w:sz w:val="20"/>
                <w:szCs w:val="20"/>
                <w:u w:val="none"/>
              </w:rPr>
              <w:t xml:space="preserve">4</w:t>
            </w:r>
            <w:r>
              <w:rPr>
                <w:color w:val="00274C"/>
                <w:position w:val="-2"/>
                <w:sz w:val="20"/>
                <w:szCs w:val="20"/>
                <w:u w:val="none"/>
              </w:rPr>
              <w:t xml:space="preserve"> e consente all'olio, presente nella camera </w:t>
            </w:r>
            <w:r>
              <w:rPr>
                <w:b/>
                <w:bCs/>
                <w:color w:val="00274C"/>
                <w:position w:val="-2"/>
                <w:sz w:val="20"/>
                <w:szCs w:val="20"/>
                <w:u w:val="none"/>
              </w:rPr>
              <w:t xml:space="preserve">A</w:t>
            </w:r>
            <w:r>
              <w:rPr>
                <w:color w:val="00274C"/>
                <w:position w:val="-2"/>
                <w:sz w:val="20"/>
                <w:szCs w:val="20"/>
                <w:u w:val="none"/>
              </w:rPr>
              <w:t xml:space="preserve"> , di passare nella camera </w:t>
            </w:r>
            <w:r>
              <w:rPr>
                <w:b/>
                <w:bCs/>
                <w:color w:val="00274C"/>
                <w:position w:val="-2"/>
                <w:sz w:val="20"/>
                <w:szCs w:val="20"/>
                <w:u w:val="none"/>
              </w:rPr>
              <w:t xml:space="preserve">B</w:t>
            </w:r>
            <w:r>
              <w:rPr>
                <w:color w:val="00274C"/>
                <w:position w:val="-2"/>
                <w:sz w:val="20"/>
                <w:szCs w:val="20"/>
                <w:u w:val="none"/>
              </w:rPr>
              <w:t xml:space="preserve"> ristabilendo la quantità d'olio necessaria ad annullare il gioco nullo delle valvole.</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16895772" name="name365567fe19ed7a161"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82967fe19ed7a15c" cstate="print"/>
                          <a:stretch>
                            <a:fillRect/>
                          </a:stretch>
                        </pic:blipFill>
                        <pic:spPr>
                          <a:xfrm>
                            <a:off x="0" y="0"/>
                            <a:ext cx="2232000" cy="18504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2.15.4.2 Situazioni difficili di funzionamento</w:t>
            </w:r>
            <w:r>
              <w:rPr>
                <w:color w:val="00274C"/>
                <w:position w:val="-2"/>
                <w:sz w:val="20"/>
                <w:szCs w:val="20"/>
                <w:u w:val="none"/>
              </w:rPr>
              <w:br/>
              <w:br/>
              <w:t xml:space="preserve">Per un corretto funzionamento delle punterie idrauliche è fondamentale che la camera di bassa pressione del pistoncino </w:t>
            </w:r>
            <w:r>
              <w:rPr>
                <w:b/>
                <w:bCs/>
                <w:color w:val="00274C"/>
                <w:position w:val="-2"/>
                <w:sz w:val="20"/>
                <w:szCs w:val="20"/>
                <w:u w:val="none"/>
              </w:rPr>
              <w:t xml:space="preserve">3</w:t>
            </w:r>
            <w:r>
              <w:rPr>
                <w:color w:val="00274C"/>
                <w:position w:val="-2"/>
                <w:sz w:val="20"/>
                <w:szCs w:val="20"/>
                <w:u w:val="none"/>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13709"/>
              </w:numPr>
              <w:spacing w:before="0" w:after="0" w:line="262" w:lineRule="auto"/>
              <w:jc w:val="left"/>
              <w:rPr>
                <w:color w:val="00274C"/>
                <w:sz w:val="20"/>
                <w:szCs w:val="20"/>
              </w:rPr>
            </w:pPr>
            <w:r>
              <w:rPr>
                <w:color w:val="00274C"/>
                <w:position w:val="-2"/>
                <w:sz w:val="20"/>
                <w:szCs w:val="20"/>
                <w:u w:val="none"/>
              </w:rPr>
              <w:t xml:space="preserve">A motore freddo il tempo di riempimento delle punterie può risultare molto lungo, a causa della maggiore viscosità dell'olio, se non si utilizza un tipo di olio idoneo alle caratteristiche ambientali ( </w:t>
            </w:r>
            <w:hyperlink r:id="rId485267fe19ed7b011"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3709"/>
              </w:numPr>
              <w:spacing w:before="0" w:after="0" w:line="262" w:lineRule="auto"/>
              <w:jc w:val="left"/>
              <w:rPr>
                <w:color w:val="00274C"/>
                <w:sz w:val="20"/>
                <w:szCs w:val="20"/>
              </w:rPr>
            </w:pPr>
            <w:r>
              <w:rPr>
                <w:color w:val="00274C"/>
                <w:position w:val="-2"/>
                <w:sz w:val="20"/>
                <w:szCs w:val="20"/>
                <w:u w:val="none"/>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u w:val="none"/>
              </w:rPr>
              <w:t xml:space="preserve">MAX</w:t>
            </w:r>
            <w:r>
              <w:rPr>
                <w:color w:val="00274C"/>
                <w:position w:val="-2"/>
                <w:sz w:val="20"/>
                <w:szCs w:val="20"/>
                <w:u w:val="none"/>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u w:val="none"/>
              </w:rPr>
              <w:t xml:space="preserve">In tutti i casi il ticchettio dovrà durare </w:t>
            </w:r>
            <w:r>
              <w:rPr>
                <w:b/>
                <w:bCs/>
                <w:color w:val="00274C"/>
                <w:position w:val="-2"/>
                <w:sz w:val="20"/>
                <w:szCs w:val="20"/>
                <w:u w:val="none"/>
              </w:rPr>
              <w:t xml:space="preserve">MAX</w:t>
            </w:r>
            <w:r>
              <w:rPr>
                <w:color w:val="00274C"/>
                <w:position w:val="-2"/>
                <w:sz w:val="20"/>
                <w:szCs w:val="20"/>
                <w:u w:val="none"/>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2.16.1 Pompa iniezione carburante ad alta pressione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7884964" name="name954267fe19ed8b826" descr="Cap_2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6.png"/>
                          <pic:cNvPicPr/>
                        </pic:nvPicPr>
                        <pic:blipFill>
                          <a:blip r:embed="rId382867fe19ed8b82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Elettroiniettore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0434142" name="name545867fe19ed993f0" descr="Cap_2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8.png"/>
                          <pic:cNvPicPr/>
                        </pic:nvPicPr>
                        <pic:blipFill>
                          <a:blip r:embed="rId347367fe19ed993e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Common Rail</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2718797" name="name450367fe19eda3519" descr="Cap_2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7.png"/>
                          <pic:cNvPicPr/>
                        </pic:nvPicPr>
                        <pic:blipFill>
                          <a:blip r:embed="rId742167fe19eda351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7383020" name="name240867fe19edad2a4" descr="Cap_2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51.png"/>
                          <pic:cNvPicPr/>
                        </pic:nvPicPr>
                        <pic:blipFill>
                          <a:blip r:embed="rId583567fe19edad29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 Turbocompressore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95140" name="name819867fe19edb4d7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467fe19edb4d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Consultare il </w:t>
            </w:r>
            <w:hyperlink r:id="rId124267fe19edb557c"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35365364" name="name102367fe19edc1e39" descr="Cap_2_4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9-50.png"/>
                          <pic:cNvPicPr/>
                        </pic:nvPicPr>
                        <pic:blipFill>
                          <a:blip r:embed="rId503367fe19edc1e34" cstate="print"/>
                          <a:stretch>
                            <a:fillRect/>
                          </a:stretch>
                        </pic:blipFill>
                        <pic:spPr>
                          <a:xfrm>
                            <a:off x="0" y="0"/>
                            <a:ext cx="2239200" cy="33552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2.17.1 Cosa fare e cosa non fare</w:t>
            </w:r>
          </w:p>
          <w:p/>
          <w:p/>
          <w:p>
            <w:pPr>
              <w:widowControl w:val="on"/>
              <w:pBdr/>
              <w:spacing w:before="0" w:after="0" w:line="262" w:lineRule="auto"/>
              <w:ind w:left="0" w:right="0"/>
              <w:jc w:val="left"/>
              <w:textAlignment w:val="center"/>
            </w:pPr>
            <w:r>
              <w:rPr>
                <w:b/>
                <w:bCs/>
                <w:color w:val="00274C"/>
                <w:position w:val="-2"/>
                <w:sz w:val="20"/>
                <w:szCs w:val="20"/>
                <w:u w:val="none"/>
              </w:rPr>
              <w:t xml:space="preserve">Cosa fare: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Prima del montaggio del turbocompressore verificare che i tappi di protezione siano presenti su tutte le aperture del turbo.</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Garantire la pre-lubrificazione del turbocompressore.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Controllare periodicamente che i giunti siano a tenuta stagna per olio e aria.</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Utilizzare olio lubrificante secondo le specifiche descritte nel </w:t>
            </w:r>
            <w:r>
              <w:rPr>
                <w:b/>
                <w:bCs/>
                <w:color w:val="00274C"/>
                <w:position w:val="-2"/>
                <w:sz w:val="20"/>
                <w:szCs w:val="20"/>
                <w:u w:val="none"/>
              </w:rPr>
              <w:t xml:space="preserve">Par. 2.4</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Verificare il corretto livello dell'olio nel motore.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Prima di spegnere dopo l'uso, far girare il motore a regime minimo o senza carico per circa 1 minuto.</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Assicurarsi che gli intervalli dei controlli e della manutenzione del motore sono rispettati come specificato in </w:t>
            </w:r>
            <w:r>
              <w:rPr>
                <w:b/>
                <w:bCs/>
                <w:color w:val="00274C"/>
                <w:position w:val="-2"/>
                <w:sz w:val="20"/>
                <w:szCs w:val="20"/>
                <w:u w:val="none"/>
              </w:rPr>
              <w:t xml:space="preserve">Cap. 4</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Assicurarsi che il motore e le attrezzature, siano utilizzati in modo corretto per non compromettere per la vita del turbocompressore.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Cosa non fare</w:t>
            </w:r>
          </w:p>
          <w:p>
            <w:pPr>
              <w:numPr>
                <w:ilvl w:val="0"/>
                <w:numId w:val="13707"/>
              </w:numPr>
              <w:spacing w:before="0" w:after="0" w:line="262" w:lineRule="auto"/>
              <w:jc w:val="left"/>
              <w:rPr>
                <w:color w:val="00274C"/>
                <w:sz w:val="20"/>
                <w:szCs w:val="20"/>
              </w:rPr>
            </w:pPr>
            <w:r>
              <w:rPr>
                <w:color w:val="00274C"/>
                <w:position w:val="0"/>
                <w:sz w:val="20"/>
                <w:szCs w:val="20"/>
                <w:u w:val="none"/>
              </w:rPr>
              <w:t xml:space="preserve">Non conservare i turbocompressori in luoghi umidi e bagnati se fuori dal loro imballo originale.</w:t>
            </w:r>
          </w:p>
          <w:p>
            <w:pPr>
              <w:numPr>
                <w:ilvl w:val="0"/>
                <w:numId w:val="13707"/>
              </w:numPr>
              <w:spacing w:before="0" w:after="0" w:line="262" w:lineRule="auto"/>
              <w:jc w:val="left"/>
              <w:rPr>
                <w:color w:val="00274C"/>
                <w:sz w:val="20"/>
                <w:szCs w:val="20"/>
              </w:rPr>
            </w:pPr>
            <w:r>
              <w:rPr>
                <w:color w:val="00274C"/>
                <w:position w:val="0"/>
                <w:sz w:val="20"/>
                <w:szCs w:val="20"/>
                <w:u w:val="none"/>
              </w:rPr>
              <w:t xml:space="preserve">Non esporre il turbocompressore a polvere e sporcizia se fuori dal loro imballo originale.</w:t>
            </w:r>
          </w:p>
          <w:p>
            <w:pPr>
              <w:numPr>
                <w:ilvl w:val="0"/>
                <w:numId w:val="13707"/>
              </w:numPr>
              <w:spacing w:before="0" w:after="0" w:line="262" w:lineRule="auto"/>
              <w:jc w:val="left"/>
              <w:rPr>
                <w:color w:val="00274C"/>
                <w:sz w:val="20"/>
                <w:szCs w:val="20"/>
              </w:rPr>
            </w:pPr>
            <w:r>
              <w:rPr>
                <w:color w:val="00274C"/>
                <w:position w:val="0"/>
                <w:sz w:val="20"/>
                <w:szCs w:val="20"/>
                <w:u w:val="none"/>
              </w:rPr>
              <w:t xml:space="preserve">Non sollevare o tenere il turbocompressore dall'asta dell'attuatore se fuori dal loro imballo originale.</w:t>
            </w:r>
          </w:p>
          <w:p>
            <w:pPr>
              <w:numPr>
                <w:ilvl w:val="0"/>
                <w:numId w:val="13707"/>
              </w:numPr>
              <w:spacing w:before="0" w:after="0" w:line="262" w:lineRule="auto"/>
              <w:jc w:val="left"/>
              <w:rPr>
                <w:color w:val="00274C"/>
                <w:sz w:val="20"/>
                <w:szCs w:val="20"/>
              </w:rPr>
            </w:pPr>
            <w:r>
              <w:rPr>
                <w:color w:val="00274C"/>
                <w:position w:val="0"/>
                <w:sz w:val="20"/>
                <w:szCs w:val="20"/>
                <w:u w:val="none"/>
              </w:rPr>
              <w:t xml:space="preserve">Non aggiungere additivi nell'olio lubrificante e carburante, salvo specifica indicazione di Kohler.</w:t>
            </w:r>
          </w:p>
          <w:p>
            <w:pPr>
              <w:numPr>
                <w:ilvl w:val="0"/>
                <w:numId w:val="13707"/>
              </w:numPr>
              <w:spacing w:before="0" w:after="0" w:line="262" w:lineRule="auto"/>
              <w:jc w:val="left"/>
              <w:rPr>
                <w:color w:val="00274C"/>
                <w:sz w:val="20"/>
                <w:szCs w:val="20"/>
              </w:rPr>
            </w:pPr>
            <w:r>
              <w:rPr>
                <w:color w:val="00274C"/>
                <w:position w:val="0"/>
                <w:sz w:val="20"/>
                <w:szCs w:val="20"/>
                <w:u w:val="none"/>
              </w:rPr>
              <w:t xml:space="preserve">Non aumentare il regime del motore o applicare carichi subito dopo l'avviamento.</w:t>
            </w:r>
          </w:p>
          <w:p>
            <w:pPr>
              <w:numPr>
                <w:ilvl w:val="0"/>
                <w:numId w:val="13707"/>
              </w:numPr>
              <w:spacing w:before="0" w:after="0" w:line="262" w:lineRule="auto"/>
              <w:jc w:val="left"/>
              <w:rPr>
                <w:color w:val="00274C"/>
                <w:sz w:val="20"/>
                <w:szCs w:val="20"/>
              </w:rPr>
            </w:pPr>
            <w:r>
              <w:rPr>
                <w:color w:val="00274C"/>
                <w:position w:val="0"/>
                <w:sz w:val="20"/>
                <w:szCs w:val="20"/>
                <w:u w:val="none"/>
              </w:rPr>
              <w:t xml:space="preserve">Non intervenire sulle impostazioni dell'attuatore </w:t>
            </w:r>
            <w:r>
              <w:rPr>
                <w:b/>
                <w:bCs/>
                <w:color w:val="00274C"/>
                <w:position w:val="0"/>
                <w:sz w:val="20"/>
                <w:szCs w:val="20"/>
                <w:u w:val="none"/>
              </w:rPr>
              <w:t xml:space="preserve">A</w:t>
            </w:r>
            <w:r>
              <w:rPr>
                <w:color w:val="00274C"/>
                <w:position w:val="0"/>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0"/>
                <w:sz w:val="20"/>
                <w:szCs w:val="20"/>
                <w:u w:val="none"/>
              </w:rPr>
              <w:t xml:space="preserve">I giri del motore al minimo non devono superare 20-30 min</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Regole pratiche operative</w:t>
            </w:r>
            <w:r>
              <w:rPr>
                <w:color w:val="00274C"/>
                <w:position w:val="-2"/>
                <w:sz w:val="20"/>
                <w:szCs w:val="20"/>
                <w:u w:val="none"/>
              </w:rPr>
              <w:br/>
              <w:br/>
              <w:t xml:space="preserve">Gli utenti possono contribuire a ottenere la massima durata del loro turbocompressore se vengono seguite le regole qui di seguito descritte.</w:t>
            </w:r>
          </w:p>
          <w:p>
            <w:pPr>
              <w:numPr>
                <w:ilvl w:val="0"/>
                <w:numId w:val="13710"/>
              </w:numPr>
              <w:spacing w:before="0" w:after="0" w:line="262" w:lineRule="auto"/>
              <w:jc w:val="left"/>
              <w:rPr>
                <w:color w:val="00274C"/>
                <w:sz w:val="20"/>
                <w:szCs w:val="20"/>
              </w:rPr>
            </w:pPr>
            <w:r>
              <w:rPr>
                <w:b/>
                <w:bCs/>
                <w:color w:val="00274C"/>
                <w:position w:val="-2"/>
                <w:sz w:val="20"/>
                <w:szCs w:val="20"/>
                <w:u w:val="none"/>
              </w:rPr>
              <w:br/>
              <w:br/>
              <w:t xml:space="preserve">Avviamento</w:t>
            </w:r>
            <w:r>
              <w:rPr>
                <w:color w:val="00274C"/>
                <w:position w:val="-2"/>
                <w:sz w:val="20"/>
                <w:szCs w:val="20"/>
                <w:u w:val="none"/>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Aumentare subito i giri del motore all'accensione significa far ruotare il turbocompressore ad alta velocità con lubrificazione non ottimale e può compromettere la vita del compressore.</w:t>
            </w:r>
          </w:p>
          <w:p>
            <w:pPr>
              <w:numPr>
                <w:ilvl w:val="0"/>
                <w:numId w:val="13710"/>
              </w:numPr>
              <w:spacing w:before="0" w:after="0" w:line="262" w:lineRule="auto"/>
              <w:jc w:val="left"/>
              <w:rPr>
                <w:color w:val="00274C"/>
                <w:sz w:val="20"/>
                <w:szCs w:val="20"/>
              </w:rPr>
            </w:pPr>
            <w:r>
              <w:rPr>
                <w:b/>
                <w:bCs/>
                <w:color w:val="00274C"/>
                <w:position w:val="-2"/>
                <w:sz w:val="20"/>
                <w:szCs w:val="20"/>
                <w:u w:val="none"/>
              </w:rPr>
              <w:t xml:space="preserve">Dopo la manutenzione o nuova installazione</w:t>
            </w:r>
            <w:r>
              <w:rPr>
                <w:color w:val="00274C"/>
                <w:position w:val="-2"/>
                <w:sz w:val="20"/>
                <w:szCs w:val="20"/>
                <w:u w:val="none"/>
              </w:rPr>
              <w:br/>
              <w:t xml:space="preserve">Procedere alla pre-lubrificazione tramite riempimento di olio nuovo nel condotto di mandata olio </w:t>
            </w:r>
            <w:r>
              <w:rPr>
                <w:b/>
                <w:bCs/>
                <w:color w:val="00274C"/>
                <w:position w:val="-2"/>
                <w:sz w:val="20"/>
                <w:szCs w:val="20"/>
                <w:u w:val="none"/>
              </w:rPr>
              <w:t xml:space="preserve">B</w:t>
            </w:r>
            <w:r>
              <w:rPr>
                <w:color w:val="00274C"/>
                <w:position w:val="-2"/>
                <w:sz w:val="20"/>
                <w:szCs w:val="20"/>
                <w:u w:val="none"/>
              </w:rPr>
              <w:t xml:space="preserve"> fino al completo riempimento.</w:t>
            </w:r>
            <w:r>
              <w:rPr>
                <w:color w:val="00274C"/>
                <w:position w:val="-2"/>
                <w:sz w:val="20"/>
                <w:szCs w:val="20"/>
                <w:u w:val="none"/>
              </w:rPr>
              <w:br/>
              <w:t xml:space="preserve">Avviare il motore al minimo dei giri o senza carico per alcuni minuti per garantire all'olio e ai sistemi di cuscinetti di funzionare in modo soddisfacente.</w:t>
            </w:r>
          </w:p>
          <w:p>
            <w:pPr>
              <w:numPr>
                <w:ilvl w:val="0"/>
                <w:numId w:val="13710"/>
              </w:numPr>
              <w:spacing w:before="0" w:after="0" w:line="262" w:lineRule="auto"/>
              <w:jc w:val="left"/>
              <w:rPr>
                <w:color w:val="00274C"/>
                <w:sz w:val="20"/>
                <w:szCs w:val="20"/>
              </w:rPr>
            </w:pPr>
            <w:r>
              <w:rPr>
                <w:b/>
                <w:bCs/>
                <w:color w:val="00274C"/>
                <w:position w:val="-2"/>
                <w:sz w:val="20"/>
                <w:szCs w:val="20"/>
                <w:u w:val="none"/>
              </w:rPr>
              <w:t xml:space="preserve">Avviamento a bassa temperatura o inattività del motore</w:t>
            </w:r>
            <w:r>
              <w:rPr>
                <w:color w:val="00274C"/>
                <w:position w:val="-2"/>
                <w:sz w:val="20"/>
                <w:szCs w:val="20"/>
                <w:u w:val="none"/>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13710"/>
              </w:numPr>
              <w:spacing w:before="0" w:after="0" w:line="262" w:lineRule="auto"/>
              <w:jc w:val="left"/>
              <w:rPr>
                <w:color w:val="00274C"/>
                <w:sz w:val="20"/>
                <w:szCs w:val="20"/>
              </w:rPr>
            </w:pPr>
            <w:r>
              <w:rPr>
                <w:b/>
                <w:bCs/>
                <w:color w:val="00274C"/>
                <w:position w:val="-2"/>
                <w:sz w:val="20"/>
                <w:szCs w:val="20"/>
                <w:u w:val="none"/>
              </w:rPr>
              <w:t xml:space="preserve">Spegnimento motore</w:t>
            </w:r>
            <w:r>
              <w:rPr>
                <w:color w:val="00274C"/>
                <w:position w:val="-2"/>
                <w:sz w:val="20"/>
                <w:szCs w:val="20"/>
                <w:u w:val="none"/>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13710"/>
              </w:numPr>
              <w:spacing w:before="0" w:after="0" w:line="262" w:lineRule="auto"/>
              <w:jc w:val="left"/>
              <w:rPr>
                <w:color w:val="00274C"/>
                <w:sz w:val="20"/>
                <w:szCs w:val="20"/>
              </w:rPr>
            </w:pPr>
            <w:r>
              <w:rPr>
                <w:b/>
                <w:bCs/>
                <w:color w:val="00274C"/>
                <w:position w:val="-2"/>
                <w:sz w:val="20"/>
                <w:szCs w:val="20"/>
                <w:u w:val="none"/>
              </w:rPr>
              <w:t xml:space="preserve">Motore al minimo</w:t>
            </w:r>
            <w:r>
              <w:rPr>
                <w:color w:val="00274C"/>
                <w:position w:val="-2"/>
                <w:sz w:val="20"/>
                <w:szCs w:val="20"/>
                <w:u w:val="none"/>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 funzionamento al minimo o senza carico, il turbocompressore è a bassa pressione nella camera di scarico </w:t>
            </w:r>
            <w:r>
              <w:rPr>
                <w:b/>
                <w:bCs/>
                <w:color w:val="00274C"/>
                <w:position w:val="-2"/>
                <w:sz w:val="20"/>
                <w:szCs w:val="20"/>
                <w:u w:val="none"/>
              </w:rPr>
              <w:t xml:space="preserve">C</w:t>
            </w:r>
            <w:r>
              <w:rPr>
                <w:color w:val="00274C"/>
                <w:position w:val="-2"/>
                <w:sz w:val="20"/>
                <w:szCs w:val="20"/>
                <w:u w:val="none"/>
              </w:rPr>
              <w:t xml:space="preserve"> e di aria in mandata </w:t>
            </w:r>
            <w:r>
              <w:rPr>
                <w:b/>
                <w:bCs/>
                <w:color w:val="00274C"/>
                <w:position w:val="-2"/>
                <w:sz w:val="20"/>
                <w:szCs w:val="20"/>
                <w:u w:val="none"/>
              </w:rPr>
              <w:t xml:space="preserve">D</w:t>
            </w:r>
            <w:r>
              <w:rPr>
                <w:color w:val="00274C"/>
                <w:position w:val="-2"/>
                <w:sz w:val="20"/>
                <w:szCs w:val="20"/>
                <w:u w:val="none"/>
              </w:rPr>
              <w:t xml:space="preserve"> , questo può causare trafilamenti di olio dalle tenute </w:t>
            </w:r>
            <w:r>
              <w:rPr>
                <w:b/>
                <w:bCs/>
                <w:color w:val="00274C"/>
                <w:position w:val="-2"/>
                <w:sz w:val="20"/>
                <w:szCs w:val="20"/>
                <w:u w:val="none"/>
              </w:rPr>
              <w:t xml:space="preserve">E</w:t>
            </w:r>
            <w:r>
              <w:rPr>
                <w:color w:val="00274C"/>
                <w:position w:val="-2"/>
                <w:sz w:val="20"/>
                <w:szCs w:val="20"/>
                <w:u w:val="none"/>
              </w:rPr>
              <w:t xml:space="preserve"> alle estremità dell'albero.</w:t>
            </w:r>
            <w:r>
              <w:rPr>
                <w:color w:val="00274C"/>
                <w:position w:val="-2"/>
                <w:sz w:val="20"/>
                <w:szCs w:val="20"/>
                <w:u w:val="none"/>
              </w:rPr>
              <w:br/>
              <w:t xml:space="preserve">Anche se questo non provoca danni, può essere causa di fumo blu allo scarico quando si torna ad aumentare il minimo dei giri ed il carico del motore.</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4081385" name="name540167fe19edd250b"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836167fe19edd2506" cstate="print"/>
                          <a:stretch>
                            <a:fillRect/>
                          </a:stretch>
                        </pic:blipFill>
                        <pic:spPr>
                          <a:xfrm>
                            <a:off x="0" y="0"/>
                            <a:ext cx="2232000" cy="1476000"/>
                          </a:xfrm>
                          <a:prstGeom prst="rect">
                            <a:avLst/>
                          </a:prstGeom>
                          <a:ln w="0">
                            <a:noFill/>
                          </a:ln>
                        </pic:spPr>
                      </pic:pic>
                    </a:graphicData>
                  </a:graphic>
                </wp:inline>
              </w:drawing>
            </w:r>
            <w:r>
              <w:rPr>
                <w:position w:val="-210"/>
              </w:rPr>
              <w:drawing>
                <wp:inline distT="0" distB="0" distL="0" distR="0">
                  <wp:extent cx="2232000" cy="1389600"/>
                  <wp:effectExtent b="0" l="0" r="0" t="0"/>
                  <wp:docPr id="42704957" name="name155567fe19edde45a"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564167fe19edde455" cstate="print"/>
                          <a:stretch>
                            <a:fillRect/>
                          </a:stretch>
                        </pic:blipFill>
                        <pic:spPr>
                          <a:xfrm>
                            <a:off x="0" y="0"/>
                            <a:ext cx="2232000" cy="1389600"/>
                          </a:xfrm>
                          <a:prstGeom prst="rect">
                            <a:avLst/>
                          </a:prstGeom>
                          <a:ln w="0">
                            <a:noFill/>
                          </a:ln>
                        </pic:spPr>
                      </pic:pic>
                    </a:graphicData>
                  </a:graphic>
                </wp:inline>
              </w:drawing>
            </w:r>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2.17.3 Prima di installare un turbocompressore nuovo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67526" name="name130667fe19ede514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267fe19ede51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Non estrarre il turbocompressore con una sola mano dalla scatola.</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Non sollevare dal lato aspirazione.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Estrarre il turbocompressore con entrambi le mani dalla scatola.</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Assicurarsi di usare guanti puliti.</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Maneggiare il turbocompressore come indicato nel </w:t>
            </w:r>
            <w:r>
              <w:rPr>
                <w:b/>
                <w:bCs/>
                <w:color w:val="00274C"/>
                <w:position w:val="-2"/>
                <w:sz w:val="20"/>
                <w:szCs w:val="20"/>
                <w:u w:val="none"/>
              </w:rPr>
              <w:t xml:space="preserve">Par. 2.16.</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5522071" name="name312467fe19edee39a"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252667fe19edee395" cstate="print"/>
                          <a:stretch>
                            <a:fillRect/>
                          </a:stretch>
                        </pic:blipFill>
                        <pic:spPr>
                          <a:xfrm>
                            <a:off x="0" y="0"/>
                            <a:ext cx="2232000" cy="1497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11"/>
              </w:numPr>
              <w:spacing w:before="0" w:after="0" w:line="262" w:lineRule="auto"/>
              <w:jc w:val="left"/>
              <w:rPr>
                <w:color w:val="00274C"/>
                <w:sz w:val="20"/>
                <w:szCs w:val="20"/>
              </w:rPr>
            </w:pPr>
            <w:r>
              <w:rPr>
                <w:color w:val="00274C"/>
                <w:position w:val="-2"/>
                <w:sz w:val="20"/>
                <w:szCs w:val="20"/>
                <w:u w:val="none"/>
              </w:rPr>
              <w:t xml:space="preserve">Evitare il sollevamento dal lato aspirazione </w:t>
            </w:r>
            <w:r>
              <w:rPr>
                <w:b/>
                <w:bCs/>
                <w:color w:val="00274C"/>
                <w:position w:val="-2"/>
                <w:sz w:val="20"/>
                <w:szCs w:val="20"/>
                <w:u w:val="none"/>
              </w:rPr>
              <w:t xml:space="preserve">G</w:t>
            </w:r>
            <w:r>
              <w:rPr>
                <w:color w:val="00274C"/>
                <w:position w:val="-2"/>
                <w:sz w:val="20"/>
                <w:szCs w:val="20"/>
                <w:u w:val="none"/>
              </w:rPr>
              <w:t xml:space="preserve"> .</w:t>
            </w:r>
          </w:p>
          <w:p>
            <w:pPr>
              <w:numPr>
                <w:ilvl w:val="0"/>
                <w:numId w:val="13711"/>
              </w:numPr>
              <w:spacing w:before="0" w:after="0" w:line="262" w:lineRule="auto"/>
              <w:jc w:val="left"/>
              <w:rPr>
                <w:color w:val="00274C"/>
                <w:sz w:val="20"/>
                <w:szCs w:val="20"/>
              </w:rPr>
            </w:pPr>
            <w:r>
              <w:rPr>
                <w:color w:val="00274C"/>
                <w:position w:val="-2"/>
                <w:sz w:val="20"/>
                <w:szCs w:val="20"/>
                <w:u w:val="none"/>
              </w:rPr>
              <w:t xml:space="preserve">Rimuovere il tappo di protezione </w:t>
            </w:r>
            <w:r>
              <w:rPr>
                <w:b/>
                <w:bCs/>
                <w:color w:val="00274C"/>
                <w:position w:val="-2"/>
                <w:sz w:val="20"/>
                <w:szCs w:val="20"/>
                <w:u w:val="none"/>
              </w:rPr>
              <w:t xml:space="preserve">F</w:t>
            </w:r>
            <w:r>
              <w:rPr>
                <w:color w:val="00274C"/>
                <w:position w:val="-2"/>
                <w:sz w:val="20"/>
                <w:szCs w:val="20"/>
                <w:u w:val="none"/>
              </w:rPr>
              <w:t xml:space="preserve"> e verificare se ci sono eccessivi giochi assiali e radiali l'albero.</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7823326" name="name364567fe19ee06130"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20667fe19ee0612a" cstate="print"/>
                          <a:stretch>
                            <a:fillRect/>
                          </a:stretch>
                        </pic:blipFill>
                        <pic:spPr>
                          <a:xfrm>
                            <a:off x="0" y="0"/>
                            <a:ext cx="2232000" cy="1497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12"/>
              </w:numPr>
              <w:spacing w:before="0" w:after="0" w:line="262" w:lineRule="auto"/>
              <w:jc w:val="left"/>
              <w:rPr>
                <w:color w:val="00274C"/>
                <w:sz w:val="20"/>
                <w:szCs w:val="20"/>
              </w:rPr>
            </w:pPr>
            <w:r>
              <w:rPr>
                <w:color w:val="00274C"/>
                <w:position w:val="-2"/>
                <w:sz w:val="20"/>
                <w:szCs w:val="20"/>
                <w:u w:val="none"/>
              </w:rPr>
              <w:t xml:space="preserve">Verificare eventuali segni sfregamento della turbina sul corpo turbocompressore.</w:t>
            </w:r>
          </w:p>
          <w:p>
            <w:pPr>
              <w:numPr>
                <w:ilvl w:val="0"/>
                <w:numId w:val="13712"/>
              </w:numPr>
              <w:spacing w:before="0" w:after="0" w:line="262" w:lineRule="auto"/>
              <w:jc w:val="left"/>
              <w:rPr>
                <w:color w:val="00274C"/>
                <w:sz w:val="20"/>
                <w:szCs w:val="20"/>
              </w:rPr>
            </w:pPr>
            <w:r>
              <w:rPr>
                <w:color w:val="00274C"/>
                <w:position w:val="-2"/>
                <w:sz w:val="20"/>
                <w:szCs w:val="20"/>
                <w:u w:val="none"/>
              </w:rPr>
              <w:t xml:space="preserve">Verificare eventuali tracce di perdite di olio su corpo turbocompressore.</w:t>
            </w:r>
          </w:p>
          <w:p>
            <w:pPr>
              <w:numPr>
                <w:ilvl w:val="0"/>
                <w:numId w:val="13712"/>
              </w:numPr>
              <w:spacing w:before="0" w:after="0" w:line="262" w:lineRule="auto"/>
              <w:jc w:val="left"/>
              <w:rPr>
                <w:color w:val="00274C"/>
                <w:sz w:val="20"/>
                <w:szCs w:val="20"/>
              </w:rPr>
            </w:pPr>
            <w:r>
              <w:rPr>
                <w:color w:val="00274C"/>
                <w:position w:val="-2"/>
                <w:sz w:val="20"/>
                <w:szCs w:val="20"/>
                <w:u w:val="none"/>
              </w:rPr>
              <w:t xml:space="preserve">Dopo tutti i controlli riapplicare il cappuccio </w:t>
            </w:r>
            <w:r>
              <w:rPr>
                <w:b/>
                <w:bCs/>
                <w:color w:val="00274C"/>
                <w:position w:val="-2"/>
                <w:sz w:val="20"/>
                <w:szCs w:val="20"/>
                <w:u w:val="none"/>
              </w:rPr>
              <w:t xml:space="preserve">F</w:t>
            </w:r>
            <w:r>
              <w:rPr>
                <w:color w:val="00274C"/>
                <w:position w:val="-2"/>
                <w:sz w:val="20"/>
                <w:szCs w:val="20"/>
                <w:u w:val="none"/>
              </w:rPr>
              <w:t xml:space="preserve"> sull'imbocco di aspirazione </w:t>
            </w:r>
            <w:r>
              <w:rPr>
                <w:b/>
                <w:bCs/>
                <w:color w:val="00274C"/>
                <w:position w:val="-2"/>
                <w:sz w:val="20"/>
                <w:szCs w:val="20"/>
                <w:u w:val="none"/>
              </w:rPr>
              <w:t xml:space="preserve">H</w:t>
            </w:r>
            <w:r>
              <w:rPr>
                <w:color w:val="00274C"/>
                <w:position w:val="-2"/>
                <w:sz w:val="20"/>
                <w:szCs w:val="20"/>
                <w:u w:val="none"/>
              </w:rPr>
              <w:t xml:space="preserve"> del turbocompressore e non rimuoverlo fino a montaggio ultimato.</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3735459" name="name140267fe19ee13d56"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801567fe19ee13d51" cstate="print"/>
                          <a:stretch>
                            <a:fillRect/>
                          </a:stretch>
                        </pic:blipFill>
                        <pic:spPr>
                          <a:xfrm>
                            <a:off x="0" y="0"/>
                            <a:ext cx="2232000" cy="150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13"/>
              </w:numPr>
              <w:spacing w:before="0" w:after="0" w:line="262" w:lineRule="auto"/>
              <w:jc w:val="left"/>
              <w:rPr>
                <w:color w:val="00274C"/>
                <w:sz w:val="20"/>
                <w:szCs w:val="20"/>
              </w:rPr>
            </w:pPr>
            <w:r>
              <w:rPr>
                <w:color w:val="00274C"/>
                <w:position w:val="-2"/>
                <w:sz w:val="20"/>
                <w:szCs w:val="20"/>
                <w:u w:val="none"/>
              </w:rPr>
              <w:t xml:space="preserve">Verificare il corretto montaggio delle viti, e la presenza della vernice sulle stesse.</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0340469" name="name838167fe19ee27007"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45067fe19ee27002" cstate="print"/>
                          <a:stretch>
                            <a:fillRect/>
                          </a:stretch>
                        </pic:blipFill>
                        <pic:spPr>
                          <a:xfrm>
                            <a:off x="0" y="0"/>
                            <a:ext cx="2232000" cy="1497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2.17.4 Istruzioni per l'installazione</w:t>
            </w:r>
          </w:p>
          <w:p>
            <w:pPr>
              <w:numPr>
                <w:ilvl w:val="0"/>
                <w:numId w:val="13714"/>
              </w:numPr>
              <w:spacing w:before="0" w:after="0" w:line="262" w:lineRule="auto"/>
              <w:jc w:val="left"/>
              <w:rPr>
                <w:color w:val="00274C"/>
                <w:sz w:val="20"/>
                <w:szCs w:val="20"/>
              </w:rPr>
            </w:pPr>
            <w:r>
              <w:rPr>
                <w:color w:val="00274C"/>
                <w:position w:val="-2"/>
                <w:sz w:val="20"/>
                <w:szCs w:val="20"/>
                <w:u w:val="none"/>
              </w:rPr>
              <w:br/>
              <w:br/>
              <w:t xml:space="preserve">Rimuovere i tappi di protezione con cautela solo al momento del montaggio.</w:t>
            </w:r>
            <w:r>
              <w:rPr>
                <w:color w:val="00274C"/>
                <w:position w:val="-2"/>
                <w:sz w:val="20"/>
                <w:szCs w:val="20"/>
                <w:u w:val="none"/>
              </w:rPr>
              <w:br/>
              <w:t xml:space="preserve">Fare attenzione a non danneggiare i tappi durante la rimozione.</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3441549" name="name628167fe19ee32257"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49267fe19ee32252" cstate="print"/>
                          <a:stretch>
                            <a:fillRect/>
                          </a:stretch>
                        </pic:blipFill>
                        <pic:spPr>
                          <a:xfrm>
                            <a:off x="0" y="0"/>
                            <a:ext cx="2232000" cy="14976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 Istruzioni per la sostituzione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caso di dubbi contattare il dipartimento assistenza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64700" name="name738167fe19ee3a5f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767fe19ee3a5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Il mancato rispetto di queste istruzioni può causare danni al turbocompressore e invalidare la garanzia.</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La modifica della calibrazione del turbocompressore danneggia il turbocompressore/motore.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Utilizzare le guarnizioni di tenuta corrette ed evitare l'ostruzione dei fori al montaggio delle stesse.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Fare riferimento al manuale del motore / veicolo, per: il tipo di olio corretto e quantità, per il corretto serraggio dei componenti, per le istruzioni di installazione.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É vietato l'uso di guarnizioni liquide o sigillanti, in particolare per l'ingresso / uscita olio.</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Evitare lo sporco / detriti durante l'installazione del turbocompressore.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Prima di montare il turbocompressore, verificare che il codice del componente sia corretto per il tipo di motore, il montaggio di un turbocompressore non corretto può danneggiare il turbo / motore e invalidare la garanzia.</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Leggere attentamente quanto descritto nel manuale ed eseguire le operazioni di seguito riportate seguendo scrupolosamente le istruzioni indicate.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52867" name="name888867fe19ee4372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567fe19ee437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Si raccomanda l'utilizzo di ricambi e accessori originali.</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L'utilizzo di parti non originali, oltre a far decadere la garanzia, pregiudica la durata e le prestazioni del motore, e potrebbero risultare pericolosi.</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L'uso previsto del motore è quello in combinazione con la macchina sul quale è installato.</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Un uso diverso da quello specificato da </w:t>
            </w:r>
            <w:r>
              <w:rPr>
                <w:b/>
                <w:bCs/>
                <w:color w:val="00274C"/>
                <w:position w:val="-2"/>
                <w:sz w:val="20"/>
                <w:szCs w:val="20"/>
                <w:u w:val="none"/>
              </w:rPr>
              <w:t xml:space="preserve">KOHLER</w:t>
            </w:r>
            <w:r>
              <w:rPr>
                <w:color w:val="00274C"/>
                <w:position w:val="-2"/>
                <w:sz w:val="20"/>
                <w:szCs w:val="20"/>
                <w:u w:val="none"/>
              </w:rPr>
              <w:t xml:space="preserve"> all'interno di questo manuale è considerato improprio.</w:t>
            </w:r>
          </w:p>
          <w:p>
            <w:pPr>
              <w:numPr>
                <w:ilvl w:val="0"/>
                <w:numId w:val="13707"/>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declina ogni responsabilità per qualsiasi variazione al motore non descritta in questo manuale effettuata da personale non autorizzato dalla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Un corretto uso del motore, una scrupolosa osservanza delle norme qui elencate e l'applicazione rigorosa di tutte le precauzioni indicate scongiureranno il pericolo di incidenti o infortuni.</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Chi esegue le operazioni di uso e manutenzione del motore deve impiegare le dotazioni di sicurezza ed i dispositivi di protezione individuale.</w:t>
            </w:r>
          </w:p>
          <w:p>
            <w:pPr>
              <w:numPr>
                <w:ilvl w:val="0"/>
                <w:numId w:val="13707"/>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declina qualsiasi responsabilità oggettiva e soggettiva, qualora non risultino applicate e rispettate le norme comportamentali richiamate nel manuale.</w:t>
            </w:r>
          </w:p>
          <w:p>
            <w:pPr>
              <w:numPr>
                <w:ilvl w:val="0"/>
                <w:numId w:val="13707"/>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declina qualsiasi responsabilità in caso di uso irragionevole o di incuria che possa causare un potenziale pericolo.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p>
      <w:pPr>
        <w:widowControl w:val="on"/>
        <w:pBdr/>
        <w:spacing w:before="0" w:after="0" w:line="262" w:lineRule="auto"/>
        <w:ind w:left="0" w:right="0"/>
        <w:jc w:val="left"/>
      </w:pPr>
      <w:r>
        <w:rPr>
          <w:b/>
          <w:bCs/>
          <w:color w:val="00274C"/>
          <w:sz w:val="20"/>
          <w:szCs w:val="20"/>
          <w:u w:val="none"/>
        </w:rPr>
        <w:t xml:space="preserve">3.2.1 Note per il costruttore</w:t>
      </w:r>
    </w:p>
    <w:p>
      <w:pPr>
        <w:numPr>
          <w:ilvl w:val="0"/>
          <w:numId w:val="13707"/>
        </w:numPr>
        <w:spacing w:before="0" w:after="0" w:line="240" w:lineRule="auto"/>
        <w:jc w:val="left"/>
        <w:rPr>
          <w:color w:val="00274C"/>
          <w:sz w:val="20"/>
          <w:szCs w:val="20"/>
        </w:rPr>
      </w:pPr>
      <w:r>
        <w:rPr>
          <w:color w:val="00274C"/>
          <w:sz w:val="20"/>
          <w:szCs w:val="20"/>
          <w:u w:val="none"/>
        </w:rPr>
        <w:t xml:space="preserve">In fase di applicazione dei motori </w:t>
      </w:r>
      <w:r>
        <w:rPr>
          <w:b/>
          <w:bCs/>
          <w:color w:val="00274C"/>
          <w:sz w:val="20"/>
          <w:szCs w:val="20"/>
          <w:u w:val="none"/>
        </w:rPr>
        <w:t xml:space="preserve">KDI</w:t>
      </w:r>
      <w:r>
        <w:rPr>
          <w:color w:val="00274C"/>
          <w:sz w:val="20"/>
          <w:szCs w:val="20"/>
          <w:u w:val="none"/>
        </w:rPr>
        <w:t xml:space="preserve"> tenere presente che ogni variazione ai sistemi funzionali comporta serie anomalie al motore.</w:t>
      </w:r>
    </w:p>
    <w:p>
      <w:pPr>
        <w:numPr>
          <w:ilvl w:val="0"/>
          <w:numId w:val="13707"/>
        </w:numPr>
        <w:spacing w:before="0" w:after="0" w:line="240" w:lineRule="auto"/>
        <w:jc w:val="left"/>
        <w:rPr>
          <w:color w:val="00274C"/>
          <w:sz w:val="20"/>
          <w:szCs w:val="20"/>
        </w:rPr>
      </w:pPr>
      <w:r>
        <w:rPr>
          <w:color w:val="00274C"/>
          <w:sz w:val="20"/>
          <w:szCs w:val="20"/>
          <w:u w:val="none"/>
        </w:rPr>
        <w:t xml:space="preserve">L'ottimizzazione dovrà essere verificata a priori presso le sale prove della </w:t>
      </w:r>
      <w:r>
        <w:rPr>
          <w:b/>
          <w:bCs/>
          <w:color w:val="00274C"/>
          <w:sz w:val="20"/>
          <w:szCs w:val="20"/>
          <w:u w:val="none"/>
        </w:rPr>
        <w:t xml:space="preserve">KOHLER</w:t>
      </w:r>
      <w:r>
        <w:rPr>
          <w:color w:val="00274C"/>
          <w:sz w:val="20"/>
          <w:szCs w:val="20"/>
          <w:u w:val="none"/>
        </w:rPr>
        <w:t xml:space="preserve"> .</w:t>
      </w:r>
    </w:p>
    <w:p>
      <w:pPr>
        <w:numPr>
          <w:ilvl w:val="0"/>
          <w:numId w:val="13707"/>
        </w:numPr>
        <w:spacing w:before="0" w:after="0" w:line="240" w:lineRule="auto"/>
        <w:jc w:val="left"/>
        <w:rPr>
          <w:color w:val="00274C"/>
          <w:sz w:val="20"/>
          <w:szCs w:val="20"/>
        </w:rPr>
      </w:pPr>
      <w:r>
        <w:rPr>
          <w:color w:val="00274C"/>
          <w:sz w:val="20"/>
          <w:szCs w:val="20"/>
          <w:u w:val="none"/>
        </w:rPr>
        <w:t xml:space="preserve">La non approvazione da parte della </w:t>
      </w:r>
      <w:r>
        <w:rPr>
          <w:b/>
          <w:bCs/>
          <w:color w:val="00274C"/>
          <w:sz w:val="20"/>
          <w:szCs w:val="20"/>
          <w:u w:val="none"/>
        </w:rPr>
        <w:t xml:space="preserve">KOHLER</w:t>
      </w:r>
      <w:r>
        <w:rPr>
          <w:color w:val="00274C"/>
          <w:sz w:val="20"/>
          <w:szCs w:val="20"/>
          <w:u w:val="none"/>
        </w:rPr>
        <w:t xml:space="preserve"> di tale tipo di modifica ne solleva la stessa dalle anomalie di funzionamento e da eventuali danni che il motore può subire.</w:t>
      </w:r>
    </w:p>
    <w:p>
      <w:pPr>
        <w:numPr>
          <w:ilvl w:val="0"/>
          <w:numId w:val="13707"/>
        </w:numPr>
        <w:spacing w:before="0" w:after="0" w:line="240" w:lineRule="auto"/>
        <w:jc w:val="left"/>
        <w:rPr>
          <w:color w:val="00274C"/>
          <w:sz w:val="20"/>
          <w:szCs w:val="20"/>
        </w:rPr>
      </w:pPr>
      <w:r>
        <w:rPr>
          <w:color w:val="00274C"/>
          <w:sz w:val="20"/>
          <w:szCs w:val="20"/>
          <w:u w:val="none"/>
        </w:rPr>
        <w:t xml:space="preserve">Il motore può essere assemblato su una macchina solo da personale adeguatamente formato dalla </w:t>
      </w:r>
      <w:r>
        <w:rPr>
          <w:b/>
          <w:bCs/>
          <w:color w:val="00274C"/>
          <w:sz w:val="20"/>
          <w:szCs w:val="20"/>
          <w:u w:val="none"/>
        </w:rPr>
        <w:t xml:space="preserve">KOHLER</w:t>
      </w:r>
      <w:r>
        <w:rPr>
          <w:color w:val="00274C"/>
          <w:sz w:val="20"/>
          <w:szCs w:val="20"/>
          <w:u w:val="none"/>
        </w:rPr>
        <w:t xml:space="preserve"> e operante sulla base della manualistica esistente.</w:t>
      </w:r>
    </w:p>
    <w:p>
      <w:pPr>
        <w:numPr>
          <w:ilvl w:val="0"/>
          <w:numId w:val="13707"/>
        </w:numPr>
        <w:spacing w:before="0" w:after="0" w:line="240" w:lineRule="auto"/>
        <w:jc w:val="left"/>
        <w:rPr>
          <w:color w:val="00274C"/>
          <w:sz w:val="20"/>
          <w:szCs w:val="20"/>
        </w:rPr>
      </w:pPr>
      <w:r>
        <w:rPr>
          <w:color w:val="00274C"/>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u w:val="none"/>
        </w:rPr>
        <w:t xml:space="preserve">KOHLER</w:t>
      </w:r>
      <w:r>
        <w:rPr>
          <w:color w:val="00274C"/>
          <w:sz w:val="20"/>
          <w:szCs w:val="20"/>
          <w:u w:val="none"/>
        </w:rPr>
        <w:t xml:space="preserve"> che quindi declina ogni responsabilità per gli eventuali infortuni conseguenti a tale operazione.</w:t>
      </w:r>
    </w:p>
    <w:p>
      <w:pPr>
        <w:widowControl w:val="on"/>
        <w:pBdr/>
        <w:spacing w:before="0" w:after="0" w:line="262" w:lineRule="auto"/>
        <w:ind w:left="0" w:right="0"/>
        <w:jc w:val="left"/>
      </w:pPr>
      <w:r>
        <w:rPr>
          <w:b/>
          <w:bCs/>
          <w:color w:val="00274C"/>
          <w:sz w:val="20"/>
          <w:szCs w:val="20"/>
          <w:u w:val="none"/>
        </w:rPr>
        <w:br/>
        <w:t xml:space="preserve">3.2.2 Note per l'utente finale</w:t>
      </w:r>
    </w:p>
    <w:p>
      <w:pPr>
        <w:numPr>
          <w:ilvl w:val="0"/>
          <w:numId w:val="13707"/>
        </w:numPr>
        <w:spacing w:before="0" w:after="0" w:line="240" w:lineRule="auto"/>
        <w:jc w:val="left"/>
        <w:rPr>
          <w:color w:val="00274C"/>
          <w:sz w:val="20"/>
          <w:szCs w:val="20"/>
        </w:rPr>
      </w:pPr>
      <w:r>
        <w:rPr>
          <w:color w:val="00274C"/>
          <w:sz w:val="20"/>
          <w:szCs w:val="20"/>
          <w:u w:val="none"/>
        </w:rPr>
        <w:t xml:space="preserve">Le indicazioni che seguono sono rivolte all'utente della macchina per ridurre o eliminare i rischi in relazione al funzionamento del motore e le operazioni di manutenzione ordinaria relative.</w:t>
      </w:r>
    </w:p>
    <w:p>
      <w:pPr>
        <w:numPr>
          <w:ilvl w:val="0"/>
          <w:numId w:val="13707"/>
        </w:numPr>
        <w:spacing w:before="0" w:after="0" w:line="240" w:lineRule="auto"/>
        <w:jc w:val="left"/>
        <w:rPr>
          <w:color w:val="00274C"/>
          <w:sz w:val="20"/>
          <w:szCs w:val="20"/>
        </w:rPr>
      </w:pPr>
      <w:r>
        <w:rPr>
          <w:color w:val="00274C"/>
          <w:sz w:val="20"/>
          <w:szCs w:val="20"/>
          <w:u w:val="none"/>
        </w:rPr>
        <w:t xml:space="preserve">Leggere attentamente queste istruzioni. In caso contrario si può incorrere in gravi pericoli per la sicurezza e la salute propria e delle persone che vengano a trovarsi in prossimità della macchina.</w:t>
      </w:r>
    </w:p>
    <w:p>
      <w:pPr>
        <w:numPr>
          <w:ilvl w:val="0"/>
          <w:numId w:val="13707"/>
        </w:numPr>
        <w:spacing w:before="0" w:after="0" w:line="240" w:lineRule="auto"/>
        <w:jc w:val="left"/>
        <w:rPr>
          <w:color w:val="00274C"/>
          <w:sz w:val="20"/>
          <w:szCs w:val="20"/>
        </w:rPr>
      </w:pPr>
      <w:r>
        <w:rPr>
          <w:color w:val="00274C"/>
          <w:sz w:val="20"/>
          <w:szCs w:val="20"/>
          <w:u w:val="none"/>
        </w:rPr>
        <w:t xml:space="preserve">All'atto dell'avviamento assicurarsi che il motore sia in posizione prossima all'orizzontale, fatte salve le specifiche della macchina.</w:t>
      </w:r>
    </w:p>
    <w:p>
      <w:pPr>
        <w:numPr>
          <w:ilvl w:val="0"/>
          <w:numId w:val="13707"/>
        </w:numPr>
        <w:spacing w:before="0" w:after="0" w:line="240" w:lineRule="auto"/>
        <w:jc w:val="left"/>
        <w:rPr>
          <w:color w:val="00274C"/>
          <w:sz w:val="20"/>
          <w:szCs w:val="20"/>
        </w:rPr>
      </w:pPr>
      <w:r>
        <w:rPr>
          <w:color w:val="00274C"/>
          <w:sz w:val="20"/>
          <w:szCs w:val="20"/>
          <w:u w:val="none"/>
        </w:rPr>
        <w:t xml:space="preserve">Verificare la stabilità della macchina per evitare rischi di ribaltamento.</w:t>
      </w:r>
    </w:p>
    <w:p>
      <w:pPr>
        <w:numPr>
          <w:ilvl w:val="0"/>
          <w:numId w:val="13707"/>
        </w:numPr>
        <w:spacing w:before="0" w:after="0" w:line="240" w:lineRule="auto"/>
        <w:jc w:val="left"/>
        <w:rPr>
          <w:color w:val="00274C"/>
          <w:sz w:val="20"/>
          <w:szCs w:val="20"/>
        </w:rPr>
      </w:pPr>
      <w:r>
        <w:rPr>
          <w:color w:val="00274C"/>
          <w:sz w:val="20"/>
          <w:szCs w:val="20"/>
          <w:u w:val="none"/>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13707"/>
        </w:numPr>
        <w:spacing w:before="0" w:after="0" w:line="240" w:lineRule="auto"/>
        <w:jc w:val="left"/>
        <w:rPr>
          <w:color w:val="00274C"/>
          <w:sz w:val="20"/>
          <w:szCs w:val="20"/>
        </w:rPr>
      </w:pPr>
      <w:r>
        <w:rPr>
          <w:color w:val="00274C"/>
          <w:sz w:val="20"/>
          <w:szCs w:val="20"/>
          <w:u w:val="none"/>
        </w:rPr>
        <w:t xml:space="preserve">Per prevenire rischi d'incendio mantenere la macchina ad almeno un metro da edifici o da altri macchinari.</w:t>
      </w:r>
    </w:p>
    <w:p>
      <w:pPr>
        <w:numPr>
          <w:ilvl w:val="0"/>
          <w:numId w:val="13707"/>
        </w:numPr>
        <w:spacing w:before="0" w:after="0" w:line="240" w:lineRule="auto"/>
        <w:jc w:val="left"/>
        <w:rPr>
          <w:color w:val="00274C"/>
          <w:sz w:val="20"/>
          <w:szCs w:val="20"/>
        </w:rPr>
      </w:pPr>
      <w:r>
        <w:rPr>
          <w:color w:val="00274C"/>
          <w:sz w:val="20"/>
          <w:szCs w:val="20"/>
          <w:u w:val="none"/>
        </w:rPr>
        <w:t xml:space="preserve">Bambini e animali devono essere mantenuti a debita distanza dalle macchine per evitare pericoli derivanti dal funzionamento.</w:t>
      </w:r>
    </w:p>
    <w:p>
      <w:pPr>
        <w:numPr>
          <w:ilvl w:val="0"/>
          <w:numId w:val="13707"/>
        </w:numPr>
        <w:spacing w:before="0" w:after="0" w:line="240" w:lineRule="auto"/>
        <w:jc w:val="left"/>
        <w:rPr>
          <w:color w:val="00274C"/>
          <w:sz w:val="20"/>
          <w:szCs w:val="20"/>
        </w:rPr>
      </w:pPr>
      <w:r>
        <w:rPr>
          <w:color w:val="00274C"/>
          <w:sz w:val="20"/>
          <w:szCs w:val="20"/>
          <w:u w:val="none"/>
        </w:rPr>
        <w:t xml:space="preserve">Prima di eseguire qualsiasi operazione, pulire accuratamente tutte le parti esterne del motore al fine di evitare l'introduzione accidentale di impurità e corpi estranei. </w:t>
      </w:r>
      <w:r>
        <w:rPr>
          <w:color w:val="00274C"/>
          <w:sz w:val="20"/>
          <w:szCs w:val="20"/>
          <w:u w:val="none"/>
        </w:rPr>
        <w:t xml:space="preserve">Utilizzare esclusivamente acqua e/o prodotti adeguati alla pulizia del motore.</w:t>
      </w:r>
      <w:r>
        <w:rPr>
          <w:color w:val="00274C"/>
          <w:sz w:val="20"/>
          <w:szCs w:val="20"/>
          <w:u w:val="none"/>
        </w:rPr>
        <w:t xml:space="preserve"> Usando dispositivi di lavaggio a pressione o a vapore, è importante mantenere una distanza minima di almeno 200 mm tra la superficie da lavare e l'ugello. Pulire accuratamente l'area circostante/sovrastante il motore, seguendo le indicazioni fornite dal costruttore della macchina.</w:t>
      </w:r>
    </w:p>
    <w:p>
      <w:pPr>
        <w:numPr>
          <w:ilvl w:val="0"/>
          <w:numId w:val="13707"/>
        </w:numPr>
        <w:spacing w:before="0" w:after="0" w:line="240" w:lineRule="auto"/>
        <w:jc w:val="left"/>
        <w:rPr>
          <w:color w:val="00274C"/>
          <w:sz w:val="20"/>
          <w:szCs w:val="20"/>
        </w:rPr>
      </w:pPr>
      <w:r>
        <w:rPr>
          <w:color w:val="00274C"/>
          <w:sz w:val="20"/>
          <w:szCs w:val="20"/>
          <w:u w:val="none"/>
        </w:rPr>
        <w:t xml:space="preserve">Il carburante e l'olio sono altamente infiammabili, il loro rifornimento deve avvenire a motore spento. Al momento dell'avvio, il motore deve risultare pulito da residui di carburante.</w:t>
      </w:r>
    </w:p>
    <w:p>
      <w:pPr>
        <w:numPr>
          <w:ilvl w:val="0"/>
          <w:numId w:val="13707"/>
        </w:numPr>
        <w:spacing w:before="0" w:after="0" w:line="240" w:lineRule="auto"/>
        <w:jc w:val="left"/>
        <w:rPr>
          <w:color w:val="00274C"/>
          <w:sz w:val="20"/>
          <w:szCs w:val="20"/>
        </w:rPr>
      </w:pPr>
      <w:r>
        <w:rPr>
          <w:color w:val="00274C"/>
          <w:sz w:val="20"/>
          <w:szCs w:val="20"/>
          <w:u w:val="none"/>
        </w:rPr>
        <w:t xml:space="preserve">Accertarsi che eventuali pannelli fonoassorbenti e il terreno sul quale si trova la macchina siano privi di residui di carburanti.</w:t>
      </w:r>
    </w:p>
    <w:p>
      <w:pPr>
        <w:numPr>
          <w:ilvl w:val="0"/>
          <w:numId w:val="13707"/>
        </w:numPr>
        <w:spacing w:before="0" w:after="0" w:line="240" w:lineRule="auto"/>
        <w:jc w:val="left"/>
        <w:rPr>
          <w:color w:val="00274C"/>
          <w:sz w:val="20"/>
          <w:szCs w:val="20"/>
        </w:rPr>
      </w:pPr>
      <w:r>
        <w:rPr>
          <w:color w:val="00274C"/>
          <w:sz w:val="20"/>
          <w:szCs w:val="20"/>
          <w:u w:val="none"/>
        </w:rPr>
        <w:t xml:space="preserve">Il motore può essere assemblato su una macchina solo da personale adeguatamente formato dalla </w:t>
      </w:r>
      <w:r>
        <w:rPr>
          <w:b/>
          <w:bCs/>
          <w:color w:val="00274C"/>
          <w:sz w:val="20"/>
          <w:szCs w:val="20"/>
          <w:u w:val="none"/>
        </w:rPr>
        <w:t xml:space="preserve">KOHLER</w:t>
      </w:r>
      <w:r>
        <w:rPr>
          <w:color w:val="00274C"/>
          <w:sz w:val="20"/>
          <w:szCs w:val="20"/>
          <w:u w:val="none"/>
        </w:rPr>
        <w:t xml:space="preserve"> e operante sulla base della manualistica esistente.</w:t>
      </w:r>
    </w:p>
    <w:p>
      <w:pPr>
        <w:numPr>
          <w:ilvl w:val="0"/>
          <w:numId w:val="13707"/>
        </w:numPr>
        <w:spacing w:before="0" w:after="0" w:line="240" w:lineRule="auto"/>
        <w:jc w:val="left"/>
        <w:rPr>
          <w:color w:val="00274C"/>
          <w:sz w:val="20"/>
          <w:szCs w:val="20"/>
        </w:rPr>
      </w:pPr>
      <w:r>
        <w:rPr>
          <w:color w:val="00274C"/>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u w:val="none"/>
        </w:rPr>
        <w:t xml:space="preserve">KOHLER</w:t>
      </w:r>
      <w:r>
        <w:rPr>
          <w:color w:val="00274C"/>
          <w:sz w:val="20"/>
          <w:szCs w:val="20"/>
          <w:u w:val="none"/>
        </w:rPr>
        <w:t xml:space="preserve"> che quindi declina ogni responsabilità per gli eventuali infortuni conseguenti a tale operazione.</w:t>
      </w:r>
    </w:p>
    <w:p>
      <w:pPr>
        <w:numPr>
          <w:ilvl w:val="0"/>
          <w:numId w:val="13707"/>
        </w:numPr>
        <w:spacing w:before="0" w:after="0" w:line="240" w:lineRule="auto"/>
        <w:jc w:val="left"/>
        <w:rPr>
          <w:color w:val="00274C"/>
          <w:sz w:val="20"/>
          <w:szCs w:val="20"/>
        </w:rPr>
      </w:pPr>
      <w:r>
        <w:rPr>
          <w:color w:val="00274C"/>
          <w:sz w:val="20"/>
          <w:szCs w:val="20"/>
          <w:u w:val="none"/>
        </w:rPr>
        <w:t xml:space="preserve">I vapori del carburante sono altamente tossici, effettuare le operazioni di rifornimento solo all'aperto o in ambienti ben areggiati.</w:t>
      </w:r>
    </w:p>
    <w:p>
      <w:pPr>
        <w:numPr>
          <w:ilvl w:val="0"/>
          <w:numId w:val="13707"/>
        </w:numPr>
        <w:spacing w:before="0" w:after="0" w:line="240" w:lineRule="auto"/>
        <w:jc w:val="left"/>
        <w:rPr>
          <w:color w:val="00274C"/>
          <w:sz w:val="20"/>
          <w:szCs w:val="20"/>
        </w:rPr>
      </w:pPr>
      <w:r>
        <w:rPr>
          <w:color w:val="00274C"/>
          <w:sz w:val="20"/>
          <w:szCs w:val="20"/>
          <w:u w:val="none"/>
        </w:rPr>
        <w:t xml:space="preserve">Non fumare o usare fiamme libere durante le operazioni di rifornimento.</w:t>
      </w:r>
    </w:p>
    <w:p>
      <w:pPr>
        <w:numPr>
          <w:ilvl w:val="0"/>
          <w:numId w:val="13707"/>
        </w:numPr>
        <w:spacing w:before="0" w:after="0" w:line="240" w:lineRule="auto"/>
        <w:jc w:val="left"/>
        <w:rPr>
          <w:color w:val="00274C"/>
          <w:sz w:val="20"/>
          <w:szCs w:val="20"/>
        </w:rPr>
      </w:pPr>
      <w:r>
        <w:rPr>
          <w:color w:val="00274C"/>
          <w:sz w:val="20"/>
          <w:szCs w:val="20"/>
          <w:u w:val="none"/>
        </w:rPr>
        <w:t xml:space="preserve">Durante il funzionamento la superficie del motore raggiunge temperature che possono essere pericolose, in particolare occorre evitare qualunque contatto con il sistema di scarico.</w:t>
      </w:r>
    </w:p>
    <w:p>
      <w:pPr>
        <w:numPr>
          <w:ilvl w:val="0"/>
          <w:numId w:val="13707"/>
        </w:numPr>
        <w:spacing w:before="0" w:after="0" w:line="240" w:lineRule="auto"/>
        <w:jc w:val="left"/>
        <w:rPr>
          <w:color w:val="00274C"/>
          <w:sz w:val="20"/>
          <w:szCs w:val="20"/>
        </w:rPr>
      </w:pPr>
      <w:r>
        <w:rPr>
          <w:color w:val="00274C"/>
          <w:sz w:val="20"/>
          <w:szCs w:val="20"/>
          <w:u w:val="none"/>
        </w:rPr>
        <w:t xml:space="preserve">Prima di procedere a qualsiasi operazione sul motore, spegnerlo e attendere che il motore raggiunga la temperatura ambiente.</w:t>
      </w:r>
    </w:p>
    <w:p>
      <w:pPr>
        <w:numPr>
          <w:ilvl w:val="0"/>
          <w:numId w:val="13707"/>
        </w:numPr>
        <w:spacing w:before="0" w:after="0" w:line="240" w:lineRule="auto"/>
        <w:jc w:val="left"/>
        <w:rPr>
          <w:color w:val="00274C"/>
          <w:sz w:val="20"/>
          <w:szCs w:val="20"/>
        </w:rPr>
      </w:pPr>
      <w:r>
        <w:rPr>
          <w:color w:val="00274C"/>
          <w:sz w:val="20"/>
          <w:szCs w:val="20"/>
          <w:u w:val="none"/>
        </w:rPr>
        <w:t xml:space="preserve">Aprire sempre con cautela il tappo del radiatore o del vaschetta d'espansione, indossando indumenti e occhiali protettivi.</w:t>
      </w:r>
    </w:p>
    <w:p>
      <w:pPr>
        <w:numPr>
          <w:ilvl w:val="0"/>
          <w:numId w:val="13707"/>
        </w:numPr>
        <w:spacing w:before="0" w:after="0" w:line="240" w:lineRule="auto"/>
        <w:jc w:val="left"/>
        <w:rPr>
          <w:color w:val="00274C"/>
          <w:sz w:val="20"/>
          <w:szCs w:val="20"/>
        </w:rPr>
      </w:pPr>
      <w:r>
        <w:rPr>
          <w:color w:val="00274C"/>
          <w:sz w:val="20"/>
          <w:szCs w:val="20"/>
          <w:u w:val="none"/>
        </w:rPr>
        <w:t xml:space="preserve">Il circuito di raffreddamento a liquido è sotto pressione, non effettuare controlli prima che il motore sia a temperatura ambiente.</w:t>
      </w:r>
    </w:p>
    <w:p>
      <w:pPr>
        <w:numPr>
          <w:ilvl w:val="0"/>
          <w:numId w:val="13707"/>
        </w:numPr>
        <w:spacing w:before="0" w:after="0" w:line="240" w:lineRule="auto"/>
        <w:jc w:val="left"/>
        <w:rPr>
          <w:color w:val="00274C"/>
          <w:sz w:val="20"/>
          <w:szCs w:val="20"/>
        </w:rPr>
      </w:pPr>
      <w:r>
        <w:rPr>
          <w:color w:val="00274C"/>
          <w:sz w:val="20"/>
          <w:szCs w:val="20"/>
          <w:u w:val="none"/>
        </w:rPr>
        <w:t xml:space="preserve">Ove prevista una elettroventola non avvicinarsi ad essa se il motore è caldo perché potrebbe entrare in funzione anche a motore spento.</w:t>
      </w:r>
    </w:p>
    <w:p>
      <w:pPr>
        <w:numPr>
          <w:ilvl w:val="0"/>
          <w:numId w:val="13707"/>
        </w:numPr>
        <w:spacing w:before="0" w:after="0" w:line="240" w:lineRule="auto"/>
        <w:jc w:val="left"/>
        <w:rPr>
          <w:color w:val="00274C"/>
          <w:sz w:val="20"/>
          <w:szCs w:val="20"/>
        </w:rPr>
      </w:pPr>
      <w:r>
        <w:rPr>
          <w:color w:val="00274C"/>
          <w:sz w:val="20"/>
          <w:szCs w:val="20"/>
          <w:u w:val="none"/>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13707"/>
        </w:numPr>
        <w:spacing w:before="0" w:after="0" w:line="240" w:lineRule="auto"/>
        <w:jc w:val="left"/>
        <w:rPr>
          <w:color w:val="00274C"/>
          <w:sz w:val="20"/>
          <w:szCs w:val="20"/>
        </w:rPr>
      </w:pPr>
      <w:r>
        <w:rPr>
          <w:color w:val="00274C"/>
          <w:sz w:val="20"/>
          <w:szCs w:val="20"/>
          <w:u w:val="none"/>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13707"/>
        </w:numPr>
        <w:spacing w:before="0" w:after="0" w:line="240" w:lineRule="auto"/>
        <w:jc w:val="left"/>
        <w:rPr>
          <w:color w:val="00274C"/>
          <w:sz w:val="20"/>
          <w:szCs w:val="20"/>
        </w:rPr>
      </w:pPr>
      <w:r>
        <w:rPr>
          <w:color w:val="00274C"/>
          <w:sz w:val="20"/>
          <w:szCs w:val="20"/>
          <w:u w:val="none"/>
        </w:rPr>
        <w:t xml:space="preserve">Controllare lo stato di tensione delle cinghie solo a motore spento.</w:t>
      </w:r>
    </w:p>
    <w:p>
      <w:pPr>
        <w:numPr>
          <w:ilvl w:val="0"/>
          <w:numId w:val="13707"/>
        </w:numPr>
        <w:spacing w:before="0" w:after="0" w:line="240" w:lineRule="auto"/>
        <w:jc w:val="left"/>
        <w:rPr>
          <w:color w:val="00274C"/>
          <w:sz w:val="20"/>
          <w:szCs w:val="20"/>
        </w:rPr>
      </w:pPr>
      <w:r>
        <w:rPr>
          <w:color w:val="00274C"/>
          <w:sz w:val="20"/>
          <w:szCs w:val="20"/>
          <w:u w:val="none"/>
        </w:rPr>
        <w:t xml:space="preserve">Richiudere accuratamente il tappo del serbatoio dopo ogni rifornimento, non riempire completamente il serbatoio ma lasciare un volume libero adeguato per l'espansione del carburante.</w:t>
      </w:r>
    </w:p>
    <w:p>
      <w:pPr>
        <w:numPr>
          <w:ilvl w:val="0"/>
          <w:numId w:val="13707"/>
        </w:numPr>
        <w:spacing w:before="0" w:after="0" w:line="240" w:lineRule="auto"/>
        <w:jc w:val="left"/>
        <w:rPr>
          <w:color w:val="00274C"/>
          <w:sz w:val="20"/>
          <w:szCs w:val="20"/>
        </w:rPr>
      </w:pPr>
      <w:r>
        <w:rPr>
          <w:color w:val="00274C"/>
          <w:sz w:val="20"/>
          <w:szCs w:val="20"/>
          <w:u w:val="none"/>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13707"/>
        </w:numPr>
        <w:spacing w:before="0" w:after="0" w:line="240" w:lineRule="auto"/>
        <w:jc w:val="left"/>
        <w:rPr>
          <w:color w:val="00274C"/>
          <w:sz w:val="20"/>
          <w:szCs w:val="20"/>
        </w:rPr>
      </w:pPr>
      <w:r>
        <w:rPr>
          <w:color w:val="00274C"/>
          <w:sz w:val="20"/>
          <w:szCs w:val="20"/>
          <w:u w:val="none"/>
        </w:rPr>
        <w:t xml:space="preserve">Prima dell'avviamento rimuovere eventuali attrezzi che siano stati utilizzati per la manutenzione del motore e/o della macchina, accertarsi che siano state rimontate tutte le protezioni eventualmente rimosse.</w:t>
      </w:r>
    </w:p>
    <w:p>
      <w:pPr>
        <w:numPr>
          <w:ilvl w:val="0"/>
          <w:numId w:val="13707"/>
        </w:numPr>
        <w:spacing w:before="0" w:after="0" w:line="240" w:lineRule="auto"/>
        <w:jc w:val="left"/>
        <w:rPr>
          <w:color w:val="00274C"/>
          <w:sz w:val="20"/>
          <w:szCs w:val="20"/>
        </w:rPr>
      </w:pPr>
      <w:r>
        <w:rPr>
          <w:color w:val="00274C"/>
          <w:sz w:val="20"/>
          <w:szCs w:val="20"/>
          <w:u w:val="none"/>
        </w:rPr>
        <w:t xml:space="preserve">E' vietato mescolare al carburante elementi come petrolio o kerosene. L'inosservanza di tale divieto porterà al non funzionamento del catalizzatore e al non rispetto delle emissioni dichiarate da </w:t>
      </w:r>
      <w:r>
        <w:rPr>
          <w:b/>
          <w:bCs/>
          <w:color w:val="00274C"/>
          <w:sz w:val="20"/>
          <w:szCs w:val="20"/>
          <w:u w:val="none"/>
        </w:rPr>
        <w:t xml:space="preserve">KOHLER</w:t>
      </w:r>
      <w:r>
        <w:rPr>
          <w:color w:val="00274C"/>
          <w:sz w:val="20"/>
          <w:szCs w:val="20"/>
          <w:u w:val="none"/>
        </w:rPr>
        <w:t xml:space="preserve"> .</w:t>
      </w:r>
    </w:p>
    <w:p>
      <w:pPr>
        <w:numPr>
          <w:ilvl w:val="0"/>
          <w:numId w:val="13707"/>
        </w:numPr>
        <w:spacing w:before="0" w:after="0" w:line="240" w:lineRule="auto"/>
        <w:jc w:val="left"/>
        <w:rPr>
          <w:color w:val="00274C"/>
          <w:sz w:val="20"/>
          <w:szCs w:val="20"/>
        </w:rPr>
      </w:pPr>
      <w:r>
        <w:rPr>
          <w:color w:val="00274C"/>
          <w:sz w:val="20"/>
          <w:szCs w:val="20"/>
          <w:u w:val="none"/>
        </w:rPr>
        <w:t xml:space="preserve">Prestare attenzione alla temperatura del filtro dell'olio durante la sostituzione dello stesso.</w:t>
      </w:r>
    </w:p>
    <w:p>
      <w:pPr>
        <w:numPr>
          <w:ilvl w:val="0"/>
          <w:numId w:val="13707"/>
        </w:numPr>
        <w:spacing w:before="0" w:after="0" w:line="240" w:lineRule="auto"/>
        <w:jc w:val="left"/>
        <w:rPr>
          <w:color w:val="00274C"/>
          <w:sz w:val="20"/>
          <w:szCs w:val="20"/>
        </w:rPr>
      </w:pPr>
      <w:r>
        <w:rPr>
          <w:color w:val="00274C"/>
          <w:sz w:val="20"/>
          <w:szCs w:val="20"/>
          <w:u w:val="none"/>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13707"/>
        </w:numPr>
        <w:spacing w:before="0" w:after="0" w:line="240" w:lineRule="auto"/>
        <w:jc w:val="left"/>
        <w:rPr>
          <w:color w:val="00274C"/>
          <w:sz w:val="20"/>
          <w:szCs w:val="20"/>
        </w:rPr>
      </w:pPr>
      <w:r>
        <w:rPr>
          <w:color w:val="00274C"/>
          <w:sz w:val="20"/>
          <w:szCs w:val="20"/>
          <w:u w:val="none"/>
        </w:rPr>
        <w:t xml:space="preserve">Non utilizzare getti di aria e di acqua ad alta pressione, sui cablaggi, sui connettori e sugli iniettori.</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81499" name="name893067fe19ee531e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667fe19ee531e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3707"/>
        </w:numPr>
        <w:spacing w:before="0" w:after="0" w:line="240" w:lineRule="auto"/>
        <w:jc w:val="left"/>
        <w:rPr>
          <w:color w:val="00274C"/>
          <w:sz w:val="20"/>
          <w:szCs w:val="20"/>
        </w:rPr>
      </w:pPr>
      <w:r>
        <w:rPr>
          <w:color w:val="00274C"/>
          <w:sz w:val="20"/>
          <w:szCs w:val="20"/>
          <w:u w:val="none"/>
        </w:rPr>
        <w:t xml:space="preserve">Per il sollevamento del solo motore utilizzare esclusivamente entrambi i golfari </w:t>
      </w:r>
      <w:r>
        <w:rPr>
          <w:b/>
          <w:bCs/>
          <w:color w:val="00274C"/>
          <w:sz w:val="20"/>
          <w:szCs w:val="20"/>
          <w:u w:val="none"/>
        </w:rPr>
        <w:t xml:space="preserve">A</w:t>
      </w:r>
      <w:r>
        <w:rPr>
          <w:color w:val="00274C"/>
          <w:sz w:val="20"/>
          <w:szCs w:val="20"/>
          <w:u w:val="none"/>
        </w:rPr>
        <w:t xml:space="preserve"> previsti dal </w:t>
      </w:r>
      <w:r>
        <w:rPr>
          <w:b/>
          <w:bCs/>
          <w:color w:val="00274C"/>
          <w:sz w:val="20"/>
          <w:szCs w:val="20"/>
          <w:u w:val="none"/>
        </w:rPr>
        <w:t xml:space="preserve">KOHLER Fig. 3.1</w:t>
      </w:r>
    </w:p>
    <w:p>
      <w:pPr>
        <w:numPr>
          <w:ilvl w:val="0"/>
          <w:numId w:val="13707"/>
        </w:numPr>
        <w:spacing w:before="0" w:after="0" w:line="240" w:lineRule="auto"/>
        <w:jc w:val="left"/>
        <w:rPr>
          <w:color w:val="00274C"/>
          <w:sz w:val="20"/>
          <w:szCs w:val="20"/>
        </w:rPr>
      </w:pPr>
      <w:r>
        <w:rPr>
          <w:color w:val="00274C"/>
          <w:sz w:val="20"/>
          <w:szCs w:val="20"/>
          <w:u w:val="none"/>
        </w:rPr>
        <w:br/>
        <w:t xml:space="preserve">L'angolo tra ogni catena di sollevamento e l'angolazione dei gofari non deve superare i 15° verso l'interno.</w:t>
      </w:r>
    </w:p>
    <w:p>
      <w:pPr>
        <w:numPr>
          <w:ilvl w:val="0"/>
          <w:numId w:val="13707"/>
        </w:numPr>
        <w:spacing w:before="0" w:after="0" w:line="240" w:lineRule="auto"/>
        <w:jc w:val="left"/>
        <w:rPr>
          <w:color w:val="00274C"/>
          <w:sz w:val="20"/>
          <w:szCs w:val="20"/>
        </w:rPr>
      </w:pPr>
      <w:r>
        <w:rPr>
          <w:color w:val="00274C"/>
          <w:sz w:val="20"/>
          <w:szCs w:val="20"/>
          <w:u w:val="none"/>
        </w:rPr>
        <w:t xml:space="preserve">Il corretto serraggio delle viti di sollevamento è 25Nm.</w:t>
      </w:r>
    </w:p>
    <w:p>
      <w:pPr>
        <w:numPr>
          <w:ilvl w:val="0"/>
          <w:numId w:val="13707"/>
        </w:numPr>
        <w:spacing w:before="0" w:after="0" w:line="240" w:lineRule="auto"/>
        <w:jc w:val="left"/>
        <w:rPr>
          <w:color w:val="00274C"/>
          <w:sz w:val="20"/>
          <w:szCs w:val="20"/>
        </w:rPr>
      </w:pPr>
      <w:r>
        <w:rPr>
          <w:color w:val="00274C"/>
          <w:sz w:val="20"/>
          <w:szCs w:val="20"/>
          <w:u w:val="none"/>
        </w:rPr>
        <w:t xml:space="preserve">L'interposizione di distanziali o rondelle tra golfari e la testa motore non è consentita.</w:t>
      </w:r>
    </w:p>
    <w:p>
      <w:pPr>
        <w:numPr>
          <w:ilvl w:val="0"/>
          <w:numId w:val="13707"/>
        </w:numPr>
        <w:spacing w:before="0" w:after="0" w:line="240" w:lineRule="auto"/>
        <w:jc w:val="left"/>
        <w:rPr>
          <w:color w:val="00274C"/>
          <w:sz w:val="20"/>
          <w:szCs w:val="20"/>
        </w:rPr>
      </w:pPr>
      <w:r>
        <w:rPr>
          <w:color w:val="00274C"/>
          <w:sz w:val="20"/>
          <w:szCs w:val="20"/>
          <w:u w:val="none"/>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225" w:after="225" w:line="262" w:lineRule="auto"/>
        <w:ind w:left="0" w:right="0"/>
        <w:jc w:val="left"/>
      </w:pPr>
      <w:r>
        <w:drawing>
          <wp:inline distT="0" distB="0" distL="0" distR="0">
            <wp:extent cx="4471200" cy="3348000"/>
            <wp:effectExtent b="0" l="0" r="0" t="0"/>
            <wp:docPr id="27306007" name="name431767fe19ee6431a" descr="Cap_3_01_01a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3_01_01a_Tavola%2520disegno%25201.png"/>
                    <pic:cNvPicPr/>
                  </pic:nvPicPr>
                  <pic:blipFill>
                    <a:blip r:embed="rId622867fe19ee64314" cstate="print"/>
                    <a:stretch>
                      <a:fillRect/>
                    </a:stretch>
                  </pic:blipFill>
                  <pic:spPr>
                    <a:xfrm>
                      <a:off x="0" y="0"/>
                      <a:ext cx="4471200" cy="3348000"/>
                    </a:xfrm>
                    <a:prstGeom prst="rect">
                      <a:avLst/>
                    </a:prstGeom>
                    <a:ln w="0">
                      <a:noFill/>
                    </a:ln>
                  </pic:spPr>
                </pic:pic>
              </a:graphicData>
            </a:graphic>
          </wp:inline>
        </w:drawing>
      </w:r>
      <w:r>
        <w:rPr>
          <w:b/>
          <w:bCs/>
          <w:color w:val="00274C"/>
          <w:sz w:val="20"/>
          <w:szCs w:val="20"/>
          <w:u w:val="none"/>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Al fine di garantire un utilizzo sicuro, si prega di leggere attentamente le seguenti istruzioni.</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Si raccomanda di consultare anche il manuale d'uso fornito in dotazione alla macchina o all'applicazione su cui è montato il motore e sul quale sono riportate altre informazioni importanti per la sicurezza.</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Il presente manuale contiene le norme di sicurezza spiegate di seguito.</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Si prega di leggerle con attenzione.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Targhette adesive di sicurezza</w:t>
                  </w:r>
                  <w:r>
                    <w:rPr>
                      <w:color w:val="00274C"/>
                      <w:position w:val="-2"/>
                      <w:sz w:val="20"/>
                      <w:szCs w:val="20"/>
                      <w:u w:val="none"/>
                    </w:rPr>
                    <w:br/>
                    <w:t xml:space="preserve">Qui di seguito sono elencate le targhette adesive di sicurezza che si possono trovare sul motore le quali indicano punti potenzialmente pericolosi per l'operatore </w:t>
                  </w:r>
                  <w:r>
                    <w:rPr>
                      <w:b/>
                      <w:bCs/>
                      <w:color w:val="00274C"/>
                      <w:position w:val="-2"/>
                      <w:sz w:val="20"/>
                      <w:szCs w:val="20"/>
                      <w:u w:val="none"/>
                    </w:rPr>
                    <w:t xml:space="preserv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52"/>
                    </w:rPr>
                    <w:drawing>
                      <wp:inline distT="0" distB="0" distL="0" distR="0">
                        <wp:extent cx="360000" cy="727200"/>
                        <wp:effectExtent b="0" l="0" r="0" t="0"/>
                        <wp:docPr id="83011377" name="name112467fe19ee7035c"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842967fe19ee70357" cstate="print"/>
                                <a:stretch>
                                  <a:fillRect/>
                                </a:stretch>
                              </pic:blipFill>
                              <pic:spPr>
                                <a:xfrm>
                                  <a:off x="0" y="0"/>
                                  <a:ext cx="360000" cy="7272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Leggere il manuale uso e manutenzione prima di eseguire operazioni sul motore.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51"/>
                    </w:rPr>
                    <w:drawing>
                      <wp:inline distT="0" distB="0" distL="0" distR="0">
                        <wp:extent cx="360000" cy="720000"/>
                        <wp:effectExtent b="0" l="0" r="0" t="0"/>
                        <wp:docPr id="35761434" name="name405667fe19ee7a6d6"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862367fe19ee7a6cf" cstate="print"/>
                                <a:stretch>
                                  <a:fillRect/>
                                </a:stretch>
                              </pic:blipFill>
                              <pic:spPr>
                                <a:xfrm>
                                  <a:off x="0" y="0"/>
                                  <a:ext cx="360000" cy="720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Componenti ad alta temperatura.</w:t>
                  </w:r>
                  <w:r>
                    <w:rPr>
                      <w:color w:val="00274C"/>
                      <w:position w:val="0"/>
                      <w:sz w:val="20"/>
                      <w:szCs w:val="20"/>
                      <w:u w:val="none"/>
                    </w:rPr>
                    <w:br/>
                    <w:t xml:space="preserve">Pericolo di ustioni.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52"/>
                    </w:rPr>
                    <w:drawing>
                      <wp:inline distT="0" distB="0" distL="0" distR="0">
                        <wp:extent cx="360000" cy="727200"/>
                        <wp:effectExtent b="0" l="0" r="0" t="0"/>
                        <wp:docPr id="86534106" name="name208567fe19ee84d0e"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412367fe19ee84d09" cstate="print"/>
                                <a:stretch>
                                  <a:fillRect/>
                                </a:stretch>
                              </pic:blipFill>
                              <pic:spPr>
                                <a:xfrm>
                                  <a:off x="0" y="0"/>
                                  <a:ext cx="360000" cy="7272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Presenza di parti rotanti.</w:t>
                  </w:r>
                  <w:r>
                    <w:rPr>
                      <w:color w:val="00274C"/>
                      <w:position w:val="0"/>
                      <w:sz w:val="20"/>
                      <w:szCs w:val="20"/>
                      <w:u w:val="none"/>
                    </w:rPr>
                    <w:br/>
                    <w:t xml:space="preserve">Pericolo di impigliamento e di taglio.</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51"/>
                    </w:rPr>
                    <w:drawing>
                      <wp:inline distT="0" distB="0" distL="0" distR="0">
                        <wp:extent cx="360000" cy="720000"/>
                        <wp:effectExtent b="0" l="0" r="0" t="0"/>
                        <wp:docPr id="2557668" name="name227467fe19ee8f4da"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50467fe19ee8f4d5" cstate="print"/>
                                <a:stretch>
                                  <a:fillRect/>
                                </a:stretch>
                              </pic:blipFill>
                              <pic:spPr>
                                <a:xfrm>
                                  <a:off x="0" y="0"/>
                                  <a:ext cx="360000" cy="720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Presenza di carburante esplosivo.</w:t>
                  </w:r>
                  <w:r>
                    <w:rPr>
                      <w:color w:val="00274C"/>
                      <w:position w:val="0"/>
                      <w:sz w:val="20"/>
                      <w:szCs w:val="20"/>
                      <w:u w:val="none"/>
                    </w:rPr>
                    <w:br/>
                    <w:t xml:space="preserve">Pericolo di incendio o esplosione.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36684757" name="name680067fe19ee9e16e"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527367fe19ee9e16a" cstate="print"/>
                                <a:stretch>
                                  <a:fillRect/>
                                </a:stretch>
                              </pic:blipFill>
                              <pic:spPr>
                                <a:xfrm>
                                  <a:off x="0" y="0"/>
                                  <a:ext cx="360000" cy="7272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Presenza di vapore e liquido refrigerante in pressione.</w:t>
                  </w:r>
                  <w:r>
                    <w:rPr>
                      <w:color w:val="00274C"/>
                      <w:position w:val="0"/>
                      <w:sz w:val="20"/>
                      <w:szCs w:val="20"/>
                      <w:u w:val="none"/>
                    </w:rPr>
                    <w:br/>
                    <w:t xml:space="preserve">Pericolo di ustioni.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Avvertenze</w:t>
                  </w:r>
                  <w:r>
                    <w:rPr>
                      <w:color w:val="00274C"/>
                      <w:position w:val="-2"/>
                      <w:sz w:val="20"/>
                      <w:szCs w:val="20"/>
                      <w:u w:val="none"/>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0"/>
                    </w:rPr>
                    <w:drawing>
                      <wp:inline distT="0" distB="0" distL="0" distR="0">
                        <wp:extent cx="324000" cy="324000"/>
                        <wp:effectExtent b="0" l="0" r="0" t="0"/>
                        <wp:docPr id="63808460" name="name840567fe19eea97b1"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35767fe19eea97ac" cstate="print"/>
                                <a:stretch>
                                  <a:fillRect/>
                                </a:stretch>
                              </pic:blipFill>
                              <pic:spPr>
                                <a:xfrm>
                                  <a:off x="0" y="0"/>
                                  <a:ext cx="324000" cy="324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Pericolo</w:t>
                  </w:r>
                  <w:r>
                    <w:rPr>
                      <w:color w:val="00274C"/>
                      <w:position w:val="0"/>
                      <w:sz w:val="20"/>
                      <w:szCs w:val="20"/>
                      <w:u w:val="none"/>
                    </w:rPr>
                    <w:br/>
                    <w:t xml:space="preserve">Fa riferimento a istruzioni che, se ignorate, espongono a un rischio che può provocare gravi lesioni personali o morte, oppure gravi danni materiali.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0"/>
                    </w:rPr>
                    <w:drawing>
                      <wp:inline distT="0" distB="0" distL="0" distR="0">
                        <wp:extent cx="324000" cy="324000"/>
                        <wp:effectExtent b="0" l="0" r="0" t="0"/>
                        <wp:docPr id="42572637" name="name788567fe19eeb197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38567fe19eeb1974" cstate="print"/>
                                <a:stretch>
                                  <a:fillRect/>
                                </a:stretch>
                              </pic:blipFill>
                              <pic:spPr>
                                <a:xfrm>
                                  <a:off x="0" y="0"/>
                                  <a:ext cx="324000" cy="324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Importante</w:t>
                  </w:r>
                  <w:r>
                    <w:rPr>
                      <w:color w:val="00274C"/>
                      <w:position w:val="0"/>
                      <w:sz w:val="20"/>
                      <w:szCs w:val="20"/>
                      <w:u w:val="none"/>
                    </w:rPr>
                    <w:br/>
                    <w:t xml:space="preserve">Indica informazioni tecniche di particolare importanza da non trascurare.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0"/>
                    </w:rPr>
                    <w:drawing>
                      <wp:inline distT="0" distB="0" distL="0" distR="0">
                        <wp:extent cx="324000" cy="324000"/>
                        <wp:effectExtent b="0" l="0" r="0" t="0"/>
                        <wp:docPr id="23924579" name="name179867fe19eeb9bbf"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63767fe19eeb9bba" cstate="print"/>
                                <a:stretch>
                                  <a:fillRect/>
                                </a:stretch>
                              </pic:blipFill>
                              <pic:spPr>
                                <a:xfrm>
                                  <a:off x="0" y="0"/>
                                  <a:ext cx="324000" cy="324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Avvertenza</w:t>
                  </w:r>
                  <w:r>
                    <w:rPr>
                      <w:color w:val="00274C"/>
                      <w:position w:val="0"/>
                      <w:sz w:val="20"/>
                      <w:szCs w:val="20"/>
                      <w:u w:val="none"/>
                    </w:rPr>
                    <w:br/>
                    <w:t xml:space="preserve">Indica la presenza di un rischio che può provocare lesioni o danni di lieve entità in caso di mancata osservanza.</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Protezioni di sicurezza</w:t>
                  </w:r>
                  <w:r>
                    <w:rPr>
                      <w:color w:val="00274C"/>
                      <w:position w:val="-2"/>
                      <w:sz w:val="20"/>
                      <w:szCs w:val="20"/>
                      <w:u w:val="none"/>
                    </w:rPr>
                    <w:br/>
                    <w:t xml:space="preserve">Qui di seguito sono elencate le protezioni di sicurezza che si devono indossare prima di effettuare qualsiasi operazione ed evitare danni potenziali per l'operatore.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2"/>
                    </w:rPr>
                    <w:drawing>
                      <wp:inline distT="0" distB="0" distL="0" distR="0">
                        <wp:extent cx="360000" cy="352800"/>
                        <wp:effectExtent b="0" l="0" r="0" t="0"/>
                        <wp:docPr id="82770023" name="name846667fe19eec6a9c"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930767fe19eec6a97" cstate="print"/>
                                <a:stretch>
                                  <a:fillRect/>
                                </a:stretch>
                              </pic:blipFill>
                              <pic:spPr>
                                <a:xfrm>
                                  <a:off x="0" y="0"/>
                                  <a:ext cx="360000" cy="352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Utilizzare guanti di protezione adeguata prima di effettuare l'operazione.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4"/>
                    </w:rPr>
                    <w:drawing>
                      <wp:inline distT="0" distB="0" distL="0" distR="0">
                        <wp:extent cx="360000" cy="381600"/>
                        <wp:effectExtent b="0" l="0" r="0" t="0"/>
                        <wp:docPr id="97754902" name="name596867fe19eed9250"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619467fe19eed924b" cstate="print"/>
                                <a:stretch>
                                  <a:fillRect/>
                                </a:stretch>
                              </pic:blipFill>
                              <pic:spPr>
                                <a:xfrm>
                                  <a:off x="0" y="0"/>
                                  <a:ext cx="360000" cy="3816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Utilizzare occhiali protettivi prima di effettuare l'operazione.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2"/>
                    </w:rPr>
                    <w:drawing>
                      <wp:inline distT="0" distB="0" distL="0" distR="0">
                        <wp:extent cx="360000" cy="360000"/>
                        <wp:effectExtent b="0" l="0" r="0" t="0"/>
                        <wp:docPr id="20102589" name="name240567fe19eee38da"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183167fe19eee38d4" cstate="print"/>
                                <a:stretch>
                                  <a:fillRect/>
                                </a:stretch>
                              </pic:blipFill>
                              <pic:spPr>
                                <a:xfrm>
                                  <a:off x="0" y="0"/>
                                  <a:ext cx="360000" cy="360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Utilizzare cuffie di protezione prima di effettuare l'operazione.</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80994673" name="name244067fe19eee96e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6967fe19eee96e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AVVIAMENTO ACCIDENTALE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38979166" name="name106567fe19eef33ce"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942167fe19eef33c9"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32885872" name="name346867fe19ef0dd5b"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13067fe19ef0dd55"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15214584" name="name385367fe19ef173c5"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09567fe19ef173c0"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b/>
                      <w:bCs/>
                      <w:color w:val="00274C"/>
                      <w:position w:val="0"/>
                      <w:sz w:val="20"/>
                      <w:szCs w:val="20"/>
                      <w:u w:val="none"/>
                    </w:rPr>
                    <w:t xml:space="preserve">L'avviamento accidentale del motore può provocare gravi lesioni personali o la morte.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Prima di qualsiasi intervento su motore o apparecchiatura, scollegare il cavo negativo (-) della batteria.</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75065182" name="name132767fe19ef22f7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5667fe19ef22f7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COMPONENTI AD ALTA TEMPERATURA</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7644640" name="name879367fe19ef2d044"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309767fe19ef2d03f"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 componenti caldi possono provocare gravi ustioni.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I componenti del motore possono surriscaldarsi durante il funzionamento. Evitare di toccare il motore se è in funzione o immediatamente dopo averlo spento.</w:t>
                  </w:r>
                  <w:r>
                    <w:rPr>
                      <w:color w:val="00274C"/>
                      <w:position w:val="-2"/>
                      <w:sz w:val="20"/>
                      <w:szCs w:val="20"/>
                      <w:u w:val="none"/>
                    </w:rPr>
                    <w:br/>
                    <w:br/>
                    <w:t xml:space="preserve">Non azionare mai il motore senza i ripari termici o le coperture di sicurezza previsti.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63770252" name="name960767fe19ef345e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7267fe19ef345e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PARTI ROTANTI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21857714" name="name474767fe19ef43760"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503567fe19ef4375a"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Le parti rotanti possono provocare gravi lesioni personali.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98757359" name="name948767fe19ef525b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3467fe19ef525b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GAS DI SCARICO LETALI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57628227" name="name831767fe19ef5c8ba"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485967fe19ef5c8b5"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Il monossido di carbonio può provocare nausea, svenimenti o morte.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Non tenere mai in funzione il motore in ambienti chiusi o spazi stretti per evitare di respirare i gas di scarico (monossido di carbonio).</w:t>
                  </w:r>
                  <w:r>
                    <w:rPr>
                      <w:color w:val="00274C"/>
                      <w:position w:val="-2"/>
                      <w:sz w:val="20"/>
                      <w:szCs w:val="20"/>
                      <w:u w:val="none"/>
                    </w:rPr>
                    <w:br/>
                    <w:t xml:space="preserve">Il monossido di carbonio è un composto velenoso, inodore, incolore e può avere effetti letali in caso di inalazione.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66350783" name="name677767fe19ef6171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01567fe19ef6171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SCOSSE ELETTRICHE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82350143" name="name525367fe19ef6ae85"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61067fe19ef6ae80"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Le scosse elettriche possono provocare gravi lesioni personali.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Non toccare i cavi elettrici con il motore in funzione.</w:t>
                  </w:r>
                </w:p>
              </w:tc>
            </w:tr>
          </w:tbl>
          <w:p/>
        </w:tc>
        <w:tc>
          <w:tcPr>
            <w:tcW w:w="0" w:type="auto"/>
            <w:tcMar>
              <w:top w:w="150" w:type="dxa"/>
              <w:left w:w="150" w:type="dxa"/>
              <w:bottom w:w="150" w:type="dxa"/>
              <w:right w:w="150" w:type="dxa"/>
            </w:tcMar>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81482389" name="name555567fe19ef77ff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7067fe19ef77ff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FLUIDO SOTTO ALTA PRESSIONE PERICOLO DI PENETRAZIONE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28248908" name="name450167fe19ef8964d"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232467fe19ef89647"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 fluidi sotto alta pressione possono penetrare sottocute e causare lesioni gravi o letali.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u w:val="none"/>
                    </w:rPr>
                    <w:t xml:space="preserve">In caso di lesione, rivolgersi immediatamente a un medico.</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20166875" name="name621067fe19ef9311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3467fe19ef9311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CARBURANTE ESPLOSIVO</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9272850" name="name522667fe19ef9d6d9"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138067fe19ef9d6d4"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Il carburante esplosivo può provocare incendi e gravi ustioni.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25079412" name="name549567fe19efa487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2567fe19efa487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GAS ESPLOSIVI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61387152" name="name131367fe19efae246"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440167fe19efae241"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Il gas esplosivo può provocare incendi e gravi ustioni.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44366408" name="name900867fe19efbce9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6367fe19efbce9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CALIFORNIA AVVISO - DICHIARAZIONE 65</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Gestione dei rifiuti.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Contaminazione del suolo.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Emissioni nell'atmosfera.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Uso delle materie prime e delle risorse naturali.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Norme e direttive relative all'impatto ambientale.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Allo scopo di minimizzare l'impatto ambientale, </w:t>
            </w:r>
            <w:r>
              <w:rPr>
                <w:b/>
                <w:bCs/>
                <w:color w:val="00274C"/>
                <w:position w:val="-2"/>
                <w:sz w:val="20"/>
                <w:szCs w:val="20"/>
                <w:u w:val="none"/>
              </w:rPr>
              <w:t xml:space="preserve">KOHLER</w:t>
            </w:r>
            <w:r>
              <w:rPr>
                <w:color w:val="00274C"/>
                <w:position w:val="-2"/>
                <w:sz w:val="20"/>
                <w:szCs w:val="20"/>
                <w:u w:val="none"/>
              </w:rPr>
              <w:t xml:space="preserve"> fornisce di seguito alcune indicazioni a cui dovranno attenersi tutti coloro che, a qualunque titolo, interagiscono con il motore nell'arco della sua vita prevista. - Tutti i componenti e i liquidi vanno smaltiti secondo le leggi vigenti nel paese in cui lo smaltimento viene effettuato.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In fase di dismissione del motore, selezionare tutti componenti in funzione delle loro caratteristiche chimiche e provvedere allo smaltimento differenziato.</w:t>
            </w:r>
          </w:p>
        </w:tc>
      </w:tr>
    </w:tbl>
    <w:p>
      <w:pPr>
        <w:pStyle w:val="Titolo1"/>
        <w:outlineLvl w:val="0"/>
      </w:pPr>
      <w:r>
        <w:rPr/>
        <w:t xml:space="preserve">Procedure di manutenzione</w:t>
      </w:r>
    </w:p>
    <w:p>
      <w:pPr>
        <w:widowControl w:val="on"/>
        <w:pBdr/>
        <w:spacing w:before="0" w:after="0" w:line="240" w:lineRule="auto"/>
        <w:ind w:left="0" w:right="0"/>
        <w:jc w:val="left"/>
      </w:pPr>
    </w:p>
    <w:p>
      <w:pPr>
        <w:pStyle w:val="Titolo2"/>
      </w:pPr>
      <w:r>
        <w:rPr/>
        <w:t xml:space="preserve">Controllo e pulizia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313584" name="name421967fe19efcaa4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05667fe19efcaa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Avvertenza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Effettuare qualsiasi operazione a motore spento e a temperatura ambiente.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Il rifornimento e il controllo livello olio deve essere effettuato con il motore in posizione orizzontale.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08926" name="name466367fe19efd1f6e"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9567fe19efd1f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Gli intervalli di manutenzione preventiva nelle  </w:t>
            </w:r>
            <w:r>
              <w:rPr>
                <w:b/>
                <w:bCs/>
                <w:color w:val="00274C"/>
                <w:position w:val="-2"/>
                <w:sz w:val="20"/>
                <w:szCs w:val="20"/>
                <w:u w:val="none"/>
              </w:rPr>
              <w:t xml:space="preserve">Tab. 4.1,</w:t>
            </w:r>
            <w:r>
              <w:rPr>
                <w:color w:val="00274C"/>
                <w:position w:val="-2"/>
                <w:sz w:val="20"/>
                <w:szCs w:val="20"/>
                <w:u w:val="none"/>
              </w:rPr>
              <w:t xml:space="preserve">   </w:t>
            </w:r>
            <w:r>
              <w:rPr>
                <w:b/>
                <w:bCs/>
                <w:color w:val="00274C"/>
                <w:position w:val="-2"/>
                <w:sz w:val="20"/>
                <w:szCs w:val="20"/>
                <w:u w:val="none"/>
              </w:rPr>
              <w:t xml:space="preserve">Tab. 4.2, </w:t>
            </w:r>
            <w:r>
              <w:rPr>
                <w:color w:val="00274C"/>
                <w:position w:val="-2"/>
                <w:sz w:val="20"/>
                <w:szCs w:val="20"/>
                <w:u w:val="none"/>
              </w:rPr>
              <w:t xml:space="preserve"> </w:t>
            </w:r>
            <w:r>
              <w:rPr>
                <w:b/>
                <w:bCs/>
                <w:color w:val="00274C"/>
                <w:position w:val="-2"/>
                <w:sz w:val="20"/>
                <w:szCs w:val="20"/>
                <w:u w:val="none"/>
              </w:rPr>
              <w:t xml:space="preserve">Tab. 4.3 e </w:t>
            </w:r>
            <w:r>
              <w:rPr>
                <w:color w:val="00274C"/>
                <w:position w:val="-2"/>
                <w:sz w:val="20"/>
                <w:szCs w:val="20"/>
                <w:u w:val="none"/>
              </w:rPr>
              <w:t xml:space="preserve"> </w:t>
            </w:r>
            <w:r>
              <w:rPr>
                <w:b/>
                <w:bCs/>
                <w:color w:val="00274C"/>
                <w:position w:val="-2"/>
                <w:sz w:val="20"/>
                <w:szCs w:val="20"/>
                <w:u w:val="none"/>
              </w:rPr>
              <w:t xml:space="preserve">Tab. 4.4</w:t>
            </w:r>
            <w:r>
              <w:rPr>
                <w:color w:val="00274C"/>
                <w:position w:val="-2"/>
                <w:sz w:val="20"/>
                <w:szCs w:val="20"/>
                <w:u w:val="none"/>
              </w:rPr>
              <w:t xml:space="preserve">  sono relativi all'utilizzo del motore in condizioni di esercizio normali e con carburante e olio conformi alle caratteristiche tecniche approvate in questo manuale.</w:t>
            </w:r>
          </w:p>
          <w:p/>
          <w:p/>
          <w:p>
            <w:pPr>
              <w:widowControl w:val="on"/>
              <w:pBdr/>
              <w:spacing w:before="0" w:after="0" w:line="240" w:lineRule="auto"/>
              <w:ind w:left="0" w:right="0"/>
              <w:jc w:val="left"/>
            </w:pPr>
            <w:r>
              <w:rPr>
                <w:b/>
                <w:bCs/>
                <w:color w:val="000000"/>
                <w:position w:val="-2"/>
                <w:sz w:val="20"/>
                <w:szCs w:val="20"/>
                <w:u w:val="none"/>
              </w:rPr>
              <w:t xml:space="preserve">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CONTROLLO E PULIZIA</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DESCRIZIONE OPERAZIONE</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motore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liquido refrigerante  </w:t>
                  </w:r>
                  <w:r>
                    <w:rPr>
                      <w:color w:val="00274C"/>
                      <w:position w:val="3"/>
                      <w:sz w:val="17"/>
                      <w:szCs w:val="17"/>
                      <w:u w:val="none"/>
                      <w:shd w:val="clear" w:color="auto" w:fill="E1E2E0"/>
                      <w:vertAlign w:val="superscript"/>
                      <w:vertAlign w:val="superscript"/>
                    </w:rPr>
                    <w:t xml:space="preserve">(8) (9)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Presenza acqua nel filtro carburante</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in gomma (asp. aria/refrigerante) - Tubi carburante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Motorino di avviamento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
            <w:pPr>
              <w:widowControl w:val="on"/>
              <w:pBdr/>
              <w:spacing w:before="0" w:after="0" w:line="262" w:lineRule="auto"/>
              <w:ind w:left="0" w:right="0"/>
              <w:jc w:val="left"/>
              <w:textAlignment w:val="center"/>
            </w:pPr>
            <w:r>
              <w:rPr>
                <w:color w:val="00274C"/>
                <w:position w:val="-2"/>
                <w:sz w:val="20"/>
                <w:szCs w:val="20"/>
                <w:u w:val="none"/>
              </w:rPr>
              <w:t xml:space="preserve">(1) - In caso di scarso utilizzo: 12 mesi.</w:t>
            </w:r>
          </w:p>
          <w:p>
            <w:pPr>
              <w:widowControl w:val="on"/>
              <w:pBdr/>
              <w:spacing w:before="0" w:after="0" w:line="262" w:lineRule="auto"/>
              <w:ind w:left="0" w:right="0"/>
              <w:jc w:val="left"/>
              <w:textAlignment w:val="center"/>
            </w:pPr>
            <w:r>
              <w:rPr>
                <w:color w:val="00274C"/>
                <w:position w:val="-2"/>
                <w:sz w:val="20"/>
                <w:szCs w:val="20"/>
                <w:u w:val="none"/>
              </w:rPr>
              <w:t xml:space="preserve">(2) - Il periodo di tempo che deve intercorrere prima di controllare gli elementi del filtro dipende dall’ambiente in cui viene usato il motore. Il filtro dell’aria deve essere pulito e sostituito più frequentemente in condizioni molto polverose.</w:t>
            </w:r>
          </w:p>
          <w:p>
            <w:pPr>
              <w:widowControl w:val="on"/>
              <w:pBdr/>
              <w:spacing w:before="0" w:after="0" w:line="262" w:lineRule="auto"/>
              <w:ind w:left="0" w:right="0"/>
              <w:jc w:val="left"/>
              <w:textAlignment w:val="center"/>
            </w:pPr>
            <w:r>
              <w:rPr>
                <w:color w:val="00274C"/>
                <w:position w:val="-2"/>
                <w:sz w:val="20"/>
                <w:szCs w:val="20"/>
                <w:u w:val="none"/>
              </w:rPr>
              <w:t xml:space="preserve">(3) - In caso di scarso utilizzo: 36 mesi.</w:t>
            </w:r>
          </w:p>
          <w:p>
            <w:pPr>
              <w:widowControl w:val="on"/>
              <w:pBdr/>
              <w:spacing w:before="0" w:after="0" w:line="262" w:lineRule="auto"/>
              <w:ind w:left="0" w:right="0"/>
              <w:jc w:val="left"/>
              <w:textAlignment w:val="center"/>
            </w:pPr>
            <w:r>
              <w:rPr>
                <w:color w:val="00274C"/>
                <w:position w:val="-2"/>
                <w:sz w:val="20"/>
                <w:szCs w:val="20"/>
                <w:u w:val="none"/>
              </w:rPr>
              <w:t xml:space="preserve">(4) - In caso di scarso utilizzo: 5 anni.</w:t>
            </w:r>
          </w:p>
          <w:p>
            <w:pPr>
              <w:widowControl w:val="on"/>
              <w:pBdr/>
              <w:spacing w:before="0" w:after="0" w:line="262" w:lineRule="auto"/>
              <w:ind w:left="0" w:right="0"/>
              <w:jc w:val="left"/>
              <w:textAlignment w:val="center"/>
            </w:pPr>
            <w:r>
              <w:rPr>
                <w:color w:val="00274C"/>
                <w:position w:val="-2"/>
                <w:sz w:val="20"/>
                <w:szCs w:val="20"/>
                <w:u w:val="none"/>
              </w:rPr>
              <w:t xml:space="preserve">(6) - Rivolgersi alle officine autorizzate KOHLER.</w:t>
            </w:r>
          </w:p>
          <w:p>
            <w:pPr>
              <w:widowControl w:val="on"/>
              <w:pBdr/>
              <w:spacing w:before="0" w:after="0" w:line="262" w:lineRule="auto"/>
              <w:ind w:left="0" w:right="0"/>
              <w:jc w:val="left"/>
              <w:textAlignment w:val="center"/>
            </w:pPr>
            <w:r>
              <w:rPr>
                <w:color w:val="00274C"/>
                <w:position w:val="-2"/>
                <w:sz w:val="20"/>
                <w:szCs w:val="20"/>
                <w:u w:val="none"/>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textAlignment w:val="center"/>
            </w:pPr>
            <w:r>
              <w:rPr>
                <w:color w:val="00274C"/>
                <w:position w:val="-2"/>
                <w:sz w:val="20"/>
                <w:szCs w:val="20"/>
                <w:u w:val="none"/>
              </w:rPr>
              <w:t xml:space="preserve">(8) - Il primo controllo deve essere eseguito dopo 10 ore.</w:t>
            </w:r>
          </w:p>
          <w:p>
            <w:pPr>
              <w:widowControl w:val="on"/>
              <w:pBdr/>
              <w:spacing w:before="0" w:after="0" w:line="262" w:lineRule="auto"/>
              <w:ind w:left="0" w:right="0"/>
              <w:jc w:val="left"/>
              <w:textAlignment w:val="center"/>
            </w:pPr>
            <w:r>
              <w:rPr>
                <w:color w:val="00274C"/>
                <w:position w:val="-2"/>
                <w:sz w:val="20"/>
                <w:szCs w:val="20"/>
                <w:u w:val="none"/>
              </w:rPr>
              <w:t xml:space="preserve">(9) - Testare annualmente le condizioni del refrigerante usando delle strisce per il controllo del refrigerante.</w:t>
            </w:r>
          </w:p>
          <w:p>
            <w:pPr>
              <w:widowControl w:val="on"/>
              <w:pBdr/>
              <w:spacing w:before="0" w:after="0" w:line="262" w:lineRule="auto"/>
              <w:ind w:left="0" w:right="0"/>
              <w:jc w:val="left"/>
              <w:textAlignment w:val="center"/>
            </w:pPr>
            <w:r>
              <w:rPr>
                <w:color w:val="00274C"/>
                <w:position w:val="-2"/>
                <w:sz w:val="20"/>
                <w:szCs w:val="20"/>
                <w:u w:val="none"/>
              </w:rPr>
              <w:t xml:space="preserve">(10) - Si raccomanda di aggiungere SCA (Supplemental Coolant Additive, additivi di raffreddamento supplementari) al primo intervallo di manutenzione.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Livello olio motore</w:t>
            </w:r>
          </w:p>
          <w:p>
            <w:pPr>
              <w:numPr>
                <w:ilvl w:val="0"/>
                <w:numId w:val="13715"/>
              </w:numPr>
              <w:spacing w:before="0" w:after="0" w:line="262" w:lineRule="auto"/>
              <w:jc w:val="left"/>
              <w:rPr>
                <w:color w:val="00274C"/>
                <w:sz w:val="20"/>
                <w:szCs w:val="20"/>
              </w:rPr>
            </w:pPr>
            <w:r>
              <w:rPr>
                <w:color w:val="00274C"/>
                <w:position w:val="-2"/>
                <w:sz w:val="20"/>
                <w:szCs w:val="20"/>
                <w:u w:val="none"/>
              </w:rPr>
              <w:br/>
              <w:br/>
              <w:br/>
              <w:t xml:space="preserve">Prima di controllare il livello dell'olio motore assicurasi che la macchina sia in piano.</w:t>
            </w:r>
          </w:p>
          <w:p>
            <w:pPr>
              <w:numPr>
                <w:ilvl w:val="0"/>
                <w:numId w:val="13715"/>
              </w:numPr>
              <w:spacing w:before="0" w:after="0" w:line="262" w:lineRule="auto"/>
              <w:jc w:val="left"/>
              <w:rPr>
                <w:color w:val="00274C"/>
                <w:sz w:val="20"/>
                <w:szCs w:val="20"/>
              </w:rPr>
            </w:pPr>
            <w:r>
              <w:rPr>
                <w:color w:val="00274C"/>
                <w:position w:val="-2"/>
                <w:sz w:val="20"/>
                <w:szCs w:val="20"/>
                <w:u w:val="none"/>
              </w:rPr>
              <w:t xml:space="preserve">Rimuovere l'asta livello olio  </w:t>
            </w:r>
            <w:r>
              <w:rPr>
                <w:b/>
                <w:bCs/>
                <w:color w:val="00274C"/>
                <w:position w:val="-2"/>
                <w:sz w:val="20"/>
                <w:szCs w:val="20"/>
                <w:u w:val="none"/>
              </w:rPr>
              <w:t xml:space="preserve">B</w:t>
            </w:r>
            <w:r>
              <w:rPr>
                <w:color w:val="00274C"/>
                <w:position w:val="-2"/>
                <w:sz w:val="20"/>
                <w:szCs w:val="20"/>
                <w:u w:val="none"/>
              </w:rPr>
              <w:t xml:space="preserve">  e controllare che il livello sia prossimo ma non oltre il  </w:t>
            </w:r>
            <w:r>
              <w:rPr>
                <w:b/>
                <w:bCs/>
                <w:color w:val="00274C"/>
                <w:position w:val="-2"/>
                <w:sz w:val="20"/>
                <w:szCs w:val="20"/>
                <w:u w:val="none"/>
              </w:rPr>
              <w:t xml:space="preserve">MAX</w:t>
            </w:r>
            <w:r>
              <w:rPr>
                <w:color w:val="00274C"/>
                <w:position w:val="-2"/>
                <w:sz w:val="20"/>
                <w:szCs w:val="20"/>
                <w:u w:val="none"/>
              </w:rPr>
              <w:t xml:space="preserve"> .</w:t>
            </w:r>
          </w:p>
          <w:p>
            <w:pPr>
              <w:numPr>
                <w:ilvl w:val="0"/>
                <w:numId w:val="13715"/>
              </w:numPr>
              <w:spacing w:before="0" w:after="0" w:line="262" w:lineRule="auto"/>
              <w:jc w:val="left"/>
              <w:rPr>
                <w:color w:val="00274C"/>
                <w:sz w:val="20"/>
                <w:szCs w:val="20"/>
              </w:rPr>
            </w:pPr>
            <w:r>
              <w:rPr>
                <w:color w:val="00274C"/>
                <w:position w:val="-2"/>
                <w:sz w:val="20"/>
                <w:szCs w:val="20"/>
                <w:u w:val="none"/>
              </w:rPr>
              <w:t xml:space="preserve">Rabboccare se il livello non è prossimo al  </w:t>
            </w:r>
            <w:r>
              <w:rPr>
                <w:b/>
                <w:bCs/>
                <w:color w:val="00274C"/>
                <w:position w:val="-2"/>
                <w:sz w:val="20"/>
                <w:szCs w:val="20"/>
                <w:u w:val="none"/>
              </w:rPr>
              <w:t xml:space="preserve">MAX</w:t>
            </w:r>
            <w:r>
              <w:rPr>
                <w:color w:val="00274C"/>
                <w:position w:val="-2"/>
                <w:sz w:val="20"/>
                <w:szCs w:val="20"/>
                <w:u w:val="none"/>
              </w:rPr>
              <w:t xml:space="preserve">  e reinserire in modo corretto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3715"/>
              </w:numPr>
              <w:spacing w:before="0" w:after="0" w:line="262" w:lineRule="auto"/>
              <w:jc w:val="left"/>
              <w:rPr>
                <w:color w:val="00274C"/>
                <w:sz w:val="20"/>
                <w:szCs w:val="20"/>
              </w:rPr>
            </w:pPr>
            <w:r>
              <w:rPr>
                <w:color w:val="00274C"/>
                <w:position w:val="-2"/>
                <w:sz w:val="20"/>
                <w:szCs w:val="20"/>
                <w:u w:val="none"/>
              </w:rPr>
              <w:t xml:space="preserve">Riavvitare il tappo  </w:t>
            </w:r>
            <w:r>
              <w:rPr>
                <w:b/>
                <w:bCs/>
                <w:color w:val="00274C"/>
                <w:position w:val="-2"/>
                <w:sz w:val="20"/>
                <w:szCs w:val="20"/>
                <w:u w:val="none"/>
              </w:rPr>
              <w:t xml:space="preserve">A o C</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24775734" name="name169867fe19efe4a7f" descr="Cap_4_04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_Tavola%2520disegno%25201.png"/>
                          <pic:cNvPicPr/>
                        </pic:nvPicPr>
                        <pic:blipFill>
                          <a:blip r:embed="rId862767fe19efe4a79"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66650565" name="name462267fe19eff3f6b" descr="Cap_4_05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5_Tavola_disegno_1.png"/>
                          <pic:cNvPicPr/>
                        </pic:nvPicPr>
                        <pic:blipFill>
                          <a:blip r:embed="rId553267fe19eff3f66" cstate="print"/>
                          <a:stretch>
                            <a:fillRect/>
                          </a:stretch>
                        </pic:blipFill>
                        <pic:spPr>
                          <a:xfrm>
                            <a:off x="0" y="0"/>
                            <a:ext cx="1087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6658275" name="name566767fe19f012249" descr="Cap_4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1.png"/>
                          <pic:cNvPicPr/>
                        </pic:nvPicPr>
                        <pic:blipFill>
                          <a:blip r:embed="rId183167fe19f01224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9812979" name="name967667fe19f01f064"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279367fe19f01f05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9557200" name="name648567fe19f02b27e"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774867fe19f02b27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Livello liquido refrigerante</w:t>
            </w:r>
          </w:p>
          <w:p/>
          <w:p/>
          <w:p>
            <w:pPr>
              <w:numPr>
                <w:ilvl w:val="0"/>
                <w:numId w:val="13716"/>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13716"/>
              </w:numPr>
              <w:spacing w:before="0" w:after="0" w:line="262" w:lineRule="auto"/>
              <w:jc w:val="left"/>
              <w:rPr>
                <w:color w:val="00274C"/>
                <w:sz w:val="20"/>
                <w:szCs w:val="20"/>
              </w:rPr>
            </w:pPr>
            <w:r>
              <w:rPr>
                <w:color w:val="00274C"/>
                <w:position w:val="-2"/>
                <w:sz w:val="20"/>
                <w:szCs w:val="20"/>
                <w:u w:val="none"/>
              </w:rPr>
              <w:t xml:space="preserve">Il liquido deve ricoprire i tubi all'interno del radiatore di circa 5 mm.</w:t>
            </w:r>
          </w:p>
          <w:p>
            <w:pPr>
              <w:numPr>
                <w:ilvl w:val="0"/>
                <w:numId w:val="13716"/>
              </w:numPr>
              <w:spacing w:before="0" w:after="0" w:line="262" w:lineRule="auto"/>
              <w:jc w:val="left"/>
              <w:rPr>
                <w:color w:val="00274C"/>
                <w:sz w:val="20"/>
                <w:szCs w:val="20"/>
              </w:rPr>
            </w:pPr>
            <w:r>
              <w:rPr>
                <w:color w:val="00274C"/>
                <w:position w:val="-2"/>
                <w:sz w:val="20"/>
                <w:szCs w:val="20"/>
                <w:u w:val="none"/>
              </w:rPr>
              <w:t xml:space="preserve">Per motori provvisti di vaschetta d'espansione, introdurre il liquido sino al riferimento di livello massimo.</w:t>
            </w:r>
          </w:p>
          <w:p>
            <w:pPr>
              <w:numPr>
                <w:ilvl w:val="0"/>
                <w:numId w:val="13716"/>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w:t>
            </w:r>
            <w:r>
              <w:rPr>
                <w:color w:val="00274C"/>
                <w:position w:val="-2"/>
                <w:sz w:val="20"/>
                <w:szCs w:val="20"/>
                <w:u w:val="none"/>
              </w:rPr>
              <w:t xml:space="preserve">  del radiatore o  </w:t>
            </w:r>
            <w:r>
              <w:rPr>
                <w:b/>
                <w:bCs/>
                <w:color w:val="00274C"/>
                <w:position w:val="-2"/>
                <w:sz w:val="20"/>
                <w:szCs w:val="20"/>
                <w:u w:val="none"/>
              </w:rPr>
              <w:t xml:space="preserve">B </w:t>
            </w:r>
            <w:r>
              <w:rPr>
                <w:color w:val="00274C"/>
                <w:position w:val="-2"/>
                <w:sz w:val="20"/>
                <w:szCs w:val="20"/>
                <w:u w:val="none"/>
              </w:rPr>
              <w:t xml:space="preserve"> della vaschetta d'espansione  </w:t>
            </w:r>
            <w:r>
              <w:rPr>
                <w:b/>
                <w:bCs/>
                <w:color w:val="00274C"/>
                <w:position w:val="-2"/>
                <w:sz w:val="20"/>
                <w:szCs w:val="20"/>
                <w:u w:val="none"/>
              </w:rPr>
              <w:t xml:space="preserve">C</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7966590" name="name821067fe19f037d1b" descr="Cap_4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9.png"/>
                          <pic:cNvPicPr/>
                        </pic:nvPicPr>
                        <pic:blipFill>
                          <a:blip r:embed="rId767967fe19f037d1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9713186" name="name474467fe19f0439e3" descr="Cap_4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3.png"/>
                          <pic:cNvPicPr/>
                        </pic:nvPicPr>
                        <pic:blipFill>
                          <a:blip r:embed="rId327267fe19f0439d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4"/>
              </w:rPr>
              <w:drawing>
                <wp:inline distT="0" distB="0" distL="0" distR="0">
                  <wp:extent cx="2232000" cy="1663200"/>
                  <wp:effectExtent b="0" l="0" r="0" t="0"/>
                  <wp:docPr id="25237317" name="name556267fe19f053665" descr="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744867fe19f053660" cstate="print"/>
                          <a:stretch>
                            <a:fillRect/>
                          </a:stretch>
                        </pic:blipFill>
                        <pic:spPr>
                          <a:xfrm>
                            <a:off x="0" y="0"/>
                            <a:ext cx="2232000" cy="1663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Presenza acqua nel filtro carburante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91558" name="name260167fe19f05a38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8367fe19f05a3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38795" name="name281967fe19f0617dd"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6667fe19f0617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p>
          <w:p/>
          <w:p/>
          <w:p>
            <w:pPr>
              <w:numPr>
                <w:ilvl w:val="0"/>
                <w:numId w:val="13717"/>
              </w:numPr>
              <w:spacing w:before="0" w:after="0" w:line="262" w:lineRule="auto"/>
              <w:jc w:val="left"/>
              <w:rPr>
                <w:color w:val="00274C"/>
                <w:sz w:val="20"/>
                <w:szCs w:val="20"/>
              </w:rPr>
            </w:pPr>
            <w:r>
              <w:rPr>
                <w:color w:val="00274C"/>
                <w:position w:val="-2"/>
                <w:sz w:val="20"/>
                <w:szCs w:val="20"/>
                <w:u w:val="none"/>
              </w:rPr>
              <w:t xml:space="preserve">Svitare leggermente il tappo drenaggio acqua  </w:t>
            </w:r>
            <w:r>
              <w:rPr>
                <w:b/>
                <w:bCs/>
                <w:color w:val="00274C"/>
                <w:position w:val="-2"/>
                <w:sz w:val="20"/>
                <w:szCs w:val="20"/>
                <w:u w:val="none"/>
              </w:rPr>
              <w:t xml:space="preserve">A</w:t>
            </w:r>
            <w:r>
              <w:rPr>
                <w:color w:val="00274C"/>
                <w:position w:val="-2"/>
                <w:sz w:val="20"/>
                <w:szCs w:val="20"/>
                <w:u w:val="none"/>
              </w:rPr>
              <w:t xml:space="preserve">  senza smontarlo.</w:t>
            </w:r>
          </w:p>
          <w:p>
            <w:pPr>
              <w:numPr>
                <w:ilvl w:val="0"/>
                <w:numId w:val="13717"/>
              </w:numPr>
              <w:spacing w:before="0" w:after="0" w:line="262" w:lineRule="auto"/>
              <w:jc w:val="left"/>
              <w:rPr>
                <w:color w:val="00274C"/>
                <w:sz w:val="20"/>
                <w:szCs w:val="20"/>
              </w:rPr>
            </w:pPr>
            <w:r>
              <w:rPr>
                <w:color w:val="00274C"/>
                <w:position w:val="-2"/>
                <w:sz w:val="20"/>
                <w:szCs w:val="20"/>
                <w:u w:val="none"/>
              </w:rPr>
              <w:t xml:space="preserve">Far fuoriuscire l'acqua se presente.</w:t>
            </w:r>
          </w:p>
          <w:p>
            <w:pPr>
              <w:numPr>
                <w:ilvl w:val="0"/>
                <w:numId w:val="13717"/>
              </w:numPr>
              <w:spacing w:before="0" w:after="0" w:line="262" w:lineRule="auto"/>
              <w:jc w:val="left"/>
              <w:rPr>
                <w:color w:val="00274C"/>
                <w:sz w:val="20"/>
                <w:szCs w:val="20"/>
              </w:rPr>
            </w:pPr>
            <w:r>
              <w:rPr>
                <w:color w:val="00274C"/>
                <w:position w:val="-2"/>
                <w:sz w:val="20"/>
                <w:szCs w:val="20"/>
                <w:u w:val="none"/>
              </w:rPr>
              <w:t xml:space="preserve">Avvitare nuovamente il tappo drenaggio acqua  </w:t>
            </w:r>
            <w:r>
              <w:rPr>
                <w:b/>
                <w:bCs/>
                <w:color w:val="00274C"/>
                <w:position w:val="-2"/>
                <w:sz w:val="20"/>
                <w:szCs w:val="20"/>
                <w:u w:val="none"/>
              </w:rPr>
              <w:t xml:space="preserve">A</w:t>
            </w:r>
            <w:r>
              <w:rPr>
                <w:color w:val="00274C"/>
                <w:position w:val="-2"/>
                <w:sz w:val="20"/>
                <w:szCs w:val="20"/>
                <w:u w:val="none"/>
              </w:rPr>
              <w:t xml:space="preserve">  non appena il carburante fuoriesce.</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6791997" name="name200967fe19f06cdaa" descr="Cap_4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2.png"/>
                          <pic:cNvPicPr/>
                        </pic:nvPicPr>
                        <pic:blipFill>
                          <a:blip r:embed="rId807567fe19f06cda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Controllo radiatore - superficie di scambio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22994" name="name686967fe19f073db3"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6467fe19f073d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68638" name="name655067fe19f07dfe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567fe19f07df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Prima di eseguire l'operazione vedere il  </w:t>
            </w:r>
            <w:r>
              <w:rPr>
                <w:b/>
                <w:bCs/>
                <w:color w:val="00274C"/>
                <w:position w:val="-2"/>
                <w:sz w:val="20"/>
                <w:szCs w:val="20"/>
                <w:u w:val="none"/>
              </w:rPr>
              <w:t xml:space="preserve">Par. 3.2.2.</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Indossare occhiali protettivi in caso di l'utilizzo di aria compressa.</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La superficie di scambio del radiatore deve essere pulita da entrambi i lati.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18"/>
              </w:numPr>
              <w:spacing w:before="0" w:after="0" w:line="262" w:lineRule="auto"/>
              <w:jc w:val="left"/>
              <w:rPr>
                <w:color w:val="00274C"/>
                <w:sz w:val="20"/>
                <w:szCs w:val="20"/>
              </w:rPr>
            </w:pPr>
            <w:r>
              <w:rPr>
                <w:color w:val="00274C"/>
                <w:position w:val="-2"/>
                <w:sz w:val="20"/>
                <w:szCs w:val="20"/>
                <w:u w:val="none"/>
              </w:rPr>
              <w:t xml:space="preserve">Controllare le superfici di scambio del radiatore  </w:t>
            </w:r>
            <w:r>
              <w:rPr>
                <w:b/>
                <w:bCs/>
                <w:color w:val="00274C"/>
                <w:position w:val="-2"/>
                <w:sz w:val="20"/>
                <w:szCs w:val="20"/>
                <w:u w:val="none"/>
              </w:rPr>
              <w:t xml:space="preserve">A</w:t>
            </w:r>
            <w:r>
              <w:rPr>
                <w:color w:val="00274C"/>
                <w:position w:val="-2"/>
                <w:sz w:val="20"/>
                <w:szCs w:val="20"/>
                <w:u w:val="none"/>
              </w:rPr>
              <w:t xml:space="preserve"> .</w:t>
            </w:r>
          </w:p>
          <w:p>
            <w:pPr>
              <w:numPr>
                <w:ilvl w:val="0"/>
                <w:numId w:val="13718"/>
              </w:numPr>
              <w:spacing w:before="0" w:after="0" w:line="262" w:lineRule="auto"/>
              <w:jc w:val="left"/>
              <w:rPr>
                <w:color w:val="00274C"/>
                <w:sz w:val="20"/>
                <w:szCs w:val="20"/>
              </w:rPr>
            </w:pPr>
            <w:r>
              <w:rPr>
                <w:color w:val="00274C"/>
                <w:position w:val="-2"/>
                <w:sz w:val="20"/>
                <w:szCs w:val="20"/>
                <w:u w:val="none"/>
              </w:rPr>
              <w:t xml:space="preserve">Pulire le superfici con un pennello imbevuto di apposito detergente nel caso risultassero intasate.</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9881961" name="name542067fe19f08a674" descr="Cap_4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4.png"/>
                          <pic:cNvPicPr/>
                        </pic:nvPicPr>
                        <pic:blipFill>
                          <a:blip r:embed="rId663767fe19f08a66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Cinghia alternatore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46586" name="name386867fe19f09206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767fe19f0920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 La cinghia è a regolazione fissa.</w:t>
            </w:r>
          </w:p>
          <w:p/>
          <w:p/>
          <w:p>
            <w:pPr>
              <w:numPr>
                <w:ilvl w:val="0"/>
                <w:numId w:val="13719"/>
              </w:numPr>
              <w:spacing w:before="0" w:after="0" w:line="262" w:lineRule="auto"/>
              <w:jc w:val="left"/>
              <w:rPr>
                <w:color w:val="00274C"/>
                <w:sz w:val="20"/>
                <w:szCs w:val="20"/>
              </w:rPr>
            </w:pPr>
            <w:r>
              <w:rPr>
                <w:color w:val="00274C"/>
                <w:position w:val="-2"/>
                <w:sz w:val="20"/>
                <w:szCs w:val="20"/>
                <w:u w:val="none"/>
              </w:rPr>
              <w:t xml:space="preserve">Controllare la stato della cinghia  </w:t>
            </w:r>
            <w:r>
              <w:rPr>
                <w:b/>
                <w:bCs/>
                <w:color w:val="00274C"/>
                <w:position w:val="-2"/>
                <w:sz w:val="20"/>
                <w:szCs w:val="20"/>
                <w:u w:val="none"/>
              </w:rPr>
              <w:t xml:space="preserve">A</w:t>
            </w:r>
            <w:r>
              <w:rPr>
                <w:color w:val="00274C"/>
                <w:position w:val="-2"/>
                <w:sz w:val="20"/>
                <w:szCs w:val="20"/>
                <w:u w:val="none"/>
              </w:rPr>
              <w:t xml:space="preserve"> ; nel caso fosse deteriorata o non integra  </w:t>
            </w:r>
            <w:r>
              <w:rPr>
                <w:b/>
                <w:bCs/>
                <w:color w:val="00274C"/>
                <w:position w:val="-2"/>
                <w:sz w:val="20"/>
                <w:szCs w:val="20"/>
                <w:u w:val="none"/>
              </w:rPr>
              <w:t xml:space="preserve">sostituirla</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Assicurasi che le costole della cinghia  </w:t>
            </w:r>
            <w:r>
              <w:rPr>
                <w:b/>
                <w:bCs/>
                <w:color w:val="00274C"/>
                <w:position w:val="-2"/>
                <w:sz w:val="20"/>
                <w:szCs w:val="20"/>
                <w:u w:val="none"/>
              </w:rPr>
              <w:t xml:space="preserve">A</w:t>
            </w:r>
            <w:r>
              <w:rPr>
                <w:color w:val="00274C"/>
                <w:position w:val="-2"/>
                <w:sz w:val="20"/>
                <w:szCs w:val="20"/>
                <w:u w:val="none"/>
              </w:rPr>
              <w:t xml:space="preserve">  siano inserite correttamente dentro le gole delle pulegge  </w:t>
            </w:r>
            <w:r>
              <w:rPr>
                <w:b/>
                <w:bCs/>
                <w:color w:val="00274C"/>
                <w:position w:val="-2"/>
                <w:sz w:val="20"/>
                <w:szCs w:val="20"/>
                <w:u w:val="none"/>
              </w:rPr>
              <w:t xml:space="preserve">B</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21682326" name="name521467fe19f09d72d" descr="Cap_4_19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9_23.png"/>
                          <pic:cNvPicPr/>
                        </pic:nvPicPr>
                        <pic:blipFill>
                          <a:blip r:embed="rId933467fe19f09d728"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Manicotti in gomma (asp. aria/refrigerante / </w:t>
            </w:r>
            <w:r>
              <w:rPr>
                <w:color w:val="00274C"/>
                <w:position w:val="-2"/>
                <w:sz w:val="20"/>
                <w:szCs w:val="20"/>
                <w:u w:val="none"/>
              </w:rPr>
              <w:t xml:space="preserve"> </w:t>
            </w:r>
            <w:r>
              <w:rPr>
                <w:b/>
                <w:bCs/>
                <w:color w:val="00274C"/>
                <w:position w:val="-2"/>
                <w:sz w:val="20"/>
                <w:szCs w:val="20"/>
                <w:u w:val="none"/>
              </w:rPr>
              <w:t xml:space="preserve">carburante</w:t>
            </w:r>
            <w:r>
              <w:rPr>
                <w:color w:val="00274C"/>
                <w:position w:val="-2"/>
                <w:sz w:val="20"/>
                <w:szCs w:val="20"/>
                <w:u w:val="none"/>
              </w:rPr>
              <w:t xml:space="preserve"> </w:t>
            </w:r>
            <w:r>
              <w:rPr>
                <w:b/>
                <w:bCs/>
                <w:color w:val="00274C"/>
                <w:position w:val="-2"/>
                <w:sz w:val="20"/>
                <w:szCs w:val="20"/>
                <w:u w:val="none"/>
              </w:rPr>
              <w:t xml:space="preserv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8401995" name="name187567fe19f0a8de9"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72467fe19f0a8de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Pericolo</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p>
          <w:p>
            <w:pPr>
              <w:widowControl w:val="on"/>
              <w:pBdr/>
              <w:spacing w:before="0" w:after="0" w:line="262" w:lineRule="auto"/>
              <w:ind w:left="0" w:right="0"/>
              <w:jc w:val="left"/>
              <w:textAlignment w:val="center"/>
            </w:pPr>
            <w:r>
              <w:rPr>
                <w:color w:val="00274C"/>
                <w:position w:val="-2"/>
                <w:sz w:val="20"/>
                <w:szCs w:val="20"/>
                <w:u w:val="none"/>
              </w:rPr>
              <w:br/>
              <w:t xml:space="preserve">Il controllo si effettua esercitando un leggero schiacciamento o flessione, lungo tutto il percorso del tubo ed in prossimità delle fascette di fissaggio. I componenti devono essere sostituiti se presentano screpolature, crepe, tagli, perdite e non conservano una certa elasticità.</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0"/>
              </w:rPr>
              <w:drawing>
                <wp:inline distT="0" distB="0" distL="0" distR="0">
                  <wp:extent cx="324000" cy="324000"/>
                  <wp:effectExtent b="0" l="0" r="0" t="0"/>
                  <wp:docPr id="73249175" name="name456167fe19f0b164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70267fe19f0b164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Nel caso i tubi siano danneggiati rivolgersi ad una officina autorizzata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Per gli altri tubi non illustrati fare riferimento alla documentazione tecnica della macchina.</w:t>
            </w:r>
          </w:p>
          <w:p>
            <w:pPr>
              <w:numPr>
                <w:ilvl w:val="0"/>
                <w:numId w:val="13720"/>
              </w:numPr>
              <w:spacing w:before="0" w:after="0" w:line="262" w:lineRule="auto"/>
              <w:jc w:val="left"/>
              <w:rPr>
                <w:color w:val="00274C"/>
                <w:sz w:val="20"/>
                <w:szCs w:val="20"/>
              </w:rPr>
            </w:pPr>
            <w:r>
              <w:rPr>
                <w:color w:val="00274C"/>
                <w:position w:val="-2"/>
                <w:sz w:val="20"/>
                <w:szCs w:val="20"/>
                <w:u w:val="none"/>
              </w:rPr>
              <w:t xml:space="preserve"> Verificare l'integrità dei tubi e manicotti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9323991" name="name848767fe19f0c2f3f" descr="Cap_4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6.png"/>
                          <pic:cNvPicPr/>
                        </pic:nvPicPr>
                        <pic:blipFill>
                          <a:blip r:embed="rId796967fe19f0c2f3a"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3550236" name="name482567fe19f0ce799" descr="Cap_4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7.png"/>
                          <pic:cNvPicPr/>
                        </pic:nvPicPr>
                        <pic:blipFill>
                          <a:blip r:embed="rId961867fe19f0ce79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21"/>
              </w:numPr>
              <w:spacing w:before="0" w:after="0" w:line="262" w:lineRule="auto"/>
              <w:jc w:val="left"/>
              <w:rPr>
                <w:color w:val="00274C"/>
                <w:sz w:val="20"/>
                <w:szCs w:val="20"/>
              </w:rPr>
            </w:pPr>
            <w:r>
              <w:rPr>
                <w:color w:val="00274C"/>
                <w:position w:val="-2"/>
                <w:sz w:val="20"/>
                <w:szCs w:val="20"/>
                <w:u w:val="none"/>
              </w:rPr>
              <w:t xml:space="preserve">Verificare esternamente lo stato ed eseguire la pulizia del motorino  </w:t>
            </w:r>
            <w:r>
              <w:rPr>
                <w:b/>
                <w:bCs/>
                <w:color w:val="00274C"/>
                <w:position w:val="-2"/>
                <w:sz w:val="20"/>
                <w:szCs w:val="20"/>
                <w:u w:val="none"/>
              </w:rPr>
              <w:t xml:space="preserve">A </w:t>
            </w:r>
            <w:r>
              <w:rPr>
                <w:color w:val="00274C"/>
                <w:position w:val="-2"/>
                <w:sz w:val="20"/>
                <w:szCs w:val="20"/>
                <w:u w:val="none"/>
              </w:rPr>
              <w:t xml:space="preserve"> tramite aria compressa.</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8351250" name="name627167fe19f0d8e6d" descr="Cap_4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5.png"/>
                          <pic:cNvPicPr/>
                        </pic:nvPicPr>
                        <pic:blipFill>
                          <a:blip r:embed="rId864167fe19f0d8e6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22"/>
              </w:numPr>
              <w:spacing w:before="0" w:after="0" w:line="262" w:lineRule="auto"/>
              <w:jc w:val="left"/>
              <w:rPr>
                <w:color w:val="00274C"/>
                <w:sz w:val="20"/>
                <w:szCs w:val="20"/>
              </w:rPr>
            </w:pPr>
            <w:r>
              <w:rPr>
                <w:color w:val="00274C"/>
                <w:position w:val="-2"/>
                <w:sz w:val="20"/>
                <w:szCs w:val="20"/>
                <w:u w:val="none"/>
              </w:rPr>
              <w:t xml:space="preserve">Verificare esternamente lo stato ed eseguire la pulizia dell'alternatore  </w:t>
            </w:r>
            <w:r>
              <w:rPr>
                <w:b/>
                <w:bCs/>
                <w:color w:val="00274C"/>
                <w:position w:val="-2"/>
                <w:sz w:val="20"/>
                <w:szCs w:val="20"/>
                <w:u w:val="none"/>
              </w:rPr>
              <w:t xml:space="preserve">A </w:t>
            </w:r>
            <w:r>
              <w:rPr>
                <w:color w:val="00274C"/>
                <w:position w:val="-2"/>
                <w:sz w:val="20"/>
                <w:szCs w:val="20"/>
                <w:u w:val="none"/>
              </w:rPr>
              <w:t xml:space="preserve"> tramite aria compressa.</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9281334" name="name502467fe19f0e9b3f" descr="Cap_4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6.png"/>
                          <pic:cNvPicPr/>
                        </pic:nvPicPr>
                        <pic:blipFill>
                          <a:blip r:embed="rId787567fe19f0e9b3a"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gridSpan w:val="2"/>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I controlli periodici e le operazioni di manutenzione devono essere eseguiti nei tempi e nei modi indicati in questo manuale e sono a carico dell'utente.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La mancata osservanza di norme e tempi di manutenzione pregiudica il buon funzionamento del motore e la sua durata e di conseguenza decadrà la garanzia.</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Al fine di prevenire danni a persone e cose è necessario leggere attentamente le avvertenze qui di seguito riportate prima di intervenire sul motore.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15297" name="name278067fe19f0f1de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0167fe19f0f1d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Avvertenza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Effettuare qualsiasi operazione a motore spento e a temperatura ambiente.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Il rifornimento e il controllo livello olio deve essere effettuato con il motore in posizione orizzontale.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Prima di ogni avviamento, per evitare fuoriuscite d'olio, accertarsi che: - l'asta livello olio sia inserita correttamente;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siano serrati correttamente: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tappo scarico olio;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tappo rifornimento olio.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58299" name="name746767fe19f105b6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367fe19f105b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5296" name="name974267fe19f11234f"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8567fe19f1123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Gli intervalli di manutenzione preventiva nelle  </w:t>
            </w:r>
            <w:r>
              <w:rPr>
                <w:b/>
                <w:bCs/>
                <w:color w:val="00274C"/>
                <w:position w:val="-2"/>
                <w:sz w:val="20"/>
                <w:szCs w:val="20"/>
                <w:u w:val="none"/>
              </w:rPr>
              <w:t xml:space="preserve">Tab. 4.1,</w:t>
            </w:r>
            <w:r>
              <w:rPr>
                <w:color w:val="00274C"/>
                <w:position w:val="-2"/>
                <w:sz w:val="20"/>
                <w:szCs w:val="20"/>
                <w:u w:val="none"/>
              </w:rPr>
              <w:t xml:space="preserve">   </w:t>
            </w:r>
            <w:r>
              <w:rPr>
                <w:b/>
                <w:bCs/>
                <w:color w:val="00274C"/>
                <w:position w:val="-2"/>
                <w:sz w:val="20"/>
                <w:szCs w:val="20"/>
                <w:u w:val="none"/>
              </w:rPr>
              <w:t xml:space="preserve">Tab. 4.2, </w:t>
            </w:r>
            <w:r>
              <w:rPr>
                <w:color w:val="00274C"/>
                <w:position w:val="-2"/>
                <w:sz w:val="20"/>
                <w:szCs w:val="20"/>
                <w:u w:val="none"/>
              </w:rPr>
              <w:t xml:space="preserve"> </w:t>
            </w:r>
            <w:r>
              <w:rPr>
                <w:b/>
                <w:bCs/>
                <w:color w:val="00274C"/>
                <w:position w:val="-2"/>
                <w:sz w:val="20"/>
                <w:szCs w:val="20"/>
                <w:u w:val="none"/>
              </w:rPr>
              <w:t xml:space="preserve">Tab. 4.3 e </w:t>
            </w:r>
            <w:r>
              <w:rPr>
                <w:color w:val="00274C"/>
                <w:position w:val="-2"/>
                <w:sz w:val="20"/>
                <w:szCs w:val="20"/>
                <w:u w:val="none"/>
              </w:rPr>
              <w:t xml:space="preserve"> </w:t>
            </w:r>
            <w:r>
              <w:rPr>
                <w:b/>
                <w:bCs/>
                <w:color w:val="00274C"/>
                <w:position w:val="-2"/>
                <w:sz w:val="20"/>
                <w:szCs w:val="20"/>
                <w:u w:val="none"/>
              </w:rPr>
              <w:t xml:space="preserve">Tab. 4.4</w:t>
            </w:r>
            <w:r>
              <w:rPr>
                <w:color w:val="00274C"/>
                <w:position w:val="-2"/>
                <w:sz w:val="20"/>
                <w:szCs w:val="20"/>
                <w:u w:val="none"/>
              </w:rPr>
              <w:t xml:space="preserve">  sono relativi all'utilizzo del motore in condizioni di esercizio normali e con carburante e olio conformi alle caratteristiche tecniche approvate in questo manuale.</w:t>
            </w:r>
          </w:p>
          <w:p/>
          <w:p/>
          <w:p>
            <w:pPr>
              <w:widowControl w:val="on"/>
              <w:pBdr/>
              <w:spacing w:before="0" w:after="0" w:line="240" w:lineRule="auto"/>
              <w:ind w:left="0" w:right="0"/>
              <w:jc w:val="left"/>
            </w:pPr>
            <w:r>
              <w:rPr>
                <w:b/>
                <w:bCs/>
                <w:color w:val="000000"/>
                <w:position w:val="-2"/>
                <w:sz w:val="20"/>
                <w:szCs w:val="20"/>
                <w:u w:val="none"/>
              </w:rPr>
              <w:t xml:space="preserve">4.2</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gridSpan w:val="6"/>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w:t>
                  </w:r>
                </w:p>
              </w:tc>
            </w:tr>
            <w:tr>
              <w:trPr>
                <w:trHeight w:val="0" w:hRule="atLeast"/>
              </w:trPr>
              <w:tc>
                <w:tcPr>
                  <w:tcW w:w="0" w:type="auto"/>
                  <w:gridSpan w:val="3"/>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3"/>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4000</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w:t>
                  </w:r>
                  <w:r>
                    <w:rPr>
                      <w:color w:val="00274C"/>
                      <w:position w:val="3"/>
                      <w:sz w:val="17"/>
                      <w:szCs w:val="17"/>
                      <w:u w:val="none"/>
                      <w:shd w:val="clear" w:color="auto" w:fill="E1E2E0"/>
                      <w:vertAlign w:val="superscript"/>
                      <w:vertAlign w:val="superscript"/>
                    </w:rPr>
                    <w:t xml:space="preserve">(2 </w:t>
                  </w:r>
                  <w:r>
                    <w:rPr>
                      <w:color w:val="00274C"/>
                      <w:position w:val="3"/>
                      <w:sz w:val="17"/>
                      <w:szCs w:val="17"/>
                      <w:u w:val="none"/>
                      <w:shd w:val="clear" w:color="auto" w:fill="E1E2E0"/>
                      <w:vertAlign w:val="superscript"/>
                      <w:vertAlign w:val="superscript"/>
                    </w:rPr>
                    <w:t xml:space="preserve">)</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3</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in gomma (asp. aria/refrigerante)  </w:t>
                  </w:r>
                  <w:r>
                    <w:rPr>
                      <w:color w:val="00274C"/>
                      <w:position w:val="3"/>
                      <w:sz w:val="17"/>
                      <w:szCs w:val="17"/>
                      <w:u w:val="none"/>
                      <w:shd w:val="clear" w:color="auto" w:fill="E1E2E0"/>
                      <w:vertAlign w:val="superscript"/>
                      <w:vertAlign w:val="superscript"/>
                    </w:rPr>
                    <w:t xml:space="preserve">(4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(6)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4</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(6)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w:t>
                  </w:r>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4</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(6)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4</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(6) </w:t>
                  </w:r>
                  <w:r>
                    <w:rPr>
                      <w:color w:val="00274C"/>
                      <w:position w:val="3"/>
                      <w:sz w:val="17"/>
                      <w:szCs w:val="17"/>
                      <w:u w:val="none"/>
                      <w:shd w:val="clear" w:color="auto" w:fill="E1E2E0"/>
                      <w:vertAlign w:val="superscript"/>
                      <w:vertAlign w:val="superscript"/>
                    </w:rPr>
                    <w:t xml:space="preserve"> (10)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4.3</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FILTRO DELL’OLIO E DELL’OLIO MOTORE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63"/>
                    </w:rPr>
                    <w:drawing>
                      <wp:inline distT="0" distB="0" distL="0" distR="0">
                        <wp:extent cx="1152000" cy="864000"/>
                        <wp:effectExtent b="0" l="0" r="0" t="0"/>
                        <wp:docPr id="92457763" name="name411467fe19f124f3d" descr="Cap_4_Compact_S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Compact_Sump.png"/>
                                <pic:cNvPicPr/>
                              </pic:nvPicPr>
                              <pic:blipFill>
                                <a:blip r:embed="rId603867fe19f124f37" cstate="print"/>
                                <a:stretch>
                                  <a:fillRect/>
                                </a:stretch>
                              </pic:blipFill>
                              <pic:spPr>
                                <a:xfrm>
                                  <a:off x="0" y="0"/>
                                  <a:ext cx="1152000" cy="864000"/>
                                </a:xfrm>
                                <a:prstGeom prst="rect">
                                  <a:avLst/>
                                </a:prstGeom>
                                <a:ln w="0">
                                  <a:noFill/>
                                </a:ln>
                              </pic:spPr>
                            </pic:pic>
                          </a:graphicData>
                        </a:graphic>
                      </wp:inline>
                    </w:drawing>
                  </w:r>
                  <w:r>
                    <w:rPr>
                      <w:color w:val="00274C"/>
                      <w:position w:val="-2"/>
                      <w:sz w:val="20"/>
                      <w:szCs w:val="20"/>
                      <w:u w:val="none"/>
                      <w:shd w:val="clear" w:color="auto" w:fill="E1E2E0"/>
                    </w:rPr>
                    <w:t xml:space="preserve">  Compact Sump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63"/>
                    </w:rPr>
                    <w:drawing>
                      <wp:inline distT="0" distB="0" distL="0" distR="0">
                        <wp:extent cx="1152000" cy="864000"/>
                        <wp:effectExtent b="0" l="0" r="0" t="0"/>
                        <wp:docPr id="55774790" name="name452967fe19f134842" descr="Cap_4_Deep_S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Deep_Sump.png"/>
                                <pic:cNvPicPr/>
                              </pic:nvPicPr>
                              <pic:blipFill>
                                <a:blip r:embed="rId342167fe19f13483d" cstate="print"/>
                                <a:stretch>
                                  <a:fillRect/>
                                </a:stretch>
                              </pic:blipFill>
                              <pic:spPr>
                                <a:xfrm>
                                  <a:off x="0" y="0"/>
                                  <a:ext cx="1152000" cy="864000"/>
                                </a:xfrm>
                                <a:prstGeom prst="rect">
                                  <a:avLst/>
                                </a:prstGeom>
                                <a:ln w="0">
                                  <a:noFill/>
                                </a:ln>
                              </pic:spPr>
                            </pic:pic>
                          </a:graphicData>
                        </a:graphic>
                      </wp:inline>
                    </w:drawing>
                  </w:r>
                  <w:r>
                    <w:rPr>
                      <w:color w:val="00274C"/>
                      <w:position w:val="-2"/>
                      <w:sz w:val="20"/>
                      <w:szCs w:val="20"/>
                      <w:u w:val="none"/>
                      <w:shd w:val="clear" w:color="auto" w:fill="E1E2E0"/>
                    </w:rPr>
                    <w:t xml:space="preserve">  Deep Sump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4.4</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PREFILTRO E DEL FILTRO DEL CARBURANTE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63"/>
                    </w:rPr>
                    <w:drawing>
                      <wp:inline distT="0" distB="0" distL="0" distR="0">
                        <wp:extent cx="1152000" cy="864000"/>
                        <wp:effectExtent b="0" l="0" r="0" t="0"/>
                        <wp:docPr id="10660659" name="name823467fe19f1453fd" descr="_.Cap_04_Fuel_500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Cap_04_Fuel_500h.png"/>
                                <pic:cNvPicPr/>
                              </pic:nvPicPr>
                              <pic:blipFill>
                                <a:blip r:embed="rId336667fe19f1453f8" cstate="print"/>
                                <a:stretch>
                                  <a:fillRect/>
                                </a:stretch>
                              </pic:blipFill>
                              <pic:spPr>
                                <a:xfrm>
                                  <a:off x="0" y="0"/>
                                  <a:ext cx="1152000" cy="864000"/>
                                </a:xfrm>
                                <a:prstGeom prst="rect">
                                  <a:avLst/>
                                </a:prstGeom>
                                <a:ln w="0">
                                  <a:noFill/>
                                </a:ln>
                              </pic:spPr>
                            </pic:pic>
                          </a:graphicData>
                        </a:graphic>
                      </wp:inline>
                    </w:drawing>
                  </w:r>
                  <w:r>
                    <w:rPr>
                      <w:color w:val="00274C"/>
                      <w:position w:val="-2"/>
                      <w:sz w:val="20"/>
                      <w:szCs w:val="20"/>
                      <w:u w:val="none"/>
                      <w:shd w:val="clear" w:color="auto" w:fill="E1E2E0"/>
                    </w:rPr>
                    <w:t xml:space="preserve">  STD Filtration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63"/>
                    </w:rPr>
                    <w:drawing>
                      <wp:inline distT="0" distB="0" distL="0" distR="0">
                        <wp:extent cx="1152000" cy="864000"/>
                        <wp:effectExtent b="0" l="0" r="0" t="0"/>
                        <wp:docPr id="26532262" name="name747767fe19f152e91" descr="_.Cap_04_Fuel_1000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Cap_04_Fuel_1000h.png"/>
                                <pic:cNvPicPr/>
                              </pic:nvPicPr>
                              <pic:blipFill>
                                <a:blip r:embed="rId718067fe19f152e8d" cstate="print"/>
                                <a:stretch>
                                  <a:fillRect/>
                                </a:stretch>
                              </pic:blipFill>
                              <pic:spPr>
                                <a:xfrm>
                                  <a:off x="0" y="0"/>
                                  <a:ext cx="1152000" cy="864000"/>
                                </a:xfrm>
                                <a:prstGeom prst="rect">
                                  <a:avLst/>
                                </a:prstGeom>
                                <a:ln w="0">
                                  <a:noFill/>
                                </a:ln>
                              </pic:spPr>
                            </pic:pic>
                          </a:graphicData>
                        </a:graphic>
                      </wp:inline>
                    </w:drawing>
                  </w:r>
                  <w:r>
                    <w:rPr>
                      <w:color w:val="00274C"/>
                      <w:position w:val="-2"/>
                      <w:sz w:val="20"/>
                      <w:szCs w:val="20"/>
                      <w:u w:val="none"/>
                      <w:shd w:val="clear" w:color="auto" w:fill="E1E2E0"/>
                    </w:rPr>
                    <w:t xml:space="preserve">  High Filtration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p/>
                <w:p/>
              </w:tc>
            </w:tr>
          </w:tbl>
          <w:p/>
          <w:p>
            <w:pPr>
              <w:widowControl w:val="on"/>
              <w:pBdr/>
              <w:spacing w:before="0" w:after="0" w:line="262" w:lineRule="auto"/>
              <w:ind w:left="0" w:right="0"/>
              <w:jc w:val="left"/>
              <w:textAlignment w:val="center"/>
            </w:pPr>
            <w:r>
              <w:rPr>
                <w:color w:val="00274C"/>
                <w:position w:val="-2"/>
                <w:sz w:val="20"/>
                <w:szCs w:val="20"/>
                <w:u w:val="none"/>
              </w:rPr>
              <w:t xml:space="preserve">(1) - In caso di scarso utilizzo: 12 mesi.</w:t>
            </w:r>
          </w:p>
          <w:p>
            <w:pPr>
              <w:widowControl w:val="on"/>
              <w:pBdr/>
              <w:spacing w:before="0" w:after="0" w:line="262" w:lineRule="auto"/>
              <w:ind w:left="0" w:right="0"/>
              <w:jc w:val="left"/>
              <w:textAlignment w:val="center"/>
            </w:pPr>
            <w:r>
              <w:rPr>
                <w:color w:val="00274C"/>
                <w:position w:val="-2"/>
                <w:sz w:val="20"/>
                <w:szCs w:val="20"/>
                <w:u w:val="none"/>
              </w:rPr>
              <w:t xml:space="preserve">(2) - Il periodo di tempo che deve intercorrere prima di controllare gli elementi del filtro dipende dall’ambiente in cui viene usato il motore. Il filtro dell’aria deve essere pulito e sostituito più frequentemente in condizioni molto polverose.</w:t>
            </w:r>
          </w:p>
          <w:p>
            <w:pPr>
              <w:widowControl w:val="on"/>
              <w:pBdr/>
              <w:spacing w:before="0" w:after="0" w:line="262" w:lineRule="auto"/>
              <w:ind w:left="0" w:right="0"/>
              <w:jc w:val="left"/>
              <w:textAlignment w:val="center"/>
            </w:pPr>
            <w:r>
              <w:rPr>
                <w:color w:val="00274C"/>
                <w:position w:val="-2"/>
                <w:sz w:val="20"/>
                <w:szCs w:val="20"/>
                <w:u w:val="none"/>
              </w:rPr>
              <w:t xml:space="preserve">(3) - In caso di scarso utilizzo: 36 mesi.</w:t>
            </w:r>
          </w:p>
          <w:p>
            <w:pPr>
              <w:widowControl w:val="on"/>
              <w:pBdr/>
              <w:spacing w:before="0" w:after="0" w:line="262" w:lineRule="auto"/>
              <w:ind w:left="0" w:right="0"/>
              <w:jc w:val="left"/>
              <w:textAlignment w:val="center"/>
            </w:pPr>
            <w:r>
              <w:rPr>
                <w:color w:val="00274C"/>
                <w:position w:val="-2"/>
                <w:sz w:val="20"/>
                <w:szCs w:val="20"/>
                <w:u w:val="none"/>
              </w:rPr>
              <w:t xml:space="preserve">(4) - In caso di scarso utilizzo: 5 anni.</w:t>
            </w:r>
          </w:p>
          <w:p>
            <w:pPr>
              <w:widowControl w:val="on"/>
              <w:pBdr/>
              <w:spacing w:before="0" w:after="0" w:line="262" w:lineRule="auto"/>
              <w:ind w:left="0" w:right="0"/>
              <w:jc w:val="left"/>
              <w:textAlignment w:val="center"/>
            </w:pPr>
            <w:r>
              <w:rPr>
                <w:color w:val="00274C"/>
                <w:position w:val="-2"/>
                <w:sz w:val="20"/>
                <w:szCs w:val="20"/>
                <w:u w:val="none"/>
              </w:rPr>
              <w:t xml:space="preserve">(6) - Rivolgersi alle officine autorizzate KOHLER.</w:t>
            </w:r>
          </w:p>
          <w:p>
            <w:pPr>
              <w:widowControl w:val="on"/>
              <w:pBdr/>
              <w:spacing w:before="0" w:after="0" w:line="262" w:lineRule="auto"/>
              <w:ind w:left="0" w:right="0"/>
              <w:jc w:val="left"/>
              <w:textAlignment w:val="center"/>
            </w:pPr>
            <w:r>
              <w:rPr>
                <w:color w:val="00274C"/>
                <w:position w:val="-2"/>
                <w:sz w:val="20"/>
                <w:szCs w:val="20"/>
                <w:u w:val="none"/>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textAlignment w:val="center"/>
            </w:pPr>
            <w:r>
              <w:rPr>
                <w:color w:val="00274C"/>
                <w:position w:val="-2"/>
                <w:sz w:val="20"/>
                <w:szCs w:val="20"/>
                <w:u w:val="none"/>
              </w:rPr>
              <w:t xml:space="preserve">(8) - Il primo controllo deve essere eseguito dopo 10 ore.</w:t>
            </w:r>
          </w:p>
          <w:p>
            <w:pPr>
              <w:widowControl w:val="on"/>
              <w:pBdr/>
              <w:spacing w:before="0" w:after="0" w:line="262" w:lineRule="auto"/>
              <w:ind w:left="0" w:right="0"/>
              <w:jc w:val="left"/>
              <w:textAlignment w:val="center"/>
            </w:pPr>
            <w:r>
              <w:rPr>
                <w:color w:val="00274C"/>
                <w:position w:val="-2"/>
                <w:sz w:val="20"/>
                <w:szCs w:val="20"/>
                <w:u w:val="none"/>
              </w:rPr>
              <w:t xml:space="preserve">(9) - Testare annualmente le condizioni del refrigerante usando delle strisce per il controllo del refrigerante.</w:t>
            </w:r>
          </w:p>
          <w:p>
            <w:pPr>
              <w:widowControl w:val="on"/>
              <w:pBdr/>
              <w:spacing w:before="0" w:after="0" w:line="262" w:lineRule="auto"/>
              <w:ind w:left="0" w:right="0"/>
              <w:jc w:val="left"/>
              <w:textAlignment w:val="center"/>
            </w:pPr>
            <w:r>
              <w:rPr>
                <w:color w:val="00274C"/>
                <w:position w:val="-2"/>
                <w:sz w:val="20"/>
                <w:szCs w:val="20"/>
                <w:u w:val="none"/>
              </w:rPr>
              <w:t xml:space="preserve">(10) - Si raccomanda di aggiungere SCA (Supplemental Coolant Additive, additivi di raffreddamento supplementari) al primo intervallo di manutenzione.</w:t>
            </w:r>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hd w:val="clear" w:color="auto" w:fill="1985FF"/>
              <w:spacing w:before="0" w:after="0" w:line="262" w:lineRule="auto"/>
              <w:ind w:left="0" w:right="0"/>
              <w:jc w:val="left"/>
              <w:textAlignment w:val="center"/>
            </w:pPr>
          </w:p>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Olio motore e filtro olio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 Eseguire questa operazione a motore caldo, per avere una migliore fluidità dell'olio ed ottenere uno scarico completo delle impurità in esso contenute.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il tappo rifornimento olio  </w:t>
            </w:r>
            <w:r>
              <w:rPr>
                <w:b/>
                <w:bCs/>
                <w:color w:val="00274C"/>
                <w:position w:val="-2"/>
                <w:sz w:val="20"/>
                <w:szCs w:val="20"/>
                <w:u w:val="none"/>
              </w:rPr>
              <w:t xml:space="preserve">A</w:t>
            </w:r>
            <w:r>
              <w:rPr>
                <w:color w:val="00274C"/>
                <w:position w:val="-2"/>
                <w:sz w:val="20"/>
                <w:szCs w:val="20"/>
                <w:u w:val="none"/>
              </w:rPr>
              <w:t xml:space="preserve">  o il tappo di rifornimento olio  </w:t>
            </w:r>
            <w:r>
              <w:rPr>
                <w:b/>
                <w:bCs/>
                <w:color w:val="00274C"/>
                <w:position w:val="-2"/>
                <w:sz w:val="20"/>
                <w:szCs w:val="20"/>
                <w:u w:val="none"/>
              </w:rPr>
              <w:t xml:space="preserve">C</w:t>
            </w:r>
            <w:r>
              <w:rPr>
                <w:color w:val="00274C"/>
                <w:position w:val="-2"/>
                <w:sz w:val="20"/>
                <w:szCs w:val="20"/>
                <w:u w:val="none"/>
              </w:rPr>
              <w:t xml:space="preserve">  se il tappo  </w:t>
            </w:r>
            <w:r>
              <w:rPr>
                <w:b/>
                <w:bCs/>
                <w:color w:val="00274C"/>
                <w:position w:val="-2"/>
                <w:sz w:val="20"/>
                <w:szCs w:val="20"/>
                <w:u w:val="none"/>
              </w:rPr>
              <w:t xml:space="preserve">A</w:t>
            </w:r>
            <w:r>
              <w:rPr>
                <w:color w:val="00274C"/>
                <w:position w:val="-2"/>
                <w:sz w:val="20"/>
                <w:szCs w:val="20"/>
                <w:u w:val="none"/>
              </w:rPr>
              <w:t xml:space="preserve">  non risultasse accessibile.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5574740" name="name765667fe19f15faa1" descr="Cap_4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1.png"/>
                          <pic:cNvPicPr/>
                        </pic:nvPicPr>
                        <pic:blipFill>
                          <a:blip r:embed="rId881767fe19f15fa9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9780382" name="name429367fe19f169b97"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562067fe19f169b9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con apposita chiave la cartuccia filtro olio  </w:t>
            </w:r>
            <w:r>
              <w:rPr>
                <w:b/>
                <w:bCs/>
                <w:color w:val="00274C"/>
                <w:position w:val="-2"/>
                <w:sz w:val="20"/>
                <w:szCs w:val="20"/>
                <w:u w:val="none"/>
              </w:rPr>
              <w:t xml:space="preserve">F</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e avvitare la nuova cartuccia filtro olio  </w:t>
            </w:r>
            <w:r>
              <w:rPr>
                <w:b/>
                <w:bCs/>
                <w:color w:val="00274C"/>
                <w:position w:val="-2"/>
                <w:sz w:val="20"/>
                <w:szCs w:val="20"/>
                <w:u w:val="none"/>
              </w:rPr>
              <w:t xml:space="preserve">F </w:t>
            </w:r>
            <w:r>
              <w:rPr>
                <w:color w:val="00274C"/>
                <w:position w:val="-2"/>
                <w:sz w:val="20"/>
                <w:szCs w:val="20"/>
                <w:u w:val="none"/>
              </w:rPr>
              <w:t xml:space="preserve"> (coppia di serraggio a  </w:t>
            </w:r>
            <w:r>
              <w:rPr>
                <w:b/>
                <w:bCs/>
                <w:color w:val="00274C"/>
                <w:position w:val="-2"/>
                <w:sz w:val="20"/>
                <w:szCs w:val="20"/>
                <w:u w:val="none"/>
              </w:rPr>
              <w:t xml:space="preserve">15 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9088971" name="name891767fe19f179d7e" descr="Cap_4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8.png"/>
                          <pic:cNvPicPr/>
                        </pic:nvPicPr>
                        <pic:blipFill>
                          <a:blip r:embed="rId785467fe19f179d7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5640553" name="name613967fe19f183648" descr="Cap_4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9.png"/>
                          <pic:cNvPicPr/>
                        </pic:nvPicPr>
                        <pic:blipFill>
                          <a:blip r:embed="rId206167fe19f18364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numPr>
                <w:ilvl w:val="0"/>
                <w:numId w:val="13707"/>
              </w:numPr>
              <w:spacing w:before="0" w:after="0" w:line="262" w:lineRule="auto"/>
              <w:jc w:val="left"/>
              <w:rPr>
                <w:color w:val="00274C"/>
                <w:sz w:val="20"/>
                <w:szCs w:val="20"/>
              </w:rPr>
            </w:pPr>
            <w:r>
              <w:rPr>
                <w:color w:val="00274C"/>
                <w:position w:val="-2"/>
                <w:sz w:val="20"/>
                <w:szCs w:val="20"/>
                <w:u w:val="none"/>
              </w:rPr>
              <w:t xml:space="preserve">Estrarre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Rimuovere il tappo scarico olio  </w:t>
            </w:r>
            <w:r>
              <w:rPr>
                <w:b/>
                <w:bCs/>
                <w:color w:val="00274C"/>
                <w:position w:val="-2"/>
                <w:sz w:val="20"/>
                <w:szCs w:val="20"/>
                <w:u w:val="none"/>
              </w:rPr>
              <w:t xml:space="preserve">D</w:t>
            </w:r>
            <w:r>
              <w:rPr>
                <w:color w:val="00274C"/>
                <w:position w:val="-2"/>
                <w:sz w:val="20"/>
                <w:szCs w:val="20"/>
                <w:u w:val="none"/>
              </w:rPr>
              <w:t xml:space="preserve">  e la guarnizione  </w:t>
            </w:r>
            <w:r>
              <w:rPr>
                <w:b/>
                <w:bCs/>
                <w:color w:val="00274C"/>
                <w:position w:val="-2"/>
                <w:sz w:val="20"/>
                <w:szCs w:val="20"/>
                <w:u w:val="none"/>
              </w:rPr>
              <w:t xml:space="preserve">E</w:t>
            </w:r>
            <w:r>
              <w:rPr>
                <w:color w:val="00274C"/>
                <w:position w:val="-2"/>
                <w:sz w:val="20"/>
                <w:szCs w:val="20"/>
                <w:u w:val="none"/>
              </w:rPr>
              <w:t xml:space="preserve">  (il tappo scarico olio è presente su entrambi i lati della coppa olio).</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Scaricare l'olio in un contenitore appropriato.</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Sostituire la guarnizione  </w:t>
            </w:r>
            <w:r>
              <w:rPr>
                <w:b/>
                <w:bCs/>
                <w:color w:val="00274C"/>
                <w:position w:val="-2"/>
                <w:sz w:val="20"/>
                <w:szCs w:val="20"/>
                <w:u w:val="none"/>
              </w:rPr>
              <w:t xml:space="preserve">E</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 tappo </w:t>
            </w:r>
            <w:r>
              <w:rPr>
                <w:b/>
                <w:bCs/>
                <w:color w:val="00274C"/>
                <w:position w:val="-2"/>
                <w:sz w:val="20"/>
                <w:szCs w:val="20"/>
                <w:u w:val="none"/>
              </w:rPr>
              <w:t xml:space="preserve">D</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Avvitare il tappo scarico olio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35 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94083393" name="name492867fe19f18d9be" descr="Cap_4_04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_Tavola%2520disegno%25201.png"/>
                          <pic:cNvPicPr/>
                        </pic:nvPicPr>
                        <pic:blipFill>
                          <a:blip r:embed="rId673867fe19f18d9b9"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10289701" name="name915867fe19f19d871" descr="Cap_4_06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6_Tavola%2520disegno%25201.png"/>
                          <pic:cNvPicPr/>
                        </pic:nvPicPr>
                        <pic:blipFill>
                          <a:blip r:embed="rId576467fe19f19d86c" cstate="print"/>
                          <a:stretch>
                            <a:fillRect/>
                          </a:stretch>
                        </pic:blipFill>
                        <pic:spPr>
                          <a:xfrm>
                            <a:off x="0" y="0"/>
                            <a:ext cx="1087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22319598" name="name693567fe19f1a8ef9" descr="Cap_4_07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7_Tavola%2520disegno%25201.png"/>
                          <pic:cNvPicPr/>
                        </pic:nvPicPr>
                        <pic:blipFill>
                          <a:blip r:embed="rId970267fe19f1a8ef3"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89308473" name="name701067fe19f1b90ee" descr="Cap_4_20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0_Tavola%2520disegno%25201.png"/>
                          <pic:cNvPicPr/>
                        </pic:nvPicPr>
                        <pic:blipFill>
                          <a:blip r:embed="rId703467fe19f1b90e8" cstate="print"/>
                          <a:stretch>
                            <a:fillRect/>
                          </a:stretch>
                        </pic:blipFill>
                        <pic:spPr>
                          <a:xfrm>
                            <a:off x="0" y="0"/>
                            <a:ext cx="1087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numPr>
                <w:ilvl w:val="0"/>
                <w:numId w:val="13707"/>
              </w:numPr>
              <w:spacing w:before="0" w:after="0" w:line="262" w:lineRule="auto"/>
              <w:jc w:val="left"/>
              <w:rPr>
                <w:color w:val="00274C"/>
                <w:sz w:val="20"/>
                <w:szCs w:val="20"/>
              </w:rPr>
            </w:pPr>
            <w:r>
              <w:rPr>
                <w:color w:val="00274C"/>
                <w:position w:val="-2"/>
                <w:sz w:val="20"/>
                <w:szCs w:val="20"/>
                <w:u w:val="none"/>
              </w:rPr>
              <w:t xml:space="preserve">Rifornire con olio del tipo e quantità prescritto ( </w:t>
            </w:r>
            <w:r>
              <w:rPr>
                <w:b/>
                <w:bCs/>
                <w:color w:val="00274C"/>
                <w:position w:val="-2"/>
                <w:sz w:val="20"/>
                <w:szCs w:val="20"/>
                <w:u w:val="none"/>
              </w:rPr>
              <w:t xml:space="preserve">Tab. 2.2</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e rimuovere l'asta livello olio  </w:t>
            </w:r>
            <w:r>
              <w:rPr>
                <w:b/>
                <w:bCs/>
                <w:color w:val="00274C"/>
                <w:position w:val="-2"/>
                <w:sz w:val="20"/>
                <w:szCs w:val="20"/>
                <w:u w:val="none"/>
              </w:rPr>
              <w:t xml:space="preserve">B</w:t>
            </w:r>
            <w:r>
              <w:rPr>
                <w:color w:val="00274C"/>
                <w:position w:val="-2"/>
                <w:sz w:val="20"/>
                <w:szCs w:val="20"/>
                <w:u w:val="none"/>
              </w:rPr>
              <w:t xml:space="preserve">  per controllare il livello</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Rabboccare se il livello non è prossimo al  </w:t>
            </w:r>
            <w:r>
              <w:rPr>
                <w:b/>
                <w:bCs/>
                <w:color w:val="00274C"/>
                <w:position w:val="-2"/>
                <w:sz w:val="20"/>
                <w:szCs w:val="20"/>
                <w:u w:val="none"/>
              </w:rPr>
              <w:t xml:space="preserve">MAX</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 operazione conclusa, reinserire in modo corretto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 o C</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4999671" name="name824867fe19f1c4591"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572267fe19f1c458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724431" name="name133967fe19f1ccc58" descr="Cap_4_04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_Tavola%2520disegno%25201.png"/>
                          <pic:cNvPicPr/>
                        </pic:nvPicPr>
                        <pic:blipFill>
                          <a:blip r:embed="rId616967fe19f1ccc53"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44229293" name="name608367fe19f1d3aa0" descr="Cap_4_05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5_Tavola_disegno_1.png"/>
                          <pic:cNvPicPr/>
                        </pic:nvPicPr>
                        <pic:blipFill>
                          <a:blip r:embed="rId604367fe19f1d3a9b" cstate="print"/>
                          <a:stretch>
                            <a:fillRect/>
                          </a:stretch>
                        </pic:blipFill>
                        <pic:spPr>
                          <a:xfrm>
                            <a:off x="0" y="0"/>
                            <a:ext cx="1087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Cartuccia filtro carburante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16052" name="name897167fe19f1d8c5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967fe19f1d8c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Non riempire la cartuccia nuova  </w:t>
            </w:r>
            <w:r>
              <w:rPr>
                <w:b/>
                <w:bCs/>
                <w:color w:val="00274C"/>
                <w:position w:val="-2"/>
                <w:sz w:val="20"/>
                <w:szCs w:val="20"/>
                <w:u w:val="none"/>
              </w:rPr>
              <w:t xml:space="preserve">A</w:t>
            </w:r>
            <w:r>
              <w:rPr>
                <w:color w:val="00274C"/>
                <w:position w:val="-2"/>
                <w:sz w:val="20"/>
                <w:szCs w:val="20"/>
                <w:u w:val="none"/>
              </w:rPr>
              <w:t xml:space="preserve">  con il carburante.</w:t>
            </w:r>
          </w:p>
          <w:p>
            <w:pPr>
              <w:widowControl w:val="on"/>
              <w:pBdr/>
              <w:spacing w:before="0" w:after="0" w:line="262" w:lineRule="auto"/>
              <w:ind w:left="0" w:right="0"/>
              <w:jc w:val="left"/>
              <w:textAlignment w:val="center"/>
            </w:pPr>
          </w:p>
          <w:p>
            <w:pPr>
              <w:numPr>
                <w:ilvl w:val="0"/>
                <w:numId w:val="13707"/>
              </w:numPr>
              <w:spacing w:before="0" w:after="0" w:line="262" w:lineRule="auto"/>
              <w:jc w:val="left"/>
              <w:rPr>
                <w:color w:val="00274C"/>
                <w:sz w:val="20"/>
                <w:szCs w:val="20"/>
              </w:rPr>
            </w:pPr>
            <w:r>
              <w:rPr>
                <w:color w:val="00274C"/>
                <w:position w:val="-2"/>
                <w:sz w:val="20"/>
                <w:szCs w:val="20"/>
                <w:u w:val="none"/>
              </w:rPr>
              <w:t xml:space="preserve">Procurarsi un recipiente adatto per raccogliere il carburante.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e rimuovere la cartuccia  </w:t>
            </w:r>
            <w:r>
              <w:rPr>
                <w:b/>
                <w:bCs/>
                <w:color w:val="00274C"/>
                <w:position w:val="-2"/>
                <w:sz w:val="20"/>
                <w:szCs w:val="20"/>
                <w:u w:val="none"/>
              </w:rPr>
              <w:t xml:space="preserve">A</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Lubrificare la guarnizione  </w:t>
            </w:r>
            <w:r>
              <w:rPr>
                <w:b/>
                <w:bCs/>
                <w:color w:val="00274C"/>
                <w:position w:val="-2"/>
                <w:sz w:val="20"/>
                <w:szCs w:val="20"/>
                <w:u w:val="none"/>
              </w:rPr>
              <w:t xml:space="preserve">C</w:t>
            </w:r>
            <w:r>
              <w:rPr>
                <w:color w:val="00274C"/>
                <w:position w:val="-2"/>
                <w:sz w:val="20"/>
                <w:szCs w:val="20"/>
                <w:u w:val="none"/>
              </w:rPr>
              <w:t xml:space="preserve">  della nuova cartuccia.</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Avvitare la nuova cartuccia  </w:t>
            </w:r>
            <w:r>
              <w:rPr>
                <w:b/>
                <w:bCs/>
                <w:color w:val="00274C"/>
                <w:position w:val="-2"/>
                <w:sz w:val="20"/>
                <w:szCs w:val="20"/>
                <w:u w:val="none"/>
              </w:rPr>
              <w:t xml:space="preserve">A</w:t>
            </w:r>
            <w:r>
              <w:rPr>
                <w:color w:val="00274C"/>
                <w:position w:val="-2"/>
                <w:sz w:val="20"/>
                <w:szCs w:val="20"/>
                <w:u w:val="none"/>
              </w:rPr>
              <w:t xml:space="preserve">  sul supporto  </w:t>
            </w:r>
            <w:r>
              <w:rPr>
                <w:b/>
                <w:bCs/>
                <w:color w:val="00274C"/>
                <w:position w:val="-2"/>
                <w:sz w:val="20"/>
                <w:szCs w:val="20"/>
                <w:u w:val="none"/>
              </w:rPr>
              <w:t xml:space="preserve">B</w:t>
            </w:r>
            <w:r>
              <w:rPr>
                <w:color w:val="00274C"/>
                <w:position w:val="-2"/>
                <w:sz w:val="20"/>
                <w:szCs w:val="20"/>
                <w:u w:val="none"/>
              </w:rPr>
              <w:t xml:space="preserve">  (serrare manualmente).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3496502" name="name197567fe19f1e40fa" descr="Cap_4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3.png"/>
                          <pic:cNvPicPr/>
                        </pic:nvPicPr>
                        <pic:blipFill>
                          <a:blip r:embed="rId415767fe19f1e40f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9035745" name="name535467fe19f1edf2c" descr="Cap_4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4.png"/>
                          <pic:cNvPicPr/>
                        </pic:nvPicPr>
                        <pic:blipFill>
                          <a:blip r:embed="rId548767fe19f1edf2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numPr>
                <w:ilvl w:val="0"/>
                <w:numId w:val="13707"/>
              </w:numPr>
              <w:spacing w:before="0" w:after="0" w:line="262" w:lineRule="auto"/>
              <w:jc w:val="left"/>
              <w:rPr>
                <w:color w:val="00274C"/>
                <w:sz w:val="20"/>
                <w:szCs w:val="20"/>
              </w:rPr>
            </w:pPr>
            <w:r>
              <w:rPr>
                <w:color w:val="00274C"/>
                <w:position w:val="-2"/>
                <w:sz w:val="20"/>
                <w:szCs w:val="20"/>
                <w:u w:val="none"/>
              </w:rPr>
              <w:t xml:space="preserve">Sostituire il prefiltro  </w:t>
            </w:r>
            <w:r>
              <w:rPr>
                <w:b/>
                <w:bCs/>
                <w:color w:val="00274C"/>
                <w:position w:val="-2"/>
                <w:sz w:val="20"/>
                <w:szCs w:val="20"/>
                <w:u w:val="none"/>
              </w:rPr>
              <w:t xml:space="preserve">H</w:t>
            </w:r>
            <w:r>
              <w:rPr>
                <w:color w:val="00274C"/>
                <w:position w:val="-2"/>
                <w:sz w:val="20"/>
                <w:szCs w:val="20"/>
                <w:u w:val="none"/>
              </w:rPr>
              <w:t xml:space="preserve">  se presente.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Eseguire le operazioni descritte al  </w:t>
            </w:r>
            <w:r>
              <w:rPr>
                <w:b/>
                <w:bCs/>
                <w:color w:val="00274C"/>
                <w:position w:val="-2"/>
                <w:sz w:val="20"/>
                <w:szCs w:val="20"/>
                <w:u w:val="none"/>
              </w:rPr>
              <w:t xml:space="preserve">Par. xx</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6146660" name="name678967fe19f208b19" descr="Cap_4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5.png"/>
                          <pic:cNvPicPr/>
                        </pic:nvPicPr>
                        <pic:blipFill>
                          <a:blip r:embed="rId616167fe19f208b1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hd w:val="clear" w:color="auto" w:fill="1985FF"/>
              <w:spacing w:before="0" w:after="0" w:line="262" w:lineRule="auto"/>
              <w:ind w:left="0" w:right="0"/>
              <w:jc w:val="left"/>
              <w:textAlignment w:val="center"/>
            </w:pPr>
          </w:p>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Cartuccia filtro aria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55776" name="name756567fe19f21391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0567fe19f2139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numPr>
                <w:ilvl w:val="0"/>
                <w:numId w:val="13707"/>
              </w:numPr>
              <w:spacing w:before="0" w:after="0" w:line="262" w:lineRule="auto"/>
              <w:jc w:val="left"/>
              <w:rPr>
                <w:color w:val="00274C"/>
                <w:sz w:val="20"/>
                <w:szCs w:val="20"/>
              </w:rPr>
            </w:pPr>
            <w:r>
              <w:rPr>
                <w:color w:val="00274C"/>
                <w:position w:val="-2"/>
                <w:sz w:val="20"/>
                <w:szCs w:val="20"/>
                <w:u w:val="none"/>
              </w:rPr>
              <w:t xml:space="preserve"> 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Componenti non necessariamente forniti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Sganciare i due ganci  </w:t>
            </w:r>
            <w:r>
              <w:rPr>
                <w:b/>
                <w:bCs/>
                <w:color w:val="00274C"/>
                <w:position w:val="-2"/>
                <w:sz w:val="20"/>
                <w:szCs w:val="20"/>
                <w:u w:val="none"/>
              </w:rPr>
              <w:t xml:space="preserve">F</w:t>
            </w:r>
            <w:r>
              <w:rPr>
                <w:color w:val="00274C"/>
                <w:position w:val="-2"/>
                <w:sz w:val="20"/>
                <w:szCs w:val="20"/>
                <w:u w:val="none"/>
              </w:rPr>
              <w:t xml:space="preserve">  del coperchio  </w:t>
            </w:r>
            <w:r>
              <w:rPr>
                <w:b/>
                <w:bCs/>
                <w:color w:val="00274C"/>
                <w:position w:val="-2"/>
                <w:sz w:val="20"/>
                <w:szCs w:val="20"/>
                <w:u w:val="none"/>
              </w:rPr>
              <w:t xml:space="preserve">A</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Estrarre la cartuccia  </w:t>
            </w:r>
            <w:r>
              <w:rPr>
                <w:b/>
                <w:bCs/>
                <w:color w:val="00274C"/>
                <w:position w:val="-2"/>
                <w:sz w:val="20"/>
                <w:szCs w:val="20"/>
                <w:u w:val="none"/>
              </w:rPr>
              <w:t xml:space="preserve">B</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Pulire internamente i componenti  </w:t>
            </w:r>
            <w:r>
              <w:rPr>
                <w:b/>
                <w:bCs/>
                <w:color w:val="00274C"/>
                <w:position w:val="-2"/>
                <w:sz w:val="20"/>
                <w:szCs w:val="20"/>
                <w:u w:val="none"/>
              </w:rPr>
              <w:t xml:space="preserve">A e D</w:t>
            </w:r>
            <w:r>
              <w:rPr>
                <w:color w:val="00274C"/>
                <w:position w:val="-2"/>
                <w:sz w:val="20"/>
                <w:szCs w:val="20"/>
                <w:u w:val="none"/>
              </w:rPr>
              <w:t xml:space="preserve">  con l'ausilio di un panno umido.</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Rimontare:</w:t>
            </w:r>
          </w:p>
          <w:p>
            <w:pPr>
              <w:widowControl w:val="on"/>
              <w:pBdr/>
              <w:spacing w:before="0" w:after="0" w:line="240" w:lineRule="auto"/>
              <w:ind w:left="0" w:right="0"/>
              <w:jc w:val="left"/>
            </w:pPr>
            <w:r>
              <w:rPr>
                <w:color w:val="00274C"/>
                <w:position w:val="-2"/>
                <w:sz w:val="20"/>
                <w:szCs w:val="20"/>
                <w:u w:val="none"/>
              </w:rPr>
              <w:t xml:space="preserve">
- la nuova cartuccia  </w:t>
            </w:r>
            <w:r>
              <w:rPr>
                <w:b/>
                <w:bCs/>
                <w:color w:val="00274C"/>
                <w:position w:val="-2"/>
                <w:sz w:val="20"/>
                <w:szCs w:val="20"/>
                <w:u w:val="none"/>
              </w:rPr>
              <w:t xml:space="preserve">B</w:t>
            </w:r>
            <w:r>
              <w:rPr>
                <w:color w:val="00274C"/>
                <w:position w:val="-2"/>
                <w:sz w:val="20"/>
                <w:szCs w:val="20"/>
                <w:u w:val="none"/>
              </w:rPr>
              <w:t xml:space="preserve"> .</w:t>
            </w:r>
            <w:r>
              <w:rPr>
                <w:color w:val="00274C"/>
                <w:position w:val="-2"/>
                <w:sz w:val="20"/>
                <w:szCs w:val="20"/>
                <w:u w:val="none"/>
              </w:rPr>
              <w:br/>
              <w:t xml:space="preserve">- il coperchio  </w:t>
            </w:r>
            <w:r>
              <w:rPr>
                <w:b/>
                <w:bCs/>
                <w:color w:val="00274C"/>
                <w:position w:val="-2"/>
                <w:sz w:val="20"/>
                <w:szCs w:val="20"/>
                <w:u w:val="none"/>
              </w:rPr>
              <w:t xml:space="preserve">A</w:t>
            </w:r>
            <w:r>
              <w:rPr>
                <w:color w:val="00274C"/>
                <w:position w:val="-2"/>
                <w:sz w:val="20"/>
                <w:szCs w:val="20"/>
                <w:u w:val="none"/>
              </w:rPr>
              <w:t xml:space="preserve">  verificando la corretta tenuta dei ganci  </w:t>
            </w:r>
            <w:r>
              <w:rPr>
                <w:b/>
                <w:bCs/>
                <w:color w:val="00274C"/>
                <w:position w:val="-2"/>
                <w:sz w:val="20"/>
                <w:szCs w:val="20"/>
                <w:u w:val="none"/>
              </w:rPr>
              <w:t xml:space="preserve">F</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1626011" name="name814067fe19f2200d4" descr="Cap_4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7.png"/>
                          <pic:cNvPicPr/>
                        </pic:nvPicPr>
                        <pic:blipFill>
                          <a:blip r:embed="rId343867fe19f2200c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0630765" name="name474667fe19f22a50f" descr="Cap_4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8.png"/>
                          <pic:cNvPicPr/>
                        </pic:nvPicPr>
                        <pic:blipFill>
                          <a:blip r:embed="rId955467fe19f22a50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Cinghia alternatore</w:t>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Rimuovere cinghia  </w:t>
            </w:r>
            <w:r>
              <w:rPr>
                <w:b/>
                <w:bCs/>
                <w:color w:val="00274C"/>
                <w:position w:val="-2"/>
                <w:sz w:val="20"/>
                <w:szCs w:val="20"/>
                <w:u w:val="none"/>
              </w:rPr>
              <w:t xml:space="preserve">A</w:t>
            </w:r>
            <w:r>
              <w:rPr>
                <w:color w:val="00274C"/>
                <w:position w:val="-2"/>
                <w:sz w:val="20"/>
                <w:szCs w:val="20"/>
                <w:u w:val="none"/>
              </w:rPr>
              <w:t xml:space="preserve">  tramite l'utilizzo dell' attrezzo  </w:t>
            </w:r>
            <w:r>
              <w:rPr>
                <w:b/>
                <w:bCs/>
                <w:color w:val="00274C"/>
                <w:position w:val="-2"/>
                <w:sz w:val="20"/>
                <w:szCs w:val="20"/>
                <w:u w:val="none"/>
              </w:rPr>
              <w:t xml:space="preserve">ST_57</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la nuova cinghia  </w:t>
            </w:r>
            <w:r>
              <w:rPr>
                <w:b/>
                <w:bCs/>
                <w:color w:val="00274C"/>
                <w:position w:val="-2"/>
                <w:sz w:val="20"/>
                <w:szCs w:val="20"/>
                <w:u w:val="none"/>
              </w:rPr>
              <w:t xml:space="preserve">A</w:t>
            </w:r>
            <w:r>
              <w:rPr>
                <w:color w:val="00274C"/>
                <w:position w:val="-2"/>
                <w:sz w:val="20"/>
                <w:szCs w:val="20"/>
                <w:u w:val="none"/>
              </w:rPr>
              <w:t xml:space="preserve">  tramite l'utilizzo dell' attrezzo  </w:t>
            </w:r>
            <w:r>
              <w:rPr>
                <w:b/>
                <w:bCs/>
                <w:color w:val="00274C"/>
                <w:position w:val="-2"/>
                <w:sz w:val="20"/>
                <w:szCs w:val="20"/>
                <w:u w:val="none"/>
              </w:rPr>
              <w:t xml:space="preserve">ST_57</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b/>
                <w:bCs/>
                <w:color w:val="00274C"/>
                <w:position w:val="-2"/>
                <w:sz w:val="20"/>
                <w:szCs w:val="20"/>
                <w:u w:val="none"/>
              </w:rPr>
              <w:t xml:space="preserve"> : </w:t>
            </w:r>
            <w:r>
              <w:rPr>
                <w:color w:val="00274C"/>
                <w:position w:val="-2"/>
                <w:sz w:val="20"/>
                <w:szCs w:val="20"/>
                <w:u w:val="none"/>
              </w:rPr>
              <w:t xml:space="preserve"> Assicurasi che le costole della cinghia  </w:t>
            </w:r>
            <w:r>
              <w:rPr>
                <w:b/>
                <w:bCs/>
                <w:color w:val="00274C"/>
                <w:position w:val="-2"/>
                <w:sz w:val="20"/>
                <w:szCs w:val="20"/>
                <w:u w:val="none"/>
              </w:rPr>
              <w:t xml:space="preserve">A</w:t>
            </w:r>
            <w:r>
              <w:rPr>
                <w:color w:val="00274C"/>
                <w:position w:val="-2"/>
                <w:sz w:val="20"/>
                <w:szCs w:val="20"/>
                <w:u w:val="none"/>
              </w:rPr>
              <w:t xml:space="preserve">  siano inserite correttamente dentro le gole delle pulegge  </w:t>
            </w:r>
            <w:r>
              <w:rPr>
                <w:b/>
                <w:bCs/>
                <w:color w:val="00274C"/>
                <w:position w:val="-2"/>
                <w:sz w:val="20"/>
                <w:szCs w:val="20"/>
                <w:u w:val="none"/>
              </w:rPr>
              <w:t xml:space="preserve">B</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528"/>
              </w:rPr>
              <w:drawing>
                <wp:inline distT="0" distB="0" distL="0" distR="0">
                  <wp:extent cx="2239200" cy="3355200"/>
                  <wp:effectExtent b="0" l="0" r="0" t="0"/>
                  <wp:docPr id="84236029" name="name392867fe19f235585" descr="Cap_4_19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9_23.png"/>
                          <pic:cNvPicPr/>
                        </pic:nvPicPr>
                        <pic:blipFill>
                          <a:blip r:embed="rId816967fe19f235580" cstate="print"/>
                          <a:stretch>
                            <a:fillRect/>
                          </a:stretch>
                        </pic:blipFill>
                        <pic:spPr>
                          <a:xfrm>
                            <a:off x="0" y="0"/>
                            <a:ext cx="2239200" cy="335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106"/>
              </w:rPr>
              <w:drawing>
                <wp:inline distT="0" distB="0" distL="0" distR="0">
                  <wp:extent cx="770400" cy="734400"/>
                  <wp:effectExtent b="0" l="0" r="0" t="0"/>
                  <wp:docPr id="72855413" name="name619767fe19f24fdc4" descr="poly_v_belt_remov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_v_belt_removal.png"/>
                          <pic:cNvPicPr/>
                        </pic:nvPicPr>
                        <pic:blipFill>
                          <a:blip r:embed="rId180167fe19f24fdbe" cstate="print"/>
                          <a:stretch>
                            <a:fillRect/>
                          </a:stretch>
                        </pic:blipFill>
                        <pic:spPr>
                          <a:xfrm>
                            <a:off x="0" y="0"/>
                            <a:ext cx="770400" cy="7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SMONTAGGIO</w:t>
            </w:r>
          </w:p>
          <w:p/>
          <w:p/>
          <w:p>
            <w:pPr>
              <w:widowControl w:val="on"/>
              <w:pBdr/>
              <w:spacing w:before="0" w:after="0" w:line="262" w:lineRule="auto"/>
              <w:ind w:left="0" w:right="0"/>
              <w:jc w:val="left"/>
              <w:textAlignment w:val="top"/>
            </w:pPr>
            <w:r>
              <w:rPr>
                <w:position w:val="-106"/>
              </w:rPr>
              <w:drawing>
                <wp:inline distT="0" distB="0" distL="0" distR="0">
                  <wp:extent cx="770400" cy="734400"/>
                  <wp:effectExtent b="0" l="0" r="0" t="0"/>
                  <wp:docPr id="73264070" name="name238267fe19f259b43" descr="poly_v_belt_install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_v_belt_installation.png"/>
                          <pic:cNvPicPr/>
                        </pic:nvPicPr>
                        <pic:blipFill>
                          <a:blip r:embed="rId423267fe19f259b3e" cstate="print"/>
                          <a:stretch>
                            <a:fillRect/>
                          </a:stretch>
                        </pic:blipFill>
                        <pic:spPr>
                          <a:xfrm>
                            <a:off x="0" y="0"/>
                            <a:ext cx="770400" cy="7344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u w:val="none"/>
              </w:rPr>
              <w:t xml:space="preserve">MONTAGGIO</w:t>
            </w:r>
          </w:p>
        </w:tc>
      </w:tr>
      <w:tr>
        <w:trPr>
          <w:trHeight w:val="0" w:hRule="atLeast"/>
        </w:trPr>
        <w:tc>
          <w:tcPr>
            <w:tcW w:w="0" w:type="auto"/>
            <w:gridSpan w:val="2"/>
            <w:tcMar>
              <w:top w:w="150" w:type="dxa"/>
              <w:left w:w="150" w:type="dxa"/>
              <w:bottom w:w="150" w:type="dxa"/>
              <w:right w:w="150" w:type="dxa"/>
            </w:tcMar>
            <w:vAlign w:val="center"/>
          </w:tcPr>
          <w:p/>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Manicotti in gomma</w:t>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con cautela (circuito in pressione).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Scaricare tutto il liquido contenuto all'interno del radiatore  </w:t>
            </w:r>
            <w:r>
              <w:rPr>
                <w:b/>
                <w:bCs/>
                <w:color w:val="00274C"/>
                <w:position w:val="-2"/>
                <w:sz w:val="20"/>
                <w:szCs w:val="20"/>
                <w:u w:val="none"/>
              </w:rPr>
              <w:t xml:space="preserve">G</w:t>
            </w:r>
            <w:r>
              <w:rPr>
                <w:color w:val="00274C"/>
                <w:position w:val="-2"/>
                <w:sz w:val="20"/>
                <w:szCs w:val="20"/>
                <w:u w:val="none"/>
              </w:rPr>
              <w:t xml:space="preserve">  tramite il rubinetto  </w:t>
            </w:r>
            <w:r>
              <w:rPr>
                <w:b/>
                <w:bCs/>
                <w:color w:val="00274C"/>
                <w:position w:val="-2"/>
                <w:sz w:val="20"/>
                <w:szCs w:val="20"/>
                <w:u w:val="none"/>
              </w:rPr>
              <w:t xml:space="preserve">D</w:t>
            </w:r>
            <w:r>
              <w:rPr>
                <w:color w:val="00274C"/>
                <w:position w:val="-2"/>
                <w:sz w:val="20"/>
                <w:szCs w:val="20"/>
                <w:u w:val="none"/>
              </w:rPr>
              <w:t xml:space="preserve">  in un contenitore appropriato.</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8075812" name="name294167fe19f263cbb" descr="Cap_4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9.png"/>
                          <pic:cNvPicPr/>
                        </pic:nvPicPr>
                        <pic:blipFill>
                          <a:blip r:embed="rId418167fe19f263cb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9054240" name="name933867fe19f26cc81" descr="Cap_4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0.png"/>
                          <pic:cNvPicPr/>
                        </pic:nvPicPr>
                        <pic:blipFill>
                          <a:blip r:embed="rId106267fe19f26cc7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w:t>
            </w:r>
            <w:r>
              <w:rPr>
                <w:color w:val="00274C"/>
                <w:position w:val="-2"/>
                <w:sz w:val="20"/>
                <w:szCs w:val="20"/>
                <w:u w:val="none"/>
              </w:rPr>
              <w:t xml:space="preserve">  e rimuovere il supporto filtro carburante  </w:t>
            </w:r>
            <w:r>
              <w:rPr>
                <w:b/>
                <w:bCs/>
                <w:color w:val="00274C"/>
                <w:position w:val="-2"/>
                <w:sz w:val="20"/>
                <w:szCs w:val="20"/>
                <w:u w:val="none"/>
              </w:rPr>
              <w:t xml:space="preserve">G</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F</w:t>
            </w:r>
            <w:r>
              <w:rPr>
                <w:color w:val="00274C"/>
                <w:position w:val="-2"/>
                <w:sz w:val="20"/>
                <w:szCs w:val="20"/>
                <w:u w:val="none"/>
              </w:rPr>
              <w:t xml:space="preserve"> , rimuovere la guarnizione  </w:t>
            </w:r>
            <w:r>
              <w:rPr>
                <w:b/>
                <w:bCs/>
                <w:color w:val="00274C"/>
                <w:position w:val="-2"/>
                <w:sz w:val="20"/>
                <w:szCs w:val="20"/>
                <w:u w:val="none"/>
              </w:rPr>
              <w:t xml:space="preserve">H</w:t>
            </w:r>
            <w:r>
              <w:rPr>
                <w:color w:val="00274C"/>
                <w:position w:val="-2"/>
                <w:sz w:val="20"/>
                <w:szCs w:val="20"/>
                <w:u w:val="none"/>
              </w:rPr>
              <w:t xml:space="preserve"> , per consentire di scaricare tutto il liquido dell'impianto contenuto all'interno dei condotti nel basamento motore.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Sostituire la guarnizione  </w:t>
            </w:r>
            <w:r>
              <w:rPr>
                <w:b/>
                <w:bCs/>
                <w:color w:val="00274C"/>
                <w:position w:val="-2"/>
                <w:sz w:val="20"/>
                <w:szCs w:val="20"/>
                <w:u w:val="none"/>
              </w:rPr>
              <w:t xml:space="preserve">H</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 35 Nm</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suporto filtro carburante </w:t>
            </w:r>
            <w:r>
              <w:rPr>
                <w:b/>
                <w:bCs/>
                <w:color w:val="00274C"/>
                <w:position w:val="-2"/>
                <w:sz w:val="20"/>
                <w:szCs w:val="20"/>
                <w:u w:val="none"/>
              </w:rPr>
              <w:t xml:space="preserve"> G </w:t>
            </w:r>
            <w:r>
              <w:rPr>
                <w:color w:val="00274C"/>
                <w:position w:val="-2"/>
                <w:sz w:val="20"/>
                <w:szCs w:val="20"/>
                <w:u w:val="none"/>
              </w:rPr>
              <w:t xml:space="preserve"> tramite le viti </w:t>
            </w:r>
            <w:r>
              <w:rPr>
                <w:b/>
                <w:bCs/>
                <w:color w:val="00274C"/>
                <w:position w:val="-2"/>
                <w:sz w:val="20"/>
                <w:szCs w:val="20"/>
                <w:u w:val="none"/>
              </w:rPr>
              <w:t xml:space="preserve"> E </w:t>
            </w:r>
            <w:r>
              <w:rPr>
                <w:color w:val="00274C"/>
                <w:position w:val="-2"/>
                <w:sz w:val="20"/>
                <w:szCs w:val="20"/>
                <w:u w:val="none"/>
              </w:rPr>
              <w:t xml:space="preserve"> (coppia di serraggio a </w:t>
            </w:r>
            <w:r>
              <w:rPr>
                <w:b/>
                <w:bCs/>
                <w:color w:val="00274C"/>
                <w:position w:val="-2"/>
                <w:sz w:val="20"/>
                <w:szCs w:val="20"/>
                <w:u w:val="none"/>
              </w:rPr>
              <w:t xml:space="preserve"> 25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5869682" name="name936067fe19f2783f8" descr="Cap_4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1.png"/>
                          <pic:cNvPicPr/>
                        </pic:nvPicPr>
                        <pic:blipFill>
                          <a:blip r:embed="rId324767fe19f2783f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7315709" name="name364467fe19f28461a" descr="Cap_4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2.png"/>
                          <pic:cNvPicPr/>
                        </pic:nvPicPr>
                        <pic:blipFill>
                          <a:blip r:embed="rId768267fe19f28461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717829" name="name595767fe19f290d2a" descr="Cap_4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4.png"/>
                          <pic:cNvPicPr/>
                        </pic:nvPicPr>
                        <pic:blipFill>
                          <a:blip r:embed="rId186267fe19f290d25" cstate="print"/>
                          <a:stretch>
                            <a:fillRect/>
                          </a:stretch>
                        </pic:blipFill>
                        <pic:spPr>
                          <a:xfrm>
                            <a:off x="0" y="0"/>
                            <a:ext cx="2239200" cy="1684800"/>
                          </a:xfrm>
                          <a:prstGeom prst="rect">
                            <a:avLst/>
                          </a:prstGeom>
                          <a:ln w="0">
                            <a:noFill/>
                          </a:ln>
                        </pic:spPr>
                      </pic:pic>
                    </a:graphicData>
                  </a:graphic>
                </wp:inline>
              </w:drawing>
            </w:r>
            <w:r>
              <w:rPr>
                <w:position w:val="-258"/>
              </w:rPr>
              <w:drawing>
                <wp:inline distT="0" distB="0" distL="0" distR="0">
                  <wp:extent cx="2239200" cy="1684800"/>
                  <wp:effectExtent b="0" l="0" r="0" t="0"/>
                  <wp:docPr id="10759909" name="name802467fe19f29d1da" descr="Cap_4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5.png"/>
                          <pic:cNvPicPr/>
                        </pic:nvPicPr>
                        <pic:blipFill>
                          <a:blip r:embed="rId900267fe19f29d1d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3174135" name="name262967fe19f2af38a" descr="Cap_4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6.png"/>
                          <pic:cNvPicPr/>
                        </pic:nvPicPr>
                        <pic:blipFill>
                          <a:blip r:embed="rId519467fe19f2af385" cstate="print"/>
                          <a:stretch>
                            <a:fillRect/>
                          </a:stretch>
                        </pic:blipFill>
                        <pic:spPr>
                          <a:xfrm>
                            <a:off x="0" y="0"/>
                            <a:ext cx="2239200" cy="1684800"/>
                          </a:xfrm>
                          <a:prstGeom prst="rect">
                            <a:avLst/>
                          </a:prstGeom>
                          <a:ln w="0">
                            <a:noFill/>
                          </a:ln>
                        </pic:spPr>
                      </pic:pic>
                    </a:graphicData>
                  </a:graphic>
                </wp:inline>
              </w:drawing>
            </w:r>
          </w:p>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Sostituire tutti i manicotti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8605042" name="name540167fe19f2bca25" descr="Cap_5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2.png"/>
                          <pic:cNvPicPr/>
                        </pic:nvPicPr>
                        <pic:blipFill>
                          <a:blip r:embed="rId606567fe19f2bca20"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8337815" name="name812067fe19f2c8e89" descr="Cap_5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1.png"/>
                          <pic:cNvPicPr/>
                        </pic:nvPicPr>
                        <pic:blipFill>
                          <a:blip r:embed="rId416367fe19f2c8e8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e rifornire il radiatore con il refrigerante composto da: 50% ANTIFREEZE e 50% acqua decalcificata.</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Il liquido deve ricoprire i tubi all'interno del radiatore di circa 5 mm. Non riempire completamente il radiatore ma lasciare un volume libero adeguato per l'espansione del liquido refrigerante.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Per motori provvisti di vaschetta d'espansione, introdurre il liquido sino al riferimento di livello massimo.</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Riavvitare a fondo il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Mantenere il motore a regime minimo di rotazione o senza carico fino ad abbassamento e stabilizzazione del livello liquido refrigerante (il tempo di attesa varia in base alla temperatura ambiente).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Spegnere il motore e attendere che il motore raggiunga la temperatura ambiente.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Rabboccare fino al riferimento di livello  </w:t>
            </w:r>
            <w:r>
              <w:rPr>
                <w:b/>
                <w:bCs/>
                <w:color w:val="00274C"/>
                <w:position w:val="-2"/>
                <w:sz w:val="20"/>
                <w:szCs w:val="20"/>
                <w:u w:val="none"/>
              </w:rPr>
              <w:t xml:space="preserve">MAX</w:t>
            </w:r>
            <w:r>
              <w:rPr>
                <w:color w:val="00274C"/>
                <w:position w:val="-2"/>
                <w:sz w:val="20"/>
                <w:szCs w:val="20"/>
                <w:u w:val="none"/>
              </w:rPr>
              <w:t xml:space="preserve"> . se presente la vaschetta d'espansione.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 assenza della vaschetta d'espansione il liquido deve ricoprire i tubi all'interno del radiatore di circa 5 mm.</w:t>
            </w:r>
            <w:r>
              <w:rPr>
                <w:color w:val="00274C"/>
                <w:position w:val="-2"/>
                <w:sz w:val="20"/>
                <w:szCs w:val="20"/>
                <w:u w:val="none"/>
              </w:rPr>
              <w:br/>
              <w:t xml:space="preserve">Non riempire completamente il radiatore ma lasciare un volume libero adeguato per l'espansione del liquido refrigerante.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w:t>
            </w:r>
            <w:r>
              <w:rPr>
                <w:color w:val="00274C"/>
                <w:position w:val="-2"/>
                <w:sz w:val="20"/>
                <w:szCs w:val="20"/>
                <w:u w:val="none"/>
              </w:rPr>
              <w:t xml:space="preserve">  del radiatore o della vaschetta d'espansione.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1419395" name="name852667fe19f2d3769" descr="Cap_4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3.png"/>
                          <pic:cNvPicPr/>
                        </pic:nvPicPr>
                        <pic:blipFill>
                          <a:blip r:embed="rId578567fe19f2d376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9546126" name="name146567fe19f2dc4fe" descr="Cap_4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9.png"/>
                          <pic:cNvPicPr/>
                        </pic:nvPicPr>
                        <pic:blipFill>
                          <a:blip r:embed="rId247267fe19f2dc4f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Tubi carburante</w:t>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Sostituire tutti i tubi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0951874" name="name649267fe19f2e99e6" descr="Cap_5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3.png"/>
                          <pic:cNvPicPr/>
                        </pic:nvPicPr>
                        <pic:blipFill>
                          <a:blip r:embed="rId113067fe19f2e99e1" cstate="print"/>
                          <a:stretch>
                            <a:fillRect/>
                          </a:stretch>
                        </pic:blipFill>
                        <pic:spPr>
                          <a:xfrm>
                            <a:off x="0" y="0"/>
                            <a:ext cx="2239200" cy="1684800"/>
                          </a:xfrm>
                          <a:prstGeom prst="rect">
                            <a:avLst/>
                          </a:prstGeom>
                          <a:ln w="0">
                            <a:noFill/>
                          </a:ln>
                        </pic:spPr>
                      </pic:pic>
                    </a:graphicData>
                  </a:graphic>
                </wp:inline>
              </w:drawing>
            </w:r>
          </w:p>
        </w:tc>
      </w:tr>
    </w:tbl>
    <w:p>
      <w:pPr>
        <w:pStyle w:val="Titolo1"/>
        <w:outlineLvl w:val="0"/>
      </w:pPr>
      <w:r>
        <w:rPr/>
        <w:t xml:space="preserve">Procedure service</w:t>
      </w:r>
    </w:p>
    <w:p>
      <w:pPr>
        <w:widowControl w:val="on"/>
        <w:pBdr/>
        <w:spacing w:before="0" w:after="0" w:line="240" w:lineRule="auto"/>
        <w:ind w:left="0" w:right="0"/>
        <w:jc w:val="left"/>
      </w:pPr>
    </w:p>
    <w:p>
      <w:pPr>
        <w:pStyle w:val="Titolo2"/>
      </w:pPr>
      <w:r>
        <w:rPr/>
        <w:t xml:space="preserve">Informazioni preliminari</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49052" name="name108867fe19f2f11f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767fe19f2f11f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3707"/>
        </w:numPr>
        <w:spacing w:before="0" w:after="0" w:line="240" w:lineRule="auto"/>
        <w:jc w:val="left"/>
        <w:rPr>
          <w:color w:val="00274C"/>
          <w:sz w:val="20"/>
          <w:szCs w:val="20"/>
        </w:rPr>
      </w:pPr>
      <w:r>
        <w:rPr>
          <w:color w:val="00274C"/>
          <w:sz w:val="20"/>
          <w:szCs w:val="20"/>
          <w:u w:val="none"/>
        </w:rPr>
        <w:t xml:space="preserve">Il segno ( </w:t>
      </w:r>
      <w:r>
        <w:drawing>
          <wp:inline distT="0" distB="0" distL="0" distR="0">
            <wp:extent cx="158400" cy="115200"/>
            <wp:effectExtent b="0" l="0" r="0" t="0"/>
            <wp:docPr id="67606182" name="name664167fe19f3068a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0667fe19f30689d"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dopo il titolo di un paragrafo, indica che tale operazione non è necessaria al fine dello smontaggio motore, tuttavia tali operazioni sono presenti allo scopo di illustrare lo smontaggio dei componenti.</w:t>
      </w:r>
    </w:p>
    <w:p>
      <w:pPr>
        <w:numPr>
          <w:ilvl w:val="0"/>
          <w:numId w:val="13707"/>
        </w:numPr>
        <w:spacing w:before="0" w:after="0" w:line="240" w:lineRule="auto"/>
        <w:jc w:val="left"/>
        <w:rPr>
          <w:color w:val="00274C"/>
          <w:sz w:val="20"/>
          <w:szCs w:val="20"/>
        </w:rPr>
      </w:pPr>
      <w:r>
        <w:rPr>
          <w:color w:val="00274C"/>
          <w:sz w:val="20"/>
          <w:szCs w:val="20"/>
          <w:u w:val="none"/>
        </w:rPr>
        <w:t xml:space="preserve">L'operatore deve predisporre di tutte le attrezzature e gli utensili necessari per effettuare le operazioni in modo corretto e sicuro.</w:t>
      </w:r>
    </w:p>
    <w:p>
      <w:pPr>
        <w:numPr>
          <w:ilvl w:val="0"/>
          <w:numId w:val="13707"/>
        </w:numPr>
        <w:spacing w:before="0" w:after="0" w:line="240" w:lineRule="auto"/>
        <w:jc w:val="left"/>
        <w:rPr>
          <w:color w:val="00274C"/>
          <w:sz w:val="20"/>
          <w:szCs w:val="20"/>
        </w:rPr>
      </w:pPr>
      <w:r>
        <w:rPr>
          <w:color w:val="00274C"/>
          <w:sz w:val="20"/>
          <w:szCs w:val="20"/>
          <w:u w:val="none"/>
        </w:rPr>
        <w:t xml:space="preserve">Prima di eseguire le operazioni leggere attentamente il </w:t>
      </w:r>
      <w:r>
        <w:rPr>
          <w:b/>
          <w:bCs/>
          <w:color w:val="00274C"/>
          <w:sz w:val="20"/>
          <w:szCs w:val="20"/>
          <w:u w:val="none"/>
        </w:rPr>
        <w:t xml:space="preserve">Cap. 3.</w:t>
      </w:r>
    </w:p>
    <w:p>
      <w:pPr>
        <w:numPr>
          <w:ilvl w:val="0"/>
          <w:numId w:val="13707"/>
        </w:numPr>
        <w:spacing w:before="0" w:after="0" w:line="240" w:lineRule="auto"/>
        <w:jc w:val="left"/>
        <w:rPr>
          <w:color w:val="00274C"/>
          <w:sz w:val="20"/>
          <w:szCs w:val="20"/>
        </w:rPr>
      </w:pPr>
      <w:r>
        <w:rPr>
          <w:color w:val="00274C"/>
          <w:sz w:val="20"/>
          <w:szCs w:val="20"/>
          <w:u w:val="none"/>
        </w:rPr>
        <w:t xml:space="preserve">Al fine di effettuare gli interventi in modo agevole e sicuro, è consigliabile installare il motore su un apposito cavalletto rotativo per revisione motori.</w:t>
      </w:r>
    </w:p>
    <w:p>
      <w:pPr>
        <w:numPr>
          <w:ilvl w:val="0"/>
          <w:numId w:val="13707"/>
        </w:numPr>
        <w:spacing w:before="0" w:after="0" w:line="240" w:lineRule="auto"/>
        <w:jc w:val="left"/>
        <w:rPr>
          <w:color w:val="00274C"/>
          <w:sz w:val="20"/>
          <w:szCs w:val="20"/>
        </w:rPr>
      </w:pPr>
      <w:r>
        <w:rPr>
          <w:color w:val="00274C"/>
          <w:sz w:val="20"/>
          <w:szCs w:val="20"/>
          <w:u w:val="none"/>
        </w:rPr>
        <w:t xml:space="preserve">Sigillare tutti i raccordi dei componenti iniezione come illustrato nel </w:t>
      </w:r>
      <w:r>
        <w:rPr>
          <w:b/>
          <w:bCs/>
          <w:color w:val="00274C"/>
          <w:sz w:val="20"/>
          <w:szCs w:val="20"/>
          <w:u w:val="none"/>
        </w:rPr>
        <w:t xml:space="preserve">Par.</w:t>
      </w:r>
      <w:r>
        <w:rPr>
          <w:color w:val="00274C"/>
          <w:sz w:val="20"/>
          <w:szCs w:val="20"/>
          <w:u w:val="none"/>
        </w:rPr>
        <w:t xml:space="preserve"> </w:t>
      </w:r>
      <w:r>
        <w:rPr>
          <w:b/>
          <w:bCs/>
          <w:color w:val="00274C"/>
          <w:sz w:val="20"/>
          <w:szCs w:val="20"/>
          <w:u w:val="none"/>
        </w:rPr>
        <w:t xml:space="preserve">xx </w:t>
      </w:r>
      <w:r>
        <w:rPr>
          <w:color w:val="00274C"/>
          <w:sz w:val="20"/>
          <w:szCs w:val="20"/>
          <w:u w:val="none"/>
        </w:rPr>
        <w:t xml:space="preserve"> al momento dello smontaggio.</w:t>
      </w:r>
    </w:p>
    <w:p>
      <w:pPr>
        <w:numPr>
          <w:ilvl w:val="0"/>
          <w:numId w:val="13707"/>
        </w:numPr>
        <w:spacing w:before="0" w:after="0" w:line="240" w:lineRule="auto"/>
        <w:jc w:val="left"/>
        <w:rPr>
          <w:color w:val="00274C"/>
          <w:sz w:val="20"/>
          <w:szCs w:val="20"/>
        </w:rPr>
      </w:pPr>
      <w:r>
        <w:rPr>
          <w:color w:val="00274C"/>
          <w:sz w:val="20"/>
          <w:szCs w:val="20"/>
          <w:u w:val="none"/>
        </w:rPr>
        <w:t xml:space="preserve">Proteggere con lubrificante tutti i componenti smontati e tutte le superfici di accoppiamento che sono soggette ad ossidazione.</w:t>
      </w:r>
    </w:p>
    <w:p>
      <w:pPr>
        <w:numPr>
          <w:ilvl w:val="0"/>
          <w:numId w:val="13707"/>
        </w:numPr>
        <w:spacing w:before="0" w:after="0" w:line="240" w:lineRule="auto"/>
        <w:jc w:val="left"/>
        <w:rPr>
          <w:color w:val="00274C"/>
          <w:sz w:val="20"/>
          <w:szCs w:val="20"/>
        </w:rPr>
      </w:pPr>
      <w:r>
        <w:rPr>
          <w:color w:val="00274C"/>
          <w:sz w:val="20"/>
          <w:szCs w:val="20"/>
          <w:u w:val="none"/>
        </w:rPr>
        <w:t xml:space="preserve">Nelle operazioni di smontaggio ove necessario è indicato il riferimento </w:t>
      </w:r>
      <w:r>
        <w:rPr>
          <w:b/>
          <w:bCs/>
          <w:color w:val="00274C"/>
          <w:sz w:val="20"/>
          <w:szCs w:val="20"/>
          <w:u w:val="none"/>
        </w:rPr>
        <w:t xml:space="preserve">l'attrezzatura</w:t>
      </w:r>
      <w:r>
        <w:rPr>
          <w:color w:val="00274C"/>
          <w:sz w:val="20"/>
          <w:szCs w:val="20"/>
          <w:u w:val="none"/>
        </w:rPr>
        <w:t xml:space="preserve"> </w:t>
      </w:r>
      <w:r>
        <w:rPr>
          <w:b/>
          <w:bCs/>
          <w:color w:val="00274C"/>
          <w:sz w:val="20"/>
          <w:szCs w:val="20"/>
          <w:u w:val="none"/>
        </w:rPr>
        <w:t xml:space="preserve">speciale</w:t>
      </w:r>
      <w:r>
        <w:rPr>
          <w:color w:val="00274C"/>
          <w:sz w:val="20"/>
          <w:szCs w:val="20"/>
          <w:u w:val="none"/>
        </w:rPr>
        <w:t xml:space="preserve"> da utilizzare (es. </w:t>
      </w:r>
      <w:r>
        <w:rPr>
          <w:b/>
          <w:bCs/>
          <w:color w:val="00274C"/>
          <w:sz w:val="20"/>
          <w:szCs w:val="20"/>
          <w:u w:val="none"/>
        </w:rPr>
        <w:t xml:space="preserve">ST_05</w:t>
      </w:r>
      <w:r>
        <w:rPr>
          <w:color w:val="00274C"/>
          <w:sz w:val="20"/>
          <w:szCs w:val="20"/>
          <w:u w:val="none"/>
        </w:rPr>
        <w:t xml:space="preserve"> ).</w:t>
      </w:r>
    </w:p>
    <w:p>
      <w:pPr>
        <w:numPr>
          <w:ilvl w:val="0"/>
          <w:numId w:val="13707"/>
        </w:numPr>
        <w:spacing w:before="0" w:after="0" w:line="240" w:lineRule="auto"/>
        <w:jc w:val="left"/>
        <w:rPr>
          <w:color w:val="00274C"/>
          <w:sz w:val="20"/>
          <w:szCs w:val="20"/>
        </w:rPr>
      </w:pPr>
      <w:r>
        <w:rPr>
          <w:color w:val="00274C"/>
          <w:sz w:val="20"/>
          <w:szCs w:val="20"/>
          <w:u w:val="none"/>
        </w:rPr>
        <w:t xml:space="preserve">Sostituire tutte le guarnizioni e parti in gomma ad ogni smontaggio.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di raffreddamento</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b/>
                <w:bCs/>
                <w:color w:val="00274C"/>
                <w:position w:val="-2"/>
                <w:sz w:val="20"/>
                <w:szCs w:val="20"/>
                <w:u w:val="none"/>
              </w:rPr>
              <w:t xml:space="preserve">DRENAGGIO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NA - TC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59033501" name="name910767fe19f31521f" descr="Cap_5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8.png"/>
                          <pic:cNvPicPr/>
                        </pic:nvPicPr>
                        <pic:blipFill>
                          <a:blip r:embed="rId502167fe19f31521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il rubinetto  </w:t>
            </w:r>
            <w:r>
              <w:rPr>
                <w:b/>
                <w:bCs/>
                <w:color w:val="00274C"/>
                <w:position w:val="-2"/>
                <w:sz w:val="20"/>
                <w:szCs w:val="20"/>
                <w:u w:val="none"/>
              </w:rPr>
              <w:t xml:space="preserve">A1</w:t>
            </w:r>
            <w:r>
              <w:rPr>
                <w:color w:val="00274C"/>
                <w:position w:val="-2"/>
                <w:sz w:val="20"/>
                <w:szCs w:val="20"/>
                <w:u w:val="none"/>
              </w:rPr>
              <w:t xml:space="preserve">  del radiatore  </w:t>
            </w:r>
            <w:r>
              <w:rPr>
                <w:b/>
                <w:bCs/>
                <w:color w:val="00274C"/>
                <w:position w:val="-2"/>
                <w:sz w:val="20"/>
                <w:szCs w:val="20"/>
                <w:u w:val="none"/>
              </w:rPr>
              <w:t xml:space="preserve">A</w:t>
            </w:r>
            <w:r>
              <w:rPr>
                <w:color w:val="00274C"/>
                <w:position w:val="-2"/>
                <w:sz w:val="20"/>
                <w:szCs w:val="20"/>
                <w:u w:val="none"/>
              </w:rPr>
              <w:t xml:space="preserve">  per dranare l'eventuale coolant rimanente.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TCA §</w:t>
            </w:r>
          </w:p>
        </w:tc>
        <w:tc>
          <w:tcPr>
            <w:tcW w:w="0" w:type="auto"/>
            <w:vMerge w:val="restart"/>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258"/>
              </w:rPr>
              <w:drawing>
                <wp:inline distT="0" distB="0" distL="0" distR="0">
                  <wp:extent cx="2239200" cy="1684800"/>
                  <wp:effectExtent b="0" l="0" r="0" t="0"/>
                  <wp:docPr id="7310475" name="name661867fe19f322d1b" descr="Cap_5_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3.png"/>
                          <pic:cNvPicPr/>
                        </pic:nvPicPr>
                        <pic:blipFill>
                          <a:blip r:embed="rId642867fe19f322d1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il rubinetto </w:t>
            </w:r>
            <w:r>
              <w:rPr>
                <w:color w:val="00274C"/>
                <w:position w:val="-2"/>
                <w:sz w:val="20"/>
                <w:szCs w:val="20"/>
                <w:u w:val="none"/>
              </w:rPr>
              <w:t xml:space="preserve"> </w:t>
            </w:r>
            <w:r>
              <w:rPr>
                <w:b/>
                <w:bCs/>
                <w:color w:val="000000"/>
                <w:position w:val="-2"/>
                <w:sz w:val="20"/>
                <w:szCs w:val="20"/>
                <w:u w:val="none"/>
              </w:rPr>
              <w:t xml:space="preserve">A1</w:t>
            </w:r>
            <w:r>
              <w:rPr>
                <w:color w:val="00274C"/>
                <w:position w:val="-2"/>
                <w:sz w:val="20"/>
                <w:szCs w:val="20"/>
                <w:u w:val="none"/>
              </w:rPr>
              <w:t xml:space="preserve"> </w:t>
            </w:r>
            <w:r>
              <w:rPr>
                <w:color w:val="00274C"/>
                <w:position w:val="-2"/>
                <w:sz w:val="20"/>
                <w:szCs w:val="20"/>
                <w:u w:val="none"/>
              </w:rPr>
              <w:t xml:space="preserve"> del radiatore </w:t>
            </w:r>
            <w:r>
              <w:rPr>
                <w:color w:val="00274C"/>
                <w:position w:val="-2"/>
                <w:sz w:val="20"/>
                <w:szCs w:val="20"/>
                <w:u w:val="none"/>
              </w:rPr>
              <w:t xml:space="preserve"> </w:t>
            </w:r>
            <w:r>
              <w:rPr>
                <w:b/>
                <w:bCs/>
                <w:color w:val="000000"/>
                <w:position w:val="-2"/>
                <w:sz w:val="20"/>
                <w:szCs w:val="20"/>
                <w:u w:val="none"/>
              </w:rPr>
              <w:t xml:space="preserve">A</w:t>
            </w:r>
            <w:r>
              <w:rPr>
                <w:color w:val="00274C"/>
                <w:position w:val="-2"/>
                <w:sz w:val="20"/>
                <w:szCs w:val="20"/>
                <w:u w:val="none"/>
              </w:rPr>
              <w:t xml:space="preserve"> </w:t>
            </w:r>
            <w:r>
              <w:rPr>
                <w:color w:val="00274C"/>
                <w:position w:val="-2"/>
                <w:sz w:val="20"/>
                <w:szCs w:val="20"/>
                <w:u w:val="none"/>
              </w:rPr>
              <w:t xml:space="preserve"> per dranare l'eventuale coolant rimanente. §</w:t>
            </w:r>
          </w:p>
        </w:tc>
        <w:tc>
          <w:tcPr>
            <w:gridSpan w:val="1"/>
            <w:vMerge w:val="continue"/>
          </w:tcP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b/>
                <w:bCs/>
                <w:color w:val="00274C"/>
                <w:position w:val="-2"/>
                <w:sz w:val="20"/>
                <w:szCs w:val="20"/>
                <w:u w:val="none"/>
              </w:rPr>
              <w:t xml:space="preserve">SMONTAGGIO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NA - TC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77968598" name="name617467fe19f335bc8" descr="Cap_5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4.png"/>
                          <pic:cNvPicPr/>
                        </pic:nvPicPr>
                        <pic:blipFill>
                          <a:blip r:embed="rId802667fe19f335bc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B</w:t>
            </w:r>
            <w:r>
              <w:rPr>
                <w:color w:val="00274C"/>
                <w:position w:val="-2"/>
                <w:sz w:val="20"/>
                <w:szCs w:val="20"/>
                <w:u w:val="none"/>
              </w:rPr>
              <w:t xml:space="preserve">  e rimuovere il manicotto  </w:t>
            </w:r>
            <w:r>
              <w:rPr>
                <w:b/>
                <w:bCs/>
                <w:color w:val="00274C"/>
                <w:position w:val="-2"/>
                <w:sz w:val="20"/>
                <w:szCs w:val="20"/>
                <w:u w:val="none"/>
              </w:rPr>
              <w:t xml:space="preserve">C</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D</w:t>
            </w:r>
            <w:r>
              <w:rPr>
                <w:color w:val="00274C"/>
                <w:position w:val="-2"/>
                <w:sz w:val="20"/>
                <w:szCs w:val="20"/>
                <w:u w:val="none"/>
              </w:rPr>
              <w:t xml:space="preserve">  e le viti  </w:t>
            </w:r>
            <w:r>
              <w:rPr>
                <w:b/>
                <w:bCs/>
                <w:color w:val="00274C"/>
                <w:position w:val="-2"/>
                <w:sz w:val="20"/>
                <w:szCs w:val="20"/>
                <w:u w:val="none"/>
              </w:rPr>
              <w:t xml:space="preserve">E</w:t>
            </w:r>
            <w:r>
              <w:rPr>
                <w:color w:val="00274C"/>
                <w:position w:val="-2"/>
                <w:sz w:val="20"/>
                <w:szCs w:val="20"/>
                <w:u w:val="none"/>
              </w:rPr>
              <w:t xml:space="preserve">  per rimuovere i tiranti  </w:t>
            </w:r>
            <w:r>
              <w:rPr>
                <w:b/>
                <w:bCs/>
                <w:color w:val="00274C"/>
                <w:position w:val="-2"/>
                <w:sz w:val="20"/>
                <w:szCs w:val="20"/>
                <w:u w:val="none"/>
              </w:rPr>
              <w:t xml:space="preserve">F1</w:t>
            </w:r>
            <w:r>
              <w:rPr>
                <w:color w:val="00274C"/>
                <w:position w:val="-2"/>
                <w:sz w:val="20"/>
                <w:szCs w:val="20"/>
                <w:u w:val="none"/>
              </w:rPr>
              <w:t xml:space="preserve"> ,  </w:t>
            </w:r>
            <w:r>
              <w:rPr>
                <w:b/>
                <w:bCs/>
                <w:color w:val="00274C"/>
                <w:position w:val="-2"/>
                <w:sz w:val="20"/>
                <w:szCs w:val="20"/>
                <w:u w:val="none"/>
              </w:rPr>
              <w:t xml:space="preserve">F2</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B</w:t>
            </w:r>
            <w:r>
              <w:rPr>
                <w:color w:val="00274C"/>
                <w:position w:val="-2"/>
                <w:sz w:val="20"/>
                <w:szCs w:val="20"/>
                <w:u w:val="none"/>
              </w:rPr>
              <w:t xml:space="preserve">  e rimuovere il manicotto  </w:t>
            </w:r>
            <w:r>
              <w:rPr>
                <w:b/>
                <w:bCs/>
                <w:color w:val="00274C"/>
                <w:position w:val="-2"/>
                <w:sz w:val="20"/>
                <w:szCs w:val="20"/>
                <w:u w:val="none"/>
              </w:rPr>
              <w:t xml:space="preserve">C</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D</w:t>
            </w:r>
            <w:r>
              <w:rPr>
                <w:color w:val="00274C"/>
                <w:position w:val="-2"/>
                <w:sz w:val="20"/>
                <w:szCs w:val="20"/>
                <w:u w:val="none"/>
              </w:rPr>
              <w:t xml:space="preserve">  e rimuovere il radiatore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3272549" name="name227767fe19f344cb8" descr="Cap_5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5.png"/>
                          <pic:cNvPicPr/>
                        </pic:nvPicPr>
                        <pic:blipFill>
                          <a:blip r:embed="rId676167fe19f344cb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TCA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4193509" name="name495867fe19f3506e9" descr="Cap_5_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4.png"/>
                          <pic:cNvPicPr/>
                        </pic:nvPicPr>
                        <pic:blipFill>
                          <a:blip r:embed="rId413567fe19f3506e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Allentare le fascette </w:t>
            </w:r>
            <w:r>
              <w:rPr>
                <w:color w:val="00274C"/>
                <w:position w:val="-2"/>
                <w:sz w:val="20"/>
                <w:szCs w:val="20"/>
                <w:u w:val="none"/>
              </w:rPr>
              <w:t xml:space="preserve"> </w:t>
            </w:r>
            <w:r>
              <w:rPr>
                <w:b/>
                <w:bCs/>
                <w:color w:val="000000"/>
                <w:position w:val="-2"/>
                <w:sz w:val="20"/>
                <w:szCs w:val="20"/>
                <w:u w:val="none"/>
              </w:rPr>
              <w:t xml:space="preserve">B</w:t>
            </w:r>
            <w:r>
              <w:rPr>
                <w:color w:val="00274C"/>
                <w:position w:val="-2"/>
                <w:sz w:val="20"/>
                <w:szCs w:val="20"/>
                <w:u w:val="none"/>
              </w:rPr>
              <w:t xml:space="preserve"> </w:t>
            </w:r>
            <w:r>
              <w:rPr>
                <w:color w:val="00274C"/>
                <w:position w:val="-2"/>
                <w:sz w:val="20"/>
                <w:szCs w:val="20"/>
                <w:u w:val="none"/>
              </w:rPr>
              <w:t xml:space="preserve"> e rimuovere il manicotto </w:t>
            </w:r>
            <w:r>
              <w:rPr>
                <w:color w:val="00274C"/>
                <w:position w:val="-2"/>
                <w:sz w:val="20"/>
                <w:szCs w:val="20"/>
                <w:u w:val="none"/>
              </w:rPr>
              <w:t xml:space="preserve"> </w:t>
            </w:r>
            <w:r>
              <w:rPr>
                <w:b/>
                <w:bCs/>
                <w:color w:val="000000"/>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 dadi </w:t>
            </w:r>
            <w:r>
              <w:rPr>
                <w:color w:val="00274C"/>
                <w:position w:val="-2"/>
                <w:sz w:val="20"/>
                <w:szCs w:val="20"/>
                <w:u w:val="none"/>
              </w:rPr>
              <w:t xml:space="preserve"> </w:t>
            </w:r>
            <w:r>
              <w:rPr>
                <w:b/>
                <w:bCs/>
                <w:color w:val="000000"/>
                <w:position w:val="-2"/>
                <w:sz w:val="20"/>
                <w:szCs w:val="20"/>
                <w:u w:val="none"/>
              </w:rPr>
              <w:t xml:space="preserve">D</w:t>
            </w:r>
            <w:r>
              <w:rPr>
                <w:color w:val="00274C"/>
                <w:position w:val="-2"/>
                <w:sz w:val="20"/>
                <w:szCs w:val="20"/>
                <w:u w:val="none"/>
              </w:rPr>
              <w:t xml:space="preserve"> </w:t>
            </w:r>
            <w:r>
              <w:rPr>
                <w:color w:val="00274C"/>
                <w:position w:val="-2"/>
                <w:sz w:val="20"/>
                <w:szCs w:val="20"/>
                <w:u w:val="none"/>
              </w:rPr>
              <w:t xml:space="preserve"> e le viti </w:t>
            </w:r>
            <w:r>
              <w:rPr>
                <w:color w:val="00274C"/>
                <w:position w:val="-2"/>
                <w:sz w:val="20"/>
                <w:szCs w:val="20"/>
                <w:u w:val="none"/>
              </w:rPr>
              <w:t xml:space="preserve"> </w:t>
            </w:r>
            <w:r>
              <w:rPr>
                <w:b/>
                <w:bCs/>
                <w:color w:val="000000"/>
                <w:position w:val="-2"/>
                <w:sz w:val="20"/>
                <w:szCs w:val="20"/>
                <w:u w:val="none"/>
              </w:rPr>
              <w:t xml:space="preserve">E</w:t>
            </w:r>
            <w:r>
              <w:rPr>
                <w:color w:val="00274C"/>
                <w:position w:val="-2"/>
                <w:sz w:val="20"/>
                <w:szCs w:val="20"/>
                <w:u w:val="none"/>
              </w:rPr>
              <w:t xml:space="preserve"> </w:t>
            </w:r>
            <w:r>
              <w:rPr>
                <w:color w:val="00274C"/>
                <w:position w:val="-2"/>
                <w:sz w:val="20"/>
                <w:szCs w:val="20"/>
                <w:u w:val="none"/>
              </w:rPr>
              <w:t xml:space="preserve"> per rimuovere i tiranti </w:t>
            </w:r>
            <w:r>
              <w:rPr>
                <w:color w:val="00274C"/>
                <w:position w:val="-2"/>
                <w:sz w:val="20"/>
                <w:szCs w:val="20"/>
                <w:u w:val="none"/>
              </w:rPr>
              <w:t xml:space="preserve"> </w:t>
            </w:r>
            <w:r>
              <w:rPr>
                <w:b/>
                <w:bCs/>
                <w:color w:val="000000"/>
                <w:position w:val="-2"/>
                <w:sz w:val="20"/>
                <w:szCs w:val="20"/>
                <w:u w:val="none"/>
              </w:rPr>
              <w:t xml:space="preserve">F1</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F2</w:t>
            </w:r>
            <w:r>
              <w:rPr>
                <w:color w:val="00274C"/>
                <w:position w:val="-2"/>
                <w:sz w:val="20"/>
                <w:szCs w:val="20"/>
                <w:u w:val="none"/>
              </w:rPr>
              <w:t xml:space="preserve"> </w:t>
            </w:r>
            <w:r>
              <w:rPr>
                <w:color w:val="00274C"/>
                <w:position w:val="-2"/>
                <w:sz w:val="20"/>
                <w:szCs w:val="20"/>
                <w:u w:val="none"/>
              </w:rPr>
              <w:t xml:space="preserve">.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G</w:t>
            </w:r>
            <w:r>
              <w:rPr>
                <w:color w:val="00274C"/>
                <w:position w:val="-2"/>
                <w:sz w:val="20"/>
                <w:szCs w:val="20"/>
                <w:u w:val="none"/>
              </w:rPr>
              <w:t xml:space="preserve">  e rimuovere il manicotto  </w:t>
            </w:r>
            <w:r>
              <w:rPr>
                <w:b/>
                <w:bCs/>
                <w:color w:val="00274C"/>
                <w:position w:val="-2"/>
                <w:sz w:val="20"/>
                <w:szCs w:val="20"/>
                <w:u w:val="none"/>
              </w:rPr>
              <w:t xml:space="preserve">H</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B1</w:t>
            </w:r>
            <w:r>
              <w:rPr>
                <w:color w:val="00274C"/>
                <w:position w:val="-2"/>
                <w:sz w:val="20"/>
                <w:szCs w:val="20"/>
                <w:u w:val="none"/>
              </w:rPr>
              <w:t xml:space="preserve">  e rimuovere il manicotto  </w:t>
            </w:r>
            <w:r>
              <w:rPr>
                <w:b/>
                <w:bCs/>
                <w:color w:val="00274C"/>
                <w:position w:val="-2"/>
                <w:sz w:val="20"/>
                <w:szCs w:val="20"/>
                <w:u w:val="none"/>
              </w:rPr>
              <w:t xml:space="preserve">L</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6285569" name="name969167fe19f35e8e6" descr="Cap_5_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5.png"/>
                          <pic:cNvPicPr/>
                        </pic:nvPicPr>
                        <pic:blipFill>
                          <a:blip r:embed="rId373267fe19f35e8e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D</w:t>
            </w:r>
            <w:r>
              <w:rPr>
                <w:color w:val="00274C"/>
                <w:position w:val="-2"/>
                <w:sz w:val="20"/>
                <w:szCs w:val="20"/>
                <w:u w:val="none"/>
              </w:rPr>
              <w:t xml:space="preserve">  e rimuovere il radiatore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258"/>
              </w:rPr>
              <w:drawing>
                <wp:inline distT="0" distB="0" distL="0" distR="0">
                  <wp:extent cx="2239200" cy="1684800"/>
                  <wp:effectExtent b="0" l="0" r="0" t="0"/>
                  <wp:docPr id="4842591" name="name572467fe19f36b267" descr="Cap_5_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6.png"/>
                          <pic:cNvPicPr/>
                        </pic:nvPicPr>
                        <pic:blipFill>
                          <a:blip r:embed="rId378567fe19f36b26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Manicotti Oilcooler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86024286" name="name200267fe19f37754c" descr="Cap_5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6.png"/>
                          <pic:cNvPicPr/>
                        </pic:nvPicPr>
                        <pic:blipFill>
                          <a:blip r:embed="rId121867fe19f37754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B</w:t>
            </w:r>
            <w:r>
              <w:rPr>
                <w:color w:val="00274C"/>
                <w:position w:val="-2"/>
                <w:sz w:val="20"/>
                <w:szCs w:val="20"/>
                <w:u w:val="none"/>
              </w:rPr>
              <w:t xml:space="preserve">  e rimuovere i manicotti  </w:t>
            </w:r>
            <w:r>
              <w:rPr>
                <w:b/>
                <w:bCs/>
                <w:color w:val="00274C"/>
                <w:position w:val="-2"/>
                <w:sz w:val="20"/>
                <w:szCs w:val="20"/>
                <w:u w:val="none"/>
              </w:rPr>
              <w:t xml:space="preserve">C</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l'oilcooler può avere varie configurazioni e può essere montato anche sul lato aspirazione.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E1</w:t>
            </w:r>
            <w:r>
              <w:rPr>
                <w:color w:val="00274C"/>
                <w:position w:val="-2"/>
                <w:sz w:val="20"/>
                <w:szCs w:val="20"/>
                <w:u w:val="none"/>
              </w:rPr>
              <w:t xml:space="preserve">  delle fascette  </w:t>
            </w:r>
            <w:r>
              <w:rPr>
                <w:b/>
                <w:bCs/>
                <w:color w:val="00274C"/>
                <w:position w:val="-2"/>
                <w:sz w:val="20"/>
                <w:szCs w:val="20"/>
                <w:u w:val="none"/>
              </w:rPr>
              <w:t xml:space="preserve">B1</w:t>
            </w:r>
            <w:r>
              <w:rPr>
                <w:color w:val="00274C"/>
                <w:position w:val="-2"/>
                <w:sz w:val="20"/>
                <w:szCs w:val="20"/>
                <w:u w:val="none"/>
              </w:rPr>
              <w:t xml:space="preserve">  se presenti.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3444031" name="name635467fe19f384498" descr="Cap_5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png"/>
                          <pic:cNvPicPr/>
                        </pic:nvPicPr>
                        <pic:blipFill>
                          <a:blip r:embed="rId542967fe19f38449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Ventola e cinghia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31904531" name="name931967fe19f390cca" descr="Cap_5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7.png"/>
                          <pic:cNvPicPr/>
                        </pic:nvPicPr>
                        <pic:blipFill>
                          <a:blip r:embed="rId598667fe19f390cc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w:t>
            </w:r>
            <w:r>
              <w:rPr>
                <w:color w:val="00274C"/>
                <w:position w:val="-2"/>
                <w:sz w:val="20"/>
                <w:szCs w:val="20"/>
                <w:u w:val="none"/>
              </w:rPr>
              <w:t xml:space="preserve">  e rimuovere la ventola  </w:t>
            </w:r>
            <w:r>
              <w:rPr>
                <w:b/>
                <w:bCs/>
                <w:color w:val="00274C"/>
                <w:position w:val="-2"/>
                <w:sz w:val="20"/>
                <w:szCs w:val="20"/>
                <w:u w:val="none"/>
              </w:rPr>
              <w:t xml:space="preserve">H</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Rimuovere cinghia  </w:t>
            </w:r>
            <w:r>
              <w:rPr>
                <w:b/>
                <w:bCs/>
                <w:color w:val="00274C"/>
                <w:position w:val="-2"/>
                <w:sz w:val="20"/>
                <w:szCs w:val="20"/>
                <w:u w:val="none"/>
              </w:rPr>
              <w:t xml:space="preserve">L </w:t>
            </w:r>
            <w:r>
              <w:rPr>
                <w:color w:val="00274C"/>
                <w:position w:val="-2"/>
                <w:sz w:val="20"/>
                <w:szCs w:val="20"/>
                <w:u w:val="none"/>
              </w:rPr>
              <w:t xml:space="preserve"> tramite l'utilizzo dell' attrezzo  </w:t>
            </w:r>
            <w:r>
              <w:rPr>
                <w:b/>
                <w:bCs/>
                <w:color w:val="00274C"/>
                <w:position w:val="-2"/>
                <w:sz w:val="20"/>
                <w:szCs w:val="20"/>
                <w:u w:val="none"/>
              </w:rPr>
              <w:t xml:space="preserve">ST_57</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1975933" name="name858367fe19f39eaab" descr="Cap_5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8.png"/>
                          <pic:cNvPicPr/>
                        </pic:nvPicPr>
                        <pic:blipFill>
                          <a:blip r:embed="rId904267fe19f39eaa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106"/>
              </w:rPr>
              <w:drawing>
                <wp:inline distT="0" distB="0" distL="0" distR="0">
                  <wp:extent cx="770400" cy="734400"/>
                  <wp:effectExtent b="0" l="0" r="0" t="0"/>
                  <wp:docPr id="46688725" name="name849167fe19f3a5a96" descr="poly_v_belt_remov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_v_belt_removal.png"/>
                          <pic:cNvPicPr/>
                        </pic:nvPicPr>
                        <pic:blipFill>
                          <a:blip r:embed="rId159467fe19f3a5a8f" cstate="print"/>
                          <a:stretch>
                            <a:fillRect/>
                          </a:stretch>
                        </pic:blipFill>
                        <pic:spPr>
                          <a:xfrm>
                            <a:off x="0" y="0"/>
                            <a:ext cx="770400" cy="7344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u w:val="none"/>
              </w:rPr>
              <w:t xml:space="preserve">SMONTAGGIO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Pompa del Coolant §</w:t>
            </w:r>
          </w:p>
        </w:tc>
        <w:tc>
          <w:tcPr>
            <w:tcW w:w="0" w:type="auto"/>
            <w:vMerge w:val="restart"/>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5436327" name="name346167fe19f3b1d41" descr="Cap_5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9.png"/>
                          <pic:cNvPicPr/>
                        </pic:nvPicPr>
                        <pic:blipFill>
                          <a:blip r:embed="rId391667fe19f3b1d3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M</w:t>
            </w:r>
            <w:r>
              <w:rPr>
                <w:color w:val="00274C"/>
                <w:position w:val="-2"/>
                <w:sz w:val="20"/>
                <w:szCs w:val="20"/>
                <w:u w:val="none"/>
              </w:rPr>
              <w:t xml:space="preserve">  e rimuovere la puleggia  </w:t>
            </w:r>
            <w:r>
              <w:rPr>
                <w:b/>
                <w:bCs/>
                <w:color w:val="00274C"/>
                <w:position w:val="-2"/>
                <w:sz w:val="20"/>
                <w:szCs w:val="20"/>
                <w:u w:val="none"/>
              </w:rPr>
              <w:t xml:space="preserve">N</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B</w:t>
            </w:r>
            <w:r>
              <w:rPr>
                <w:color w:val="00274C"/>
                <w:position w:val="-2"/>
                <w:sz w:val="20"/>
                <w:szCs w:val="20"/>
                <w:u w:val="none"/>
              </w:rPr>
              <w:t xml:space="preserve">  e rimuovere il manicotto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4739149" name="name771867fe19f3bfd72" descr="Cap_5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png"/>
                          <pic:cNvPicPr/>
                        </pic:nvPicPr>
                        <pic:blipFill>
                          <a:blip r:embed="rId639867fe19f3bfd6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Non smontare la flangia  </w:t>
            </w:r>
            <w:r>
              <w:rPr>
                <w:b/>
                <w:bCs/>
                <w:color w:val="00274C"/>
                <w:position w:val="-2"/>
                <w:sz w:val="20"/>
                <w:szCs w:val="20"/>
                <w:u w:val="none"/>
              </w:rPr>
              <w:t xml:space="preserve">R</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la flangia di supporto  </w:t>
            </w:r>
            <w:r>
              <w:rPr>
                <w:b/>
                <w:bCs/>
                <w:color w:val="00274C"/>
                <w:position w:val="-2"/>
                <w:sz w:val="20"/>
                <w:szCs w:val="20"/>
                <w:u w:val="none"/>
              </w:rPr>
              <w:t xml:space="preserve">R</w:t>
            </w:r>
            <w:r>
              <w:rPr>
                <w:color w:val="00274C"/>
                <w:position w:val="-2"/>
                <w:sz w:val="20"/>
                <w:szCs w:val="20"/>
                <w:u w:val="none"/>
              </w:rPr>
              <w:t xml:space="preserve">  per la puleggia  </w:t>
            </w:r>
            <w:r>
              <w:rPr>
                <w:b/>
                <w:bCs/>
                <w:color w:val="00274C"/>
                <w:position w:val="-2"/>
                <w:sz w:val="20"/>
                <w:szCs w:val="20"/>
                <w:u w:val="none"/>
              </w:rPr>
              <w:t xml:space="preserve">N </w:t>
            </w:r>
            <w:r>
              <w:rPr>
                <w:color w:val="00274C"/>
                <w:position w:val="-2"/>
                <w:sz w:val="20"/>
                <w:szCs w:val="20"/>
                <w:u w:val="none"/>
              </w:rPr>
              <w:t xml:space="preserve"> può essere montanta in varie posizioni in base alla configurazione motore, ogni configurazione ha una cinghia e puleggia specifica. §</w:t>
            </w:r>
          </w:p>
          <w:p>
            <w:pPr>
              <w:widowControl w:val="on"/>
              <w:pBdr/>
              <w:spacing w:before="0" w:after="0" w:line="262" w:lineRule="auto"/>
              <w:ind w:left="0" w:right="0"/>
              <w:jc w:val="left"/>
              <w:textAlignment w:val="center"/>
            </w:pPr>
            <w:r>
              <w:rPr>
                <w:color w:val="00274C"/>
                <w:position w:val="-2"/>
                <w:sz w:val="20"/>
                <w:szCs w:val="20"/>
                <w:u w:val="none"/>
              </w:rPr>
              <w:t xml:space="preserve">Non è necessario smontare la flangia  </w:t>
            </w:r>
            <w:r>
              <w:rPr>
                <w:b/>
                <w:bCs/>
                <w:color w:val="00274C"/>
                <w:position w:val="-2"/>
                <w:sz w:val="20"/>
                <w:szCs w:val="20"/>
                <w:u w:val="none"/>
              </w:rPr>
              <w:t xml:space="preserve">R</w:t>
            </w:r>
            <w:r>
              <w:rPr>
                <w:color w:val="00274C"/>
                <w:position w:val="-2"/>
                <w:sz w:val="20"/>
                <w:szCs w:val="20"/>
                <w:u w:val="none"/>
              </w:rPr>
              <w:t xml:space="preserve">  per procedere con le successive operazioni. §</w:t>
            </w:r>
          </w:p>
          <w:p>
            <w:pPr>
              <w:widowControl w:val="on"/>
              <w:pBdr/>
              <w:spacing w:before="0" w:after="0" w:line="262" w:lineRule="auto"/>
              <w:ind w:left="0" w:right="0"/>
              <w:jc w:val="left"/>
              <w:textAlignment w:val="center"/>
            </w:pPr>
            <w:r>
              <w:rPr>
                <w:color w:val="00274C"/>
                <w:position w:val="-2"/>
                <w:sz w:val="20"/>
                <w:szCs w:val="20"/>
                <w:u w:val="none"/>
              </w:rPr>
              <w:t xml:space="preserve">In caso di smontaggio della flangia  </w:t>
            </w:r>
            <w:r>
              <w:rPr>
                <w:b/>
                <w:bCs/>
                <w:color w:val="00274C"/>
                <w:position w:val="-2"/>
                <w:sz w:val="20"/>
                <w:szCs w:val="20"/>
                <w:u w:val="none"/>
              </w:rPr>
              <w:t xml:space="preserve">R</w:t>
            </w:r>
            <w:r>
              <w:rPr>
                <w:color w:val="00274C"/>
                <w:position w:val="-2"/>
                <w:sz w:val="20"/>
                <w:szCs w:val="20"/>
                <w:u w:val="none"/>
              </w:rPr>
              <w:t xml:space="preserve"> , prendere nota della sua posizione originale per evitare il posizionamento errato al successivo montaggio.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delle viti (coppia di serraggio a </w:t>
            </w:r>
            <w:r>
              <w:rPr>
                <w:b/>
                <w:bCs/>
                <w:color w:val="00274C"/>
                <w:position w:val="-2"/>
                <w:sz w:val="20"/>
                <w:szCs w:val="20"/>
                <w:u w:val="none"/>
              </w:rPr>
              <w:t xml:space="preserve">10 Nm</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P</w:t>
            </w:r>
            <w:r>
              <w:rPr>
                <w:color w:val="00274C"/>
                <w:position w:val="-2"/>
                <w:sz w:val="20"/>
                <w:szCs w:val="20"/>
                <w:u w:val="none"/>
              </w:rPr>
              <w:t xml:space="preserve">  e rimuovere la pompa del coolant  </w:t>
            </w:r>
            <w:r>
              <w:rPr>
                <w:b/>
                <w:bCs/>
                <w:color w:val="00274C"/>
                <w:position w:val="-2"/>
                <w:sz w:val="20"/>
                <w:szCs w:val="20"/>
                <w:u w:val="none"/>
              </w:rPr>
              <w:t xml:space="preserve">Q</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29857244" name="name616867fe19f3d19aa" descr="Cap_5_11-12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12_Tavola%2520disegno%25201.png"/>
                          <pic:cNvPicPr/>
                        </pic:nvPicPr>
                        <pic:blipFill>
                          <a:blip r:embed="rId486867fe19f3d19a5"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Valvola termostatica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45024799" name="name224467fe19f3df8de" descr="Cap_5_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2.png"/>
                          <pic:cNvPicPr/>
                        </pic:nvPicPr>
                        <pic:blipFill>
                          <a:blip r:embed="rId438467fe19f3df8d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 W1 </w:t>
            </w:r>
            <w:r>
              <w:rPr>
                <w:color w:val="00274C"/>
                <w:position w:val="-2"/>
                <w:sz w:val="20"/>
                <w:szCs w:val="20"/>
                <w:u w:val="none"/>
              </w:rPr>
              <w:t xml:space="preserve"> e rimuovere il coperchio </w:t>
            </w:r>
            <w:r>
              <w:rPr>
                <w:b/>
                <w:bCs/>
                <w:color w:val="00274C"/>
                <w:position w:val="-2"/>
                <w:sz w:val="20"/>
                <w:szCs w:val="20"/>
                <w:u w:val="none"/>
              </w:rPr>
              <w:t xml:space="preserve"> W2</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Rimuovere la valvola termostatica  </w:t>
            </w:r>
            <w:r>
              <w:rPr>
                <w:b/>
                <w:bCs/>
                <w:color w:val="00274C"/>
                <w:position w:val="-2"/>
                <w:sz w:val="20"/>
                <w:szCs w:val="20"/>
                <w:u w:val="none"/>
              </w:rPr>
              <w:t xml:space="preserve">W3</w:t>
            </w:r>
            <w:r>
              <w:rPr>
                <w:color w:val="00274C"/>
                <w:position w:val="-2"/>
                <w:sz w:val="20"/>
                <w:szCs w:val="20"/>
                <w:u w:val="none"/>
              </w:rPr>
              <w:t xml:space="preserve"> .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39674041" name="name991467fe19f3ed861" descr="Cap_5_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3.png"/>
                          <pic:cNvPicPr/>
                        </pic:nvPicPr>
                        <pic:blipFill>
                          <a:blip r:embed="rId838067fe19f3ed85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 Specifica della valvola termostatica</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Inizio apertura</w:t>
                  </w:r>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Fine apertura</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0.1 mm</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80° C</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7 mm</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95° C</w:t>
                  </w:r>
                </w:p>
              </w:tc>
            </w:tr>
          </w:tbl>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Supporto Radiatore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9322172" name="name219467fe19f408bd1" descr="Cap_5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png"/>
                          <pic:cNvPicPr/>
                        </pic:nvPicPr>
                        <pic:blipFill>
                          <a:blip r:embed="rId638867fe19f408bc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S</w:t>
            </w:r>
            <w:r>
              <w:rPr>
                <w:color w:val="00274C"/>
                <w:position w:val="-2"/>
                <w:sz w:val="20"/>
                <w:szCs w:val="20"/>
                <w:u w:val="none"/>
              </w:rPr>
              <w:t xml:space="preserve">  e rimuovere il suporto radiatore coolant  </w:t>
            </w:r>
            <w:r>
              <w:rPr>
                <w:b/>
                <w:bCs/>
                <w:color w:val="00274C"/>
                <w:position w:val="-2"/>
                <w:sz w:val="20"/>
                <w:szCs w:val="20"/>
                <w:u w:val="none"/>
              </w:rPr>
              <w:t xml:space="preserve">T</w:t>
            </w:r>
            <w:r>
              <w:rPr>
                <w:color w:val="00274C"/>
                <w:position w:val="-2"/>
                <w:sz w:val="20"/>
                <w:szCs w:val="20"/>
                <w:u w:val="none"/>
              </w:rPr>
              <w:t xml:space="preserve"> . § </w:t>
            </w:r>
          </w:p>
        </w:tc>
        <w:tc>
          <w:tcPr>
            <w:gridSpan w:val="1"/>
            <w:vMerge w:val="continue"/>
          </w:tcP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Supporto Radiatore §</w:t>
            </w:r>
          </w:p>
        </w:tc>
        <w:tc>
          <w:tcPr>
            <w:tcW w:w="0" w:type="auto"/>
            <w:vMerge w:val="restart"/>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Opzione A (viti M10 - </w:t>
            </w:r>
            <w:r>
              <w:rPr>
                <w:color w:val="00274C"/>
                <w:position w:val="0"/>
                <w:sz w:val="20"/>
                <w:szCs w:val="20"/>
                <w:u w:val="none"/>
              </w:rPr>
              <w:t xml:space="preserve"> </w:t>
            </w:r>
            <w:r>
              <w:rPr>
                <w:color w:val="00274C"/>
                <w:position w:val="0"/>
                <w:sz w:val="20"/>
                <w:szCs w:val="20"/>
                <w:u w:val="none"/>
              </w:rPr>
              <w:t xml:space="preserve">coppia di serraggio a  </w:t>
            </w:r>
            <w:r>
              <w:rPr>
                <w:b/>
                <w:bCs/>
                <w:color w:val="00274C"/>
                <w:position w:val="0"/>
                <w:sz w:val="20"/>
                <w:szCs w:val="20"/>
                <w:u w:val="none"/>
              </w:rPr>
              <w:t xml:space="preserve">45</w:t>
            </w:r>
            <w:r>
              <w:rPr>
                <w:color w:val="00274C"/>
                <w:position w:val="0"/>
                <w:sz w:val="20"/>
                <w:szCs w:val="20"/>
                <w:u w:val="none"/>
              </w:rPr>
              <w:t xml:space="preserve"> </w:t>
            </w:r>
            <w:r>
              <w:rPr>
                <w:b/>
                <w:bCs/>
                <w:color w:val="000000"/>
                <w:position w:val="0"/>
                <w:sz w:val="20"/>
                <w:szCs w:val="20"/>
                <w:u w:val="none"/>
              </w:rPr>
              <w:t xml:space="preserve"> Nm</w:t>
            </w:r>
            <w:r>
              <w:rPr>
                <w:color w:val="00274C"/>
                <w:position w:val="0"/>
                <w:sz w:val="20"/>
                <w:szCs w:val="20"/>
                <w:u w:val="none"/>
              </w:rPr>
              <w:t xml:space="preserve"> </w:t>
            </w:r>
            <w:r>
              <w:rPr>
                <w:b/>
                <w:bCs/>
                <w:color w:val="000000"/>
                <w:position w:val="0"/>
                <w:sz w:val="20"/>
                <w:szCs w:val="20"/>
                <w:u w:val="none"/>
              </w:rPr>
              <w:t xml:space="preserve">)</w:t>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6236322" name="name832267fe19f416020" descr="Cap_5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9.png"/>
                          <pic:cNvPicPr/>
                        </pic:nvPicPr>
                        <pic:blipFill>
                          <a:blip r:embed="rId353867fe19f41601b" cstate="print"/>
                          <a:stretch>
                            <a:fillRect/>
                          </a:stretch>
                        </pic:blipFill>
                        <pic:spPr>
                          <a:xfrm>
                            <a:off x="0" y="0"/>
                            <a:ext cx="2239200" cy="168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0000"/>
                <w:position w:val="0"/>
                <w:sz w:val="20"/>
                <w:szCs w:val="20"/>
                <w:u w:val="none"/>
              </w:rPr>
              <w:t xml:space="preserve">Opzione B (viti M8 - </w:t>
            </w:r>
            <w:r>
              <w:rPr>
                <w:color w:val="00274C"/>
                <w:position w:val="0"/>
                <w:sz w:val="20"/>
                <w:szCs w:val="20"/>
                <w:u w:val="none"/>
              </w:rPr>
              <w:t xml:space="preserve"> </w:t>
            </w:r>
            <w:r>
              <w:rPr>
                <w:color w:val="00274C"/>
                <w:position w:val="0"/>
                <w:sz w:val="20"/>
                <w:szCs w:val="20"/>
                <w:u w:val="none"/>
              </w:rPr>
              <w:t xml:space="preserve">coppia di serraggio a  </w:t>
            </w:r>
            <w:r>
              <w:rPr>
                <w:b/>
                <w:bCs/>
                <w:color w:val="00274C"/>
                <w:position w:val="0"/>
                <w:sz w:val="20"/>
                <w:szCs w:val="20"/>
                <w:u w:val="none"/>
              </w:rPr>
              <w:t xml:space="preserve">25</w:t>
            </w:r>
            <w:r>
              <w:rPr>
                <w:color w:val="00274C"/>
                <w:position w:val="0"/>
                <w:sz w:val="20"/>
                <w:szCs w:val="20"/>
                <w:u w:val="none"/>
              </w:rPr>
              <w:t xml:space="preserve"> </w:t>
            </w:r>
            <w:r>
              <w:rPr>
                <w:b/>
                <w:bCs/>
                <w:color w:val="000000"/>
                <w:position w:val="0"/>
                <w:sz w:val="20"/>
                <w:szCs w:val="20"/>
                <w:u w:val="none"/>
              </w:rPr>
              <w:t xml:space="preserve"> Nm</w:t>
            </w:r>
            <w:r>
              <w:rPr>
                <w:color w:val="00274C"/>
                <w:position w:val="0"/>
                <w:sz w:val="20"/>
                <w:szCs w:val="20"/>
                <w:u w:val="none"/>
              </w:rPr>
              <w:t xml:space="preserve"> </w:t>
            </w:r>
            <w:r>
              <w:rPr>
                <w:b/>
                <w:bCs/>
                <w:color w:val="000000"/>
                <w:position w:val="0"/>
                <w:sz w:val="20"/>
                <w:szCs w:val="20"/>
                <w:u w:val="none"/>
              </w:rPr>
              <w:t xml:space="preserve">)</w:t>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0662715" name="name743967fe19f4220be" descr="Cap_5_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7.png"/>
                          <pic:cNvPicPr/>
                        </pic:nvPicPr>
                        <pic:blipFill>
                          <a:blip r:embed="rId611967fe19f4220b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supporto radiatore coolant  </w:t>
            </w:r>
            <w:r>
              <w:rPr>
                <w:b/>
                <w:bCs/>
                <w:color w:val="00274C"/>
                <w:position w:val="-2"/>
                <w:sz w:val="20"/>
                <w:szCs w:val="20"/>
                <w:u w:val="none"/>
              </w:rPr>
              <w:t xml:space="preserve">T</w:t>
            </w:r>
            <w:r>
              <w:rPr>
                <w:color w:val="00274C"/>
                <w:position w:val="-2"/>
                <w:sz w:val="20"/>
                <w:szCs w:val="20"/>
                <w:u w:val="none"/>
              </w:rPr>
              <w:t xml:space="preserve">  sul basamento  </w:t>
            </w:r>
            <w:r>
              <w:rPr>
                <w:b/>
                <w:bCs/>
                <w:color w:val="00274C"/>
                <w:position w:val="-2"/>
                <w:sz w:val="20"/>
                <w:szCs w:val="20"/>
                <w:u w:val="none"/>
              </w:rPr>
              <w:t xml:space="preserve">V</w:t>
            </w:r>
            <w:r>
              <w:rPr>
                <w:color w:val="00274C"/>
                <w:position w:val="-2"/>
                <w:sz w:val="20"/>
                <w:szCs w:val="20"/>
                <w:u w:val="none"/>
              </w:rPr>
              <w:t xml:space="preserve">  tramite le viti  </w:t>
            </w:r>
            <w:r>
              <w:rPr>
                <w:b/>
                <w:bCs/>
                <w:color w:val="00274C"/>
                <w:position w:val="-2"/>
                <w:sz w:val="20"/>
                <w:szCs w:val="20"/>
                <w:u w:val="none"/>
              </w:rPr>
              <w:t xml:space="preserve">S</w:t>
            </w:r>
            <w:r>
              <w:rPr>
                <w:color w:val="00274C"/>
                <w:position w:val="-2"/>
                <w:sz w:val="20"/>
                <w:szCs w:val="20"/>
                <w:u w:val="none"/>
              </w:rPr>
              <w:t xml:space="preserve">  e le rondelle  </w:t>
            </w:r>
            <w:r>
              <w:rPr>
                <w:b/>
                <w:bCs/>
                <w:color w:val="00274C"/>
                <w:position w:val="-2"/>
                <w:sz w:val="20"/>
                <w:szCs w:val="20"/>
                <w:u w:val="none"/>
              </w:rPr>
              <w:t xml:space="preserve">S1</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Valvola termostatica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15300966" name="name491667fe19f433ec3" descr="Cap_5_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4.png"/>
                          <pic:cNvPicPr/>
                        </pic:nvPicPr>
                        <pic:blipFill>
                          <a:blip r:embed="rId996067fe19f433eb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la valvola termostatica  </w:t>
            </w:r>
            <w:r>
              <w:rPr>
                <w:b/>
                <w:bCs/>
                <w:color w:val="00274C"/>
                <w:position w:val="-2"/>
                <w:sz w:val="20"/>
                <w:szCs w:val="20"/>
                <w:u w:val="none"/>
              </w:rPr>
              <w:t xml:space="preserve">W3</w:t>
            </w:r>
            <w:r>
              <w:rPr>
                <w:color w:val="00274C"/>
                <w:position w:val="-2"/>
                <w:sz w:val="20"/>
                <w:szCs w:val="20"/>
                <w:u w:val="none"/>
              </w:rPr>
              <w:t xml:space="preserve">  nella sede all'interno della testa  </w:t>
            </w:r>
            <w:r>
              <w:rPr>
                <w:b/>
                <w:bCs/>
                <w:color w:val="00274C"/>
                <w:position w:val="-2"/>
                <w:sz w:val="20"/>
                <w:szCs w:val="20"/>
                <w:u w:val="none"/>
              </w:rPr>
              <w:t xml:space="preserve">W</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W4</w:t>
            </w:r>
            <w:r>
              <w:rPr>
                <w:color w:val="00274C"/>
                <w:position w:val="-2"/>
                <w:sz w:val="20"/>
                <w:szCs w:val="20"/>
                <w:u w:val="none"/>
              </w:rPr>
              <w:t xml:space="preserve">  all'interno della sede del coperchio  </w:t>
            </w:r>
            <w:r>
              <w:rPr>
                <w:b/>
                <w:bCs/>
                <w:color w:val="00274C"/>
                <w:position w:val="-2"/>
                <w:sz w:val="20"/>
                <w:szCs w:val="20"/>
                <w:u w:val="none"/>
              </w:rPr>
              <w:t xml:space="preserve">W2</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Loctite 270</w:t>
            </w:r>
            <w:r>
              <w:rPr>
                <w:color w:val="00274C"/>
                <w:position w:val="-2"/>
                <w:sz w:val="20"/>
                <w:szCs w:val="20"/>
                <w:u w:val="none"/>
              </w:rPr>
              <w:t xml:space="preserve"> </w:t>
            </w:r>
            <w:r>
              <w:rPr>
                <w:color w:val="00274C"/>
                <w:position w:val="-2"/>
                <w:sz w:val="20"/>
                <w:szCs w:val="20"/>
                <w:u w:val="none"/>
              </w:rPr>
              <w:t xml:space="preserve"> sul filetto delle viti </w:t>
            </w:r>
            <w:r>
              <w:rPr>
                <w:b/>
                <w:bCs/>
                <w:color w:val="00274C"/>
                <w:position w:val="-2"/>
                <w:sz w:val="20"/>
                <w:szCs w:val="20"/>
                <w:u w:val="none"/>
              </w:rPr>
              <w:t xml:space="preserve">W1</w:t>
            </w:r>
            <w:r>
              <w:rPr>
                <w:color w:val="00274C"/>
                <w:position w:val="-2"/>
                <w:sz w:val="20"/>
                <w:szCs w:val="20"/>
                <w:u w:val="none"/>
              </w:rPr>
              <w:t xml:space="preserve"> </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coperchio  </w:t>
            </w:r>
            <w:r>
              <w:rPr>
                <w:b/>
                <w:bCs/>
                <w:color w:val="00274C"/>
                <w:position w:val="-2"/>
                <w:sz w:val="20"/>
                <w:szCs w:val="20"/>
                <w:u w:val="none"/>
              </w:rPr>
              <w:t xml:space="preserve">W2</w:t>
            </w:r>
            <w:r>
              <w:rPr>
                <w:color w:val="00274C"/>
                <w:position w:val="-2"/>
                <w:sz w:val="20"/>
                <w:szCs w:val="20"/>
                <w:u w:val="none"/>
              </w:rPr>
              <w:t xml:space="preserve">  insieme alla guarnizione  </w:t>
            </w:r>
            <w:r>
              <w:rPr>
                <w:b/>
                <w:bCs/>
                <w:color w:val="00274C"/>
                <w:position w:val="-2"/>
                <w:sz w:val="20"/>
                <w:szCs w:val="20"/>
                <w:u w:val="none"/>
              </w:rPr>
              <w:t xml:space="preserve">W4</w:t>
            </w:r>
            <w:r>
              <w:rPr>
                <w:color w:val="00274C"/>
                <w:position w:val="-2"/>
                <w:sz w:val="20"/>
                <w:szCs w:val="20"/>
                <w:u w:val="none"/>
              </w:rPr>
              <w:t xml:space="preserve">  sulla testa  </w:t>
            </w:r>
            <w:r>
              <w:rPr>
                <w:b/>
                <w:bCs/>
                <w:color w:val="00274C"/>
                <w:position w:val="-2"/>
                <w:sz w:val="20"/>
                <w:szCs w:val="20"/>
                <w:u w:val="none"/>
              </w:rPr>
              <w:t xml:space="preserve">W</w:t>
            </w:r>
            <w:r>
              <w:rPr>
                <w:color w:val="00274C"/>
                <w:position w:val="-2"/>
                <w:sz w:val="20"/>
                <w:szCs w:val="20"/>
                <w:u w:val="none"/>
              </w:rPr>
              <w:t xml:space="preserve">  tramite le viti  </w:t>
            </w:r>
            <w:r>
              <w:rPr>
                <w:b/>
                <w:bCs/>
                <w:color w:val="00274C"/>
                <w:position w:val="-2"/>
                <w:sz w:val="20"/>
                <w:szCs w:val="20"/>
                <w:u w:val="none"/>
              </w:rPr>
              <w:t xml:space="preserve">W1</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assicurarsi che la guarnizione  </w:t>
            </w:r>
            <w:r>
              <w:rPr>
                <w:b/>
                <w:bCs/>
                <w:color w:val="00274C"/>
                <w:position w:val="-2"/>
                <w:sz w:val="20"/>
                <w:szCs w:val="20"/>
                <w:u w:val="none"/>
              </w:rPr>
              <w:t xml:space="preserve">W4</w:t>
            </w:r>
            <w:r>
              <w:rPr>
                <w:color w:val="00274C"/>
                <w:position w:val="-2"/>
                <w:sz w:val="20"/>
                <w:szCs w:val="20"/>
                <w:u w:val="none"/>
              </w:rPr>
              <w:t xml:space="preserve">  rimanga in sede durante il montaggio del coperchio  </w:t>
            </w:r>
            <w:r>
              <w:rPr>
                <w:b/>
                <w:bCs/>
                <w:color w:val="00274C"/>
                <w:position w:val="-2"/>
                <w:sz w:val="20"/>
                <w:szCs w:val="20"/>
                <w:u w:val="none"/>
              </w:rPr>
              <w:t xml:space="preserve">W2</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Pompa del Coolant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79231456" name="name168567fe19f442246" descr="Cap_5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png"/>
                          <pic:cNvPicPr/>
                        </pic:nvPicPr>
                        <pic:blipFill>
                          <a:blip r:embed="rId746967fe19f44224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 pompa del coolant  </w:t>
            </w:r>
            <w:r>
              <w:rPr>
                <w:b/>
                <w:bCs/>
                <w:color w:val="00274C"/>
                <w:position w:val="-2"/>
                <w:sz w:val="20"/>
                <w:szCs w:val="20"/>
                <w:u w:val="none"/>
              </w:rPr>
              <w:t xml:space="preserve">Q</w:t>
            </w:r>
            <w:r>
              <w:rPr>
                <w:color w:val="00274C"/>
                <w:position w:val="-2"/>
                <w:sz w:val="20"/>
                <w:szCs w:val="20"/>
                <w:u w:val="none"/>
              </w:rPr>
              <w:t xml:space="preserve">  sul basamento  </w:t>
            </w:r>
            <w:r>
              <w:rPr>
                <w:b/>
                <w:bCs/>
                <w:color w:val="00274C"/>
                <w:position w:val="-2"/>
                <w:sz w:val="20"/>
                <w:szCs w:val="20"/>
                <w:u w:val="none"/>
              </w:rPr>
              <w:t xml:space="preserve">V</w:t>
            </w:r>
            <w:r>
              <w:rPr>
                <w:color w:val="00274C"/>
                <w:position w:val="-2"/>
                <w:sz w:val="20"/>
                <w:szCs w:val="20"/>
                <w:u w:val="none"/>
              </w:rPr>
              <w:t xml:space="preserve">  insieme alla guarnizione  </w:t>
            </w:r>
            <w:r>
              <w:rPr>
                <w:b/>
                <w:bCs/>
                <w:color w:val="00274C"/>
                <w:position w:val="-2"/>
                <w:sz w:val="20"/>
                <w:szCs w:val="20"/>
                <w:u w:val="none"/>
              </w:rPr>
              <w:t xml:space="preserve">Q1</w:t>
            </w:r>
            <w:r>
              <w:rPr>
                <w:color w:val="00274C"/>
                <w:position w:val="-2"/>
                <w:sz w:val="20"/>
                <w:szCs w:val="20"/>
                <w:u w:val="none"/>
              </w:rPr>
              <w:t xml:space="preserve">  tramite le viti  </w:t>
            </w:r>
            <w:r>
              <w:rPr>
                <w:b/>
                <w:bCs/>
                <w:color w:val="00274C"/>
                <w:position w:val="-2"/>
                <w:sz w:val="20"/>
                <w:szCs w:val="20"/>
                <w:u w:val="none"/>
              </w:rPr>
              <w:t xml:space="preserve">P</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i componenti  </w:t>
            </w:r>
            <w:r>
              <w:rPr>
                <w:b/>
                <w:bCs/>
                <w:color w:val="00274C"/>
                <w:position w:val="-2"/>
                <w:sz w:val="20"/>
                <w:szCs w:val="20"/>
                <w:u w:val="none"/>
              </w:rPr>
              <w:t xml:space="preserve">N1</w:t>
            </w:r>
            <w:r>
              <w:rPr>
                <w:color w:val="00274C"/>
                <w:position w:val="-2"/>
                <w:sz w:val="20"/>
                <w:szCs w:val="20"/>
                <w:u w:val="none"/>
              </w:rPr>
              <w:t xml:space="preserve"> ,  </w:t>
            </w:r>
            <w:r>
              <w:rPr>
                <w:b/>
                <w:bCs/>
                <w:color w:val="00274C"/>
                <w:position w:val="-2"/>
                <w:sz w:val="20"/>
                <w:szCs w:val="20"/>
                <w:u w:val="none"/>
              </w:rPr>
              <w:t xml:space="preserve">N2</w:t>
            </w:r>
            <w:r>
              <w:rPr>
                <w:color w:val="00274C"/>
                <w:position w:val="-2"/>
                <w:sz w:val="20"/>
                <w:szCs w:val="20"/>
                <w:u w:val="none"/>
              </w:rPr>
              <w:t xml:space="preserve">  nella puleggia  </w:t>
            </w:r>
            <w:r>
              <w:rPr>
                <w:b/>
                <w:bCs/>
                <w:color w:val="00274C"/>
                <w:position w:val="-2"/>
                <w:sz w:val="20"/>
                <w:szCs w:val="20"/>
                <w:u w:val="none"/>
              </w:rPr>
              <w:t xml:space="preserve">N</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Loctite 242</w:t>
            </w:r>
            <w:r>
              <w:rPr>
                <w:color w:val="00274C"/>
                <w:position w:val="-2"/>
                <w:sz w:val="20"/>
                <w:szCs w:val="20"/>
                <w:u w:val="none"/>
              </w:rPr>
              <w:t xml:space="preserve"> </w:t>
            </w:r>
            <w:r>
              <w:rPr>
                <w:color w:val="00274C"/>
                <w:position w:val="-2"/>
                <w:sz w:val="20"/>
                <w:szCs w:val="20"/>
                <w:u w:val="none"/>
              </w:rPr>
              <w:t xml:space="preserve"> sul filetto delle viti  </w:t>
            </w:r>
            <w:r>
              <w:rPr>
                <w:b/>
                <w:bCs/>
                <w:color w:val="00274C"/>
                <w:position w:val="-2"/>
                <w:sz w:val="20"/>
                <w:szCs w:val="20"/>
                <w:u w:val="none"/>
              </w:rPr>
              <w:t xml:space="preserve">M</w:t>
            </w:r>
            <w:r>
              <w:rPr>
                <w:color w:val="00274C"/>
                <w:position w:val="-2"/>
                <w:sz w:val="20"/>
                <w:szCs w:val="20"/>
                <w:u w:val="none"/>
              </w:rPr>
              <w:t xml:space="preserve"> </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le puleggia  </w:t>
            </w:r>
            <w:r>
              <w:rPr>
                <w:b/>
                <w:bCs/>
                <w:color w:val="00274C"/>
                <w:position w:val="-2"/>
                <w:sz w:val="20"/>
                <w:szCs w:val="20"/>
                <w:u w:val="none"/>
              </w:rPr>
              <w:t xml:space="preserve">N</w:t>
            </w:r>
            <w:r>
              <w:rPr>
                <w:color w:val="00274C"/>
                <w:position w:val="-2"/>
                <w:sz w:val="20"/>
                <w:szCs w:val="20"/>
                <w:u w:val="none"/>
              </w:rPr>
              <w:t xml:space="preserve">  sulla flangia  </w:t>
            </w:r>
            <w:r>
              <w:rPr>
                <w:b/>
                <w:bCs/>
                <w:color w:val="00274C"/>
                <w:position w:val="-2"/>
                <w:sz w:val="20"/>
                <w:szCs w:val="20"/>
                <w:u w:val="none"/>
              </w:rPr>
              <w:t xml:space="preserve">R</w:t>
            </w:r>
            <w:r>
              <w:rPr>
                <w:color w:val="00274C"/>
                <w:position w:val="-2"/>
                <w:sz w:val="20"/>
                <w:szCs w:val="20"/>
                <w:u w:val="none"/>
              </w:rPr>
              <w:t xml:space="preserve">  tramite la vite  </w:t>
            </w:r>
            <w:r>
              <w:rPr>
                <w:b/>
                <w:bCs/>
                <w:color w:val="00274C"/>
                <w:position w:val="-2"/>
                <w:sz w:val="20"/>
                <w:szCs w:val="20"/>
                <w:u w:val="none"/>
              </w:rPr>
              <w:t xml:space="preserve">M </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5952918" name="name946467fe19f450e95" descr="Cap_5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png"/>
                          <pic:cNvPicPr/>
                        </pic:nvPicPr>
                        <pic:blipFill>
                          <a:blip r:embed="rId856967fe19f450e9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Ventola e cinghia §</w:t>
            </w:r>
          </w:p>
        </w:tc>
        <w:tc>
          <w:tcPr>
            <w:tcW w:w="0" w:type="auto"/>
            <w:vMerge w:val="restart"/>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4076091" name="name491867fe19f45d869" descr="Cap_5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png"/>
                          <pic:cNvPicPr/>
                        </pic:nvPicPr>
                        <pic:blipFill>
                          <a:blip r:embed="rId570867fe19f45d864" cstate="print"/>
                          <a:stretch>
                            <a:fillRect/>
                          </a:stretch>
                        </pic:blipFill>
                        <pic:spPr>
                          <a:xfrm>
                            <a:off x="0" y="0"/>
                            <a:ext cx="2239200" cy="168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106"/>
              </w:rPr>
              <w:drawing>
                <wp:inline distT="0" distB="0" distL="0" distR="0">
                  <wp:extent cx="770400" cy="734400"/>
                  <wp:effectExtent b="0" l="0" r="0" t="0"/>
                  <wp:docPr id="86338832" name="name424667fe19f46450b" descr="poly_v_belt_install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_v_belt_installation.png"/>
                          <pic:cNvPicPr/>
                        </pic:nvPicPr>
                        <pic:blipFill>
                          <a:blip r:embed="rId708067fe19f464506" cstate="print"/>
                          <a:stretch>
                            <a:fillRect/>
                          </a:stretch>
                        </pic:blipFill>
                        <pic:spPr>
                          <a:xfrm>
                            <a:off x="0" y="0"/>
                            <a:ext cx="770400" cy="7344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u w:val="none"/>
              </w:rPr>
              <w:t xml:space="preserve">MONTAGGIO</w:t>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la nuova cinghia  </w:t>
            </w:r>
            <w:r>
              <w:rPr>
                <w:b/>
                <w:bCs/>
                <w:color w:val="00274C"/>
                <w:position w:val="-2"/>
                <w:sz w:val="20"/>
                <w:szCs w:val="20"/>
                <w:u w:val="none"/>
              </w:rPr>
              <w:t xml:space="preserve">A</w:t>
            </w:r>
            <w:r>
              <w:rPr>
                <w:color w:val="00274C"/>
                <w:position w:val="-2"/>
                <w:sz w:val="20"/>
                <w:szCs w:val="20"/>
                <w:u w:val="none"/>
              </w:rPr>
              <w:t xml:space="preserve">  sulle pulegge  </w:t>
            </w:r>
            <w:r>
              <w:rPr>
                <w:b/>
                <w:bCs/>
                <w:color w:val="00274C"/>
                <w:position w:val="-2"/>
                <w:sz w:val="20"/>
                <w:szCs w:val="20"/>
                <w:u w:val="none"/>
              </w:rPr>
              <w:t xml:space="preserve">N</w:t>
            </w:r>
            <w:r>
              <w:rPr>
                <w:color w:val="00274C"/>
                <w:position w:val="-2"/>
                <w:sz w:val="20"/>
                <w:szCs w:val="20"/>
                <w:u w:val="none"/>
              </w:rPr>
              <w:t xml:space="preserve"> ,  </w:t>
            </w:r>
            <w:r>
              <w:rPr>
                <w:b/>
                <w:bCs/>
                <w:color w:val="00274C"/>
                <w:position w:val="-2"/>
                <w:sz w:val="20"/>
                <w:szCs w:val="20"/>
                <w:u w:val="none"/>
              </w:rPr>
              <w:t xml:space="preserve">Q2</w:t>
            </w:r>
            <w:r>
              <w:rPr>
                <w:color w:val="00274C"/>
                <w:position w:val="-2"/>
                <w:sz w:val="20"/>
                <w:szCs w:val="20"/>
                <w:u w:val="none"/>
              </w:rPr>
              <w:t xml:space="preserve"> ,  </w:t>
            </w:r>
            <w:r>
              <w:rPr>
                <w:b/>
                <w:bCs/>
                <w:color w:val="00274C"/>
                <w:position w:val="-2"/>
                <w:sz w:val="20"/>
                <w:szCs w:val="20"/>
                <w:u w:val="none"/>
              </w:rPr>
              <w:t xml:space="preserve">Z1</w:t>
            </w:r>
            <w:r>
              <w:rPr>
                <w:color w:val="00274C"/>
                <w:position w:val="-2"/>
                <w:sz w:val="20"/>
                <w:szCs w:val="20"/>
                <w:u w:val="none"/>
              </w:rPr>
              <w:t xml:space="preserve"> ,  </w:t>
            </w:r>
            <w:r>
              <w:rPr>
                <w:b/>
                <w:bCs/>
                <w:color w:val="00274C"/>
                <w:position w:val="-2"/>
                <w:sz w:val="20"/>
                <w:szCs w:val="20"/>
                <w:u w:val="none"/>
              </w:rPr>
              <w:t xml:space="preserve">Z2</w:t>
            </w:r>
            <w:r>
              <w:rPr>
                <w:color w:val="00274C"/>
                <w:position w:val="-2"/>
                <w:sz w:val="20"/>
                <w:szCs w:val="20"/>
                <w:u w:val="none"/>
              </w:rPr>
              <w:t xml:space="preserve">  tramite l'utilizzo dell' attrezzo  </w:t>
            </w:r>
            <w:r>
              <w:rPr>
                <w:b/>
                <w:bCs/>
                <w:color w:val="00274C"/>
                <w:position w:val="-2"/>
                <w:sz w:val="20"/>
                <w:szCs w:val="20"/>
                <w:u w:val="none"/>
              </w:rPr>
              <w:t xml:space="preserve">ST_57</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Loctite 242</w:t>
            </w:r>
            <w:r>
              <w:rPr>
                <w:color w:val="00274C"/>
                <w:position w:val="-2"/>
                <w:sz w:val="20"/>
                <w:szCs w:val="20"/>
                <w:u w:val="none"/>
              </w:rPr>
              <w:t xml:space="preserve"> </w:t>
            </w:r>
            <w:r>
              <w:rPr>
                <w:color w:val="00274C"/>
                <w:position w:val="-2"/>
                <w:sz w:val="20"/>
                <w:szCs w:val="20"/>
                <w:u w:val="none"/>
              </w:rPr>
              <w:t xml:space="preserve"> sul filetto delle viti  </w:t>
            </w:r>
            <w:r>
              <w:rPr>
                <w:b/>
                <w:bCs/>
                <w:color w:val="00274C"/>
                <w:position w:val="-2"/>
                <w:sz w:val="20"/>
                <w:szCs w:val="20"/>
                <w:u w:val="none"/>
              </w:rPr>
              <w:t xml:space="preserve">G</w:t>
            </w:r>
            <w:r>
              <w:rPr>
                <w:color w:val="00274C"/>
                <w:position w:val="-2"/>
                <w:sz w:val="20"/>
                <w:szCs w:val="20"/>
                <w:u w:val="none"/>
              </w:rPr>
              <w:t xml:space="preserve"> </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 ventola </w:t>
            </w:r>
            <w:r>
              <w:rPr>
                <w:b/>
                <w:bCs/>
                <w:color w:val="00274C"/>
                <w:position w:val="-2"/>
                <w:sz w:val="20"/>
                <w:szCs w:val="20"/>
                <w:u w:val="none"/>
              </w:rPr>
              <w:t xml:space="preserve">H</w:t>
            </w:r>
            <w:r>
              <w:rPr>
                <w:color w:val="00274C"/>
                <w:position w:val="-2"/>
                <w:sz w:val="20"/>
                <w:szCs w:val="20"/>
                <w:u w:val="none"/>
              </w:rPr>
              <w:t xml:space="preserve"> insieme alla piastra  </w:t>
            </w:r>
            <w:r>
              <w:rPr>
                <w:b/>
                <w:bCs/>
                <w:color w:val="00274C"/>
                <w:position w:val="-2"/>
                <w:sz w:val="20"/>
                <w:szCs w:val="20"/>
                <w:u w:val="none"/>
              </w:rPr>
              <w:t xml:space="preserve">H1</w:t>
            </w:r>
            <w:r>
              <w:rPr>
                <w:color w:val="00274C"/>
                <w:position w:val="-2"/>
                <w:sz w:val="20"/>
                <w:szCs w:val="20"/>
                <w:u w:val="none"/>
              </w:rPr>
              <w:t xml:space="preserve">  e il distanziale  </w:t>
            </w:r>
            <w:r>
              <w:rPr>
                <w:b/>
                <w:bCs/>
                <w:color w:val="00274C"/>
                <w:position w:val="-2"/>
                <w:sz w:val="20"/>
                <w:szCs w:val="20"/>
                <w:u w:val="none"/>
              </w:rPr>
              <w:t xml:space="preserve">H2</w:t>
            </w:r>
            <w:r>
              <w:rPr>
                <w:color w:val="00274C"/>
                <w:position w:val="-2"/>
                <w:sz w:val="20"/>
                <w:szCs w:val="20"/>
                <w:u w:val="none"/>
              </w:rPr>
              <w:t xml:space="preserve">  sulla puleggia  </w:t>
            </w:r>
            <w:r>
              <w:rPr>
                <w:b/>
                <w:bCs/>
                <w:color w:val="00274C"/>
                <w:position w:val="-2"/>
                <w:sz w:val="20"/>
                <w:szCs w:val="20"/>
                <w:u w:val="none"/>
              </w:rPr>
              <w:t xml:space="preserve">N </w:t>
            </w:r>
            <w:r>
              <w:rPr>
                <w:color w:val="00274C"/>
                <w:position w:val="-2"/>
                <w:sz w:val="20"/>
                <w:szCs w:val="20"/>
                <w:u w:val="none"/>
              </w:rPr>
              <w:t xml:space="preserve"> (coppia di serraggio a  </w:t>
            </w:r>
            <w:r>
              <w:rPr>
                <w:b/>
                <w:bCs/>
                <w:color w:val="00274C"/>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il distanziale  </w:t>
            </w:r>
            <w:r>
              <w:rPr>
                <w:b/>
                <w:bCs/>
                <w:color w:val="00274C"/>
                <w:position w:val="-2"/>
                <w:sz w:val="20"/>
                <w:szCs w:val="20"/>
                <w:u w:val="none"/>
              </w:rPr>
              <w:t xml:space="preserve">H2</w:t>
            </w:r>
            <w:r>
              <w:rPr>
                <w:color w:val="00274C"/>
                <w:position w:val="-2"/>
                <w:sz w:val="20"/>
                <w:szCs w:val="20"/>
                <w:u w:val="none"/>
              </w:rPr>
              <w:t xml:space="preserve">  può essere differente in base alla configurazione motore.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1911761" name="name730267fe19f472dbd" descr="Cap_5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png"/>
                          <pic:cNvPicPr/>
                        </pic:nvPicPr>
                        <pic:blipFill>
                          <a:blip r:embed="rId502467fe19f472db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Manicotti Oilcooler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92727940" name="name876167fe19f47ce47" descr="Cap_5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6.png"/>
                          <pic:cNvPicPr/>
                        </pic:nvPicPr>
                        <pic:blipFill>
                          <a:blip r:embed="rId408667fe19f47ce4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 manicotti  </w:t>
            </w:r>
            <w:r>
              <w:rPr>
                <w:b/>
                <w:bCs/>
                <w:color w:val="00274C"/>
                <w:position w:val="-2"/>
                <w:sz w:val="20"/>
                <w:szCs w:val="20"/>
                <w:u w:val="none"/>
              </w:rPr>
              <w:t xml:space="preserve">C</w:t>
            </w:r>
            <w:r>
              <w:rPr>
                <w:color w:val="00274C"/>
                <w:position w:val="-2"/>
                <w:sz w:val="20"/>
                <w:szCs w:val="20"/>
                <w:u w:val="none"/>
              </w:rPr>
              <w:t xml:space="preserve">  tramite le fascette  </w:t>
            </w:r>
            <w:r>
              <w:rPr>
                <w:b/>
                <w:bCs/>
                <w:color w:val="00274C"/>
                <w:position w:val="-2"/>
                <w:sz w:val="20"/>
                <w:szCs w:val="20"/>
                <w:u w:val="none"/>
              </w:rPr>
              <w:t xml:space="preserve">B</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l'oilcooler può avere varie configurazioni e può essere montato anche sul lato aspirazione.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Avvitare le viti  </w:t>
            </w:r>
            <w:r>
              <w:rPr>
                <w:b/>
                <w:bCs/>
                <w:color w:val="00274C"/>
                <w:position w:val="-2"/>
                <w:sz w:val="20"/>
                <w:szCs w:val="20"/>
                <w:u w:val="none"/>
              </w:rPr>
              <w:t xml:space="preserve">E1</w:t>
            </w:r>
            <w:r>
              <w:rPr>
                <w:color w:val="00274C"/>
                <w:position w:val="-2"/>
                <w:sz w:val="20"/>
                <w:szCs w:val="20"/>
                <w:u w:val="none"/>
              </w:rPr>
              <w:t xml:space="preserve">  delle fascette  </w:t>
            </w:r>
            <w:r>
              <w:rPr>
                <w:b/>
                <w:bCs/>
                <w:color w:val="00274C"/>
                <w:position w:val="-2"/>
                <w:sz w:val="20"/>
                <w:szCs w:val="20"/>
                <w:u w:val="none"/>
              </w:rPr>
              <w:t xml:space="preserve">B1</w:t>
            </w:r>
            <w:r>
              <w:rPr>
                <w:color w:val="00274C"/>
                <w:position w:val="-2"/>
                <w:sz w:val="20"/>
                <w:szCs w:val="20"/>
                <w:u w:val="none"/>
              </w:rPr>
              <w:t xml:space="preserve">  se presenti per fissare i manicotti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4846724" name="name246867fe19f487898" descr="Cap_5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png"/>
                          <pic:cNvPicPr/>
                        </pic:nvPicPr>
                        <pic:blipFill>
                          <a:blip r:embed="rId853267fe19f48789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w:t>
            </w:r>
            <w:r>
              <w:rPr>
                <w:color w:val="00274C"/>
                <w:position w:val="-2"/>
                <w:sz w:val="20"/>
                <w:szCs w:val="20"/>
                <w:u w:val="none"/>
              </w:rPr>
              <w:t xml:space="preserve"> </w:t>
            </w:r>
            <w:r>
              <w:rPr>
                <w:b/>
                <w:bCs/>
                <w:color w:val="00274C"/>
                <w:position w:val="-2"/>
                <w:sz w:val="20"/>
                <w:szCs w:val="20"/>
                <w:u w:val="none"/>
              </w:rPr>
              <w:t xml:space="preserve">NA - TC</w:t>
            </w:r>
            <w:r>
              <w:rPr>
                <w:color w:val="00274C"/>
                <w:position w:val="-2"/>
                <w:sz w:val="20"/>
                <w:szCs w:val="20"/>
                <w:u w:val="none"/>
              </w:rPr>
              <w:t xml:space="preserve"> </w:t>
            </w:r>
            <w:r>
              <w:rPr>
                <w:b/>
                <w:bCs/>
                <w:color w:val="00274C"/>
                <w:position w:val="-2"/>
                <w:sz w:val="20"/>
                <w:szCs w:val="20"/>
                <w:u w:val="none"/>
              </w:rPr>
              <w:t xml:space="preserve">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46284191" name="name145667fe19f4946e2" descr="Cap_5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png"/>
                          <pic:cNvPicPr/>
                        </pic:nvPicPr>
                        <pic:blipFill>
                          <a:blip r:embed="rId268067fe19f4946d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il radiatore coolant  </w:t>
            </w:r>
            <w:r>
              <w:rPr>
                <w:b/>
                <w:bCs/>
                <w:color w:val="00274C"/>
                <w:position w:val="-2"/>
                <w:sz w:val="20"/>
                <w:szCs w:val="20"/>
                <w:u w:val="none"/>
              </w:rPr>
              <w:t xml:space="preserve">A</w:t>
            </w:r>
            <w:r>
              <w:rPr>
                <w:color w:val="00274C"/>
                <w:position w:val="-2"/>
                <w:sz w:val="20"/>
                <w:szCs w:val="20"/>
                <w:u w:val="none"/>
              </w:rPr>
              <w:t xml:space="preserve">  sul supporto  </w:t>
            </w:r>
            <w:r>
              <w:rPr>
                <w:b/>
                <w:bCs/>
                <w:color w:val="00274C"/>
                <w:position w:val="-2"/>
                <w:sz w:val="20"/>
                <w:szCs w:val="20"/>
                <w:u w:val="none"/>
              </w:rPr>
              <w:t xml:space="preserve">T</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radiatore coolant  </w:t>
            </w:r>
            <w:r>
              <w:rPr>
                <w:b/>
                <w:bCs/>
                <w:color w:val="00274C"/>
                <w:position w:val="-2"/>
                <w:sz w:val="20"/>
                <w:szCs w:val="20"/>
                <w:u w:val="none"/>
              </w:rPr>
              <w:t xml:space="preserve">A</w:t>
            </w:r>
            <w:r>
              <w:rPr>
                <w:color w:val="00274C"/>
                <w:position w:val="-2"/>
                <w:sz w:val="20"/>
                <w:szCs w:val="20"/>
                <w:u w:val="none"/>
              </w:rPr>
              <w:t xml:space="preserve">  tramite i dadi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Montare e fissare i manicotti  </w:t>
            </w:r>
            <w:r>
              <w:rPr>
                <w:b/>
                <w:bCs/>
                <w:color w:val="00274C"/>
                <w:position w:val="-2"/>
                <w:sz w:val="20"/>
                <w:szCs w:val="20"/>
                <w:u w:val="none"/>
              </w:rPr>
              <w:t xml:space="preserve">C</w:t>
            </w:r>
            <w:r>
              <w:rPr>
                <w:color w:val="00274C"/>
                <w:position w:val="-2"/>
                <w:sz w:val="20"/>
                <w:szCs w:val="20"/>
                <w:u w:val="none"/>
              </w:rPr>
              <w:t xml:space="preserve">  tramite le fascette  </w:t>
            </w:r>
            <w:r>
              <w:rPr>
                <w:b/>
                <w:bCs/>
                <w:color w:val="00274C"/>
                <w:position w:val="-2"/>
                <w:sz w:val="20"/>
                <w:szCs w:val="20"/>
                <w:u w:val="none"/>
              </w:rPr>
              <w:t xml:space="preserve">B</w:t>
            </w:r>
            <w:r>
              <w:rPr>
                <w:color w:val="00274C"/>
                <w:position w:val="-2"/>
                <w:sz w:val="20"/>
                <w:szCs w:val="20"/>
                <w:u w:val="none"/>
              </w:rPr>
              <w:t xml:space="preserve"> . §</w:t>
            </w:r>
          </w:p>
          <w:p/>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i tiranti  </w:t>
            </w:r>
            <w:r>
              <w:rPr>
                <w:b/>
                <w:bCs/>
                <w:color w:val="00274C"/>
                <w:position w:val="-2"/>
                <w:sz w:val="20"/>
                <w:szCs w:val="20"/>
                <w:u w:val="none"/>
              </w:rPr>
              <w:t xml:space="preserve">F1</w:t>
            </w:r>
            <w:r>
              <w:rPr>
                <w:color w:val="00274C"/>
                <w:position w:val="-2"/>
                <w:sz w:val="20"/>
                <w:szCs w:val="20"/>
                <w:u w:val="none"/>
              </w:rPr>
              <w:t xml:space="preserve"> ,  </w:t>
            </w:r>
            <w:r>
              <w:rPr>
                <w:b/>
                <w:bCs/>
                <w:color w:val="00274C"/>
                <w:position w:val="-2"/>
                <w:sz w:val="20"/>
                <w:szCs w:val="20"/>
                <w:u w:val="none"/>
              </w:rPr>
              <w:t xml:space="preserve">F2</w:t>
            </w:r>
            <w:r>
              <w:rPr>
                <w:color w:val="00274C"/>
                <w:position w:val="-2"/>
                <w:sz w:val="20"/>
                <w:szCs w:val="20"/>
                <w:u w:val="none"/>
              </w:rPr>
              <w:t xml:space="preserve">  per il fissaggio del radiatore coolant  </w:t>
            </w:r>
            <w:r>
              <w:rPr>
                <w:b/>
                <w:bCs/>
                <w:color w:val="00274C"/>
                <w:position w:val="-2"/>
                <w:sz w:val="20"/>
                <w:szCs w:val="20"/>
                <w:u w:val="none"/>
              </w:rPr>
              <w:t xml:space="preserve">A</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 tiranti  </w:t>
            </w:r>
            <w:r>
              <w:rPr>
                <w:b/>
                <w:bCs/>
                <w:color w:val="00274C"/>
                <w:position w:val="-2"/>
                <w:sz w:val="20"/>
                <w:szCs w:val="20"/>
                <w:u w:val="none"/>
              </w:rPr>
              <w:t xml:space="preserve">F1</w:t>
            </w:r>
            <w:r>
              <w:rPr>
                <w:color w:val="00274C"/>
                <w:position w:val="-2"/>
                <w:sz w:val="20"/>
                <w:szCs w:val="20"/>
                <w:u w:val="none"/>
              </w:rPr>
              <w:t xml:space="preserve"> ,  </w:t>
            </w:r>
            <w:r>
              <w:rPr>
                <w:b/>
                <w:bCs/>
                <w:color w:val="00274C"/>
                <w:position w:val="-2"/>
                <w:sz w:val="20"/>
                <w:szCs w:val="20"/>
                <w:u w:val="none"/>
              </w:rPr>
              <w:t xml:space="preserve">F2</w:t>
            </w:r>
            <w:r>
              <w:rPr>
                <w:color w:val="00274C"/>
                <w:position w:val="-2"/>
                <w:sz w:val="20"/>
                <w:szCs w:val="20"/>
                <w:u w:val="none"/>
              </w:rPr>
              <w:t xml:space="preserve">  tramite i dadi  </w:t>
            </w:r>
            <w:r>
              <w:rPr>
                <w:b/>
                <w:bCs/>
                <w:color w:val="00274C"/>
                <w:position w:val="-2"/>
                <w:sz w:val="20"/>
                <w:szCs w:val="20"/>
                <w:u w:val="none"/>
              </w:rPr>
              <w:t xml:space="preserve">D</w:t>
            </w:r>
            <w:r>
              <w:rPr>
                <w:color w:val="00274C"/>
                <w:position w:val="-2"/>
                <w:sz w:val="20"/>
                <w:szCs w:val="20"/>
                <w:u w:val="none"/>
              </w:rPr>
              <w:t xml:space="preserve">  insieme alle rondelle  </w:t>
            </w:r>
            <w:r>
              <w:rPr>
                <w:b/>
                <w:bCs/>
                <w:color w:val="00274C"/>
                <w:position w:val="-2"/>
                <w:sz w:val="20"/>
                <w:szCs w:val="20"/>
                <w:u w:val="none"/>
              </w:rPr>
              <w:t xml:space="preserve">D1</w:t>
            </w:r>
            <w:r>
              <w:rPr>
                <w:color w:val="00274C"/>
                <w:position w:val="-2"/>
                <w:sz w:val="20"/>
                <w:szCs w:val="20"/>
                <w:u w:val="none"/>
              </w:rPr>
              <w:t xml:space="preserve">  e le viti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3284761" name="name922867fe19f4a2c5c" descr="Cap_5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png"/>
                          <pic:cNvPicPr/>
                        </pic:nvPicPr>
                        <pic:blipFill>
                          <a:blip r:embed="rId486067fe19f4a2c5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TCA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98444787" name="name912467fe19f4b00c7" descr="Cap_5_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3.png"/>
                          <pic:cNvPicPr/>
                        </pic:nvPicPr>
                        <pic:blipFill>
                          <a:blip r:embed="rId627167fe19f4b00c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il radiatore coolant  </w:t>
            </w:r>
            <w:r>
              <w:rPr>
                <w:b/>
                <w:bCs/>
                <w:color w:val="00274C"/>
                <w:position w:val="-2"/>
                <w:sz w:val="20"/>
                <w:szCs w:val="20"/>
                <w:u w:val="none"/>
              </w:rPr>
              <w:t xml:space="preserve">A</w:t>
            </w:r>
            <w:r>
              <w:rPr>
                <w:color w:val="00274C"/>
                <w:position w:val="-2"/>
                <w:sz w:val="20"/>
                <w:szCs w:val="20"/>
                <w:u w:val="none"/>
              </w:rPr>
              <w:t xml:space="preserve">  sul supporto  </w:t>
            </w:r>
            <w:r>
              <w:rPr>
                <w:b/>
                <w:bCs/>
                <w:color w:val="00274C"/>
                <w:position w:val="-2"/>
                <w:sz w:val="20"/>
                <w:szCs w:val="20"/>
                <w:u w:val="none"/>
              </w:rPr>
              <w:t xml:space="preserve">T</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radiatore coolant  </w:t>
            </w:r>
            <w:r>
              <w:rPr>
                <w:b/>
                <w:bCs/>
                <w:color w:val="00274C"/>
                <w:position w:val="-2"/>
                <w:sz w:val="20"/>
                <w:szCs w:val="20"/>
                <w:u w:val="none"/>
              </w:rPr>
              <w:t xml:space="preserve">A</w:t>
            </w:r>
            <w:r>
              <w:rPr>
                <w:color w:val="00274C"/>
                <w:position w:val="-2"/>
                <w:sz w:val="20"/>
                <w:szCs w:val="20"/>
                <w:u w:val="none"/>
              </w:rPr>
              <w:t xml:space="preserve">  tramite i dadi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Montare e fissare i manicotti  </w:t>
            </w:r>
            <w:r>
              <w:rPr>
                <w:b/>
                <w:bCs/>
                <w:color w:val="00274C"/>
                <w:position w:val="-2"/>
                <w:sz w:val="20"/>
                <w:szCs w:val="20"/>
                <w:u w:val="none"/>
              </w:rPr>
              <w:t xml:space="preserve">C</w:t>
            </w:r>
            <w:r>
              <w:rPr>
                <w:color w:val="00274C"/>
                <w:position w:val="-2"/>
                <w:sz w:val="20"/>
                <w:szCs w:val="20"/>
                <w:u w:val="none"/>
              </w:rPr>
              <w:t xml:space="preserve">  tramite le fascette  </w:t>
            </w:r>
            <w:r>
              <w:rPr>
                <w:b/>
                <w:bCs/>
                <w:color w:val="00274C"/>
                <w:position w:val="-2"/>
                <w:sz w:val="20"/>
                <w:szCs w:val="20"/>
                <w:u w:val="none"/>
              </w:rPr>
              <w:t xml:space="preserve">B</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i tiranti  </w:t>
            </w:r>
            <w:r>
              <w:rPr>
                <w:b/>
                <w:bCs/>
                <w:color w:val="00274C"/>
                <w:position w:val="-2"/>
                <w:sz w:val="20"/>
                <w:szCs w:val="20"/>
                <w:u w:val="none"/>
              </w:rPr>
              <w:t xml:space="preserve">F1</w:t>
            </w:r>
            <w:r>
              <w:rPr>
                <w:color w:val="00274C"/>
                <w:position w:val="-2"/>
                <w:sz w:val="20"/>
                <w:szCs w:val="20"/>
                <w:u w:val="none"/>
              </w:rPr>
              <w:t xml:space="preserve"> ,  </w:t>
            </w:r>
            <w:r>
              <w:rPr>
                <w:b/>
                <w:bCs/>
                <w:color w:val="00274C"/>
                <w:position w:val="-2"/>
                <w:sz w:val="20"/>
                <w:szCs w:val="20"/>
                <w:u w:val="none"/>
              </w:rPr>
              <w:t xml:space="preserve">F2</w:t>
            </w:r>
            <w:r>
              <w:rPr>
                <w:color w:val="00274C"/>
                <w:position w:val="-2"/>
                <w:sz w:val="20"/>
                <w:szCs w:val="20"/>
                <w:u w:val="none"/>
              </w:rPr>
              <w:t xml:space="preserve">  per il fissaggio del radiatore coolant  </w:t>
            </w:r>
            <w:r>
              <w:rPr>
                <w:b/>
                <w:bCs/>
                <w:color w:val="00274C"/>
                <w:position w:val="-2"/>
                <w:sz w:val="20"/>
                <w:szCs w:val="20"/>
                <w:u w:val="none"/>
              </w:rPr>
              <w:t xml:space="preserve">A</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 tiranti  </w:t>
            </w:r>
            <w:r>
              <w:rPr>
                <w:b/>
                <w:bCs/>
                <w:color w:val="00274C"/>
                <w:position w:val="-2"/>
                <w:sz w:val="20"/>
                <w:szCs w:val="20"/>
                <w:u w:val="none"/>
              </w:rPr>
              <w:t xml:space="preserve">F1</w:t>
            </w:r>
            <w:r>
              <w:rPr>
                <w:color w:val="00274C"/>
                <w:position w:val="-2"/>
                <w:sz w:val="20"/>
                <w:szCs w:val="20"/>
                <w:u w:val="none"/>
              </w:rPr>
              <w:t xml:space="preserve"> ,  </w:t>
            </w:r>
            <w:r>
              <w:rPr>
                <w:b/>
                <w:bCs/>
                <w:color w:val="00274C"/>
                <w:position w:val="-2"/>
                <w:sz w:val="20"/>
                <w:szCs w:val="20"/>
                <w:u w:val="none"/>
              </w:rPr>
              <w:t xml:space="preserve">F2</w:t>
            </w:r>
            <w:r>
              <w:rPr>
                <w:color w:val="00274C"/>
                <w:position w:val="-2"/>
                <w:sz w:val="20"/>
                <w:szCs w:val="20"/>
                <w:u w:val="none"/>
              </w:rPr>
              <w:t xml:space="preserve">  tramite i dadi  </w:t>
            </w:r>
            <w:r>
              <w:rPr>
                <w:b/>
                <w:bCs/>
                <w:color w:val="00274C"/>
                <w:position w:val="-2"/>
                <w:sz w:val="20"/>
                <w:szCs w:val="20"/>
                <w:u w:val="none"/>
              </w:rPr>
              <w:t xml:space="preserve">D</w:t>
            </w:r>
            <w:r>
              <w:rPr>
                <w:color w:val="00274C"/>
                <w:position w:val="-2"/>
                <w:sz w:val="20"/>
                <w:szCs w:val="20"/>
                <w:u w:val="none"/>
              </w:rPr>
              <w:t xml:space="preserve">  insieme alle rondelle  </w:t>
            </w:r>
            <w:r>
              <w:rPr>
                <w:b/>
                <w:bCs/>
                <w:color w:val="00274C"/>
                <w:position w:val="-2"/>
                <w:sz w:val="20"/>
                <w:szCs w:val="20"/>
                <w:u w:val="none"/>
              </w:rPr>
              <w:t xml:space="preserve">D1</w:t>
            </w:r>
            <w:r>
              <w:rPr>
                <w:color w:val="00274C"/>
                <w:position w:val="-2"/>
                <w:sz w:val="20"/>
                <w:szCs w:val="20"/>
                <w:u w:val="none"/>
              </w:rPr>
              <w:t xml:space="preserve">  e le viti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1099811" name="name821467fe19f4bc73a" descr="Cap_5_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4.png"/>
                          <pic:cNvPicPr/>
                        </pic:nvPicPr>
                        <pic:blipFill>
                          <a:blip r:embed="rId507667fe19f4bc73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Montare e fissare i manicotti </w:t>
            </w:r>
            <w:r>
              <w:rPr>
                <w:color w:val="00274C"/>
                <w:position w:val="-2"/>
                <w:sz w:val="20"/>
                <w:szCs w:val="20"/>
                <w:u w:val="none"/>
              </w:rPr>
              <w:t xml:space="preserve"> </w:t>
            </w:r>
            <w:r>
              <w:rPr>
                <w:b/>
                <w:bCs/>
                <w:color w:val="000000"/>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tramite le fascette </w:t>
            </w:r>
            <w:r>
              <w:rPr>
                <w:color w:val="00274C"/>
                <w:position w:val="-2"/>
                <w:sz w:val="20"/>
                <w:szCs w:val="20"/>
                <w:u w:val="none"/>
              </w:rPr>
              <w:t xml:space="preserve"> </w:t>
            </w:r>
            <w:r>
              <w:rPr>
                <w:b/>
                <w:bCs/>
                <w:color w:val="000000"/>
                <w:position w:val="-2"/>
                <w:sz w:val="20"/>
                <w:szCs w:val="20"/>
                <w:u w:val="none"/>
              </w:rPr>
              <w:t xml:space="preserve">B</w:t>
            </w:r>
            <w:r>
              <w:rPr>
                <w:color w:val="00274C"/>
                <w:position w:val="-2"/>
                <w:sz w:val="20"/>
                <w:szCs w:val="20"/>
                <w:u w:val="none"/>
              </w:rPr>
              <w:t xml:space="preserve"> </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Montare e fissare i manicotti  </w:t>
            </w:r>
            <w:r>
              <w:rPr>
                <w:b/>
                <w:bCs/>
                <w:color w:val="00274C"/>
                <w:position w:val="-2"/>
                <w:sz w:val="20"/>
                <w:szCs w:val="20"/>
                <w:u w:val="none"/>
              </w:rPr>
              <w:t xml:space="preserve">H</w:t>
            </w:r>
            <w:r>
              <w:rPr>
                <w:color w:val="00274C"/>
                <w:position w:val="-2"/>
                <w:sz w:val="20"/>
                <w:szCs w:val="20"/>
                <w:u w:val="none"/>
              </w:rPr>
              <w:t xml:space="preserve"> </w:t>
            </w:r>
            <w:r>
              <w:rPr>
                <w:color w:val="00274C"/>
                <w:position w:val="-2"/>
                <w:sz w:val="20"/>
                <w:szCs w:val="20"/>
                <w:u w:val="none"/>
              </w:rPr>
              <w:t xml:space="preserve"> tramite le fascette  </w:t>
            </w:r>
            <w:r>
              <w:rPr>
                <w:b/>
                <w:bCs/>
                <w:color w:val="00274C"/>
                <w:position w:val="-2"/>
                <w:sz w:val="20"/>
                <w:szCs w:val="20"/>
                <w:u w:val="none"/>
              </w:rPr>
              <w:t xml:space="preserve">G</w:t>
            </w:r>
            <w:r>
              <w:rPr>
                <w:color w:val="00274C"/>
                <w:position w:val="-2"/>
                <w:sz w:val="20"/>
                <w:szCs w:val="20"/>
                <w:u w:val="none"/>
              </w:rPr>
              <w:t xml:space="preserve"> </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Montare e fissare il manicotto  </w:t>
            </w:r>
            <w:r>
              <w:rPr>
                <w:b/>
                <w:bCs/>
                <w:color w:val="00274C"/>
                <w:position w:val="-2"/>
                <w:sz w:val="20"/>
                <w:szCs w:val="20"/>
                <w:u w:val="none"/>
              </w:rPr>
              <w:t xml:space="preserve">L</w:t>
            </w:r>
            <w:r>
              <w:rPr>
                <w:color w:val="00274C"/>
                <w:position w:val="-2"/>
                <w:sz w:val="20"/>
                <w:szCs w:val="20"/>
                <w:u w:val="none"/>
              </w:rPr>
              <w:t xml:space="preserve">  tramite le fascette  </w:t>
            </w:r>
            <w:r>
              <w:rPr>
                <w:b/>
                <w:bCs/>
                <w:color w:val="00274C"/>
                <w:position w:val="-2"/>
                <w:sz w:val="20"/>
                <w:szCs w:val="20"/>
                <w:u w:val="none"/>
              </w:rPr>
              <w:t xml:space="preserve">B1</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6577426" name="name336767fe19f4c9e57" descr="Cap_5_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5.png"/>
                          <pic:cNvPicPr/>
                        </pic:nvPicPr>
                        <pic:blipFill>
                          <a:blip r:embed="rId453667fe19f4c9e52"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Linea di aspirazione</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Modello NA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44358536" name="name412667fe19f4d6fe8" descr="Cap_5_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9.png"/>
                          <pic:cNvPicPr/>
                        </pic:nvPicPr>
                        <pic:blipFill>
                          <a:blip r:embed="rId637367fe19f4d6fe3"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C </w:t>
            </w:r>
            <w:r>
              <w:rPr>
                <w:color w:val="00274C"/>
                <w:position w:val="-2"/>
                <w:sz w:val="20"/>
                <w:szCs w:val="20"/>
                <w:u w:val="none"/>
              </w:rPr>
              <w:t xml:space="preserve"> e disinnestare il tubo  </w:t>
            </w:r>
            <w:r>
              <w:rPr>
                <w:b/>
                <w:bCs/>
                <w:color w:val="00274C"/>
                <w:position w:val="-2"/>
                <w:sz w:val="20"/>
                <w:szCs w:val="20"/>
                <w:u w:val="none"/>
              </w:rPr>
              <w:t xml:space="preserve">B</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color w:val="00274C"/>
                <w:position w:val="-2"/>
                <w:sz w:val="20"/>
                <w:szCs w:val="20"/>
                <w:u w:val="none"/>
              </w:rPr>
              <w:t xml:space="preserve"> </w:t>
            </w:r>
            <w:r>
              <w:rPr>
                <w:b/>
                <w:bCs/>
                <w:color w:val="000000"/>
                <w:position w:val="-2"/>
                <w:sz w:val="20"/>
                <w:szCs w:val="20"/>
                <w:u w:val="none"/>
              </w:rPr>
              <w:t xml:space="preserve">D</w:t>
            </w:r>
            <w:r>
              <w:rPr>
                <w:color w:val="00274C"/>
                <w:position w:val="-2"/>
                <w:sz w:val="20"/>
                <w:szCs w:val="20"/>
                <w:u w:val="none"/>
              </w:rPr>
              <w:t xml:space="preserve"> </w:t>
            </w:r>
            <w:r>
              <w:rPr>
                <w:color w:val="00274C"/>
                <w:position w:val="-2"/>
                <w:sz w:val="20"/>
                <w:szCs w:val="20"/>
                <w:u w:val="none"/>
              </w:rPr>
              <w:t xml:space="preserve"> e rimuovere il filtro aria  </w:t>
            </w:r>
            <w:r>
              <w:rPr>
                <w:b/>
                <w:bCs/>
                <w:color w:val="00274C"/>
                <w:position w:val="-2"/>
                <w:sz w:val="20"/>
                <w:szCs w:val="20"/>
                <w:u w:val="none"/>
              </w:rPr>
              <w:t xml:space="preserve">A</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manicotto </w:t>
            </w:r>
            <w:r>
              <w:rPr>
                <w:b/>
                <w:bCs/>
                <w:color w:val="00274C"/>
                <w:position w:val="-2"/>
                <w:sz w:val="20"/>
                <w:szCs w:val="20"/>
                <w:u w:val="none"/>
              </w:rPr>
              <w:t xml:space="preserve">B</w:t>
            </w:r>
            <w:r>
              <w:rPr>
                <w:color w:val="00274C"/>
                <w:position w:val="-2"/>
                <w:sz w:val="20"/>
                <w:szCs w:val="20"/>
                <w:u w:val="none"/>
              </w:rPr>
              <w:t xml:space="preserve"> sul collettore </w:t>
            </w:r>
            <w:r>
              <w:rPr>
                <w:b/>
                <w:bCs/>
                <w:color w:val="00274C"/>
                <w:position w:val="-2"/>
                <w:sz w:val="20"/>
                <w:szCs w:val="20"/>
                <w:u w:val="none"/>
              </w:rPr>
              <w:t xml:space="preserve">E</w:t>
            </w:r>
            <w:r>
              <w:rPr>
                <w:color w:val="00274C"/>
                <w:position w:val="-2"/>
                <w:sz w:val="20"/>
                <w:szCs w:val="20"/>
                <w:u w:val="none"/>
              </w:rPr>
              <w:t xml:space="preserve"> tramite la fascetta </w:t>
            </w:r>
            <w:r>
              <w:rPr>
                <w:b/>
                <w:bCs/>
                <w:color w:val="00274C"/>
                <w:position w:val="-2"/>
                <w:sz w:val="20"/>
                <w:szCs w:val="20"/>
                <w:u w:val="none"/>
              </w:rPr>
              <w:t xml:space="preserve">C</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filtro aria </w:t>
            </w:r>
            <w:r>
              <w:rPr>
                <w:b/>
                <w:bCs/>
                <w:color w:val="00274C"/>
                <w:position w:val="-2"/>
                <w:sz w:val="20"/>
                <w:szCs w:val="20"/>
                <w:u w:val="none"/>
              </w:rPr>
              <w:t xml:space="preserve">A</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sul suporto </w:t>
            </w:r>
            <w:r>
              <w:rPr>
                <w:b/>
                <w:bCs/>
                <w:color w:val="00274C"/>
                <w:position w:val="-2"/>
                <w:sz w:val="20"/>
                <w:szCs w:val="20"/>
                <w:u w:val="none"/>
              </w:rPr>
              <w:t xml:space="preserve">F</w:t>
            </w:r>
            <w:r>
              <w:rPr>
                <w:color w:val="00274C"/>
                <w:position w:val="-2"/>
                <w:sz w:val="20"/>
                <w:szCs w:val="20"/>
                <w:u w:val="none"/>
              </w:rPr>
              <w:t xml:space="preserve"> ( </w:t>
            </w:r>
            <w:r>
              <w:rPr>
                <w:color w:val="00274C"/>
                <w:position w:val="-2"/>
                <w:sz w:val="20"/>
                <w:szCs w:val="20"/>
                <w:u w:val="none"/>
              </w:rPr>
              <w:t xml:space="preserve">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0000"/>
                <w:position w:val="-2"/>
                <w:sz w:val="20"/>
                <w:szCs w:val="20"/>
                <w:u w:val="none"/>
              </w:rPr>
              <w:t xml:space="preserve"> Nm</w:t>
            </w:r>
            <w:r>
              <w:rPr>
                <w:color w:val="00274C"/>
                <w:position w:val="-2"/>
                <w:sz w:val="20"/>
                <w:szCs w:val="20"/>
                <w:u w:val="none"/>
              </w:rPr>
              <w:t xml:space="preserve"> </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0132217" name="name327067fe19f4e586d" descr="Cap_5_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7.png"/>
                          <pic:cNvPicPr/>
                        </pic:nvPicPr>
                        <pic:blipFill>
                          <a:blip r:embed="rId959167fe19f4e586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Modello TC - TCA §</w:t>
            </w:r>
          </w:p>
        </w:tc>
        <w:tc>
          <w:tcPr>
            <w:tcW w:w="0" w:type="auto"/>
            <w:vMerge w:val="restart"/>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8452680" name="name182167fe19f4f1887" descr="Cap_5_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0.png"/>
                          <pic:cNvPicPr/>
                        </pic:nvPicPr>
                        <pic:blipFill>
                          <a:blip r:embed="rId698367fe19f4f188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6029627" name="name425867fe19f5101bf" descr="Cap_5_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1.png"/>
                          <pic:cNvPicPr/>
                        </pic:nvPicPr>
                        <pic:blipFill>
                          <a:blip r:embed="rId188367fe19f5101b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C </w:t>
            </w:r>
            <w:r>
              <w:rPr>
                <w:color w:val="00274C"/>
                <w:position w:val="-2"/>
                <w:sz w:val="20"/>
                <w:szCs w:val="20"/>
                <w:u w:val="none"/>
              </w:rPr>
              <w:t xml:space="preserve"> e disinnestare il tubo  </w:t>
            </w:r>
            <w:r>
              <w:rPr>
                <w:b/>
                <w:bCs/>
                <w:color w:val="00274C"/>
                <w:position w:val="-2"/>
                <w:sz w:val="20"/>
                <w:szCs w:val="20"/>
                <w:u w:val="none"/>
              </w:rPr>
              <w:t xml:space="preserve">B</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w:t>
            </w:r>
            <w:r>
              <w:rPr>
                <w:color w:val="00274C"/>
                <w:position w:val="-2"/>
                <w:sz w:val="20"/>
                <w:szCs w:val="20"/>
                <w:u w:val="none"/>
              </w:rPr>
              <w:t xml:space="preserve">  e rimuovere il filtro aria  </w:t>
            </w:r>
            <w:r>
              <w:rPr>
                <w:b/>
                <w:bCs/>
                <w:color w:val="00274C"/>
                <w:position w:val="-2"/>
                <w:sz w:val="20"/>
                <w:szCs w:val="20"/>
                <w:u w:val="none"/>
              </w:rPr>
              <w:t xml:space="preserve">A</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manicotto </w:t>
            </w:r>
            <w:r>
              <w:rPr>
                <w:b/>
                <w:bCs/>
                <w:color w:val="00274C"/>
                <w:position w:val="-2"/>
                <w:sz w:val="20"/>
                <w:szCs w:val="20"/>
                <w:u w:val="none"/>
              </w:rPr>
              <w:t xml:space="preserve"> B </w:t>
            </w:r>
            <w:r>
              <w:rPr>
                <w:color w:val="00274C"/>
                <w:position w:val="-2"/>
                <w:sz w:val="20"/>
                <w:szCs w:val="20"/>
                <w:u w:val="none"/>
              </w:rPr>
              <w:t xml:space="preserve"> sul turbocompressore  </w:t>
            </w:r>
            <w:r>
              <w:rPr>
                <w:b/>
                <w:bCs/>
                <w:color w:val="00274C"/>
                <w:position w:val="-2"/>
                <w:sz w:val="20"/>
                <w:szCs w:val="20"/>
                <w:u w:val="none"/>
              </w:rPr>
              <w:t xml:space="preserve">E </w:t>
            </w:r>
            <w:r>
              <w:rPr>
                <w:color w:val="00274C"/>
                <w:position w:val="-2"/>
                <w:sz w:val="20"/>
                <w:szCs w:val="20"/>
                <w:u w:val="none"/>
              </w:rPr>
              <w:t xml:space="preserve"> tramite la fascetta </w:t>
            </w:r>
            <w:r>
              <w:rPr>
                <w:b/>
                <w:bCs/>
                <w:color w:val="00274C"/>
                <w:position w:val="-2"/>
                <w:sz w:val="20"/>
                <w:szCs w:val="20"/>
                <w:u w:val="none"/>
              </w:rPr>
              <w:t xml:space="preserve"> C</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filtro aria  </w:t>
            </w:r>
            <w:r>
              <w:rPr>
                <w:b/>
                <w:bCs/>
                <w:color w:val="00274C"/>
                <w:position w:val="-2"/>
                <w:sz w:val="20"/>
                <w:szCs w:val="20"/>
                <w:u w:val="none"/>
              </w:rPr>
              <w:t xml:space="preserve">A</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sul suporto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7720840" name="name916167fe19f52020e" descr="Cap_5_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8.png"/>
                          <pic:cNvPicPr/>
                        </pic:nvPicPr>
                        <pic:blipFill>
                          <a:blip r:embed="rId592567fe19f52020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1899817" name="name207867fe19f52b0bc" descr="Cap_5_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9.png"/>
                          <pic:cNvPicPr/>
                        </pic:nvPicPr>
                        <pic:blipFill>
                          <a:blip r:embed="rId651267fe19f52b0b7"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Linea di scarico</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Modello NA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26694183" name="name899267fe19f537b3d" descr="Cap_5_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2.png"/>
                          <pic:cNvPicPr/>
                        </pic:nvPicPr>
                        <pic:blipFill>
                          <a:blip r:embed="rId366767fe19f537b3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0000"/>
                <w:position w:val="-2"/>
                <w:sz w:val="20"/>
                <w:szCs w:val="20"/>
                <w:u w:val="none"/>
              </w:rPr>
              <w:t xml:space="preserve">Marmitta opzione A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B</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 </w:t>
            </w:r>
            <w:r>
              <w:rPr>
                <w:color w:val="00274C"/>
                <w:position w:val="-2"/>
                <w:sz w:val="20"/>
                <w:szCs w:val="20"/>
                <w:u w:val="none"/>
              </w:rPr>
              <w:t xml:space="preserve"> e rimuovere la marmitta  </w:t>
            </w:r>
            <w:r>
              <w:rPr>
                <w:b/>
                <w:bCs/>
                <w:color w:val="00274C"/>
                <w:position w:val="-2"/>
                <w:sz w:val="20"/>
                <w:szCs w:val="20"/>
                <w:u w:val="none"/>
              </w:rPr>
              <w:t xml:space="preserve">C</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 marmitta </w:t>
            </w:r>
            <w:r>
              <w:rPr>
                <w:b/>
                <w:bCs/>
                <w:color w:val="00274C"/>
                <w:position w:val="-2"/>
                <w:sz w:val="20"/>
                <w:szCs w:val="20"/>
                <w:u w:val="none"/>
              </w:rPr>
              <w:t xml:space="preserve"> C </w:t>
            </w:r>
            <w:r>
              <w:rPr>
                <w:color w:val="00274C"/>
                <w:position w:val="-2"/>
                <w:sz w:val="20"/>
                <w:szCs w:val="20"/>
                <w:u w:val="none"/>
              </w:rPr>
              <w:t xml:space="preserve"> sul collettore </w:t>
            </w:r>
            <w:r>
              <w:rPr>
                <w:b/>
                <w:bCs/>
                <w:color w:val="00274C"/>
                <w:position w:val="-2"/>
                <w:sz w:val="20"/>
                <w:szCs w:val="20"/>
                <w:u w:val="none"/>
              </w:rPr>
              <w:t xml:space="preserve"> D </w:t>
            </w:r>
            <w:r>
              <w:rPr>
                <w:color w:val="00274C"/>
                <w:position w:val="-2"/>
                <w:sz w:val="20"/>
                <w:szCs w:val="20"/>
                <w:u w:val="none"/>
              </w:rPr>
              <w:t xml:space="preserve"> tramite i dadi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 marmitta  </w:t>
            </w:r>
            <w:r>
              <w:rPr>
                <w:b/>
                <w:bCs/>
                <w:color w:val="00274C"/>
                <w:position w:val="-2"/>
                <w:sz w:val="20"/>
                <w:szCs w:val="20"/>
                <w:u w:val="none"/>
              </w:rPr>
              <w:t xml:space="preserve">C</w:t>
            </w:r>
            <w:r>
              <w:rPr>
                <w:color w:val="00274C"/>
                <w:position w:val="-2"/>
                <w:sz w:val="20"/>
                <w:szCs w:val="20"/>
                <w:u w:val="none"/>
              </w:rPr>
              <w:t xml:space="preserve">  sul basamento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2903368" name="name253067fe19f546588" descr="Cap_5_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7.png"/>
                          <pic:cNvPicPr/>
                        </pic:nvPicPr>
                        <pic:blipFill>
                          <a:blip r:embed="rId749767fe19f54658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Marmitta opzione B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50249246" name="name355367fe19f552585" descr="Cap_5_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3.png"/>
                          <pic:cNvPicPr/>
                        </pic:nvPicPr>
                        <pic:blipFill>
                          <a:blip r:embed="rId183667fe19f55258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w:t>
            </w:r>
            <w:r>
              <w:rPr>
                <w:color w:val="00274C"/>
                <w:position w:val="-2"/>
                <w:sz w:val="20"/>
                <w:szCs w:val="20"/>
                <w:u w:val="none"/>
              </w:rPr>
              <w:t xml:space="preserve">  e rimuovere la marmitta  </w:t>
            </w:r>
            <w:r>
              <w:rPr>
                <w:b/>
                <w:bCs/>
                <w:color w:val="00274C"/>
                <w:position w:val="-2"/>
                <w:sz w:val="20"/>
                <w:szCs w:val="20"/>
                <w:u w:val="none"/>
              </w:rPr>
              <w:t xml:space="preserve">C</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sostituire le guarnizioni  </w:t>
            </w:r>
            <w:r>
              <w:rPr>
                <w:b/>
                <w:bCs/>
                <w:color w:val="00274C"/>
                <w:position w:val="-2"/>
                <w:sz w:val="20"/>
                <w:szCs w:val="20"/>
                <w:u w:val="none"/>
              </w:rPr>
              <w:t xml:space="preserve">G1</w:t>
            </w:r>
            <w:r>
              <w:rPr>
                <w:color w:val="00274C"/>
                <w:position w:val="-2"/>
                <w:sz w:val="20"/>
                <w:szCs w:val="20"/>
                <w:u w:val="none"/>
              </w:rPr>
              <w:t xml:space="preserve"> ,  </w:t>
            </w:r>
            <w:r>
              <w:rPr>
                <w:b/>
                <w:bCs/>
                <w:color w:val="00274C"/>
                <w:position w:val="-2"/>
                <w:sz w:val="20"/>
                <w:szCs w:val="20"/>
                <w:u w:val="none"/>
              </w:rPr>
              <w:t xml:space="preserve">G2</w:t>
            </w:r>
            <w:r>
              <w:rPr>
                <w:color w:val="00274C"/>
                <w:position w:val="-2"/>
                <w:sz w:val="20"/>
                <w:szCs w:val="20"/>
                <w:u w:val="none"/>
              </w:rPr>
              <w:t xml:space="preserve">  se rimosse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5266738" name="name732367fe19f56701f" descr="Cap_5_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1.png"/>
                          <pic:cNvPicPr/>
                        </pic:nvPicPr>
                        <pic:blipFill>
                          <a:blip r:embed="rId350467fe19f56701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la marmitta </w:t>
            </w:r>
            <w:r>
              <w:rPr>
                <w:b/>
                <w:bCs/>
                <w:color w:val="00274C"/>
                <w:position w:val="-2"/>
                <w:sz w:val="20"/>
                <w:szCs w:val="20"/>
                <w:u w:val="none"/>
              </w:rPr>
              <w:t xml:space="preserve">C</w:t>
            </w:r>
            <w:r>
              <w:rPr>
                <w:color w:val="00274C"/>
                <w:position w:val="-2"/>
                <w:sz w:val="20"/>
                <w:szCs w:val="20"/>
                <w:u w:val="none"/>
              </w:rPr>
              <w:t xml:space="preserve"> sulla staffa </w:t>
            </w:r>
            <w:r>
              <w:rPr>
                <w:b/>
                <w:bCs/>
                <w:color w:val="00274C"/>
                <w:position w:val="-2"/>
                <w:sz w:val="20"/>
                <w:szCs w:val="20"/>
                <w:u w:val="none"/>
              </w:rPr>
              <w:t xml:space="preserve">E</w:t>
            </w:r>
            <w:r>
              <w:rPr>
                <w:color w:val="00274C"/>
                <w:position w:val="-2"/>
                <w:sz w:val="20"/>
                <w:szCs w:val="20"/>
                <w:u w:val="none"/>
              </w:rPr>
              <w:t xml:space="preserve"> e il tubo </w:t>
            </w:r>
            <w:r>
              <w:rPr>
                <w:b/>
                <w:bCs/>
                <w:color w:val="00274C"/>
                <w:position w:val="-2"/>
                <w:sz w:val="20"/>
                <w:szCs w:val="20"/>
                <w:u w:val="none"/>
              </w:rPr>
              <w:t xml:space="preserve">C1</w:t>
            </w:r>
            <w:r>
              <w:rPr>
                <w:color w:val="00274C"/>
                <w:position w:val="-2"/>
                <w:sz w:val="20"/>
                <w:szCs w:val="20"/>
                <w:u w:val="none"/>
              </w:rPr>
              <w:t xml:space="preserve"> sul collettore </w:t>
            </w:r>
            <w:r>
              <w:rPr>
                <w:b/>
                <w:bCs/>
                <w:color w:val="00274C"/>
                <w:position w:val="-2"/>
                <w:sz w:val="20"/>
                <w:szCs w:val="20"/>
                <w:u w:val="none"/>
              </w:rPr>
              <w:t xml:space="preserve">D</w:t>
            </w:r>
            <w:r>
              <w:rPr>
                <w:color w:val="00274C"/>
                <w:position w:val="-2"/>
                <w:sz w:val="20"/>
                <w:szCs w:val="20"/>
                <w:u w:val="none"/>
              </w:rPr>
              <w:t xml:space="preserve"> .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 marmitta </w:t>
            </w:r>
            <w:r>
              <w:rPr>
                <w:b/>
                <w:bCs/>
                <w:color w:val="00274C"/>
                <w:position w:val="-2"/>
                <w:sz w:val="20"/>
                <w:szCs w:val="20"/>
                <w:u w:val="none"/>
              </w:rPr>
              <w:t xml:space="preserve"> C </w:t>
            </w:r>
            <w:r>
              <w:rPr>
                <w:color w:val="00274C"/>
                <w:position w:val="-2"/>
                <w:sz w:val="20"/>
                <w:szCs w:val="20"/>
                <w:u w:val="none"/>
              </w:rPr>
              <w:t xml:space="preserve"> sulla staffa </w:t>
            </w:r>
            <w:r>
              <w:rPr>
                <w:b/>
                <w:bCs/>
                <w:color w:val="00274C"/>
                <w:position w:val="-2"/>
                <w:sz w:val="20"/>
                <w:szCs w:val="20"/>
                <w:u w:val="none"/>
              </w:rPr>
              <w:t xml:space="preserve"> E </w:t>
            </w:r>
            <w:r>
              <w:rPr>
                <w:color w:val="00274C"/>
                <w:position w:val="-2"/>
                <w:sz w:val="20"/>
                <w:szCs w:val="20"/>
                <w:u w:val="none"/>
              </w:rPr>
              <w:t xml:space="preserve"> tramite le viti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C1</w:t>
            </w:r>
            <w:r>
              <w:rPr>
                <w:color w:val="00274C"/>
                <w:position w:val="-2"/>
                <w:sz w:val="20"/>
                <w:szCs w:val="20"/>
                <w:u w:val="none"/>
              </w:rPr>
              <w:t xml:space="preserve">  sul collettore  </w:t>
            </w:r>
            <w:r>
              <w:rPr>
                <w:b/>
                <w:bCs/>
                <w:color w:val="00274C"/>
                <w:position w:val="-2"/>
                <w:sz w:val="20"/>
                <w:szCs w:val="20"/>
                <w:u w:val="none"/>
              </w:rPr>
              <w:t xml:space="preserve">D</w:t>
            </w:r>
            <w:r>
              <w:rPr>
                <w:color w:val="00274C"/>
                <w:position w:val="-2"/>
                <w:sz w:val="20"/>
                <w:szCs w:val="20"/>
                <w:u w:val="none"/>
              </w:rPr>
              <w:t xml:space="preserve">  tramite i dadi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7391323" name="name511167fe19f574a40" descr="Cap_5_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8.png"/>
                          <pic:cNvPicPr/>
                        </pic:nvPicPr>
                        <pic:blipFill>
                          <a:blip r:embed="rId636867fe19f574a3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Modello TC - TCA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77735139" name="name341267fe19f580ad3" descr="Cap_5_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4.png"/>
                          <pic:cNvPicPr/>
                        </pic:nvPicPr>
                        <pic:blipFill>
                          <a:blip r:embed="rId973667fe19f580ac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Marmitta opzione A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B</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 </w:t>
            </w:r>
            <w:r>
              <w:rPr>
                <w:color w:val="00274C"/>
                <w:position w:val="-2"/>
                <w:sz w:val="20"/>
                <w:szCs w:val="20"/>
                <w:u w:val="none"/>
              </w:rPr>
              <w:t xml:space="preserve"> e rimuovere la marmitta </w:t>
            </w:r>
            <w:r>
              <w:rPr>
                <w:b/>
                <w:bCs/>
                <w:color w:val="00274C"/>
                <w:position w:val="-2"/>
                <w:sz w:val="20"/>
                <w:szCs w:val="20"/>
                <w:u w:val="none"/>
              </w:rPr>
              <w:t xml:space="preserve">C</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 marmitta </w:t>
            </w:r>
            <w:r>
              <w:rPr>
                <w:b/>
                <w:bCs/>
                <w:color w:val="00274C"/>
                <w:position w:val="-2"/>
                <w:sz w:val="20"/>
                <w:szCs w:val="20"/>
                <w:u w:val="none"/>
              </w:rPr>
              <w:t xml:space="preserve">C</w:t>
            </w:r>
            <w:r>
              <w:rPr>
                <w:color w:val="00274C"/>
                <w:position w:val="-2"/>
                <w:sz w:val="20"/>
                <w:szCs w:val="20"/>
                <w:u w:val="none"/>
              </w:rPr>
              <w:t xml:space="preserve"> sulla flangia  </w:t>
            </w:r>
            <w:r>
              <w:rPr>
                <w:b/>
                <w:bCs/>
                <w:color w:val="00274C"/>
                <w:position w:val="-2"/>
                <w:sz w:val="20"/>
                <w:szCs w:val="20"/>
                <w:u w:val="none"/>
              </w:rPr>
              <w:t xml:space="preserve">C1</w:t>
            </w:r>
            <w:r>
              <w:rPr>
                <w:color w:val="00274C"/>
                <w:position w:val="-2"/>
                <w:sz w:val="20"/>
                <w:szCs w:val="20"/>
                <w:u w:val="none"/>
              </w:rPr>
              <w:t xml:space="preserve"> tramite i dadi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 staffa  </w:t>
            </w:r>
            <w:r>
              <w:rPr>
                <w:b/>
                <w:bCs/>
                <w:color w:val="00274C"/>
                <w:position w:val="-2"/>
                <w:sz w:val="20"/>
                <w:szCs w:val="20"/>
                <w:u w:val="none"/>
              </w:rPr>
              <w:t xml:space="preserve">C2</w:t>
            </w:r>
            <w:r>
              <w:rPr>
                <w:color w:val="00274C"/>
                <w:position w:val="-2"/>
                <w:sz w:val="20"/>
                <w:szCs w:val="20"/>
                <w:u w:val="none"/>
              </w:rPr>
              <w:t xml:space="preserve"> sulla campana  </w:t>
            </w:r>
            <w:r>
              <w:rPr>
                <w:b/>
                <w:bCs/>
                <w:color w:val="00274C"/>
                <w:position w:val="-2"/>
                <w:sz w:val="20"/>
                <w:szCs w:val="20"/>
                <w:u w:val="none"/>
              </w:rPr>
              <w:t xml:space="preserve">F </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insieme alle rondelle </w:t>
            </w:r>
            <w:r>
              <w:rPr>
                <w:b/>
                <w:bCs/>
                <w:color w:val="00274C"/>
                <w:position w:val="-2"/>
                <w:sz w:val="20"/>
                <w:szCs w:val="20"/>
                <w:u w:val="none"/>
              </w:rPr>
              <w:t xml:space="preserve">A1,</w:t>
            </w:r>
            <w:r>
              <w:rPr>
                <w:color w:val="00274C"/>
                <w:position w:val="-2"/>
                <w:sz w:val="20"/>
                <w:szCs w:val="20"/>
                <w:u w:val="none"/>
              </w:rPr>
              <w:t xml:space="preserve">   </w:t>
            </w:r>
            <w:r>
              <w:rPr>
                <w:b/>
                <w:bCs/>
                <w:color w:val="00274C"/>
                <w:position w:val="-2"/>
                <w:sz w:val="20"/>
                <w:szCs w:val="20"/>
                <w:u w:val="none"/>
              </w:rPr>
              <w:t xml:space="preserve">A2</w:t>
            </w:r>
            <w:r>
              <w:rPr>
                <w:color w:val="00274C"/>
                <w:position w:val="-2"/>
                <w:sz w:val="20"/>
                <w:szCs w:val="20"/>
                <w:u w:val="none"/>
              </w:rPr>
              <w:t xml:space="preserve"> (coppia di serraggio a  </w:t>
            </w:r>
            <w:r>
              <w:rPr>
                <w:b/>
                <w:bCs/>
                <w:color w:val="00274C"/>
                <w:position w:val="-2"/>
                <w:sz w:val="20"/>
                <w:szCs w:val="20"/>
                <w:u w:val="none"/>
              </w:rPr>
              <w:t xml:space="preserve">50 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7928368" name="name812467fe19f58ce72" descr="Cap_5_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9.png"/>
                          <pic:cNvPicPr/>
                        </pic:nvPicPr>
                        <pic:blipFill>
                          <a:blip r:embed="rId249367fe19f58ce6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3371388" name="name233267fe19f598ba3" descr="Cap_5_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0.png"/>
                          <pic:cNvPicPr/>
                        </pic:nvPicPr>
                        <pic:blipFill>
                          <a:blip r:embed="rId283167fe19f598b9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Turbocompressore §</w:t>
            </w:r>
          </w:p>
        </w:tc>
        <w:tc>
          <w:tcPr>
            <w:tcW w:w="0" w:type="auto"/>
            <w:vMerge w:val="restart"/>
            <w:tcMar>
              <w:top w:w="150" w:type="dxa"/>
              <w:left w:w="150" w:type="dxa"/>
              <w:bottom w:w="150" w:type="dxa"/>
              <w:right w:w="150" w:type="dxa"/>
            </w:tcMar>
            <w:vAlign w:val="top"/>
          </w:tcPr>
          <w:p>
            <w:r>
              <w:rPr>
                <w:position w:val="-796"/>
              </w:rPr>
              <w:drawing>
                <wp:inline distT="0" distB="0" distL="0" distR="0">
                  <wp:extent cx="2239200" cy="5025600"/>
                  <wp:effectExtent b="0" l="0" r="0" t="0"/>
                  <wp:docPr id="90472185" name="name941567fe19f5af833" descr="Cap_5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png"/>
                          <pic:cNvPicPr/>
                        </pic:nvPicPr>
                        <pic:blipFill>
                          <a:blip r:embed="rId962367fe19f5af82e" cstate="print"/>
                          <a:stretch>
                            <a:fillRect/>
                          </a:stretch>
                        </pic:blipFill>
                        <pic:spPr>
                          <a:xfrm>
                            <a:off x="0" y="0"/>
                            <a:ext cx="2239200" cy="5025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D3</w:t>
            </w:r>
            <w:r>
              <w:rPr>
                <w:color w:val="00274C"/>
                <w:position w:val="-2"/>
                <w:sz w:val="20"/>
                <w:szCs w:val="20"/>
                <w:u w:val="none"/>
              </w:rPr>
              <w:t xml:space="preserve"> e rimuovere il tubo </w:t>
            </w:r>
            <w:r>
              <w:rPr>
                <w:b/>
                <w:bCs/>
                <w:color w:val="00274C"/>
                <w:position w:val="-2"/>
                <w:sz w:val="20"/>
                <w:szCs w:val="20"/>
                <w:u w:val="none"/>
              </w:rPr>
              <w:t xml:space="preserve">E2</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D2</w:t>
            </w:r>
            <w:r>
              <w:rPr>
                <w:color w:val="00274C"/>
                <w:position w:val="-2"/>
                <w:sz w:val="20"/>
                <w:szCs w:val="20"/>
                <w:u w:val="none"/>
              </w:rPr>
              <w:t xml:space="preserve"> e rimuovere il tubo </w:t>
            </w:r>
            <w:r>
              <w:rPr>
                <w:b/>
                <w:bCs/>
                <w:color w:val="00274C"/>
                <w:position w:val="-2"/>
                <w:sz w:val="20"/>
                <w:szCs w:val="20"/>
                <w:u w:val="none"/>
              </w:rPr>
              <w:t xml:space="preserve">E1</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F1</w:t>
            </w:r>
            <w:r>
              <w:rPr>
                <w:color w:val="00274C"/>
                <w:position w:val="-2"/>
                <w:sz w:val="20"/>
                <w:szCs w:val="20"/>
                <w:u w:val="none"/>
              </w:rPr>
              <w:t xml:space="preserve"> e disinnestare il tubo </w:t>
            </w:r>
            <w:r>
              <w:rPr>
                <w:b/>
                <w:bCs/>
                <w:color w:val="00274C"/>
                <w:position w:val="-2"/>
                <w:sz w:val="20"/>
                <w:szCs w:val="20"/>
                <w:u w:val="none"/>
              </w:rPr>
              <w:t xml:space="preserve">E3</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F3</w:t>
            </w:r>
            <w:r>
              <w:rPr>
                <w:color w:val="00274C"/>
                <w:position w:val="-2"/>
                <w:sz w:val="20"/>
                <w:szCs w:val="20"/>
                <w:u w:val="none"/>
              </w:rPr>
              <w:t xml:space="preserve"> e disinnestare il tubo </w:t>
            </w:r>
            <w:r>
              <w:rPr>
                <w:b/>
                <w:bCs/>
                <w:color w:val="00274C"/>
                <w:position w:val="-2"/>
                <w:sz w:val="20"/>
                <w:szCs w:val="20"/>
                <w:u w:val="none"/>
              </w:rPr>
              <w:t xml:space="preserve">E4</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D4</w:t>
            </w:r>
            <w:r>
              <w:rPr>
                <w:color w:val="00274C"/>
                <w:position w:val="-2"/>
                <w:sz w:val="20"/>
                <w:szCs w:val="20"/>
                <w:u w:val="none"/>
              </w:rPr>
              <w:t xml:space="preserve"> e rimuovere il turbocompressore </w:t>
            </w:r>
            <w:r>
              <w:rPr>
                <w:b/>
                <w:bCs/>
                <w:color w:val="00274C"/>
                <w:position w:val="-2"/>
                <w:sz w:val="20"/>
                <w:szCs w:val="20"/>
                <w:u w:val="none"/>
              </w:rPr>
              <w:t xml:space="preserve">D</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il turbocompressore </w:t>
            </w:r>
            <w:r>
              <w:rPr>
                <w:b/>
                <w:bCs/>
                <w:color w:val="00274C"/>
                <w:position w:val="-2"/>
                <w:sz w:val="20"/>
                <w:szCs w:val="20"/>
                <w:u w:val="none"/>
              </w:rPr>
              <w:t xml:space="preserve">D</w:t>
            </w:r>
            <w:r>
              <w:rPr>
                <w:color w:val="00274C"/>
                <w:position w:val="-2"/>
                <w:sz w:val="20"/>
                <w:szCs w:val="20"/>
                <w:u w:val="none"/>
              </w:rPr>
              <w:t xml:space="preserve"> sulla flangia del collettore di scarico </w:t>
            </w:r>
            <w:r>
              <w:rPr>
                <w:b/>
                <w:bCs/>
                <w:color w:val="00274C"/>
                <w:position w:val="-2"/>
                <w:sz w:val="20"/>
                <w:szCs w:val="20"/>
                <w:u w:val="none"/>
              </w:rPr>
              <w:t xml:space="preserve">H</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4491621" name="name200967fe19f5be5cb" descr="Cap_5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7.png"/>
                          <pic:cNvPicPr/>
                        </pic:nvPicPr>
                        <pic:blipFill>
                          <a:blip r:embed="rId162767fe19f5be5c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turbocompressore </w:t>
            </w:r>
            <w:r>
              <w:rPr>
                <w:b/>
                <w:bCs/>
                <w:color w:val="00274C"/>
                <w:position w:val="-2"/>
                <w:sz w:val="20"/>
                <w:szCs w:val="20"/>
                <w:u w:val="none"/>
              </w:rPr>
              <w:t xml:space="preserve">D</w:t>
            </w:r>
            <w:r>
              <w:rPr>
                <w:color w:val="00274C"/>
                <w:position w:val="-2"/>
                <w:sz w:val="20"/>
                <w:szCs w:val="20"/>
                <w:u w:val="none"/>
              </w:rPr>
              <w:t xml:space="preserve"> sul collettore di scarico </w:t>
            </w:r>
            <w:r>
              <w:rPr>
                <w:b/>
                <w:bCs/>
                <w:color w:val="00274C"/>
                <w:position w:val="-2"/>
                <w:sz w:val="20"/>
                <w:szCs w:val="20"/>
                <w:u w:val="none"/>
              </w:rPr>
              <w:t xml:space="preserve">H</w:t>
            </w:r>
            <w:r>
              <w:rPr>
                <w:color w:val="00274C"/>
                <w:position w:val="-2"/>
                <w:sz w:val="20"/>
                <w:szCs w:val="20"/>
                <w:u w:val="none"/>
              </w:rPr>
              <w:t xml:space="preserve"> tramite i dadi </w:t>
            </w:r>
            <w:r>
              <w:rPr>
                <w:b/>
                <w:bCs/>
                <w:color w:val="00274C"/>
                <w:position w:val="-2"/>
                <w:sz w:val="20"/>
                <w:szCs w:val="20"/>
                <w:u w:val="none"/>
              </w:rPr>
              <w:t xml:space="preserve">D4</w:t>
            </w:r>
            <w:r>
              <w:rPr>
                <w:color w:val="00274C"/>
                <w:position w:val="-2"/>
                <w:sz w:val="20"/>
                <w:szCs w:val="20"/>
                <w:u w:val="none"/>
              </w:rPr>
              <w:t xml:space="preserve">  (coppia di serraggio a  </w:t>
            </w:r>
            <w:r>
              <w:rPr>
                <w:b/>
                <w:bCs/>
                <w:color w:val="00274C"/>
                <w:position w:val="-2"/>
                <w:sz w:val="20"/>
                <w:szCs w:val="20"/>
                <w:u w:val="none"/>
              </w:rPr>
              <w:t xml:space="preserve">xx Nm</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E3</w:t>
            </w:r>
            <w:r>
              <w:rPr>
                <w:color w:val="00274C"/>
                <w:position w:val="-2"/>
                <w:sz w:val="20"/>
                <w:szCs w:val="20"/>
                <w:u w:val="none"/>
              </w:rPr>
              <w:t xml:space="preserve"> sul turbocompressore </w:t>
            </w:r>
            <w:r>
              <w:rPr>
                <w:b/>
                <w:bCs/>
                <w:color w:val="00274C"/>
                <w:position w:val="-2"/>
                <w:sz w:val="20"/>
                <w:szCs w:val="20"/>
                <w:u w:val="none"/>
              </w:rPr>
              <w:t xml:space="preserve">D</w:t>
            </w:r>
            <w:r>
              <w:rPr>
                <w:color w:val="00274C"/>
                <w:position w:val="-2"/>
                <w:sz w:val="20"/>
                <w:szCs w:val="20"/>
                <w:u w:val="none"/>
              </w:rPr>
              <w:t xml:space="preserve"> e fissarlo tramite la fascetta </w:t>
            </w:r>
            <w:r>
              <w:rPr>
                <w:b/>
                <w:bCs/>
                <w:color w:val="00274C"/>
                <w:position w:val="-2"/>
                <w:sz w:val="20"/>
                <w:szCs w:val="20"/>
                <w:u w:val="none"/>
              </w:rPr>
              <w:t xml:space="preserve">F1</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E2</w:t>
            </w:r>
            <w:r>
              <w:rPr>
                <w:color w:val="00274C"/>
                <w:position w:val="-2"/>
                <w:sz w:val="20"/>
                <w:szCs w:val="20"/>
                <w:u w:val="none"/>
              </w:rPr>
              <w:t xml:space="preserve"> sul turbocompressore </w:t>
            </w:r>
            <w:r>
              <w:rPr>
                <w:b/>
                <w:bCs/>
                <w:color w:val="00274C"/>
                <w:position w:val="-2"/>
                <w:sz w:val="20"/>
                <w:szCs w:val="20"/>
                <w:u w:val="none"/>
              </w:rPr>
              <w:t xml:space="preserve">D</w:t>
            </w:r>
            <w:r>
              <w:rPr>
                <w:color w:val="00274C"/>
                <w:position w:val="-2"/>
                <w:sz w:val="20"/>
                <w:szCs w:val="20"/>
                <w:u w:val="none"/>
              </w:rPr>
              <w:t xml:space="preserve"> e sul basamento </w:t>
            </w:r>
            <w:r>
              <w:rPr>
                <w:b/>
                <w:bCs/>
                <w:color w:val="00274C"/>
                <w:position w:val="-2"/>
                <w:sz w:val="20"/>
                <w:szCs w:val="20"/>
                <w:u w:val="none"/>
              </w:rPr>
              <w:t xml:space="preserve">G</w:t>
            </w:r>
            <w:r>
              <w:rPr>
                <w:color w:val="00274C"/>
                <w:position w:val="-2"/>
                <w:sz w:val="20"/>
                <w:szCs w:val="20"/>
                <w:u w:val="none"/>
              </w:rPr>
              <w:t xml:space="preserve"> con le viti </w:t>
            </w:r>
            <w:r>
              <w:rPr>
                <w:b/>
                <w:bCs/>
                <w:color w:val="00274C"/>
                <w:position w:val="-2"/>
                <w:sz w:val="20"/>
                <w:szCs w:val="20"/>
                <w:u w:val="none"/>
              </w:rPr>
              <w:t xml:space="preserve">D3</w:t>
            </w:r>
            <w:r>
              <w:rPr>
                <w:color w:val="00274C"/>
                <w:position w:val="-2"/>
                <w:sz w:val="20"/>
                <w:szCs w:val="20"/>
                <w:u w:val="none"/>
              </w:rPr>
              <w:t xml:space="preserve"> e le rondelle in rame </w:t>
            </w:r>
            <w:r>
              <w:rPr>
                <w:b/>
                <w:bCs/>
                <w:color w:val="00274C"/>
                <w:position w:val="-2"/>
                <w:sz w:val="20"/>
                <w:szCs w:val="20"/>
                <w:u w:val="none"/>
              </w:rPr>
              <w:t xml:space="preserve">D5</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E2</w:t>
            </w:r>
            <w:r>
              <w:rPr>
                <w:color w:val="00274C"/>
                <w:position w:val="-2"/>
                <w:sz w:val="20"/>
                <w:szCs w:val="20"/>
                <w:u w:val="none"/>
              </w:rPr>
              <w:t xml:space="preserve"> tramite le viti </w:t>
            </w:r>
            <w:r>
              <w:rPr>
                <w:b/>
                <w:bCs/>
                <w:color w:val="00274C"/>
                <w:position w:val="-2"/>
                <w:sz w:val="20"/>
                <w:szCs w:val="20"/>
                <w:u w:val="none"/>
              </w:rPr>
              <w:t xml:space="preserve">D3</w:t>
            </w:r>
            <w:r>
              <w:rPr>
                <w:color w:val="00274C"/>
                <w:position w:val="-2"/>
                <w:sz w:val="20"/>
                <w:szCs w:val="20"/>
                <w:u w:val="none"/>
              </w:rPr>
              <w:t xml:space="preserve"> (coppia di serraggio a  </w:t>
            </w:r>
            <w:r>
              <w:rPr>
                <w:b/>
                <w:bCs/>
                <w:color w:val="00274C"/>
                <w:position w:val="-2"/>
                <w:sz w:val="20"/>
                <w:szCs w:val="20"/>
                <w:u w:val="none"/>
              </w:rPr>
              <w:t xml:space="preserve">15 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E1</w:t>
            </w:r>
            <w:r>
              <w:rPr>
                <w:color w:val="00274C"/>
                <w:position w:val="-2"/>
                <w:sz w:val="20"/>
                <w:szCs w:val="20"/>
                <w:u w:val="none"/>
              </w:rPr>
              <w:t xml:space="preserve"> sul basamento </w:t>
            </w:r>
            <w:r>
              <w:rPr>
                <w:b/>
                <w:bCs/>
                <w:color w:val="00274C"/>
                <w:position w:val="-2"/>
                <w:sz w:val="20"/>
                <w:szCs w:val="20"/>
                <w:u w:val="none"/>
              </w:rPr>
              <w:t xml:space="preserve">G</w:t>
            </w:r>
            <w:r>
              <w:rPr>
                <w:color w:val="00274C"/>
                <w:position w:val="-2"/>
                <w:sz w:val="20"/>
                <w:szCs w:val="20"/>
                <w:u w:val="none"/>
              </w:rPr>
              <w:t xml:space="preserve"> e sotto il turbocompressore </w:t>
            </w:r>
            <w:r>
              <w:rPr>
                <w:b/>
                <w:bCs/>
                <w:color w:val="00274C"/>
                <w:position w:val="-2"/>
                <w:sz w:val="20"/>
                <w:szCs w:val="20"/>
                <w:u w:val="none"/>
              </w:rPr>
              <w:t xml:space="preserve">D</w:t>
            </w:r>
            <w:r>
              <w:rPr>
                <w:color w:val="00274C"/>
                <w:position w:val="-2"/>
                <w:sz w:val="20"/>
                <w:szCs w:val="20"/>
                <w:u w:val="none"/>
              </w:rPr>
              <w:t xml:space="preserve"> insieme alle viti </w:t>
            </w:r>
            <w:r>
              <w:rPr>
                <w:b/>
                <w:bCs/>
                <w:color w:val="00274C"/>
                <w:position w:val="-2"/>
                <w:sz w:val="20"/>
                <w:szCs w:val="20"/>
                <w:u w:val="none"/>
              </w:rPr>
              <w:t xml:space="preserve">D2</w:t>
            </w:r>
            <w:r>
              <w:rPr>
                <w:color w:val="00274C"/>
                <w:position w:val="-2"/>
                <w:sz w:val="20"/>
                <w:szCs w:val="20"/>
                <w:u w:val="none"/>
              </w:rPr>
              <w:t xml:space="preserve"> e le guarnizioni </w:t>
            </w:r>
            <w:r>
              <w:rPr>
                <w:b/>
                <w:bCs/>
                <w:color w:val="00274C"/>
                <w:position w:val="-2"/>
                <w:sz w:val="20"/>
                <w:szCs w:val="20"/>
                <w:u w:val="none"/>
              </w:rPr>
              <w:t xml:space="preserve">E5</w:t>
            </w:r>
            <w:r>
              <w:rPr>
                <w:color w:val="00274C"/>
                <w:position w:val="-2"/>
                <w:sz w:val="20"/>
                <w:szCs w:val="20"/>
                <w:u w:val="none"/>
              </w:rPr>
              <w:t xml:space="preserve"> , </w:t>
            </w:r>
            <w:r>
              <w:rPr>
                <w:b/>
                <w:bCs/>
                <w:color w:val="00274C"/>
                <w:position w:val="-2"/>
                <w:sz w:val="20"/>
                <w:szCs w:val="20"/>
                <w:u w:val="none"/>
              </w:rPr>
              <w:t xml:space="preserve">E6</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D2</w:t>
            </w:r>
            <w:r>
              <w:rPr>
                <w:color w:val="00274C"/>
                <w:position w:val="-2"/>
                <w:sz w:val="20"/>
                <w:szCs w:val="20"/>
                <w:u w:val="none"/>
              </w:rPr>
              <w:t xml:space="preserve"> (coppia di serraggio a  </w:t>
            </w:r>
            <w:r>
              <w:rPr>
                <w:b/>
                <w:bCs/>
                <w:color w:val="00274C"/>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796"/>
              </w:rPr>
              <w:drawing>
                <wp:inline distT="0" distB="0" distL="0" distR="0">
                  <wp:extent cx="2239200" cy="5025600"/>
                  <wp:effectExtent b="0" l="0" r="0" t="0"/>
                  <wp:docPr id="89968080" name="name322467fe19f5d2ce8" descr="Cap_5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8.png"/>
                          <pic:cNvPicPr/>
                        </pic:nvPicPr>
                        <pic:blipFill>
                          <a:blip r:embed="rId171567fe19f5d2ce3" cstate="print"/>
                          <a:stretch>
                            <a:fillRect/>
                          </a:stretch>
                        </pic:blipFill>
                        <pic:spPr>
                          <a:xfrm>
                            <a:off x="0" y="0"/>
                            <a:ext cx="2239200" cy="5025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8934368" name="name768667fe19f5dd66d" descr="Cap_5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0.png"/>
                          <pic:cNvPicPr/>
                        </pic:nvPicPr>
                        <pic:blipFill>
                          <a:blip r:embed="rId408167fe19f5dd66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Solo modello TC</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8468815" name="name284267fe19f5e9f93" descr="Cap_5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3.png"/>
                          <pic:cNvPicPr/>
                        </pic:nvPicPr>
                        <pic:blipFill>
                          <a:blip r:embed="rId603667fe19f5e9f8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F2</w:t>
            </w:r>
            <w:r>
              <w:rPr>
                <w:color w:val="00274C"/>
                <w:position w:val="-2"/>
                <w:sz w:val="20"/>
                <w:szCs w:val="20"/>
                <w:u w:val="none"/>
              </w:rPr>
              <w:t xml:space="preserve"> e rimuovere il tubo </w:t>
            </w:r>
            <w:r>
              <w:rPr>
                <w:b/>
                <w:bCs/>
                <w:color w:val="00274C"/>
                <w:position w:val="-2"/>
                <w:sz w:val="20"/>
                <w:szCs w:val="20"/>
                <w:u w:val="none"/>
              </w:rPr>
              <w:t xml:space="preserve">E3</w:t>
            </w:r>
            <w:r>
              <w:rPr>
                <w:color w:val="00274C"/>
                <w:position w:val="-2"/>
                <w:sz w:val="20"/>
                <w:szCs w:val="20"/>
                <w:u w:val="none"/>
              </w:rPr>
              <w:t xml:space="preserve"> . §</w:t>
            </w:r>
          </w:p>
          <w:p/>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b/>
                <w:bCs/>
                <w:color w:val="00274C"/>
                <w:position w:val="-2"/>
                <w:sz w:val="20"/>
                <w:szCs w:val="20"/>
                <w:u w:val="none"/>
              </w:rPr>
              <w:t xml:space="preserve">MONTAGGIO</w:t>
            </w:r>
          </w:p>
          <w:p>
            <w:pPr>
              <w:widowControl w:val="on"/>
              <w:pBdr/>
              <w:spacing w:before="0" w:after="0" w:line="262" w:lineRule="auto"/>
              <w:ind w:left="0" w:right="0"/>
              <w:jc w:val="center"/>
              <w:textAlignment w:val="center"/>
            </w:pPr>
            <w:r>
              <w:rPr>
                <w:color w:val="00274C"/>
                <w:position w:val="-2"/>
                <w:sz w:val="20"/>
                <w:szCs w:val="20"/>
                <w:u w:val="none"/>
              </w:rPr>
              <w:t xml:space="preserve"> </w:t>
            </w:r>
          </w:p>
          <w:p>
            <w:pPr>
              <w:numPr>
                <w:ilvl w:val="0"/>
                <w:numId w:val="13707"/>
              </w:numPr>
              <w:spacing w:before="0" w:after="0" w:line="262" w:lineRule="auto"/>
              <w:jc w:val="center"/>
              <w:rPr>
                <w:color w:val="00274C"/>
                <w:sz w:val="20"/>
                <w:szCs w:val="20"/>
              </w:rPr>
            </w:pPr>
            <w:r>
              <w:rPr>
                <w:color w:val="00274C"/>
                <w:position w:val="-2"/>
                <w:sz w:val="20"/>
                <w:szCs w:val="20"/>
                <w:u w:val="none"/>
              </w:rPr>
              <w:t xml:space="preserve">Innestare il manicotto </w:t>
            </w:r>
            <w:r>
              <w:rPr>
                <w:b/>
                <w:bCs/>
                <w:color w:val="00274C"/>
                <w:position w:val="-2"/>
                <w:sz w:val="20"/>
                <w:szCs w:val="20"/>
                <w:u w:val="none"/>
              </w:rPr>
              <w:t xml:space="preserve">E3</w:t>
            </w:r>
            <w:r>
              <w:rPr>
                <w:color w:val="00274C"/>
                <w:position w:val="-2"/>
                <w:sz w:val="20"/>
                <w:szCs w:val="20"/>
                <w:u w:val="none"/>
              </w:rPr>
              <w:t xml:space="preserve"> sul collettore di aspirazione e fissarlo tramite la fascetta </w:t>
            </w:r>
            <w:r>
              <w:rPr>
                <w:b/>
                <w:bCs/>
                <w:color w:val="00274C"/>
                <w:position w:val="-2"/>
                <w:sz w:val="20"/>
                <w:szCs w:val="20"/>
                <w:u w:val="none"/>
              </w:rPr>
              <w:t xml:space="preserve">F2</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9086297" name="name492767fe19f605a43" descr="Cap_5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9.png"/>
                          <pic:cNvPicPr/>
                        </pic:nvPicPr>
                        <pic:blipFill>
                          <a:blip r:embed="rId482467fe19f605a3d"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Pompa alimentazione carburante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Pompa alimentazione carburante elettrica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21133780" name="name488267fe19f613ee9" descr="Cap_5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0.png"/>
                          <pic:cNvPicPr/>
                        </pic:nvPicPr>
                        <pic:blipFill>
                          <a:blip r:embed="rId522267fe19f613ee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Disinnestare il raccordo </w:t>
            </w:r>
            <w:r>
              <w:rPr>
                <w:b/>
                <w:bCs/>
                <w:color w:val="00274C"/>
                <w:position w:val="-2"/>
                <w:sz w:val="20"/>
                <w:szCs w:val="20"/>
                <w:u w:val="none"/>
              </w:rPr>
              <w:t xml:space="preserve">A1</w:t>
            </w:r>
            <w:r>
              <w:rPr>
                <w:color w:val="00274C"/>
                <w:position w:val="-2"/>
                <w:sz w:val="20"/>
                <w:szCs w:val="20"/>
                <w:u w:val="none"/>
              </w:rPr>
              <w:t xml:space="preserve"> e rimuovere il tubo </w:t>
            </w:r>
            <w:r>
              <w:rPr>
                <w:b/>
                <w:bCs/>
                <w:color w:val="00274C"/>
                <w:position w:val="-2"/>
                <w:sz w:val="20"/>
                <w:szCs w:val="20"/>
                <w:u w:val="none"/>
              </w:rPr>
              <w:t xml:space="preserve">E1</w:t>
            </w:r>
            <w:r>
              <w:rPr>
                <w:color w:val="00274C"/>
                <w:position w:val="-2"/>
                <w:sz w:val="20"/>
                <w:szCs w:val="20"/>
                <w:u w:val="none"/>
              </w:rPr>
              <w:t xml:space="preserve"> insieme alla pompa </w:t>
            </w:r>
            <w:r>
              <w:rPr>
                <w:b/>
                <w:bCs/>
                <w:color w:val="00274C"/>
                <w:position w:val="-2"/>
                <w:sz w:val="20"/>
                <w:szCs w:val="20"/>
                <w:u w:val="none"/>
              </w:rPr>
              <w:t xml:space="preserve">F</w:t>
            </w:r>
            <w:r>
              <w:rPr>
                <w:color w:val="00274C"/>
                <w:position w:val="-2"/>
                <w:sz w:val="20"/>
                <w:szCs w:val="20"/>
                <w:u w:val="none"/>
              </w:rPr>
              <w:t xml:space="preserve"> e il prefiltro </w:t>
            </w:r>
            <w:r>
              <w:rPr>
                <w:b/>
                <w:bCs/>
                <w:color w:val="00274C"/>
                <w:position w:val="-2"/>
                <w:sz w:val="20"/>
                <w:szCs w:val="20"/>
                <w:u w:val="none"/>
              </w:rPr>
              <w:t xml:space="preserve">G</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Innestare il raccordo </w:t>
            </w:r>
            <w:r>
              <w:rPr>
                <w:b/>
                <w:bCs/>
                <w:color w:val="00274C"/>
                <w:position w:val="-2"/>
                <w:sz w:val="20"/>
                <w:szCs w:val="20"/>
                <w:u w:val="none"/>
              </w:rPr>
              <w:t xml:space="preserve">A1</w:t>
            </w:r>
            <w:r>
              <w:rPr>
                <w:color w:val="00274C"/>
                <w:position w:val="-2"/>
                <w:sz w:val="20"/>
                <w:szCs w:val="20"/>
                <w:u w:val="none"/>
              </w:rPr>
              <w:t xml:space="preserve"> sul filtro </w:t>
            </w:r>
            <w:r>
              <w:rPr>
                <w:b/>
                <w:bCs/>
                <w:color w:val="00274C"/>
                <w:position w:val="-2"/>
                <w:sz w:val="20"/>
                <w:szCs w:val="20"/>
                <w:u w:val="none"/>
              </w:rPr>
              <w:t xml:space="preserve">D</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Controllare lo stato dei tubi </w:t>
            </w:r>
            <w:r>
              <w:rPr>
                <w:b/>
                <w:bCs/>
                <w:color w:val="00274C"/>
                <w:position w:val="-2"/>
                <w:sz w:val="20"/>
                <w:szCs w:val="20"/>
                <w:u w:val="none"/>
              </w:rPr>
              <w:t xml:space="preserve">F</w:t>
            </w:r>
            <w:r>
              <w:rPr>
                <w:color w:val="00274C"/>
                <w:position w:val="-2"/>
                <w:sz w:val="20"/>
                <w:szCs w:val="20"/>
                <w:u w:val="none"/>
              </w:rPr>
              <w:t xml:space="preserve"> e del prefiltro </w:t>
            </w:r>
            <w:r>
              <w:rPr>
                <w:b/>
                <w:bCs/>
                <w:color w:val="00274C"/>
                <w:position w:val="-2"/>
                <w:sz w:val="20"/>
                <w:szCs w:val="20"/>
                <w:u w:val="none"/>
              </w:rPr>
              <w:t xml:space="preserve">G</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6968846" name="name946567fe19f621680" descr="Cap_5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5.png"/>
                          <pic:cNvPicPr/>
                        </pic:nvPicPr>
                        <pic:blipFill>
                          <a:blip r:embed="rId561567fe19f62167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Pompa alimentazione carburante meccanica §</w:t>
            </w:r>
          </w:p>
        </w:tc>
        <w:tc>
          <w:tcPr>
            <w:tcW w:w="0" w:type="auto"/>
            <w:vMerge w:val="restart"/>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9000855" name="name292567fe19f62eb4f" descr="Cap_5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1.png"/>
                          <pic:cNvPicPr/>
                        </pic:nvPicPr>
                        <pic:blipFill>
                          <a:blip r:embed="rId262567fe19f62eb4a"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7496087" name="name279767fe19f63ba64" descr="Cap_5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2.png"/>
                          <pic:cNvPicPr/>
                        </pic:nvPicPr>
                        <pic:blipFill>
                          <a:blip r:embed="rId853367fe19f63ba5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B7</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B8</w:t>
            </w:r>
            <w:r>
              <w:rPr>
                <w:color w:val="00274C"/>
                <w:position w:val="-2"/>
                <w:sz w:val="20"/>
                <w:szCs w:val="20"/>
                <w:u w:val="none"/>
              </w:rPr>
              <w:t xml:space="preserve"> e rimuovere la pompa </w:t>
            </w:r>
            <w:r>
              <w:rPr>
                <w:b/>
                <w:bCs/>
                <w:color w:val="00274C"/>
                <w:position w:val="-2"/>
                <w:sz w:val="20"/>
                <w:szCs w:val="20"/>
                <w:u w:val="none"/>
              </w:rPr>
              <w:t xml:space="preserve">P</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la pompa </w:t>
            </w:r>
            <w:r>
              <w:rPr>
                <w:b/>
                <w:bCs/>
                <w:color w:val="00274C"/>
                <w:position w:val="-2"/>
                <w:sz w:val="20"/>
                <w:szCs w:val="20"/>
                <w:u w:val="none"/>
              </w:rPr>
              <w:t xml:space="preserve">P </w:t>
            </w:r>
            <w:r>
              <w:rPr>
                <w:color w:val="00274C"/>
                <w:position w:val="-2"/>
                <w:sz w:val="20"/>
                <w:szCs w:val="20"/>
                <w:u w:val="none"/>
              </w:rPr>
              <w:t xml:space="preserve"> insieme alla guarnizione </w:t>
            </w:r>
            <w:r>
              <w:rPr>
                <w:b/>
                <w:bCs/>
                <w:color w:val="00274C"/>
                <w:position w:val="-2"/>
                <w:sz w:val="20"/>
                <w:szCs w:val="20"/>
                <w:u w:val="none"/>
              </w:rPr>
              <w:t xml:space="preserve">P1 </w:t>
            </w:r>
            <w:r>
              <w:rPr>
                <w:color w:val="00274C"/>
                <w:position w:val="-2"/>
                <w:sz w:val="20"/>
                <w:szCs w:val="20"/>
                <w:u w:val="none"/>
              </w:rPr>
              <w:t xml:space="preserve"> sul basamento </w:t>
            </w:r>
            <w:r>
              <w:rPr>
                <w:b/>
                <w:bCs/>
                <w:color w:val="00274C"/>
                <w:position w:val="-2"/>
                <w:sz w:val="20"/>
                <w:szCs w:val="20"/>
                <w:u w:val="none"/>
              </w:rPr>
              <w:t xml:space="preserve">Q</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 pompa </w:t>
            </w:r>
            <w:r>
              <w:rPr>
                <w:b/>
                <w:bCs/>
                <w:color w:val="00274C"/>
                <w:position w:val="-2"/>
                <w:sz w:val="20"/>
                <w:szCs w:val="20"/>
                <w:u w:val="none"/>
              </w:rPr>
              <w:t xml:space="preserve">P</w:t>
            </w:r>
            <w:r>
              <w:rPr>
                <w:color w:val="00274C"/>
                <w:position w:val="-2"/>
                <w:sz w:val="20"/>
                <w:szCs w:val="20"/>
                <w:u w:val="none"/>
              </w:rPr>
              <w:t xml:space="preserve"> sul basamento </w:t>
            </w:r>
            <w:r>
              <w:rPr>
                <w:b/>
                <w:bCs/>
                <w:color w:val="00274C"/>
                <w:position w:val="-2"/>
                <w:sz w:val="20"/>
                <w:szCs w:val="20"/>
                <w:u w:val="none"/>
              </w:rPr>
              <w:t xml:space="preserve">Q</w:t>
            </w:r>
            <w:r>
              <w:rPr>
                <w:color w:val="00274C"/>
                <w:position w:val="-2"/>
                <w:sz w:val="20"/>
                <w:szCs w:val="20"/>
                <w:u w:val="none"/>
              </w:rPr>
              <w:t xml:space="preserve"> tramite i dadi </w:t>
            </w:r>
            <w:r>
              <w:rPr>
                <w:b/>
                <w:bCs/>
                <w:color w:val="00274C"/>
                <w:position w:val="-2"/>
                <w:sz w:val="20"/>
                <w:szCs w:val="20"/>
                <w:u w:val="none"/>
              </w:rPr>
              <w:t xml:space="preserve">B8</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E3</w:t>
            </w:r>
            <w:r>
              <w:rPr>
                <w:color w:val="00274C"/>
                <w:position w:val="-2"/>
                <w:sz w:val="20"/>
                <w:szCs w:val="20"/>
                <w:u w:val="none"/>
              </w:rPr>
              <w:t xml:space="preserve"> sulla pompa </w:t>
            </w:r>
            <w:r>
              <w:rPr>
                <w:b/>
                <w:bCs/>
                <w:color w:val="00274C"/>
                <w:position w:val="-2"/>
                <w:sz w:val="20"/>
                <w:szCs w:val="20"/>
                <w:u w:val="none"/>
              </w:rPr>
              <w:t xml:space="preserve">P</w:t>
            </w:r>
            <w:r>
              <w:rPr>
                <w:color w:val="00274C"/>
                <w:position w:val="-2"/>
                <w:sz w:val="20"/>
                <w:szCs w:val="20"/>
                <w:u w:val="none"/>
              </w:rPr>
              <w:t xml:space="preserve"> tramite la vite </w:t>
            </w:r>
            <w:r>
              <w:rPr>
                <w:b/>
                <w:bCs/>
                <w:color w:val="00274C"/>
                <w:position w:val="-2"/>
                <w:sz w:val="20"/>
                <w:szCs w:val="20"/>
                <w:u w:val="none"/>
              </w:rPr>
              <w:t xml:space="preserve">B7</w:t>
            </w:r>
            <w:r>
              <w:rPr>
                <w:color w:val="00274C"/>
                <w:position w:val="-2"/>
                <w:sz w:val="20"/>
                <w:szCs w:val="20"/>
                <w:u w:val="none"/>
              </w:rPr>
              <w:t xml:space="preserve"> insieme alle guarnizioni </w:t>
            </w:r>
            <w:r>
              <w:rPr>
                <w:b/>
                <w:bCs/>
                <w:color w:val="00274C"/>
                <w:position w:val="-2"/>
                <w:sz w:val="20"/>
                <w:szCs w:val="20"/>
                <w:u w:val="none"/>
              </w:rPr>
              <w:t xml:space="preserve">B9</w:t>
            </w:r>
            <w:r>
              <w:rPr>
                <w:color w:val="00274C"/>
                <w:position w:val="-2"/>
                <w:sz w:val="20"/>
                <w:szCs w:val="20"/>
                <w:u w:val="none"/>
              </w:rPr>
              <w:t xml:space="preserve">  (coppia di serraggio a  </w:t>
            </w:r>
            <w:r>
              <w:rPr>
                <w:b/>
                <w:bCs/>
                <w:color w:val="00274C"/>
                <w:position w:val="-2"/>
                <w:sz w:val="20"/>
                <w:szCs w:val="20"/>
                <w:u w:val="none"/>
              </w:rPr>
              <w:t xml:space="preserve">15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6243103" name="name705367fe19f64b70c" descr="Cap_5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3.png"/>
                          <pic:cNvPicPr/>
                        </pic:nvPicPr>
                        <pic:blipFill>
                          <a:blip r:embed="rId440767fe19f64b70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3716981" name="name588067fe19f65a2ff" descr="Cap_5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4.png"/>
                          <pic:cNvPicPr/>
                        </pic:nvPicPr>
                        <pic:blipFill>
                          <a:blip r:embed="rId742567fe19f65a2f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Filtro carburante §</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Disinnestare il connettore </w:t>
            </w:r>
            <w:r>
              <w:rPr>
                <w:b/>
                <w:bCs/>
                <w:color w:val="00274C"/>
                <w:position w:val="-2"/>
                <w:sz w:val="20"/>
                <w:szCs w:val="20"/>
                <w:u w:val="none"/>
              </w:rPr>
              <w:t xml:space="preserve">A1</w:t>
            </w:r>
            <w:r>
              <w:rPr>
                <w:color w:val="00274C"/>
                <w:position w:val="-2"/>
                <w:sz w:val="20"/>
                <w:szCs w:val="20"/>
                <w:u w:val="none"/>
              </w:rPr>
              <w:t xml:space="preserve"> dalla pompa iniezine </w:t>
            </w:r>
            <w:r>
              <w:rPr>
                <w:b/>
                <w:bCs/>
                <w:color w:val="00274C"/>
                <w:position w:val="-2"/>
                <w:sz w:val="20"/>
                <w:szCs w:val="20"/>
                <w:u w:val="none"/>
              </w:rPr>
              <w:t xml:space="preserve">A</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B1</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B2</w:t>
            </w:r>
            <w:r>
              <w:rPr>
                <w:color w:val="00274C"/>
                <w:position w:val="-2"/>
                <w:sz w:val="20"/>
                <w:szCs w:val="20"/>
                <w:u w:val="none"/>
              </w:rPr>
              <w:t xml:space="preserve"> e rimuovere il filtro carburante </w:t>
            </w:r>
            <w:r>
              <w:rPr>
                <w:b/>
                <w:bCs/>
                <w:color w:val="00274C"/>
                <w:position w:val="-2"/>
                <w:sz w:val="20"/>
                <w:szCs w:val="20"/>
                <w:u w:val="none"/>
              </w:rPr>
              <w:t xml:space="preserve">D</w:t>
            </w:r>
            <w:r>
              <w:rPr>
                <w:color w:val="00274C"/>
                <w:position w:val="-2"/>
                <w:sz w:val="20"/>
                <w:szCs w:val="20"/>
                <w:u w:val="none"/>
              </w:rPr>
              <w:t xml:space="preserve"> insieme al tubo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3796411" name="name626667fe19f6690d5" descr="Cap_5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4.png"/>
                          <pic:cNvPicPr/>
                        </pic:nvPicPr>
                        <pic:blipFill>
                          <a:blip r:embed="rId802267fe19f6690c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filtro carburante </w:t>
            </w:r>
            <w:r>
              <w:rPr>
                <w:b/>
                <w:bCs/>
                <w:color w:val="00274C"/>
                <w:position w:val="-2"/>
                <w:sz w:val="20"/>
                <w:szCs w:val="20"/>
                <w:u w:val="none"/>
              </w:rPr>
              <w:t xml:space="preserve">D</w:t>
            </w:r>
            <w:r>
              <w:rPr>
                <w:color w:val="00274C"/>
                <w:position w:val="-2"/>
                <w:sz w:val="20"/>
                <w:szCs w:val="20"/>
                <w:u w:val="none"/>
              </w:rPr>
              <w:t xml:space="preserve"> tramite le viti </w:t>
            </w:r>
            <w:r>
              <w:rPr>
                <w:b/>
                <w:bCs/>
                <w:color w:val="00274C"/>
                <w:position w:val="-2"/>
                <w:sz w:val="20"/>
                <w:szCs w:val="20"/>
                <w:u w:val="none"/>
              </w:rPr>
              <w:t xml:space="preserve">B2</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Innestare il raccordo </w:t>
            </w:r>
            <w:r>
              <w:rPr>
                <w:b/>
                <w:bCs/>
                <w:color w:val="00274C"/>
                <w:position w:val="-2"/>
                <w:sz w:val="20"/>
                <w:szCs w:val="20"/>
                <w:u w:val="none"/>
              </w:rPr>
              <w:t xml:space="preserve">A1</w:t>
            </w:r>
            <w:r>
              <w:rPr>
                <w:color w:val="00274C"/>
                <w:position w:val="-2"/>
                <w:sz w:val="20"/>
                <w:szCs w:val="20"/>
                <w:u w:val="none"/>
              </w:rPr>
              <w:t xml:space="preserve"> sulla pompa iniezione </w:t>
            </w:r>
            <w:r>
              <w:rPr>
                <w:b/>
                <w:bCs/>
                <w:color w:val="00274C"/>
                <w:position w:val="-2"/>
                <w:sz w:val="20"/>
                <w:szCs w:val="20"/>
                <w:u w:val="none"/>
              </w:rPr>
              <w:t xml:space="preserve">A</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C</w:t>
            </w:r>
            <w:r>
              <w:rPr>
                <w:color w:val="00274C"/>
                <w:position w:val="-2"/>
                <w:sz w:val="20"/>
                <w:szCs w:val="20"/>
                <w:u w:val="none"/>
              </w:rPr>
              <w:t xml:space="preserve"> tramite la vite </w:t>
            </w:r>
            <w:r>
              <w:rPr>
                <w:b/>
                <w:bCs/>
                <w:color w:val="00274C"/>
                <w:position w:val="-2"/>
                <w:sz w:val="20"/>
                <w:szCs w:val="20"/>
                <w:u w:val="none"/>
              </w:rPr>
              <w:t xml:space="preserve">B1 </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6536621" name="name808267fe19f678004" descr="Cap_5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7.png"/>
                          <pic:cNvPicPr/>
                        </pic:nvPicPr>
                        <pic:blipFill>
                          <a:blip r:embed="rId619067fe19f677ff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b/>
                <w:bCs/>
                <w:color w:val="00274C"/>
                <w:position w:val="-2"/>
                <w:sz w:val="20"/>
                <w:szCs w:val="20"/>
                <w:u w:val="none"/>
              </w:rPr>
              <w:t xml:space="preserve">Rail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 </w:t>
            </w:r>
            <w:r>
              <w:rPr>
                <w:color w:val="00274C"/>
                <w:position w:val="-2"/>
                <w:sz w:val="20"/>
                <w:szCs w:val="20"/>
                <w:u w:val="none"/>
              </w:rPr>
              <w:t xml:space="preserve"> e rimuovere il tubo </w:t>
            </w:r>
            <w:r>
              <w:rPr>
                <w:b/>
                <w:bCs/>
                <w:color w:val="00274C"/>
                <w:position w:val="-2"/>
                <w:sz w:val="20"/>
                <w:szCs w:val="20"/>
                <w:u w:val="none"/>
              </w:rPr>
              <w:t xml:space="preserve">E2</w:t>
            </w:r>
            <w:r>
              <w:rPr>
                <w:color w:val="00274C"/>
                <w:position w:val="-2"/>
                <w:sz w:val="20"/>
                <w:szCs w:val="20"/>
                <w:u w:val="none"/>
              </w:rPr>
              <w:t xml:space="preserve"> dal Rail </w:t>
            </w:r>
            <w:r>
              <w:rPr>
                <w:b/>
                <w:bCs/>
                <w:color w:val="00274C"/>
                <w:position w:val="-2"/>
                <w:sz w:val="20"/>
                <w:szCs w:val="20"/>
                <w:u w:val="none"/>
              </w:rPr>
              <w:t xml:space="preserve">H</w:t>
            </w:r>
            <w:r>
              <w:rPr>
                <w:color w:val="00274C"/>
                <w:position w:val="-2"/>
                <w:sz w:val="20"/>
                <w:szCs w:val="20"/>
                <w:u w:val="none"/>
              </w:rPr>
              <w:t xml:space="preserve"> e dalla pompa iniezione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2670568" name="name419967fe19f687346" descr="Cap_5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5.png"/>
                          <pic:cNvPicPr/>
                        </pic:nvPicPr>
                        <pic:blipFill>
                          <a:blip r:embed="rId494667fe19f68734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Rimuovere i fermi </w:t>
            </w:r>
            <w:r>
              <w:rPr>
                <w:b/>
                <w:bCs/>
                <w:color w:val="00274C"/>
                <w:position w:val="-2"/>
                <w:sz w:val="20"/>
                <w:szCs w:val="20"/>
                <w:u w:val="none"/>
              </w:rPr>
              <w:t xml:space="preserve">H2</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B2</w:t>
            </w:r>
            <w:r>
              <w:rPr>
                <w:color w:val="00274C"/>
                <w:position w:val="-2"/>
                <w:sz w:val="20"/>
                <w:szCs w:val="20"/>
                <w:u w:val="none"/>
              </w:rPr>
              <w:t xml:space="preserve"> e rimuovere i distanziali </w:t>
            </w:r>
            <w:r>
              <w:rPr>
                <w:b/>
                <w:bCs/>
                <w:color w:val="00274C"/>
                <w:position w:val="-2"/>
                <w:sz w:val="20"/>
                <w:szCs w:val="20"/>
                <w:u w:val="none"/>
              </w:rPr>
              <w:t xml:space="preserve">H1</w:t>
            </w:r>
            <w:r>
              <w:rPr>
                <w:color w:val="00274C"/>
                <w:position w:val="-2"/>
                <w:sz w:val="20"/>
                <w:szCs w:val="20"/>
                <w:u w:val="none"/>
              </w:rPr>
              <w:t xml:space="preserve"> e il Rail </w:t>
            </w:r>
            <w:r>
              <w:rPr>
                <w:b/>
                <w:bCs/>
                <w:color w:val="00274C"/>
                <w:position w:val="-2"/>
                <w:sz w:val="20"/>
                <w:szCs w:val="20"/>
                <w:u w:val="none"/>
              </w:rPr>
              <w:t xml:space="preserve">H</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90540618" name="name720667fe19f695894" descr="Cap_5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6.png"/>
                          <pic:cNvPicPr/>
                        </pic:nvPicPr>
                        <pic:blipFill>
                          <a:blip r:embed="rId694967fe19f69588f"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olio  </w:t>
            </w:r>
            <w:r>
              <w:rPr>
                <w:b/>
                <w:bCs/>
                <w:color w:val="00274C"/>
                <w:position w:val="-2"/>
                <w:sz w:val="20"/>
                <w:szCs w:val="20"/>
                <w:u w:val="none"/>
              </w:rPr>
              <w:t xml:space="preserve">EMI-385</w:t>
            </w:r>
            <w:r>
              <w:rPr>
                <w:color w:val="00274C"/>
                <w:position w:val="-2"/>
                <w:sz w:val="20"/>
                <w:szCs w:val="20"/>
                <w:u w:val="none"/>
              </w:rPr>
              <w:t xml:space="preserve"> </w:t>
            </w:r>
            <w:r>
              <w:rPr>
                <w:color w:val="00274C"/>
                <w:position w:val="-2"/>
                <w:sz w:val="20"/>
                <w:szCs w:val="20"/>
                <w:u w:val="none"/>
              </w:rPr>
              <w:t xml:space="preserve"> sulle guarnizioni degli iniettori</w:t>
            </w:r>
            <w:r>
              <w:rPr>
                <w:color w:val="00274C"/>
                <w:position w:val="-2"/>
                <w:sz w:val="20"/>
                <w:szCs w:val="20"/>
                <w:u w:val="none"/>
              </w:rPr>
              <w:t xml:space="preserve"> </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il Rail </w:t>
            </w:r>
            <w:r>
              <w:rPr>
                <w:b/>
                <w:bCs/>
                <w:color w:val="00274C"/>
                <w:position w:val="-2"/>
                <w:sz w:val="20"/>
                <w:szCs w:val="20"/>
                <w:u w:val="none"/>
              </w:rPr>
              <w:t xml:space="preserve">H</w:t>
            </w:r>
            <w:r>
              <w:rPr>
                <w:color w:val="00274C"/>
                <w:position w:val="-2"/>
                <w:sz w:val="20"/>
                <w:szCs w:val="20"/>
                <w:u w:val="none"/>
              </w:rPr>
              <w:t xml:space="preserve"> sugli iniettori </w:t>
            </w:r>
            <w:r>
              <w:rPr>
                <w:b/>
                <w:bCs/>
                <w:color w:val="00274C"/>
                <w:position w:val="-2"/>
                <w:sz w:val="20"/>
                <w:szCs w:val="20"/>
                <w:u w:val="none"/>
              </w:rPr>
              <w:t xml:space="preserve">L</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5675056" name="name446467fe19f6a2c04" descr="Cap_5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4.png"/>
                          <pic:cNvPicPr/>
                        </pic:nvPicPr>
                        <pic:blipFill>
                          <a:blip r:embed="rId482267fe19f6a2bf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i fermi </w:t>
            </w:r>
            <w:r>
              <w:rPr>
                <w:b/>
                <w:bCs/>
                <w:color w:val="00274C"/>
                <w:position w:val="-2"/>
                <w:sz w:val="20"/>
                <w:szCs w:val="20"/>
                <w:u w:val="none"/>
              </w:rPr>
              <w:t xml:space="preserve">H2</w:t>
            </w:r>
            <w:r>
              <w:rPr>
                <w:color w:val="00274C"/>
                <w:position w:val="-2"/>
                <w:sz w:val="20"/>
                <w:szCs w:val="20"/>
                <w:u w:val="none"/>
              </w:rPr>
              <w:t xml:space="preserve"> sul Rali </w:t>
            </w:r>
            <w:r>
              <w:rPr>
                <w:b/>
                <w:bCs/>
                <w:color w:val="00274C"/>
                <w:position w:val="-2"/>
                <w:sz w:val="20"/>
                <w:szCs w:val="20"/>
                <w:u w:val="none"/>
              </w:rPr>
              <w:t xml:space="preserve">H</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45978910" name="name159467fe19f6b179a" descr="Cap_5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5.png"/>
                          <pic:cNvPicPr/>
                        </pic:nvPicPr>
                        <pic:blipFill>
                          <a:blip r:embed="rId271367fe19f6b1793"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Loctite 242</w:t>
            </w:r>
            <w:r>
              <w:rPr>
                <w:color w:val="00274C"/>
                <w:position w:val="-2"/>
                <w:sz w:val="20"/>
                <w:szCs w:val="20"/>
                <w:u w:val="none"/>
              </w:rPr>
              <w:t xml:space="preserve"> </w:t>
            </w:r>
            <w:r>
              <w:rPr>
                <w:color w:val="00274C"/>
                <w:position w:val="-2"/>
                <w:sz w:val="20"/>
                <w:szCs w:val="20"/>
                <w:u w:val="none"/>
              </w:rPr>
              <w:t xml:space="preserve"> sul filetto delle viti  </w:t>
            </w:r>
            <w:r>
              <w:rPr>
                <w:b/>
                <w:bCs/>
                <w:color w:val="00274C"/>
                <w:position w:val="-2"/>
                <w:sz w:val="20"/>
                <w:szCs w:val="20"/>
                <w:u w:val="none"/>
              </w:rPr>
              <w:t xml:space="preserve">B2</w:t>
            </w:r>
            <w:r>
              <w:rPr>
                <w:color w:val="00274C"/>
                <w:position w:val="-2"/>
                <w:sz w:val="20"/>
                <w:szCs w:val="20"/>
                <w:u w:val="none"/>
              </w:rPr>
              <w:t xml:space="preserve"> </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i distanziali </w:t>
            </w:r>
            <w:r>
              <w:rPr>
                <w:b/>
                <w:bCs/>
                <w:color w:val="00274C"/>
                <w:position w:val="-2"/>
                <w:sz w:val="20"/>
                <w:szCs w:val="20"/>
                <w:u w:val="none"/>
              </w:rPr>
              <w:t xml:space="preserve">H1</w:t>
            </w:r>
            <w:r>
              <w:rPr>
                <w:color w:val="00274C"/>
                <w:position w:val="-2"/>
                <w:sz w:val="20"/>
                <w:szCs w:val="20"/>
                <w:u w:val="none"/>
              </w:rPr>
              <w:t xml:space="preserve"> sotto il Rail </w:t>
            </w:r>
            <w:r>
              <w:rPr>
                <w:b/>
                <w:bCs/>
                <w:color w:val="00274C"/>
                <w:position w:val="-2"/>
                <w:sz w:val="20"/>
                <w:szCs w:val="20"/>
                <w:u w:val="none"/>
              </w:rPr>
              <w:t xml:space="preserve">H</w:t>
            </w:r>
            <w:r>
              <w:rPr>
                <w:color w:val="00274C"/>
                <w:position w:val="-2"/>
                <w:sz w:val="20"/>
                <w:szCs w:val="20"/>
                <w:u w:val="none"/>
              </w:rPr>
              <w:t xml:space="preserve"> e fissare il Rail </w:t>
            </w:r>
            <w:r>
              <w:rPr>
                <w:b/>
                <w:bCs/>
                <w:color w:val="00274C"/>
                <w:position w:val="-2"/>
                <w:sz w:val="20"/>
                <w:szCs w:val="20"/>
                <w:u w:val="none"/>
              </w:rPr>
              <w:t xml:space="preserve">H</w:t>
            </w:r>
            <w:r>
              <w:rPr>
                <w:color w:val="00274C"/>
                <w:position w:val="-2"/>
                <w:sz w:val="20"/>
                <w:szCs w:val="20"/>
                <w:u w:val="none"/>
              </w:rPr>
              <w:t xml:space="preserve"> tramite le viti </w:t>
            </w:r>
            <w:r>
              <w:rPr>
                <w:b/>
                <w:bCs/>
                <w:color w:val="00274C"/>
                <w:position w:val="-2"/>
                <w:sz w:val="20"/>
                <w:szCs w:val="20"/>
                <w:u w:val="none"/>
              </w:rPr>
              <w:t xml:space="preserve">B2 </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6414729" name="name423067fe19f6bf9cc" descr="Cap_5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6.png"/>
                          <pic:cNvPicPr/>
                        </pic:nvPicPr>
                        <pic:blipFill>
                          <a:blip r:embed="rId798667fe19f6bf9c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E2</w:t>
            </w:r>
            <w:r>
              <w:rPr>
                <w:color w:val="00274C"/>
                <w:position w:val="-2"/>
                <w:sz w:val="20"/>
                <w:szCs w:val="20"/>
                <w:u w:val="none"/>
              </w:rPr>
              <w:t xml:space="preserve"> sulla pompa iniezione </w:t>
            </w:r>
            <w:r>
              <w:rPr>
                <w:b/>
                <w:bCs/>
                <w:color w:val="00274C"/>
                <w:position w:val="-2"/>
                <w:sz w:val="20"/>
                <w:szCs w:val="20"/>
                <w:u w:val="none"/>
              </w:rPr>
              <w:t xml:space="preserve">A</w:t>
            </w:r>
            <w:r>
              <w:rPr>
                <w:color w:val="00274C"/>
                <w:position w:val="-2"/>
                <w:sz w:val="20"/>
                <w:szCs w:val="20"/>
                <w:u w:val="none"/>
              </w:rPr>
              <w:t xml:space="preserve"> e sul Rail </w:t>
            </w:r>
            <w:r>
              <w:rPr>
                <w:b/>
                <w:bCs/>
                <w:color w:val="00274C"/>
                <w:position w:val="-2"/>
                <w:sz w:val="20"/>
                <w:szCs w:val="20"/>
                <w:u w:val="none"/>
              </w:rPr>
              <w:t xml:space="preserve">H</w:t>
            </w:r>
            <w:r>
              <w:rPr>
                <w:color w:val="00274C"/>
                <w:position w:val="-2"/>
                <w:sz w:val="20"/>
                <w:szCs w:val="20"/>
                <w:u w:val="none"/>
              </w:rPr>
              <w:t xml:space="preserve"> e avvitare i dadi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Serrare il dado </w:t>
            </w:r>
            <w:r>
              <w:rPr>
                <w:b/>
                <w:bCs/>
                <w:color w:val="00274C"/>
                <w:position w:val="-2"/>
                <w:sz w:val="20"/>
                <w:szCs w:val="20"/>
                <w:u w:val="none"/>
              </w:rPr>
              <w:t xml:space="preserve">A2 </w:t>
            </w:r>
            <w:r>
              <w:rPr>
                <w:color w:val="00274C"/>
                <w:position w:val="-2"/>
                <w:sz w:val="20"/>
                <w:szCs w:val="20"/>
                <w:u w:val="none"/>
              </w:rPr>
              <w:t xml:space="preserve"> (coppia di serraggio a  </w:t>
            </w:r>
            <w:r>
              <w:rPr>
                <w:b/>
                <w:bCs/>
                <w:color w:val="00274C"/>
                <w:position w:val="-2"/>
                <w:sz w:val="20"/>
                <w:szCs w:val="20"/>
                <w:u w:val="none"/>
              </w:rPr>
              <w:t xml:space="preserve">28</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Serrare il dado </w:t>
            </w:r>
            <w:r>
              <w:rPr>
                <w:b/>
                <w:bCs/>
                <w:color w:val="00274C"/>
                <w:position w:val="-2"/>
                <w:sz w:val="20"/>
                <w:szCs w:val="20"/>
                <w:u w:val="none"/>
              </w:rPr>
              <w:t xml:space="preserve">A3 </w:t>
            </w:r>
            <w:r>
              <w:rPr>
                <w:color w:val="00274C"/>
                <w:position w:val="-2"/>
                <w:sz w:val="20"/>
                <w:szCs w:val="20"/>
                <w:u w:val="none"/>
              </w:rPr>
              <w:t xml:space="preserve"> (coppia di serraggio a  </w:t>
            </w:r>
            <w:r>
              <w:rPr>
                <w:b/>
                <w:bCs/>
                <w:color w:val="00274C"/>
                <w:position w:val="-2"/>
                <w:sz w:val="20"/>
                <w:szCs w:val="20"/>
                <w:u w:val="none"/>
              </w:rPr>
              <w:t xml:space="preserve">28</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180742" name="name207367fe19f6cc1a5" descr="Cap_5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5.png"/>
                          <pic:cNvPicPr/>
                        </pic:nvPicPr>
                        <pic:blipFill>
                          <a:blip r:embed="rId397767fe19f6cc1a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Elettroiniettori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Montare le colonnette  </w:t>
            </w:r>
            <w:r>
              <w:rPr>
                <w:b/>
                <w:bCs/>
                <w:color w:val="00274C"/>
                <w:position w:val="-2"/>
                <w:sz w:val="20"/>
                <w:szCs w:val="20"/>
                <w:u w:val="none"/>
              </w:rPr>
              <w:t xml:space="preserve">B3a</w:t>
            </w:r>
            <w:r>
              <w:rPr>
                <w:color w:val="00274C"/>
                <w:position w:val="-2"/>
                <w:sz w:val="20"/>
                <w:szCs w:val="20"/>
                <w:u w:val="none"/>
              </w:rPr>
              <w:t xml:space="preserve">  sulla testa  </w:t>
            </w:r>
            <w:r>
              <w:rPr>
                <w:b/>
                <w:bCs/>
                <w:color w:val="00274C"/>
                <w:position w:val="-2"/>
                <w:sz w:val="20"/>
                <w:szCs w:val="20"/>
                <w:u w:val="none"/>
              </w:rPr>
              <w:t xml:space="preserve">N</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gli inserti </w:t>
            </w:r>
            <w:r>
              <w:rPr>
                <w:b/>
                <w:bCs/>
                <w:color w:val="00274C"/>
                <w:position w:val="-2"/>
                <w:sz w:val="20"/>
                <w:szCs w:val="20"/>
                <w:u w:val="none"/>
              </w:rPr>
              <w:t xml:space="preserve">L1</w:t>
            </w:r>
            <w:r>
              <w:rPr>
                <w:color w:val="00274C"/>
                <w:position w:val="-2"/>
                <w:sz w:val="20"/>
                <w:szCs w:val="20"/>
                <w:u w:val="none"/>
              </w:rPr>
              <w:t xml:space="preserve"> dell'attrezzo </w:t>
            </w:r>
            <w:r>
              <w:rPr>
                <w:b/>
                <w:bCs/>
                <w:color w:val="00274C"/>
                <w:position w:val="-2"/>
                <w:sz w:val="20"/>
                <w:szCs w:val="20"/>
                <w:u w:val="none"/>
              </w:rPr>
              <w:t xml:space="preserve">ST_48</w:t>
            </w:r>
            <w:r>
              <w:rPr>
                <w:color w:val="00274C"/>
                <w:position w:val="-2"/>
                <w:sz w:val="20"/>
                <w:szCs w:val="20"/>
                <w:u w:val="none"/>
              </w:rPr>
              <w:t xml:space="preserve"> sugli elettroiniettori </w:t>
            </w:r>
            <w:r>
              <w:rPr>
                <w:b/>
                <w:bCs/>
                <w:color w:val="00274C"/>
                <w:position w:val="-2"/>
                <w:sz w:val="20"/>
                <w:szCs w:val="20"/>
                <w:u w:val="none"/>
              </w:rPr>
              <w:t xml:space="preserve">L</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l'attrezzo </w:t>
            </w:r>
            <w:r>
              <w:rPr>
                <w:b/>
                <w:bCs/>
                <w:color w:val="00274C"/>
                <w:position w:val="-2"/>
                <w:sz w:val="20"/>
                <w:szCs w:val="20"/>
                <w:u w:val="none"/>
              </w:rPr>
              <w:t xml:space="preserve">ST_48</w:t>
            </w:r>
            <w:r>
              <w:rPr>
                <w:color w:val="00274C"/>
                <w:position w:val="-2"/>
                <w:sz w:val="20"/>
                <w:szCs w:val="20"/>
                <w:u w:val="none"/>
              </w:rPr>
              <w:t xml:space="preserve"> sulle colonnette </w:t>
            </w:r>
            <w:r>
              <w:rPr>
                <w:b/>
                <w:bCs/>
                <w:color w:val="00274C"/>
                <w:position w:val="-2"/>
                <w:sz w:val="20"/>
                <w:szCs w:val="20"/>
                <w:u w:val="none"/>
              </w:rPr>
              <w:t xml:space="preserve">B3a</w:t>
            </w:r>
            <w:r>
              <w:rPr>
                <w:color w:val="00274C"/>
                <w:position w:val="-2"/>
                <w:sz w:val="20"/>
                <w:szCs w:val="20"/>
                <w:u w:val="none"/>
              </w:rPr>
              <w:t xml:space="preserve">  tramite i dadi </w:t>
            </w:r>
            <w:r>
              <w:rPr>
                <w:color w:val="00274C"/>
                <w:position w:val="-2"/>
                <w:sz w:val="20"/>
                <w:szCs w:val="20"/>
                <w:u w:val="none"/>
              </w:rPr>
              <w:t xml:space="preserve"> </w:t>
            </w:r>
            <w:r>
              <w:rPr>
                <w:b/>
                <w:bCs/>
                <w:color w:val="000000"/>
                <w:position w:val="-2"/>
                <w:sz w:val="20"/>
                <w:szCs w:val="20"/>
                <w:u w:val="none"/>
              </w:rPr>
              <w:t xml:space="preserve">B3b</w:t>
            </w:r>
            <w:r>
              <w:rPr>
                <w:color w:val="00274C"/>
                <w:position w:val="-2"/>
                <w:sz w:val="20"/>
                <w:szCs w:val="20"/>
                <w:u w:val="none"/>
              </w:rPr>
              <w:t xml:space="preserve"> </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71395" name="name448167fe19f6da820" descr="Cap_5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7.png"/>
                          <pic:cNvPicPr/>
                        </pic:nvPicPr>
                        <pic:blipFill>
                          <a:blip r:embed="rId322667fe19f6da81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i fermi </w:t>
            </w:r>
            <w:r>
              <w:rPr>
                <w:b/>
                <w:bCs/>
                <w:color w:val="00274C"/>
                <w:position w:val="-2"/>
                <w:sz w:val="20"/>
                <w:szCs w:val="20"/>
                <w:u w:val="none"/>
              </w:rPr>
              <w:t xml:space="preserve">L2</w:t>
            </w:r>
            <w:r>
              <w:rPr>
                <w:color w:val="00274C"/>
                <w:position w:val="-2"/>
                <w:sz w:val="20"/>
                <w:szCs w:val="20"/>
                <w:u w:val="none"/>
              </w:rPr>
              <w:t xml:space="preserve"> sugli inserti </w:t>
            </w:r>
            <w:r>
              <w:rPr>
                <w:b/>
                <w:bCs/>
                <w:color w:val="00274C"/>
                <w:position w:val="-2"/>
                <w:sz w:val="20"/>
                <w:szCs w:val="20"/>
                <w:u w:val="none"/>
              </w:rPr>
              <w:t xml:space="preserve">L1</w:t>
            </w:r>
            <w:r>
              <w:rPr>
                <w:color w:val="00274C"/>
                <w:position w:val="-2"/>
                <w:sz w:val="20"/>
                <w:szCs w:val="20"/>
                <w:u w:val="none"/>
              </w:rPr>
              <w:t xml:space="preserve"> per bloccare gli elettroiniettori  </w:t>
            </w:r>
            <w:r>
              <w:rPr>
                <w:b/>
                <w:bCs/>
                <w:color w:val="00274C"/>
                <w:position w:val="-2"/>
                <w:sz w:val="20"/>
                <w:szCs w:val="20"/>
                <w:u w:val="none"/>
              </w:rPr>
              <w:t xml:space="preserve">L</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48482519" name="name506667fe19f6ea2e9" descr="Cap_5_27a_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7a_27b.png"/>
                          <pic:cNvPicPr/>
                        </pic:nvPicPr>
                        <pic:blipFill>
                          <a:blip r:embed="rId633067fe19f6ea2e3"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Agire sui dadi </w:t>
            </w:r>
            <w:r>
              <w:rPr>
                <w:b/>
                <w:bCs/>
                <w:color w:val="00274C"/>
                <w:position w:val="-2"/>
                <w:sz w:val="20"/>
                <w:szCs w:val="20"/>
                <w:u w:val="none"/>
              </w:rPr>
              <w:t xml:space="preserve">B4</w:t>
            </w:r>
            <w:r>
              <w:rPr>
                <w:color w:val="00274C"/>
                <w:position w:val="-2"/>
                <w:sz w:val="20"/>
                <w:szCs w:val="20"/>
                <w:u w:val="none"/>
              </w:rPr>
              <w:t xml:space="preserve"> per estrarre gli elettroiniettori </w:t>
            </w:r>
            <w:r>
              <w:rPr>
                <w:b/>
                <w:bCs/>
                <w:color w:val="00274C"/>
                <w:position w:val="-2"/>
                <w:sz w:val="20"/>
                <w:szCs w:val="20"/>
                <w:u w:val="none"/>
              </w:rPr>
              <w:t xml:space="preserve">L</w:t>
            </w:r>
            <w:r>
              <w:rPr>
                <w:color w:val="00274C"/>
                <w:position w:val="-2"/>
                <w:sz w:val="20"/>
                <w:szCs w:val="20"/>
                <w:u w:val="none"/>
              </w:rPr>
              <w:t xml:space="preserve"> dalla testa </w:t>
            </w:r>
            <w:r>
              <w:rPr>
                <w:b/>
                <w:bCs/>
                <w:color w:val="00274C"/>
                <w:position w:val="-2"/>
                <w:sz w:val="20"/>
                <w:szCs w:val="20"/>
                <w:u w:val="none"/>
              </w:rPr>
              <w:t xml:space="preserve">N</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8532925" name="name402467fe19f703376" descr="Cap_5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8.png"/>
                          <pic:cNvPicPr/>
                        </pic:nvPicPr>
                        <pic:blipFill>
                          <a:blip r:embed="rId553767fe19f70337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In caso di reinstallazione: sostituire tutte le guarnizioni degli iniettori.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olio  </w:t>
            </w:r>
            <w:r>
              <w:rPr>
                <w:b/>
                <w:bCs/>
                <w:color w:val="00274C"/>
                <w:position w:val="-2"/>
                <w:sz w:val="20"/>
                <w:szCs w:val="20"/>
                <w:u w:val="none"/>
              </w:rPr>
              <w:t xml:space="preserve">EMI-385</w:t>
            </w:r>
            <w:r>
              <w:rPr>
                <w:color w:val="00274C"/>
                <w:position w:val="-2"/>
                <w:sz w:val="20"/>
                <w:szCs w:val="20"/>
                <w:u w:val="none"/>
              </w:rPr>
              <w:t xml:space="preserve"> </w:t>
            </w:r>
            <w:r>
              <w:rPr>
                <w:color w:val="00274C"/>
                <w:position w:val="-2"/>
                <w:sz w:val="20"/>
                <w:szCs w:val="20"/>
                <w:u w:val="none"/>
              </w:rPr>
              <w:t xml:space="preserve"> sulle guarnizioni degli iniettori</w:t>
            </w:r>
            <w:r>
              <w:rPr>
                <w:color w:val="00274C"/>
                <w:position w:val="-2"/>
                <w:sz w:val="20"/>
                <w:szCs w:val="20"/>
                <w:u w:val="none"/>
              </w:rPr>
              <w:t xml:space="preserve"> </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gli elettriniettori </w:t>
            </w:r>
            <w:r>
              <w:rPr>
                <w:b/>
                <w:bCs/>
                <w:color w:val="00274C"/>
                <w:position w:val="-2"/>
                <w:sz w:val="20"/>
                <w:szCs w:val="20"/>
                <w:u w:val="none"/>
              </w:rPr>
              <w:t xml:space="preserve">L</w:t>
            </w:r>
            <w:r>
              <w:rPr>
                <w:color w:val="00274C"/>
                <w:position w:val="-2"/>
                <w:sz w:val="20"/>
                <w:szCs w:val="20"/>
                <w:u w:val="none"/>
              </w:rPr>
              <w:t xml:space="preserve"> sulla testa </w:t>
            </w:r>
            <w:r>
              <w:rPr>
                <w:b/>
                <w:bCs/>
                <w:color w:val="00274C"/>
                <w:position w:val="-2"/>
                <w:sz w:val="20"/>
                <w:szCs w:val="20"/>
                <w:u w:val="none"/>
              </w:rPr>
              <w:t xml:space="preserve">N</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gli inserti  </w:t>
            </w:r>
            <w:r>
              <w:rPr>
                <w:b/>
                <w:bCs/>
                <w:color w:val="00274C"/>
                <w:position w:val="-2"/>
                <w:sz w:val="20"/>
                <w:szCs w:val="20"/>
                <w:u w:val="none"/>
              </w:rPr>
              <w:t xml:space="preserve">L1</w:t>
            </w:r>
            <w:r>
              <w:rPr>
                <w:color w:val="00274C"/>
                <w:position w:val="-2"/>
                <w:sz w:val="20"/>
                <w:szCs w:val="20"/>
                <w:u w:val="none"/>
              </w:rPr>
              <w:t xml:space="preserve">  dell'attrezzo  </w:t>
            </w:r>
            <w:r>
              <w:rPr>
                <w:b/>
                <w:bCs/>
                <w:color w:val="00274C"/>
                <w:position w:val="-2"/>
                <w:sz w:val="20"/>
                <w:szCs w:val="20"/>
                <w:u w:val="none"/>
              </w:rPr>
              <w:t xml:space="preserve">ST_48</w:t>
            </w:r>
            <w:r>
              <w:rPr>
                <w:color w:val="00274C"/>
                <w:position w:val="-2"/>
                <w:sz w:val="20"/>
                <w:szCs w:val="20"/>
                <w:u w:val="none"/>
              </w:rPr>
              <w:t xml:space="preserve">  sugli elettroiniettori  </w:t>
            </w:r>
            <w:r>
              <w:rPr>
                <w:b/>
                <w:bCs/>
                <w:color w:val="00274C"/>
                <w:position w:val="-2"/>
                <w:sz w:val="20"/>
                <w:szCs w:val="20"/>
                <w:u w:val="none"/>
              </w:rPr>
              <w:t xml:space="preserve">L</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le rondelle B6 sotto le colonne B3 e serrare le colonne  </w:t>
            </w:r>
            <w:r>
              <w:rPr>
                <w:b/>
                <w:bCs/>
                <w:color w:val="00274C"/>
                <w:position w:val="-2"/>
                <w:sz w:val="20"/>
                <w:szCs w:val="20"/>
                <w:u w:val="none"/>
              </w:rPr>
              <w:t xml:space="preserve">B3</w:t>
            </w:r>
            <w:r>
              <w:rPr>
                <w:color w:val="00274C"/>
                <w:position w:val="-2"/>
                <w:sz w:val="20"/>
                <w:szCs w:val="20"/>
                <w:u w:val="none"/>
              </w:rPr>
              <w:t xml:space="preserve">  sulla testa  </w:t>
            </w:r>
            <w:r>
              <w:rPr>
                <w:b/>
                <w:bCs/>
                <w:color w:val="00274C"/>
                <w:position w:val="-2"/>
                <w:sz w:val="20"/>
                <w:szCs w:val="20"/>
                <w:u w:val="none"/>
              </w:rPr>
              <w:t xml:space="preserve">N</w:t>
            </w:r>
            <w:r>
              <w:rPr>
                <w:color w:val="00274C"/>
                <w:position w:val="-2"/>
                <w:sz w:val="20"/>
                <w:szCs w:val="20"/>
                <w:u w:val="none"/>
              </w:rPr>
              <w:t xml:space="preserve"> . §</w:t>
            </w:r>
          </w:p>
          <w:p/>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5255027" name="name404067fe19f71103c" descr="Cap_5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1.png"/>
                          <pic:cNvPicPr/>
                        </pic:nvPicPr>
                        <pic:blipFill>
                          <a:blip r:embed="rId569867fe19f71103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i fermi  </w:t>
            </w:r>
            <w:r>
              <w:rPr>
                <w:b/>
                <w:bCs/>
                <w:color w:val="00274C"/>
                <w:position w:val="-2"/>
                <w:sz w:val="20"/>
                <w:szCs w:val="20"/>
                <w:u w:val="none"/>
              </w:rPr>
              <w:t xml:space="preserve">L2</w:t>
            </w:r>
            <w:r>
              <w:rPr>
                <w:color w:val="00274C"/>
                <w:position w:val="-2"/>
                <w:sz w:val="20"/>
                <w:szCs w:val="20"/>
                <w:u w:val="none"/>
              </w:rPr>
              <w:t xml:space="preserve">  sugli inserti  </w:t>
            </w:r>
            <w:r>
              <w:rPr>
                <w:b/>
                <w:bCs/>
                <w:color w:val="00274C"/>
                <w:position w:val="-2"/>
                <w:sz w:val="20"/>
                <w:szCs w:val="20"/>
                <w:u w:val="none"/>
              </w:rPr>
              <w:t xml:space="preserve">L1</w:t>
            </w:r>
            <w:r>
              <w:rPr>
                <w:color w:val="00274C"/>
                <w:position w:val="-2"/>
                <w:sz w:val="20"/>
                <w:szCs w:val="20"/>
                <w:u w:val="none"/>
              </w:rPr>
              <w:t xml:space="preserve">  per bloccare gli elettroiniettori  </w:t>
            </w:r>
            <w:r>
              <w:rPr>
                <w:b/>
                <w:bCs/>
                <w:color w:val="00274C"/>
                <w:position w:val="-2"/>
                <w:sz w:val="20"/>
                <w:szCs w:val="20"/>
                <w:u w:val="none"/>
              </w:rPr>
              <w:t xml:space="preserve">L</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Agire sui dadi  </w:t>
            </w:r>
            <w:r>
              <w:rPr>
                <w:b/>
                <w:bCs/>
                <w:color w:val="00274C"/>
                <w:position w:val="-2"/>
                <w:sz w:val="20"/>
                <w:szCs w:val="20"/>
                <w:u w:val="none"/>
              </w:rPr>
              <w:t xml:space="preserve">B4</w:t>
            </w:r>
            <w:r>
              <w:rPr>
                <w:color w:val="00274C"/>
                <w:position w:val="-2"/>
                <w:sz w:val="20"/>
                <w:szCs w:val="20"/>
                <w:u w:val="none"/>
              </w:rPr>
              <w:t xml:space="preserve">  per inserire gli elettroiniettori  </w:t>
            </w:r>
            <w:r>
              <w:rPr>
                <w:b/>
                <w:bCs/>
                <w:color w:val="00274C"/>
                <w:position w:val="-2"/>
                <w:sz w:val="20"/>
                <w:szCs w:val="20"/>
                <w:u w:val="none"/>
              </w:rPr>
              <w:t xml:space="preserve">L</w:t>
            </w:r>
            <w:r>
              <w:rPr>
                <w:color w:val="00274C"/>
                <w:position w:val="-2"/>
                <w:sz w:val="20"/>
                <w:szCs w:val="20"/>
                <w:u w:val="none"/>
              </w:rPr>
              <w:t xml:space="preserve">  nella testa  </w:t>
            </w:r>
            <w:r>
              <w:rPr>
                <w:b/>
                <w:bCs/>
                <w:color w:val="00274C"/>
                <w:position w:val="-2"/>
                <w:sz w:val="20"/>
                <w:szCs w:val="20"/>
                <w:u w:val="none"/>
              </w:rPr>
              <w:t xml:space="preserve">N</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60870158" name="name695467fe19f7200c5" descr="Cap_5_32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2_33.png"/>
                          <pic:cNvPicPr/>
                        </pic:nvPicPr>
                        <pic:blipFill>
                          <a:blip r:embed="rId319467fe19f7200c0"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Pompa iniezione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B5</w:t>
            </w:r>
            <w:r>
              <w:rPr>
                <w:color w:val="00274C"/>
                <w:position w:val="-2"/>
                <w:sz w:val="20"/>
                <w:szCs w:val="20"/>
                <w:u w:val="none"/>
              </w:rPr>
              <w:t xml:space="preserve"> e rimuovere la pompa iniezione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4964207" name="name627267fe19f72e366" descr="Cap_5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9.png"/>
                          <pic:cNvPicPr/>
                        </pic:nvPicPr>
                        <pic:blipFill>
                          <a:blip r:embed="rId354767fe19f72e36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Montare la punteria </w:t>
            </w:r>
            <w:r>
              <w:rPr>
                <w:b/>
                <w:bCs/>
                <w:color w:val="00274C"/>
                <w:position w:val="-2"/>
                <w:sz w:val="20"/>
                <w:szCs w:val="20"/>
                <w:u w:val="none"/>
              </w:rPr>
              <w:t xml:space="preserve">A4</w:t>
            </w:r>
            <w:r>
              <w:rPr>
                <w:color w:val="00274C"/>
                <w:position w:val="-2"/>
                <w:sz w:val="20"/>
                <w:szCs w:val="20"/>
                <w:u w:val="none"/>
              </w:rPr>
              <w:t xml:space="preserve"> sulla pompa </w:t>
            </w:r>
            <w:r>
              <w:rPr>
                <w:b/>
                <w:bCs/>
                <w:color w:val="00274C"/>
                <w:position w:val="-2"/>
                <w:sz w:val="20"/>
                <w:szCs w:val="20"/>
                <w:u w:val="none"/>
              </w:rPr>
              <w:t xml:space="preserve">A</w:t>
            </w:r>
            <w:r>
              <w:rPr>
                <w:color w:val="00274C"/>
                <w:position w:val="-2"/>
                <w:sz w:val="20"/>
                <w:szCs w:val="20"/>
                <w:u w:val="none"/>
              </w:rPr>
              <w:t xml:space="preserve"> se non presente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la pompa iniezione </w:t>
            </w:r>
            <w:r>
              <w:rPr>
                <w:b/>
                <w:bCs/>
                <w:color w:val="00274C"/>
                <w:position w:val="-2"/>
                <w:sz w:val="20"/>
                <w:szCs w:val="20"/>
                <w:u w:val="none"/>
              </w:rPr>
              <w:t xml:space="preserve">A</w:t>
            </w:r>
            <w:r>
              <w:rPr>
                <w:color w:val="00274C"/>
                <w:position w:val="-2"/>
                <w:sz w:val="20"/>
                <w:szCs w:val="20"/>
                <w:u w:val="none"/>
              </w:rPr>
              <w:t xml:space="preserve"> e la punteria </w:t>
            </w:r>
            <w:r>
              <w:rPr>
                <w:b/>
                <w:bCs/>
                <w:color w:val="00274C"/>
                <w:position w:val="-2"/>
                <w:sz w:val="20"/>
                <w:szCs w:val="20"/>
                <w:u w:val="none"/>
              </w:rPr>
              <w:t xml:space="preserve">A4</w:t>
            </w:r>
            <w:r>
              <w:rPr>
                <w:color w:val="00274C"/>
                <w:position w:val="-2"/>
                <w:sz w:val="20"/>
                <w:szCs w:val="20"/>
                <w:u w:val="none"/>
              </w:rPr>
              <w:t xml:space="preserve"> sul basamento </w:t>
            </w:r>
            <w:r>
              <w:rPr>
                <w:b/>
                <w:bCs/>
                <w:color w:val="00274C"/>
                <w:position w:val="-2"/>
                <w:sz w:val="20"/>
                <w:szCs w:val="20"/>
                <w:u w:val="none"/>
              </w:rPr>
              <w:t xml:space="preserve">M</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Fissare la pompa </w:t>
            </w:r>
            <w:r>
              <w:rPr>
                <w:b/>
                <w:bCs/>
                <w:color w:val="00274C"/>
                <w:position w:val="-2"/>
                <w:sz w:val="20"/>
                <w:szCs w:val="20"/>
                <w:u w:val="none"/>
              </w:rPr>
              <w:t xml:space="preserve">A</w:t>
            </w:r>
            <w:r>
              <w:rPr>
                <w:color w:val="00274C"/>
                <w:position w:val="-2"/>
                <w:sz w:val="20"/>
                <w:szCs w:val="20"/>
                <w:u w:val="none"/>
              </w:rPr>
              <w:t xml:space="preserve"> tramite le viti </w:t>
            </w:r>
            <w:r>
              <w:rPr>
                <w:b/>
                <w:bCs/>
                <w:color w:val="00274C"/>
                <w:position w:val="-2"/>
                <w:sz w:val="20"/>
                <w:szCs w:val="20"/>
                <w:u w:val="none"/>
              </w:rPr>
              <w:t xml:space="preserve">B5</w:t>
            </w:r>
            <w:r>
              <w:rPr>
                <w:color w:val="00274C"/>
                <w:position w:val="-2"/>
                <w:sz w:val="20"/>
                <w:szCs w:val="20"/>
                <w:u w:val="none"/>
              </w:rPr>
              <w:t xml:space="preserve"> rispettando il ciclo di serraggio qui di seguito:</w:t>
            </w:r>
          </w:p>
          <w:p>
            <w:pPr>
              <w:numPr>
                <w:ilvl w:val="0"/>
                <w:numId w:val="13723"/>
              </w:numPr>
              <w:spacing w:before="0" w:after="0" w:line="262" w:lineRule="auto"/>
              <w:jc w:val="left"/>
              <w:rPr>
                <w:color w:val="00274C"/>
                <w:sz w:val="20"/>
                <w:szCs w:val="20"/>
              </w:rPr>
            </w:pPr>
            <w:r>
              <w:rPr>
                <w:b/>
                <w:bCs/>
                <w:color w:val="000000"/>
                <w:position w:val="-2"/>
                <w:sz w:val="20"/>
                <w:szCs w:val="20"/>
                <w:u w:val="none"/>
              </w:rPr>
              <w:t xml:space="preserve">ciclo 1: 15 Nm</w:t>
            </w:r>
          </w:p>
          <w:p>
            <w:pPr>
              <w:numPr>
                <w:ilvl w:val="0"/>
                <w:numId w:val="13723"/>
              </w:numPr>
              <w:spacing w:before="0" w:after="0" w:line="262" w:lineRule="auto"/>
              <w:jc w:val="left"/>
              <w:rPr>
                <w:color w:val="00274C"/>
                <w:sz w:val="20"/>
                <w:szCs w:val="20"/>
              </w:rPr>
            </w:pPr>
            <w:r>
              <w:rPr>
                <w:b/>
                <w:bCs/>
                <w:color w:val="000000"/>
                <w:position w:val="-2"/>
                <w:sz w:val="20"/>
                <w:szCs w:val="20"/>
                <w:u w:val="none"/>
              </w:rPr>
              <w:t xml:space="preserve">ciclo</w:t>
            </w:r>
            <w:r>
              <w:rPr>
                <w:b/>
                <w:bCs/>
                <w:color w:val="000000"/>
                <w:position w:val="-2"/>
                <w:sz w:val="20"/>
                <w:szCs w:val="20"/>
                <w:u w:val="none"/>
              </w:rPr>
              <w:t xml:space="preserve">  2: 2</w:t>
            </w:r>
            <w:r>
              <w:rPr>
                <w:color w:val="00274C"/>
                <w:position w:val="-2"/>
                <w:sz w:val="20"/>
                <w:szCs w:val="20"/>
                <w:u w:val="none"/>
              </w:rPr>
              <w:t xml:space="preserve"> </w:t>
            </w:r>
            <w:r>
              <w:rPr>
                <w:b/>
                <w:bCs/>
                <w:color w:val="000000"/>
                <w:position w:val="-2"/>
                <w:sz w:val="20"/>
                <w:szCs w:val="20"/>
                <w:u w:val="none"/>
              </w:rPr>
              <w:t xml:space="preserve">5 Nm</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4440588" name="name777467fe19f73c53f" descr="Cap_5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0.png"/>
                          <pic:cNvPicPr/>
                        </pic:nvPicPr>
                        <pic:blipFill>
                          <a:blip r:embed="rId827067fe19f73c53a"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Sensore T-MAP (</w:t>
            </w:r>
            <w:r>
              <w:rPr>
                <w:color w:val="00274C"/>
                <w:position w:val="-2"/>
                <w:sz w:val="20"/>
                <w:szCs w:val="20"/>
                <w:u w:val="none"/>
              </w:rPr>
              <w:t xml:space="preserve"> </w:t>
            </w:r>
            <w:r>
              <w:rPr>
                <w:b/>
                <w:bCs/>
                <w:color w:val="00274C"/>
                <w:position w:val="-2"/>
                <w:sz w:val="20"/>
                <w:szCs w:val="20"/>
                <w:u w:val="none"/>
              </w:rPr>
              <w:t xml:space="preserve">Solo modello TC - TCA)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A1</w:t>
            </w:r>
            <w:r>
              <w:rPr>
                <w:color w:val="00274C"/>
                <w:position w:val="-2"/>
                <w:sz w:val="20"/>
                <w:szCs w:val="20"/>
                <w:u w:val="none"/>
              </w:rPr>
              <w:t xml:space="preserve">  e rimuovere il sensore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2588813" name="name468567fe19f74d0d5" descr="Cap_5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1.png"/>
                          <pic:cNvPicPr/>
                        </pic:nvPicPr>
                        <pic:blipFill>
                          <a:blip r:embed="rId610467fe19f74d0d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Montare il sensore </w:t>
            </w:r>
            <w:r>
              <w:rPr>
                <w:b/>
                <w:bCs/>
                <w:color w:val="00274C"/>
                <w:position w:val="-2"/>
                <w:sz w:val="20"/>
                <w:szCs w:val="20"/>
                <w:u w:val="none"/>
              </w:rPr>
              <w:t xml:space="preserve">A</w:t>
            </w:r>
            <w:r>
              <w:rPr>
                <w:color w:val="00274C"/>
                <w:position w:val="-2"/>
                <w:sz w:val="20"/>
                <w:szCs w:val="20"/>
                <w:u w:val="none"/>
              </w:rPr>
              <w:t xml:space="preserve"> sul collettore di aspirazione </w:t>
            </w:r>
            <w:r>
              <w:rPr>
                <w:b/>
                <w:bCs/>
                <w:color w:val="00274C"/>
                <w:position w:val="-2"/>
                <w:sz w:val="20"/>
                <w:szCs w:val="20"/>
                <w:u w:val="none"/>
              </w:rPr>
              <w:t xml:space="preserve">A3</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A</w:t>
            </w:r>
            <w:r>
              <w:rPr>
                <w:color w:val="00274C"/>
                <w:position w:val="-2"/>
                <w:sz w:val="20"/>
                <w:szCs w:val="20"/>
                <w:u w:val="none"/>
              </w:rPr>
              <w:t xml:space="preserve"> tramite le viti </w:t>
            </w:r>
            <w:r>
              <w:rPr>
                <w:b/>
                <w:bCs/>
                <w:color w:val="00274C"/>
                <w:position w:val="-2"/>
                <w:sz w:val="20"/>
                <w:szCs w:val="20"/>
                <w:u w:val="none"/>
              </w:rPr>
              <w:t xml:space="preserve">A1</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4754379" name="name152167fe19f75a671" descr="Cap_5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2.png"/>
                          <pic:cNvPicPr/>
                        </pic:nvPicPr>
                        <pic:blipFill>
                          <a:blip r:embed="rId133567fe19f75a66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Sensore di giri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B1 </w:t>
            </w:r>
            <w:r>
              <w:rPr>
                <w:color w:val="00274C"/>
                <w:position w:val="-2"/>
                <w:sz w:val="20"/>
                <w:szCs w:val="20"/>
                <w:u w:val="none"/>
              </w:rPr>
              <w:t xml:space="preserve"> e rimuovere il sensore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6012797" name="name610267fe19f767c9b" descr="Cap_5_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3.png"/>
                          <pic:cNvPicPr/>
                        </pic:nvPicPr>
                        <pic:blipFill>
                          <a:blip r:embed="rId537967fe19f767c9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Montare il sensore  </w:t>
            </w:r>
            <w:r>
              <w:rPr>
                <w:b/>
                <w:bCs/>
                <w:color w:val="00274C"/>
                <w:position w:val="-2"/>
                <w:sz w:val="20"/>
                <w:szCs w:val="20"/>
                <w:u w:val="none"/>
              </w:rPr>
              <w:t xml:space="preserve">B </w:t>
            </w:r>
            <w:r>
              <w:rPr>
                <w:color w:val="00274C"/>
                <w:position w:val="-2"/>
                <w:sz w:val="20"/>
                <w:szCs w:val="20"/>
                <w:u w:val="none"/>
              </w:rPr>
              <w:t xml:space="preserve"> sul basamento  </w:t>
            </w:r>
            <w:r>
              <w:rPr>
                <w:b/>
                <w:bCs/>
                <w:color w:val="00274C"/>
                <w:position w:val="-2"/>
                <w:sz w:val="20"/>
                <w:szCs w:val="20"/>
                <w:u w:val="none"/>
              </w:rPr>
              <w:t xml:space="preserve">B3</w:t>
            </w:r>
            <w:r>
              <w:rPr>
                <w:color w:val="00274C"/>
                <w:position w:val="-2"/>
                <w:sz w:val="20"/>
                <w:szCs w:val="20"/>
                <w:u w:val="none"/>
              </w:rPr>
              <w:t xml:space="preserve"> insieme allo spessore </w:t>
            </w:r>
            <w:r>
              <w:rPr>
                <w:b/>
                <w:bCs/>
                <w:color w:val="00274C"/>
                <w:position w:val="-2"/>
                <w:sz w:val="20"/>
                <w:szCs w:val="20"/>
                <w:u w:val="none"/>
              </w:rPr>
              <w:t xml:space="preserve">B2</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A</w:t>
            </w:r>
            <w:r>
              <w:rPr>
                <w:color w:val="00274C"/>
                <w:position w:val="-2"/>
                <w:sz w:val="20"/>
                <w:szCs w:val="20"/>
                <w:u w:val="none"/>
              </w:rPr>
              <w:t xml:space="preserve">  tramite la vite  </w:t>
            </w:r>
            <w:r>
              <w:rPr>
                <w:b/>
                <w:bCs/>
                <w:color w:val="00274C"/>
                <w:position w:val="-2"/>
                <w:sz w:val="20"/>
                <w:szCs w:val="20"/>
                <w:u w:val="none"/>
              </w:rPr>
              <w:t xml:space="preserve">B1 </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5113946" name="name528367fe19f77c725" descr="Cap_5_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4.png"/>
                          <pic:cNvPicPr/>
                        </pic:nvPicPr>
                        <pic:blipFill>
                          <a:blip r:embed="rId529467fe19f77c71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Sensore di fase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C1 </w:t>
            </w:r>
            <w:r>
              <w:rPr>
                <w:color w:val="00274C"/>
                <w:position w:val="-2"/>
                <w:sz w:val="20"/>
                <w:szCs w:val="20"/>
                <w:u w:val="none"/>
              </w:rPr>
              <w:t xml:space="preserve"> e rimuovere il sensore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6665497" name="name811067fe19f78876b" descr="Cap_5_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5.png"/>
                          <pic:cNvPicPr/>
                        </pic:nvPicPr>
                        <pic:blipFill>
                          <a:blip r:embed="rId146167fe19f78876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Montare il sensore  </w:t>
            </w:r>
            <w:r>
              <w:rPr>
                <w:b/>
                <w:bCs/>
                <w:color w:val="00274C"/>
                <w:position w:val="-2"/>
                <w:sz w:val="20"/>
                <w:szCs w:val="20"/>
                <w:u w:val="none"/>
              </w:rPr>
              <w:t xml:space="preserve">C </w:t>
            </w:r>
            <w:r>
              <w:rPr>
                <w:color w:val="00274C"/>
                <w:position w:val="-2"/>
                <w:sz w:val="20"/>
                <w:szCs w:val="20"/>
                <w:u w:val="none"/>
              </w:rPr>
              <w:t xml:space="preserve"> sul carter  </w:t>
            </w:r>
            <w:r>
              <w:rPr>
                <w:b/>
                <w:bCs/>
                <w:color w:val="00274C"/>
                <w:position w:val="-2"/>
                <w:sz w:val="20"/>
                <w:szCs w:val="20"/>
                <w:u w:val="none"/>
              </w:rPr>
              <w:t xml:space="preserve">C4 </w:t>
            </w:r>
            <w:r>
              <w:rPr>
                <w:color w:val="00274C"/>
                <w:position w:val="-2"/>
                <w:sz w:val="20"/>
                <w:szCs w:val="20"/>
                <w:u w:val="none"/>
              </w:rPr>
              <w:t xml:space="preserve"> insieme allo spessore </w:t>
            </w:r>
            <w:r>
              <w:rPr>
                <w:b/>
                <w:bCs/>
                <w:color w:val="00274C"/>
                <w:position w:val="-2"/>
                <w:sz w:val="20"/>
                <w:szCs w:val="20"/>
                <w:u w:val="none"/>
              </w:rPr>
              <w:t xml:space="preserve"> C2</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della vite  </w:t>
            </w:r>
            <w:r>
              <w:rPr>
                <w:b/>
                <w:bCs/>
                <w:color w:val="00274C"/>
                <w:position w:val="-2"/>
                <w:sz w:val="20"/>
                <w:szCs w:val="20"/>
                <w:u w:val="none"/>
              </w:rPr>
              <w:t xml:space="preserve">C1</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C</w:t>
            </w:r>
            <w:r>
              <w:rPr>
                <w:color w:val="00274C"/>
                <w:position w:val="-2"/>
                <w:sz w:val="20"/>
                <w:szCs w:val="20"/>
                <w:u w:val="none"/>
              </w:rPr>
              <w:t xml:space="preserve">  tramite la vite  </w:t>
            </w:r>
            <w:r>
              <w:rPr>
                <w:b/>
                <w:bCs/>
                <w:color w:val="00274C"/>
                <w:position w:val="-2"/>
                <w:sz w:val="20"/>
                <w:szCs w:val="20"/>
                <w:u w:val="none"/>
              </w:rPr>
              <w:t xml:space="preserve">C1</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9970793" name="name710067fe19f796645" descr="Cap_5_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6.png"/>
                          <pic:cNvPicPr/>
                        </pic:nvPicPr>
                        <pic:blipFill>
                          <a:blip r:embed="rId917767fe19f79664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Sensore temperatura del coolant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e rimuovere il sensore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0551528" name="name703067fe19f7a3fd8" descr="Cap_5_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7.png"/>
                          <pic:cNvPicPr/>
                        </pic:nvPicPr>
                        <pic:blipFill>
                          <a:blip r:embed="rId899367fe19f7a3fd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Serrare il sensore </w:t>
            </w:r>
            <w:r>
              <w:rPr>
                <w:b/>
                <w:bCs/>
                <w:color w:val="00274C"/>
                <w:position w:val="-2"/>
                <w:sz w:val="20"/>
                <w:szCs w:val="20"/>
                <w:u w:val="none"/>
              </w:rPr>
              <w:t xml:space="preserve">D</w:t>
            </w:r>
            <w:r>
              <w:rPr>
                <w:color w:val="00274C"/>
                <w:position w:val="-2"/>
                <w:sz w:val="20"/>
                <w:szCs w:val="20"/>
                <w:u w:val="none"/>
              </w:rPr>
              <w:t xml:space="preserve"> insieme alla guarnizione </w:t>
            </w:r>
            <w:r>
              <w:rPr>
                <w:b/>
                <w:bCs/>
                <w:color w:val="00274C"/>
                <w:position w:val="-2"/>
                <w:sz w:val="20"/>
                <w:szCs w:val="20"/>
                <w:u w:val="none"/>
              </w:rPr>
              <w:t xml:space="preserve">D1</w:t>
            </w:r>
            <w:r>
              <w:rPr>
                <w:color w:val="00274C"/>
                <w:position w:val="-2"/>
                <w:sz w:val="20"/>
                <w:szCs w:val="20"/>
                <w:u w:val="none"/>
              </w:rPr>
              <w:t xml:space="preserve"> sulla testa </w:t>
            </w:r>
            <w:r>
              <w:rPr>
                <w:b/>
                <w:bCs/>
                <w:color w:val="00274C"/>
                <w:position w:val="-2"/>
                <w:sz w:val="20"/>
                <w:szCs w:val="20"/>
                <w:u w:val="none"/>
              </w:rPr>
              <w:t xml:space="preserve">D2</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12 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552106" name="name437467fe19f7c1325" descr="Cap_5_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8.png"/>
                          <pic:cNvPicPr/>
                        </pic:nvPicPr>
                        <pic:blipFill>
                          <a:blip r:embed="rId949367fe19f7c132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Interruttore pressione olio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e rimuovere l'interruttore  </w:t>
            </w:r>
            <w:r>
              <w:rPr>
                <w:b/>
                <w:bCs/>
                <w:color w:val="00274C"/>
                <w:position w:val="-2"/>
                <w:sz w:val="20"/>
                <w:szCs w:val="20"/>
                <w:u w:val="none"/>
              </w:rPr>
              <w:t xml:space="preserve">E</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0036728" name="name326567fe19f7cf075" descr="Cap_5_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9.png"/>
                          <pic:cNvPicPr/>
                        </pic:nvPicPr>
                        <pic:blipFill>
                          <a:blip r:embed="rId182867fe19f7cf07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Serrare l'interruttore  </w:t>
            </w:r>
            <w:r>
              <w:rPr>
                <w:b/>
                <w:bCs/>
                <w:color w:val="00274C"/>
                <w:position w:val="-2"/>
                <w:sz w:val="20"/>
                <w:szCs w:val="20"/>
                <w:u w:val="none"/>
              </w:rPr>
              <w:t xml:space="preserve">E</w:t>
            </w:r>
            <w:r>
              <w:rPr>
                <w:color w:val="00274C"/>
                <w:position w:val="-2"/>
                <w:sz w:val="20"/>
                <w:szCs w:val="20"/>
                <w:u w:val="none"/>
              </w:rPr>
              <w:t xml:space="preserve">  sul basamento </w:t>
            </w:r>
            <w:r>
              <w:rPr>
                <w:b/>
                <w:bCs/>
                <w:color w:val="00274C"/>
                <w:position w:val="-2"/>
                <w:sz w:val="20"/>
                <w:szCs w:val="20"/>
                <w:u w:val="none"/>
              </w:rPr>
              <w:t xml:space="preserve">E1</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7204214" name="name232067fe19f7da3d5" descr="Cap_5_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0.png"/>
                          <pic:cNvPicPr/>
                        </pic:nvPicPr>
                        <pic:blipFill>
                          <a:blip r:embed="rId735167fe19f7da3d0"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Motorino avviamento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il motorino </w:t>
            </w:r>
            <w:r>
              <w:rPr>
                <w:b/>
                <w:bCs/>
                <w:color w:val="00274C"/>
                <w:position w:val="-2"/>
                <w:sz w:val="20"/>
                <w:szCs w:val="20"/>
                <w:u w:val="none"/>
              </w:rPr>
              <w:t xml:space="preserve">B</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6890280" name="name366667fe19f7e931c" descr="Cap_5_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1.png"/>
                          <pic:cNvPicPr/>
                        </pic:nvPicPr>
                        <pic:blipFill>
                          <a:blip r:embed="rId867967fe19f7e931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motorino </w:t>
            </w:r>
            <w:r>
              <w:rPr>
                <w:b/>
                <w:bCs/>
                <w:color w:val="00274C"/>
                <w:position w:val="-2"/>
                <w:sz w:val="20"/>
                <w:szCs w:val="20"/>
                <w:u w:val="none"/>
              </w:rPr>
              <w:t xml:space="preserve">B</w:t>
            </w:r>
            <w:r>
              <w:rPr>
                <w:color w:val="00274C"/>
                <w:position w:val="-2"/>
                <w:sz w:val="20"/>
                <w:szCs w:val="20"/>
                <w:u w:val="none"/>
              </w:rPr>
              <w:t xml:space="preserve"> alla piastra/campana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8757582" name="name205667fe19f802915" descr="Cap_5_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2.png"/>
                          <pic:cNvPicPr/>
                        </pic:nvPicPr>
                        <pic:blipFill>
                          <a:blip r:embed="rId641967fe19f80290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Alternatore §</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Alternatore 45A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554339" name="name858767fe19f80df07" descr="Cap_5_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3.png"/>
                          <pic:cNvPicPr/>
                        </pic:nvPicPr>
                        <pic:blipFill>
                          <a:blip r:embed="rId232267fe19f80df0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B</w:t>
            </w:r>
            <w:r>
              <w:rPr>
                <w:color w:val="00274C"/>
                <w:position w:val="-2"/>
                <w:sz w:val="20"/>
                <w:szCs w:val="20"/>
                <w:u w:val="none"/>
              </w:rPr>
              <w:t xml:space="preserve"> e rimuovere l'alternatore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5958645" name="name919867fe19f81b9bd" descr="Cap_5_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4.png"/>
                          <pic:cNvPicPr/>
                        </pic:nvPicPr>
                        <pic:blipFill>
                          <a:blip r:embed="rId697467fe19f81b9b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l'alternatore </w:t>
            </w:r>
            <w:r>
              <w:rPr>
                <w:b/>
                <w:bCs/>
                <w:color w:val="00274C"/>
                <w:position w:val="-2"/>
                <w:sz w:val="20"/>
                <w:szCs w:val="20"/>
                <w:u w:val="none"/>
              </w:rPr>
              <w:t xml:space="preserve">C</w:t>
            </w:r>
            <w:r>
              <w:rPr>
                <w:color w:val="00274C"/>
                <w:position w:val="-2"/>
                <w:sz w:val="20"/>
                <w:szCs w:val="20"/>
                <w:u w:val="none"/>
              </w:rPr>
              <w:t xml:space="preserve"> sul basamento </w:t>
            </w:r>
            <w:r>
              <w:rPr>
                <w:b/>
                <w:bCs/>
                <w:color w:val="00274C"/>
                <w:position w:val="-2"/>
                <w:sz w:val="20"/>
                <w:szCs w:val="20"/>
                <w:u w:val="none"/>
              </w:rPr>
              <w:t xml:space="preserve">D</w:t>
            </w:r>
            <w:r>
              <w:rPr>
                <w:color w:val="00274C"/>
                <w:position w:val="-2"/>
                <w:sz w:val="20"/>
                <w:szCs w:val="20"/>
                <w:u w:val="none"/>
              </w:rPr>
              <w:t xml:space="preserve"> , inserire la vite </w:t>
            </w:r>
            <w:r>
              <w:rPr>
                <w:b/>
                <w:bCs/>
                <w:color w:val="00274C"/>
                <w:position w:val="-2"/>
                <w:sz w:val="20"/>
                <w:szCs w:val="20"/>
                <w:u w:val="none"/>
              </w:rPr>
              <w:t xml:space="preserve">B4</w:t>
            </w:r>
            <w:r>
              <w:rPr>
                <w:color w:val="00274C"/>
                <w:position w:val="-2"/>
                <w:sz w:val="20"/>
                <w:szCs w:val="20"/>
                <w:u w:val="none"/>
              </w:rPr>
              <w:t xml:space="preserve"> nel foro di fissaggio e montare il distanziale </w:t>
            </w:r>
            <w:r>
              <w:rPr>
                <w:b/>
                <w:bCs/>
                <w:color w:val="00274C"/>
                <w:position w:val="-2"/>
                <w:sz w:val="20"/>
                <w:szCs w:val="20"/>
                <w:u w:val="none"/>
              </w:rPr>
              <w:t xml:space="preserve">B3</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Avvitare il dado </w:t>
            </w:r>
            <w:r>
              <w:rPr>
                <w:b/>
                <w:bCs/>
                <w:color w:val="00274C"/>
                <w:position w:val="-2"/>
                <w:sz w:val="20"/>
                <w:szCs w:val="20"/>
                <w:u w:val="none"/>
              </w:rPr>
              <w:t xml:space="preserve">B</w:t>
            </w:r>
            <w:r>
              <w:rPr>
                <w:color w:val="00274C"/>
                <w:position w:val="-2"/>
                <w:sz w:val="20"/>
                <w:szCs w:val="20"/>
                <w:u w:val="none"/>
              </w:rPr>
              <w:t xml:space="preserve"> insieme alla rondella </w:t>
            </w:r>
            <w:r>
              <w:rPr>
                <w:b/>
                <w:bCs/>
                <w:color w:val="00274C"/>
                <w:position w:val="-2"/>
                <w:sz w:val="20"/>
                <w:szCs w:val="20"/>
                <w:u w:val="none"/>
              </w:rPr>
              <w:t xml:space="preserve">B1</w:t>
            </w:r>
            <w:r>
              <w:rPr>
                <w:color w:val="00274C"/>
                <w:position w:val="-2"/>
                <w:sz w:val="20"/>
                <w:szCs w:val="20"/>
                <w:u w:val="none"/>
              </w:rPr>
              <w:t xml:space="preserve">  sulla vite </w:t>
            </w:r>
            <w:r>
              <w:rPr>
                <w:b/>
                <w:bCs/>
                <w:color w:val="00274C"/>
                <w:position w:val="-2"/>
                <w:sz w:val="20"/>
                <w:szCs w:val="20"/>
                <w:u w:val="none"/>
              </w:rPr>
              <w:t xml:space="preserve">B4</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0350033" name="name304267fe19f828e64" descr="Cap_5_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5.png"/>
                          <pic:cNvPicPr/>
                        </pic:nvPicPr>
                        <pic:blipFill>
                          <a:blip r:embed="rId960067fe19f828e5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 staffa </w:t>
            </w:r>
            <w:r>
              <w:rPr>
                <w:b/>
                <w:bCs/>
                <w:color w:val="00274C"/>
                <w:position w:val="-2"/>
                <w:sz w:val="20"/>
                <w:szCs w:val="20"/>
                <w:u w:val="none"/>
              </w:rPr>
              <w:t xml:space="preserve">C1</w:t>
            </w:r>
            <w:r>
              <w:rPr>
                <w:color w:val="00274C"/>
                <w:position w:val="-2"/>
                <w:sz w:val="20"/>
                <w:szCs w:val="20"/>
                <w:u w:val="none"/>
              </w:rPr>
              <w:t xml:space="preserve"> alla testa </w:t>
            </w:r>
            <w:r>
              <w:rPr>
                <w:b/>
                <w:bCs/>
                <w:color w:val="00274C"/>
                <w:position w:val="-2"/>
                <w:sz w:val="20"/>
                <w:szCs w:val="20"/>
                <w:u w:val="none"/>
              </w:rPr>
              <w:t xml:space="preserve">E</w:t>
            </w:r>
            <w:r>
              <w:rPr>
                <w:color w:val="00274C"/>
                <w:position w:val="-2"/>
                <w:sz w:val="20"/>
                <w:szCs w:val="20"/>
                <w:u w:val="none"/>
              </w:rPr>
              <w:t xml:space="preserve"> tramite la vite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l'alternatore  </w:t>
            </w:r>
            <w:r>
              <w:rPr>
                <w:b/>
                <w:bCs/>
                <w:color w:val="00274C"/>
                <w:position w:val="-2"/>
                <w:sz w:val="20"/>
                <w:szCs w:val="20"/>
                <w:u w:val="none"/>
              </w:rPr>
              <w:t xml:space="preserve">C</w:t>
            </w:r>
            <w:r>
              <w:rPr>
                <w:color w:val="00274C"/>
                <w:position w:val="-2"/>
                <w:sz w:val="20"/>
                <w:szCs w:val="20"/>
                <w:u w:val="none"/>
              </w:rPr>
              <w:t xml:space="preserve">  tramite il dado  </w:t>
            </w:r>
            <w:r>
              <w:rPr>
                <w:b/>
                <w:bCs/>
                <w:color w:val="00274C"/>
                <w:position w:val="-2"/>
                <w:sz w:val="20"/>
                <w:szCs w:val="20"/>
                <w:u w:val="none"/>
              </w:rPr>
              <w:t xml:space="preserve">B</w:t>
            </w:r>
            <w:r>
              <w:rPr>
                <w:color w:val="00274C"/>
                <w:position w:val="-2"/>
                <w:sz w:val="20"/>
                <w:szCs w:val="20"/>
                <w:u w:val="none"/>
              </w:rPr>
              <w:t xml:space="preserve">  e la vite  </w:t>
            </w:r>
            <w:r>
              <w:rPr>
                <w:b/>
                <w:bCs/>
                <w:color w:val="00274C"/>
                <w:position w:val="-2"/>
                <w:sz w:val="20"/>
                <w:szCs w:val="20"/>
                <w:u w:val="none"/>
              </w:rPr>
              <w:t xml:space="preserve">B4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3071315" name="name316967fe19f836b0f" descr="Cap_5_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6.png"/>
                          <pic:cNvPicPr/>
                        </pic:nvPicPr>
                        <pic:blipFill>
                          <a:blip r:embed="rId377067fe19f836b0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Alternatore 80A - 100A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39768219" name="name588267fe19f8432b0" descr="Cap_5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4.png"/>
                          <pic:cNvPicPr/>
                        </pic:nvPicPr>
                        <pic:blipFill>
                          <a:blip r:embed="rId559767fe19f8432a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B</w:t>
            </w:r>
            <w:r>
              <w:rPr>
                <w:color w:val="00274C"/>
                <w:position w:val="-2"/>
                <w:sz w:val="20"/>
                <w:szCs w:val="20"/>
                <w:u w:val="none"/>
              </w:rPr>
              <w:t xml:space="preserve">  e rimuovere l'alternatore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3595926" name="name760567fe19f85077a" descr="Cap_5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5.png"/>
                          <pic:cNvPicPr/>
                        </pic:nvPicPr>
                        <pic:blipFill>
                          <a:blip r:embed="rId923067fe19f85077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l'alternatore  </w:t>
            </w:r>
            <w:r>
              <w:rPr>
                <w:b/>
                <w:bCs/>
                <w:color w:val="00274C"/>
                <w:position w:val="-2"/>
                <w:sz w:val="20"/>
                <w:szCs w:val="20"/>
                <w:u w:val="none"/>
              </w:rPr>
              <w:t xml:space="preserve">C</w:t>
            </w:r>
            <w:r>
              <w:rPr>
                <w:color w:val="00274C"/>
                <w:position w:val="-2"/>
                <w:sz w:val="20"/>
                <w:szCs w:val="20"/>
                <w:u w:val="none"/>
              </w:rPr>
              <w:t xml:space="preserve">  sul basamento  </w:t>
            </w:r>
            <w:r>
              <w:rPr>
                <w:b/>
                <w:bCs/>
                <w:color w:val="00274C"/>
                <w:position w:val="-2"/>
                <w:sz w:val="20"/>
                <w:szCs w:val="20"/>
                <w:u w:val="none"/>
              </w:rPr>
              <w:t xml:space="preserve">D</w:t>
            </w:r>
            <w:r>
              <w:rPr>
                <w:color w:val="00274C"/>
                <w:position w:val="-2"/>
                <w:sz w:val="20"/>
                <w:szCs w:val="20"/>
                <w:u w:val="none"/>
              </w:rPr>
              <w:t xml:space="preserve"> , inserire la vite  </w:t>
            </w:r>
            <w:r>
              <w:rPr>
                <w:b/>
                <w:bCs/>
                <w:color w:val="00274C"/>
                <w:position w:val="-2"/>
                <w:sz w:val="20"/>
                <w:szCs w:val="20"/>
                <w:u w:val="none"/>
              </w:rPr>
              <w:t xml:space="preserve">B4</w:t>
            </w:r>
            <w:r>
              <w:rPr>
                <w:color w:val="00274C"/>
                <w:position w:val="-2"/>
                <w:sz w:val="20"/>
                <w:szCs w:val="20"/>
                <w:u w:val="none"/>
              </w:rPr>
              <w:t xml:space="preserve">  nel foro di fissaggio e montare il distanziale  </w:t>
            </w:r>
            <w:r>
              <w:rPr>
                <w:b/>
                <w:bCs/>
                <w:color w:val="00274C"/>
                <w:position w:val="-2"/>
                <w:sz w:val="20"/>
                <w:szCs w:val="20"/>
                <w:u w:val="none"/>
              </w:rPr>
              <w:t xml:space="preserve">B3</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Avvitare il dado  </w:t>
            </w:r>
            <w:r>
              <w:rPr>
                <w:b/>
                <w:bCs/>
                <w:color w:val="00274C"/>
                <w:position w:val="-2"/>
                <w:sz w:val="20"/>
                <w:szCs w:val="20"/>
                <w:u w:val="none"/>
              </w:rPr>
              <w:t xml:space="preserve">B</w:t>
            </w:r>
            <w:r>
              <w:rPr>
                <w:color w:val="00274C"/>
                <w:position w:val="-2"/>
                <w:sz w:val="20"/>
                <w:szCs w:val="20"/>
                <w:u w:val="none"/>
              </w:rPr>
              <w:t xml:space="preserve">  insieme alla rondella  </w:t>
            </w:r>
            <w:r>
              <w:rPr>
                <w:b/>
                <w:bCs/>
                <w:color w:val="00274C"/>
                <w:position w:val="-2"/>
                <w:sz w:val="20"/>
                <w:szCs w:val="20"/>
                <w:u w:val="none"/>
              </w:rPr>
              <w:t xml:space="preserve">B1</w:t>
            </w:r>
            <w:r>
              <w:rPr>
                <w:color w:val="00274C"/>
                <w:position w:val="-2"/>
                <w:sz w:val="20"/>
                <w:szCs w:val="20"/>
                <w:u w:val="none"/>
              </w:rPr>
              <w:t xml:space="preserve">  sulla vite  </w:t>
            </w:r>
            <w:r>
              <w:rPr>
                <w:b/>
                <w:bCs/>
                <w:color w:val="00274C"/>
                <w:position w:val="-2"/>
                <w:sz w:val="20"/>
                <w:szCs w:val="20"/>
                <w:u w:val="none"/>
              </w:rPr>
              <w:t xml:space="preserve">B4</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7331073" name="name727167fe19f85e72a" descr="Cap_5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6.png"/>
                          <pic:cNvPicPr/>
                        </pic:nvPicPr>
                        <pic:blipFill>
                          <a:blip r:embed="rId704167fe19f85e72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l'alternatore  </w:t>
            </w:r>
            <w:r>
              <w:rPr>
                <w:b/>
                <w:bCs/>
                <w:color w:val="00274C"/>
                <w:position w:val="-2"/>
                <w:sz w:val="20"/>
                <w:szCs w:val="20"/>
                <w:u w:val="none"/>
              </w:rPr>
              <w:t xml:space="preserve">C</w:t>
            </w:r>
            <w:r>
              <w:rPr>
                <w:color w:val="00274C"/>
                <w:position w:val="-2"/>
                <w:sz w:val="20"/>
                <w:szCs w:val="20"/>
                <w:u w:val="none"/>
              </w:rPr>
              <w:t xml:space="preserve">  tramite la vite  </w:t>
            </w:r>
            <w:r>
              <w:rPr>
                <w:b/>
                <w:bCs/>
                <w:color w:val="00274C"/>
                <w:position w:val="-2"/>
                <w:sz w:val="20"/>
                <w:szCs w:val="20"/>
                <w:u w:val="none"/>
              </w:rPr>
              <w:t xml:space="preserve">A</w:t>
            </w:r>
            <w:r>
              <w:rPr>
                <w:color w:val="00274C"/>
                <w:position w:val="-2"/>
                <w:sz w:val="20"/>
                <w:szCs w:val="20"/>
                <w:u w:val="none"/>
              </w:rPr>
              <w:t xml:space="preserve"> , il dado </w:t>
            </w:r>
            <w:r>
              <w:rPr>
                <w:b/>
                <w:bCs/>
                <w:color w:val="00274C"/>
                <w:position w:val="-2"/>
                <w:sz w:val="20"/>
                <w:szCs w:val="20"/>
                <w:u w:val="none"/>
              </w:rPr>
              <w:t xml:space="preserve">A1</w:t>
            </w:r>
            <w:r>
              <w:rPr>
                <w:color w:val="00274C"/>
                <w:position w:val="-2"/>
                <w:sz w:val="20"/>
                <w:szCs w:val="20"/>
                <w:u w:val="none"/>
              </w:rPr>
              <w:t xml:space="preserve"> e la rondella </w:t>
            </w:r>
            <w:r>
              <w:rPr>
                <w:b/>
                <w:bCs/>
                <w:color w:val="00274C"/>
                <w:position w:val="-2"/>
                <w:sz w:val="20"/>
                <w:szCs w:val="20"/>
                <w:u w:val="none"/>
              </w:rPr>
              <w:t xml:space="preserve">A2</w:t>
            </w:r>
            <w:r>
              <w:rPr>
                <w:color w:val="00274C"/>
                <w:position w:val="-2"/>
                <w:sz w:val="20"/>
                <w:szCs w:val="20"/>
                <w:u w:val="none"/>
              </w:rPr>
              <w:t xml:space="preserve"> sulla staffa </w:t>
            </w:r>
            <w:r>
              <w:rPr>
                <w:b/>
                <w:bCs/>
                <w:color w:val="00274C"/>
                <w:position w:val="-2"/>
                <w:sz w:val="20"/>
                <w:szCs w:val="20"/>
                <w:u w:val="none"/>
              </w:rPr>
              <w:t xml:space="preserve">C1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l'alternatore  </w:t>
            </w:r>
            <w:r>
              <w:rPr>
                <w:b/>
                <w:bCs/>
                <w:color w:val="00274C"/>
                <w:position w:val="-2"/>
                <w:sz w:val="20"/>
                <w:szCs w:val="20"/>
                <w:u w:val="none"/>
              </w:rPr>
              <w:t xml:space="preserve">C</w:t>
            </w:r>
            <w:r>
              <w:rPr>
                <w:color w:val="00274C"/>
                <w:position w:val="-2"/>
                <w:sz w:val="20"/>
                <w:szCs w:val="20"/>
                <w:u w:val="none"/>
              </w:rPr>
              <w:t xml:space="preserve">  tramite il dado  </w:t>
            </w:r>
            <w:r>
              <w:rPr>
                <w:b/>
                <w:bCs/>
                <w:color w:val="00274C"/>
                <w:position w:val="-2"/>
                <w:sz w:val="20"/>
                <w:szCs w:val="20"/>
                <w:u w:val="none"/>
              </w:rPr>
              <w:t xml:space="preserve">B</w:t>
            </w:r>
            <w:r>
              <w:rPr>
                <w:color w:val="00274C"/>
                <w:position w:val="-2"/>
                <w:sz w:val="20"/>
                <w:szCs w:val="20"/>
                <w:u w:val="none"/>
              </w:rPr>
              <w:t xml:space="preserve">  e la vite  </w:t>
            </w:r>
            <w:r>
              <w:rPr>
                <w:b/>
                <w:bCs/>
                <w:color w:val="00274C"/>
                <w:position w:val="-2"/>
                <w:sz w:val="20"/>
                <w:szCs w:val="20"/>
                <w:u w:val="none"/>
              </w:rPr>
              <w:t xml:space="preserve">B4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9642479" name="name128667fe19f8712f9" descr="Cap_5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7.png"/>
                          <pic:cNvPicPr/>
                        </pic:nvPicPr>
                        <pic:blipFill>
                          <a:blip r:embed="rId436467fe19f8712f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Candelette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e rimuovere i cavi </w:t>
            </w:r>
            <w:r>
              <w:rPr>
                <w:b/>
                <w:bCs/>
                <w:color w:val="00274C"/>
                <w:position w:val="-2"/>
                <w:sz w:val="20"/>
                <w:szCs w:val="20"/>
                <w:u w:val="none"/>
              </w:rPr>
              <w:t xml:space="preserve">B1</w:t>
            </w:r>
            <w:r>
              <w:rPr>
                <w:color w:val="00274C"/>
                <w:position w:val="-2"/>
                <w:sz w:val="20"/>
                <w:szCs w:val="20"/>
                <w:u w:val="none"/>
              </w:rPr>
              <w:t xml:space="preserve"> , </w:t>
            </w:r>
            <w:r>
              <w:rPr>
                <w:b/>
                <w:bCs/>
                <w:color w:val="00274C"/>
                <w:position w:val="-2"/>
                <w:sz w:val="20"/>
                <w:szCs w:val="20"/>
                <w:u w:val="none"/>
              </w:rPr>
              <w:t xml:space="preserve">B2</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2892205" name="name530767fe19f87e7a8" descr="Cap_5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7.png"/>
                          <pic:cNvPicPr/>
                        </pic:nvPicPr>
                        <pic:blipFill>
                          <a:blip r:embed="rId138367fe19f87e7a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e rimuovere le candelette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8842803" name="name847567fe19f88af49" descr="Cap_5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8.png"/>
                          <pic:cNvPicPr/>
                        </pic:nvPicPr>
                        <pic:blipFill>
                          <a:blip r:embed="rId214567fe19f88af4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e serrare le candelette </w:t>
            </w:r>
            <w:r>
              <w:rPr>
                <w:b/>
                <w:bCs/>
                <w:color w:val="00274C"/>
                <w:position w:val="-2"/>
                <w:sz w:val="20"/>
                <w:szCs w:val="20"/>
                <w:u w:val="none"/>
              </w:rPr>
              <w:t xml:space="preserve">C</w:t>
            </w:r>
            <w:r>
              <w:rPr>
                <w:color w:val="00274C"/>
                <w:position w:val="-2"/>
                <w:sz w:val="20"/>
                <w:szCs w:val="20"/>
                <w:u w:val="none"/>
              </w:rPr>
              <w:t xml:space="preserve"> sulla testa </w:t>
            </w:r>
            <w:r>
              <w:rPr>
                <w:b/>
                <w:bCs/>
                <w:color w:val="00274C"/>
                <w:position w:val="-2"/>
                <w:sz w:val="20"/>
                <w:szCs w:val="20"/>
                <w:u w:val="none"/>
              </w:rPr>
              <w:t xml:space="preserve">D </w:t>
            </w:r>
            <w:r>
              <w:rPr>
                <w:color w:val="00274C"/>
                <w:position w:val="-2"/>
                <w:sz w:val="20"/>
                <w:szCs w:val="20"/>
                <w:u w:val="none"/>
              </w:rPr>
              <w:t xml:space="preserve"> (coppia di serraggio a  </w:t>
            </w:r>
            <w:r>
              <w:rPr>
                <w:b/>
                <w:bCs/>
                <w:color w:val="00274C"/>
                <w:position w:val="-2"/>
                <w:sz w:val="20"/>
                <w:szCs w:val="20"/>
                <w:u w:val="none"/>
              </w:rPr>
              <w:t xml:space="preserve">15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4092314" name="name352867fe19f897ad2" descr="Cap_5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9.png"/>
                          <pic:cNvPicPr/>
                        </pic:nvPicPr>
                        <pic:blipFill>
                          <a:blip r:embed="rId709267fe19f897ac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 cavi </w:t>
            </w:r>
            <w:r>
              <w:rPr>
                <w:b/>
                <w:bCs/>
                <w:color w:val="00274C"/>
                <w:position w:val="-2"/>
                <w:sz w:val="20"/>
                <w:szCs w:val="20"/>
                <w:u w:val="none"/>
              </w:rPr>
              <w:t xml:space="preserve">B1</w:t>
            </w:r>
            <w:r>
              <w:rPr>
                <w:color w:val="00274C"/>
                <w:position w:val="-2"/>
                <w:sz w:val="20"/>
                <w:szCs w:val="20"/>
                <w:u w:val="none"/>
              </w:rPr>
              <w:t xml:space="preserve"> , </w:t>
            </w:r>
            <w:r>
              <w:rPr>
                <w:b/>
                <w:bCs/>
                <w:color w:val="00274C"/>
                <w:position w:val="-2"/>
                <w:sz w:val="20"/>
                <w:szCs w:val="20"/>
                <w:u w:val="none"/>
              </w:rPr>
              <w:t xml:space="preserve">B2</w:t>
            </w:r>
            <w:r>
              <w:rPr>
                <w:color w:val="00274C"/>
                <w:position w:val="-2"/>
                <w:sz w:val="20"/>
                <w:szCs w:val="20"/>
                <w:u w:val="none"/>
              </w:rPr>
              <w:t xml:space="preserve"> sulle candelette </w:t>
            </w:r>
            <w:r>
              <w:rPr>
                <w:b/>
                <w:bCs/>
                <w:color w:val="00274C"/>
                <w:position w:val="-2"/>
                <w:sz w:val="20"/>
                <w:szCs w:val="20"/>
                <w:u w:val="none"/>
              </w:rPr>
              <w:t xml:space="preserve">C</w:t>
            </w:r>
            <w:r>
              <w:rPr>
                <w:color w:val="00274C"/>
                <w:position w:val="-2"/>
                <w:sz w:val="20"/>
                <w:szCs w:val="20"/>
                <w:u w:val="none"/>
              </w:rPr>
              <w:t xml:space="preserve"> tramite i dadi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2916466" name="name434067fe19f8a7d6d" descr="Cap_5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7.png"/>
                          <pic:cNvPicPr/>
                        </pic:nvPicPr>
                        <pic:blipFill>
                          <a:blip r:embed="rId799667fe19f8a7d67"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Collettore aspirazione</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
          <w:p>
            <w:pPr>
              <w:widowControl w:val="on"/>
              <w:pBdr/>
              <w:spacing w:before="0" w:after="0" w:line="262" w:lineRule="auto"/>
              <w:ind w:left="0" w:right="0"/>
              <w:jc w:val="left"/>
              <w:textAlignment w:val="center"/>
            </w:pPr>
            <w:r>
              <w:rPr>
                <w:b/>
                <w:bCs/>
                <w:color w:val="00274C"/>
                <w:position w:val="-2"/>
                <w:sz w:val="20"/>
                <w:szCs w:val="20"/>
                <w:u w:val="none"/>
              </w:rPr>
              <w:t xml:space="preserve">+ NOTA:</w:t>
            </w:r>
            <w:r>
              <w:rPr>
                <w:color w:val="00274C"/>
                <w:position w:val="-2"/>
                <w:sz w:val="20"/>
                <w:szCs w:val="20"/>
                <w:u w:val="none"/>
              </w:rPr>
              <w:t xml:space="preserve"> nelle versioni </w:t>
            </w:r>
            <w:r>
              <w:rPr>
                <w:b/>
                <w:bCs/>
                <w:color w:val="00274C"/>
                <w:position w:val="-2"/>
                <w:sz w:val="20"/>
                <w:szCs w:val="20"/>
                <w:u w:val="none"/>
              </w:rPr>
              <w:t xml:space="preserve">NA</w:t>
            </w:r>
            <w:r>
              <w:rPr>
                <w:color w:val="00274C"/>
                <w:position w:val="-2"/>
                <w:sz w:val="20"/>
                <w:szCs w:val="20"/>
                <w:u w:val="none"/>
              </w:rPr>
              <w:t xml:space="preserve"> , disinnestare il tubo di ricircolo olio </w:t>
            </w:r>
            <w:r>
              <w:rPr>
                <w:b/>
                <w:bCs/>
                <w:color w:val="00274C"/>
                <w:position w:val="-2"/>
                <w:sz w:val="20"/>
                <w:szCs w:val="20"/>
                <w:u w:val="none"/>
              </w:rPr>
              <w:t xml:space="preserve">E</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Allentare la fascetta </w:t>
            </w:r>
            <w:r>
              <w:rPr>
                <w:b/>
                <w:bCs/>
                <w:color w:val="00274C"/>
                <w:position w:val="-2"/>
                <w:sz w:val="20"/>
                <w:szCs w:val="20"/>
                <w:u w:val="none"/>
              </w:rPr>
              <w:t xml:space="preserve">D</w:t>
            </w:r>
            <w:r>
              <w:rPr>
                <w:color w:val="00274C"/>
                <w:position w:val="-2"/>
                <w:sz w:val="20"/>
                <w:szCs w:val="20"/>
                <w:u w:val="none"/>
              </w:rPr>
              <w:t xml:space="preserve"> e disinnestare il tubo </w:t>
            </w:r>
            <w:r>
              <w:rPr>
                <w:b/>
                <w:bCs/>
                <w:color w:val="00274C"/>
                <w:position w:val="-2"/>
                <w:sz w:val="20"/>
                <w:szCs w:val="20"/>
                <w:u w:val="none"/>
              </w:rPr>
              <w:t xml:space="preserve">E</w:t>
            </w:r>
            <w:r>
              <w:rPr>
                <w:color w:val="00274C"/>
                <w:position w:val="-2"/>
                <w:sz w:val="20"/>
                <w:szCs w:val="20"/>
                <w:u w:val="none"/>
              </w:rPr>
              <w:t xml:space="preserve"> dal collettore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6824509" name="name940667fe19f8b875c" descr="Cap_5_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5.png"/>
                          <pic:cNvPicPr/>
                        </pic:nvPicPr>
                        <pic:blipFill>
                          <a:blip r:embed="rId131667fe19f8b875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il collettore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2504366" name="name841867fe19f8c51c5" descr="Cap_5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0.png"/>
                          <pic:cNvPicPr/>
                        </pic:nvPicPr>
                        <pic:blipFill>
                          <a:blip r:embed="rId639367fe19f8c51c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il collettore </w:t>
            </w:r>
            <w:r>
              <w:rPr>
                <w:b/>
                <w:bCs/>
                <w:color w:val="00274C"/>
                <w:position w:val="-2"/>
                <w:sz w:val="20"/>
                <w:szCs w:val="20"/>
                <w:u w:val="none"/>
              </w:rPr>
              <w:t xml:space="preserve"> B </w:t>
            </w:r>
            <w:r>
              <w:rPr>
                <w:color w:val="00274C"/>
                <w:position w:val="-2"/>
                <w:sz w:val="20"/>
                <w:szCs w:val="20"/>
                <w:u w:val="none"/>
              </w:rPr>
              <w:t xml:space="preserve"> sulla testa </w:t>
            </w:r>
            <w:r>
              <w:rPr>
                <w:b/>
                <w:bCs/>
                <w:color w:val="00274C"/>
                <w:position w:val="-2"/>
                <w:sz w:val="20"/>
                <w:szCs w:val="20"/>
                <w:u w:val="none"/>
              </w:rPr>
              <w:t xml:space="preserve"> C </w:t>
            </w:r>
            <w:r>
              <w:rPr>
                <w:color w:val="00274C"/>
                <w:position w:val="-2"/>
                <w:sz w:val="20"/>
                <w:szCs w:val="20"/>
                <w:u w:val="none"/>
              </w:rPr>
              <w:t xml:space="preserve"> utilizzando l'attrezzo </w:t>
            </w:r>
            <w:r>
              <w:rPr>
                <w:b/>
                <w:bCs/>
                <w:color w:val="00274C"/>
                <w:position w:val="-2"/>
                <w:sz w:val="20"/>
                <w:szCs w:val="20"/>
                <w:u w:val="none"/>
              </w:rPr>
              <w:t xml:space="preserve">ST_18</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collettore </w:t>
            </w:r>
            <w:r>
              <w:rPr>
                <w:b/>
                <w:bCs/>
                <w:color w:val="00274C"/>
                <w:position w:val="-2"/>
                <w:sz w:val="20"/>
                <w:szCs w:val="20"/>
                <w:u w:val="none"/>
              </w:rPr>
              <w:t xml:space="preserve">B</w:t>
            </w:r>
            <w:r>
              <w:rPr>
                <w:color w:val="00274C"/>
                <w:position w:val="-2"/>
                <w:sz w:val="20"/>
                <w:szCs w:val="20"/>
                <w:u w:val="none"/>
              </w:rPr>
              <w:t xml:space="preserve"> e la guarnizione </w:t>
            </w:r>
            <w:r>
              <w:rPr>
                <w:b/>
                <w:bCs/>
                <w:color w:val="00274C"/>
                <w:position w:val="-2"/>
                <w:sz w:val="20"/>
                <w:szCs w:val="20"/>
                <w:u w:val="none"/>
              </w:rPr>
              <w:t xml:space="preserve">B1</w:t>
            </w:r>
            <w:r>
              <w:rPr>
                <w:color w:val="00274C"/>
                <w:position w:val="-2"/>
                <w:sz w:val="20"/>
                <w:szCs w:val="20"/>
                <w:u w:val="none"/>
              </w:rPr>
              <w:t xml:space="preserve">  sulla testa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2841397" name="name259867fe19f8d21ae" descr="Cap_5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1.png"/>
                          <pic:cNvPicPr/>
                        </pic:nvPicPr>
                        <pic:blipFill>
                          <a:blip r:embed="rId646967fe19f8d21a9"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Collettore scarico</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e rimuovere il collettore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3314815" name="name931067fe19f8e0599" descr="Cap_5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2.png"/>
                          <pic:cNvPicPr/>
                        </pic:nvPicPr>
                        <pic:blipFill>
                          <a:blip r:embed="rId489467fe19f8e059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le guarnizioni </w:t>
            </w:r>
            <w:r>
              <w:rPr>
                <w:b/>
                <w:bCs/>
                <w:color w:val="00274C"/>
                <w:position w:val="-2"/>
                <w:sz w:val="20"/>
                <w:szCs w:val="20"/>
                <w:u w:val="none"/>
              </w:rPr>
              <w:t xml:space="preserve">B1</w:t>
            </w:r>
            <w:r>
              <w:rPr>
                <w:color w:val="00274C"/>
                <w:position w:val="-2"/>
                <w:sz w:val="20"/>
                <w:szCs w:val="20"/>
                <w:u w:val="none"/>
              </w:rPr>
              <w:t xml:space="preserve"> e il collettore </w:t>
            </w:r>
            <w:r>
              <w:rPr>
                <w:b/>
                <w:bCs/>
                <w:color w:val="00274C"/>
                <w:position w:val="-2"/>
                <w:sz w:val="20"/>
                <w:szCs w:val="20"/>
                <w:u w:val="none"/>
              </w:rPr>
              <w:t xml:space="preserve">B</w:t>
            </w:r>
            <w:r>
              <w:rPr>
                <w:color w:val="00274C"/>
                <w:position w:val="-2"/>
                <w:sz w:val="20"/>
                <w:szCs w:val="20"/>
                <w:u w:val="none"/>
              </w:rPr>
              <w:t xml:space="preserve"> sulla testa </w:t>
            </w:r>
            <w:r>
              <w:rPr>
                <w:b/>
                <w:bCs/>
                <w:color w:val="00274C"/>
                <w:position w:val="-2"/>
                <w:sz w:val="20"/>
                <w:szCs w:val="20"/>
                <w:u w:val="none"/>
              </w:rPr>
              <w:t xml:space="preserve">C</w:t>
            </w:r>
            <w:r>
              <w:rPr>
                <w:color w:val="00274C"/>
                <w:position w:val="-2"/>
                <w:sz w:val="20"/>
                <w:szCs w:val="20"/>
                <w:u w:val="none"/>
              </w:rPr>
              <w:t xml:space="preserve"> utilizzando i prigionieri </w:t>
            </w:r>
            <w:r>
              <w:rPr>
                <w:b/>
                <w:bCs/>
                <w:color w:val="00274C"/>
                <w:position w:val="-2"/>
                <w:sz w:val="20"/>
                <w:szCs w:val="20"/>
                <w:u w:val="none"/>
              </w:rPr>
              <w:t xml:space="preserve">B2</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collettore </w:t>
            </w:r>
            <w:r>
              <w:rPr>
                <w:b/>
                <w:bCs/>
                <w:color w:val="00274C"/>
                <w:position w:val="-2"/>
                <w:sz w:val="20"/>
                <w:szCs w:val="20"/>
                <w:u w:val="none"/>
              </w:rPr>
              <w:t xml:space="preserve">B</w:t>
            </w:r>
            <w:r>
              <w:rPr>
                <w:color w:val="00274C"/>
                <w:position w:val="-2"/>
                <w:sz w:val="20"/>
                <w:szCs w:val="20"/>
                <w:u w:val="none"/>
              </w:rPr>
              <w:t xml:space="preserve"> sulla testa </w:t>
            </w:r>
            <w:r>
              <w:rPr>
                <w:b/>
                <w:bCs/>
                <w:color w:val="00274C"/>
                <w:position w:val="-2"/>
                <w:sz w:val="20"/>
                <w:szCs w:val="20"/>
                <w:u w:val="none"/>
              </w:rPr>
              <w:t xml:space="preserve">C</w:t>
            </w:r>
            <w:r>
              <w:rPr>
                <w:color w:val="00274C"/>
                <w:position w:val="-2"/>
                <w:sz w:val="20"/>
                <w:szCs w:val="20"/>
                <w:u w:val="none"/>
              </w:rPr>
              <w:t xml:space="preserve"> tramite i dadi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9693073" name="name793967fe19f8edd82" descr="Cap_5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3.png"/>
                          <pic:cNvPicPr/>
                        </pic:nvPicPr>
                        <pic:blipFill>
                          <a:blip r:embed="rId913267fe19f8edd7d"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PTOs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1a PTO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Volano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Montare l'attrezzo </w:t>
            </w:r>
            <w:r>
              <w:rPr>
                <w:b/>
                <w:bCs/>
                <w:color w:val="00274C"/>
                <w:position w:val="-2"/>
                <w:sz w:val="20"/>
                <w:szCs w:val="20"/>
                <w:u w:val="none"/>
              </w:rPr>
              <w:t xml:space="preserve">ST_16 </w:t>
            </w:r>
            <w:r>
              <w:rPr>
                <w:color w:val="00274C"/>
                <w:position w:val="-2"/>
                <w:sz w:val="20"/>
                <w:szCs w:val="20"/>
                <w:u w:val="none"/>
              </w:rPr>
              <w:t xml:space="preserve"> sulla puleggia </w:t>
            </w:r>
            <w:r>
              <w:rPr>
                <w:b/>
                <w:bCs/>
                <w:color w:val="00274C"/>
                <w:position w:val="-2"/>
                <w:sz w:val="20"/>
                <w:szCs w:val="20"/>
                <w:u w:val="none"/>
              </w:rPr>
              <w:t xml:space="preserve">C</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b/>
                <w:bCs/>
                <w:color w:val="00274C"/>
                <w:position w:val="-2"/>
                <w:sz w:val="20"/>
                <w:szCs w:val="20"/>
                <w:u w:val="none"/>
              </w:rPr>
              <w:t xml:space="preserve">Montare</w:t>
            </w:r>
            <w:r>
              <w:rPr>
                <w:b/>
                <w:bCs/>
                <w:color w:val="00274C"/>
                <w:position w:val="-2"/>
                <w:sz w:val="20"/>
                <w:szCs w:val="20"/>
                <w:u w:val="none"/>
              </w:rPr>
              <w:t xml:space="preserve"> </w:t>
            </w:r>
            <w:r>
              <w:rPr>
                <w:b/>
                <w:bCs/>
                <w:color w:val="00274C"/>
                <w:position w:val="-2"/>
                <w:sz w:val="20"/>
                <w:szCs w:val="20"/>
                <w:u w:val="none"/>
              </w:rPr>
              <w:t xml:space="preserve"> il componente </w:t>
            </w:r>
            <w:r>
              <w:rPr>
                <w:b/>
                <w:bCs/>
                <w:color w:val="00274C"/>
                <w:position w:val="-2"/>
                <w:sz w:val="20"/>
                <w:szCs w:val="20"/>
                <w:u w:val="none"/>
              </w:rPr>
              <w:t xml:space="preserve">T3</w:t>
            </w:r>
            <w:r>
              <w:rPr>
                <w:b/>
                <w:bCs/>
                <w:color w:val="00274C"/>
                <w:position w:val="-2"/>
                <w:sz w:val="20"/>
                <w:szCs w:val="20"/>
                <w:u w:val="none"/>
              </w:rPr>
              <w:t xml:space="preserve"> sul basamento </w:t>
            </w:r>
            <w:r>
              <w:rPr>
                <w:b/>
                <w:bCs/>
                <w:color w:val="00274C"/>
                <w:position w:val="-2"/>
                <w:sz w:val="20"/>
                <w:szCs w:val="20"/>
                <w:u w:val="none"/>
              </w:rPr>
              <w:t xml:space="preserve">D</w:t>
            </w:r>
            <w:r>
              <w:rPr>
                <w:b/>
                <w:bCs/>
                <w:color w:val="00274C"/>
                <w:position w:val="-2"/>
                <w:sz w:val="20"/>
                <w:szCs w:val="20"/>
                <w:u w:val="none"/>
              </w:rPr>
              <w:t xml:space="preserve"> tramite le viti </w:t>
            </w:r>
            <w:r>
              <w:rPr>
                <w:b/>
                <w:bCs/>
                <w:color w:val="00274C"/>
                <w:position w:val="-2"/>
                <w:sz w:val="20"/>
                <w:szCs w:val="20"/>
                <w:u w:val="none"/>
              </w:rPr>
              <w:t xml:space="preserve">T2</w:t>
            </w:r>
            <w:r>
              <w:rPr>
                <w:b/>
                <w:bCs/>
                <w:color w:val="00274C"/>
                <w:position w:val="-2"/>
                <w:sz w:val="20"/>
                <w:szCs w:val="20"/>
                <w:u w:val="none"/>
              </w:rPr>
              <w:t xml:space="preserve"> inserendo il componente </w:t>
            </w:r>
            <w:r>
              <w:rPr>
                <w:b/>
                <w:bCs/>
                <w:color w:val="00274C"/>
                <w:position w:val="-2"/>
                <w:sz w:val="20"/>
                <w:szCs w:val="20"/>
                <w:u w:val="none"/>
              </w:rPr>
              <w:t xml:space="preserve">T4</w:t>
            </w:r>
            <w:r>
              <w:rPr>
                <w:b/>
                <w:bCs/>
                <w:color w:val="00274C"/>
                <w:position w:val="-2"/>
                <w:sz w:val="20"/>
                <w:szCs w:val="20"/>
                <w:u w:val="none"/>
              </w:rPr>
              <w:t xml:space="preserve"> all'interno della gola del componente </w:t>
            </w:r>
            <w:r>
              <w:rPr>
                <w:b/>
                <w:bCs/>
                <w:color w:val="00274C"/>
                <w:position w:val="-2"/>
                <w:sz w:val="20"/>
                <w:szCs w:val="20"/>
                <w:u w:val="none"/>
              </w:rPr>
              <w:t xml:space="preserve">T3</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b/>
                <w:bCs/>
                <w:color w:val="00274C"/>
                <w:position w:val="-2"/>
                <w:sz w:val="20"/>
                <w:szCs w:val="20"/>
                <w:u w:val="none"/>
              </w:rPr>
              <w:t xml:space="preserve">Serrare le viti </w:t>
            </w:r>
            <w:r>
              <w:rPr>
                <w:b/>
                <w:bCs/>
                <w:color w:val="00274C"/>
                <w:position w:val="-2"/>
                <w:sz w:val="20"/>
                <w:szCs w:val="20"/>
                <w:u w:val="none"/>
              </w:rPr>
              <w:t xml:space="preserve">T5</w:t>
            </w:r>
            <w:r>
              <w:rPr>
                <w:b/>
                <w:bCs/>
                <w:color w:val="00274C"/>
                <w:position w:val="-2"/>
                <w:sz w:val="20"/>
                <w:szCs w:val="20"/>
                <w:u w:val="none"/>
              </w:rPr>
              <w:t xml:space="preserve"> per bloccare la puleggia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all'attrezzo </w:t>
            </w:r>
            <w:r>
              <w:rPr>
                <w:color w:val="00274C"/>
                <w:position w:val="-2"/>
                <w:sz w:val="20"/>
                <w:szCs w:val="20"/>
                <w:u w:val="none"/>
              </w:rPr>
              <w:t xml:space="preserve"> </w:t>
            </w:r>
            <w:r>
              <w:rPr>
                <w:b/>
                <w:bCs/>
                <w:color w:val="00274C"/>
                <w:position w:val="-2"/>
                <w:sz w:val="20"/>
                <w:szCs w:val="20"/>
                <w:u w:val="none"/>
              </w:rPr>
              <w:t xml:space="preserve">ST_16 </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in questo modo l'albero a gomito è bloccato.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46269166" name="name604467fe19f90961b" descr="Cap_5_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0.png"/>
                          <pic:cNvPicPr/>
                        </pic:nvPicPr>
                        <pic:blipFill>
                          <a:blip r:embed="rId836267fe19f909617"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e rimuovere il volano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1930209" name="name427567fe19f916379" descr="Cap_5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4.png"/>
                          <pic:cNvPicPr/>
                        </pic:nvPicPr>
                        <pic:blipFill>
                          <a:blip r:embed="rId548667fe19f91637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il volano  </w:t>
            </w:r>
            <w:r>
              <w:rPr>
                <w:b/>
                <w:bCs/>
                <w:color w:val="00274C"/>
                <w:position w:val="-2"/>
                <w:sz w:val="20"/>
                <w:szCs w:val="20"/>
                <w:u w:val="none"/>
              </w:rPr>
              <w:t xml:space="preserve">B </w:t>
            </w:r>
            <w:r>
              <w:rPr>
                <w:color w:val="00274C"/>
                <w:position w:val="-2"/>
                <w:sz w:val="20"/>
                <w:szCs w:val="20"/>
                <w:u w:val="none"/>
              </w:rPr>
              <w:t xml:space="preserve"> sull'albero </w:t>
            </w:r>
            <w:r>
              <w:rPr>
                <w:b/>
                <w:bCs/>
                <w:color w:val="00274C"/>
                <w:position w:val="-2"/>
                <w:sz w:val="20"/>
                <w:szCs w:val="20"/>
                <w:u w:val="none"/>
              </w:rPr>
              <w:t xml:space="preserve"> C </w:t>
            </w:r>
            <w:r>
              <w:rPr>
                <w:color w:val="00274C"/>
                <w:position w:val="-2"/>
                <w:sz w:val="20"/>
                <w:szCs w:val="20"/>
                <w:u w:val="none"/>
              </w:rPr>
              <w:t xml:space="preserve"> utilizzando l'attrezzo  </w:t>
            </w:r>
            <w:r>
              <w:rPr>
                <w:b/>
                <w:bCs/>
                <w:color w:val="00274C"/>
                <w:position w:val="-2"/>
                <w:sz w:val="20"/>
                <w:szCs w:val="20"/>
                <w:u w:val="none"/>
              </w:rPr>
              <w:t xml:space="preserve">ST_46</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volano </w:t>
            </w:r>
            <w:r>
              <w:rPr>
                <w:b/>
                <w:bCs/>
                <w:color w:val="00274C"/>
                <w:position w:val="-2"/>
                <w:sz w:val="20"/>
                <w:szCs w:val="20"/>
                <w:u w:val="none"/>
              </w:rPr>
              <w:t xml:space="preserve">B</w:t>
            </w:r>
            <w:r>
              <w:rPr>
                <w:color w:val="00274C"/>
                <w:position w:val="-2"/>
                <w:sz w:val="20"/>
                <w:szCs w:val="20"/>
                <w:u w:val="none"/>
              </w:rPr>
              <w:t xml:space="preserve"> sull'albero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140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7105426" name="name137967fe19f9232b0" descr="Cap_5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7.png"/>
                          <pic:cNvPicPr/>
                        </pic:nvPicPr>
                        <pic:blipFill>
                          <a:blip r:embed="rId208967fe19f9232a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Piastra di flangiatura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la piastra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822204" name="name922867fe19f9309eb" descr="Cap_5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5.png"/>
                          <pic:cNvPicPr/>
                        </pic:nvPicPr>
                        <pic:blipFill>
                          <a:blip r:embed="rId366467fe19f9309e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b/>
                <w:bCs/>
                <w:color w:val="00274C"/>
                <w:position w:val="-2"/>
                <w:sz w:val="20"/>
                <w:szCs w:val="20"/>
                <w:u w:val="none"/>
              </w:rPr>
              <w:t xml:space="preserve">Posizionare la piastra </w:t>
            </w:r>
            <w:r>
              <w:rPr>
                <w:b/>
                <w:bCs/>
                <w:color w:val="00274C"/>
                <w:position w:val="-2"/>
                <w:sz w:val="20"/>
                <w:szCs w:val="20"/>
                <w:u w:val="none"/>
              </w:rPr>
              <w:t xml:space="preserve">B</w:t>
            </w:r>
            <w:r>
              <w:rPr>
                <w:b/>
                <w:bCs/>
                <w:color w:val="00274C"/>
                <w:position w:val="-2"/>
                <w:sz w:val="20"/>
                <w:szCs w:val="20"/>
                <w:u w:val="none"/>
              </w:rPr>
              <w:t xml:space="preserve"> sul basamento </w:t>
            </w:r>
            <w:r>
              <w:rPr>
                <w:b/>
                <w:bCs/>
                <w:color w:val="00274C"/>
                <w:position w:val="-2"/>
                <w:sz w:val="20"/>
                <w:szCs w:val="20"/>
                <w:u w:val="none"/>
              </w:rPr>
              <w:t xml:space="preserve">C</w:t>
            </w:r>
            <w:r>
              <w:rPr>
                <w:b/>
                <w:bCs/>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b/>
                <w:bCs/>
                <w:color w:val="00274C"/>
                <w:position w:val="-2"/>
                <w:sz w:val="20"/>
                <w:szCs w:val="20"/>
                <w:u w:val="none"/>
              </w:rPr>
              <w:t xml:space="preserve"> utilizzare le apposite spine di riferimento.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b/>
                <w:bCs/>
                <w:color w:val="00274C"/>
                <w:position w:val="-2"/>
                <w:sz w:val="20"/>
                <w:szCs w:val="20"/>
                <w:u w:val="none"/>
              </w:rPr>
              <w:t xml:space="preserve">Fissare la piastra </w:t>
            </w:r>
            <w:r>
              <w:rPr>
                <w:b/>
                <w:bCs/>
                <w:color w:val="00274C"/>
                <w:position w:val="-2"/>
                <w:sz w:val="20"/>
                <w:szCs w:val="20"/>
                <w:u w:val="none"/>
              </w:rPr>
              <w:t xml:space="preserve">B</w:t>
            </w:r>
            <w:r>
              <w:rPr>
                <w:b/>
                <w:bCs/>
                <w:color w:val="00274C"/>
                <w:position w:val="-2"/>
                <w:sz w:val="20"/>
                <w:szCs w:val="20"/>
                <w:u w:val="none"/>
              </w:rPr>
              <w:t xml:space="preserve"> sul basamento </w:t>
            </w:r>
            <w:r>
              <w:rPr>
                <w:b/>
                <w:bCs/>
                <w:color w:val="00274C"/>
                <w:position w:val="-2"/>
                <w:sz w:val="20"/>
                <w:szCs w:val="20"/>
                <w:u w:val="none"/>
              </w:rPr>
              <w:t xml:space="preserve">C</w:t>
            </w:r>
            <w:r>
              <w:rPr>
                <w:b/>
                <w:bCs/>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45 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9785674" name="name288167fe19f93d333" descr="Cap_5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6.png"/>
                          <pic:cNvPicPr/>
                        </pic:nvPicPr>
                        <pic:blipFill>
                          <a:blip r:embed="rId694067fe19f93d32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Campana di flangiatura (TBD)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 A </w:t>
            </w:r>
            <w:r>
              <w:rPr>
                <w:color w:val="00274C"/>
                <w:position w:val="-2"/>
                <w:sz w:val="20"/>
                <w:szCs w:val="20"/>
                <w:u w:val="none"/>
              </w:rPr>
              <w:t xml:space="preserve"> e rimuovere la campana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1521882" name="name439667fe19f94824d" descr="Cap_5_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6.png"/>
                          <pic:cNvPicPr/>
                        </pic:nvPicPr>
                        <pic:blipFill>
                          <a:blip r:embed="rId528667fe19f94824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b/>
                <w:bCs/>
                <w:color w:val="00274C"/>
                <w:position w:val="-2"/>
                <w:sz w:val="20"/>
                <w:szCs w:val="20"/>
                <w:u w:val="none"/>
              </w:rPr>
              <w:t xml:space="preserve">Posizionare la campana  </w:t>
            </w:r>
            <w:r>
              <w:rPr>
                <w:b/>
                <w:bCs/>
                <w:color w:val="00274C"/>
                <w:position w:val="-2"/>
                <w:sz w:val="20"/>
                <w:szCs w:val="20"/>
                <w:u w:val="none"/>
              </w:rPr>
              <w:t xml:space="preserve">B</w:t>
            </w:r>
            <w:r>
              <w:rPr>
                <w:b/>
                <w:bCs/>
                <w:color w:val="00274C"/>
                <w:position w:val="-2"/>
                <w:sz w:val="20"/>
                <w:szCs w:val="20"/>
                <w:u w:val="none"/>
              </w:rPr>
              <w:t xml:space="preserve">  sul basamento  </w:t>
            </w:r>
            <w:r>
              <w:rPr>
                <w:b/>
                <w:bCs/>
                <w:color w:val="00274C"/>
                <w:position w:val="-2"/>
                <w:sz w:val="20"/>
                <w:szCs w:val="20"/>
                <w:u w:val="none"/>
              </w:rPr>
              <w:t xml:space="preserve">C</w:t>
            </w:r>
            <w:r>
              <w:rPr>
                <w:b/>
                <w:bCs/>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b/>
                <w:bCs/>
                <w:color w:val="00274C"/>
                <w:position w:val="-2"/>
                <w:sz w:val="20"/>
                <w:szCs w:val="20"/>
                <w:u w:val="none"/>
              </w:rPr>
              <w:t xml:space="preserve">  utilizzare le apposite spine di riferimento.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b/>
                <w:bCs/>
                <w:color w:val="00274C"/>
                <w:position w:val="-2"/>
                <w:sz w:val="20"/>
                <w:szCs w:val="20"/>
                <w:u w:val="none"/>
              </w:rPr>
              <w:t xml:space="preserve">Fissare la campana  </w:t>
            </w:r>
            <w:r>
              <w:rPr>
                <w:b/>
                <w:bCs/>
                <w:color w:val="00274C"/>
                <w:position w:val="-2"/>
                <w:sz w:val="20"/>
                <w:szCs w:val="20"/>
                <w:u w:val="none"/>
              </w:rPr>
              <w:t xml:space="preserve">B</w:t>
            </w:r>
            <w:r>
              <w:rPr>
                <w:b/>
                <w:bCs/>
                <w:color w:val="00274C"/>
                <w:position w:val="-2"/>
                <w:sz w:val="20"/>
                <w:szCs w:val="20"/>
                <w:u w:val="none"/>
              </w:rPr>
              <w:t xml:space="preserve">  sul basamento  </w:t>
            </w:r>
            <w:r>
              <w:rPr>
                <w:b/>
                <w:bCs/>
                <w:color w:val="00274C"/>
                <w:position w:val="-2"/>
                <w:sz w:val="20"/>
                <w:szCs w:val="20"/>
                <w:u w:val="none"/>
              </w:rPr>
              <w:t xml:space="preserve">C</w:t>
            </w:r>
            <w:r>
              <w:rPr>
                <w:b/>
                <w:bCs/>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45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9421562" name="name687867fe19f95296b" descr="Cap_5_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7.png"/>
                          <pic:cNvPicPr/>
                        </pic:nvPicPr>
                        <pic:blipFill>
                          <a:blip r:embed="rId230367fe19f95296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2a PTO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e rimuovere la puleggia </w:t>
            </w:r>
            <w:r>
              <w:rPr>
                <w:b/>
                <w:bCs/>
                <w:color w:val="00274C"/>
                <w:position w:val="-2"/>
                <w:sz w:val="20"/>
                <w:szCs w:val="20"/>
                <w:u w:val="none"/>
              </w:rPr>
              <w:t xml:space="preserve">B</w:t>
            </w:r>
            <w:r>
              <w:rPr>
                <w:color w:val="00274C"/>
                <w:position w:val="-2"/>
                <w:sz w:val="20"/>
                <w:szCs w:val="20"/>
                <w:u w:val="none"/>
              </w:rPr>
              <w:t xml:space="preserve"> insieme all'attrezzo  </w:t>
            </w:r>
            <w:r>
              <w:rPr>
                <w:b/>
                <w:bCs/>
                <w:color w:val="00274C"/>
                <w:position w:val="-2"/>
                <w:sz w:val="20"/>
                <w:szCs w:val="20"/>
                <w:u w:val="none"/>
              </w:rPr>
              <w:t xml:space="preserve">ST_16</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Smontare il componente </w:t>
            </w:r>
            <w:r>
              <w:rPr>
                <w:b/>
                <w:bCs/>
                <w:color w:val="00274C"/>
                <w:position w:val="-2"/>
                <w:sz w:val="20"/>
                <w:szCs w:val="20"/>
                <w:u w:val="none"/>
              </w:rPr>
              <w:t xml:space="preserve">T3</w:t>
            </w:r>
            <w:r>
              <w:rPr>
                <w:color w:val="00274C"/>
                <w:position w:val="-2"/>
                <w:sz w:val="20"/>
                <w:szCs w:val="20"/>
                <w:u w:val="none"/>
              </w:rPr>
              <w:t xml:space="preserve"> dal basamento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1755826" name="name775267fe19f95f955" descr="Cap_5_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8.png"/>
                          <pic:cNvPicPr/>
                        </pic:nvPicPr>
                        <pic:blipFill>
                          <a:blip r:embed="rId817967fe19f95f95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Montare la puleggia </w:t>
            </w:r>
            <w:r>
              <w:rPr>
                <w:b/>
                <w:bCs/>
                <w:color w:val="00274C"/>
                <w:position w:val="-2"/>
                <w:sz w:val="20"/>
                <w:szCs w:val="20"/>
                <w:u w:val="none"/>
              </w:rPr>
              <w:t xml:space="preserve">B</w:t>
            </w:r>
            <w:r>
              <w:rPr>
                <w:color w:val="00274C"/>
                <w:position w:val="-2"/>
                <w:sz w:val="20"/>
                <w:szCs w:val="20"/>
                <w:u w:val="none"/>
              </w:rPr>
              <w:t xml:space="preserve"> sull'albero </w:t>
            </w:r>
            <w:r>
              <w:rPr>
                <w:b/>
                <w:bCs/>
                <w:color w:val="00274C"/>
                <w:position w:val="-2"/>
                <w:sz w:val="20"/>
                <w:szCs w:val="20"/>
                <w:u w:val="none"/>
              </w:rPr>
              <w:t xml:space="preserve">C</w:t>
            </w:r>
            <w:r>
              <w:rPr>
                <w:color w:val="00274C"/>
                <w:position w:val="-2"/>
                <w:sz w:val="20"/>
                <w:szCs w:val="20"/>
                <w:u w:val="none"/>
              </w:rPr>
              <w:t xml:space="preserve"> tramite la vite </w:t>
            </w:r>
            <w:r>
              <w:rPr>
                <w:b/>
                <w:bCs/>
                <w:color w:val="00274C"/>
                <w:position w:val="-2"/>
                <w:sz w:val="20"/>
                <w:szCs w:val="20"/>
                <w:u w:val="none"/>
              </w:rPr>
              <w:t xml:space="preserve">A</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non serrare la vite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Montare l'attrezzo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ST_16 </w:t>
            </w:r>
            <w:r>
              <w:rPr>
                <w:color w:val="00274C"/>
                <w:position w:val="-2"/>
                <w:sz w:val="20"/>
                <w:szCs w:val="20"/>
                <w:u w:val="none"/>
              </w:rPr>
              <w:t xml:space="preserve"> sulla puleggia </w:t>
            </w:r>
            <w:r>
              <w:rPr>
                <w:b/>
                <w:bCs/>
                <w:color w:val="00274C"/>
                <w:position w:val="-2"/>
                <w:sz w:val="20"/>
                <w:szCs w:val="20"/>
                <w:u w:val="none"/>
              </w:rPr>
              <w:t xml:space="preserve"> B</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b/>
                <w:bCs/>
                <w:color w:val="00274C"/>
                <w:position w:val="-2"/>
                <w:sz w:val="20"/>
                <w:szCs w:val="20"/>
                <w:u w:val="none"/>
              </w:rPr>
              <w:t xml:space="preserve">Montare</w:t>
            </w:r>
            <w:r>
              <w:rPr>
                <w:b/>
                <w:bCs/>
                <w:color w:val="00274C"/>
                <w:position w:val="-2"/>
                <w:sz w:val="20"/>
                <w:szCs w:val="20"/>
                <w:u w:val="none"/>
              </w:rPr>
              <w:t xml:space="preserve"> </w:t>
            </w:r>
            <w:r>
              <w:rPr>
                <w:b/>
                <w:bCs/>
                <w:color w:val="00274C"/>
                <w:position w:val="-2"/>
                <w:sz w:val="20"/>
                <w:szCs w:val="20"/>
                <w:u w:val="none"/>
              </w:rPr>
              <w:t xml:space="preserve"> il componente  </w:t>
            </w:r>
            <w:r>
              <w:rPr>
                <w:b/>
                <w:bCs/>
                <w:color w:val="00274C"/>
                <w:position w:val="-2"/>
                <w:sz w:val="20"/>
                <w:szCs w:val="20"/>
                <w:u w:val="none"/>
              </w:rPr>
              <w:t xml:space="preserve">T3</w:t>
            </w:r>
            <w:r>
              <w:rPr>
                <w:b/>
                <w:bCs/>
                <w:color w:val="00274C"/>
                <w:position w:val="-2"/>
                <w:sz w:val="20"/>
                <w:szCs w:val="20"/>
                <w:u w:val="none"/>
              </w:rPr>
              <w:t xml:space="preserve">  sul basamento  </w:t>
            </w:r>
            <w:r>
              <w:rPr>
                <w:b/>
                <w:bCs/>
                <w:color w:val="00274C"/>
                <w:position w:val="-2"/>
                <w:sz w:val="20"/>
                <w:szCs w:val="20"/>
                <w:u w:val="none"/>
              </w:rPr>
              <w:t xml:space="preserve">D</w:t>
            </w:r>
            <w:r>
              <w:rPr>
                <w:b/>
                <w:bCs/>
                <w:color w:val="00274C"/>
                <w:position w:val="-2"/>
                <w:sz w:val="20"/>
                <w:szCs w:val="20"/>
                <w:u w:val="none"/>
              </w:rPr>
              <w:t xml:space="preserve">  tramite le viti  </w:t>
            </w:r>
            <w:r>
              <w:rPr>
                <w:b/>
                <w:bCs/>
                <w:color w:val="00274C"/>
                <w:position w:val="-2"/>
                <w:sz w:val="20"/>
                <w:szCs w:val="20"/>
                <w:u w:val="none"/>
              </w:rPr>
              <w:t xml:space="preserve">T2</w:t>
            </w:r>
            <w:r>
              <w:rPr>
                <w:b/>
                <w:bCs/>
                <w:color w:val="00274C"/>
                <w:position w:val="-2"/>
                <w:sz w:val="20"/>
                <w:szCs w:val="20"/>
                <w:u w:val="none"/>
              </w:rPr>
              <w:t xml:space="preserve">  inserendo il componente  </w:t>
            </w:r>
            <w:r>
              <w:rPr>
                <w:b/>
                <w:bCs/>
                <w:color w:val="00274C"/>
                <w:position w:val="-2"/>
                <w:sz w:val="20"/>
                <w:szCs w:val="20"/>
                <w:u w:val="none"/>
              </w:rPr>
              <w:t xml:space="preserve">T4</w:t>
            </w:r>
            <w:r>
              <w:rPr>
                <w:b/>
                <w:bCs/>
                <w:color w:val="00274C"/>
                <w:position w:val="-2"/>
                <w:sz w:val="20"/>
                <w:szCs w:val="20"/>
                <w:u w:val="none"/>
              </w:rPr>
              <w:t xml:space="preserve">  all'interno della gola del componente  </w:t>
            </w:r>
            <w:r>
              <w:rPr>
                <w:b/>
                <w:bCs/>
                <w:color w:val="00274C"/>
                <w:position w:val="-2"/>
                <w:sz w:val="20"/>
                <w:szCs w:val="20"/>
                <w:u w:val="none"/>
              </w:rPr>
              <w:t xml:space="preserve">T3</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b/>
                <w:bCs/>
                <w:color w:val="00274C"/>
                <w:position w:val="-2"/>
                <w:sz w:val="20"/>
                <w:szCs w:val="20"/>
                <w:u w:val="none"/>
              </w:rPr>
              <w:t xml:space="preserve">Serrare le viti  </w:t>
            </w:r>
            <w:r>
              <w:rPr>
                <w:b/>
                <w:bCs/>
                <w:color w:val="00274C"/>
                <w:position w:val="-2"/>
                <w:sz w:val="20"/>
                <w:szCs w:val="20"/>
                <w:u w:val="none"/>
              </w:rPr>
              <w:t xml:space="preserve">T5</w:t>
            </w:r>
            <w:r>
              <w:rPr>
                <w:b/>
                <w:bCs/>
                <w:color w:val="00274C"/>
                <w:position w:val="-2"/>
                <w:sz w:val="20"/>
                <w:szCs w:val="20"/>
                <w:u w:val="none"/>
              </w:rPr>
              <w:t xml:space="preserve">  per bloccare la puleggia  </w:t>
            </w:r>
            <w:r>
              <w:rPr>
                <w:b/>
                <w:bCs/>
                <w:color w:val="00274C"/>
                <w:position w:val="-2"/>
                <w:sz w:val="20"/>
                <w:szCs w:val="20"/>
                <w:u w:val="none"/>
              </w:rPr>
              <w:t xml:space="preserve">C </w:t>
            </w:r>
            <w:r>
              <w:rPr>
                <w:color w:val="00274C"/>
                <w:position w:val="-2"/>
                <w:sz w:val="20"/>
                <w:szCs w:val="20"/>
                <w:u w:val="none"/>
              </w:rPr>
              <w:t xml:space="preserve"> all'attrezzo  </w:t>
            </w:r>
            <w:r>
              <w:rPr>
                <w:b/>
                <w:bCs/>
                <w:color w:val="00274C"/>
                <w:position w:val="-2"/>
                <w:sz w:val="20"/>
                <w:szCs w:val="20"/>
                <w:u w:val="none"/>
              </w:rPr>
              <w:t xml:space="preserve">ST_16</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Serrare la vite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0000"/>
                <w:position w:val="-2"/>
                <w:sz w:val="20"/>
                <w:szCs w:val="20"/>
                <w:u w:val="none"/>
              </w:rPr>
              <w:t xml:space="preserve">360 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1775027" name="name655367fe19f96e50c" descr="Cap_5_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9.png"/>
                          <pic:cNvPicPr/>
                        </pic:nvPicPr>
                        <pic:blipFill>
                          <a:blip r:embed="rId362667fe19f96e50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528"/>
              </w:rPr>
              <w:drawing>
                <wp:inline distT="0" distB="0" distL="0" distR="0">
                  <wp:extent cx="2239200" cy="3355200"/>
                  <wp:effectExtent b="0" l="0" r="0" t="0"/>
                  <wp:docPr id="31643771" name="name900267fe19f97b96a" descr="Cap_5_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1.png"/>
                          <pic:cNvPicPr/>
                        </pic:nvPicPr>
                        <pic:blipFill>
                          <a:blip r:embed="rId506767fe19f97b965"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3a PTO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 A </w:t>
            </w:r>
            <w:r>
              <w:rPr>
                <w:color w:val="00274C"/>
                <w:position w:val="-2"/>
                <w:sz w:val="20"/>
                <w:szCs w:val="20"/>
                <w:u w:val="none"/>
              </w:rPr>
              <w:t xml:space="preserve"> e rimuovere la 3a PTO </w:t>
            </w:r>
            <w:r>
              <w:rPr>
                <w:b/>
                <w:bCs/>
                <w:color w:val="00274C"/>
                <w:position w:val="-2"/>
                <w:sz w:val="20"/>
                <w:szCs w:val="20"/>
                <w:u w:val="none"/>
              </w:rPr>
              <w:t xml:space="preserve">B</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2650607" name="name505667fe19f987690" descr="Cap_5_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0.png"/>
                          <pic:cNvPicPr/>
                        </pic:nvPicPr>
                        <pic:blipFill>
                          <a:blip r:embed="rId862867fe19f98768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la 3 PTO </w:t>
            </w:r>
            <w:r>
              <w:rPr>
                <w:b/>
                <w:bCs/>
                <w:color w:val="00274C"/>
                <w:position w:val="-2"/>
                <w:sz w:val="20"/>
                <w:szCs w:val="20"/>
                <w:u w:val="none"/>
              </w:rPr>
              <w:t xml:space="preserve">B</w:t>
            </w:r>
            <w:r>
              <w:rPr>
                <w:color w:val="00274C"/>
                <w:position w:val="-2"/>
                <w:sz w:val="20"/>
                <w:szCs w:val="20"/>
                <w:u w:val="none"/>
              </w:rPr>
              <w:t xml:space="preserve"> sul basamento </w:t>
            </w:r>
            <w:r>
              <w:rPr>
                <w:b/>
                <w:bCs/>
                <w:color w:val="00274C"/>
                <w:position w:val="-2"/>
                <w:sz w:val="20"/>
                <w:szCs w:val="20"/>
                <w:u w:val="none"/>
              </w:rPr>
              <w:t xml:space="preserve">C</w:t>
            </w:r>
            <w:r>
              <w:rPr>
                <w:color w:val="00274C"/>
                <w:position w:val="-2"/>
                <w:sz w:val="20"/>
                <w:szCs w:val="20"/>
                <w:u w:val="none"/>
              </w:rPr>
              <w:t xml:space="preserve"> insieme alla guarnizione </w:t>
            </w:r>
            <w:r>
              <w:rPr>
                <w:b/>
                <w:bCs/>
                <w:color w:val="00274C"/>
                <w:position w:val="-2"/>
                <w:sz w:val="20"/>
                <w:szCs w:val="20"/>
                <w:u w:val="none"/>
              </w:rPr>
              <w:t xml:space="preserve">B1</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 3 PTO </w:t>
            </w:r>
            <w:r>
              <w:rPr>
                <w:b/>
                <w:bCs/>
                <w:color w:val="00274C"/>
                <w:position w:val="-2"/>
                <w:sz w:val="20"/>
                <w:szCs w:val="20"/>
                <w:u w:val="none"/>
              </w:rPr>
              <w:t xml:space="preserve">B</w:t>
            </w:r>
            <w:r>
              <w:rPr>
                <w:color w:val="00274C"/>
                <w:position w:val="-2"/>
                <w:sz w:val="20"/>
                <w:szCs w:val="20"/>
                <w:u w:val="none"/>
              </w:rPr>
              <w:t xml:space="preserve"> tramite i dadi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0168113" name="name783267fe19f993a4b" descr="Cap_5_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1.png"/>
                          <pic:cNvPicPr/>
                        </pic:nvPicPr>
                        <pic:blipFill>
                          <a:blip r:embed="rId529367fe19f993a48"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cilindri</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A1</w:t>
            </w:r>
            <w:r>
              <w:rPr>
                <w:color w:val="00274C"/>
                <w:position w:val="-2"/>
                <w:sz w:val="20"/>
                <w:szCs w:val="20"/>
                <w:u w:val="none"/>
              </w:rPr>
              <w:t xml:space="preserve"> e rimuovere il coperchio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2549991" name="name779267fe19f9a091f" descr="Cap_5_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0.png"/>
                          <pic:cNvPicPr/>
                        </pic:nvPicPr>
                        <pic:blipFill>
                          <a:blip r:embed="rId519567fe19f9a091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B1</w:t>
            </w:r>
            <w:r>
              <w:rPr>
                <w:color w:val="00274C"/>
                <w:position w:val="-2"/>
                <w:sz w:val="20"/>
                <w:szCs w:val="20"/>
                <w:u w:val="none"/>
              </w:rPr>
              <w:t xml:space="preserve"> e rimuovere il perno bilancieri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5595284" name="name732067fe19f9aca35" descr="Cap_5_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1.png"/>
                          <pic:cNvPicPr/>
                        </pic:nvPicPr>
                        <pic:blipFill>
                          <a:blip r:embed="rId235467fe19f9aca3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Rimuovere le aste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6761324" name="name277167fe19f9b8225" descr="Cap_5_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2.png"/>
                          <pic:cNvPicPr/>
                        </pic:nvPicPr>
                        <pic:blipFill>
                          <a:blip r:embed="rId613067fe19f9b822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D1</w:t>
            </w:r>
            <w:r>
              <w:rPr>
                <w:color w:val="00274C"/>
                <w:position w:val="-2"/>
                <w:sz w:val="20"/>
                <w:szCs w:val="20"/>
                <w:u w:val="none"/>
              </w:rPr>
              <w:t xml:space="preserve"> e rimuovere la testa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2388617" name="name660167fe19f9c4086" descr="Cap_5_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3.png"/>
                          <pic:cNvPicPr/>
                        </pic:nvPicPr>
                        <pic:blipFill>
                          <a:blip r:embed="rId704067fe19f9c408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 CONTROLLO E REVISIONE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Il valore di irregolarità  </w:t>
            </w:r>
            <w:r>
              <w:rPr>
                <w:b/>
                <w:bCs/>
                <w:color w:val="00274C"/>
                <w:position w:val="-2"/>
                <w:sz w:val="20"/>
                <w:szCs w:val="20"/>
                <w:u w:val="none"/>
              </w:rPr>
              <w:t xml:space="preserve">MAX</w:t>
            </w:r>
            <w:r>
              <w:rPr>
                <w:color w:val="00274C"/>
                <w:position w:val="-2"/>
                <w:sz w:val="20"/>
                <w:szCs w:val="20"/>
                <w:u w:val="none"/>
              </w:rPr>
              <w:t xml:space="preserve">  del piano  </w:t>
            </w:r>
            <w:r>
              <w:rPr>
                <w:b/>
                <w:bCs/>
                <w:color w:val="00274C"/>
                <w:position w:val="-2"/>
                <w:sz w:val="20"/>
                <w:szCs w:val="20"/>
                <w:u w:val="none"/>
              </w:rPr>
              <w:t xml:space="preserve">D3</w:t>
            </w:r>
            <w:r>
              <w:rPr>
                <w:color w:val="00274C"/>
                <w:position w:val="-2"/>
                <w:sz w:val="20"/>
                <w:szCs w:val="20"/>
                <w:u w:val="none"/>
              </w:rPr>
              <w:t xml:space="preserve">  consentito è di  </w:t>
            </w:r>
            <w:r>
              <w:rPr>
                <w:b/>
                <w:bCs/>
                <w:color w:val="00274C"/>
                <w:position w:val="-2"/>
                <w:sz w:val="20"/>
                <w:szCs w:val="20"/>
                <w:u w:val="none"/>
              </w:rPr>
              <w:t xml:space="preserve">0,1 mm</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Se il valore non è rispettato, è necessario effettuare l'operazione di rettifica del piano  </w:t>
            </w:r>
            <w:r>
              <w:rPr>
                <w:b/>
                <w:bCs/>
                <w:color w:val="00274C"/>
                <w:position w:val="-2"/>
                <w:sz w:val="20"/>
                <w:szCs w:val="20"/>
                <w:u w:val="none"/>
              </w:rPr>
              <w:t xml:space="preserve">D3</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L'asportazione di materiale  </w:t>
            </w:r>
            <w:r>
              <w:rPr>
                <w:b/>
                <w:bCs/>
                <w:color w:val="00274C"/>
                <w:position w:val="-2"/>
                <w:sz w:val="20"/>
                <w:szCs w:val="20"/>
                <w:u w:val="none"/>
              </w:rPr>
              <w:t xml:space="preserve">MAX</w:t>
            </w:r>
            <w:r>
              <w:rPr>
                <w:color w:val="00274C"/>
                <w:position w:val="-2"/>
                <w:sz w:val="20"/>
                <w:szCs w:val="20"/>
                <w:u w:val="none"/>
              </w:rPr>
              <w:t xml:space="preserve">  consentita è di  </w:t>
            </w:r>
            <w:r>
              <w:rPr>
                <w:b/>
                <w:bCs/>
                <w:color w:val="00274C"/>
                <w:position w:val="-2"/>
                <w:sz w:val="20"/>
                <w:szCs w:val="20"/>
                <w:u w:val="none"/>
              </w:rPr>
              <w:t xml:space="preserve">0,2 mm</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L'operazione di rettifica deve essere eseguita con le precamere  </w:t>
            </w:r>
            <w:r>
              <w:rPr>
                <w:b/>
                <w:bCs/>
                <w:color w:val="00274C"/>
                <w:position w:val="-2"/>
                <w:sz w:val="20"/>
                <w:szCs w:val="20"/>
                <w:u w:val="none"/>
              </w:rPr>
              <w:t xml:space="preserve">F</w:t>
            </w:r>
            <w:r>
              <w:rPr>
                <w:color w:val="00274C"/>
                <w:position w:val="-2"/>
                <w:sz w:val="20"/>
                <w:szCs w:val="20"/>
                <w:u w:val="none"/>
              </w:rPr>
              <w:t xml:space="preserve">  montate.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8593189" name="name986967fe19f9d08a1" descr="Cap_5_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9.png"/>
                          <pic:cNvPicPr/>
                        </pic:nvPicPr>
                        <pic:blipFill>
                          <a:blip r:embed="rId311067fe19f9d089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1215238" name="name382267fe19f9dbc78" descr="Cap_5_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0.png"/>
                          <pic:cNvPicPr/>
                        </pic:nvPicPr>
                        <pic:blipFill>
                          <a:blip r:embed="rId547467fe19f9dbc7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Rilevare rientranza </w:t>
            </w:r>
            <w:r>
              <w:rPr>
                <w:b/>
                <w:bCs/>
                <w:color w:val="00274C"/>
                <w:position w:val="-2"/>
                <w:sz w:val="20"/>
                <w:szCs w:val="20"/>
                <w:u w:val="none"/>
              </w:rPr>
              <w:t xml:space="preserve">X1</w:t>
            </w:r>
            <w:r>
              <w:rPr>
                <w:color w:val="00274C"/>
                <w:position w:val="-2"/>
                <w:sz w:val="20"/>
                <w:szCs w:val="20"/>
                <w:u w:val="none"/>
              </w:rPr>
              <w:t xml:space="preserve"> di ogni valvola rispetto al piano della testa  </w:t>
            </w:r>
            <w:r>
              <w:rPr>
                <w:b/>
                <w:bCs/>
                <w:color w:val="00274C"/>
                <w:position w:val="-2"/>
                <w:sz w:val="20"/>
                <w:szCs w:val="20"/>
                <w:u w:val="none"/>
              </w:rPr>
              <w:t xml:space="preserve">D3</w:t>
            </w:r>
            <w:r>
              <w:rPr>
                <w:color w:val="00274C"/>
                <w:position w:val="-2"/>
                <w:sz w:val="20"/>
                <w:szCs w:val="20"/>
                <w:u w:val="none"/>
              </w:rPr>
              <w:t xml:space="preserve"> che deve essere </w:t>
            </w:r>
            <w:r>
              <w:rPr>
                <w:b/>
                <w:bCs/>
                <w:color w:val="00274C"/>
                <w:position w:val="-2"/>
                <w:sz w:val="20"/>
                <w:szCs w:val="20"/>
                <w:u w:val="none"/>
              </w:rPr>
              <w:t xml:space="preserve">MIN 0.595 mm</w:t>
            </w:r>
            <w:r>
              <w:rPr>
                <w:color w:val="00274C"/>
                <w:position w:val="-2"/>
                <w:sz w:val="20"/>
                <w:szCs w:val="20"/>
                <w:u w:val="none"/>
              </w:rPr>
              <w:t xml:space="preserve"> e </w:t>
            </w:r>
            <w:r>
              <w:rPr>
                <w:b/>
                <w:bCs/>
                <w:color w:val="00274C"/>
                <w:position w:val="-2"/>
                <w:sz w:val="20"/>
                <w:szCs w:val="20"/>
                <w:u w:val="none"/>
              </w:rPr>
              <w:t xml:space="preserve">MAX 0.615 mm</w:t>
            </w:r>
            <w:r>
              <w:rPr>
                <w:color w:val="00274C"/>
                <w:position w:val="-2"/>
                <w:sz w:val="20"/>
                <w:szCs w:val="20"/>
                <w:u w:val="none"/>
              </w:rPr>
              <w:t xml:space="preserve"> .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Il valore di rientranza  </w:t>
            </w:r>
            <w:r>
              <w:rPr>
                <w:b/>
                <w:bCs/>
                <w:color w:val="000000"/>
                <w:position w:val="-2"/>
                <w:sz w:val="20"/>
                <w:szCs w:val="20"/>
                <w:u w:val="none"/>
              </w:rPr>
              <w:t xml:space="preserve">X1</w:t>
            </w:r>
            <w:r>
              <w:rPr>
                <w:color w:val="00274C"/>
                <w:position w:val="-2"/>
                <w:sz w:val="20"/>
                <w:szCs w:val="20"/>
                <w:u w:val="none"/>
              </w:rPr>
              <w:t xml:space="preserve">   </w:t>
            </w:r>
            <w:r>
              <w:rPr>
                <w:b/>
                <w:bCs/>
                <w:color w:val="00274C"/>
                <w:position w:val="-2"/>
                <w:sz w:val="20"/>
                <w:szCs w:val="20"/>
                <w:u w:val="none"/>
              </w:rPr>
              <w:t xml:space="preserve">MAX</w:t>
            </w:r>
            <w:r>
              <w:rPr>
                <w:color w:val="00274C"/>
                <w:position w:val="-2"/>
                <w:sz w:val="20"/>
                <w:szCs w:val="20"/>
                <w:u w:val="none"/>
              </w:rPr>
              <w:t xml:space="preserve"> consentita sui componenti usurati è di </w:t>
            </w:r>
            <w:r>
              <w:rPr>
                <w:b/>
                <w:bCs/>
                <w:color w:val="00274C"/>
                <w:position w:val="-2"/>
                <w:sz w:val="20"/>
                <w:szCs w:val="20"/>
                <w:u w:val="none"/>
              </w:rPr>
              <w:t xml:space="preserve">0</w:t>
            </w:r>
            <w:r>
              <w:rPr>
                <w:color w:val="00274C"/>
                <w:position w:val="-2"/>
                <w:sz w:val="20"/>
                <w:szCs w:val="20"/>
                <w:u w:val="none"/>
              </w:rPr>
              <w:t xml:space="preserve"> </w:t>
            </w:r>
            <w:r>
              <w:rPr>
                <w:b/>
                <w:bCs/>
                <w:color w:val="00274C"/>
                <w:position w:val="-2"/>
                <w:sz w:val="20"/>
                <w:szCs w:val="20"/>
                <w:u w:val="none"/>
              </w:rPr>
              <w:t xml:space="preserve">.815 mm</w:t>
            </w:r>
            <w:r>
              <w:rPr>
                <w:color w:val="00274C"/>
                <w:position w:val="-2"/>
                <w:sz w:val="20"/>
                <w:szCs w:val="20"/>
                <w:u w:val="none"/>
              </w:rPr>
              <w:t xml:space="preserve"> .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Se il valore rilevato non corrisponde ai valori indicati, sostituire il componente usurato.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0000"/>
                <w:position w:val="-2"/>
                <w:sz w:val="20"/>
                <w:szCs w:val="20"/>
                <w:u w:val="none"/>
              </w:rPr>
              <w:t xml:space="preserve">Le sedi devono essere lavorate dopo l'installazione per raggiungere la quota </w:t>
            </w:r>
            <w:r>
              <w:rPr>
                <w:color w:val="00274C"/>
                <w:position w:val="-2"/>
                <w:sz w:val="20"/>
                <w:szCs w:val="20"/>
                <w:u w:val="none"/>
              </w:rPr>
              <w:t xml:space="preserve"> </w:t>
            </w:r>
            <w:r>
              <w:rPr>
                <w:b/>
                <w:bCs/>
                <w:color w:val="000000"/>
                <w:position w:val="-2"/>
                <w:sz w:val="20"/>
                <w:szCs w:val="20"/>
                <w:u w:val="none"/>
              </w:rPr>
              <w:t xml:space="preserve">X1</w:t>
            </w:r>
            <w:r>
              <w:rPr>
                <w:color w:val="00274C"/>
                <w:position w:val="-2"/>
                <w:sz w:val="20"/>
                <w:szCs w:val="20"/>
                <w:u w:val="none"/>
              </w:rPr>
              <w:t xml:space="preserve"> </w:t>
            </w:r>
            <w:r>
              <w:rPr>
                <w:color w:val="000000"/>
                <w:position w:val="-2"/>
                <w:sz w:val="20"/>
                <w:szCs w:val="20"/>
                <w:u w:val="none"/>
              </w:rPr>
              <w:t xml:space="preserve">, rivolgersi ad un officina di rettifica per tali operazioni.</w:t>
            </w: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83"/>
              </w:rPr>
              <w:drawing>
                <wp:inline distT="0" distB="0" distL="0" distR="0">
                  <wp:extent cx="2001600" cy="1108800"/>
                  <wp:effectExtent b="0" l="0" r="0" t="0"/>
                  <wp:docPr id="63772128" name="name420667fe19f9e7a72" descr="Cap_5_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1.png"/>
                          <pic:cNvPicPr/>
                        </pic:nvPicPr>
                        <pic:blipFill>
                          <a:blip r:embed="rId696567fe19f9e7a6e" cstate="print"/>
                          <a:stretch>
                            <a:fillRect/>
                          </a:stretch>
                        </pic:blipFill>
                        <pic:spPr>
                          <a:xfrm>
                            <a:off x="0" y="0"/>
                            <a:ext cx="2001600" cy="1108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S1</w:t>
            </w:r>
            <w:r>
              <w:rPr>
                <w:color w:val="00274C"/>
                <w:position w:val="-2"/>
                <w:sz w:val="20"/>
                <w:szCs w:val="20"/>
                <w:u w:val="none"/>
              </w:rPr>
              <w:t xml:space="preserve">  &gt; Sede di scarico §</w:t>
            </w:r>
          </w:p>
          <w:p>
            <w:pPr>
              <w:widowControl w:val="on"/>
              <w:pBdr/>
              <w:spacing w:before="0" w:after="0" w:line="262" w:lineRule="auto"/>
              <w:ind w:left="0" w:right="0"/>
              <w:jc w:val="left"/>
              <w:textAlignment w:val="center"/>
            </w:pPr>
            <w:r>
              <w:rPr>
                <w:b/>
                <w:bCs/>
                <w:color w:val="00274C"/>
                <w:position w:val="-2"/>
                <w:sz w:val="20"/>
                <w:szCs w:val="20"/>
                <w:u w:val="none"/>
              </w:rPr>
              <w:t xml:space="preserve">S2</w:t>
            </w:r>
            <w:r>
              <w:rPr>
                <w:color w:val="00274C"/>
                <w:position w:val="-2"/>
                <w:sz w:val="20"/>
                <w:szCs w:val="20"/>
                <w:u w:val="none"/>
              </w:rPr>
              <w:t xml:space="preserve">  &gt; Sede di aspirazione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5199480" name="name105067fe19f9eec28" descr="Cap_5_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1.png"/>
                          <pic:cNvPicPr/>
                        </pic:nvPicPr>
                        <pic:blipFill>
                          <a:blip r:embed="rId109467fe19f9eec2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Rilevare i diametri </w:t>
            </w:r>
            <w:r>
              <w:rPr>
                <w:b/>
                <w:bCs/>
                <w:color w:val="00274C"/>
                <w:position w:val="-2"/>
                <w:sz w:val="20"/>
                <w:szCs w:val="20"/>
                <w:u w:val="none"/>
              </w:rPr>
              <w:t xml:space="preserve">Y1</w:t>
            </w:r>
            <w:r>
              <w:rPr>
                <w:color w:val="00274C"/>
                <w:position w:val="-2"/>
                <w:sz w:val="20"/>
                <w:szCs w:val="20"/>
                <w:u w:val="none"/>
              </w:rPr>
              <w:t xml:space="preserve"> ,  </w:t>
            </w:r>
            <w:r>
              <w:rPr>
                <w:b/>
                <w:bCs/>
                <w:color w:val="00274C"/>
                <w:position w:val="-2"/>
                <w:sz w:val="20"/>
                <w:szCs w:val="20"/>
                <w:u w:val="none"/>
              </w:rPr>
              <w:t xml:space="preserve">Y2</w:t>
            </w:r>
            <w:r>
              <w:rPr>
                <w:color w:val="00274C"/>
                <w:position w:val="-2"/>
                <w:sz w:val="20"/>
                <w:szCs w:val="20"/>
                <w:u w:val="none"/>
              </w:rPr>
              <w:t xml:space="preserve"> degli steli e le guide valvole ( </w:t>
            </w:r>
            <w:r>
              <w:rPr>
                <w:b/>
                <w:bCs/>
                <w:color w:val="00274C"/>
                <w:position w:val="-2"/>
                <w:sz w:val="20"/>
                <w:szCs w:val="20"/>
                <w:u w:val="none"/>
              </w:rPr>
              <w:t xml:space="preserve">Tab. x.x</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Se i diametri non corrispondono ai valori indicati, sostituire le valvole o le guide.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Il valore di incremento  </w:t>
            </w:r>
            <w:r>
              <w:rPr>
                <w:b/>
                <w:bCs/>
                <w:color w:val="00274C"/>
                <w:position w:val="-2"/>
                <w:sz w:val="20"/>
                <w:szCs w:val="20"/>
                <w:u w:val="none"/>
              </w:rPr>
              <w:t xml:space="preserve">MAX</w:t>
            </w:r>
            <w:r>
              <w:rPr>
                <w:color w:val="00274C"/>
                <w:position w:val="-2"/>
                <w:sz w:val="20"/>
                <w:szCs w:val="20"/>
                <w:u w:val="none"/>
              </w:rPr>
              <w:t xml:space="preserve">  di gioco consentito per  </w:t>
            </w:r>
            <w:r>
              <w:rPr>
                <w:b/>
                <w:bCs/>
                <w:color w:val="000000"/>
                <w:position w:val="-2"/>
                <w:sz w:val="20"/>
                <w:szCs w:val="20"/>
                <w:u w:val="none"/>
              </w:rPr>
              <w:t xml:space="preserve">Y1</w:t>
            </w:r>
            <w:r>
              <w:rPr>
                <w:color w:val="00274C"/>
                <w:position w:val="-2"/>
                <w:sz w:val="20"/>
                <w:szCs w:val="20"/>
                <w:u w:val="none"/>
              </w:rPr>
              <w:t xml:space="preserve"> </w:t>
            </w: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Y2</w:t>
            </w:r>
            <w:r>
              <w:rPr>
                <w:color w:val="00274C"/>
                <w:position w:val="-2"/>
                <w:sz w:val="20"/>
                <w:szCs w:val="20"/>
                <w:u w:val="none"/>
              </w:rPr>
              <w:t xml:space="preserve">  sui componenti usurati è di </w:t>
            </w:r>
            <w:r>
              <w:rPr>
                <w:b/>
                <w:bCs/>
                <w:color w:val="00274C"/>
                <w:position w:val="-2"/>
                <w:sz w:val="20"/>
                <w:szCs w:val="20"/>
                <w:u w:val="none"/>
              </w:rPr>
              <w:t xml:space="preserve">0.1 mm</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Rispettare la quota  </w:t>
            </w:r>
            <w:r>
              <w:rPr>
                <w:b/>
                <w:bCs/>
                <w:color w:val="00274C"/>
                <w:position w:val="-2"/>
                <w:sz w:val="20"/>
                <w:szCs w:val="20"/>
                <w:u w:val="none"/>
              </w:rPr>
              <w:t xml:space="preserve">Y3</w:t>
            </w:r>
            <w:r>
              <w:rPr>
                <w:color w:val="00274C"/>
                <w:position w:val="-2"/>
                <w:sz w:val="20"/>
                <w:szCs w:val="20"/>
                <w:u w:val="none"/>
              </w:rPr>
              <w:t xml:space="preserve"> dal piano  </w:t>
            </w:r>
            <w:r>
              <w:rPr>
                <w:b/>
                <w:bCs/>
                <w:color w:val="00274C"/>
                <w:position w:val="-2"/>
                <w:sz w:val="20"/>
                <w:szCs w:val="20"/>
                <w:u w:val="none"/>
              </w:rPr>
              <w:t xml:space="preserve">D5</w:t>
            </w:r>
            <w:r>
              <w:rPr>
                <w:color w:val="00274C"/>
                <w:position w:val="-2"/>
                <w:sz w:val="20"/>
                <w:szCs w:val="20"/>
                <w:u w:val="none"/>
              </w:rPr>
              <w:t xml:space="preserve"> al montaggio delle guide  </w:t>
            </w:r>
            <w:r>
              <w:rPr>
                <w:b/>
                <w:bCs/>
                <w:color w:val="00274C"/>
                <w:position w:val="-2"/>
                <w:sz w:val="20"/>
                <w:szCs w:val="20"/>
                <w:u w:val="none"/>
              </w:rPr>
              <w:t xml:space="preserve">D4</w:t>
            </w:r>
            <w:r>
              <w:rPr>
                <w:color w:val="00274C"/>
                <w:position w:val="-2"/>
                <w:sz w:val="20"/>
                <w:szCs w:val="20"/>
                <w:u w:val="none"/>
              </w:rPr>
              <w:t xml:space="preserve"> ( </w:t>
            </w:r>
            <w:r>
              <w:rPr>
                <w:b/>
                <w:bCs/>
                <w:color w:val="00274C"/>
                <w:position w:val="-2"/>
                <w:sz w:val="20"/>
                <w:szCs w:val="20"/>
                <w:u w:val="none"/>
              </w:rPr>
              <w:t xml:space="preserve">Tab. x.x</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Effettuare le misurazioni in più punti per individuare ovalizzazioni e/o usure concentrate. §</w:t>
            </w:r>
          </w:p>
          <w:p>
            <w:pPr>
              <w:widowControl w:val="on"/>
              <w:pBdr/>
              <w:spacing w:before="0" w:after="0" w:line="262" w:lineRule="auto"/>
              <w:ind w:left="0" w:right="0"/>
              <w:jc w:val="left"/>
              <w:textAlignment w:val="center"/>
            </w:pPr>
            <w:r>
              <w:rPr>
                <w:color w:val="00274C"/>
                <w:position w:val="-2"/>
                <w:sz w:val="20"/>
                <w:szCs w:val="20"/>
                <w:u w:val="none"/>
              </w:rPr>
              <w:t xml:space="preserve">La </w:t>
            </w:r>
            <w:r>
              <w:rPr>
                <w:b/>
                <w:bCs/>
                <w:color w:val="00274C"/>
                <w:position w:val="-2"/>
                <w:sz w:val="20"/>
                <w:szCs w:val="20"/>
                <w:u w:val="none"/>
              </w:rPr>
              <w:t xml:space="preserve">Tab. x.x</w:t>
            </w:r>
            <w:r>
              <w:rPr>
                <w:color w:val="00274C"/>
                <w:position w:val="-2"/>
                <w:sz w:val="20"/>
                <w:szCs w:val="20"/>
                <w:u w:val="none"/>
              </w:rPr>
              <w:t xml:space="preserve"> riporta i valori dimensionali solo per i componenti nuovi. §</w:t>
            </w:r>
          </w:p>
          <w:p>
            <w:pPr>
              <w:widowControl w:val="on"/>
              <w:pBdr/>
              <w:spacing w:before="0" w:after="0" w:line="262" w:lineRule="auto"/>
              <w:ind w:left="0" w:right="0"/>
              <w:jc w:val="left"/>
              <w:textAlignment w:val="center"/>
            </w:pPr>
            <w:r>
              <w:rPr>
                <w:color w:val="00274C"/>
                <w:position w:val="-2"/>
                <w:sz w:val="20"/>
                <w:szCs w:val="20"/>
                <w:u w:val="none"/>
              </w:rPr>
              <w:t xml:space="preserve">Le guide devono essere lavorate per la quota </w:t>
            </w:r>
            <w:r>
              <w:rPr>
                <w:b/>
                <w:bCs/>
                <w:color w:val="00274C"/>
                <w:position w:val="-2"/>
                <w:sz w:val="20"/>
                <w:szCs w:val="20"/>
                <w:u w:val="none"/>
              </w:rPr>
              <w:t xml:space="preserve">Y1</w:t>
            </w:r>
            <w:r>
              <w:rPr>
                <w:color w:val="00274C"/>
                <w:position w:val="-2"/>
                <w:sz w:val="20"/>
                <w:szCs w:val="20"/>
                <w:u w:val="none"/>
              </w:rPr>
              <w:t xml:space="preserve">   </w:t>
            </w:r>
            <w:r>
              <w:rPr>
                <w:color w:val="00274C"/>
                <w:position w:val="-2"/>
                <w:sz w:val="20"/>
                <w:szCs w:val="20"/>
                <w:u w:val="none"/>
              </w:rPr>
              <w:t xml:space="preserve">dopo  </w:t>
            </w:r>
            <w:r>
              <w:rPr>
                <w:color w:val="00274C"/>
                <w:position w:val="-2"/>
                <w:sz w:val="20"/>
                <w:szCs w:val="20"/>
                <w:u w:val="none"/>
              </w:rPr>
              <w:t xml:space="preserve">l'installazione</w:t>
            </w:r>
            <w:r>
              <w:rPr>
                <w:color w:val="00274C"/>
                <w:position w:val="-2"/>
                <w:sz w:val="20"/>
                <w:szCs w:val="20"/>
                <w:u w:val="none"/>
              </w:rPr>
              <w:t xml:space="preserve"> , rivolgersi ad un officina di rettifica per tali operazioni. §</w:t>
            </w:r>
          </w:p>
          <w:p/>
          <w:p/>
          <w:p>
            <w:pPr>
              <w:widowControl w:val="on"/>
              <w:pBdr/>
              <w:spacing w:before="0" w:after="0" w:line="262" w:lineRule="auto"/>
              <w:ind w:left="0" w:right="0"/>
              <w:jc w:val="left"/>
              <w:textAlignment w:val="center"/>
            </w:pPr>
            <w:r>
              <w:rPr>
                <w:color w:val="00274C"/>
                <w:position w:val="-2"/>
                <w:sz w:val="20"/>
                <w:szCs w:val="20"/>
                <w:u w:val="none"/>
              </w:rPr>
              <w:t xml:space="preserve">x.x</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MAX</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Y1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6.03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6.042</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Y2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5.978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5.99</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Y3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12.5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13</w:t>
                  </w:r>
                </w:p>
              </w:tc>
            </w:tr>
          </w:tbl>
          <w:p/>
          <w:p/>
          <w:p/>
          <w:p/>
          <w:p/>
          <w:p>
            <w:pPr>
              <w:widowControl w:val="on"/>
              <w:pBdr/>
              <w:spacing w:before="0" w:after="0" w:line="262" w:lineRule="auto"/>
              <w:ind w:left="0" w:right="0"/>
              <w:jc w:val="left"/>
              <w:textAlignment w:val="center"/>
            </w:pPr>
            <w:r>
              <w:rPr>
                <w:position w:val="-115"/>
              </w:rPr>
              <w:drawing>
                <wp:inline distT="0" distB="0" distL="0" distR="0">
                  <wp:extent cx="2246400" cy="1512000"/>
                  <wp:effectExtent b="0" l="0" r="0" t="0"/>
                  <wp:docPr id="6779391" name="name316867fe19fa1279d" descr="Cap_5_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0.png"/>
                          <pic:cNvPicPr/>
                        </pic:nvPicPr>
                        <pic:blipFill>
                          <a:blip r:embed="rId694867fe19fa12799" cstate="print"/>
                          <a:stretch>
                            <a:fillRect/>
                          </a:stretch>
                        </pic:blipFill>
                        <pic:spPr>
                          <a:xfrm>
                            <a:off x="0" y="0"/>
                            <a:ext cx="2246400" cy="1512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80886750" name="name824967fe19fa1d5ab" descr="Cap_5_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2.png"/>
                          <pic:cNvPicPr/>
                        </pic:nvPicPr>
                        <pic:blipFill>
                          <a:blip r:embed="rId986067fe19fa1d5a6"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Rilevare la sporgenza del pistone </w:t>
            </w:r>
            <w:r>
              <w:rPr>
                <w:b/>
                <w:bCs/>
                <w:color w:val="00274C"/>
                <w:position w:val="-2"/>
                <w:sz w:val="20"/>
                <w:szCs w:val="20"/>
                <w:u w:val="none"/>
              </w:rPr>
              <w:t xml:space="preserve">P</w:t>
            </w:r>
            <w:r>
              <w:rPr>
                <w:color w:val="00274C"/>
                <w:position w:val="-2"/>
                <w:sz w:val="20"/>
                <w:szCs w:val="20"/>
                <w:u w:val="none"/>
              </w:rPr>
              <w:t xml:space="preserve"> dal piano testa </w:t>
            </w:r>
            <w:r>
              <w:rPr>
                <w:b/>
                <w:bCs/>
                <w:color w:val="00274C"/>
                <w:position w:val="-2"/>
                <w:sz w:val="20"/>
                <w:szCs w:val="20"/>
                <w:u w:val="none"/>
              </w:rPr>
              <w:t xml:space="preserve">E2</w:t>
            </w:r>
            <w:r>
              <w:rPr>
                <w:color w:val="00274C"/>
                <w:position w:val="-2"/>
                <w:sz w:val="20"/>
                <w:szCs w:val="20"/>
                <w:u w:val="none"/>
              </w:rPr>
              <w:t xml:space="preserve"> in 4 punti diametralmente opposti </w:t>
            </w:r>
            <w:r>
              <w:rPr>
                <w:b/>
                <w:bCs/>
                <w:color w:val="00274C"/>
                <w:position w:val="-2"/>
                <w:sz w:val="20"/>
                <w:szCs w:val="20"/>
                <w:u w:val="none"/>
              </w:rPr>
              <w:t xml:space="preserve">P1</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Ripetere l'operazione per tutti i pistoni </w:t>
            </w:r>
            <w:r>
              <w:rPr>
                <w:b/>
                <w:bCs/>
                <w:color w:val="00274C"/>
                <w:position w:val="-2"/>
                <w:sz w:val="20"/>
                <w:szCs w:val="20"/>
                <w:u w:val="none"/>
              </w:rPr>
              <w:t xml:space="preserve">P</w:t>
            </w:r>
            <w:r>
              <w:rPr>
                <w:color w:val="00274C"/>
                <w:position w:val="-2"/>
                <w:sz w:val="20"/>
                <w:szCs w:val="20"/>
                <w:u w:val="none"/>
              </w:rPr>
              <w:t xml:space="preserve"> e annotare il valore medio più alto, determinando la quota </w:t>
            </w:r>
            <w:r>
              <w:rPr>
                <w:b/>
                <w:bCs/>
                <w:color w:val="00274C"/>
                <w:position w:val="-2"/>
                <w:sz w:val="20"/>
                <w:szCs w:val="20"/>
                <w:u w:val="none"/>
              </w:rPr>
              <w:t xml:space="preserve">P1</w:t>
            </w:r>
            <w:r>
              <w:rPr>
                <w:color w:val="00274C"/>
                <w:position w:val="-2"/>
                <w:sz w:val="20"/>
                <w:szCs w:val="20"/>
                <w:u w:val="none"/>
              </w:rPr>
              <w:t xml:space="preserve">  ( </w:t>
            </w:r>
            <w:r>
              <w:rPr>
                <w:b/>
                <w:bCs/>
                <w:color w:val="00274C"/>
                <w:position w:val="-2"/>
                <w:sz w:val="20"/>
                <w:szCs w:val="20"/>
                <w:u w:val="none"/>
              </w:rPr>
              <w:t xml:space="preserve">Tab. x.x</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color w:val="00274C"/>
                <w:position w:val="-2"/>
                <w:sz w:val="20"/>
                <w:szCs w:val="20"/>
                <w:u w:val="none"/>
              </w:rPr>
              <w:t xml:space="preserve">X.X</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0000"/>
                      <w:position w:val="-2"/>
                      <w:sz w:val="20"/>
                      <w:szCs w:val="20"/>
                      <w:u w:val="none"/>
                    </w:rPr>
                    <w:t xml:space="preserve">P1 (mm)</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center"/>
                  </w:pPr>
                  <w:r>
                    <w:rPr>
                      <w:b/>
                      <w:bCs/>
                      <w:color w:val="00274C"/>
                      <w:position w:val="0"/>
                      <w:sz w:val="20"/>
                      <w:szCs w:val="20"/>
                      <w:u w:val="none"/>
                    </w:rPr>
                    <w:t xml:space="preserve">SPESSORE DI RIFERIMENTO (N)</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274C"/>
                      <w:position w:val="-2"/>
                      <w:sz w:val="20"/>
                      <w:szCs w:val="20"/>
                      <w:u w:val="none"/>
                    </w:rPr>
                    <w:t xml:space="preserve">0.121 - 0.230</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48"/>
                    </w:rPr>
                    <w:drawing>
                      <wp:inline distT="0" distB="0" distL="0" distR="0">
                        <wp:extent cx="1476000" cy="381600"/>
                        <wp:effectExtent b="0" l="0" r="0" t="0"/>
                        <wp:docPr id="20025115" name="name977867fe19fa26710" descr="Cap_5_22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7a.png"/>
                                <pic:cNvPicPr/>
                              </pic:nvPicPr>
                              <pic:blipFill>
                                <a:blip r:embed="rId204867fe19fa2670c" cstate="print"/>
                                <a:stretch>
                                  <a:fillRect/>
                                </a:stretch>
                              </pic:blipFill>
                              <pic:spPr>
                                <a:xfrm>
                                  <a:off x="0" y="0"/>
                                  <a:ext cx="1476000" cy="381600"/>
                                </a:xfrm>
                                <a:prstGeom prst="rect">
                                  <a:avLst/>
                                </a:prstGeom>
                                <a:ln w="0">
                                  <a:noFill/>
                                </a:ln>
                              </pic:spPr>
                            </pic:pic>
                          </a:graphicData>
                        </a:graphic>
                      </wp:inline>
                    </w:drawing>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274C"/>
                      <w:position w:val="-2"/>
                      <w:sz w:val="20"/>
                      <w:szCs w:val="20"/>
                      <w:u w:val="none"/>
                    </w:rPr>
                    <w:t xml:space="preserve">0.231 - 0.330</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48"/>
                    </w:rPr>
                    <w:drawing>
                      <wp:inline distT="0" distB="0" distL="0" distR="0">
                        <wp:extent cx="1476000" cy="381600"/>
                        <wp:effectExtent b="0" l="0" r="0" t="0"/>
                        <wp:docPr id="81286876" name="name144167fe19fa2d230" descr="Cap_5_2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7b.png"/>
                                <pic:cNvPicPr/>
                              </pic:nvPicPr>
                              <pic:blipFill>
                                <a:blip r:embed="rId484967fe19fa2d22b" cstate="print"/>
                                <a:stretch>
                                  <a:fillRect/>
                                </a:stretch>
                              </pic:blipFill>
                              <pic:spPr>
                                <a:xfrm>
                                  <a:off x="0" y="0"/>
                                  <a:ext cx="1476000" cy="381600"/>
                                </a:xfrm>
                                <a:prstGeom prst="rect">
                                  <a:avLst/>
                                </a:prstGeom>
                                <a:ln w="0">
                                  <a:noFill/>
                                </a:ln>
                              </pic:spPr>
                            </pic:pic>
                          </a:graphicData>
                        </a:graphic>
                      </wp:inline>
                    </w:drawing>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274C"/>
                      <w:position w:val="-2"/>
                      <w:sz w:val="20"/>
                      <w:szCs w:val="20"/>
                      <w:u w:val="none"/>
                    </w:rPr>
                    <w:t xml:space="preserve">0.331 - 0.436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48"/>
                    </w:rPr>
                    <w:drawing>
                      <wp:inline distT="0" distB="0" distL="0" distR="0">
                        <wp:extent cx="1476000" cy="381600"/>
                        <wp:effectExtent b="0" l="0" r="0" t="0"/>
                        <wp:docPr id="96268599" name="name433267fe19fa368ec" descr="Cap_5_22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7c.png"/>
                                <pic:cNvPicPr/>
                              </pic:nvPicPr>
                              <pic:blipFill>
                                <a:blip r:embed="rId489767fe19fa368e8" cstate="print"/>
                                <a:stretch>
                                  <a:fillRect/>
                                </a:stretch>
                              </pic:blipFill>
                              <pic:spPr>
                                <a:xfrm>
                                  <a:off x="0" y="0"/>
                                  <a:ext cx="1476000" cy="381600"/>
                                </a:xfrm>
                                <a:prstGeom prst="rect">
                                  <a:avLst/>
                                </a:prstGeom>
                                <a:ln w="0">
                                  <a:noFill/>
                                </a:ln>
                              </pic:spPr>
                            </pic:pic>
                          </a:graphicData>
                        </a:graphic>
                      </wp:inline>
                    </w:drawing>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 base al valore rilevato, scegliere la guarnizione </w:t>
            </w:r>
            <w:r>
              <w:rPr>
                <w:b/>
                <w:bCs/>
                <w:color w:val="00274C"/>
                <w:position w:val="-2"/>
                <w:sz w:val="20"/>
                <w:szCs w:val="20"/>
                <w:u w:val="none"/>
              </w:rPr>
              <w:t xml:space="preserve">D2</w:t>
            </w:r>
            <w:r>
              <w:rPr>
                <w:color w:val="00274C"/>
                <w:position w:val="-2"/>
                <w:sz w:val="20"/>
                <w:szCs w:val="20"/>
                <w:u w:val="none"/>
              </w:rPr>
              <w:t xml:space="preserve"> corrispondente come indicato nella </w:t>
            </w:r>
            <w:r>
              <w:rPr>
                <w:b/>
                <w:bCs/>
                <w:color w:val="00274C"/>
                <w:position w:val="-2"/>
                <w:sz w:val="20"/>
                <w:szCs w:val="20"/>
                <w:u w:val="none"/>
              </w:rPr>
              <w:t xml:space="preserve">Tab. x.x</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1897067" w:name="__mcenew"/>
            <w:bookmarkEnd w:id="1897067"/>
            <w:r>
              <w:rPr>
                <w:position w:val="-258"/>
              </w:rPr>
              <w:drawing>
                <wp:inline distT="0" distB="0" distL="0" distR="0">
                  <wp:extent cx="2239200" cy="1684800"/>
                  <wp:effectExtent b="0" l="0" r="0" t="0"/>
                  <wp:docPr id="36421074" name="name185867fe19fa43214" descr="Cap_5_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6.png"/>
                          <pic:cNvPicPr/>
                        </pic:nvPicPr>
                        <pic:blipFill>
                          <a:blip r:embed="rId477367fe19fa43210"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390954" name="name230067fe19fa4da3b" descr="Cap_5_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6.png"/>
                          <pic:cNvPicPr/>
                        </pic:nvPicPr>
                        <pic:blipFill>
                          <a:blip r:embed="rId631867fe19fa4da3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Verificare che le punterie </w:t>
            </w:r>
            <w:r>
              <w:rPr>
                <w:b/>
                <w:bCs/>
                <w:color w:val="00274C"/>
                <w:position w:val="-2"/>
                <w:sz w:val="20"/>
                <w:szCs w:val="20"/>
                <w:u w:val="none"/>
              </w:rPr>
              <w:t xml:space="preserve">E1</w:t>
            </w:r>
            <w:r>
              <w:rPr>
                <w:color w:val="00274C"/>
                <w:position w:val="-2"/>
                <w:sz w:val="20"/>
                <w:szCs w:val="20"/>
                <w:u w:val="none"/>
              </w:rPr>
              <w:t xml:space="preserve"> siano correttamente inserite all'interno del basamento </w:t>
            </w:r>
            <w:r>
              <w:rPr>
                <w:b/>
                <w:bCs/>
                <w:color w:val="00274C"/>
                <w:position w:val="-2"/>
                <w:sz w:val="20"/>
                <w:szCs w:val="20"/>
                <w:u w:val="none"/>
              </w:rPr>
              <w:t xml:space="preserve">E</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D2</w:t>
            </w:r>
            <w:r>
              <w:rPr>
                <w:color w:val="00274C"/>
                <w:position w:val="-2"/>
                <w:sz w:val="20"/>
                <w:szCs w:val="20"/>
                <w:u w:val="none"/>
              </w:rPr>
              <w:t xml:space="preserve"> sul basamento </w:t>
            </w:r>
            <w:r>
              <w:rPr>
                <w:b/>
                <w:bCs/>
                <w:color w:val="00274C"/>
                <w:position w:val="-2"/>
                <w:sz w:val="20"/>
                <w:szCs w:val="20"/>
                <w:u w:val="none"/>
              </w:rPr>
              <w:t xml:space="preserve">E</w:t>
            </w:r>
            <w:r>
              <w:rPr>
                <w:color w:val="00274C"/>
                <w:position w:val="-2"/>
                <w:sz w:val="20"/>
                <w:szCs w:val="20"/>
                <w:u w:val="none"/>
              </w:rPr>
              <w:t xml:space="preserve"> usando le bussole di centraggio </w:t>
            </w:r>
            <w:r>
              <w:rPr>
                <w:b/>
                <w:bCs/>
                <w:color w:val="00274C"/>
                <w:position w:val="-2"/>
                <w:sz w:val="20"/>
                <w:szCs w:val="20"/>
                <w:u w:val="none"/>
              </w:rPr>
              <w:t xml:space="preserve">E2</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la testa </w:t>
            </w:r>
            <w:r>
              <w:rPr>
                <w:b/>
                <w:bCs/>
                <w:color w:val="00274C"/>
                <w:position w:val="-2"/>
                <w:sz w:val="20"/>
                <w:szCs w:val="20"/>
                <w:u w:val="none"/>
              </w:rPr>
              <w:t xml:space="preserve">D</w:t>
            </w:r>
            <w:r>
              <w:rPr>
                <w:color w:val="00274C"/>
                <w:position w:val="-2"/>
                <w:sz w:val="20"/>
                <w:szCs w:val="20"/>
                <w:u w:val="none"/>
              </w:rPr>
              <w:t xml:space="preserve"> sulla guarnizione </w:t>
            </w:r>
            <w:r>
              <w:rPr>
                <w:b/>
                <w:bCs/>
                <w:color w:val="00274C"/>
                <w:position w:val="-2"/>
                <w:sz w:val="20"/>
                <w:szCs w:val="20"/>
                <w:u w:val="none"/>
              </w:rPr>
              <w:t xml:space="preserve">D2</w:t>
            </w:r>
            <w:r>
              <w:rPr>
                <w:color w:val="00274C"/>
                <w:position w:val="-2"/>
                <w:sz w:val="20"/>
                <w:szCs w:val="20"/>
                <w:u w:val="none"/>
              </w:rPr>
              <w:t xml:space="preserve"> usando le bussole di centraggio  </w:t>
            </w:r>
            <w:r>
              <w:rPr>
                <w:b/>
                <w:bCs/>
                <w:color w:val="00274C"/>
                <w:position w:val="-2"/>
                <w:sz w:val="20"/>
                <w:szCs w:val="20"/>
                <w:u w:val="none"/>
              </w:rPr>
              <w:t xml:space="preserve">E2</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 NOTA:</w:t>
            </w:r>
          </w:p>
          <w:p>
            <w:pPr>
              <w:widowControl w:val="on"/>
              <w:pBdr/>
              <w:spacing w:before="0" w:after="0" w:line="262" w:lineRule="auto"/>
              <w:ind w:left="0" w:right="0"/>
              <w:jc w:val="left"/>
              <w:textAlignment w:val="center"/>
            </w:pPr>
            <w:r>
              <w:rPr>
                <w:color w:val="00274C"/>
                <w:position w:val="-2"/>
                <w:sz w:val="20"/>
                <w:szCs w:val="20"/>
                <w:u w:val="none"/>
              </w:rPr>
              <w:t xml:space="preserve">+ La guarnizione  </w:t>
            </w:r>
            <w:r>
              <w:rPr>
                <w:b/>
                <w:bCs/>
                <w:color w:val="00274C"/>
                <w:position w:val="-2"/>
                <w:sz w:val="20"/>
                <w:szCs w:val="20"/>
                <w:u w:val="none"/>
              </w:rPr>
              <w:t xml:space="preserve">D2</w:t>
            </w:r>
            <w:r>
              <w:rPr>
                <w:color w:val="00274C"/>
                <w:position w:val="-2"/>
                <w:sz w:val="20"/>
                <w:szCs w:val="20"/>
                <w:u w:val="none"/>
              </w:rPr>
              <w:t xml:space="preserve"> deve essere sostituita ad ogni montaggio della testa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0142869" name="name282767fe19fa5af3d" descr="Cap_5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0.png"/>
                          <pic:cNvPicPr/>
                        </pic:nvPicPr>
                        <pic:blipFill>
                          <a:blip r:embed="rId730867fe19fa5af3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2080480" name="name370167fe19fa6524d" descr="Cap_5_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4.png"/>
                          <pic:cNvPicPr/>
                        </pic:nvPicPr>
                        <pic:blipFill>
                          <a:blip r:embed="rId956767fe19fa6524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Applicare  </w:t>
            </w:r>
            <w:r>
              <w:rPr>
                <w:b/>
                <w:bCs/>
                <w:color w:val="00274C"/>
                <w:position w:val="-2"/>
                <w:sz w:val="20"/>
                <w:szCs w:val="20"/>
                <w:u w:val="none"/>
              </w:rPr>
              <w:t xml:space="preserve">MOLY GREASE</w:t>
            </w:r>
            <w:r>
              <w:rPr>
                <w:color w:val="00274C"/>
                <w:position w:val="-2"/>
                <w:sz w:val="20"/>
                <w:szCs w:val="20"/>
                <w:u w:val="none"/>
              </w:rPr>
              <w:t xml:space="preserve">  sulla vite  </w:t>
            </w:r>
            <w:r>
              <w:rPr>
                <w:b/>
                <w:bCs/>
                <w:color w:val="00274C"/>
                <w:position w:val="-2"/>
                <w:sz w:val="20"/>
                <w:szCs w:val="20"/>
                <w:u w:val="none"/>
              </w:rPr>
              <w:t xml:space="preserve">D1</w:t>
            </w:r>
            <w:r>
              <w:rPr>
                <w:color w:val="00274C"/>
                <w:position w:val="-2"/>
                <w:sz w:val="20"/>
                <w:szCs w:val="20"/>
                <w:u w:val="none"/>
              </w:rPr>
              <w:t xml:space="preserve"> ( </w:t>
            </w:r>
            <w:r>
              <w:rPr>
                <w:b/>
                <w:bCs/>
                <w:color w:val="00274C"/>
                <w:position w:val="-2"/>
                <w:sz w:val="20"/>
                <w:szCs w:val="20"/>
                <w:u w:val="none"/>
              </w:rPr>
              <w:t xml:space="preserve">20 mm dal sottotesta</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D1</w:t>
            </w:r>
            <w:r>
              <w:rPr>
                <w:color w:val="00274C"/>
                <w:position w:val="-2"/>
                <w:sz w:val="20"/>
                <w:szCs w:val="20"/>
                <w:u w:val="none"/>
              </w:rPr>
              <w:t xml:space="preserve">  rispettando l'ordine di serraggio per tutti i cicli qui di seguito: §</w:t>
            </w:r>
          </w:p>
          <w:p>
            <w:pPr>
              <w:numPr>
                <w:ilvl w:val="0"/>
                <w:numId w:val="13724"/>
              </w:numPr>
              <w:spacing w:before="0" w:after="0" w:line="262" w:lineRule="auto"/>
              <w:jc w:val="left"/>
              <w:rPr>
                <w:color w:val="00274C"/>
                <w:sz w:val="20"/>
                <w:szCs w:val="20"/>
              </w:rPr>
            </w:pPr>
            <w:r>
              <w:rPr>
                <w:b/>
                <w:bCs/>
                <w:color w:val="000000"/>
                <w:position w:val="-2"/>
                <w:sz w:val="20"/>
                <w:szCs w:val="20"/>
                <w:u w:val="none"/>
              </w:rPr>
              <w:t xml:space="preserve">ciclo 1: 10 Nm</w:t>
            </w:r>
          </w:p>
          <w:p>
            <w:pPr>
              <w:numPr>
                <w:ilvl w:val="0"/>
                <w:numId w:val="13724"/>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2: 35 Nm</w:t>
            </w:r>
          </w:p>
          <w:p>
            <w:pPr>
              <w:numPr>
                <w:ilvl w:val="0"/>
                <w:numId w:val="13724"/>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3: 90° </w:t>
            </w:r>
          </w:p>
          <w:p>
            <w:pPr>
              <w:numPr>
                <w:ilvl w:val="0"/>
                <w:numId w:val="13724"/>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4: 90°</w:t>
            </w:r>
          </w:p>
          <w:p>
            <w:pPr>
              <w:numPr>
                <w:ilvl w:val="0"/>
                <w:numId w:val="13724"/>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5:</w:t>
            </w:r>
            <w:r>
              <w:rPr>
                <w:color w:val="00274C"/>
                <w:position w:val="-2"/>
                <w:sz w:val="20"/>
                <w:szCs w:val="20"/>
                <w:u w:val="none"/>
              </w:rPr>
              <w:t xml:space="preserve"> </w:t>
            </w:r>
            <w:r>
              <w:rPr>
                <w:b/>
                <w:bCs/>
                <w:color w:val="000000"/>
                <w:position w:val="-2"/>
                <w:sz w:val="20"/>
                <w:szCs w:val="20"/>
                <w:u w:val="none"/>
              </w:rPr>
              <w:t xml:space="preserve"> 90°</w:t>
            </w:r>
          </w:p>
          <w:p>
            <w:pPr>
              <w:numPr>
                <w:ilvl w:val="0"/>
                <w:numId w:val="13724"/>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6:</w:t>
            </w:r>
            <w:r>
              <w:rPr>
                <w:color w:val="00274C"/>
                <w:position w:val="-2"/>
                <w:sz w:val="20"/>
                <w:szCs w:val="20"/>
                <w:u w:val="none"/>
              </w:rPr>
              <w:t xml:space="preserve"> </w:t>
            </w:r>
            <w:r>
              <w:rPr>
                <w:b/>
                <w:bCs/>
                <w:color w:val="000000"/>
                <w:position w:val="-2"/>
                <w:sz w:val="20"/>
                <w:szCs w:val="20"/>
                <w:u w:val="none"/>
              </w:rPr>
              <w:t xml:space="preserve"> 90°</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4764591" name="name723067fe19fa72406" descr="Cap_5_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5.png"/>
                          <pic:cNvPicPr/>
                        </pic:nvPicPr>
                        <pic:blipFill>
                          <a:blip r:embed="rId866367fe19fa7240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le aste </w:t>
            </w:r>
            <w:r>
              <w:rPr>
                <w:b/>
                <w:bCs/>
                <w:color w:val="00274C"/>
                <w:position w:val="-2"/>
                <w:sz w:val="20"/>
                <w:szCs w:val="20"/>
                <w:u w:val="none"/>
              </w:rPr>
              <w:t xml:space="preserve">C</w:t>
            </w:r>
            <w:r>
              <w:rPr>
                <w:color w:val="00274C"/>
                <w:position w:val="-2"/>
                <w:sz w:val="20"/>
                <w:szCs w:val="20"/>
                <w:u w:val="none"/>
              </w:rPr>
              <w:t xml:space="preserve"> nelle nicchie apposite della testa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821440" name="name197867fe19fa7def5" descr="Cap_5_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6.png"/>
                          <pic:cNvPicPr/>
                        </pic:nvPicPr>
                        <pic:blipFill>
                          <a:blip r:embed="rId705567fe19fa7def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il distanziale </w:t>
            </w:r>
            <w:r>
              <w:rPr>
                <w:b/>
                <w:bCs/>
                <w:color w:val="00274C"/>
                <w:position w:val="-2"/>
                <w:sz w:val="20"/>
                <w:szCs w:val="20"/>
                <w:u w:val="none"/>
              </w:rPr>
              <w:t xml:space="preserve">B2</w:t>
            </w:r>
            <w:r>
              <w:rPr>
                <w:color w:val="00274C"/>
                <w:position w:val="-2"/>
                <w:sz w:val="20"/>
                <w:szCs w:val="20"/>
                <w:u w:val="none"/>
              </w:rPr>
              <w:t xml:space="preserve"> correttamente sulla valvola </w:t>
            </w:r>
            <w:r>
              <w:rPr>
                <w:b/>
                <w:bCs/>
                <w:color w:val="00274C"/>
                <w:position w:val="-2"/>
                <w:sz w:val="20"/>
                <w:szCs w:val="20"/>
                <w:u w:val="none"/>
              </w:rPr>
              <w:t xml:space="preserve">B3</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il perno bilancieri </w:t>
            </w:r>
            <w:r>
              <w:rPr>
                <w:b/>
                <w:bCs/>
                <w:color w:val="00274C"/>
                <w:position w:val="-2"/>
                <w:sz w:val="20"/>
                <w:szCs w:val="20"/>
                <w:u w:val="none"/>
              </w:rPr>
              <w:t xml:space="preserve">B</w:t>
            </w:r>
            <w:r>
              <w:rPr>
                <w:color w:val="00274C"/>
                <w:position w:val="-2"/>
                <w:sz w:val="20"/>
                <w:szCs w:val="20"/>
                <w:u w:val="none"/>
              </w:rPr>
              <w:t xml:space="preserve"> sulla testa </w:t>
            </w:r>
            <w:r>
              <w:rPr>
                <w:b/>
                <w:bCs/>
                <w:color w:val="00274C"/>
                <w:position w:val="-2"/>
                <w:sz w:val="20"/>
                <w:szCs w:val="20"/>
                <w:u w:val="none"/>
              </w:rPr>
              <w:t xml:space="preserve">D</w:t>
            </w:r>
            <w:r>
              <w:rPr>
                <w:color w:val="00274C"/>
                <w:position w:val="-2"/>
                <w:sz w:val="20"/>
                <w:szCs w:val="20"/>
                <w:u w:val="none"/>
              </w:rPr>
              <w:t xml:space="preserve"> utilizzando le apposite spine di centraggio.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Verificare che tutti i distanziali </w:t>
            </w:r>
            <w:r>
              <w:rPr>
                <w:b/>
                <w:bCs/>
                <w:color w:val="00274C"/>
                <w:position w:val="-2"/>
                <w:sz w:val="20"/>
                <w:szCs w:val="20"/>
                <w:u w:val="none"/>
              </w:rPr>
              <w:t xml:space="preserve">B2</w:t>
            </w:r>
            <w:r>
              <w:rPr>
                <w:color w:val="00274C"/>
                <w:position w:val="-2"/>
                <w:sz w:val="20"/>
                <w:szCs w:val="20"/>
                <w:u w:val="none"/>
              </w:rPr>
              <w:t xml:space="preserve"> siano correttamente inseriti sopra le valvole </w:t>
            </w:r>
            <w:r>
              <w:rPr>
                <w:b/>
                <w:bCs/>
                <w:color w:val="00274C"/>
                <w:position w:val="-2"/>
                <w:sz w:val="20"/>
                <w:szCs w:val="20"/>
                <w:u w:val="none"/>
              </w:rPr>
              <w:t xml:space="preserve">B3</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della vite  </w:t>
            </w:r>
            <w:r>
              <w:rPr>
                <w:b/>
                <w:bCs/>
                <w:color w:val="00274C"/>
                <w:position w:val="-2"/>
                <w:sz w:val="20"/>
                <w:szCs w:val="20"/>
                <w:u w:val="none"/>
              </w:rPr>
              <w:t xml:space="preserve">B1</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perno bilancieri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B1</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8777523" name="name623667fe19fa8c44f" descr="Cap_5_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7.png"/>
                          <pic:cNvPicPr/>
                        </pic:nvPicPr>
                        <pic:blipFill>
                          <a:blip r:embed="rId846267fe19fa8c44b"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Verificare che la guarnizione </w:t>
            </w:r>
            <w:r>
              <w:rPr>
                <w:b/>
                <w:bCs/>
                <w:color w:val="00274C"/>
                <w:position w:val="-2"/>
                <w:sz w:val="20"/>
                <w:szCs w:val="20"/>
                <w:u w:val="none"/>
              </w:rPr>
              <w:t xml:space="preserve">A2</w:t>
            </w:r>
            <w:r>
              <w:rPr>
                <w:color w:val="00274C"/>
                <w:position w:val="-2"/>
                <w:sz w:val="20"/>
                <w:szCs w:val="20"/>
                <w:u w:val="none"/>
              </w:rPr>
              <w:t xml:space="preserve"> sia correttamente inserita all'interno della sua sede sul coperchio </w:t>
            </w:r>
            <w:r>
              <w:rPr>
                <w:b/>
                <w:bCs/>
                <w:color w:val="00274C"/>
                <w:position w:val="-2"/>
                <w:sz w:val="20"/>
                <w:szCs w:val="20"/>
                <w:u w:val="none"/>
              </w:rPr>
              <w:t xml:space="preserve">A</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il coperchio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sulla testa </w:t>
            </w:r>
            <w:r>
              <w:rPr>
                <w:b/>
                <w:bCs/>
                <w:color w:val="00274C"/>
                <w:position w:val="-2"/>
                <w:sz w:val="20"/>
                <w:szCs w:val="20"/>
                <w:u w:val="none"/>
              </w:rPr>
              <w:t xml:space="preserve"> D </w:t>
            </w:r>
            <w:r>
              <w:rPr>
                <w:color w:val="00274C"/>
                <w:position w:val="-2"/>
                <w:sz w:val="20"/>
                <w:szCs w:val="20"/>
                <w:u w:val="none"/>
              </w:rPr>
              <w:t xml:space="preserve"> utilizzando l'attrezzo  </w:t>
            </w:r>
            <w:r>
              <w:rPr>
                <w:b/>
                <w:bCs/>
                <w:color w:val="00274C"/>
                <w:position w:val="-2"/>
                <w:sz w:val="20"/>
                <w:szCs w:val="20"/>
                <w:u w:val="none"/>
              </w:rPr>
              <w:t xml:space="preserve">ST_17</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della vite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1</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le viti </w:t>
            </w:r>
            <w:r>
              <w:rPr>
                <w:b/>
                <w:bCs/>
                <w:color w:val="00274C"/>
                <w:position w:val="-2"/>
                <w:sz w:val="20"/>
                <w:szCs w:val="20"/>
                <w:u w:val="none"/>
              </w:rPr>
              <w:t xml:space="preserve">A1</w:t>
            </w:r>
            <w:r>
              <w:rPr>
                <w:color w:val="00274C"/>
                <w:position w:val="-2"/>
                <w:sz w:val="20"/>
                <w:szCs w:val="20"/>
                <w:u w:val="none"/>
              </w:rPr>
              <w:t xml:space="preserve"> nei fori di fissaggio.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44042220" name="name310567fe19fa9a0f1" descr="Cap_5_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8.png"/>
                          <pic:cNvPicPr/>
                        </pic:nvPicPr>
                        <pic:blipFill>
                          <a:blip r:embed="rId459567fe19fa9a0ed"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coperchio tramite le viti </w:t>
            </w:r>
            <w:r>
              <w:rPr>
                <w:b/>
                <w:bCs/>
                <w:color w:val="00274C"/>
                <w:position w:val="-2"/>
                <w:sz w:val="20"/>
                <w:szCs w:val="20"/>
                <w:u w:val="none"/>
              </w:rPr>
              <w:t xml:space="preserve">A1</w:t>
            </w:r>
            <w:r>
              <w:rPr>
                <w:color w:val="00274C"/>
                <w:position w:val="-2"/>
                <w:sz w:val="20"/>
                <w:szCs w:val="20"/>
                <w:u w:val="none"/>
              </w:rPr>
              <w:t xml:space="preserve"> seguendo l'ordine indicato in figura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6246316" name="name428067fe19faa4c03" descr="Cap_5_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9.png"/>
                          <pic:cNvPicPr/>
                        </pic:nvPicPr>
                        <pic:blipFill>
                          <a:blip r:embed="rId310267fe19faa4bff"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olio</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Oil Cooler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e rimuovere il filtro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0827899" name="name888467fe19fab27ea" descr="Cap_5_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2.png"/>
                          <pic:cNvPicPr/>
                        </pic:nvPicPr>
                        <pic:blipFill>
                          <a:blip r:embed="rId746267fe19fab27e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il raccordo </w:t>
            </w:r>
            <w:r>
              <w:rPr>
                <w:b/>
                <w:bCs/>
                <w:color w:val="00274C"/>
                <w:position w:val="-2"/>
                <w:sz w:val="20"/>
                <w:szCs w:val="20"/>
                <w:u w:val="none"/>
              </w:rPr>
              <w:t xml:space="preserve">C</w:t>
            </w:r>
            <w:r>
              <w:rPr>
                <w:color w:val="00274C"/>
                <w:position w:val="-2"/>
                <w:sz w:val="20"/>
                <w:szCs w:val="20"/>
                <w:u w:val="none"/>
              </w:rPr>
              <w:t xml:space="preserve"> e rimuovere l'oil cooler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2034006" name="name994267fe19fabea2c" descr="Cap_5_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3.png"/>
                          <pic:cNvPicPr/>
                        </pic:nvPicPr>
                        <pic:blipFill>
                          <a:blip r:embed="rId583367fe19fabea2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E</w:t>
            </w:r>
            <w:r>
              <w:rPr>
                <w:color w:val="00274C"/>
                <w:position w:val="-2"/>
                <w:sz w:val="20"/>
                <w:szCs w:val="20"/>
                <w:u w:val="none"/>
              </w:rPr>
              <w:t xml:space="preserve"> e rimuovere il suporto </w:t>
            </w:r>
            <w:r>
              <w:rPr>
                <w:b/>
                <w:bCs/>
                <w:color w:val="00274C"/>
                <w:position w:val="-2"/>
                <w:sz w:val="20"/>
                <w:szCs w:val="20"/>
                <w:u w:val="none"/>
              </w:rPr>
              <w:t xml:space="preserve">F</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6351858" name="name597167fe19facaf22" descr="Cap_5_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4.png"/>
                          <pic:cNvPicPr/>
                        </pic:nvPicPr>
                        <pic:blipFill>
                          <a:blip r:embed="rId803067fe19facaf1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E1</w:t>
            </w:r>
            <w:r>
              <w:rPr>
                <w:color w:val="00274C"/>
                <w:position w:val="-2"/>
                <w:sz w:val="20"/>
                <w:szCs w:val="20"/>
                <w:u w:val="none"/>
              </w:rPr>
              <w:t xml:space="preserve"> sulla apposita sede della vite </w:t>
            </w:r>
            <w:r>
              <w:rPr>
                <w:b/>
                <w:bCs/>
                <w:color w:val="00274C"/>
                <w:position w:val="-2"/>
                <w:sz w:val="20"/>
                <w:szCs w:val="20"/>
                <w:u w:val="none"/>
              </w:rPr>
              <w:t xml:space="preserve">E</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F1</w:t>
            </w:r>
            <w:r>
              <w:rPr>
                <w:color w:val="00274C"/>
                <w:position w:val="-2"/>
                <w:sz w:val="20"/>
                <w:szCs w:val="20"/>
                <w:u w:val="none"/>
              </w:rPr>
              <w:t xml:space="preserve"> sul suporto </w:t>
            </w:r>
            <w:r>
              <w:rPr>
                <w:b/>
                <w:bCs/>
                <w:color w:val="00274C"/>
                <w:position w:val="-2"/>
                <w:sz w:val="20"/>
                <w:szCs w:val="20"/>
                <w:u w:val="none"/>
              </w:rPr>
              <w:t xml:space="preserve">F</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suporto </w:t>
            </w:r>
            <w:r>
              <w:rPr>
                <w:b/>
                <w:bCs/>
                <w:color w:val="00274C"/>
                <w:position w:val="-2"/>
                <w:sz w:val="20"/>
                <w:szCs w:val="20"/>
                <w:u w:val="none"/>
              </w:rPr>
              <w:t xml:space="preserve">F</w:t>
            </w:r>
            <w:r>
              <w:rPr>
                <w:color w:val="00274C"/>
                <w:position w:val="-2"/>
                <w:sz w:val="20"/>
                <w:szCs w:val="20"/>
                <w:u w:val="none"/>
              </w:rPr>
              <w:t xml:space="preserve"> sul basamento </w:t>
            </w:r>
            <w:r>
              <w:rPr>
                <w:b/>
                <w:bCs/>
                <w:color w:val="00274C"/>
                <w:position w:val="-2"/>
                <w:sz w:val="20"/>
                <w:szCs w:val="20"/>
                <w:u w:val="none"/>
              </w:rPr>
              <w:t xml:space="preserve">G</w:t>
            </w:r>
            <w:r>
              <w:rPr>
                <w:color w:val="00274C"/>
                <w:position w:val="-2"/>
                <w:sz w:val="20"/>
                <w:szCs w:val="20"/>
                <w:u w:val="none"/>
              </w:rPr>
              <w:t xml:space="preserve"> tramite la vite </w:t>
            </w:r>
            <w:r>
              <w:rPr>
                <w:b/>
                <w:bCs/>
                <w:color w:val="00274C"/>
                <w:position w:val="-2"/>
                <w:sz w:val="20"/>
                <w:szCs w:val="20"/>
                <w:u w:val="none"/>
              </w:rPr>
              <w:t xml:space="preserve">E</w:t>
            </w:r>
            <w:r>
              <w:rPr>
                <w:color w:val="00274C"/>
                <w:position w:val="-2"/>
                <w:sz w:val="20"/>
                <w:szCs w:val="20"/>
                <w:u w:val="none"/>
              </w:rPr>
              <w:t xml:space="preserve"> insieme la guarnizione </w:t>
            </w:r>
            <w:r>
              <w:rPr>
                <w:b/>
                <w:bCs/>
                <w:color w:val="00274C"/>
                <w:position w:val="-2"/>
                <w:sz w:val="20"/>
                <w:szCs w:val="20"/>
                <w:u w:val="none"/>
              </w:rPr>
              <w:t xml:space="preserve">E2</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0370091" name="name298567fe19fad78e6" descr="Cap_5_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5.png"/>
                          <pic:cNvPicPr/>
                        </pic:nvPicPr>
                        <pic:blipFill>
                          <a:blip r:embed="rId263167fe19fad78e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Verificare che la guarnizione dell'oil cooler sia correttamente inserita.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l'oil cooler </w:t>
            </w:r>
            <w:r>
              <w:rPr>
                <w:b/>
                <w:bCs/>
                <w:color w:val="00274C"/>
                <w:position w:val="-2"/>
                <w:sz w:val="20"/>
                <w:szCs w:val="20"/>
                <w:u w:val="none"/>
              </w:rPr>
              <w:t xml:space="preserve">D</w:t>
            </w:r>
            <w:r>
              <w:rPr>
                <w:color w:val="00274C"/>
                <w:position w:val="-2"/>
                <w:sz w:val="20"/>
                <w:szCs w:val="20"/>
                <w:u w:val="none"/>
              </w:rPr>
              <w:t xml:space="preserve"> sul supporto </w:t>
            </w:r>
            <w:r>
              <w:rPr>
                <w:b/>
                <w:bCs/>
                <w:color w:val="00274C"/>
                <w:position w:val="-2"/>
                <w:sz w:val="20"/>
                <w:szCs w:val="20"/>
                <w:u w:val="none"/>
              </w:rPr>
              <w:t xml:space="preserve">F</w:t>
            </w:r>
            <w:r>
              <w:rPr>
                <w:color w:val="00274C"/>
                <w:position w:val="-2"/>
                <w:sz w:val="20"/>
                <w:szCs w:val="20"/>
                <w:u w:val="none"/>
              </w:rPr>
              <w:t xml:space="preserve"> tramite il raccordo </w:t>
            </w:r>
            <w:r>
              <w:rPr>
                <w:b/>
                <w:bCs/>
                <w:color w:val="00274C"/>
                <w:position w:val="-2"/>
                <w:sz w:val="20"/>
                <w:szCs w:val="20"/>
                <w:u w:val="none"/>
              </w:rPr>
              <w:t xml:space="preserve">C </w:t>
            </w:r>
            <w:r>
              <w:rPr>
                <w:color w:val="00274C"/>
                <w:position w:val="-2"/>
                <w:sz w:val="20"/>
                <w:szCs w:val="20"/>
                <w:u w:val="none"/>
              </w:rPr>
              <w:t xml:space="preserve"> (coppia di serraggio a  </w:t>
            </w:r>
            <w:r>
              <w:rPr>
                <w:b/>
                <w:bCs/>
                <w:color w:val="000000"/>
                <w:position w:val="-2"/>
                <w:sz w:val="20"/>
                <w:szCs w:val="20"/>
                <w:u w:val="none"/>
              </w:rPr>
              <w:t xml:space="preserve">30 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1791101" name="name905267fe19fae3788" descr="Cap_5_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6.png"/>
                          <pic:cNvPicPr/>
                        </pic:nvPicPr>
                        <pic:blipFill>
                          <a:blip r:embed="rId686567fe19fae378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Verificare che la guarnizione </w:t>
            </w:r>
            <w:r>
              <w:rPr>
                <w:b/>
                <w:bCs/>
                <w:color w:val="00274C"/>
                <w:position w:val="-2"/>
                <w:sz w:val="20"/>
                <w:szCs w:val="20"/>
                <w:u w:val="none"/>
              </w:rPr>
              <w:t xml:space="preserve">D1</w:t>
            </w:r>
            <w:r>
              <w:rPr>
                <w:color w:val="00274C"/>
                <w:position w:val="-2"/>
                <w:sz w:val="20"/>
                <w:szCs w:val="20"/>
                <w:u w:val="none"/>
              </w:rPr>
              <w:t xml:space="preserve"> sia correttamente inserita nella sede del filtro </w:t>
            </w:r>
            <w:r>
              <w:rPr>
                <w:b/>
                <w:bCs/>
                <w:color w:val="00274C"/>
                <w:position w:val="-2"/>
                <w:sz w:val="20"/>
                <w:szCs w:val="20"/>
                <w:u w:val="none"/>
              </w:rPr>
              <w:t xml:space="preserve">D</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filtro </w:t>
            </w:r>
            <w:r>
              <w:rPr>
                <w:b/>
                <w:bCs/>
                <w:color w:val="00274C"/>
                <w:position w:val="-2"/>
                <w:sz w:val="20"/>
                <w:szCs w:val="20"/>
                <w:u w:val="none"/>
              </w:rPr>
              <w:t xml:space="preserve">D</w:t>
            </w:r>
            <w:r>
              <w:rPr>
                <w:color w:val="00274C"/>
                <w:position w:val="-2"/>
                <w:sz w:val="20"/>
                <w:szCs w:val="20"/>
                <w:u w:val="none"/>
              </w:rPr>
              <w:t xml:space="preserve"> sul supporto </w:t>
            </w:r>
            <w:r>
              <w:rPr>
                <w:b/>
                <w:bCs/>
                <w:color w:val="00274C"/>
                <w:position w:val="-2"/>
                <w:sz w:val="20"/>
                <w:szCs w:val="20"/>
                <w:u w:val="none"/>
              </w:rPr>
              <w:t xml:space="preserve">F </w:t>
            </w:r>
            <w:r>
              <w:rPr>
                <w:color w:val="00274C"/>
                <w:position w:val="-2"/>
                <w:sz w:val="20"/>
                <w:szCs w:val="20"/>
                <w:u w:val="none"/>
              </w:rPr>
              <w:t xml:space="preserve"> (coppia di serraggio a  </w:t>
            </w:r>
            <w:r>
              <w:rPr>
                <w:b/>
                <w:bCs/>
                <w:color w:val="000000"/>
                <w:position w:val="-2"/>
                <w:sz w:val="20"/>
                <w:szCs w:val="20"/>
                <w:u w:val="none"/>
              </w:rPr>
              <w:t xml:space="preserve">20 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98712481" name="name156367fe19faf1160" descr="Cap_5_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7.png"/>
                          <pic:cNvPicPr/>
                        </pic:nvPicPr>
                        <pic:blipFill>
                          <a:blip r:embed="rId404767fe19faf115c"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Valvola sovrapressione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e rimuovere la guarnizione </w:t>
            </w:r>
            <w:r>
              <w:rPr>
                <w:b/>
                <w:bCs/>
                <w:color w:val="00274C"/>
                <w:position w:val="-2"/>
                <w:sz w:val="20"/>
                <w:szCs w:val="20"/>
                <w:u w:val="none"/>
              </w:rPr>
              <w:t xml:space="preserve">A1</w:t>
            </w:r>
            <w:r>
              <w:rPr>
                <w:color w:val="00274C"/>
                <w:position w:val="-2"/>
                <w:sz w:val="20"/>
                <w:szCs w:val="20"/>
                <w:u w:val="none"/>
              </w:rPr>
              <w:t xml:space="preserve"> , la molla </w:t>
            </w:r>
            <w:r>
              <w:rPr>
                <w:b/>
                <w:bCs/>
                <w:color w:val="00274C"/>
                <w:position w:val="-2"/>
                <w:sz w:val="20"/>
                <w:szCs w:val="20"/>
                <w:u w:val="none"/>
              </w:rPr>
              <w:t xml:space="preserve">A2</w:t>
            </w:r>
            <w:r>
              <w:rPr>
                <w:color w:val="00274C"/>
                <w:position w:val="-2"/>
                <w:sz w:val="20"/>
                <w:szCs w:val="20"/>
                <w:u w:val="none"/>
              </w:rPr>
              <w:t xml:space="preserve"> , il pistone </w:t>
            </w:r>
            <w:r>
              <w:rPr>
                <w:b/>
                <w:bCs/>
                <w:color w:val="00274C"/>
                <w:position w:val="-2"/>
                <w:sz w:val="20"/>
                <w:szCs w:val="20"/>
                <w:u w:val="none"/>
              </w:rPr>
              <w:t xml:space="preserve">A3</w:t>
            </w:r>
            <w:r>
              <w:rPr>
                <w:color w:val="00274C"/>
                <w:position w:val="-2"/>
                <w:sz w:val="20"/>
                <w:szCs w:val="20"/>
                <w:u w:val="none"/>
              </w:rPr>
              <w:t xml:space="preserve"> dal carter </w:t>
            </w:r>
            <w:r>
              <w:rPr>
                <w:b/>
                <w:bCs/>
                <w:color w:val="00274C"/>
                <w:position w:val="-2"/>
                <w:sz w:val="20"/>
                <w:szCs w:val="20"/>
                <w:u w:val="none"/>
              </w:rPr>
              <w:t xml:space="preserve"> 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93621119" name="name691067fe19fb0b5e5" descr="Cap_5_88-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8-89.png"/>
                          <pic:cNvPicPr/>
                        </pic:nvPicPr>
                        <pic:blipFill>
                          <a:blip r:embed="rId131167fe19fb0b5e1"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CONTROLLO E REVISIONE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Rilevare la lunghezza libera  </w:t>
            </w:r>
            <w:r>
              <w:rPr>
                <w:b/>
                <w:bCs/>
                <w:color w:val="00274C"/>
                <w:position w:val="-2"/>
                <w:sz w:val="20"/>
                <w:szCs w:val="20"/>
                <w:u w:val="none"/>
              </w:rPr>
              <w:t xml:space="preserve">X </w:t>
            </w:r>
            <w:r>
              <w:rPr>
                <w:color w:val="00274C"/>
                <w:position w:val="-2"/>
                <w:sz w:val="20"/>
                <w:szCs w:val="20"/>
                <w:u w:val="none"/>
              </w:rPr>
              <w:t xml:space="preserve"> della molla  </w:t>
            </w:r>
            <w:r>
              <w:rPr>
                <w:b/>
                <w:bCs/>
                <w:color w:val="00274C"/>
                <w:position w:val="-2"/>
                <w:sz w:val="20"/>
                <w:szCs w:val="20"/>
                <w:u w:val="none"/>
              </w:rPr>
              <w:t xml:space="preserve">A2</w:t>
            </w:r>
            <w:r>
              <w:rPr>
                <w:color w:val="00274C"/>
                <w:position w:val="-2"/>
                <w:sz w:val="20"/>
                <w:szCs w:val="20"/>
                <w:u w:val="none"/>
              </w:rPr>
              <w:t xml:space="preserve"> che deve essere di </w:t>
            </w:r>
            <w:r>
              <w:rPr>
                <w:b/>
                <w:bCs/>
                <w:color w:val="00274C"/>
                <w:position w:val="-2"/>
                <w:sz w:val="20"/>
                <w:szCs w:val="20"/>
                <w:u w:val="none"/>
              </w:rPr>
              <w:t xml:space="preserve">47.91 mm</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Se il valore rilevato non corrisponde al valore indicato, sostituire la molla </w:t>
            </w:r>
            <w:r>
              <w:rPr>
                <w:b/>
                <w:bCs/>
                <w:color w:val="00274C"/>
                <w:position w:val="-2"/>
                <w:sz w:val="20"/>
                <w:szCs w:val="20"/>
                <w:u w:val="none"/>
              </w:rPr>
              <w:t xml:space="preserve">A2</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6321194" name="name452667fe19fb16243" descr="Cap_5_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2.png"/>
                          <pic:cNvPicPr/>
                        </pic:nvPicPr>
                        <pic:blipFill>
                          <a:blip r:embed="rId233667fe19fb1623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il pistone </w:t>
            </w:r>
            <w:r>
              <w:rPr>
                <w:b/>
                <w:bCs/>
                <w:color w:val="00274C"/>
                <w:position w:val="-2"/>
                <w:sz w:val="20"/>
                <w:szCs w:val="20"/>
                <w:u w:val="none"/>
              </w:rPr>
              <w:t xml:space="preserve">A3</w:t>
            </w:r>
            <w:r>
              <w:rPr>
                <w:color w:val="00274C"/>
                <w:position w:val="-2"/>
                <w:sz w:val="20"/>
                <w:szCs w:val="20"/>
                <w:u w:val="none"/>
              </w:rPr>
              <w:t xml:space="preserve"> , la molla </w:t>
            </w:r>
            <w:r>
              <w:rPr>
                <w:b/>
                <w:bCs/>
                <w:color w:val="00274C"/>
                <w:position w:val="-2"/>
                <w:sz w:val="20"/>
                <w:szCs w:val="20"/>
                <w:u w:val="none"/>
              </w:rPr>
              <w:t xml:space="preserve">A2</w:t>
            </w:r>
            <w:r>
              <w:rPr>
                <w:color w:val="00274C"/>
                <w:position w:val="-2"/>
                <w:sz w:val="20"/>
                <w:szCs w:val="20"/>
                <w:u w:val="none"/>
              </w:rPr>
              <w:t xml:space="preserve"> nel carter </w:t>
            </w:r>
            <w:r>
              <w:rPr>
                <w:b/>
                <w:bCs/>
                <w:color w:val="00274C"/>
                <w:position w:val="-2"/>
                <w:sz w:val="20"/>
                <w:szCs w:val="20"/>
                <w:u w:val="none"/>
              </w:rPr>
              <w:t xml:space="preserve">B</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Serrare il tappo </w:t>
            </w:r>
            <w:r>
              <w:rPr>
                <w:b/>
                <w:bCs/>
                <w:color w:val="00274C"/>
                <w:position w:val="-2"/>
                <w:sz w:val="20"/>
                <w:szCs w:val="20"/>
                <w:u w:val="none"/>
              </w:rPr>
              <w:t xml:space="preserve">A</w:t>
            </w:r>
            <w:r>
              <w:rPr>
                <w:color w:val="00274C"/>
                <w:position w:val="-2"/>
                <w:sz w:val="20"/>
                <w:szCs w:val="20"/>
                <w:u w:val="none"/>
              </w:rPr>
              <w:t xml:space="preserve"> sul carter </w:t>
            </w:r>
            <w:r>
              <w:rPr>
                <w:b/>
                <w:bCs/>
                <w:color w:val="00274C"/>
                <w:position w:val="-2"/>
                <w:sz w:val="20"/>
                <w:szCs w:val="20"/>
                <w:u w:val="none"/>
              </w:rPr>
              <w:t xml:space="preserve">B</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0000"/>
                <w:position w:val="-2"/>
                <w:sz w:val="20"/>
                <w:szCs w:val="20"/>
                <w:u w:val="none"/>
              </w:rPr>
              <w:t xml:space="preserve">17.5 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881155" name="name839367fe19fb1fbad" descr="Cap_5_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0.png"/>
                          <pic:cNvPicPr/>
                        </pic:nvPicPr>
                        <pic:blipFill>
                          <a:blip r:embed="rId240867fe19fb1fba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Coppa olio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A1</w:t>
            </w:r>
            <w:r>
              <w:rPr>
                <w:color w:val="00274C"/>
                <w:position w:val="-2"/>
                <w:sz w:val="20"/>
                <w:szCs w:val="20"/>
                <w:u w:val="none"/>
              </w:rPr>
              <w:t xml:space="preserve"> e rimuovere la coppa </w:t>
            </w:r>
            <w:r>
              <w:rPr>
                <w:b/>
                <w:bCs/>
                <w:color w:val="00274C"/>
                <w:position w:val="-2"/>
                <w:sz w:val="20"/>
                <w:szCs w:val="20"/>
                <w:u w:val="none"/>
              </w:rPr>
              <w:t xml:space="preserve">A</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utilizzare una lamina tra basamento e coppa olio per distaccare i componenti.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0030693" name="name206967fe19fb2c981" descr="Cap_5_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1.png"/>
                          <pic:cNvPicPr/>
                        </pic:nvPicPr>
                        <pic:blipFill>
                          <a:blip r:embed="rId540667fe19fb2c97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B1</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B2</w:t>
            </w:r>
            <w:r>
              <w:rPr>
                <w:color w:val="00274C"/>
                <w:position w:val="-2"/>
                <w:sz w:val="20"/>
                <w:szCs w:val="20"/>
                <w:u w:val="none"/>
              </w:rPr>
              <w:t xml:space="preserve"> e rimuovere il tubo </w:t>
            </w:r>
            <w:r>
              <w:rPr>
                <w:b/>
                <w:bCs/>
                <w:color w:val="00274C"/>
                <w:position w:val="-2"/>
                <w:sz w:val="20"/>
                <w:szCs w:val="20"/>
                <w:u w:val="none"/>
              </w:rPr>
              <w:t xml:space="preserve">B</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C1</w:t>
            </w:r>
            <w:r>
              <w:rPr>
                <w:color w:val="00274C"/>
                <w:position w:val="-2"/>
                <w:sz w:val="20"/>
                <w:szCs w:val="20"/>
                <w:u w:val="none"/>
              </w:rPr>
              <w:t xml:space="preserve"> e rimuovere la piastra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6654636" name="name167367fe19fb387ec" descr="Cap_5_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2.png"/>
                          <pic:cNvPicPr/>
                        </pic:nvPicPr>
                        <pic:blipFill>
                          <a:blip r:embed="rId754167fe19fb387e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le guarnizioni  </w:t>
            </w:r>
            <w:r>
              <w:rPr>
                <w:b/>
                <w:bCs/>
                <w:color w:val="00274C"/>
                <w:position w:val="-2"/>
                <w:sz w:val="20"/>
                <w:szCs w:val="20"/>
                <w:u w:val="none"/>
              </w:rPr>
              <w:t xml:space="preserve">B3</w:t>
            </w:r>
            <w:r>
              <w:rPr>
                <w:color w:val="00274C"/>
                <w:position w:val="-2"/>
                <w:sz w:val="20"/>
                <w:szCs w:val="20"/>
                <w:u w:val="none"/>
              </w:rPr>
              <w:t xml:space="preserve"> nelle sedi del tubo </w:t>
            </w:r>
            <w:r>
              <w:rPr>
                <w:b/>
                <w:bCs/>
                <w:color w:val="00274C"/>
                <w:position w:val="-2"/>
                <w:sz w:val="20"/>
                <w:szCs w:val="20"/>
                <w:u w:val="none"/>
              </w:rPr>
              <w:t xml:space="preserve">B</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B</w:t>
            </w:r>
            <w:r>
              <w:rPr>
                <w:color w:val="00274C"/>
                <w:position w:val="-2"/>
                <w:sz w:val="20"/>
                <w:szCs w:val="20"/>
                <w:u w:val="none"/>
              </w:rPr>
              <w:t xml:space="preserve"> inserendolo nel foro aspirazione olio del basamento </w:t>
            </w:r>
            <w:r>
              <w:rPr>
                <w:b/>
                <w:bCs/>
                <w:color w:val="00274C"/>
                <w:position w:val="-2"/>
                <w:sz w:val="20"/>
                <w:szCs w:val="20"/>
                <w:u w:val="none"/>
              </w:rPr>
              <w:t xml:space="preserve">D</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della vite  </w:t>
            </w:r>
            <w:r>
              <w:rPr>
                <w:b/>
                <w:bCs/>
                <w:color w:val="000000"/>
                <w:position w:val="-2"/>
                <w:sz w:val="20"/>
                <w:szCs w:val="20"/>
                <w:u w:val="none"/>
              </w:rPr>
              <w:t xml:space="preserve">B</w:t>
            </w:r>
            <w:r>
              <w:rPr>
                <w:color w:val="00274C"/>
                <w:position w:val="-2"/>
                <w:sz w:val="20"/>
                <w:szCs w:val="20"/>
                <w:u w:val="none"/>
              </w:rPr>
              <w:t xml:space="preserve"> </w:t>
            </w:r>
            <w:r>
              <w:rPr>
                <w:b/>
                <w:bCs/>
                <w:color w:val="000000"/>
                <w:position w:val="-2"/>
                <w:sz w:val="20"/>
                <w:szCs w:val="20"/>
                <w:u w:val="none"/>
              </w:rPr>
              <w:t xml:space="preserve">1, B2</w:t>
            </w:r>
            <w:r>
              <w:rPr>
                <w:color w:val="00274C"/>
                <w:position w:val="-2"/>
                <w:sz w:val="20"/>
                <w:szCs w:val="20"/>
                <w:u w:val="none"/>
              </w:rPr>
              <w:t xml:space="preserve"> </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B2 </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B</w:t>
            </w:r>
            <w:r>
              <w:rPr>
                <w:color w:val="00274C"/>
                <w:position w:val="-2"/>
                <w:sz w:val="20"/>
                <w:szCs w:val="20"/>
                <w:u w:val="none"/>
              </w:rPr>
              <w:t xml:space="preserve"> tramite la vite </w:t>
            </w:r>
            <w:r>
              <w:rPr>
                <w:b/>
                <w:bCs/>
                <w:color w:val="00274C"/>
                <w:position w:val="-2"/>
                <w:sz w:val="20"/>
                <w:szCs w:val="20"/>
                <w:u w:val="none"/>
              </w:rPr>
              <w:t xml:space="preserve">B1 </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5489282" name="name634867fe19fb45347" descr="Cap_5_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3.png"/>
                          <pic:cNvPicPr/>
                        </pic:nvPicPr>
                        <pic:blipFill>
                          <a:blip r:embed="rId382567fe19fb4534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 piastra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C1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0705344" name="name358667fe19fb50574" descr="Cap_5_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4.png"/>
                          <pic:cNvPicPr/>
                        </pic:nvPicPr>
                        <pic:blipFill>
                          <a:blip r:embed="rId819467fe19fb5057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Applicare un cordone di circa </w:t>
            </w:r>
            <w:r>
              <w:rPr>
                <w:b/>
                <w:bCs/>
                <w:color w:val="00274C"/>
                <w:position w:val="-2"/>
                <w:sz w:val="20"/>
                <w:szCs w:val="20"/>
                <w:u w:val="none"/>
              </w:rPr>
              <w:t xml:space="preserve">2.5 mm</w:t>
            </w:r>
            <w:r>
              <w:rPr>
                <w:color w:val="00274C"/>
                <w:position w:val="-2"/>
                <w:sz w:val="20"/>
                <w:szCs w:val="20"/>
                <w:u w:val="none"/>
              </w:rPr>
              <w:t xml:space="preserve"> di sigillante </w:t>
            </w:r>
            <w:r>
              <w:rPr>
                <w:b/>
                <w:bCs/>
                <w:color w:val="00274C"/>
                <w:position w:val="-2"/>
                <w:sz w:val="20"/>
                <w:szCs w:val="20"/>
                <w:u w:val="none"/>
              </w:rPr>
              <w:t xml:space="preserve">S</w:t>
            </w:r>
            <w:r>
              <w:rPr>
                <w:color w:val="00274C"/>
                <w:position w:val="-2"/>
                <w:sz w:val="20"/>
                <w:szCs w:val="20"/>
                <w:u w:val="none"/>
              </w:rPr>
              <w:t xml:space="preserve"> ( </w:t>
            </w:r>
            <w:r>
              <w:rPr>
                <w:b/>
                <w:bCs/>
                <w:color w:val="000000"/>
                <w:position w:val="-2"/>
                <w:sz w:val="20"/>
                <w:szCs w:val="20"/>
                <w:u w:val="none"/>
              </w:rPr>
              <w:t xml:space="preserve">Loctite 5699</w:t>
            </w:r>
            <w:r>
              <w:rPr>
                <w:color w:val="00274C"/>
                <w:position w:val="-2"/>
                <w:sz w:val="20"/>
                <w:szCs w:val="20"/>
                <w:u w:val="none"/>
              </w:rPr>
              <w:t xml:space="preserve"> ) sulla coppa olio </w:t>
            </w:r>
            <w:r>
              <w:rPr>
                <w:b/>
                <w:bCs/>
                <w:color w:val="00274C"/>
                <w:position w:val="-2"/>
                <w:sz w:val="20"/>
                <w:szCs w:val="20"/>
                <w:u w:val="none"/>
              </w:rPr>
              <w:t xml:space="preserve">A</w:t>
            </w:r>
            <w:r>
              <w:rPr>
                <w:color w:val="00274C"/>
                <w:position w:val="-2"/>
                <w:sz w:val="20"/>
                <w:szCs w:val="20"/>
                <w:u w:val="none"/>
              </w:rPr>
              <w:t xml:space="preserve"> come da figura. §</w:t>
            </w:r>
          </w:p>
          <w:p/>
          <w:p/>
          <w:p>
            <w:pPr>
              <w:widowControl w:val="on"/>
              <w:pBdr/>
              <w:spacing w:before="0" w:after="0" w:line="262" w:lineRule="auto"/>
              <w:ind w:left="0" w:right="0"/>
              <w:jc w:val="left"/>
              <w:textAlignment w:val="center"/>
            </w:pPr>
            <w:r>
              <w:rPr>
                <w:position w:val="-266"/>
              </w:rPr>
              <w:drawing>
                <wp:inline distT="0" distB="0" distL="0" distR="0">
                  <wp:extent cx="5551200" cy="3384000"/>
                  <wp:effectExtent b="0" l="0" r="0" t="0"/>
                  <wp:docPr id="29934656" name="name413567fe19fb59a81" descr="Cap_5_95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5_Tavola%2520disegno%25201.png"/>
                          <pic:cNvPicPr/>
                        </pic:nvPicPr>
                        <pic:blipFill>
                          <a:blip r:embed="rId653767fe19fb59a7d" cstate="print"/>
                          <a:stretch>
                            <a:fillRect/>
                          </a:stretch>
                        </pic:blipFill>
                        <pic:spPr>
                          <a:xfrm>
                            <a:off x="0" y="0"/>
                            <a:ext cx="5551200" cy="33840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la coppa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sulbasamento </w:t>
            </w:r>
            <w:r>
              <w:rPr>
                <w:b/>
                <w:bCs/>
                <w:color w:val="00274C"/>
                <w:position w:val="-2"/>
                <w:sz w:val="20"/>
                <w:szCs w:val="20"/>
                <w:u w:val="none"/>
              </w:rPr>
              <w:t xml:space="preserve"> D </w:t>
            </w:r>
            <w:r>
              <w:rPr>
                <w:color w:val="00274C"/>
                <w:position w:val="-2"/>
                <w:sz w:val="20"/>
                <w:szCs w:val="20"/>
                <w:u w:val="none"/>
              </w:rPr>
              <w:t xml:space="preserve"> utilizzando l'attrezzo  </w:t>
            </w:r>
            <w:r>
              <w:rPr>
                <w:b/>
                <w:bCs/>
                <w:color w:val="00274C"/>
                <w:position w:val="-2"/>
                <w:sz w:val="20"/>
                <w:szCs w:val="20"/>
                <w:u w:val="none"/>
              </w:rPr>
              <w:t xml:space="preserve">ST_18</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b/>
                <w:bCs/>
                <w:color w:val="000000"/>
                <w:position w:val="-2"/>
                <w:sz w:val="20"/>
                <w:szCs w:val="20"/>
                <w:u w:val="none"/>
              </w:rPr>
              <w:t xml:space="preserve">Loctite 242 </w:t>
            </w:r>
            <w:r>
              <w:rPr>
                <w:color w:val="00274C"/>
                <w:position w:val="-2"/>
                <w:sz w:val="20"/>
                <w:szCs w:val="20"/>
                <w:u w:val="none"/>
              </w:rPr>
              <w:t xml:space="preserve"> </w:t>
            </w:r>
            <w:r>
              <w:rPr>
                <w:color w:val="00274C"/>
                <w:position w:val="-2"/>
                <w:sz w:val="20"/>
                <w:szCs w:val="20"/>
                <w:u w:val="none"/>
              </w:rPr>
              <w:t xml:space="preserve">sul filetto della vite </w:t>
            </w:r>
            <w:r>
              <w:rPr>
                <w:b/>
                <w:bCs/>
                <w:color w:val="00274C"/>
                <w:position w:val="-2"/>
                <w:sz w:val="20"/>
                <w:szCs w:val="20"/>
                <w:u w:val="none"/>
              </w:rPr>
              <w:t xml:space="preserve">A1</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 coppa olio </w:t>
            </w:r>
            <w:r>
              <w:rPr>
                <w:b/>
                <w:bCs/>
                <w:color w:val="00274C"/>
                <w:position w:val="-2"/>
                <w:sz w:val="20"/>
                <w:szCs w:val="20"/>
                <w:u w:val="none"/>
              </w:rPr>
              <w:t xml:space="preserve">A</w:t>
            </w:r>
            <w:r>
              <w:rPr>
                <w:color w:val="00274C"/>
                <w:position w:val="-2"/>
                <w:sz w:val="20"/>
                <w:szCs w:val="20"/>
                <w:u w:val="none"/>
              </w:rPr>
              <w:t xml:space="preserve"> sul basamento </w:t>
            </w:r>
            <w:r>
              <w:rPr>
                <w:b/>
                <w:bCs/>
                <w:color w:val="00274C"/>
                <w:position w:val="-2"/>
                <w:sz w:val="20"/>
                <w:szCs w:val="20"/>
                <w:u w:val="none"/>
              </w:rPr>
              <w:t xml:space="preserve">D</w:t>
            </w:r>
            <w:r>
              <w:rPr>
                <w:color w:val="00274C"/>
                <w:position w:val="-2"/>
                <w:sz w:val="20"/>
                <w:szCs w:val="20"/>
                <w:u w:val="none"/>
              </w:rPr>
              <w:t xml:space="preserve"> tramite </w:t>
            </w:r>
            <w:r>
              <w:rPr>
                <w:b/>
                <w:bCs/>
                <w:color w:val="00274C"/>
                <w:position w:val="-2"/>
                <w:sz w:val="20"/>
                <w:szCs w:val="20"/>
                <w:u w:val="none"/>
              </w:rPr>
              <w:t xml:space="preserve">A1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4472953" name="name780967fe19fb65c54" descr="Cap_5_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6.png"/>
                          <pic:cNvPicPr/>
                        </pic:nvPicPr>
                        <pic:blipFill>
                          <a:blip r:embed="rId585467fe19fb65c5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Carter distribuzione (pompa olio) §</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A1</w:t>
            </w:r>
            <w:r>
              <w:rPr>
                <w:color w:val="00274C"/>
                <w:position w:val="-2"/>
                <w:sz w:val="20"/>
                <w:szCs w:val="20"/>
                <w:u w:val="none"/>
              </w:rPr>
              <w:t xml:space="preserve"> e rimuovere il carter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1974738" name="name120067fe19fb71f84" descr="Cap_5_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7.png"/>
                          <pic:cNvPicPr/>
                        </pic:nvPicPr>
                        <pic:blipFill>
                          <a:blip r:embed="rId430967fe19fb71f8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Applicare un cordone di circa  </w:t>
            </w:r>
            <w:r>
              <w:rPr>
                <w:b/>
                <w:bCs/>
                <w:color w:val="00274C"/>
                <w:position w:val="-2"/>
                <w:sz w:val="20"/>
                <w:szCs w:val="20"/>
                <w:u w:val="none"/>
              </w:rPr>
              <w:t xml:space="preserve">2.5 mm</w:t>
            </w:r>
            <w:r>
              <w:rPr>
                <w:color w:val="00274C"/>
                <w:position w:val="-2"/>
                <w:sz w:val="20"/>
                <w:szCs w:val="20"/>
                <w:u w:val="none"/>
              </w:rPr>
              <w:t xml:space="preserve">  di sigillante  </w:t>
            </w:r>
            <w:r>
              <w:rPr>
                <w:b/>
                <w:bCs/>
                <w:color w:val="00274C"/>
                <w:position w:val="-2"/>
                <w:sz w:val="20"/>
                <w:szCs w:val="20"/>
                <w:u w:val="none"/>
              </w:rPr>
              <w:t xml:space="preserve">S</w:t>
            </w:r>
            <w:r>
              <w:rPr>
                <w:color w:val="00274C"/>
                <w:position w:val="-2"/>
                <w:sz w:val="20"/>
                <w:szCs w:val="20"/>
                <w:u w:val="none"/>
              </w:rPr>
              <w:t xml:space="preserve">  ( </w:t>
            </w:r>
            <w:r>
              <w:rPr>
                <w:b/>
                <w:bCs/>
                <w:color w:val="00274C"/>
                <w:position w:val="-2"/>
                <w:sz w:val="20"/>
                <w:szCs w:val="20"/>
                <w:u w:val="none"/>
              </w:rPr>
              <w:t xml:space="preserve">Loctite xxxx</w:t>
            </w:r>
            <w:r>
              <w:rPr>
                <w:color w:val="00274C"/>
                <w:position w:val="-2"/>
                <w:sz w:val="20"/>
                <w:szCs w:val="20"/>
                <w:u w:val="none"/>
              </w:rPr>
              <w:t xml:space="preserve"> ) sul carter  </w:t>
            </w:r>
            <w:r>
              <w:rPr>
                <w:b/>
                <w:bCs/>
                <w:color w:val="00274C"/>
                <w:position w:val="-2"/>
                <w:sz w:val="20"/>
                <w:szCs w:val="20"/>
                <w:u w:val="none"/>
              </w:rPr>
              <w:t xml:space="preserve">A </w:t>
            </w:r>
            <w:r>
              <w:rPr>
                <w:color w:val="00274C"/>
                <w:position w:val="-2"/>
                <w:sz w:val="20"/>
                <w:szCs w:val="20"/>
                <w:u w:val="none"/>
              </w:rPr>
              <w:t xml:space="preserve"> come da figura. §</w:t>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60575874" name="name720167fe19fb7ff5e" descr="Cap_5_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8.png"/>
                          <pic:cNvPicPr/>
                        </pic:nvPicPr>
                        <pic:blipFill>
                          <a:blip r:embed="rId949067fe19fb7ff5a"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A3</w:t>
            </w:r>
            <w:r>
              <w:rPr>
                <w:color w:val="00274C"/>
                <w:position w:val="-2"/>
                <w:sz w:val="20"/>
                <w:szCs w:val="20"/>
                <w:u w:val="none"/>
              </w:rPr>
              <w:t xml:space="preserve"> sul carter </w:t>
            </w:r>
            <w:r>
              <w:rPr>
                <w:b/>
                <w:bCs/>
                <w:color w:val="00274C"/>
                <w:position w:val="-2"/>
                <w:sz w:val="20"/>
                <w:szCs w:val="20"/>
                <w:u w:val="none"/>
              </w:rPr>
              <w:t xml:space="preserve">A</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A2</w:t>
            </w:r>
            <w:r>
              <w:rPr>
                <w:color w:val="00274C"/>
                <w:position w:val="-2"/>
                <w:sz w:val="20"/>
                <w:szCs w:val="20"/>
                <w:u w:val="none"/>
              </w:rPr>
              <w:t xml:space="preserve"> sul carter </w:t>
            </w:r>
            <w:r>
              <w:rPr>
                <w:b/>
                <w:bCs/>
                <w:color w:val="00274C"/>
                <w:position w:val="-2"/>
                <w:sz w:val="20"/>
                <w:szCs w:val="20"/>
                <w:u w:val="none"/>
              </w:rPr>
              <w:t xml:space="preserve">A</w:t>
            </w:r>
            <w:r>
              <w:rPr>
                <w:color w:val="00274C"/>
                <w:position w:val="-2"/>
                <w:sz w:val="20"/>
                <w:szCs w:val="20"/>
                <w:u w:val="none"/>
              </w:rPr>
              <w:t xml:space="preserve"> utilizzando l'attrezzo  </w:t>
            </w:r>
            <w:r>
              <w:rPr>
                <w:b/>
                <w:bCs/>
                <w:color w:val="00274C"/>
                <w:position w:val="-2"/>
                <w:sz w:val="20"/>
                <w:szCs w:val="20"/>
                <w:u w:val="none"/>
              </w:rPr>
              <w:t xml:space="preserve">ST_58</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il carter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sul basamento </w:t>
            </w:r>
            <w:r>
              <w:rPr>
                <w:b/>
                <w:bCs/>
                <w:color w:val="00274C"/>
                <w:position w:val="-2"/>
                <w:sz w:val="20"/>
                <w:szCs w:val="20"/>
                <w:u w:val="none"/>
              </w:rPr>
              <w:t xml:space="preserve"> B</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utilizzando l'attrezzo  </w:t>
            </w:r>
            <w:r>
              <w:rPr>
                <w:b/>
                <w:bCs/>
                <w:color w:val="00274C"/>
                <w:position w:val="-2"/>
                <w:sz w:val="20"/>
                <w:szCs w:val="20"/>
                <w:u w:val="none"/>
              </w:rPr>
              <w:t xml:space="preserve">ST_18</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3923333" name="name760867fe19fb8c7e2" descr="Cap_5_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9.png"/>
                          <pic:cNvPicPr/>
                        </pic:nvPicPr>
                        <pic:blipFill>
                          <a:blip r:embed="rId688267fe19fb8c7d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 </w:t>
            </w:r>
            <w:r>
              <w:rPr>
                <w:color w:val="00274C"/>
                <w:position w:val="-2"/>
                <w:sz w:val="20"/>
                <w:szCs w:val="20"/>
                <w:u w:val="none"/>
              </w:rPr>
              <w:t xml:space="preserve"> </w:t>
            </w:r>
            <w:r>
              <w:rPr>
                <w:color w:val="00274C"/>
                <w:position w:val="-2"/>
                <w:sz w:val="20"/>
                <w:szCs w:val="20"/>
                <w:u w:val="none"/>
              </w:rPr>
              <w:t xml:space="preserve">sul filetto della vite  </w:t>
            </w:r>
            <w:r>
              <w:rPr>
                <w:b/>
                <w:bCs/>
                <w:color w:val="00274C"/>
                <w:position w:val="-2"/>
                <w:sz w:val="20"/>
                <w:szCs w:val="20"/>
                <w:u w:val="none"/>
              </w:rPr>
              <w:t xml:space="preserve">A1</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carter  </w:t>
            </w:r>
            <w:r>
              <w:rPr>
                <w:b/>
                <w:bCs/>
                <w:color w:val="00274C"/>
                <w:position w:val="-2"/>
                <w:sz w:val="20"/>
                <w:szCs w:val="20"/>
                <w:u w:val="none"/>
              </w:rPr>
              <w:t xml:space="preserve">A</w:t>
            </w:r>
            <w:r>
              <w:rPr>
                <w:color w:val="00274C"/>
                <w:position w:val="-2"/>
                <w:sz w:val="20"/>
                <w:szCs w:val="20"/>
                <w:u w:val="none"/>
              </w:rPr>
              <w:t xml:space="preserve">  sul basamento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A1</w:t>
            </w:r>
            <w:r>
              <w:rPr>
                <w:color w:val="00274C"/>
                <w:position w:val="-2"/>
                <w:sz w:val="20"/>
                <w:szCs w:val="20"/>
                <w:u w:val="none"/>
              </w:rPr>
              <w:t xml:space="preserve"> seguendo l'ordine di serraggio indicato in figura (coppia di serraggio a  </w:t>
            </w:r>
            <w:r>
              <w:rPr>
                <w:b/>
                <w:bCs/>
                <w:color w:val="00274C"/>
                <w:position w:val="-2"/>
                <w:sz w:val="20"/>
                <w:szCs w:val="20"/>
                <w:u w:val="none"/>
              </w:rPr>
              <w:t xml:space="preserve">xx Nm</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75321899" name="name291067fe19fb99660" descr="Cap_5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8.png"/>
                          <pic:cNvPicPr/>
                        </pic:nvPicPr>
                        <pic:blipFill>
                          <a:blip r:embed="rId625567fe19fb9965d" cstate="print"/>
                          <a:stretch>
                            <a:fillRect/>
                          </a:stretch>
                        </pic:blipFill>
                        <pic:spPr>
                          <a:xfrm>
                            <a:off x="0" y="0"/>
                            <a:ext cx="5551200" cy="41616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Ingranaggi della distribuzione (alberi a camme)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Rimuovere le punterie </w:t>
            </w:r>
            <w:r>
              <w:rPr>
                <w:b/>
                <w:bCs/>
                <w:color w:val="00274C"/>
                <w:position w:val="-2"/>
                <w:sz w:val="20"/>
                <w:szCs w:val="20"/>
                <w:u w:val="none"/>
              </w:rPr>
              <w:t xml:space="preserve">D1</w:t>
            </w:r>
            <w:r>
              <w:rPr>
                <w:color w:val="00274C"/>
                <w:position w:val="-2"/>
                <w:sz w:val="20"/>
                <w:szCs w:val="20"/>
                <w:u w:val="none"/>
              </w:rPr>
              <w:t xml:space="preserve"> dal basamento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7629140" name="name196267fe19fba697e" descr="Cap_5_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1.png"/>
                          <pic:cNvPicPr/>
                        </pic:nvPicPr>
                        <pic:blipFill>
                          <a:blip r:embed="rId285667fe19fba697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A1</w:t>
            </w:r>
            <w:r>
              <w:rPr>
                <w:color w:val="00274C"/>
                <w:position w:val="-2"/>
                <w:sz w:val="20"/>
                <w:szCs w:val="20"/>
                <w:u w:val="none"/>
              </w:rPr>
              <w:t xml:space="preserve"> e rimuovere l'ingranaggio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3713952" name="name691667fe19fbb30a9" descr="Cap_5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1.png"/>
                          <pic:cNvPicPr/>
                        </pic:nvPicPr>
                        <pic:blipFill>
                          <a:blip r:embed="rId364767fe19fbb30a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B1</w:t>
            </w:r>
            <w:r>
              <w:rPr>
                <w:color w:val="00274C"/>
                <w:position w:val="-2"/>
                <w:sz w:val="20"/>
                <w:szCs w:val="20"/>
                <w:u w:val="none"/>
              </w:rPr>
              <w:t xml:space="preserve"> e rimuovere l'albero </w:t>
            </w:r>
            <w:r>
              <w:rPr>
                <w:b/>
                <w:bCs/>
                <w:color w:val="00274C"/>
                <w:position w:val="-2"/>
                <w:sz w:val="20"/>
                <w:szCs w:val="20"/>
                <w:u w:val="none"/>
              </w:rPr>
              <w:t xml:space="preserve">B</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C1</w:t>
            </w:r>
            <w:r>
              <w:rPr>
                <w:color w:val="00274C"/>
                <w:position w:val="-2"/>
                <w:sz w:val="20"/>
                <w:szCs w:val="20"/>
                <w:u w:val="none"/>
              </w:rPr>
              <w:t xml:space="preserve"> e rimuovere l'albero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9808764" name="name215067fe19fbbec67" descr="Cap_5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2.png"/>
                          <pic:cNvPicPr/>
                        </pic:nvPicPr>
                        <pic:blipFill>
                          <a:blip r:embed="rId238267fe19fbbec6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 CONTROLLO E REVISIONE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Rilevare i diametri degli alloggiamenti </w:t>
            </w:r>
            <w:r>
              <w:rPr>
                <w:b/>
                <w:bCs/>
                <w:color w:val="00274C"/>
                <w:position w:val="-2"/>
                <w:sz w:val="20"/>
                <w:szCs w:val="20"/>
                <w:u w:val="none"/>
              </w:rPr>
              <w:t xml:space="preserve">Z6</w:t>
            </w:r>
            <w:r>
              <w:rPr>
                <w:color w:val="00274C"/>
                <w:position w:val="-2"/>
                <w:sz w:val="20"/>
                <w:szCs w:val="20"/>
                <w:u w:val="none"/>
              </w:rPr>
              <w:t xml:space="preserve"> , </w:t>
            </w:r>
            <w:r>
              <w:rPr>
                <w:b/>
                <w:bCs/>
                <w:color w:val="00274C"/>
                <w:position w:val="-2"/>
                <w:sz w:val="20"/>
                <w:szCs w:val="20"/>
                <w:u w:val="none"/>
              </w:rPr>
              <w:t xml:space="preserve">Z7</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Rilevare i diametri dei perni </w:t>
            </w:r>
            <w:r>
              <w:rPr>
                <w:b/>
                <w:bCs/>
                <w:color w:val="000000"/>
                <w:position w:val="-2"/>
                <w:sz w:val="20"/>
                <w:szCs w:val="20"/>
                <w:u w:val="none"/>
              </w:rPr>
              <w:t xml:space="preserve">K6</w:t>
            </w:r>
            <w:r>
              <w:rPr>
                <w:color w:val="000000"/>
                <w:position w:val="-2"/>
                <w:sz w:val="20"/>
                <w:szCs w:val="20"/>
                <w:u w:val="none"/>
              </w:rPr>
              <w:t xml:space="preserve"> , </w:t>
            </w:r>
            <w:r>
              <w:rPr>
                <w:b/>
                <w:bCs/>
                <w:color w:val="000000"/>
                <w:position w:val="-2"/>
                <w:sz w:val="20"/>
                <w:szCs w:val="20"/>
                <w:u w:val="none"/>
              </w:rPr>
              <w:t xml:space="preserve">K7</w:t>
            </w:r>
            <w:r>
              <w:rPr>
                <w:color w:val="000000"/>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Calcolare il gioco tra alloggiamento e perno che deve rispettare i valori della </w:t>
            </w:r>
            <w:r>
              <w:rPr>
                <w:b/>
                <w:bCs/>
                <w:color w:val="000000"/>
                <w:position w:val="-2"/>
                <w:sz w:val="20"/>
                <w:szCs w:val="20"/>
                <w:u w:val="none"/>
              </w:rPr>
              <w:t xml:space="preserve">Tab. </w:t>
            </w:r>
            <w:r>
              <w:rPr>
                <w:color w:val="000000"/>
                <w:position w:val="-2"/>
                <w:sz w:val="20"/>
                <w:szCs w:val="20"/>
                <w:u w:val="none"/>
              </w:rPr>
              <w:t xml:space="preserve"> </w:t>
            </w:r>
            <w:r>
              <w:rPr>
                <w:b/>
                <w:bCs/>
                <w:color w:val="000000"/>
                <w:position w:val="-2"/>
                <w:sz w:val="20"/>
                <w:szCs w:val="20"/>
                <w:u w:val="none"/>
              </w:rPr>
              <w:t xml:space="preserve">5.5</w:t>
            </w:r>
            <w:r>
              <w:rPr>
                <w:color w:val="000000"/>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widowControl w:val="on"/>
              <w:pBdr/>
              <w:spacing w:before="0" w:after="0" w:line="262" w:lineRule="auto"/>
              <w:ind w:left="0" w:right="0"/>
              <w:jc w:val="left"/>
              <w:textAlignment w:val="center"/>
            </w:pPr>
            <w:r>
              <w:rPr>
                <w:b/>
                <w:bCs/>
                <w:color w:val="000000"/>
                <w:position w:val="-2"/>
                <w:sz w:val="20"/>
                <w:szCs w:val="20"/>
                <w:u w:val="none"/>
              </w:rPr>
              <w:t xml:space="preserve">5.5</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CLEARANCE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42.025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41.94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41.96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0.04 - 0.085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Z7</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30</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30.021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K7</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29.94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29.96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0.04 - 0.081</w:t>
                  </w: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per gli alloggi  </w:t>
            </w:r>
            <w:r>
              <w:rPr>
                <w:b/>
                <w:bCs/>
                <w:color w:val="00274C"/>
                <w:position w:val="-2"/>
                <w:sz w:val="20"/>
                <w:szCs w:val="20"/>
                <w:u w:val="none"/>
              </w:rPr>
              <w:t xml:space="preserve">Z6</w:t>
            </w:r>
            <w:r>
              <w:rPr>
                <w:color w:val="00274C"/>
                <w:position w:val="-2"/>
                <w:sz w:val="20"/>
                <w:szCs w:val="20"/>
                <w:u w:val="none"/>
              </w:rPr>
              <w:t xml:space="preserve"> ,  </w:t>
            </w:r>
            <w:r>
              <w:rPr>
                <w:b/>
                <w:bCs/>
                <w:color w:val="00274C"/>
                <w:position w:val="-2"/>
                <w:sz w:val="20"/>
                <w:szCs w:val="20"/>
                <w:u w:val="none"/>
              </w:rPr>
              <w:t xml:space="preserve">Z7</w:t>
            </w:r>
            <w:r>
              <w:rPr>
                <w:color w:val="00274C"/>
                <w:position w:val="-2"/>
                <w:sz w:val="20"/>
                <w:szCs w:val="20"/>
                <w:u w:val="none"/>
              </w:rPr>
              <w:t xml:space="preserve">  è di  </w:t>
            </w:r>
            <w:r>
              <w:rPr>
                <w:b/>
                <w:bCs/>
                <w:color w:val="00274C"/>
                <w:position w:val="-2"/>
                <w:sz w:val="20"/>
                <w:szCs w:val="20"/>
                <w:u w:val="none"/>
              </w:rPr>
              <w:t xml:space="preserve">0.02 mm </w:t>
            </w:r>
            <w:r>
              <w:rPr>
                <w:color w:val="00274C"/>
                <w:position w:val="-2"/>
                <w:sz w:val="20"/>
                <w:szCs w:val="20"/>
                <w:u w:val="none"/>
              </w:rPr>
              <w:t xml:space="preserve"> oltre il  </w:t>
            </w:r>
            <w:r>
              <w:rPr>
                <w:b/>
                <w:bCs/>
                <w:color w:val="000000"/>
                <w:position w:val="-2"/>
                <w:sz w:val="20"/>
                <w:szCs w:val="20"/>
                <w:u w:val="none"/>
              </w:rPr>
              <w:t xml:space="preserve">Ø MAX</w:t>
            </w:r>
            <w:r>
              <w:rPr>
                <w:color w:val="00274C"/>
                <w:position w:val="-2"/>
                <w:sz w:val="20"/>
                <w:szCs w:val="20"/>
                <w:u w:val="none"/>
              </w:rPr>
              <w:t xml:space="preserve"> </w:t>
            </w:r>
            <w:r>
              <w:rPr>
                <w:color w:val="00274C"/>
                <w:position w:val="-2"/>
                <w:sz w:val="20"/>
                <w:szCs w:val="20"/>
                <w:u w:val="none"/>
              </w:rPr>
              <w:t xml:space="preserve">.</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per perni  </w:t>
            </w:r>
            <w:r>
              <w:rPr>
                <w:b/>
                <w:bCs/>
                <w:color w:val="00274C"/>
                <w:position w:val="-2"/>
                <w:sz w:val="20"/>
                <w:szCs w:val="20"/>
                <w:u w:val="none"/>
              </w:rPr>
              <w:t xml:space="preserve">K6</w:t>
            </w:r>
            <w:r>
              <w:rPr>
                <w:color w:val="00274C"/>
                <w:position w:val="-2"/>
                <w:sz w:val="20"/>
                <w:szCs w:val="20"/>
                <w:u w:val="none"/>
              </w:rPr>
              <w:t xml:space="preserve"> ,  </w:t>
            </w:r>
            <w:r>
              <w:rPr>
                <w:b/>
                <w:bCs/>
                <w:color w:val="00274C"/>
                <w:position w:val="-2"/>
                <w:sz w:val="20"/>
                <w:szCs w:val="20"/>
                <w:u w:val="none"/>
              </w:rPr>
              <w:t xml:space="preserve">K7</w:t>
            </w:r>
            <w:r>
              <w:rPr>
                <w:color w:val="00274C"/>
                <w:position w:val="-2"/>
                <w:sz w:val="20"/>
                <w:szCs w:val="20"/>
                <w:u w:val="none"/>
              </w:rPr>
              <w:t xml:space="preserve">  è di  </w:t>
            </w:r>
            <w:r>
              <w:rPr>
                <w:b/>
                <w:bCs/>
                <w:color w:val="00274C"/>
                <w:position w:val="-2"/>
                <w:sz w:val="20"/>
                <w:szCs w:val="20"/>
                <w:u w:val="none"/>
              </w:rPr>
              <w:t xml:space="preserve">0.005 mm </w:t>
            </w:r>
            <w:r>
              <w:rPr>
                <w:color w:val="00274C"/>
                <w:position w:val="-2"/>
                <w:sz w:val="20"/>
                <w:szCs w:val="20"/>
                <w:u w:val="none"/>
              </w:rPr>
              <w:t xml:space="preserve"> oltre il  </w:t>
            </w:r>
            <w:r>
              <w:rPr>
                <w:b/>
                <w:bCs/>
                <w:color w:val="00274C"/>
                <w:position w:val="-2"/>
                <w:sz w:val="20"/>
                <w:szCs w:val="20"/>
                <w:u w:val="none"/>
              </w:rPr>
              <w:t xml:space="preserve">Ø MIN</w:t>
            </w:r>
            <w:r>
              <w:rPr>
                <w:color w:val="00274C"/>
                <w:position w:val="-2"/>
                <w:sz w:val="20"/>
                <w:szCs w:val="20"/>
                <w:u w:val="none"/>
              </w:rPr>
              <w:t xml:space="preserve"> </w:t>
            </w:r>
            <w:r>
              <w:rPr>
                <w:color w:val="00274C"/>
                <w:position w:val="-2"/>
                <w:sz w:val="20"/>
                <w:szCs w:val="20"/>
                <w:u w:val="none"/>
              </w:rPr>
              <w:t xml:space="preserve">.</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1066122" name="name799867fe19fbd2d45" descr="Cap_5_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7.png"/>
                          <pic:cNvPicPr/>
                        </pic:nvPicPr>
                        <pic:blipFill>
                          <a:blip r:embed="rId950467fe19fbd2d4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1592796" name="name359567fe19fbdc809" descr="Cap_5_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6.png"/>
                          <pic:cNvPicPr/>
                        </pic:nvPicPr>
                        <pic:blipFill>
                          <a:blip r:embed="rId224267fe19fbdc80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 Rilevare i diametri degli alloggiamenti  </w:t>
            </w:r>
            <w:r>
              <w:rPr>
                <w:b/>
                <w:bCs/>
                <w:color w:val="00274C"/>
                <w:position w:val="-2"/>
                <w:sz w:val="20"/>
                <w:szCs w:val="20"/>
                <w:u w:val="none"/>
              </w:rPr>
              <w:t xml:space="preserve">Z1</w:t>
            </w:r>
            <w:r>
              <w:rPr>
                <w:color w:val="00274C"/>
                <w:position w:val="-2"/>
                <w:sz w:val="20"/>
                <w:szCs w:val="20"/>
                <w:u w:val="none"/>
              </w:rPr>
              <w:t xml:space="preserve"> ,  </w:t>
            </w:r>
            <w:r>
              <w:rPr>
                <w:b/>
                <w:bCs/>
                <w:color w:val="00274C"/>
                <w:position w:val="-2"/>
                <w:sz w:val="20"/>
                <w:szCs w:val="20"/>
                <w:u w:val="none"/>
              </w:rPr>
              <w:t xml:space="preserve">Z2</w:t>
            </w:r>
            <w:r>
              <w:rPr>
                <w:color w:val="00274C"/>
                <w:position w:val="-2"/>
                <w:sz w:val="20"/>
                <w:szCs w:val="20"/>
                <w:u w:val="none"/>
              </w:rPr>
              <w:t xml:space="preserve"> , </w:t>
            </w:r>
            <w:r>
              <w:rPr>
                <w:color w:val="00274C"/>
                <w:position w:val="-2"/>
                <w:sz w:val="20"/>
                <w:szCs w:val="20"/>
                <w:u w:val="none"/>
              </w:rPr>
              <w:t xml:space="preserve"> </w:t>
            </w:r>
            <w:r>
              <w:rPr>
                <w:b/>
                <w:bCs/>
                <w:color w:val="00274C"/>
                <w:position w:val="-2"/>
                <w:sz w:val="20"/>
                <w:szCs w:val="20"/>
                <w:u w:val="none"/>
              </w:rPr>
              <w:t xml:space="preserve">Z3</w:t>
            </w:r>
            <w:r>
              <w:rPr>
                <w:color w:val="00274C"/>
                <w:position w:val="-2"/>
                <w:sz w:val="20"/>
                <w:szCs w:val="20"/>
                <w:u w:val="none"/>
              </w:rPr>
              <w:t xml:space="preserve"> , , </w:t>
            </w:r>
            <w:r>
              <w:rPr>
                <w:b/>
                <w:bCs/>
                <w:color w:val="00274C"/>
                <w:position w:val="-2"/>
                <w:sz w:val="20"/>
                <w:szCs w:val="20"/>
                <w:u w:val="none"/>
              </w:rPr>
              <w:t xml:space="preserve">Z4</w:t>
            </w:r>
            <w:r>
              <w:rPr>
                <w:color w:val="00274C"/>
                <w:position w:val="-2"/>
                <w:sz w:val="20"/>
                <w:szCs w:val="20"/>
                <w:u w:val="none"/>
              </w:rPr>
              <w:t xml:space="preserve">  , </w:t>
            </w:r>
            <w:r>
              <w:rPr>
                <w:b/>
                <w:bCs/>
                <w:color w:val="00274C"/>
                <w:position w:val="-2"/>
                <w:sz w:val="20"/>
                <w:szCs w:val="20"/>
                <w:u w:val="none"/>
              </w:rPr>
              <w:t xml:space="preserve">Z5</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w:t>
            </w:r>
            <w:r>
              <w:rPr>
                <w:color w:val="000000"/>
                <w:position w:val="-2"/>
                <w:sz w:val="20"/>
                <w:szCs w:val="20"/>
                <w:u w:val="none"/>
              </w:rPr>
              <w:t xml:space="preserve">Rilevare i diametri dei perni  </w:t>
            </w:r>
            <w:r>
              <w:rPr>
                <w:b/>
                <w:bCs/>
                <w:color w:val="000000"/>
                <w:position w:val="-2"/>
                <w:sz w:val="20"/>
                <w:szCs w:val="20"/>
                <w:u w:val="none"/>
              </w:rPr>
              <w:t xml:space="preserve">K1</w:t>
            </w:r>
            <w:r>
              <w:rPr>
                <w:color w:val="000000"/>
                <w:position w:val="-2"/>
                <w:sz w:val="20"/>
                <w:szCs w:val="20"/>
                <w:u w:val="none"/>
              </w:rPr>
              <w:t xml:space="preserve"> ,  </w:t>
            </w:r>
            <w:r>
              <w:rPr>
                <w:b/>
                <w:bCs/>
                <w:color w:val="000000"/>
                <w:position w:val="-2"/>
                <w:sz w:val="20"/>
                <w:szCs w:val="20"/>
                <w:u w:val="none"/>
              </w:rPr>
              <w:t xml:space="preserve">K2</w:t>
            </w:r>
            <w:r>
              <w:rPr>
                <w:color w:val="000000"/>
                <w:position w:val="-2"/>
                <w:sz w:val="20"/>
                <w:szCs w:val="20"/>
                <w:u w:val="none"/>
              </w:rPr>
              <w:t xml:space="preserve"> , </w:t>
            </w:r>
            <w:r>
              <w:rPr>
                <w:color w:val="00274C"/>
                <w:position w:val="-2"/>
                <w:sz w:val="20"/>
                <w:szCs w:val="20"/>
                <w:u w:val="none"/>
              </w:rPr>
              <w:t xml:space="preserve"> </w:t>
            </w:r>
            <w:r>
              <w:rPr>
                <w:b/>
                <w:bCs/>
                <w:color w:val="00274C"/>
                <w:position w:val="-2"/>
                <w:sz w:val="20"/>
                <w:szCs w:val="20"/>
                <w:u w:val="none"/>
              </w:rPr>
              <w:t xml:space="preserve">K3</w:t>
            </w:r>
            <w:r>
              <w:rPr>
                <w:color w:val="00274C"/>
                <w:position w:val="-2"/>
                <w:sz w:val="20"/>
                <w:szCs w:val="20"/>
                <w:u w:val="none"/>
              </w:rPr>
              <w:t xml:space="preserve"> ,  </w:t>
            </w:r>
            <w:r>
              <w:rPr>
                <w:b/>
                <w:bCs/>
                <w:color w:val="00274C"/>
                <w:position w:val="-2"/>
                <w:sz w:val="20"/>
                <w:szCs w:val="20"/>
                <w:u w:val="none"/>
              </w:rPr>
              <w:t xml:space="preserve">K4</w:t>
            </w:r>
            <w:r>
              <w:rPr>
                <w:color w:val="00274C"/>
                <w:position w:val="-2"/>
                <w:sz w:val="20"/>
                <w:szCs w:val="20"/>
                <w:u w:val="none"/>
              </w:rPr>
              <w:t xml:space="preserve"> ,  </w:t>
            </w:r>
            <w:r>
              <w:rPr>
                <w:b/>
                <w:bCs/>
                <w:color w:val="00274C"/>
                <w:position w:val="-2"/>
                <w:sz w:val="20"/>
                <w:szCs w:val="20"/>
                <w:u w:val="none"/>
              </w:rPr>
              <w:t xml:space="preserve">K5</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w:t>
            </w:r>
            <w:r>
              <w:rPr>
                <w:color w:val="000000"/>
                <w:position w:val="-2"/>
                <w:sz w:val="20"/>
                <w:szCs w:val="20"/>
                <w:u w:val="none"/>
              </w:rPr>
              <w:t xml:space="preserve">Calcolare il gioco tra alloggiamento e perno che deve rispettare i valori della  </w:t>
            </w:r>
            <w:r>
              <w:rPr>
                <w:b/>
                <w:bCs/>
                <w:color w:val="000000"/>
                <w:position w:val="-2"/>
                <w:sz w:val="20"/>
                <w:szCs w:val="20"/>
                <w:u w:val="none"/>
              </w:rPr>
              <w:t xml:space="preserve">Tab. </w:t>
            </w:r>
            <w:r>
              <w:rPr>
                <w:color w:val="000000"/>
                <w:position w:val="-2"/>
                <w:sz w:val="20"/>
                <w:szCs w:val="20"/>
                <w:u w:val="none"/>
              </w:rPr>
              <w:t xml:space="preserve"> </w:t>
            </w:r>
            <w:r>
              <w:rPr>
                <w:b/>
                <w:bCs/>
                <w:color w:val="000000"/>
                <w:position w:val="-2"/>
                <w:sz w:val="20"/>
                <w:szCs w:val="20"/>
                <w:u w:val="none"/>
              </w:rPr>
              <w:t xml:space="preserve">5.6</w:t>
            </w:r>
            <w:r>
              <w:rPr>
                <w:color w:val="000000"/>
                <w:position w:val="-2"/>
                <w:sz w:val="20"/>
                <w:szCs w:val="20"/>
                <w:u w:val="none"/>
              </w:rPr>
              <w:t xml:space="preserve"> .</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5.6</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CLEARANCE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46.025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45.92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45.94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0.06 - 0.105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45.025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b/>
                      <w:bCs/>
                      <w:color w:val="00274C"/>
                      <w:position w:val="-2"/>
                      <w:sz w:val="20"/>
                      <w:szCs w:val="20"/>
                      <w:u w:val="none"/>
                    </w:rPr>
                    <w:t xml:space="preserve">K2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44.92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0.06 - 0.105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44.525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44.42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44.44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0.06 - 0.105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43.92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43.94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0.06 - 0.105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38.025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37.92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37.94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0.06 - 0.105</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per gli alloggi  </w:t>
            </w:r>
            <w:r>
              <w:rPr>
                <w:b/>
                <w:bCs/>
                <w:color w:val="00274C"/>
                <w:position w:val="-2"/>
                <w:sz w:val="20"/>
                <w:szCs w:val="20"/>
                <w:u w:val="none"/>
              </w:rPr>
              <w:t xml:space="preserve">Z1</w:t>
            </w:r>
            <w:r>
              <w:rPr>
                <w:color w:val="00274C"/>
                <w:position w:val="-2"/>
                <w:sz w:val="20"/>
                <w:szCs w:val="20"/>
                <w:u w:val="none"/>
              </w:rPr>
              <w:t xml:space="preserve"> ,  </w:t>
            </w:r>
            <w:r>
              <w:rPr>
                <w:b/>
                <w:bCs/>
                <w:color w:val="00274C"/>
                <w:position w:val="-2"/>
                <w:sz w:val="20"/>
                <w:szCs w:val="20"/>
                <w:u w:val="none"/>
              </w:rPr>
              <w:t xml:space="preserve">Z2</w:t>
            </w:r>
            <w:r>
              <w:rPr>
                <w:color w:val="00274C"/>
                <w:position w:val="-2"/>
                <w:sz w:val="20"/>
                <w:szCs w:val="20"/>
                <w:u w:val="none"/>
              </w:rPr>
              <w:t xml:space="preserve"> , </w:t>
            </w:r>
            <w:r>
              <w:rPr>
                <w:color w:val="00274C"/>
                <w:position w:val="-2"/>
                <w:sz w:val="20"/>
                <w:szCs w:val="20"/>
                <w:u w:val="none"/>
              </w:rPr>
              <w:t xml:space="preserve"> </w:t>
            </w:r>
            <w:r>
              <w:rPr>
                <w:b/>
                <w:bCs/>
                <w:color w:val="000000"/>
                <w:position w:val="-2"/>
                <w:sz w:val="20"/>
                <w:szCs w:val="20"/>
                <w:u w:val="none"/>
              </w:rPr>
              <w:t xml:space="preserve">Z3</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Z4</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w:t>
            </w:r>
            <w:r>
              <w:rPr>
                <w:b/>
                <w:bCs/>
                <w:color w:val="000000"/>
                <w:position w:val="-2"/>
                <w:sz w:val="20"/>
                <w:szCs w:val="20"/>
                <w:u w:val="none"/>
              </w:rPr>
              <w:t xml:space="preserve">Z5</w:t>
            </w:r>
            <w:r>
              <w:rPr>
                <w:color w:val="00274C"/>
                <w:position w:val="-2"/>
                <w:sz w:val="20"/>
                <w:szCs w:val="20"/>
                <w:u w:val="none"/>
              </w:rPr>
              <w:t xml:space="preserve"> </w:t>
            </w:r>
            <w:r>
              <w:rPr>
                <w:color w:val="00274C"/>
                <w:position w:val="-2"/>
                <w:sz w:val="20"/>
                <w:szCs w:val="20"/>
                <w:u w:val="none"/>
              </w:rPr>
              <w:t xml:space="preserve"> è di </w:t>
            </w:r>
            <w:r>
              <w:rPr>
                <w:color w:val="00274C"/>
                <w:position w:val="-2"/>
                <w:sz w:val="20"/>
                <w:szCs w:val="20"/>
                <w:u w:val="none"/>
              </w:rPr>
              <w:t xml:space="preserve"> </w:t>
            </w:r>
            <w:r>
              <w:rPr>
                <w:b/>
                <w:bCs/>
                <w:color w:val="000000"/>
                <w:position w:val="-2"/>
                <w:sz w:val="20"/>
                <w:szCs w:val="20"/>
                <w:u w:val="none"/>
              </w:rPr>
              <w:t xml:space="preserve">0.02 mm</w:t>
            </w:r>
            <w:r>
              <w:rPr>
                <w:color w:val="00274C"/>
                <w:position w:val="-2"/>
                <w:sz w:val="20"/>
                <w:szCs w:val="20"/>
                <w:u w:val="none"/>
              </w:rPr>
              <w:t xml:space="preserve"> </w:t>
            </w:r>
            <w:r>
              <w:rPr>
                <w:color w:val="00274C"/>
                <w:position w:val="-2"/>
                <w:sz w:val="20"/>
                <w:szCs w:val="20"/>
                <w:u w:val="none"/>
              </w:rPr>
              <w:t xml:space="preserve">oltre il </w:t>
            </w:r>
            <w:r>
              <w:rPr>
                <w:color w:val="00274C"/>
                <w:position w:val="-2"/>
                <w:sz w:val="20"/>
                <w:szCs w:val="20"/>
                <w:u w:val="none"/>
              </w:rPr>
              <w:t xml:space="preserve"> </w:t>
            </w:r>
            <w:r>
              <w:rPr>
                <w:b/>
                <w:bCs/>
                <w:color w:val="000000"/>
                <w:position w:val="-2"/>
                <w:sz w:val="20"/>
                <w:szCs w:val="20"/>
                <w:u w:val="none"/>
              </w:rPr>
              <w:t xml:space="preserve">Ø MAX</w:t>
            </w:r>
            <w:r>
              <w:rPr>
                <w:color w:val="00274C"/>
                <w:position w:val="-2"/>
                <w:sz w:val="20"/>
                <w:szCs w:val="20"/>
                <w:u w:val="none"/>
              </w:rPr>
              <w:t xml:space="preserve"> </w:t>
            </w: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widowControl w:val="on"/>
              <w:pBdr/>
              <w:spacing w:before="0" w:after="0" w:line="262" w:lineRule="auto"/>
              <w:ind w:left="0" w:right="0"/>
              <w:jc w:val="left"/>
              <w:textAlignment w:val="center"/>
            </w:pP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per perni </w:t>
            </w:r>
            <w:r>
              <w:rPr>
                <w:color w:val="00274C"/>
                <w:position w:val="-2"/>
                <w:sz w:val="20"/>
                <w:szCs w:val="20"/>
                <w:u w:val="none"/>
              </w:rPr>
              <w:t xml:space="preserve"> </w:t>
            </w:r>
            <w:r>
              <w:rPr>
                <w:b/>
                <w:bCs/>
                <w:color w:val="000000"/>
                <w:position w:val="-2"/>
                <w:sz w:val="20"/>
                <w:szCs w:val="20"/>
                <w:u w:val="none"/>
              </w:rPr>
              <w:t xml:space="preserve">K1</w:t>
            </w:r>
            <w:r>
              <w:rPr>
                <w:color w:val="000000"/>
                <w:position w:val="-2"/>
                <w:sz w:val="20"/>
                <w:szCs w:val="20"/>
                <w:u w:val="none"/>
              </w:rPr>
              <w:t xml:space="preserve"> ,  </w:t>
            </w:r>
            <w:r>
              <w:rPr>
                <w:b/>
                <w:bCs/>
                <w:color w:val="000000"/>
                <w:position w:val="-2"/>
                <w:sz w:val="20"/>
                <w:szCs w:val="20"/>
                <w:u w:val="none"/>
              </w:rPr>
              <w:t xml:space="preserve">K2</w:t>
            </w:r>
            <w:r>
              <w:rPr>
                <w:color w:val="000000"/>
                <w:position w:val="-2"/>
                <w:sz w:val="20"/>
                <w:szCs w:val="20"/>
                <w:u w:val="none"/>
              </w:rPr>
              <w:t xml:space="preserve"> , </w:t>
            </w:r>
            <w:r>
              <w:rPr>
                <w:color w:val="00274C"/>
                <w:position w:val="-2"/>
                <w:sz w:val="20"/>
                <w:szCs w:val="20"/>
                <w:u w:val="none"/>
              </w:rPr>
              <w:t xml:space="preserve"> </w:t>
            </w:r>
            <w:r>
              <w:rPr>
                <w:b/>
                <w:bCs/>
                <w:color w:val="000000"/>
                <w:position w:val="-2"/>
                <w:sz w:val="20"/>
                <w:szCs w:val="20"/>
                <w:u w:val="none"/>
              </w:rPr>
              <w:t xml:space="preserve">K3</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K4</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K5</w:t>
            </w:r>
            <w:r>
              <w:rPr>
                <w:color w:val="00274C"/>
                <w:position w:val="-2"/>
                <w:sz w:val="20"/>
                <w:szCs w:val="20"/>
                <w:u w:val="none"/>
              </w:rPr>
              <w:t xml:space="preserve"> </w:t>
            </w:r>
            <w:r>
              <w:rPr>
                <w:color w:val="00274C"/>
                <w:position w:val="-2"/>
                <w:sz w:val="20"/>
                <w:szCs w:val="20"/>
                <w:u w:val="none"/>
              </w:rPr>
              <w:t xml:space="preserve">è di </w:t>
            </w:r>
            <w:r>
              <w:rPr>
                <w:color w:val="00274C"/>
                <w:position w:val="-2"/>
                <w:sz w:val="20"/>
                <w:szCs w:val="20"/>
                <w:u w:val="none"/>
              </w:rPr>
              <w:t xml:space="preserve"> </w:t>
            </w:r>
            <w:r>
              <w:rPr>
                <w:b/>
                <w:bCs/>
                <w:color w:val="000000"/>
                <w:position w:val="-2"/>
                <w:sz w:val="20"/>
                <w:szCs w:val="20"/>
                <w:u w:val="none"/>
              </w:rPr>
              <w:t xml:space="preserve">0.005 mm </w:t>
            </w:r>
            <w:r>
              <w:rPr>
                <w:color w:val="00274C"/>
                <w:position w:val="-2"/>
                <w:sz w:val="20"/>
                <w:szCs w:val="20"/>
                <w:u w:val="none"/>
              </w:rPr>
              <w:t xml:space="preserve"> </w:t>
            </w:r>
            <w:r>
              <w:rPr>
                <w:color w:val="00274C"/>
                <w:position w:val="-2"/>
                <w:sz w:val="20"/>
                <w:szCs w:val="20"/>
                <w:u w:val="none"/>
              </w:rPr>
              <w:t xml:space="preserve">oltre il </w:t>
            </w:r>
            <w:r>
              <w:rPr>
                <w:color w:val="00274C"/>
                <w:position w:val="-2"/>
                <w:sz w:val="20"/>
                <w:szCs w:val="20"/>
                <w:u w:val="none"/>
              </w:rPr>
              <w:t xml:space="preserve"> </w:t>
            </w:r>
            <w:r>
              <w:rPr>
                <w:b/>
                <w:bCs/>
                <w:color w:val="00274C"/>
                <w:position w:val="-2"/>
                <w:sz w:val="20"/>
                <w:szCs w:val="20"/>
                <w:u w:val="none"/>
              </w:rPr>
              <w:t xml:space="preserve">Ø MIN</w:t>
            </w:r>
            <w:r>
              <w:rPr>
                <w:color w:val="00274C"/>
                <w:position w:val="-2"/>
                <w:sz w:val="20"/>
                <w:szCs w:val="20"/>
                <w:u w:val="none"/>
              </w:rPr>
              <w:t xml:space="preserve"> </w:t>
            </w: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1592606" name="name690667fe19fbf40c1" descr="Cap_5_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8.png"/>
                          <pic:cNvPicPr/>
                        </pic:nvPicPr>
                        <pic:blipFill>
                          <a:blip r:embed="rId115267fe19fbf40b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6679591" name="name609967fe19fc098c3" descr="Cap_5_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2.png"/>
                          <pic:cNvPicPr/>
                        </pic:nvPicPr>
                        <pic:blipFill>
                          <a:blip r:embed="rId565867fe19fc098b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 Rilevare i diametri  </w:t>
            </w:r>
            <w:r>
              <w:rPr>
                <w:b/>
                <w:bCs/>
                <w:color w:val="00274C"/>
                <w:position w:val="-2"/>
                <w:sz w:val="20"/>
                <w:szCs w:val="20"/>
                <w:u w:val="none"/>
              </w:rPr>
              <w:t xml:space="preserve">J2</w:t>
            </w:r>
            <w:r>
              <w:rPr>
                <w:color w:val="00274C"/>
                <w:position w:val="-2"/>
                <w:sz w:val="20"/>
                <w:szCs w:val="20"/>
                <w:u w:val="none"/>
              </w:rPr>
              <w:t xml:space="preserve"> ,  </w:t>
            </w:r>
            <w:r>
              <w:rPr>
                <w:b/>
                <w:bCs/>
                <w:color w:val="00274C"/>
                <w:position w:val="-2"/>
                <w:sz w:val="20"/>
                <w:szCs w:val="20"/>
                <w:u w:val="none"/>
              </w:rPr>
              <w:t xml:space="preserve">J3</w:t>
            </w:r>
            <w:r>
              <w:rPr>
                <w:color w:val="00274C"/>
                <w:position w:val="-2"/>
                <w:sz w:val="20"/>
                <w:szCs w:val="20"/>
                <w:u w:val="none"/>
              </w:rPr>
              <w:t xml:space="preserve">  dell'ingranaggio </w:t>
            </w:r>
            <w:r>
              <w:rPr>
                <w:b/>
                <w:bCs/>
                <w:color w:val="00274C"/>
                <w:position w:val="-2"/>
                <w:sz w:val="20"/>
                <w:szCs w:val="20"/>
                <w:u w:val="none"/>
              </w:rPr>
              <w:t xml:space="preserve">A2</w:t>
            </w:r>
            <w:r>
              <w:rPr>
                <w:color w:val="00274C"/>
                <w:position w:val="-2"/>
                <w:sz w:val="20"/>
                <w:szCs w:val="20"/>
                <w:u w:val="none"/>
              </w:rPr>
              <w:t xml:space="preserve"> e del supporto </w:t>
            </w:r>
            <w:r>
              <w:rPr>
                <w:b/>
                <w:bCs/>
                <w:color w:val="00274C"/>
                <w:position w:val="-2"/>
                <w:sz w:val="20"/>
                <w:szCs w:val="20"/>
                <w:u w:val="none"/>
              </w:rPr>
              <w:t xml:space="preserve">A</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Calcolare il gioco tra  </w:t>
            </w:r>
            <w:r>
              <w:rPr>
                <w:b/>
                <w:bCs/>
                <w:color w:val="00274C"/>
                <w:position w:val="-2"/>
                <w:sz w:val="20"/>
                <w:szCs w:val="20"/>
                <w:u w:val="none"/>
              </w:rPr>
              <w:t xml:space="preserve">J2</w:t>
            </w:r>
            <w:r>
              <w:rPr>
                <w:color w:val="00274C"/>
                <w:position w:val="-2"/>
                <w:sz w:val="20"/>
                <w:szCs w:val="20"/>
                <w:u w:val="none"/>
              </w:rPr>
              <w:t xml:space="preserve"> ,  </w:t>
            </w:r>
            <w:r>
              <w:rPr>
                <w:b/>
                <w:bCs/>
                <w:color w:val="00274C"/>
                <w:position w:val="-2"/>
                <w:sz w:val="20"/>
                <w:szCs w:val="20"/>
                <w:u w:val="none"/>
              </w:rPr>
              <w:t xml:space="preserve">J3</w:t>
            </w:r>
            <w:r>
              <w:rPr>
                <w:color w:val="00274C"/>
                <w:position w:val="-2"/>
                <w:sz w:val="20"/>
                <w:szCs w:val="20"/>
                <w:u w:val="none"/>
              </w:rPr>
              <w:t xml:space="preserve">  che deve rispettare i valori della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5.7</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è di  </w:t>
            </w:r>
            <w:r>
              <w:rPr>
                <w:b/>
                <w:bCs/>
                <w:color w:val="00274C"/>
                <w:position w:val="-2"/>
                <w:sz w:val="20"/>
                <w:szCs w:val="20"/>
                <w:u w:val="none"/>
              </w:rPr>
              <w:t xml:space="preserve">0.xx mm</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Rilevare lo spessore </w:t>
            </w:r>
            <w:r>
              <w:rPr>
                <w:b/>
                <w:bCs/>
                <w:color w:val="00274C"/>
                <w:position w:val="-2"/>
                <w:sz w:val="20"/>
                <w:szCs w:val="20"/>
                <w:u w:val="none"/>
              </w:rPr>
              <w:t xml:space="preserve">J5</w:t>
            </w:r>
            <w:r>
              <w:rPr>
                <w:color w:val="00274C"/>
                <w:position w:val="-2"/>
                <w:sz w:val="20"/>
                <w:szCs w:val="20"/>
                <w:u w:val="none"/>
              </w:rPr>
              <w:t xml:space="preserve"> della rondella </w:t>
            </w:r>
            <w:r>
              <w:rPr>
                <w:b/>
                <w:bCs/>
                <w:color w:val="00274C"/>
                <w:position w:val="-2"/>
                <w:sz w:val="20"/>
                <w:szCs w:val="20"/>
                <w:u w:val="none"/>
              </w:rPr>
              <w:t xml:space="preserve">A3</w:t>
            </w:r>
            <w:r>
              <w:rPr>
                <w:color w:val="00274C"/>
                <w:position w:val="-2"/>
                <w:sz w:val="20"/>
                <w:szCs w:val="20"/>
                <w:u w:val="none"/>
              </w:rPr>
              <w:t xml:space="preserve"> ( </w:t>
            </w:r>
            <w:r>
              <w:rPr>
                <w:b/>
                <w:bCs/>
                <w:color w:val="00274C"/>
                <w:position w:val="-2"/>
                <w:sz w:val="20"/>
                <w:szCs w:val="20"/>
                <w:u w:val="none"/>
              </w:rPr>
              <w:t xml:space="preserve">MIN X.XX mm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7464841" name="name139367fe19fc156cd" descr="Cap_5_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3.png"/>
                          <pic:cNvPicPr/>
                        </pic:nvPicPr>
                        <pic:blipFill>
                          <a:blip r:embed="rId613367fe19fc156c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l'albero </w:t>
            </w:r>
            <w:r>
              <w:rPr>
                <w:b/>
                <w:bCs/>
                <w:color w:val="00274C"/>
                <w:position w:val="-2"/>
                <w:sz w:val="20"/>
                <w:szCs w:val="20"/>
                <w:u w:val="none"/>
              </w:rPr>
              <w:t xml:space="preserve">C</w:t>
            </w:r>
            <w:r>
              <w:rPr>
                <w:color w:val="00274C"/>
                <w:position w:val="-2"/>
                <w:sz w:val="20"/>
                <w:szCs w:val="20"/>
                <w:u w:val="none"/>
              </w:rPr>
              <w:t xml:space="preserve"> nel basamento </w:t>
            </w:r>
            <w:r>
              <w:rPr>
                <w:b/>
                <w:bCs/>
                <w:color w:val="00274C"/>
                <w:position w:val="-2"/>
                <w:sz w:val="20"/>
                <w:szCs w:val="20"/>
                <w:u w:val="none"/>
              </w:rPr>
              <w:t xml:space="preserve">D</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 </w:t>
            </w:r>
            <w:r>
              <w:rPr>
                <w:color w:val="00274C"/>
                <w:position w:val="-2"/>
                <w:sz w:val="20"/>
                <w:szCs w:val="20"/>
                <w:u w:val="none"/>
              </w:rPr>
              <w:t xml:space="preserve"> </w:t>
            </w:r>
            <w:r>
              <w:rPr>
                <w:color w:val="00274C"/>
                <w:position w:val="-2"/>
                <w:sz w:val="20"/>
                <w:szCs w:val="20"/>
                <w:u w:val="none"/>
              </w:rPr>
              <w:t xml:space="preserve">sul filetto della vite  </w:t>
            </w:r>
            <w:r>
              <w:rPr>
                <w:b/>
                <w:bCs/>
                <w:color w:val="00274C"/>
                <w:position w:val="-2"/>
                <w:sz w:val="20"/>
                <w:szCs w:val="20"/>
                <w:u w:val="none"/>
              </w:rPr>
              <w:t xml:space="preserve">C1</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l'albero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C1</w:t>
            </w:r>
            <w:r>
              <w:rPr>
                <w:color w:val="00274C"/>
                <w:position w:val="-2"/>
                <w:sz w:val="20"/>
                <w:szCs w:val="20"/>
                <w:u w:val="none"/>
              </w:rPr>
              <w:t xml:space="preserve"> (coppia di serraggio a  </w:t>
            </w:r>
            <w:r>
              <w:rPr>
                <w:b/>
                <w:bCs/>
                <w:color w:val="00274C"/>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6853822" name="name113167fe19fc21f6d" descr="Cap_5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8.png"/>
                          <pic:cNvPicPr/>
                        </pic:nvPicPr>
                        <pic:blipFill>
                          <a:blip r:embed="rId872267fe19fc21f6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l'albero  </w:t>
            </w:r>
            <w:r>
              <w:rPr>
                <w:b/>
                <w:bCs/>
                <w:color w:val="00274C"/>
                <w:position w:val="-2"/>
                <w:sz w:val="20"/>
                <w:szCs w:val="20"/>
                <w:u w:val="none"/>
              </w:rPr>
              <w:t xml:space="preserve">B </w:t>
            </w:r>
            <w:r>
              <w:rPr>
                <w:color w:val="00274C"/>
                <w:position w:val="-2"/>
                <w:sz w:val="20"/>
                <w:szCs w:val="20"/>
                <w:u w:val="none"/>
              </w:rPr>
              <w:t xml:space="preserve"> nel basamento  </w:t>
            </w:r>
            <w:r>
              <w:rPr>
                <w:b/>
                <w:bCs/>
                <w:color w:val="00274C"/>
                <w:position w:val="-2"/>
                <w:sz w:val="20"/>
                <w:szCs w:val="20"/>
                <w:u w:val="none"/>
              </w:rPr>
              <w:t xml:space="preserve">D</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 </w:t>
            </w:r>
            <w:r>
              <w:rPr>
                <w:color w:val="00274C"/>
                <w:position w:val="-2"/>
                <w:sz w:val="20"/>
                <w:szCs w:val="20"/>
                <w:u w:val="none"/>
              </w:rPr>
              <w:t xml:space="preserve"> </w:t>
            </w:r>
            <w:r>
              <w:rPr>
                <w:color w:val="00274C"/>
                <w:position w:val="-2"/>
                <w:sz w:val="20"/>
                <w:szCs w:val="20"/>
                <w:u w:val="none"/>
              </w:rPr>
              <w:t xml:space="preserve">sul filetto della vite  </w:t>
            </w:r>
            <w:r>
              <w:rPr>
                <w:b/>
                <w:bCs/>
                <w:color w:val="00274C"/>
                <w:position w:val="-2"/>
                <w:sz w:val="20"/>
                <w:szCs w:val="20"/>
                <w:u w:val="none"/>
              </w:rPr>
              <w:t xml:space="preserve">B1</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l'albero  </w:t>
            </w:r>
            <w:r>
              <w:rPr>
                <w:b/>
                <w:bCs/>
                <w:color w:val="00274C"/>
                <w:position w:val="-2"/>
                <w:sz w:val="20"/>
                <w:szCs w:val="20"/>
                <w:u w:val="none"/>
              </w:rPr>
              <w:t xml:space="preserve">B </w:t>
            </w:r>
            <w:r>
              <w:rPr>
                <w:color w:val="00274C"/>
                <w:position w:val="-2"/>
                <w:sz w:val="20"/>
                <w:szCs w:val="20"/>
                <w:u w:val="none"/>
              </w:rPr>
              <w:t xml:space="preserve"> tramite le viti  </w:t>
            </w:r>
            <w:r>
              <w:rPr>
                <w:b/>
                <w:bCs/>
                <w:color w:val="00274C"/>
                <w:position w:val="-2"/>
                <w:sz w:val="20"/>
                <w:szCs w:val="20"/>
                <w:u w:val="none"/>
              </w:rPr>
              <w:t xml:space="preserve">B1 </w:t>
            </w:r>
            <w:r>
              <w:rPr>
                <w:color w:val="00274C"/>
                <w:position w:val="-2"/>
                <w:sz w:val="20"/>
                <w:szCs w:val="20"/>
                <w:u w:val="none"/>
              </w:rPr>
              <w:t xml:space="preserve"> (coppia di serraggio a  </w:t>
            </w:r>
            <w:r>
              <w:rPr>
                <w:b/>
                <w:bCs/>
                <w:color w:val="000000"/>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6914565" name="name585567fe19fc2e065" descr="Cap_5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7.png"/>
                          <pic:cNvPicPr/>
                        </pic:nvPicPr>
                        <pic:blipFill>
                          <a:blip r:embed="rId605267fe19fc2e06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Montare l'ingranaggio </w:t>
            </w:r>
            <w:r>
              <w:rPr>
                <w:b/>
                <w:bCs/>
                <w:color w:val="00274C"/>
                <w:position w:val="-2"/>
                <w:sz w:val="20"/>
                <w:szCs w:val="20"/>
                <w:u w:val="none"/>
              </w:rPr>
              <w:t xml:space="preserve">A2</w:t>
            </w:r>
            <w:r>
              <w:rPr>
                <w:color w:val="00274C"/>
                <w:position w:val="-2"/>
                <w:sz w:val="20"/>
                <w:szCs w:val="20"/>
                <w:u w:val="none"/>
              </w:rPr>
              <w:t xml:space="preserve"> sul supporto </w:t>
            </w:r>
            <w:r>
              <w:rPr>
                <w:b/>
                <w:bCs/>
                <w:color w:val="00274C"/>
                <w:position w:val="-2"/>
                <w:sz w:val="20"/>
                <w:szCs w:val="20"/>
                <w:u w:val="none"/>
              </w:rPr>
              <w:t xml:space="preserve">A</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Montare la rondella </w:t>
            </w:r>
            <w:r>
              <w:rPr>
                <w:b/>
                <w:bCs/>
                <w:color w:val="00274C"/>
                <w:position w:val="-2"/>
                <w:sz w:val="20"/>
                <w:szCs w:val="20"/>
                <w:u w:val="none"/>
              </w:rPr>
              <w:t xml:space="preserve">A3</w:t>
            </w:r>
            <w:r>
              <w:rPr>
                <w:color w:val="00274C"/>
                <w:position w:val="-2"/>
                <w:sz w:val="20"/>
                <w:szCs w:val="20"/>
                <w:u w:val="none"/>
              </w:rPr>
              <w:t xml:space="preserve"> sul supporto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2110959" name="name290167fe19fc399f9" descr="Cap_5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9.png"/>
                          <pic:cNvPicPr/>
                        </pic:nvPicPr>
                        <pic:blipFill>
                          <a:blip r:embed="rId268467fe19fc399f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l'ingranaggio </w:t>
            </w:r>
            <w:r>
              <w:rPr>
                <w:b/>
                <w:bCs/>
                <w:color w:val="00274C"/>
                <w:position w:val="-2"/>
                <w:sz w:val="20"/>
                <w:szCs w:val="20"/>
                <w:u w:val="none"/>
              </w:rPr>
              <w:t xml:space="preserve">A2</w:t>
            </w:r>
            <w:r>
              <w:rPr>
                <w:color w:val="00274C"/>
                <w:position w:val="-2"/>
                <w:sz w:val="20"/>
                <w:szCs w:val="20"/>
                <w:u w:val="none"/>
              </w:rPr>
              <w:t xml:space="preserve"> sul basamento </w:t>
            </w:r>
            <w:r>
              <w:rPr>
                <w:b/>
                <w:bCs/>
                <w:color w:val="00274C"/>
                <w:position w:val="-2"/>
                <w:sz w:val="20"/>
                <w:szCs w:val="20"/>
                <w:u w:val="none"/>
              </w:rPr>
              <w:t xml:space="preserve">D</w:t>
            </w:r>
            <w:r>
              <w:rPr>
                <w:color w:val="00274C"/>
                <w:position w:val="-2"/>
                <w:sz w:val="20"/>
                <w:szCs w:val="20"/>
                <w:u w:val="none"/>
              </w:rPr>
              <w:t xml:space="preserve"> allineando i riferimenti come da figura.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Loctite 243</w:t>
            </w:r>
            <w:r>
              <w:rPr>
                <w:color w:val="00274C"/>
                <w:position w:val="-2"/>
                <w:sz w:val="20"/>
                <w:szCs w:val="20"/>
                <w:u w:val="none"/>
              </w:rPr>
              <w:t xml:space="preserve"> </w:t>
            </w:r>
            <w:r>
              <w:rPr>
                <w:color w:val="00274C"/>
                <w:position w:val="-2"/>
                <w:sz w:val="20"/>
                <w:szCs w:val="20"/>
                <w:u w:val="none"/>
              </w:rPr>
              <w:t xml:space="preserve"> sul filetto della vite </w:t>
            </w:r>
            <w:r>
              <w:rPr>
                <w:color w:val="00274C"/>
                <w:position w:val="-2"/>
                <w:sz w:val="20"/>
                <w:szCs w:val="20"/>
                <w:u w:val="none"/>
              </w:rPr>
              <w:t xml:space="preserve"> </w:t>
            </w:r>
            <w:r>
              <w:rPr>
                <w:b/>
                <w:bCs/>
                <w:color w:val="000000"/>
                <w:position w:val="-2"/>
                <w:sz w:val="20"/>
                <w:szCs w:val="20"/>
                <w:u w:val="none"/>
              </w:rPr>
              <w:t xml:space="preserve">A1</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il supporto </w:t>
            </w:r>
            <w:r>
              <w:rPr>
                <w:b/>
                <w:bCs/>
                <w:color w:val="00274C"/>
                <w:position w:val="-2"/>
                <w:sz w:val="20"/>
                <w:szCs w:val="20"/>
                <w:u w:val="none"/>
              </w:rPr>
              <w:t xml:space="preserve">A</w:t>
            </w:r>
            <w:r>
              <w:rPr>
                <w:color w:val="00274C"/>
                <w:position w:val="-2"/>
                <w:sz w:val="20"/>
                <w:szCs w:val="20"/>
                <w:u w:val="none"/>
              </w:rPr>
              <w:t xml:space="preserve"> sul basamento </w:t>
            </w:r>
            <w:r>
              <w:rPr>
                <w:b/>
                <w:bCs/>
                <w:color w:val="00274C"/>
                <w:position w:val="-2"/>
                <w:sz w:val="20"/>
                <w:szCs w:val="20"/>
                <w:u w:val="none"/>
              </w:rPr>
              <w:t xml:space="preserve">D</w:t>
            </w:r>
            <w:r>
              <w:rPr>
                <w:color w:val="00274C"/>
                <w:position w:val="-2"/>
                <w:sz w:val="20"/>
                <w:szCs w:val="20"/>
                <w:u w:val="none"/>
              </w:rPr>
              <w:t xml:space="preserve"> tramite le viti </w:t>
            </w:r>
            <w:r>
              <w:rPr>
                <w:b/>
                <w:bCs/>
                <w:color w:val="00274C"/>
                <w:position w:val="-2"/>
                <w:sz w:val="20"/>
                <w:szCs w:val="20"/>
                <w:u w:val="none"/>
              </w:rPr>
              <w:t xml:space="preserve">A1 </w:t>
            </w:r>
            <w:r>
              <w:rPr>
                <w:color w:val="00274C"/>
                <w:position w:val="-2"/>
                <w:sz w:val="20"/>
                <w:szCs w:val="20"/>
                <w:u w:val="none"/>
              </w:rPr>
              <w:t xml:space="preserve"> (coppia di serraggio a </w:t>
            </w:r>
            <w:r>
              <w:rPr>
                <w:b/>
                <w:bCs/>
                <w:color w:val="00274C"/>
                <w:position w:val="-2"/>
                <w:sz w:val="20"/>
                <w:szCs w:val="20"/>
                <w:u w:val="none"/>
              </w:rPr>
              <w:t xml:space="preserve">consultare la circolare tecnica </w:t>
            </w:r>
            <w:r>
              <w:rPr>
                <w:color w:val="00274C"/>
                <w:position w:val="-2"/>
                <w:sz w:val="20"/>
                <w:szCs w:val="20"/>
                <w:u w:val="none"/>
              </w:rPr>
              <w:t xml:space="preserve"> </w:t>
            </w:r>
            <w:r>
              <w:rPr>
                <w:b/>
                <w:bCs/>
                <w:color w:val="000000"/>
                <w:position w:val="-2"/>
                <w:sz w:val="20"/>
                <w:szCs w:val="20"/>
                <w:u w:val="none"/>
              </w:rPr>
              <w:t xml:space="preserve">500001</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60724625" name="name443967fe19fc5237a" descr="Cap_5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0.png"/>
                          <pic:cNvPicPr/>
                        </pic:nvPicPr>
                        <pic:blipFill>
                          <a:blip r:embed="rId564767fe19fc52375"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Flangia supporto guarnizione albero a gomito lato volano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A1</w:t>
            </w:r>
            <w:r>
              <w:rPr>
                <w:color w:val="00274C"/>
                <w:position w:val="-2"/>
                <w:sz w:val="20"/>
                <w:szCs w:val="20"/>
                <w:u w:val="none"/>
              </w:rPr>
              <w:t xml:space="preserve"> e rimuovere la flangia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8261447" name="name121467fe19fc5e606" descr="Cap_5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3.png"/>
                          <pic:cNvPicPr/>
                        </pic:nvPicPr>
                        <pic:blipFill>
                          <a:blip r:embed="rId278767fe19fc5e60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A2</w:t>
            </w:r>
            <w:r>
              <w:rPr>
                <w:color w:val="00274C"/>
                <w:position w:val="-2"/>
                <w:sz w:val="20"/>
                <w:szCs w:val="20"/>
                <w:u w:val="none"/>
              </w:rPr>
              <w:t xml:space="preserve"> nella flangia </w:t>
            </w:r>
            <w:r>
              <w:rPr>
                <w:b/>
                <w:bCs/>
                <w:color w:val="00274C"/>
                <w:position w:val="-2"/>
                <w:sz w:val="20"/>
                <w:szCs w:val="20"/>
                <w:u w:val="none"/>
              </w:rPr>
              <w:t xml:space="preserve">A </w:t>
            </w:r>
            <w:r>
              <w:rPr>
                <w:color w:val="00274C"/>
                <w:position w:val="-2"/>
                <w:sz w:val="20"/>
                <w:szCs w:val="20"/>
                <w:u w:val="none"/>
              </w:rPr>
              <w:t xml:space="preserve"> utilizzando l'attrezzo  </w:t>
            </w:r>
            <w:r>
              <w:rPr>
                <w:b/>
                <w:bCs/>
                <w:color w:val="00274C"/>
                <w:position w:val="-2"/>
                <w:sz w:val="20"/>
                <w:szCs w:val="20"/>
                <w:u w:val="none"/>
              </w:rPr>
              <w:t xml:space="preserve">ST_42</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la flangia </w:t>
            </w:r>
            <w:r>
              <w:rPr>
                <w:b/>
                <w:bCs/>
                <w:color w:val="00274C"/>
                <w:position w:val="-2"/>
                <w:sz w:val="20"/>
                <w:szCs w:val="20"/>
                <w:u w:val="none"/>
              </w:rPr>
              <w:t xml:space="preserve">A</w:t>
            </w:r>
            <w:r>
              <w:rPr>
                <w:color w:val="00274C"/>
                <w:position w:val="-2"/>
                <w:sz w:val="20"/>
                <w:szCs w:val="20"/>
                <w:u w:val="none"/>
              </w:rPr>
              <w:t xml:space="preserve"> sul basamento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8869874" name="name283367fe19fc6a87c" descr="Cap_5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9.png"/>
                          <pic:cNvPicPr/>
                        </pic:nvPicPr>
                        <pic:blipFill>
                          <a:blip r:embed="rId161667fe19fc6a87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  </w:t>
            </w:r>
            <w:r>
              <w:rPr>
                <w:color w:val="00274C"/>
                <w:position w:val="-2"/>
                <w:sz w:val="20"/>
                <w:szCs w:val="20"/>
                <w:u w:val="none"/>
              </w:rPr>
              <w:t xml:space="preserve">Applicare </w:t>
            </w:r>
            <w:r>
              <w:rPr>
                <w:color w:val="00274C"/>
                <w:position w:val="-2"/>
                <w:sz w:val="20"/>
                <w:szCs w:val="20"/>
                <w:u w:val="none"/>
              </w:rPr>
              <w:t xml:space="preserve"> </w:t>
            </w:r>
            <w:r>
              <w:rPr>
                <w:b/>
                <w:bCs/>
                <w:color w:val="000000"/>
                <w:position w:val="-2"/>
                <w:sz w:val="20"/>
                <w:szCs w:val="20"/>
                <w:u w:val="none"/>
              </w:rPr>
              <w:t xml:space="preserve">Loctite 242</w:t>
            </w:r>
            <w:r>
              <w:rPr>
                <w:color w:val="00274C"/>
                <w:position w:val="-2"/>
                <w:sz w:val="20"/>
                <w:szCs w:val="20"/>
                <w:u w:val="none"/>
              </w:rPr>
              <w:t xml:space="preserve"> </w:t>
            </w:r>
            <w:r>
              <w:rPr>
                <w:color w:val="00274C"/>
                <w:position w:val="-2"/>
                <w:sz w:val="20"/>
                <w:szCs w:val="20"/>
                <w:u w:val="none"/>
              </w:rPr>
              <w:t xml:space="preserve"> sul filetto della vite </w:t>
            </w:r>
            <w:r>
              <w:rPr>
                <w:color w:val="00274C"/>
                <w:position w:val="-2"/>
                <w:sz w:val="20"/>
                <w:szCs w:val="20"/>
                <w:u w:val="none"/>
              </w:rPr>
              <w:t xml:space="preserve"> </w:t>
            </w:r>
            <w:r>
              <w:rPr>
                <w:b/>
                <w:bCs/>
                <w:color w:val="000000"/>
                <w:position w:val="-2"/>
                <w:sz w:val="20"/>
                <w:szCs w:val="20"/>
                <w:u w:val="none"/>
              </w:rPr>
              <w:t xml:space="preserve">A1</w:t>
            </w:r>
            <w:r>
              <w:rPr>
                <w:color w:val="00274C"/>
                <w:position w:val="-2"/>
                <w:sz w:val="20"/>
                <w:szCs w:val="20"/>
                <w:u w:val="none"/>
              </w:rPr>
              <w:t xml:space="preserve"> </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A</w:t>
            </w:r>
            <w:r>
              <w:rPr>
                <w:color w:val="00274C"/>
                <w:position w:val="-2"/>
                <w:sz w:val="20"/>
                <w:szCs w:val="20"/>
                <w:u w:val="none"/>
              </w:rPr>
              <w:t xml:space="preserve"> tramite le viti </w:t>
            </w:r>
            <w:r>
              <w:rPr>
                <w:b/>
                <w:bCs/>
                <w:color w:val="00274C"/>
                <w:position w:val="-2"/>
                <w:sz w:val="20"/>
                <w:szCs w:val="20"/>
                <w:u w:val="none"/>
              </w:rPr>
              <w:t xml:space="preserve">A1</w:t>
            </w:r>
            <w:r>
              <w:rPr>
                <w:color w:val="00274C"/>
                <w:position w:val="-2"/>
                <w:sz w:val="20"/>
                <w:szCs w:val="20"/>
                <w:u w:val="none"/>
              </w:rPr>
              <w:t xml:space="preserve"> in ordine come da figura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6103614" name="name441167fe19fc760c6" descr="Cap_5_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9.png"/>
                          <pic:cNvPicPr/>
                        </pic:nvPicPr>
                        <pic:blipFill>
                          <a:blip r:embed="rId874767fe19fc760c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Gruppo biella e pistone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B4</w:t>
            </w:r>
            <w:r>
              <w:rPr>
                <w:color w:val="00274C"/>
                <w:position w:val="-2"/>
                <w:sz w:val="20"/>
                <w:szCs w:val="20"/>
                <w:u w:val="none"/>
              </w:rPr>
              <w:t xml:space="preserve"> e rimuovere i cappelli di biella </w:t>
            </w:r>
            <w:r>
              <w:rPr>
                <w:b/>
                <w:bCs/>
                <w:color w:val="00274C"/>
                <w:position w:val="-2"/>
                <w:sz w:val="20"/>
                <w:szCs w:val="20"/>
                <w:u w:val="none"/>
              </w:rPr>
              <w:t xml:space="preserve">B1a</w:t>
            </w:r>
            <w:r>
              <w:rPr>
                <w:color w:val="00274C"/>
                <w:position w:val="-2"/>
                <w:sz w:val="20"/>
                <w:szCs w:val="20"/>
                <w:u w:val="none"/>
              </w:rPr>
              <w:t xml:space="preserve"> , </w:t>
            </w:r>
            <w:r>
              <w:rPr>
                <w:b/>
                <w:bCs/>
                <w:color w:val="00274C"/>
                <w:position w:val="-2"/>
                <w:sz w:val="20"/>
                <w:szCs w:val="20"/>
                <w:u w:val="none"/>
              </w:rPr>
              <w:t xml:space="preserve">B2a</w:t>
            </w:r>
            <w:r>
              <w:rPr>
                <w:color w:val="00274C"/>
                <w:position w:val="-2"/>
                <w:sz w:val="20"/>
                <w:szCs w:val="20"/>
                <w:u w:val="none"/>
              </w:rPr>
              <w:t xml:space="preserve"> , </w:t>
            </w:r>
            <w:r>
              <w:rPr>
                <w:b/>
                <w:bCs/>
                <w:color w:val="00274C"/>
                <w:position w:val="-2"/>
                <w:sz w:val="20"/>
                <w:szCs w:val="20"/>
                <w:u w:val="none"/>
              </w:rPr>
              <w:t xml:space="preserve">B3a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1155662" name="name770367fe19fc8212c" descr="Cap_5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4.png"/>
                          <pic:cNvPicPr/>
                        </pic:nvPicPr>
                        <pic:blipFill>
                          <a:blip r:embed="rId693167fe19fc8212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Estrarre i gruppi pistoni/biella </w:t>
            </w:r>
            <w:r>
              <w:rPr>
                <w:b/>
                <w:bCs/>
                <w:color w:val="00274C"/>
                <w:position w:val="-2"/>
                <w:sz w:val="20"/>
                <w:szCs w:val="20"/>
                <w:u w:val="none"/>
              </w:rPr>
              <w:t xml:space="preserve">P</w:t>
            </w:r>
            <w:r>
              <w:rPr>
                <w:color w:val="00274C"/>
                <w:position w:val="-2"/>
                <w:sz w:val="20"/>
                <w:szCs w:val="20"/>
                <w:u w:val="none"/>
              </w:rPr>
              <w:t xml:space="preserve"> dal basamento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4839582" name="name287667fe19fc8b11e" descr="Cap_5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5.png"/>
                          <pic:cNvPicPr/>
                        </pic:nvPicPr>
                        <pic:blipFill>
                          <a:blip r:embed="rId802667fe19fc8b11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Sostituire i semicuscinetti </w:t>
            </w:r>
            <w:r>
              <w:rPr>
                <w:b/>
                <w:bCs/>
                <w:color w:val="00274C"/>
                <w:position w:val="-2"/>
                <w:sz w:val="20"/>
                <w:szCs w:val="20"/>
                <w:u w:val="none"/>
              </w:rPr>
              <w:t xml:space="preserve">D</w:t>
            </w:r>
            <w:r>
              <w:rPr>
                <w:color w:val="00274C"/>
                <w:position w:val="-2"/>
                <w:sz w:val="20"/>
                <w:szCs w:val="20"/>
                <w:u w:val="none"/>
              </w:rPr>
              <w:t xml:space="preserve"> su  </w:t>
            </w:r>
            <w:r>
              <w:rPr>
                <w:b/>
                <w:bCs/>
                <w:color w:val="00274C"/>
                <w:position w:val="-2"/>
                <w:sz w:val="20"/>
                <w:szCs w:val="20"/>
                <w:u w:val="none"/>
              </w:rPr>
              <w:t xml:space="preserve">B1a</w:t>
            </w:r>
            <w:r>
              <w:rPr>
                <w:color w:val="00274C"/>
                <w:position w:val="-2"/>
                <w:sz w:val="20"/>
                <w:szCs w:val="20"/>
                <w:u w:val="none"/>
              </w:rPr>
              <w:t xml:space="preserve"> ,  </w:t>
            </w:r>
            <w:r>
              <w:rPr>
                <w:b/>
                <w:bCs/>
                <w:color w:val="00274C"/>
                <w:position w:val="-2"/>
                <w:sz w:val="20"/>
                <w:szCs w:val="20"/>
                <w:u w:val="none"/>
              </w:rPr>
              <w:t xml:space="preserve">B2a</w:t>
            </w:r>
            <w:r>
              <w:rPr>
                <w:color w:val="00274C"/>
                <w:position w:val="-2"/>
                <w:sz w:val="20"/>
                <w:szCs w:val="20"/>
                <w:u w:val="none"/>
              </w:rPr>
              <w:t xml:space="preserve"> ,  </w:t>
            </w:r>
            <w:r>
              <w:rPr>
                <w:b/>
                <w:bCs/>
                <w:color w:val="00274C"/>
                <w:position w:val="-2"/>
                <w:sz w:val="20"/>
                <w:szCs w:val="20"/>
                <w:u w:val="none"/>
              </w:rPr>
              <w:t xml:space="preserve">B3a, </w:t>
            </w:r>
            <w:r>
              <w:rPr>
                <w:color w:val="00274C"/>
                <w:position w:val="-2"/>
                <w:sz w:val="20"/>
                <w:szCs w:val="20"/>
                <w:u w:val="none"/>
              </w:rPr>
              <w:t xml:space="preserve"> </w:t>
            </w:r>
            <w:r>
              <w:rPr>
                <w:b/>
                <w:bCs/>
                <w:color w:val="00274C"/>
                <w:position w:val="-2"/>
                <w:sz w:val="20"/>
                <w:szCs w:val="20"/>
                <w:u w:val="none"/>
              </w:rPr>
              <w:t xml:space="preserve">B1b</w:t>
            </w:r>
            <w:r>
              <w:rPr>
                <w:color w:val="00274C"/>
                <w:position w:val="-2"/>
                <w:sz w:val="20"/>
                <w:szCs w:val="20"/>
                <w:u w:val="none"/>
              </w:rPr>
              <w:t xml:space="preserve"> ,  </w:t>
            </w:r>
            <w:r>
              <w:rPr>
                <w:b/>
                <w:bCs/>
                <w:color w:val="00274C"/>
                <w:position w:val="-2"/>
                <w:sz w:val="20"/>
                <w:szCs w:val="20"/>
                <w:u w:val="none"/>
              </w:rPr>
              <w:t xml:space="preserve">B2b</w:t>
            </w:r>
            <w:r>
              <w:rPr>
                <w:color w:val="00274C"/>
                <w:position w:val="-2"/>
                <w:sz w:val="20"/>
                <w:szCs w:val="20"/>
                <w:u w:val="none"/>
              </w:rPr>
              <w:t xml:space="preserve"> ,  </w:t>
            </w:r>
            <w:r>
              <w:rPr>
                <w:b/>
                <w:bCs/>
                <w:color w:val="00274C"/>
                <w:position w:val="-2"/>
                <w:sz w:val="20"/>
                <w:szCs w:val="20"/>
                <w:u w:val="none"/>
              </w:rPr>
              <w:t xml:space="preserve">B3b</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la posizione dei semicuscinetti </w:t>
            </w:r>
            <w:r>
              <w:rPr>
                <w:b/>
                <w:bCs/>
                <w:color w:val="00274C"/>
                <w:position w:val="-2"/>
                <w:sz w:val="20"/>
                <w:szCs w:val="20"/>
                <w:u w:val="none"/>
              </w:rPr>
              <w:t xml:space="preserve">D</w:t>
            </w:r>
            <w:r>
              <w:rPr>
                <w:color w:val="00274C"/>
                <w:position w:val="-2"/>
                <w:sz w:val="20"/>
                <w:szCs w:val="20"/>
                <w:u w:val="none"/>
              </w:rPr>
              <w:t xml:space="preserve"> su  </w:t>
            </w:r>
            <w:r>
              <w:rPr>
                <w:b/>
                <w:bCs/>
                <w:color w:val="00274C"/>
                <w:position w:val="-2"/>
                <w:sz w:val="20"/>
                <w:szCs w:val="20"/>
                <w:u w:val="none"/>
              </w:rPr>
              <w:t xml:space="preserve">B1a</w:t>
            </w:r>
            <w:r>
              <w:rPr>
                <w:color w:val="00274C"/>
                <w:position w:val="-2"/>
                <w:sz w:val="20"/>
                <w:szCs w:val="20"/>
                <w:u w:val="none"/>
              </w:rPr>
              <w:t xml:space="preserve"> ,  </w:t>
            </w:r>
            <w:r>
              <w:rPr>
                <w:b/>
                <w:bCs/>
                <w:color w:val="00274C"/>
                <w:position w:val="-2"/>
                <w:sz w:val="20"/>
                <w:szCs w:val="20"/>
                <w:u w:val="none"/>
              </w:rPr>
              <w:t xml:space="preserve">B2a</w:t>
            </w:r>
            <w:r>
              <w:rPr>
                <w:color w:val="00274C"/>
                <w:position w:val="-2"/>
                <w:sz w:val="20"/>
                <w:szCs w:val="20"/>
                <w:u w:val="none"/>
              </w:rPr>
              <w:t xml:space="preserve"> ,  </w:t>
            </w:r>
            <w:r>
              <w:rPr>
                <w:b/>
                <w:bCs/>
                <w:color w:val="00274C"/>
                <w:position w:val="-2"/>
                <w:sz w:val="20"/>
                <w:szCs w:val="20"/>
                <w:u w:val="none"/>
              </w:rPr>
              <w:t xml:space="preserve">B3a, </w:t>
            </w:r>
            <w:r>
              <w:rPr>
                <w:color w:val="00274C"/>
                <w:position w:val="-2"/>
                <w:sz w:val="20"/>
                <w:szCs w:val="20"/>
                <w:u w:val="none"/>
              </w:rPr>
              <w:t xml:space="preserve"> </w:t>
            </w:r>
            <w:r>
              <w:rPr>
                <w:b/>
                <w:bCs/>
                <w:color w:val="00274C"/>
                <w:position w:val="-2"/>
                <w:sz w:val="20"/>
                <w:szCs w:val="20"/>
                <w:u w:val="none"/>
              </w:rPr>
              <w:t xml:space="preserve">B1b</w:t>
            </w:r>
            <w:r>
              <w:rPr>
                <w:color w:val="00274C"/>
                <w:position w:val="-2"/>
                <w:sz w:val="20"/>
                <w:szCs w:val="20"/>
                <w:u w:val="none"/>
              </w:rPr>
              <w:t xml:space="preserve"> ,  </w:t>
            </w:r>
            <w:r>
              <w:rPr>
                <w:b/>
                <w:bCs/>
                <w:color w:val="00274C"/>
                <w:position w:val="-2"/>
                <w:sz w:val="20"/>
                <w:szCs w:val="20"/>
                <w:u w:val="none"/>
              </w:rPr>
              <w:t xml:space="preserve">B2b</w:t>
            </w:r>
            <w:r>
              <w:rPr>
                <w:color w:val="00274C"/>
                <w:position w:val="-2"/>
                <w:sz w:val="20"/>
                <w:szCs w:val="20"/>
                <w:u w:val="none"/>
              </w:rPr>
              <w:t xml:space="preserve"> ,  </w:t>
            </w:r>
            <w:r>
              <w:rPr>
                <w:b/>
                <w:bCs/>
                <w:color w:val="00274C"/>
                <w:position w:val="-2"/>
                <w:sz w:val="20"/>
                <w:szCs w:val="20"/>
                <w:u w:val="none"/>
              </w:rPr>
              <w:t xml:space="preserve">B3b</w:t>
            </w:r>
            <w:r>
              <w:rPr>
                <w:color w:val="00274C"/>
                <w:position w:val="-2"/>
                <w:sz w:val="20"/>
                <w:szCs w:val="20"/>
                <w:u w:val="none"/>
              </w:rPr>
              <w:t xml:space="preserve">  deve essere centrata come da figura.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Montare  </w:t>
            </w:r>
            <w:r>
              <w:rPr>
                <w:b/>
                <w:bCs/>
                <w:color w:val="00274C"/>
                <w:position w:val="-2"/>
                <w:sz w:val="20"/>
                <w:szCs w:val="20"/>
                <w:u w:val="none"/>
              </w:rPr>
              <w:t xml:space="preserve">B1a</w:t>
            </w:r>
            <w:r>
              <w:rPr>
                <w:color w:val="00274C"/>
                <w:position w:val="-2"/>
                <w:sz w:val="20"/>
                <w:szCs w:val="20"/>
                <w:u w:val="none"/>
              </w:rPr>
              <w:t xml:space="preserve"> ,  </w:t>
            </w:r>
            <w:r>
              <w:rPr>
                <w:b/>
                <w:bCs/>
                <w:color w:val="00274C"/>
                <w:position w:val="-2"/>
                <w:sz w:val="20"/>
                <w:szCs w:val="20"/>
                <w:u w:val="none"/>
              </w:rPr>
              <w:t xml:space="preserve">B2a</w:t>
            </w:r>
            <w:r>
              <w:rPr>
                <w:color w:val="00274C"/>
                <w:position w:val="-2"/>
                <w:sz w:val="20"/>
                <w:szCs w:val="20"/>
                <w:u w:val="none"/>
              </w:rPr>
              <w:t xml:space="preserve"> ,  </w:t>
            </w:r>
            <w:r>
              <w:rPr>
                <w:b/>
                <w:bCs/>
                <w:color w:val="00274C"/>
                <w:position w:val="-2"/>
                <w:sz w:val="20"/>
                <w:szCs w:val="20"/>
                <w:u w:val="none"/>
              </w:rPr>
              <w:t xml:space="preserve">B3a</w:t>
            </w:r>
            <w:r>
              <w:rPr>
                <w:color w:val="00274C"/>
                <w:position w:val="-2"/>
                <w:sz w:val="20"/>
                <w:szCs w:val="20"/>
                <w:u w:val="none"/>
              </w:rPr>
              <w:t xml:space="preserve">  su  </w:t>
            </w:r>
            <w:r>
              <w:rPr>
                <w:b/>
                <w:bCs/>
                <w:color w:val="00274C"/>
                <w:position w:val="-2"/>
                <w:sz w:val="20"/>
                <w:szCs w:val="20"/>
                <w:u w:val="none"/>
              </w:rPr>
              <w:t xml:space="preserve">B1b</w:t>
            </w:r>
            <w:r>
              <w:rPr>
                <w:color w:val="00274C"/>
                <w:position w:val="-2"/>
                <w:sz w:val="20"/>
                <w:szCs w:val="20"/>
                <w:u w:val="none"/>
              </w:rPr>
              <w:t xml:space="preserve"> ,  </w:t>
            </w:r>
            <w:r>
              <w:rPr>
                <w:b/>
                <w:bCs/>
                <w:color w:val="00274C"/>
                <w:position w:val="-2"/>
                <w:sz w:val="20"/>
                <w:szCs w:val="20"/>
                <w:u w:val="none"/>
              </w:rPr>
              <w:t xml:space="preserve">B2b</w:t>
            </w:r>
            <w:r>
              <w:rPr>
                <w:color w:val="00274C"/>
                <w:position w:val="-2"/>
                <w:sz w:val="20"/>
                <w:szCs w:val="20"/>
                <w:u w:val="none"/>
              </w:rPr>
              <w:t xml:space="preserve"> ,  </w:t>
            </w:r>
            <w:r>
              <w:rPr>
                <w:b/>
                <w:bCs/>
                <w:color w:val="00274C"/>
                <w:position w:val="-2"/>
                <w:sz w:val="20"/>
                <w:szCs w:val="20"/>
                <w:u w:val="none"/>
              </w:rPr>
              <w:t xml:space="preserve">B3b</w:t>
            </w:r>
            <w:r>
              <w:rPr>
                <w:color w:val="00274C"/>
                <w:position w:val="-2"/>
                <w:sz w:val="20"/>
                <w:szCs w:val="20"/>
                <w:u w:val="none"/>
              </w:rPr>
              <w:t xml:space="preserve">  tramite le viti </w:t>
            </w:r>
            <w:r>
              <w:rPr>
                <w:b/>
                <w:bCs/>
                <w:color w:val="00274C"/>
                <w:position w:val="-2"/>
                <w:sz w:val="20"/>
                <w:szCs w:val="20"/>
                <w:u w:val="none"/>
              </w:rPr>
              <w:t xml:space="preserve">B4</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non serrare le viti </w:t>
            </w:r>
            <w:r>
              <w:rPr>
                <w:b/>
                <w:bCs/>
                <w:color w:val="00274C"/>
                <w:position w:val="-2"/>
                <w:sz w:val="20"/>
                <w:szCs w:val="20"/>
                <w:u w:val="none"/>
              </w:rPr>
              <w:t xml:space="preserve">B4</w:t>
            </w:r>
            <w:r>
              <w:rPr>
                <w:color w:val="00274C"/>
                <w:position w:val="-2"/>
                <w:sz w:val="20"/>
                <w:szCs w:val="20"/>
                <w:u w:val="none"/>
              </w:rPr>
              <w:t xml:space="preserve"> .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8985746" name="name939267fe19fc98276" descr="Cap_5_134-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4-137.png"/>
                          <pic:cNvPicPr/>
                        </pic:nvPicPr>
                        <pic:blipFill>
                          <a:blip r:embed="rId190367fe19fc98271"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Verificare che il peso dei gruppi pistoni/biella  </w:t>
            </w:r>
            <w:r>
              <w:rPr>
                <w:b/>
                <w:bCs/>
                <w:color w:val="00274C"/>
                <w:position w:val="-2"/>
                <w:sz w:val="20"/>
                <w:szCs w:val="20"/>
                <w:u w:val="none"/>
              </w:rPr>
              <w:t xml:space="preserve">P</w:t>
            </w:r>
            <w:r>
              <w:rPr>
                <w:color w:val="00274C"/>
                <w:position w:val="-2"/>
                <w:sz w:val="20"/>
                <w:szCs w:val="20"/>
                <w:u w:val="none"/>
              </w:rPr>
              <w:t xml:space="preserve">  non superino una differenza di peso di </w:t>
            </w:r>
            <w:r>
              <w:rPr>
                <w:b/>
                <w:bCs/>
                <w:color w:val="00274C"/>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gr</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B4 e rimuovere  </w:t>
            </w:r>
            <w:r>
              <w:rPr>
                <w:b/>
                <w:bCs/>
                <w:color w:val="00274C"/>
                <w:position w:val="-2"/>
                <w:sz w:val="20"/>
                <w:szCs w:val="20"/>
                <w:u w:val="none"/>
              </w:rPr>
              <w:t xml:space="preserve">B1a</w:t>
            </w:r>
            <w:r>
              <w:rPr>
                <w:color w:val="00274C"/>
                <w:position w:val="-2"/>
                <w:sz w:val="20"/>
                <w:szCs w:val="20"/>
                <w:u w:val="none"/>
              </w:rPr>
              <w:t xml:space="preserve"> ,  </w:t>
            </w:r>
            <w:r>
              <w:rPr>
                <w:b/>
                <w:bCs/>
                <w:color w:val="00274C"/>
                <w:position w:val="-2"/>
                <w:sz w:val="20"/>
                <w:szCs w:val="20"/>
                <w:u w:val="none"/>
              </w:rPr>
              <w:t xml:space="preserve">B2a</w:t>
            </w:r>
            <w:r>
              <w:rPr>
                <w:color w:val="00274C"/>
                <w:position w:val="-2"/>
                <w:sz w:val="20"/>
                <w:szCs w:val="20"/>
                <w:u w:val="none"/>
              </w:rPr>
              <w:t xml:space="preserve"> ,  </w:t>
            </w:r>
            <w:r>
              <w:rPr>
                <w:b/>
                <w:bCs/>
                <w:color w:val="00274C"/>
                <w:position w:val="-2"/>
                <w:sz w:val="20"/>
                <w:szCs w:val="20"/>
                <w:u w:val="none"/>
              </w:rPr>
              <w:t xml:space="preserve">B3a</w:t>
            </w:r>
            <w:r>
              <w:rPr>
                <w:color w:val="00274C"/>
                <w:position w:val="-2"/>
                <w:sz w:val="20"/>
                <w:szCs w:val="20"/>
                <w:u w:val="none"/>
              </w:rPr>
              <w:t xml:space="preserve"> da  </w:t>
            </w:r>
            <w:r>
              <w:rPr>
                <w:b/>
                <w:bCs/>
                <w:color w:val="00274C"/>
                <w:position w:val="-2"/>
                <w:sz w:val="20"/>
                <w:szCs w:val="20"/>
                <w:u w:val="none"/>
              </w:rPr>
              <w:t xml:space="preserve">B1b</w:t>
            </w:r>
            <w:r>
              <w:rPr>
                <w:color w:val="00274C"/>
                <w:position w:val="-2"/>
                <w:sz w:val="20"/>
                <w:szCs w:val="20"/>
                <w:u w:val="none"/>
              </w:rPr>
              <w:t xml:space="preserve"> ,  </w:t>
            </w:r>
            <w:r>
              <w:rPr>
                <w:b/>
                <w:bCs/>
                <w:color w:val="00274C"/>
                <w:position w:val="-2"/>
                <w:sz w:val="20"/>
                <w:szCs w:val="20"/>
                <w:u w:val="none"/>
              </w:rPr>
              <w:t xml:space="preserve">B2b</w:t>
            </w:r>
            <w:r>
              <w:rPr>
                <w:color w:val="00274C"/>
                <w:position w:val="-2"/>
                <w:sz w:val="20"/>
                <w:szCs w:val="20"/>
                <w:u w:val="none"/>
              </w:rPr>
              <w:t xml:space="preserve"> ,  </w:t>
            </w:r>
            <w:r>
              <w:rPr>
                <w:b/>
                <w:bCs/>
                <w:color w:val="00274C"/>
                <w:position w:val="-2"/>
                <w:sz w:val="20"/>
                <w:szCs w:val="20"/>
                <w:u w:val="none"/>
              </w:rPr>
              <w:t xml:space="preserve">B3b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3619987" name="name114967fe19fca37a9" descr="Cap_5_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5.png"/>
                          <pic:cNvPicPr/>
                        </pic:nvPicPr>
                        <pic:blipFill>
                          <a:blip r:embed="rId328867fe19fca37a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0000"/>
                <w:position w:val="-2"/>
                <w:sz w:val="20"/>
                <w:szCs w:val="20"/>
                <w:u w:val="none"/>
              </w:rPr>
              <w:t xml:space="preserve">CONTROLLO E REVISIONE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Rilevare lo spostamento assiale dell'albero a gomito </w:t>
            </w:r>
            <w:r>
              <w:rPr>
                <w:b/>
                <w:bCs/>
                <w:color w:val="00274C"/>
                <w:position w:val="-2"/>
                <w:sz w:val="20"/>
                <w:szCs w:val="20"/>
                <w:u w:val="none"/>
              </w:rPr>
              <w:t xml:space="preserve">B</w:t>
            </w:r>
            <w:r>
              <w:rPr>
                <w:color w:val="00274C"/>
                <w:position w:val="-2"/>
                <w:sz w:val="20"/>
                <w:szCs w:val="20"/>
                <w:u w:val="none"/>
              </w:rPr>
              <w:t xml:space="preserve"> .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Lo spostamento assiale deve essere </w:t>
            </w:r>
            <w:r>
              <w:rPr>
                <w:b/>
                <w:bCs/>
                <w:color w:val="00274C"/>
                <w:position w:val="-2"/>
                <w:sz w:val="20"/>
                <w:szCs w:val="20"/>
                <w:u w:val="none"/>
              </w:rPr>
              <w:t xml:space="preserve">MIN 0.xx mm</w:t>
            </w:r>
            <w:r>
              <w:rPr>
                <w:color w:val="00274C"/>
                <w:position w:val="-2"/>
                <w:sz w:val="20"/>
                <w:szCs w:val="20"/>
                <w:u w:val="none"/>
              </w:rPr>
              <w:t xml:space="preserve"> e </w:t>
            </w:r>
            <w:r>
              <w:rPr>
                <w:b/>
                <w:bCs/>
                <w:color w:val="00274C"/>
                <w:position w:val="-2"/>
                <w:sz w:val="20"/>
                <w:szCs w:val="20"/>
                <w:u w:val="none"/>
              </w:rPr>
              <w:t xml:space="preserve">MAX 0.xx mm</w:t>
            </w:r>
            <w:r>
              <w:rPr>
                <w:color w:val="00274C"/>
                <w:position w:val="-2"/>
                <w:sz w:val="20"/>
                <w:szCs w:val="20"/>
                <w:u w:val="none"/>
              </w:rPr>
              <w:t xml:space="preserve"> .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Se i valori rilevati non corrispondono, procedere alla sostituzione degli anelli di spallamento </w:t>
            </w:r>
            <w:r>
              <w:rPr>
                <w:b/>
                <w:bCs/>
                <w:color w:val="00274C"/>
                <w:position w:val="-2"/>
                <w:sz w:val="20"/>
                <w:szCs w:val="20"/>
                <w:u w:val="none"/>
              </w:rPr>
              <w:t xml:space="preserve">C4</w:t>
            </w:r>
            <w:r>
              <w:rPr>
                <w:color w:val="00274C"/>
                <w:position w:val="-2"/>
                <w:sz w:val="20"/>
                <w:szCs w:val="20"/>
                <w:u w:val="none"/>
              </w:rPr>
              <w:t xml:space="preserve"> .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tc>
        <w:tc>
          <w:tcPr>
            <w:tcW w:w="0" w:type="auto"/>
            <w:tcMar>
              <w:top w:w="150" w:type="dxa"/>
              <w:left w:w="150" w:type="dxa"/>
              <w:bottom w:w="150" w:type="dxa"/>
              <w:right w:w="150" w:type="dxa"/>
            </w:tcMar>
            <w:vAlign w:val="top"/>
          </w:tcPr>
          <w:p>
            <w:r>
              <w:rPr>
                <w:position w:val="-526"/>
              </w:rPr>
              <w:drawing>
                <wp:inline distT="0" distB="0" distL="0" distR="0">
                  <wp:extent cx="2239200" cy="3340800"/>
                  <wp:effectExtent b="0" l="0" r="0" t="0"/>
                  <wp:docPr id="88642832" name="name922967fe19fcb104a" descr="Cap_5_189_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9_214.png"/>
                          <pic:cNvPicPr/>
                        </pic:nvPicPr>
                        <pic:blipFill>
                          <a:blip r:embed="rId761267fe19fcb1046" cstate="print"/>
                          <a:stretch>
                            <a:fillRect/>
                          </a:stretch>
                        </pic:blipFill>
                        <pic:spPr>
                          <a:xfrm>
                            <a:off x="0" y="0"/>
                            <a:ext cx="2239200" cy="3340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 Rilevare</w:t>
            </w:r>
            <w:r>
              <w:rPr>
                <w:color w:val="00274C"/>
                <w:position w:val="-2"/>
                <w:sz w:val="20"/>
                <w:szCs w:val="20"/>
                <w:u w:val="none"/>
              </w:rPr>
              <w:t xml:space="preserve"> </w:t>
            </w:r>
            <w:r>
              <w:rPr>
                <w:color w:val="00274C"/>
                <w:position w:val="-2"/>
                <w:sz w:val="20"/>
                <w:szCs w:val="20"/>
                <w:u w:val="none"/>
              </w:rPr>
              <w:t xml:space="preserve"> le quote </w:t>
            </w:r>
            <w:r>
              <w:rPr>
                <w:b/>
                <w:bCs/>
                <w:color w:val="00274C"/>
                <w:position w:val="-2"/>
                <w:sz w:val="20"/>
                <w:szCs w:val="20"/>
                <w:u w:val="none"/>
              </w:rPr>
              <w:t xml:space="preserve">H1</w:t>
            </w:r>
            <w:r>
              <w:rPr>
                <w:color w:val="00274C"/>
                <w:position w:val="-2"/>
                <w:sz w:val="20"/>
                <w:szCs w:val="20"/>
                <w:u w:val="none"/>
              </w:rPr>
              <w:t xml:space="preserve"> , </w:t>
            </w:r>
            <w:r>
              <w:rPr>
                <w:b/>
                <w:bCs/>
                <w:color w:val="00274C"/>
                <w:position w:val="-2"/>
                <w:sz w:val="20"/>
                <w:szCs w:val="20"/>
                <w:u w:val="none"/>
              </w:rPr>
              <w:t xml:space="preserve">H2</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Calcolare il gioco tra </w:t>
            </w:r>
            <w:r>
              <w:rPr>
                <w:b/>
                <w:bCs/>
                <w:color w:val="00274C"/>
                <w:position w:val="-2"/>
                <w:sz w:val="20"/>
                <w:szCs w:val="20"/>
                <w:u w:val="none"/>
              </w:rPr>
              <w:t xml:space="preserve">H1</w:t>
            </w:r>
            <w:r>
              <w:rPr>
                <w:color w:val="00274C"/>
                <w:position w:val="-2"/>
                <w:sz w:val="20"/>
                <w:szCs w:val="20"/>
                <w:u w:val="none"/>
              </w:rPr>
              <w:t xml:space="preserve"> , </w:t>
            </w:r>
            <w:r>
              <w:rPr>
                <w:b/>
                <w:bCs/>
                <w:color w:val="00274C"/>
                <w:position w:val="-2"/>
                <w:sz w:val="20"/>
                <w:szCs w:val="20"/>
                <w:u w:val="none"/>
              </w:rPr>
              <w:t xml:space="preserve">H2 </w:t>
            </w:r>
            <w:r>
              <w:rPr>
                <w:color w:val="00274C"/>
                <w:position w:val="-2"/>
                <w:sz w:val="20"/>
                <w:szCs w:val="20"/>
                <w:u w:val="none"/>
              </w:rPr>
              <w:t xml:space="preserve"> che deve rispettare i valori della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5.8</w:t>
            </w:r>
            <w:r>
              <w:rPr>
                <w:color w:val="00274C"/>
                <w:position w:val="-2"/>
                <w:sz w:val="20"/>
                <w:szCs w:val="20"/>
                <w:u w:val="none"/>
              </w:rPr>
              <w:t xml:space="preserve"> . §</w:t>
            </w:r>
          </w:p>
          <w:p>
            <w:pPr>
              <w:widowControl w:val="on"/>
              <w:pBdr/>
              <w:spacing w:before="0" w:after="0" w:line="262" w:lineRule="auto"/>
              <w:ind w:left="0" w:right="0"/>
              <w:jc w:val="left"/>
              <w:textAlignment w:val="center"/>
            </w:pPr>
            <w:r>
              <w:rPr>
                <w:b/>
                <w:bCs/>
                <w:color w:val="00274C"/>
                <w:position w:val="-2"/>
                <w:sz w:val="20"/>
                <w:szCs w:val="20"/>
                <w:u w:val="none"/>
              </w:rPr>
              <w:t xml:space="preserve">5.8</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CLEARANCE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24.015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24.025</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0.015 - 0.03</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23.995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24</w:t>
                  </w:r>
                </w:p>
              </w:tc>
              <w:tc>
                <w:tcPr>
                  <w:gridSpan w:val="1"/>
                  <w:vMerge w:val="continue"/>
                  <w:tcBorders>
                    <w:top w:val="single" w:color="CCCCCC" w:sz="5"/>
                    <w:left w:val="single" w:color="CCCCCC" w:sz="5"/>
                    <w:bottom w:val="single" w:color="CCCCCC" w:sz="5"/>
                    <w:right w:val="single" w:color="CCCCCC" w:sz="5"/>
                  </w:tcBorders>
                </w:tcP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L'aumento del gioco massimo consentito è di </w:t>
            </w:r>
            <w:r>
              <w:rPr>
                <w:b/>
                <w:bCs/>
                <w:color w:val="00274C"/>
                <w:position w:val="-2"/>
                <w:sz w:val="20"/>
                <w:szCs w:val="20"/>
                <w:u w:val="none"/>
              </w:rPr>
              <w:t xml:space="preserve">0,01 mm</w:t>
            </w:r>
            <w:r>
              <w:rPr>
                <w:color w:val="00274C"/>
                <w:position w:val="-2"/>
                <w:sz w:val="20"/>
                <w:szCs w:val="20"/>
                <w:u w:val="none"/>
              </w:rPr>
              <w:t xml:space="preserve"> . </w:t>
            </w:r>
            <w:r>
              <w:rPr>
                <w:color w:val="000000"/>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Rilevare le quote </w:t>
            </w:r>
            <w:r>
              <w:rPr>
                <w:b/>
                <w:bCs/>
                <w:color w:val="00274C"/>
                <w:position w:val="-2"/>
                <w:sz w:val="20"/>
                <w:szCs w:val="20"/>
                <w:u w:val="none"/>
              </w:rPr>
              <w:t xml:space="preserve">H3</w:t>
            </w:r>
            <w:r>
              <w:rPr>
                <w:color w:val="00274C"/>
                <w:position w:val="-2"/>
                <w:sz w:val="20"/>
                <w:szCs w:val="20"/>
                <w:u w:val="none"/>
              </w:rPr>
              <w:t xml:space="preserve"> , </w:t>
            </w:r>
            <w:r>
              <w:rPr>
                <w:b/>
                <w:bCs/>
                <w:color w:val="00274C"/>
                <w:position w:val="-2"/>
                <w:sz w:val="20"/>
                <w:szCs w:val="20"/>
                <w:u w:val="none"/>
              </w:rPr>
              <w:t xml:space="preserve">H7</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Calcolare il gioco tra </w:t>
            </w:r>
            <w:r>
              <w:rPr>
                <w:b/>
                <w:bCs/>
                <w:color w:val="00274C"/>
                <w:position w:val="-2"/>
                <w:sz w:val="20"/>
                <w:szCs w:val="20"/>
                <w:u w:val="none"/>
              </w:rPr>
              <w:t xml:space="preserve">H3</w:t>
            </w:r>
            <w:r>
              <w:rPr>
                <w:color w:val="00274C"/>
                <w:position w:val="-2"/>
                <w:sz w:val="20"/>
                <w:szCs w:val="20"/>
                <w:u w:val="none"/>
              </w:rPr>
              <w:t xml:space="preserve"> , </w:t>
            </w:r>
            <w:r>
              <w:rPr>
                <w:b/>
                <w:bCs/>
                <w:color w:val="00274C"/>
                <w:position w:val="-2"/>
                <w:sz w:val="20"/>
                <w:szCs w:val="20"/>
                <w:u w:val="none"/>
              </w:rPr>
              <w:t xml:space="preserve">H7 </w:t>
            </w:r>
            <w:r>
              <w:rPr>
                <w:color w:val="00274C"/>
                <w:position w:val="-2"/>
                <w:sz w:val="20"/>
                <w:szCs w:val="20"/>
                <w:u w:val="none"/>
              </w:rPr>
              <w:t xml:space="preserve"> che deve rispettare i valori della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5.9</w:t>
            </w:r>
            <w:r>
              <w:rPr>
                <w:color w:val="00274C"/>
                <w:position w:val="-2"/>
                <w:sz w:val="20"/>
                <w:szCs w:val="20"/>
                <w:u w:val="none"/>
              </w:rPr>
              <w:t xml:space="preserve"> . §</w:t>
            </w:r>
          </w:p>
          <w:p>
            <w:pPr>
              <w:widowControl w:val="on"/>
              <w:pBdr/>
              <w:spacing w:before="0" w:after="0" w:line="262" w:lineRule="auto"/>
              <w:ind w:left="0" w:right="0"/>
              <w:jc w:val="left"/>
              <w:textAlignment w:val="center"/>
            </w:pPr>
            <w:r>
              <w:rPr>
                <w:b/>
                <w:bCs/>
                <w:color w:val="00274C"/>
                <w:position w:val="-2"/>
                <w:sz w:val="20"/>
                <w:szCs w:val="20"/>
                <w:u w:val="none"/>
              </w:rPr>
              <w:t xml:space="preserve">5.9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CLEARANCE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46.021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46.056</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0.021 - 0.072</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H7</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45.984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46</w:t>
                  </w:r>
                </w:p>
              </w:tc>
              <w:tc>
                <w:tcPr>
                  <w:gridSpan w:val="1"/>
                  <w:vMerge w:val="continue"/>
                  <w:tcBorders>
                    <w:top w:val="single" w:color="CCCCCC" w:sz="5"/>
                    <w:left w:val="single" w:color="CCCCCC" w:sz="5"/>
                    <w:bottom w:val="single" w:color="CCCCCC" w:sz="5"/>
                    <w:right w:val="single" w:color="CCCCCC" w:sz="5"/>
                  </w:tcBorders>
                </w:tcP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 L'aumento del gioco massimo consentito è di  </w:t>
            </w:r>
            <w:r>
              <w:rPr>
                <w:b/>
                <w:bCs/>
                <w:color w:val="00274C"/>
                <w:position w:val="-2"/>
                <w:sz w:val="20"/>
                <w:szCs w:val="20"/>
                <w:u w:val="none"/>
              </w:rPr>
              <w:t xml:space="preserve">0,01 mm</w:t>
            </w:r>
            <w:r>
              <w:rPr>
                <w:color w:val="00274C"/>
                <w:position w:val="-2"/>
                <w:sz w:val="20"/>
                <w:szCs w:val="20"/>
                <w:u w:val="none"/>
              </w:rPr>
              <w:t xml:space="preserve"> . </w:t>
            </w:r>
            <w:r>
              <w:rPr>
                <w:color w:val="000000"/>
                <w:position w:val="-2"/>
                <w:sz w:val="20"/>
                <w:szCs w:val="20"/>
                <w:u w:val="none"/>
              </w:rPr>
              <w:t xml:space="preserve"> </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Rilevare le quote  </w:t>
            </w:r>
            <w:r>
              <w:rPr>
                <w:b/>
                <w:bCs/>
                <w:color w:val="00274C"/>
                <w:position w:val="-2"/>
                <w:sz w:val="20"/>
                <w:szCs w:val="20"/>
                <w:u w:val="none"/>
              </w:rPr>
              <w:t xml:space="preserve">H4</w:t>
            </w:r>
            <w:r>
              <w:rPr>
                <w:color w:val="00274C"/>
                <w:position w:val="-2"/>
                <w:sz w:val="20"/>
                <w:szCs w:val="20"/>
                <w:u w:val="none"/>
              </w:rPr>
              <w:t xml:space="preserve"> ,  </w:t>
            </w:r>
            <w:r>
              <w:rPr>
                <w:b/>
                <w:bCs/>
                <w:color w:val="00274C"/>
                <w:position w:val="-2"/>
                <w:sz w:val="20"/>
                <w:szCs w:val="20"/>
                <w:u w:val="none"/>
              </w:rPr>
              <w:t xml:space="preserve">H5</w:t>
            </w:r>
            <w:r>
              <w:rPr>
                <w:color w:val="00274C"/>
                <w:position w:val="-2"/>
                <w:sz w:val="20"/>
                <w:szCs w:val="20"/>
                <w:u w:val="none"/>
              </w:rPr>
              <w:t xml:space="preserve"> . §</w:t>
            </w:r>
          </w:p>
          <w:p>
            <w:pPr>
              <w:widowControl w:val="on"/>
              <w:pBdr/>
              <w:spacing w:before="0" w:after="0" w:line="262" w:lineRule="auto"/>
              <w:ind w:left="0" w:right="0"/>
              <w:jc w:val="left"/>
              <w:textAlignment w:val="center"/>
            </w:pPr>
            <w:r>
              <w:rPr>
                <w:b/>
                <w:bCs/>
                <w:color w:val="00274C"/>
                <w:position w:val="-2"/>
                <w:sz w:val="20"/>
                <w:szCs w:val="20"/>
                <w:u w:val="none"/>
              </w:rPr>
              <w:t xml:space="preserve">5.10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MAX</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23.077</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23.8</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131.48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131.52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528"/>
              </w:rPr>
              <w:drawing>
                <wp:inline distT="0" distB="0" distL="0" distR="0">
                  <wp:extent cx="2239200" cy="3355200"/>
                  <wp:effectExtent b="0" l="0" r="0" t="0"/>
                  <wp:docPr id="10216800" name="name183367fe19fcc7bff" descr="Cap_5_190_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0_191.png"/>
                          <pic:cNvPicPr/>
                        </pic:nvPicPr>
                        <pic:blipFill>
                          <a:blip r:embed="rId699667fe19fcc7bfb" cstate="print"/>
                          <a:stretch>
                            <a:fillRect/>
                          </a:stretch>
                        </pic:blipFill>
                        <pic:spPr>
                          <a:xfrm>
                            <a:off x="0" y="0"/>
                            <a:ext cx="2239200" cy="335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0498530" name="name450767fe19fcd487c" descr="Cap_5_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3.png"/>
                          <pic:cNvPicPr/>
                        </pic:nvPicPr>
                        <pic:blipFill>
                          <a:blip r:embed="rId939267fe19fcd487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Inserire lo spinotto </w:t>
            </w:r>
            <w:r>
              <w:rPr>
                <w:b/>
                <w:bCs/>
                <w:color w:val="000000"/>
                <w:position w:val="-2"/>
                <w:sz w:val="20"/>
                <w:szCs w:val="20"/>
                <w:u w:val="none"/>
              </w:rPr>
              <w:t xml:space="preserve">G</w:t>
            </w:r>
            <w:r>
              <w:rPr>
                <w:color w:val="000000"/>
                <w:position w:val="-2"/>
                <w:sz w:val="20"/>
                <w:szCs w:val="20"/>
                <w:u w:val="none"/>
              </w:rPr>
              <w:t xml:space="preserve"> nella bronzina </w:t>
            </w:r>
            <w:r>
              <w:rPr>
                <w:b/>
                <w:bCs/>
                <w:color w:val="000000"/>
                <w:position w:val="-2"/>
                <w:sz w:val="20"/>
                <w:szCs w:val="20"/>
                <w:u w:val="none"/>
              </w:rPr>
              <w:t xml:space="preserve">G1</w:t>
            </w:r>
            <w:r>
              <w:rPr>
                <w:color w:val="000000"/>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Verificare il parallelismo tra gli assi della testa di biella e del piede di biella.</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L'errore di parallelismo (quota </w:t>
            </w:r>
            <w:r>
              <w:rPr>
                <w:b/>
                <w:bCs/>
                <w:color w:val="000000"/>
                <w:position w:val="-2"/>
                <w:sz w:val="20"/>
                <w:szCs w:val="20"/>
                <w:u w:val="none"/>
              </w:rPr>
              <w:t xml:space="preserve">H6</w:t>
            </w:r>
            <w:r>
              <w:rPr>
                <w:color w:val="000000"/>
                <w:position w:val="-2"/>
                <w:sz w:val="20"/>
                <w:szCs w:val="20"/>
                <w:u w:val="none"/>
              </w:rPr>
              <w:t xml:space="preserve"> ) rilevato alle estremità dello spinotto, deve essere </w:t>
            </w:r>
            <w:r>
              <w:rPr>
                <w:b/>
                <w:bCs/>
                <w:color w:val="000000"/>
                <w:position w:val="-2"/>
                <w:sz w:val="20"/>
                <w:szCs w:val="20"/>
                <w:u w:val="none"/>
              </w:rPr>
              <w:t xml:space="preserve">MIN 0,xx</w:t>
            </w:r>
            <w:r>
              <w:rPr>
                <w:color w:val="000000"/>
                <w:position w:val="-2"/>
                <w:sz w:val="20"/>
                <w:szCs w:val="20"/>
                <w:u w:val="none"/>
              </w:rPr>
              <w:t xml:space="preserve">  e </w:t>
            </w:r>
            <w:r>
              <w:rPr>
                <w:b/>
                <w:bCs/>
                <w:color w:val="000000"/>
                <w:position w:val="-2"/>
                <w:sz w:val="20"/>
                <w:szCs w:val="20"/>
                <w:u w:val="none"/>
              </w:rPr>
              <w:t xml:space="preserve">MAX 0,xx mm</w:t>
            </w:r>
            <w:r>
              <w:rPr>
                <w:color w:val="000000"/>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Se i valori di parallelismo non corrispondono a quelli indicati, sostituire la biella.</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60164456" name="name406267fe19fce0ddc" descr="Cap_5_190_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0_192.png"/>
                          <pic:cNvPicPr/>
                        </pic:nvPicPr>
                        <pic:blipFill>
                          <a:blip r:embed="rId822867fe19fce0dd8"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Ruotare l'albero a gomito </w:t>
            </w:r>
            <w:r>
              <w:rPr>
                <w:b/>
                <w:bCs/>
                <w:color w:val="00274C"/>
                <w:position w:val="-2"/>
                <w:sz w:val="20"/>
                <w:szCs w:val="20"/>
                <w:u w:val="none"/>
              </w:rPr>
              <w:t xml:space="preserve">D</w:t>
            </w:r>
            <w:r>
              <w:rPr>
                <w:color w:val="00274C"/>
                <w:position w:val="-2"/>
                <w:sz w:val="20"/>
                <w:szCs w:val="20"/>
                <w:u w:val="none"/>
              </w:rPr>
              <w:t xml:space="preserve"> portando il bottone di manovella </w:t>
            </w:r>
            <w:r>
              <w:rPr>
                <w:b/>
                <w:bCs/>
                <w:color w:val="00274C"/>
                <w:position w:val="-2"/>
                <w:sz w:val="20"/>
                <w:szCs w:val="20"/>
                <w:u w:val="none"/>
              </w:rPr>
              <w:t xml:space="preserve">D1</w:t>
            </w:r>
            <w:r>
              <w:rPr>
                <w:color w:val="00274C"/>
                <w:position w:val="-2"/>
                <w:sz w:val="20"/>
                <w:szCs w:val="20"/>
                <w:u w:val="none"/>
              </w:rPr>
              <w:t xml:space="preserve"> al </w:t>
            </w:r>
            <w:r>
              <w:rPr>
                <w:b/>
                <w:bCs/>
                <w:color w:val="00274C"/>
                <w:position w:val="-2"/>
                <w:sz w:val="20"/>
                <w:szCs w:val="20"/>
                <w:u w:val="none"/>
              </w:rPr>
              <w:t xml:space="preserve">PMI</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1306689" name="name309767fe19fcedf25" descr="Cap_5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1.png"/>
                          <pic:cNvPicPr/>
                        </pic:nvPicPr>
                        <pic:blipFill>
                          <a:blip r:embed="rId219867fe19fcedf1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Il pistone deve essere orientato con la camera di combustione </w:t>
            </w:r>
            <w:r>
              <w:rPr>
                <w:b/>
                <w:bCs/>
                <w:color w:val="00274C"/>
                <w:position w:val="-2"/>
                <w:sz w:val="20"/>
                <w:szCs w:val="20"/>
                <w:u w:val="none"/>
              </w:rPr>
              <w:t xml:space="preserve">H</w:t>
            </w:r>
            <w:r>
              <w:rPr>
                <w:color w:val="00274C"/>
                <w:position w:val="-2"/>
                <w:sz w:val="20"/>
                <w:szCs w:val="20"/>
                <w:u w:val="none"/>
              </w:rPr>
              <w:t xml:space="preserve"> verso il lato del collettore aspirazione.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9550679" name="name793267fe19fd08af2" descr="Cap_5_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6.png"/>
                          <pic:cNvPicPr/>
                        </pic:nvPicPr>
                        <pic:blipFill>
                          <a:blip r:embed="rId860667fe19fd08ae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 Lubrificare il mantello del pistone, i segmenti, i cuscinetti di biella e la superfice del cilindro </w:t>
            </w:r>
            <w:r>
              <w:rPr>
                <w:b/>
                <w:bCs/>
                <w:color w:val="00274C"/>
                <w:position w:val="-2"/>
                <w:sz w:val="20"/>
                <w:szCs w:val="20"/>
                <w:u w:val="none"/>
              </w:rPr>
              <w:t xml:space="preserve">C</w:t>
            </w:r>
            <w:r>
              <w:rPr>
                <w:color w:val="00274C"/>
                <w:position w:val="-2"/>
                <w:sz w:val="20"/>
                <w:szCs w:val="20"/>
                <w:u w:val="none"/>
              </w:rPr>
              <w:t xml:space="preserve">  con olio </w:t>
            </w:r>
            <w:r>
              <w:rPr>
                <w:color w:val="00274C"/>
                <w:position w:val="-2"/>
                <w:sz w:val="20"/>
                <w:szCs w:val="20"/>
                <w:u w:val="none"/>
              </w:rPr>
              <w:t xml:space="preserve"> </w:t>
            </w:r>
            <w:r>
              <w:rPr>
                <w:b/>
                <w:bCs/>
                <w:color w:val="000000"/>
                <w:position w:val="-2"/>
                <w:sz w:val="20"/>
                <w:szCs w:val="20"/>
                <w:u w:val="none"/>
              </w:rPr>
              <w:t xml:space="preserve">15W-40</w:t>
            </w:r>
            <w:r>
              <w:rPr>
                <w:color w:val="00274C"/>
                <w:position w:val="-2"/>
                <w:sz w:val="20"/>
                <w:szCs w:val="20"/>
                <w:u w:val="none"/>
              </w:rPr>
              <w:t xml:space="preserve"> </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i gruppi pistone </w:t>
            </w:r>
            <w:r>
              <w:rPr>
                <w:b/>
                <w:bCs/>
                <w:color w:val="00274C"/>
                <w:position w:val="-2"/>
                <w:sz w:val="20"/>
                <w:szCs w:val="20"/>
                <w:u w:val="none"/>
              </w:rPr>
              <w:t xml:space="preserve">P</w:t>
            </w:r>
            <w:r>
              <w:rPr>
                <w:color w:val="00274C"/>
                <w:position w:val="-2"/>
                <w:sz w:val="20"/>
                <w:szCs w:val="20"/>
                <w:u w:val="none"/>
              </w:rPr>
              <w:t xml:space="preserve"> per circa </w:t>
            </w:r>
            <w:r>
              <w:rPr>
                <w:b/>
                <w:bCs/>
                <w:color w:val="00274C"/>
                <w:position w:val="-2"/>
                <w:sz w:val="20"/>
                <w:szCs w:val="20"/>
                <w:u w:val="none"/>
              </w:rPr>
              <w:t xml:space="preserve">10 mm</w:t>
            </w:r>
            <w:r>
              <w:rPr>
                <w:color w:val="00274C"/>
                <w:position w:val="-2"/>
                <w:sz w:val="20"/>
                <w:szCs w:val="20"/>
                <w:u w:val="none"/>
              </w:rPr>
              <w:t xml:space="preserve"> dall'inserimento del mantello del pistone.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9122432" name="name221767fe19fd14c05" descr="Cap_5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3.png"/>
                          <pic:cNvPicPr/>
                        </pic:nvPicPr>
                        <pic:blipFill>
                          <a:blip r:embed="rId324167fe19fd14c0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l'asse dello spinotto in linea con la mezzeria del basamento.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Ruotare in senso antiorario il pistone </w:t>
            </w:r>
            <w:r>
              <w:rPr>
                <w:b/>
                <w:bCs/>
                <w:color w:val="00274C"/>
                <w:position w:val="-2"/>
                <w:sz w:val="20"/>
                <w:szCs w:val="20"/>
                <w:u w:val="none"/>
              </w:rPr>
              <w:t xml:space="preserve">P</w:t>
            </w:r>
            <w:r>
              <w:rPr>
                <w:color w:val="00274C"/>
                <w:position w:val="-2"/>
                <w:sz w:val="20"/>
                <w:szCs w:val="20"/>
                <w:u w:val="none"/>
              </w:rPr>
              <w:t xml:space="preserve"> di circa </w:t>
            </w:r>
            <w:r>
              <w:rPr>
                <w:b/>
                <w:bCs/>
                <w:color w:val="00274C"/>
                <w:position w:val="-2"/>
                <w:sz w:val="20"/>
                <w:szCs w:val="20"/>
                <w:u w:val="none"/>
              </w:rPr>
              <w:t xml:space="preserve">15°</w:t>
            </w:r>
            <w:r>
              <w:rPr>
                <w:color w:val="00274C"/>
                <w:position w:val="-2"/>
                <w:sz w:val="20"/>
                <w:szCs w:val="20"/>
                <w:u w:val="none"/>
              </w:rPr>
              <w:t xml:space="preserve"> rispetto alla mezzeria del basamento.§</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7257915" name="name968667fe19fd21335" descr="Cap_5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2.png"/>
                          <pic:cNvPicPr/>
                        </pic:nvPicPr>
                        <pic:blipFill>
                          <a:blip r:embed="rId655867fe19fd2133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Tale operazione evita l'impatto della biella con lo spruzzatore olio </w:t>
            </w:r>
            <w:r>
              <w:rPr>
                <w:b/>
                <w:bCs/>
                <w:color w:val="00274C"/>
                <w:position w:val="-2"/>
                <w:sz w:val="20"/>
                <w:szCs w:val="20"/>
                <w:u w:val="none"/>
              </w:rPr>
              <w:t xml:space="preserve">E</w:t>
            </w:r>
            <w:r>
              <w:rPr>
                <w:color w:val="00274C"/>
                <w:position w:val="-2"/>
                <w:sz w:val="20"/>
                <w:szCs w:val="20"/>
                <w:u w:val="none"/>
              </w:rPr>
              <w:t xml:space="preserve"> durante l'inserimento del pistone nel cilindro </w:t>
            </w:r>
            <w:r>
              <w:rPr>
                <w:b/>
                <w:bCs/>
                <w:color w:val="00274C"/>
                <w:position w:val="-2"/>
                <w:sz w:val="20"/>
                <w:szCs w:val="20"/>
                <w:u w:val="none"/>
              </w:rPr>
              <w:t xml:space="preserve">C</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con cautela il pistone nel cilindro </w:t>
            </w:r>
            <w:r>
              <w:rPr>
                <w:b/>
                <w:bCs/>
                <w:color w:val="00274C"/>
                <w:position w:val="-2"/>
                <w:sz w:val="20"/>
                <w:szCs w:val="20"/>
                <w:u w:val="none"/>
              </w:rPr>
              <w:t xml:space="preserve">C</w:t>
            </w:r>
            <w:r>
              <w:rPr>
                <w:color w:val="00274C"/>
                <w:position w:val="-2"/>
                <w:sz w:val="20"/>
                <w:szCs w:val="20"/>
                <w:u w:val="none"/>
              </w:rPr>
              <w:t xml:space="preserve"> prestando attenzione allo spruzzatore </w:t>
            </w:r>
            <w:r>
              <w:rPr>
                <w:b/>
                <w:bCs/>
                <w:color w:val="00274C"/>
                <w:position w:val="-2"/>
                <w:sz w:val="20"/>
                <w:szCs w:val="20"/>
                <w:u w:val="none"/>
              </w:rPr>
              <w:t xml:space="preserve">E</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7805188" name="name777067fe19fd379da" descr="Cap_5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0.png"/>
                          <pic:cNvPicPr/>
                        </pic:nvPicPr>
                        <pic:blipFill>
                          <a:blip r:embed="rId166867fe19fd379d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 Lubrificare i perni di biella con olio  </w:t>
            </w:r>
            <w:r>
              <w:rPr>
                <w:b/>
                <w:bCs/>
                <w:color w:val="00274C"/>
                <w:position w:val="-2"/>
                <w:sz w:val="20"/>
                <w:szCs w:val="20"/>
                <w:u w:val="none"/>
              </w:rPr>
              <w:t xml:space="preserve">15W-40</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BRB100</w:t>
            </w:r>
            <w:r>
              <w:rPr>
                <w:color w:val="00274C"/>
                <w:position w:val="-2"/>
                <w:sz w:val="20"/>
                <w:szCs w:val="20"/>
                <w:u w:val="none"/>
              </w:rPr>
              <w:t xml:space="preserve">   </w:t>
            </w:r>
            <w:r>
              <w:rPr>
                <w:b/>
                <w:bCs/>
                <w:color w:val="00274C"/>
                <w:position w:val="-2"/>
                <w:sz w:val="20"/>
                <w:szCs w:val="20"/>
                <w:u w:val="none"/>
              </w:rPr>
              <w:t xml:space="preserve">MOLY GREASE</w:t>
            </w:r>
            <w:r>
              <w:rPr>
                <w:color w:val="00274C"/>
                <w:position w:val="-2"/>
                <w:sz w:val="20"/>
                <w:szCs w:val="20"/>
                <w:u w:val="none"/>
              </w:rPr>
              <w:t xml:space="preserve"> sotto la testa della vite </w:t>
            </w:r>
            <w:r>
              <w:rPr>
                <w:b/>
                <w:bCs/>
                <w:color w:val="00274C"/>
                <w:position w:val="-2"/>
                <w:sz w:val="20"/>
                <w:szCs w:val="20"/>
                <w:u w:val="none"/>
              </w:rPr>
              <w:t xml:space="preserve">P1c</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Posizionare la biella </w:t>
            </w:r>
            <w:r>
              <w:rPr>
                <w:b/>
                <w:bCs/>
                <w:color w:val="00274C"/>
                <w:position w:val="-2"/>
                <w:sz w:val="20"/>
                <w:szCs w:val="20"/>
                <w:u w:val="none"/>
              </w:rPr>
              <w:t xml:space="preserve">P1a</w:t>
            </w:r>
            <w:r>
              <w:rPr>
                <w:color w:val="00274C"/>
                <w:position w:val="-2"/>
                <w:sz w:val="20"/>
                <w:szCs w:val="20"/>
                <w:u w:val="none"/>
              </w:rPr>
              <w:t xml:space="preserve"> sul bottone </w:t>
            </w:r>
            <w:r>
              <w:rPr>
                <w:b/>
                <w:bCs/>
                <w:color w:val="00274C"/>
                <w:position w:val="-2"/>
                <w:sz w:val="20"/>
                <w:szCs w:val="20"/>
                <w:u w:val="none"/>
              </w:rPr>
              <w:t xml:space="preserve">D1</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Montare il cappello </w:t>
            </w:r>
            <w:r>
              <w:rPr>
                <w:b/>
                <w:bCs/>
                <w:color w:val="00274C"/>
                <w:position w:val="-2"/>
                <w:sz w:val="20"/>
                <w:szCs w:val="20"/>
                <w:u w:val="none"/>
              </w:rPr>
              <w:t xml:space="preserve">P1b</w:t>
            </w:r>
            <w:r>
              <w:rPr>
                <w:color w:val="00274C"/>
                <w:position w:val="-2"/>
                <w:sz w:val="20"/>
                <w:szCs w:val="20"/>
                <w:u w:val="none"/>
              </w:rPr>
              <w:t xml:space="preserve"> tramite la vite </w:t>
            </w:r>
            <w:r>
              <w:rPr>
                <w:b/>
                <w:bCs/>
                <w:color w:val="00274C"/>
                <w:position w:val="-2"/>
                <w:sz w:val="20"/>
                <w:szCs w:val="20"/>
                <w:u w:val="none"/>
              </w:rPr>
              <w:t xml:space="preserve">P1c</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i cappelli di biella </w:t>
            </w:r>
            <w:r>
              <w:rPr>
                <w:b/>
                <w:bCs/>
                <w:color w:val="00274C"/>
                <w:position w:val="-2"/>
                <w:sz w:val="20"/>
                <w:szCs w:val="20"/>
                <w:u w:val="none"/>
              </w:rPr>
              <w:t xml:space="preserve">P1b</w:t>
            </w:r>
            <w:r>
              <w:rPr>
                <w:color w:val="00274C"/>
                <w:position w:val="-2"/>
                <w:sz w:val="20"/>
                <w:szCs w:val="20"/>
                <w:u w:val="none"/>
              </w:rPr>
              <w:t xml:space="preserve"> hanno il piano di accoppiamento a frattura, ogni cappello può essere accopiato solo sulla sua biella </w:t>
            </w:r>
            <w:r>
              <w:rPr>
                <w:b/>
                <w:bCs/>
                <w:color w:val="00274C"/>
                <w:position w:val="-2"/>
                <w:sz w:val="20"/>
                <w:szCs w:val="20"/>
                <w:u w:val="none"/>
              </w:rPr>
              <w:t xml:space="preserve">P1a</w:t>
            </w:r>
            <w:r>
              <w:rPr>
                <w:color w:val="00274C"/>
                <w:position w:val="-2"/>
                <w:sz w:val="20"/>
                <w:szCs w:val="20"/>
                <w:u w:val="none"/>
              </w:rPr>
              <w:t xml:space="preserve"> di origine, prestare attenzione al giusto accoppiamento.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Serrare la vite </w:t>
            </w:r>
            <w:r>
              <w:rPr>
                <w:b/>
                <w:bCs/>
                <w:color w:val="00274C"/>
                <w:position w:val="-2"/>
                <w:sz w:val="20"/>
                <w:szCs w:val="20"/>
                <w:u w:val="none"/>
              </w:rPr>
              <w:t xml:space="preserve">P1c</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rispettando il ciclo qui di seguito: §</w:t>
            </w:r>
          </w:p>
          <w:p>
            <w:pPr>
              <w:numPr>
                <w:ilvl w:val="0"/>
                <w:numId w:val="13725"/>
              </w:numPr>
              <w:spacing w:before="0" w:after="0" w:line="262" w:lineRule="auto"/>
              <w:jc w:val="left"/>
              <w:rPr>
                <w:color w:val="00274C"/>
                <w:sz w:val="20"/>
                <w:szCs w:val="20"/>
              </w:rPr>
            </w:pPr>
            <w:r>
              <w:rPr>
                <w:b/>
                <w:bCs/>
                <w:color w:val="000000"/>
                <w:position w:val="-2"/>
                <w:sz w:val="20"/>
                <w:szCs w:val="20"/>
                <w:u w:val="none"/>
              </w:rPr>
              <w:t xml:space="preserve">cycle 1: 5 Nm</w:t>
            </w:r>
          </w:p>
          <w:p>
            <w:pPr>
              <w:numPr>
                <w:ilvl w:val="0"/>
                <w:numId w:val="13725"/>
              </w:numPr>
              <w:spacing w:before="0" w:after="0" w:line="262" w:lineRule="auto"/>
              <w:jc w:val="left"/>
              <w:rPr>
                <w:color w:val="00274C"/>
                <w:sz w:val="20"/>
                <w:szCs w:val="20"/>
              </w:rPr>
            </w:pPr>
            <w:r>
              <w:rPr>
                <w:b/>
                <w:bCs/>
                <w:color w:val="000000"/>
                <w:position w:val="-2"/>
                <w:sz w:val="20"/>
                <w:szCs w:val="20"/>
                <w:u w:val="none"/>
              </w:rPr>
              <w:t xml:space="preserve">cycle 2: 20 Nm</w:t>
            </w:r>
          </w:p>
          <w:p>
            <w:pPr>
              <w:numPr>
                <w:ilvl w:val="0"/>
                <w:numId w:val="13725"/>
              </w:numPr>
              <w:spacing w:before="0" w:after="0" w:line="262" w:lineRule="auto"/>
              <w:jc w:val="left"/>
              <w:rPr>
                <w:color w:val="00274C"/>
                <w:sz w:val="20"/>
                <w:szCs w:val="20"/>
              </w:rPr>
            </w:pPr>
            <w:r>
              <w:rPr>
                <w:b/>
                <w:bCs/>
                <w:color w:val="000000"/>
                <w:position w:val="-2"/>
                <w:sz w:val="20"/>
                <w:szCs w:val="20"/>
                <w:u w:val="none"/>
              </w:rPr>
              <w:t xml:space="preserve">cycle 3: 33° </w:t>
            </w:r>
          </w:p>
          <w:p>
            <w:pPr>
              <w:numPr>
                <w:ilvl w:val="0"/>
                <w:numId w:val="13725"/>
              </w:numPr>
              <w:spacing w:before="0" w:after="0" w:line="262" w:lineRule="auto"/>
              <w:jc w:val="left"/>
              <w:rPr>
                <w:color w:val="00274C"/>
                <w:sz w:val="20"/>
                <w:szCs w:val="20"/>
              </w:rPr>
            </w:pPr>
            <w:r>
              <w:rPr>
                <w:b/>
                <w:bCs/>
                <w:color w:val="000000"/>
                <w:position w:val="-2"/>
                <w:sz w:val="20"/>
                <w:szCs w:val="20"/>
                <w:u w:val="none"/>
              </w:rPr>
              <w:t xml:space="preserve">cycle 4: 33°</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9379619" name="name151867fe19fd45371" descr="Cap_5_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8.png"/>
                          <pic:cNvPicPr/>
                        </pic:nvPicPr>
                        <pic:blipFill>
                          <a:blip r:embed="rId931567fe19fd4536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Pistone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Rimuovere gli anelli di fermo </w:t>
            </w:r>
            <w:r>
              <w:rPr>
                <w:b/>
                <w:bCs/>
                <w:color w:val="00274C"/>
                <w:position w:val="-2"/>
                <w:sz w:val="20"/>
                <w:szCs w:val="20"/>
                <w:u w:val="none"/>
              </w:rPr>
              <w:t xml:space="preserve">R</w:t>
            </w:r>
            <w:r>
              <w:rPr>
                <w:color w:val="00274C"/>
                <w:position w:val="-2"/>
                <w:sz w:val="20"/>
                <w:szCs w:val="20"/>
                <w:u w:val="none"/>
              </w:rPr>
              <w:t xml:space="preserve"> ed estrarre lo spinotto </w:t>
            </w:r>
            <w:r>
              <w:rPr>
                <w:b/>
                <w:bCs/>
                <w:color w:val="00274C"/>
                <w:position w:val="-2"/>
                <w:sz w:val="20"/>
                <w:szCs w:val="20"/>
                <w:u w:val="none"/>
              </w:rPr>
              <w:t xml:space="preserve">G</w:t>
            </w:r>
            <w:r>
              <w:rPr>
                <w:color w:val="00274C"/>
                <w:position w:val="-2"/>
                <w:sz w:val="20"/>
                <w:szCs w:val="20"/>
                <w:u w:val="none"/>
              </w:rPr>
              <w:t xml:space="preserve"> dal pistone </w:t>
            </w:r>
            <w:r>
              <w:rPr>
                <w:b/>
                <w:bCs/>
                <w:color w:val="00274C"/>
                <w:position w:val="-2"/>
                <w:sz w:val="20"/>
                <w:szCs w:val="20"/>
                <w:u w:val="none"/>
              </w:rPr>
              <w:t xml:space="preserve">P</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452120" name="name608967fe19fd5160d" descr="Cap_5_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5.png"/>
                          <pic:cNvPicPr/>
                        </pic:nvPicPr>
                        <pic:blipFill>
                          <a:blip r:embed="rId626367fe19fd5160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Rimuovere i segmenti  </w:t>
            </w:r>
            <w:r>
              <w:rPr>
                <w:b/>
                <w:bCs/>
                <w:color w:val="00274C"/>
                <w:position w:val="-2"/>
                <w:sz w:val="20"/>
                <w:szCs w:val="20"/>
                <w:u w:val="none"/>
              </w:rPr>
              <w:t xml:space="preserve">S1</w:t>
            </w:r>
            <w:r>
              <w:rPr>
                <w:color w:val="00274C"/>
                <w:position w:val="-2"/>
                <w:sz w:val="20"/>
                <w:szCs w:val="20"/>
                <w:u w:val="none"/>
              </w:rPr>
              <w:t xml:space="preserve"> ,  </w:t>
            </w:r>
            <w:r>
              <w:rPr>
                <w:b/>
                <w:bCs/>
                <w:color w:val="00274C"/>
                <w:position w:val="-2"/>
                <w:sz w:val="20"/>
                <w:szCs w:val="20"/>
                <w:u w:val="none"/>
              </w:rPr>
              <w:t xml:space="preserve">S2</w:t>
            </w:r>
            <w:r>
              <w:rPr>
                <w:color w:val="00274C"/>
                <w:position w:val="-2"/>
                <w:sz w:val="20"/>
                <w:szCs w:val="20"/>
                <w:u w:val="none"/>
              </w:rPr>
              <w:t xml:space="preserve"> ,  </w:t>
            </w:r>
            <w:r>
              <w:rPr>
                <w:b/>
                <w:bCs/>
                <w:color w:val="00274C"/>
                <w:position w:val="-2"/>
                <w:sz w:val="20"/>
                <w:szCs w:val="20"/>
                <w:u w:val="none"/>
              </w:rPr>
              <w:t xml:space="preserve">S3</w:t>
            </w:r>
            <w:r>
              <w:rPr>
                <w:color w:val="00274C"/>
                <w:position w:val="-2"/>
                <w:sz w:val="20"/>
                <w:szCs w:val="20"/>
                <w:u w:val="none"/>
              </w:rPr>
              <w:t xml:space="preserve">  dal pistone  </w:t>
            </w:r>
            <w:r>
              <w:rPr>
                <w:b/>
                <w:bCs/>
                <w:color w:val="00274C"/>
                <w:position w:val="-2"/>
                <w:sz w:val="20"/>
                <w:szCs w:val="20"/>
                <w:u w:val="none"/>
              </w:rPr>
              <w:t xml:space="preserve">P</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2321024" name="name746767fe19fd5c9bb" descr="Cap_5_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6.png"/>
                          <pic:cNvPicPr/>
                        </pic:nvPicPr>
                        <pic:blipFill>
                          <a:blip r:embed="rId247867fe19fd5c9b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CONTROLLO E REVISIONE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Rilevare il diametro nel punto  </w:t>
            </w:r>
            <w:r>
              <w:rPr>
                <w:b/>
                <w:bCs/>
                <w:color w:val="00274C"/>
                <w:position w:val="-2"/>
                <w:sz w:val="20"/>
                <w:szCs w:val="20"/>
                <w:u w:val="none"/>
              </w:rPr>
              <w:t xml:space="preserve">X</w:t>
            </w:r>
            <w:r>
              <w:rPr>
                <w:color w:val="00274C"/>
                <w:position w:val="-2"/>
                <w:sz w:val="20"/>
                <w:szCs w:val="20"/>
                <w:u w:val="none"/>
              </w:rPr>
              <w:t xml:space="preserve">  (distanza di </w:t>
            </w:r>
            <w:r>
              <w:rPr>
                <w:b/>
                <w:bCs/>
                <w:color w:val="00274C"/>
                <w:position w:val="-2"/>
                <w:sz w:val="20"/>
                <w:szCs w:val="20"/>
                <w:u w:val="none"/>
              </w:rPr>
              <w:t xml:space="preserve">15 mm</w:t>
            </w:r>
            <w:r>
              <w:rPr>
                <w:color w:val="00274C"/>
                <w:position w:val="-2"/>
                <w:sz w:val="20"/>
                <w:szCs w:val="20"/>
                <w:u w:val="none"/>
              </w:rPr>
              <w:t xml:space="preserve"> dalla base del pistone </w:t>
            </w:r>
            <w:r>
              <w:rPr>
                <w:b/>
                <w:bCs/>
                <w:color w:val="00274C"/>
                <w:position w:val="-2"/>
                <w:sz w:val="20"/>
                <w:szCs w:val="20"/>
                <w:u w:val="none"/>
              </w:rPr>
              <w:t xml:space="preserve">P)</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Se il diametro è inferiore a  </w:t>
            </w:r>
            <w:r>
              <w:rPr>
                <w:b/>
                <w:bCs/>
                <w:color w:val="00274C"/>
                <w:position w:val="-2"/>
                <w:sz w:val="20"/>
                <w:szCs w:val="20"/>
                <w:u w:val="none"/>
              </w:rPr>
              <w:t xml:space="preserve">80.922</w:t>
            </w:r>
            <w:r>
              <w:rPr>
                <w:color w:val="00274C"/>
                <w:position w:val="-2"/>
                <w:sz w:val="20"/>
                <w:szCs w:val="20"/>
                <w:u w:val="none"/>
              </w:rPr>
              <w:t xml:space="preserve"> </w:t>
            </w:r>
            <w:r>
              <w:rPr>
                <w:b/>
                <w:bCs/>
                <w:color w:val="00274C"/>
                <w:position w:val="-2"/>
                <w:sz w:val="20"/>
                <w:szCs w:val="20"/>
                <w:u w:val="none"/>
              </w:rPr>
              <w:t xml:space="preserve"> mm</w:t>
            </w:r>
            <w:r>
              <w:rPr>
                <w:color w:val="00274C"/>
                <w:position w:val="-2"/>
                <w:sz w:val="20"/>
                <w:szCs w:val="20"/>
                <w:u w:val="none"/>
              </w:rPr>
              <w:t xml:space="preserve"> , sostituire lo short block o long block.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7903444" name="name939667fe19fd685bb" descr="Cap_5_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4.png"/>
                          <pic:cNvPicPr/>
                        </pic:nvPicPr>
                        <pic:blipFill>
                          <a:blip r:embed="rId436667fe19fd685b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0000"/>
                <w:position w:val="-2"/>
                <w:sz w:val="20"/>
                <w:szCs w:val="20"/>
                <w:u w:val="none"/>
              </w:rPr>
              <w:t xml:space="preserve">+ Rilevare, il gioco del segmento di tenuta nella rispettiva sede del pistone </w:t>
            </w:r>
            <w:r>
              <w:rPr>
                <w:b/>
                <w:bCs/>
                <w:color w:val="000000"/>
                <w:position w:val="-2"/>
                <w:sz w:val="20"/>
                <w:szCs w:val="20"/>
                <w:u w:val="none"/>
              </w:rPr>
              <w:t xml:space="preserve">P</w:t>
            </w:r>
            <w:r>
              <w:rPr>
                <w:color w:val="000000"/>
                <w:position w:val="-2"/>
                <w:sz w:val="20"/>
                <w:szCs w:val="20"/>
                <w:u w:val="none"/>
              </w:rPr>
              <w:t xml:space="preserve"> (quote </w:t>
            </w:r>
            <w:r>
              <w:rPr>
                <w:b/>
                <w:bCs/>
                <w:color w:val="000000"/>
                <w:position w:val="-2"/>
                <w:sz w:val="20"/>
                <w:szCs w:val="20"/>
                <w:u w:val="none"/>
              </w:rPr>
              <w:t xml:space="preserve">Y1, Y2, Y3</w:t>
            </w:r>
            <w:r>
              <w:rPr>
                <w:color w:val="000000"/>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Se il gioco non corrisponde ai valori indicati nella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5.11</w:t>
            </w:r>
            <w:r>
              <w:rPr>
                <w:color w:val="00274C"/>
                <w:position w:val="-2"/>
                <w:sz w:val="20"/>
                <w:szCs w:val="20"/>
                <w:u w:val="none"/>
              </w:rPr>
              <w:t xml:space="preserve"> , sostituire lo short block o long block.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4723004" name="name538167fe19fd79d79" descr="Cap_5_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6.png"/>
                          <pic:cNvPicPr/>
                        </pic:nvPicPr>
                        <pic:blipFill>
                          <a:blip r:embed="rId608167fe19fd79d7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 Inserire i segmenti  </w:t>
            </w:r>
            <w:r>
              <w:rPr>
                <w:b/>
                <w:bCs/>
                <w:color w:val="00274C"/>
                <w:position w:val="-2"/>
                <w:sz w:val="20"/>
                <w:szCs w:val="20"/>
                <w:u w:val="none"/>
              </w:rPr>
              <w:t xml:space="preserve">S1, S2, S3</w:t>
            </w:r>
            <w:r>
              <w:rPr>
                <w:color w:val="00274C"/>
                <w:position w:val="-2"/>
                <w:sz w:val="20"/>
                <w:szCs w:val="20"/>
                <w:u w:val="none"/>
              </w:rPr>
              <w:t xml:space="preserve">  all'interno del cilindro  </w:t>
            </w:r>
            <w:r>
              <w:rPr>
                <w:b/>
                <w:bCs/>
                <w:color w:val="00274C"/>
                <w:position w:val="-2"/>
                <w:sz w:val="20"/>
                <w:szCs w:val="20"/>
                <w:u w:val="none"/>
              </w:rPr>
              <w:t xml:space="preserve">C</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Verificare la distanza tra le 2 estremità (quota  </w:t>
            </w:r>
            <w:r>
              <w:rPr>
                <w:b/>
                <w:bCs/>
                <w:color w:val="00274C"/>
                <w:position w:val="-2"/>
                <w:sz w:val="20"/>
                <w:szCs w:val="20"/>
                <w:u w:val="none"/>
              </w:rPr>
              <w:t xml:space="preserve">RG</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Se la quota  </w:t>
            </w:r>
            <w:r>
              <w:rPr>
                <w:b/>
                <w:bCs/>
                <w:color w:val="00274C"/>
                <w:position w:val="-2"/>
                <w:sz w:val="20"/>
                <w:szCs w:val="20"/>
                <w:u w:val="none"/>
              </w:rPr>
              <w:t xml:space="preserve">RG</w:t>
            </w:r>
            <w:r>
              <w:rPr>
                <w:color w:val="00274C"/>
                <w:position w:val="-2"/>
                <w:sz w:val="20"/>
                <w:szCs w:val="20"/>
                <w:u w:val="none"/>
              </w:rPr>
              <w:t xml:space="preserve">  rilevata non corrisponde ai valori indicati nella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5.12</w:t>
            </w:r>
            <w:r>
              <w:rPr>
                <w:color w:val="00274C"/>
                <w:position w:val="-2"/>
                <w:sz w:val="20"/>
                <w:szCs w:val="20"/>
                <w:u w:val="none"/>
              </w:rPr>
              <w:t xml:space="preserve"> , sostituire i segmenti di tenuta  </w:t>
            </w:r>
            <w:r>
              <w:rPr>
                <w:b/>
                <w:bCs/>
                <w:color w:val="00274C"/>
                <w:position w:val="-2"/>
                <w:sz w:val="20"/>
                <w:szCs w:val="20"/>
                <w:u w:val="none"/>
              </w:rPr>
              <w:t xml:space="preserve">S1, S2, S3</w:t>
            </w:r>
            <w:r>
              <w:rPr>
                <w:color w:val="00274C"/>
                <w:position w:val="-2"/>
                <w:sz w:val="20"/>
                <w:szCs w:val="20"/>
                <w:u w:val="none"/>
              </w:rPr>
              <w:t xml:space="preserve"> . §</w:t>
            </w:r>
          </w:p>
          <w:p>
            <w:pPr>
              <w:widowControl w:val="on"/>
              <w:pBdr/>
              <w:spacing w:before="0" w:after="0" w:line="262" w:lineRule="auto"/>
              <w:ind w:left="0" w:right="0"/>
              <w:jc w:val="left"/>
              <w:textAlignment w:val="center"/>
            </w:pPr>
            <w:r>
              <w:rPr>
                <w:b/>
                <w:bCs/>
                <w:color w:val="000000"/>
                <w:position w:val="-2"/>
                <w:sz w:val="20"/>
                <w:szCs w:val="20"/>
                <w:u w:val="none"/>
              </w:rPr>
              <w:t xml:space="preserve">5.12</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USURA MAX</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0.35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0.45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0.7</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0.45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0.55</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0000"/>
                <w:position w:val="-2"/>
                <w:sz w:val="20"/>
                <w:szCs w:val="20"/>
                <w:u w:val="none"/>
              </w:rPr>
              <w:t xml:space="preserve">+ I segmenti </w:t>
            </w:r>
            <w:r>
              <w:rPr>
                <w:color w:val="00274C"/>
                <w:position w:val="-2"/>
                <w:sz w:val="20"/>
                <w:szCs w:val="20"/>
                <w:u w:val="none"/>
              </w:rPr>
              <w:t xml:space="preserve"> </w:t>
            </w:r>
            <w:r>
              <w:rPr>
                <w:b/>
                <w:bCs/>
                <w:color w:val="00274C"/>
                <w:position w:val="-2"/>
                <w:sz w:val="20"/>
                <w:szCs w:val="20"/>
                <w:u w:val="none"/>
              </w:rPr>
              <w:t xml:space="preserve">S1, S2, S3 </w:t>
            </w:r>
            <w:r>
              <w:rPr>
                <w:color w:val="00274C"/>
                <w:position w:val="-2"/>
                <w:sz w:val="20"/>
                <w:szCs w:val="20"/>
                <w:u w:val="none"/>
              </w:rPr>
              <w:t xml:space="preserve"> </w:t>
            </w:r>
            <w:r>
              <w:rPr>
                <w:color w:val="000000"/>
                <w:position w:val="-2"/>
                <w:sz w:val="20"/>
                <w:szCs w:val="20"/>
                <w:u w:val="none"/>
              </w:rPr>
              <w:t xml:space="preserve">non possono essere sostituiti singolarmente</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0110633" name="name427367fe19fd899ff" descr="Cap_5_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3.png"/>
                          <pic:cNvPicPr/>
                        </pic:nvPicPr>
                        <pic:blipFill>
                          <a:blip r:embed="rId915667fe19fd899f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b/>
                <w:bCs/>
                <w:color w:val="00274C"/>
                <w:position w:val="-2"/>
                <w:sz w:val="20"/>
                <w:szCs w:val="20"/>
                <w:u w:val="none"/>
              </w:rPr>
              <w:t xml:space="preserve">Inserire i segmenti </w:t>
            </w:r>
            <w:r>
              <w:rPr>
                <w:b/>
                <w:bCs/>
                <w:color w:val="00274C"/>
                <w:position w:val="-2"/>
                <w:sz w:val="20"/>
                <w:szCs w:val="20"/>
                <w:u w:val="none"/>
              </w:rPr>
              <w:t xml:space="preserve"> </w:t>
            </w:r>
            <w:r>
              <w:rPr>
                <w:b/>
                <w:bCs/>
                <w:color w:val="00274C"/>
                <w:position w:val="-2"/>
                <w:sz w:val="20"/>
                <w:szCs w:val="20"/>
                <w:u w:val="none"/>
              </w:rPr>
              <w:t xml:space="preserve">S1</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S2</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S3</w:t>
            </w:r>
            <w:r>
              <w:rPr>
                <w:b/>
                <w:bCs/>
                <w:color w:val="00274C"/>
                <w:position w:val="-2"/>
                <w:sz w:val="20"/>
                <w:szCs w:val="20"/>
                <w:u w:val="none"/>
              </w:rPr>
              <w:t xml:space="preserve"> </w:t>
            </w:r>
            <w:r>
              <w:rPr>
                <w:b/>
                <w:bCs/>
                <w:color w:val="00274C"/>
                <w:position w:val="-2"/>
                <w:sz w:val="20"/>
                <w:szCs w:val="20"/>
                <w:u w:val="none"/>
              </w:rPr>
              <w:t xml:space="preserve"> sul pistone </w:t>
            </w:r>
            <w:r>
              <w:rPr>
                <w:b/>
                <w:bCs/>
                <w:color w:val="00274C"/>
                <w:position w:val="-2"/>
                <w:sz w:val="20"/>
                <w:szCs w:val="20"/>
                <w:u w:val="none"/>
              </w:rPr>
              <w:t xml:space="preserve"> </w:t>
            </w:r>
            <w:r>
              <w:rPr>
                <w:b/>
                <w:bCs/>
                <w:color w:val="00274C"/>
                <w:position w:val="-2"/>
                <w:sz w:val="20"/>
                <w:szCs w:val="20"/>
                <w:u w:val="none"/>
              </w:rPr>
              <w:t xml:space="preserve">P</w:t>
            </w:r>
            <w:r>
              <w:rPr>
                <w:b/>
                <w:bCs/>
                <w:color w:val="00274C"/>
                <w:position w:val="-2"/>
                <w:sz w:val="20"/>
                <w:szCs w:val="20"/>
                <w:u w:val="none"/>
              </w:rPr>
              <w:t xml:space="preserve"> </w:t>
            </w:r>
            <w:r>
              <w:rPr>
                <w:b/>
                <w:bCs/>
                <w:color w:val="00274C"/>
                <w:position w:val="-2"/>
                <w:sz w:val="20"/>
                <w:szCs w:val="20"/>
                <w:u w:val="none"/>
              </w:rPr>
              <w:t xml:space="preserve">.</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b/>
                <w:bCs/>
                <w:color w:val="00274C"/>
                <w:position w:val="-2"/>
                <w:sz w:val="20"/>
                <w:szCs w:val="20"/>
                <w:u w:val="none"/>
              </w:rPr>
              <w:t xml:space="preserve">+ Le estremità dei segmenti devono essere orientate a </w:t>
            </w:r>
            <w:r>
              <w:rPr>
                <w:b/>
                <w:bCs/>
                <w:color w:val="00274C"/>
                <w:position w:val="-2"/>
                <w:sz w:val="20"/>
                <w:szCs w:val="20"/>
                <w:u w:val="none"/>
              </w:rPr>
              <w:t xml:space="preserve">120°</w:t>
            </w:r>
            <w:r>
              <w:rPr>
                <w:b/>
                <w:bCs/>
                <w:color w:val="00274C"/>
                <w:position w:val="-2"/>
                <w:sz w:val="20"/>
                <w:szCs w:val="20"/>
                <w:u w:val="none"/>
              </w:rPr>
              <w:t xml:space="preserve"> l'una dall'altra.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0453720" name="name305967fe19fd95b84" descr="Cap_5_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7.png"/>
                          <pic:cNvPicPr/>
                        </pic:nvPicPr>
                        <pic:blipFill>
                          <a:blip r:embed="rId614967fe19fd95b7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4336475" name="name297067fe19fd9f7f5" descr="Cap_5_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8.png"/>
                          <pic:cNvPicPr/>
                        </pic:nvPicPr>
                        <pic:blipFill>
                          <a:blip r:embed="rId211867fe19fd9f7f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MOLYSLIP</w:t>
            </w:r>
            <w:r>
              <w:rPr>
                <w:color w:val="00274C"/>
                <w:position w:val="-2"/>
                <w:sz w:val="20"/>
                <w:szCs w:val="20"/>
                <w:u w:val="none"/>
              </w:rPr>
              <w:t xml:space="preserve"> </w:t>
            </w:r>
            <w:r>
              <w:rPr>
                <w:color w:val="00274C"/>
                <w:position w:val="-2"/>
                <w:sz w:val="20"/>
                <w:szCs w:val="20"/>
                <w:u w:val="none"/>
              </w:rPr>
              <w:t xml:space="preserve"> sullo spinotto </w:t>
            </w:r>
            <w:r>
              <w:rPr>
                <w:color w:val="00274C"/>
                <w:position w:val="-2"/>
                <w:sz w:val="20"/>
                <w:szCs w:val="20"/>
                <w:u w:val="none"/>
              </w:rPr>
              <w:t xml:space="preserve"> </w:t>
            </w:r>
            <w:r>
              <w:rPr>
                <w:b/>
                <w:bCs/>
                <w:color w:val="000000"/>
                <w:position w:val="-2"/>
                <w:sz w:val="20"/>
                <w:szCs w:val="20"/>
                <w:u w:val="none"/>
              </w:rPr>
              <w:t xml:space="preserve">G</w:t>
            </w:r>
            <w:r>
              <w:rPr>
                <w:color w:val="00274C"/>
                <w:position w:val="-2"/>
                <w:sz w:val="20"/>
                <w:szCs w:val="20"/>
                <w:u w:val="none"/>
              </w:rPr>
              <w:t xml:space="preserve"> </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Accoppiare la biella  </w:t>
            </w:r>
            <w:r>
              <w:rPr>
                <w:b/>
                <w:bCs/>
                <w:color w:val="00274C"/>
                <w:position w:val="-2"/>
                <w:sz w:val="20"/>
                <w:szCs w:val="20"/>
                <w:u w:val="none"/>
              </w:rPr>
              <w:t xml:space="preserve">P1a</w:t>
            </w:r>
            <w:r>
              <w:rPr>
                <w:color w:val="00274C"/>
                <w:position w:val="-2"/>
                <w:sz w:val="20"/>
                <w:szCs w:val="20"/>
                <w:u w:val="none"/>
              </w:rPr>
              <w:t xml:space="preserve">  con il pistone  </w:t>
            </w:r>
            <w:r>
              <w:rPr>
                <w:b/>
                <w:bCs/>
                <w:color w:val="00274C"/>
                <w:position w:val="-2"/>
                <w:sz w:val="20"/>
                <w:szCs w:val="20"/>
                <w:u w:val="none"/>
              </w:rPr>
              <w:t xml:space="preserve">P</w:t>
            </w:r>
            <w:r>
              <w:rPr>
                <w:color w:val="00274C"/>
                <w:position w:val="-2"/>
                <w:sz w:val="20"/>
                <w:szCs w:val="20"/>
                <w:u w:val="none"/>
              </w:rPr>
              <w:t xml:space="preserve">  ed inserire lo spinotto </w:t>
            </w:r>
            <w:r>
              <w:rPr>
                <w:b/>
                <w:bCs/>
                <w:color w:val="00274C"/>
                <w:position w:val="-2"/>
                <w:sz w:val="20"/>
                <w:szCs w:val="20"/>
                <w:u w:val="none"/>
              </w:rPr>
              <w:t xml:space="preserve">G</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gli anelli di bloccaggio  </w:t>
            </w:r>
            <w:r>
              <w:rPr>
                <w:b/>
                <w:bCs/>
                <w:color w:val="00274C"/>
                <w:position w:val="-2"/>
                <w:sz w:val="20"/>
                <w:szCs w:val="20"/>
                <w:u w:val="none"/>
              </w:rPr>
              <w:t xml:space="preserve">R</w:t>
            </w:r>
            <w:r>
              <w:rPr>
                <w:color w:val="00274C"/>
                <w:position w:val="-2"/>
                <w:sz w:val="20"/>
                <w:szCs w:val="20"/>
                <w:u w:val="none"/>
              </w:rPr>
              <w:t xml:space="preserve">  per bloccare lo spinotto </w:t>
            </w:r>
            <w:r>
              <w:rPr>
                <w:b/>
                <w:bCs/>
                <w:color w:val="00274C"/>
                <w:position w:val="-2"/>
                <w:sz w:val="20"/>
                <w:szCs w:val="20"/>
                <w:u w:val="none"/>
              </w:rPr>
              <w:t xml:space="preserve">G</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258"/>
              </w:rPr>
              <w:drawing>
                <wp:inline distT="0" distB="0" distL="0" distR="0">
                  <wp:extent cx="2239200" cy="1684800"/>
                  <wp:effectExtent b="0" l="0" r="0" t="0"/>
                  <wp:docPr id="53309406" name="name954567fe19fdb4e77" descr="Cap_5_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8.png"/>
                          <pic:cNvPicPr/>
                        </pic:nvPicPr>
                        <pic:blipFill>
                          <a:blip r:embed="rId750767fe19fdb4e7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Albero a gomito §</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Prendere nota dei cappelli  </w:t>
            </w:r>
            <w:r>
              <w:rPr>
                <w:b/>
                <w:bCs/>
                <w:color w:val="00274C"/>
                <w:position w:val="-2"/>
                <w:sz w:val="20"/>
                <w:szCs w:val="20"/>
                <w:u w:val="none"/>
              </w:rPr>
              <w:t xml:space="preserve">A1</w:t>
            </w:r>
            <w:r>
              <w:rPr>
                <w:color w:val="00274C"/>
                <w:position w:val="-2"/>
                <w:sz w:val="20"/>
                <w:szCs w:val="20"/>
                <w:u w:val="none"/>
              </w:rPr>
              <w:t xml:space="preserve"> ,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w:t>
            </w:r>
            <w:r>
              <w:rPr>
                <w:color w:val="00274C"/>
                <w:position w:val="-2"/>
                <w:sz w:val="20"/>
                <w:szCs w:val="20"/>
                <w:u w:val="none"/>
              </w:rPr>
              <w:t xml:space="preserve">  marcandoli nella loro posizione sul basamento.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i cappelli  </w:t>
            </w:r>
            <w:r>
              <w:rPr>
                <w:b/>
                <w:bCs/>
                <w:color w:val="00274C"/>
                <w:position w:val="-2"/>
                <w:sz w:val="20"/>
                <w:szCs w:val="20"/>
                <w:u w:val="none"/>
              </w:rPr>
              <w:t xml:space="preserve">A1</w:t>
            </w:r>
            <w:r>
              <w:rPr>
                <w:color w:val="00274C"/>
                <w:position w:val="-2"/>
                <w:sz w:val="20"/>
                <w:szCs w:val="20"/>
                <w:u w:val="none"/>
              </w:rPr>
              <w:t xml:space="preserve"> ,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w:t>
            </w:r>
            <w:r>
              <w:rPr>
                <w:color w:val="00274C"/>
                <w:position w:val="-2"/>
                <w:sz w:val="20"/>
                <w:szCs w:val="20"/>
                <w:u w:val="none"/>
              </w:rPr>
              <w:t xml:space="preserve"> , </w:t>
            </w:r>
            <w:r>
              <w:rPr>
                <w:b/>
                <w:bCs/>
                <w:color w:val="00274C"/>
                <w:position w:val="-2"/>
                <w:sz w:val="20"/>
                <w:szCs w:val="20"/>
                <w:u w:val="none"/>
              </w:rPr>
              <w:t xml:space="preserve"> A4</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Rimuovere l'albero a gomito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1130804" name="name448167fe19fdc6ae9" descr="Cap_5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6.png"/>
                          <pic:cNvPicPr/>
                        </pic:nvPicPr>
                        <pic:blipFill>
                          <a:blip r:embed="rId613867fe19fdc6ae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C1</w:t>
            </w:r>
            <w:r>
              <w:rPr>
                <w:color w:val="00274C"/>
                <w:position w:val="-2"/>
                <w:sz w:val="20"/>
                <w:szCs w:val="20"/>
                <w:u w:val="none"/>
              </w:rPr>
              <w:t xml:space="preserve">  e rimuovere gli spruzzatori </w:t>
            </w:r>
            <w:r>
              <w:rPr>
                <w:b/>
                <w:bCs/>
                <w:color w:val="00274C"/>
                <w:position w:val="-2"/>
                <w:sz w:val="20"/>
                <w:szCs w:val="20"/>
                <w:u w:val="none"/>
              </w:rPr>
              <w:t xml:space="preserve">C2</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764441" name="name274767fe19fdd2d34" descr="Cap_5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5.png"/>
                          <pic:cNvPicPr/>
                        </pic:nvPicPr>
                        <pic:blipFill>
                          <a:blip r:embed="rId983267fe19fdd2d2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Rimuovere i cuscinetti  </w:t>
            </w:r>
            <w:r>
              <w:rPr>
                <w:b/>
                <w:bCs/>
                <w:color w:val="00274C"/>
                <w:position w:val="-2"/>
                <w:sz w:val="20"/>
                <w:szCs w:val="20"/>
                <w:u w:val="none"/>
              </w:rPr>
              <w:t xml:space="preserve">C3</w:t>
            </w:r>
            <w:r>
              <w:rPr>
                <w:color w:val="00274C"/>
                <w:position w:val="-2"/>
                <w:sz w:val="20"/>
                <w:szCs w:val="20"/>
                <w:u w:val="none"/>
              </w:rPr>
              <w:t xml:space="preserve"> ,  </w:t>
            </w:r>
            <w:r>
              <w:rPr>
                <w:b/>
                <w:bCs/>
                <w:color w:val="00274C"/>
                <w:position w:val="-2"/>
                <w:sz w:val="20"/>
                <w:szCs w:val="20"/>
                <w:u w:val="none"/>
              </w:rPr>
              <w:t xml:space="preserve">C4</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29979523" name="name578067fe19fde17be" descr="Cap_5_131-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1-117.png"/>
                          <pic:cNvPicPr/>
                        </pic:nvPicPr>
                        <pic:blipFill>
                          <a:blip r:embed="rId235367fe19fde17b9"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Rimuovere i cuscinetti  </w:t>
            </w:r>
            <w:r>
              <w:rPr>
                <w:b/>
                <w:bCs/>
                <w:color w:val="00274C"/>
                <w:position w:val="-2"/>
                <w:sz w:val="20"/>
                <w:szCs w:val="20"/>
                <w:u w:val="none"/>
              </w:rPr>
              <w:t xml:space="preserve">C5</w:t>
            </w:r>
            <w:r>
              <w:rPr>
                <w:color w:val="00274C"/>
                <w:position w:val="-2"/>
                <w:sz w:val="20"/>
                <w:szCs w:val="20"/>
                <w:u w:val="none"/>
              </w:rPr>
              <w:t xml:space="preserve"> ,  </w:t>
            </w:r>
            <w:r>
              <w:rPr>
                <w:b/>
                <w:bCs/>
                <w:color w:val="00274C"/>
                <w:position w:val="-2"/>
                <w:sz w:val="20"/>
                <w:szCs w:val="20"/>
                <w:u w:val="none"/>
              </w:rPr>
              <w:t xml:space="preserve">C4 </w:t>
            </w:r>
            <w:r>
              <w:rPr>
                <w:color w:val="00274C"/>
                <w:position w:val="-2"/>
                <w:sz w:val="20"/>
                <w:szCs w:val="20"/>
                <w:u w:val="none"/>
              </w:rPr>
              <w:t xml:space="preserve"> dai cappelli  </w:t>
            </w:r>
            <w:r>
              <w:rPr>
                <w:b/>
                <w:bCs/>
                <w:color w:val="00274C"/>
                <w:position w:val="-2"/>
                <w:sz w:val="20"/>
                <w:szCs w:val="20"/>
                <w:u w:val="none"/>
              </w:rPr>
              <w:t xml:space="preserve">A1</w:t>
            </w:r>
            <w:r>
              <w:rPr>
                <w:color w:val="00274C"/>
                <w:position w:val="-2"/>
                <w:sz w:val="20"/>
                <w:szCs w:val="20"/>
                <w:u w:val="none"/>
              </w:rPr>
              <w:t xml:space="preserve"> ,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w:t>
            </w:r>
            <w:r>
              <w:rPr>
                <w:color w:val="00274C"/>
                <w:position w:val="-2"/>
                <w:sz w:val="20"/>
                <w:szCs w:val="20"/>
                <w:u w:val="none"/>
              </w:rPr>
              <w:t xml:space="preserve"> , </w:t>
            </w:r>
            <w:r>
              <w:rPr>
                <w:b/>
                <w:bCs/>
                <w:color w:val="00274C"/>
                <w:position w:val="-2"/>
                <w:sz w:val="20"/>
                <w:szCs w:val="20"/>
                <w:u w:val="none"/>
              </w:rPr>
              <w:t xml:space="preserve"> A4</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5968517" name="name444267fe19fdf2d14" descr="Cap_5_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3.png"/>
                          <pic:cNvPicPr/>
                        </pic:nvPicPr>
                        <pic:blipFill>
                          <a:blip r:embed="rId989567fe19fdf2d0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CONTROLLO E REVISIONE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Misurare il diametro del cilindro sul punto  </w:t>
            </w:r>
            <w:r>
              <w:rPr>
                <w:b/>
                <w:bCs/>
                <w:color w:val="00274C"/>
                <w:position w:val="-2"/>
                <w:sz w:val="20"/>
                <w:szCs w:val="20"/>
                <w:u w:val="none"/>
              </w:rPr>
              <w:t xml:space="preserve">H8</w:t>
            </w:r>
            <w:r>
              <w:rPr>
                <w:color w:val="00274C"/>
                <w:position w:val="-2"/>
                <w:sz w:val="20"/>
                <w:szCs w:val="20"/>
                <w:u w:val="none"/>
              </w:rPr>
              <w:t xml:space="preserve"> , </w:t>
            </w:r>
            <w:r>
              <w:rPr>
                <w:b/>
                <w:bCs/>
                <w:color w:val="00274C"/>
                <w:position w:val="-2"/>
                <w:sz w:val="20"/>
                <w:szCs w:val="20"/>
                <w:u w:val="none"/>
              </w:rPr>
              <w:t xml:space="preserve"> H9</w:t>
            </w:r>
            <w:r>
              <w:rPr>
                <w:color w:val="00274C"/>
                <w:position w:val="-2"/>
                <w:sz w:val="20"/>
                <w:szCs w:val="20"/>
                <w:u w:val="none"/>
              </w:rPr>
              <w:t xml:space="preserve"> , </w:t>
            </w:r>
            <w:r>
              <w:rPr>
                <w:b/>
                <w:bCs/>
                <w:color w:val="00274C"/>
                <w:position w:val="-2"/>
                <w:sz w:val="20"/>
                <w:szCs w:val="20"/>
                <w:u w:val="none"/>
              </w:rPr>
              <w:t xml:space="preserve"> H10</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Se la quota rilevata è superiore a  </w:t>
            </w:r>
            <w:r>
              <w:rPr>
                <w:b/>
                <w:bCs/>
                <w:color w:val="00274C"/>
                <w:position w:val="-2"/>
                <w:sz w:val="20"/>
                <w:szCs w:val="20"/>
                <w:u w:val="none"/>
              </w:rPr>
              <w:t xml:space="preserve">81.032</w:t>
            </w:r>
            <w:r>
              <w:rPr>
                <w:color w:val="00274C"/>
                <w:position w:val="-2"/>
                <w:sz w:val="20"/>
                <w:szCs w:val="20"/>
                <w:u w:val="none"/>
              </w:rPr>
              <w:t xml:space="preserve"> </w:t>
            </w:r>
            <w:r>
              <w:rPr>
                <w:b/>
                <w:bCs/>
                <w:color w:val="00274C"/>
                <w:position w:val="-2"/>
                <w:sz w:val="20"/>
                <w:szCs w:val="20"/>
                <w:u w:val="none"/>
              </w:rPr>
              <w:t xml:space="preserve"> mm</w:t>
            </w:r>
            <w:r>
              <w:rPr>
                <w:color w:val="00274C"/>
                <w:position w:val="-2"/>
                <w:sz w:val="20"/>
                <w:szCs w:val="20"/>
                <w:u w:val="none"/>
              </w:rPr>
              <w:t xml:space="preserve">  rispetto alla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5.13</w:t>
            </w:r>
            <w:r>
              <w:rPr>
                <w:color w:val="00274C"/>
                <w:position w:val="-2"/>
                <w:sz w:val="20"/>
                <w:szCs w:val="20"/>
                <w:u w:val="none"/>
              </w:rPr>
              <w:t xml:space="preserve"> , sostituire lo short block o il long block.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 La rettifica dei cilindri è vietata. §</w:t>
            </w:r>
          </w:p>
          <w:p/>
          <w:p/>
          <w:p>
            <w:pPr>
              <w:widowControl w:val="on"/>
              <w:pBdr/>
              <w:spacing w:before="0" w:after="0" w:line="262" w:lineRule="auto"/>
              <w:ind w:left="0" w:right="0"/>
              <w:jc w:val="left"/>
              <w:textAlignment w:val="center"/>
            </w:pPr>
            <w:r>
              <w:rPr>
                <w:b/>
                <w:bCs/>
                <w:color w:val="00274C"/>
                <w:position w:val="-2"/>
                <w:sz w:val="20"/>
                <w:szCs w:val="20"/>
                <w:u w:val="none"/>
              </w:rPr>
              <w:t xml:space="preserve">5.13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Ø MAX</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81.013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81.027</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0324782" name="name237167fe19fe0e02d" descr="Cap_5_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9.png"/>
                          <pic:cNvPicPr/>
                        </pic:nvPicPr>
                        <pic:blipFill>
                          <a:blip r:embed="rId329767fe19fe0e02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 Rilevare i diametri  </w:t>
            </w:r>
            <w:r>
              <w:rPr>
                <w:b/>
                <w:bCs/>
                <w:color w:val="00274C"/>
                <w:position w:val="-2"/>
                <w:sz w:val="20"/>
                <w:szCs w:val="20"/>
                <w:u w:val="none"/>
              </w:rPr>
              <w:t xml:space="preserve">H11</w:t>
            </w:r>
            <w:r>
              <w:rPr>
                <w:color w:val="00274C"/>
                <w:position w:val="-2"/>
                <w:sz w:val="20"/>
                <w:szCs w:val="20"/>
                <w:u w:val="none"/>
              </w:rPr>
              <w:t xml:space="preserve"> ,  </w:t>
            </w:r>
            <w:r>
              <w:rPr>
                <w:b/>
                <w:bCs/>
                <w:color w:val="00274C"/>
                <w:position w:val="-2"/>
                <w:sz w:val="20"/>
                <w:szCs w:val="20"/>
                <w:u w:val="none"/>
              </w:rPr>
              <w:t xml:space="preserve">H12</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Calcolare il gioco tra  </w:t>
            </w:r>
            <w:r>
              <w:rPr>
                <w:b/>
                <w:bCs/>
                <w:color w:val="00274C"/>
                <w:position w:val="-2"/>
                <w:sz w:val="20"/>
                <w:szCs w:val="20"/>
                <w:u w:val="none"/>
              </w:rPr>
              <w:t xml:space="preserve">H11</w:t>
            </w:r>
            <w:r>
              <w:rPr>
                <w:color w:val="00274C"/>
                <w:position w:val="-2"/>
                <w:sz w:val="20"/>
                <w:szCs w:val="20"/>
                <w:u w:val="none"/>
              </w:rPr>
              <w:t xml:space="preserve"> ,  </w:t>
            </w:r>
            <w:r>
              <w:rPr>
                <w:b/>
                <w:bCs/>
                <w:color w:val="00274C"/>
                <w:position w:val="-2"/>
                <w:sz w:val="20"/>
                <w:szCs w:val="20"/>
                <w:u w:val="none"/>
              </w:rPr>
              <w:t xml:space="preserve">H12</w:t>
            </w:r>
            <w:r>
              <w:rPr>
                <w:color w:val="00274C"/>
                <w:position w:val="-2"/>
                <w:sz w:val="20"/>
                <w:szCs w:val="20"/>
                <w:u w:val="none"/>
              </w:rPr>
              <w:t xml:space="preserve">  che deve rispettare i valori della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5.14</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è di  </w:t>
            </w:r>
            <w:r>
              <w:rPr>
                <w:b/>
                <w:bCs/>
                <w:color w:val="00274C"/>
                <w:position w:val="-2"/>
                <w:sz w:val="20"/>
                <w:szCs w:val="20"/>
                <w:u w:val="none"/>
              </w:rPr>
              <w:t xml:space="preserve">0.xx mm</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3091790" name="name327567fe19fe1bdd8" descr="Cap_5_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1.png"/>
                          <pic:cNvPicPr/>
                        </pic:nvPicPr>
                        <pic:blipFill>
                          <a:blip r:embed="rId675367fe19fe1bdd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5370679" name="name656667fe19fe2649d" descr="Cap_5_20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3b.png"/>
                          <pic:cNvPicPr/>
                        </pic:nvPicPr>
                        <pic:blipFill>
                          <a:blip r:embed="rId200867fe19fe2649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 Il valore di irregolarità </w:t>
            </w:r>
            <w:r>
              <w:rPr>
                <w:b/>
                <w:bCs/>
                <w:color w:val="00274C"/>
                <w:position w:val="-2"/>
                <w:sz w:val="20"/>
                <w:szCs w:val="20"/>
                <w:u w:val="none"/>
              </w:rPr>
              <w:t xml:space="preserve">MAX</w:t>
            </w:r>
            <w:r>
              <w:rPr>
                <w:color w:val="00274C"/>
                <w:position w:val="-2"/>
                <w:sz w:val="20"/>
                <w:szCs w:val="20"/>
                <w:u w:val="none"/>
              </w:rPr>
              <w:t xml:space="preserve"> del piano </w:t>
            </w:r>
            <w:r>
              <w:rPr>
                <w:b/>
                <w:bCs/>
                <w:color w:val="00274C"/>
                <w:position w:val="-2"/>
                <w:sz w:val="20"/>
                <w:szCs w:val="20"/>
                <w:u w:val="none"/>
              </w:rPr>
              <w:t xml:space="preserve">T</w:t>
            </w:r>
            <w:r>
              <w:rPr>
                <w:color w:val="00274C"/>
                <w:position w:val="-2"/>
                <w:sz w:val="20"/>
                <w:szCs w:val="20"/>
                <w:u w:val="none"/>
              </w:rPr>
              <w:t xml:space="preserve"> consentito è di </w:t>
            </w:r>
            <w:r>
              <w:rPr>
                <w:b/>
                <w:bCs/>
                <w:color w:val="00274C"/>
                <w:position w:val="-2"/>
                <w:sz w:val="20"/>
                <w:szCs w:val="20"/>
                <w:u w:val="none"/>
              </w:rPr>
              <w:t xml:space="preserve">0,2 mm</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Se il valore non è rispettato, sostituire lo short block o il long block. §</w:t>
            </w:r>
          </w:p>
          <w:p/>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0148412" name="name898167fe19fe3270d" descr="Cap_5_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0.png"/>
                          <pic:cNvPicPr/>
                        </pic:nvPicPr>
                        <pic:blipFill>
                          <a:blip r:embed="rId689067fe19fe3270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 Verificare che i condotti olio siano privi di impurità.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2696108" name="name407867fe19fe3d51e" descr="Cap_5_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5.png"/>
                          <pic:cNvPicPr/>
                        </pic:nvPicPr>
                        <pic:blipFill>
                          <a:blip r:embed="rId213667fe19fe3d51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5166766" name="name412067fe19fe4989d" descr="Cap_5_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6.png"/>
                          <pic:cNvPicPr/>
                        </pic:nvPicPr>
                        <pic:blipFill>
                          <a:blip r:embed="rId185567fe19fe4989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gli spruzzatori </w:t>
            </w:r>
            <w:r>
              <w:rPr>
                <w:b/>
                <w:bCs/>
                <w:color w:val="00274C"/>
                <w:position w:val="-2"/>
                <w:sz w:val="20"/>
                <w:szCs w:val="20"/>
                <w:u w:val="none"/>
              </w:rPr>
              <w:t xml:space="preserve">C2</w:t>
            </w:r>
            <w:r>
              <w:rPr>
                <w:color w:val="00274C"/>
                <w:position w:val="-2"/>
                <w:sz w:val="20"/>
                <w:szCs w:val="20"/>
                <w:u w:val="none"/>
              </w:rPr>
              <w:t xml:space="preserve">  sul basamento  </w:t>
            </w:r>
            <w:r>
              <w:rPr>
                <w:b/>
                <w:bCs/>
                <w:color w:val="00274C"/>
                <w:position w:val="-2"/>
                <w:sz w:val="20"/>
                <w:szCs w:val="20"/>
                <w:u w:val="none"/>
              </w:rPr>
              <w:t xml:space="preserve">C</w:t>
            </w:r>
            <w:r>
              <w:rPr>
                <w:color w:val="00274C"/>
                <w:position w:val="-2"/>
                <w:sz w:val="20"/>
                <w:szCs w:val="20"/>
                <w:u w:val="none"/>
              </w:rPr>
              <w:t xml:space="preserve">  usando le viti  </w:t>
            </w:r>
            <w:r>
              <w:rPr>
                <w:b/>
                <w:bCs/>
                <w:color w:val="00274C"/>
                <w:position w:val="-2"/>
                <w:sz w:val="20"/>
                <w:szCs w:val="20"/>
                <w:u w:val="none"/>
              </w:rPr>
              <w:t xml:space="preserve">C1</w:t>
            </w:r>
            <w:r>
              <w:rPr>
                <w:color w:val="00274C"/>
                <w:position w:val="-2"/>
                <w:sz w:val="20"/>
                <w:szCs w:val="20"/>
                <w:u w:val="none"/>
              </w:rPr>
              <w:t xml:space="preserve">  (tightening torque  </w:t>
            </w:r>
            <w:r>
              <w:rPr>
                <w:b/>
                <w:bCs/>
                <w:color w:val="00274C"/>
                <w:position w:val="-2"/>
                <w:sz w:val="20"/>
                <w:szCs w:val="20"/>
                <w:u w:val="none"/>
              </w:rPr>
              <w:t xml:space="preserve">8 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3508771" name="name596467fe19fe56afe" descr="Cap_5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0.png"/>
                          <pic:cNvPicPr/>
                        </pic:nvPicPr>
                        <pic:blipFill>
                          <a:blip r:embed="rId827667fe19fe56af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i cuscinetti </w:t>
            </w:r>
            <w:r>
              <w:rPr>
                <w:b/>
                <w:bCs/>
                <w:color w:val="00274C"/>
                <w:position w:val="-2"/>
                <w:sz w:val="20"/>
                <w:szCs w:val="20"/>
                <w:u w:val="none"/>
              </w:rPr>
              <w:t xml:space="preserve">C3</w:t>
            </w:r>
            <w:r>
              <w:rPr>
                <w:color w:val="00274C"/>
                <w:position w:val="-2"/>
                <w:sz w:val="20"/>
                <w:szCs w:val="20"/>
                <w:u w:val="none"/>
              </w:rPr>
              <w:t xml:space="preserve">  sulle sedi del basamento </w:t>
            </w:r>
            <w:r>
              <w:rPr>
                <w:b/>
                <w:bCs/>
                <w:color w:val="00274C"/>
                <w:position w:val="-2"/>
                <w:sz w:val="20"/>
                <w:szCs w:val="20"/>
                <w:u w:val="none"/>
              </w:rPr>
              <w:t xml:space="preserve">C</w:t>
            </w:r>
            <w:r>
              <w:rPr>
                <w:color w:val="00274C"/>
                <w:position w:val="-2"/>
                <w:sz w:val="20"/>
                <w:szCs w:val="20"/>
                <w:u w:val="none"/>
              </w:rPr>
              <w:t xml:space="preserve">  rispettando le tacche </w:t>
            </w:r>
            <w:r>
              <w:rPr>
                <w:b/>
                <w:bCs/>
                <w:color w:val="00274C"/>
                <w:position w:val="-2"/>
                <w:sz w:val="20"/>
                <w:szCs w:val="20"/>
                <w:u w:val="none"/>
              </w:rPr>
              <w:t xml:space="preserve">C3a</w:t>
            </w:r>
            <w:r>
              <w:rPr>
                <w:color w:val="00274C"/>
                <w:position w:val="-2"/>
                <w:sz w:val="20"/>
                <w:szCs w:val="20"/>
                <w:u w:val="none"/>
              </w:rPr>
              <w:t xml:space="preserve">  e assicurandosi che i fori di mandata olio </w:t>
            </w:r>
            <w:r>
              <w:rPr>
                <w:b/>
                <w:bCs/>
                <w:color w:val="00274C"/>
                <w:position w:val="-2"/>
                <w:sz w:val="20"/>
                <w:szCs w:val="20"/>
                <w:u w:val="none"/>
              </w:rPr>
              <w:t xml:space="preserve">C3b</w:t>
            </w:r>
            <w:r>
              <w:rPr>
                <w:color w:val="00274C"/>
                <w:position w:val="-2"/>
                <w:sz w:val="20"/>
                <w:szCs w:val="20"/>
                <w:u w:val="none"/>
              </w:rPr>
              <w:t xml:space="preserve">  corrispondono con quelli del basamento.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69146343" name="name962867fe19fe65015" descr="Cap_5_116_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6_132.png"/>
                          <pic:cNvPicPr/>
                        </pic:nvPicPr>
                        <pic:blipFill>
                          <a:blip r:embed="rId187667fe19fe65010"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i cuscinetti </w:t>
            </w:r>
            <w:r>
              <w:rPr>
                <w:b/>
                <w:bCs/>
                <w:color w:val="00274C"/>
                <w:position w:val="-2"/>
                <w:sz w:val="20"/>
                <w:szCs w:val="20"/>
                <w:u w:val="none"/>
              </w:rPr>
              <w:t xml:space="preserve">C4</w:t>
            </w:r>
            <w:r>
              <w:rPr>
                <w:color w:val="00274C"/>
                <w:position w:val="-2"/>
                <w:sz w:val="20"/>
                <w:szCs w:val="20"/>
                <w:u w:val="none"/>
              </w:rPr>
              <w:t xml:space="preserve">  sulle sedi basamento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288020" name="name931867fe19fe7112c" descr="Cap_5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8.png"/>
                          <pic:cNvPicPr/>
                        </pic:nvPicPr>
                        <pic:blipFill>
                          <a:blip r:embed="rId536467fe19fe7112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445959" name="name849867fe19fe7d1de" descr="Cap_5_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2.png"/>
                          <pic:cNvPicPr/>
                        </pic:nvPicPr>
                        <pic:blipFill>
                          <a:blip r:embed="rId701567fe19fe7d1d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GX100</w:t>
            </w:r>
            <w:r>
              <w:rPr>
                <w:color w:val="00274C"/>
                <w:position w:val="-2"/>
                <w:sz w:val="20"/>
                <w:szCs w:val="20"/>
                <w:u w:val="none"/>
              </w:rPr>
              <w:t xml:space="preserve">  sui semicuscinetti </w:t>
            </w:r>
            <w:r>
              <w:rPr>
                <w:b/>
                <w:bCs/>
                <w:color w:val="00274C"/>
                <w:position w:val="-2"/>
                <w:sz w:val="20"/>
                <w:szCs w:val="20"/>
                <w:u w:val="none"/>
              </w:rPr>
              <w:t xml:space="preserve">C3</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l'albero a gomito </w:t>
            </w:r>
            <w:r>
              <w:rPr>
                <w:b/>
                <w:bCs/>
                <w:color w:val="00274C"/>
                <w:position w:val="-2"/>
                <w:sz w:val="20"/>
                <w:szCs w:val="20"/>
                <w:u w:val="none"/>
              </w:rPr>
              <w:t xml:space="preserve">B</w:t>
            </w:r>
            <w:r>
              <w:rPr>
                <w:color w:val="00274C"/>
                <w:position w:val="-2"/>
                <w:sz w:val="20"/>
                <w:szCs w:val="20"/>
                <w:u w:val="none"/>
              </w:rPr>
              <w:t xml:space="preserve">  sui cuscinetti  </w:t>
            </w:r>
            <w:r>
              <w:rPr>
                <w:b/>
                <w:bCs/>
                <w:color w:val="00274C"/>
                <w:position w:val="-2"/>
                <w:sz w:val="20"/>
                <w:szCs w:val="20"/>
                <w:u w:val="none"/>
              </w:rPr>
              <w:t xml:space="preserve">C3</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7031322" name="name441067fe19fe89213" descr="Cap_5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4.png"/>
                          <pic:cNvPicPr/>
                        </pic:nvPicPr>
                        <pic:blipFill>
                          <a:blip r:embed="rId784467fe19fe8920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i cuscinetti </w:t>
            </w:r>
            <w:r>
              <w:rPr>
                <w:b/>
                <w:bCs/>
                <w:color w:val="00274C"/>
                <w:position w:val="-2"/>
                <w:sz w:val="20"/>
                <w:szCs w:val="20"/>
                <w:u w:val="none"/>
              </w:rPr>
              <w:t xml:space="preserve">C5</w:t>
            </w:r>
            <w:r>
              <w:rPr>
                <w:color w:val="00274C"/>
                <w:position w:val="-2"/>
                <w:sz w:val="20"/>
                <w:szCs w:val="20"/>
                <w:u w:val="none"/>
              </w:rPr>
              <w:t xml:space="preserve">  sulle sedi dei cappelli </w:t>
            </w:r>
            <w:r>
              <w:rPr>
                <w:b/>
                <w:bCs/>
                <w:color w:val="00274C"/>
                <w:position w:val="-2"/>
                <w:sz w:val="20"/>
                <w:szCs w:val="20"/>
                <w:u w:val="none"/>
              </w:rPr>
              <w:t xml:space="preserve">A1</w:t>
            </w:r>
            <w:r>
              <w:rPr>
                <w:color w:val="00274C"/>
                <w:position w:val="-2"/>
                <w:sz w:val="20"/>
                <w:szCs w:val="20"/>
                <w:u w:val="none"/>
              </w:rPr>
              <w:t xml:space="preserve"> ,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w:t>
            </w:r>
            <w:r>
              <w:rPr>
                <w:color w:val="00274C"/>
                <w:position w:val="-2"/>
                <w:sz w:val="20"/>
                <w:szCs w:val="20"/>
                <w:u w:val="none"/>
              </w:rPr>
              <w:t xml:space="preserve">  rispettando le tacche  </w:t>
            </w:r>
            <w:r>
              <w:rPr>
                <w:b/>
                <w:bCs/>
                <w:color w:val="00274C"/>
                <w:position w:val="-2"/>
                <w:sz w:val="20"/>
                <w:szCs w:val="20"/>
                <w:u w:val="none"/>
              </w:rPr>
              <w:t xml:space="preserve">C5a</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GX100</w:t>
            </w:r>
            <w:r>
              <w:rPr>
                <w:color w:val="00274C"/>
                <w:position w:val="-2"/>
                <w:sz w:val="20"/>
                <w:szCs w:val="20"/>
                <w:u w:val="none"/>
              </w:rPr>
              <w:t xml:space="preserve">  sui semicuscinetti  </w:t>
            </w:r>
            <w:r>
              <w:rPr>
                <w:b/>
                <w:bCs/>
                <w:color w:val="00274C"/>
                <w:position w:val="-2"/>
                <w:sz w:val="20"/>
                <w:szCs w:val="20"/>
                <w:u w:val="none"/>
              </w:rPr>
              <w:t xml:space="preserve">C5</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8676096" name="name688567fe19fe93c4a" descr="Cap_5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3.png"/>
                          <pic:cNvPicPr/>
                        </pic:nvPicPr>
                        <pic:blipFill>
                          <a:blip r:embed="rId859167fe19fe93c4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Fissare i cappelli  </w:t>
            </w:r>
            <w:r>
              <w:rPr>
                <w:b/>
                <w:bCs/>
                <w:color w:val="00274C"/>
                <w:position w:val="-2"/>
                <w:sz w:val="20"/>
                <w:szCs w:val="20"/>
                <w:u w:val="none"/>
              </w:rPr>
              <w:t xml:space="preserve">A1</w:t>
            </w:r>
            <w:r>
              <w:rPr>
                <w:color w:val="00274C"/>
                <w:position w:val="-2"/>
                <w:sz w:val="20"/>
                <w:szCs w:val="20"/>
                <w:u w:val="none"/>
              </w:rPr>
              <w:t xml:space="preserve"> ,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 </w:t>
            </w:r>
            <w:r>
              <w:rPr>
                <w:color w:val="00274C"/>
                <w:position w:val="-2"/>
                <w:sz w:val="20"/>
                <w:szCs w:val="20"/>
                <w:u w:val="none"/>
              </w:rPr>
              <w:t xml:space="preserve"> sul basamento  </w:t>
            </w:r>
            <w:r>
              <w:rPr>
                <w:b/>
                <w:bCs/>
                <w:color w:val="00274C"/>
                <w:position w:val="-2"/>
                <w:sz w:val="20"/>
                <w:szCs w:val="20"/>
                <w:u w:val="none"/>
              </w:rPr>
              <w:t xml:space="preserve">C </w:t>
            </w:r>
            <w:r>
              <w:rPr>
                <w:color w:val="00274C"/>
                <w:position w:val="-2"/>
                <w:sz w:val="20"/>
                <w:szCs w:val="20"/>
                <w:u w:val="none"/>
              </w:rPr>
              <w:t xml:space="preserve"> rispettando le loro posizioni originali tramite le viti </w:t>
            </w:r>
            <w:r>
              <w:rPr>
                <w:b/>
                <w:bCs/>
                <w:color w:val="00274C"/>
                <w:position w:val="-2"/>
                <w:sz w:val="20"/>
                <w:szCs w:val="20"/>
                <w:u w:val="none"/>
              </w:rPr>
              <w:t xml:space="preserve">A</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MOLYSLIP</w:t>
            </w:r>
            <w:r>
              <w:rPr>
                <w:color w:val="00274C"/>
                <w:position w:val="-2"/>
                <w:sz w:val="20"/>
                <w:szCs w:val="20"/>
                <w:u w:val="none"/>
              </w:rPr>
              <w:t xml:space="preserve">  sotto la testa della vite </w:t>
            </w:r>
            <w:r>
              <w:rPr>
                <w:b/>
                <w:bCs/>
                <w:color w:val="00274C"/>
                <w:position w:val="-2"/>
                <w:sz w:val="20"/>
                <w:szCs w:val="20"/>
                <w:u w:val="none"/>
              </w:rPr>
              <w:t xml:space="preserve">A</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Serrare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rispettando il ciclo qui di seguito: §</w:t>
            </w:r>
          </w:p>
          <w:p>
            <w:pPr>
              <w:numPr>
                <w:ilvl w:val="0"/>
                <w:numId w:val="13726"/>
              </w:numPr>
              <w:spacing w:before="0" w:after="0" w:line="262" w:lineRule="auto"/>
              <w:jc w:val="left"/>
              <w:rPr>
                <w:color w:val="00274C"/>
                <w:sz w:val="20"/>
                <w:szCs w:val="20"/>
              </w:rPr>
            </w:pPr>
            <w:r>
              <w:rPr>
                <w:b/>
                <w:bCs/>
                <w:color w:val="000000"/>
                <w:position w:val="-2"/>
                <w:sz w:val="20"/>
                <w:szCs w:val="20"/>
                <w:u w:val="none"/>
              </w:rPr>
              <w:t xml:space="preserve">ciclo 1: 15 Nm</w:t>
            </w:r>
          </w:p>
          <w:p>
            <w:pPr>
              <w:numPr>
                <w:ilvl w:val="0"/>
                <w:numId w:val="13726"/>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2: </w:t>
            </w:r>
            <w:r>
              <w:rPr>
                <w:color w:val="00274C"/>
                <w:position w:val="-2"/>
                <w:sz w:val="20"/>
                <w:szCs w:val="20"/>
                <w:u w:val="none"/>
              </w:rPr>
              <w:t xml:space="preserve"> </w:t>
            </w:r>
            <w:r>
              <w:rPr>
                <w:b/>
                <w:bCs/>
                <w:color w:val="000000"/>
                <w:position w:val="-2"/>
                <w:sz w:val="20"/>
                <w:szCs w:val="20"/>
                <w:u w:val="none"/>
              </w:rPr>
              <w:t xml:space="preserve">45°</w:t>
            </w:r>
          </w:p>
          <w:p>
            <w:pPr>
              <w:numPr>
                <w:ilvl w:val="0"/>
                <w:numId w:val="13726"/>
              </w:numPr>
              <w:spacing w:before="0" w:after="0" w:line="262" w:lineRule="auto"/>
              <w:jc w:val="left"/>
              <w:rPr>
                <w:color w:val="00274C"/>
                <w:sz w:val="20"/>
                <w:szCs w:val="20"/>
              </w:rPr>
            </w:pPr>
            <w:r>
              <w:rPr>
                <w:b/>
                <w:bCs/>
                <w:color w:val="000000"/>
                <w:position w:val="-2"/>
                <w:sz w:val="20"/>
                <w:szCs w:val="20"/>
                <w:u w:val="none"/>
              </w:rPr>
              <w:t xml:space="preserve">ciclo</w:t>
            </w:r>
            <w:r>
              <w:rPr>
                <w:b/>
                <w:bCs/>
                <w:color w:val="000000"/>
                <w:position w:val="-2"/>
                <w:sz w:val="20"/>
                <w:szCs w:val="20"/>
                <w:u w:val="none"/>
              </w:rPr>
              <w:t xml:space="preserve">  3: 45°</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1184797" name="name581067fe19fea0b47" descr="Cap_5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9.png"/>
                          <pic:cNvPicPr/>
                        </pic:nvPicPr>
                        <pic:blipFill>
                          <a:blip r:embed="rId533067fe19fea0b4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il cuscinetto  </w:t>
            </w:r>
            <w:r>
              <w:rPr>
                <w:b/>
                <w:bCs/>
                <w:color w:val="00274C"/>
                <w:position w:val="-2"/>
                <w:sz w:val="20"/>
                <w:szCs w:val="20"/>
                <w:u w:val="none"/>
              </w:rPr>
              <w:t xml:space="preserve">C5</w:t>
            </w:r>
            <w:r>
              <w:rPr>
                <w:color w:val="00274C"/>
                <w:position w:val="-2"/>
                <w:sz w:val="20"/>
                <w:szCs w:val="20"/>
                <w:u w:val="none"/>
              </w:rPr>
              <w:t xml:space="preserve">  sulla sede del cappello  </w:t>
            </w:r>
            <w:r>
              <w:rPr>
                <w:b/>
                <w:bCs/>
                <w:color w:val="00274C"/>
                <w:position w:val="-2"/>
                <w:sz w:val="20"/>
                <w:szCs w:val="20"/>
                <w:u w:val="none"/>
              </w:rPr>
              <w:t xml:space="preserve">A4</w:t>
            </w:r>
            <w:r>
              <w:rPr>
                <w:color w:val="00274C"/>
                <w:position w:val="-2"/>
                <w:sz w:val="20"/>
                <w:szCs w:val="20"/>
                <w:u w:val="none"/>
              </w:rPr>
              <w:t xml:space="preserve">  rispettando la tacca  </w:t>
            </w:r>
            <w:r>
              <w:rPr>
                <w:b/>
                <w:bCs/>
                <w:color w:val="00274C"/>
                <w:position w:val="-2"/>
                <w:sz w:val="20"/>
                <w:szCs w:val="20"/>
                <w:u w:val="none"/>
              </w:rPr>
              <w:t xml:space="preserve">C5a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2607804" name="name167567fe19feab33d" descr="Cap_5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2.png"/>
                          <pic:cNvPicPr/>
                        </pic:nvPicPr>
                        <pic:blipFill>
                          <a:blip r:embed="rId665167fe19feab33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i cuscinetti </w:t>
            </w:r>
            <w:r>
              <w:rPr>
                <w:b/>
                <w:bCs/>
                <w:color w:val="00274C"/>
                <w:position w:val="-2"/>
                <w:sz w:val="20"/>
                <w:szCs w:val="20"/>
                <w:u w:val="none"/>
              </w:rPr>
              <w:t xml:space="preserve">C4</w:t>
            </w:r>
            <w:r>
              <w:rPr>
                <w:color w:val="00274C"/>
                <w:position w:val="-2"/>
                <w:sz w:val="20"/>
                <w:szCs w:val="20"/>
                <w:u w:val="none"/>
              </w:rPr>
              <w:t xml:space="preserve">  sulle sedi del cappello  </w:t>
            </w:r>
            <w:r>
              <w:rPr>
                <w:b/>
                <w:bCs/>
                <w:color w:val="00274C"/>
                <w:position w:val="-2"/>
                <w:sz w:val="20"/>
                <w:szCs w:val="20"/>
                <w:u w:val="none"/>
              </w:rPr>
              <w:t xml:space="preserve">A4</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1193235" name="name138067fe19feb5d0d" descr="Cap_5_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9.png"/>
                          <pic:cNvPicPr/>
                        </pic:nvPicPr>
                        <pic:blipFill>
                          <a:blip r:embed="rId230467fe19feb5d0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le guarnizioni </w:t>
            </w:r>
            <w:r>
              <w:rPr>
                <w:b/>
                <w:bCs/>
                <w:color w:val="00274C"/>
                <w:position w:val="-2"/>
                <w:sz w:val="20"/>
                <w:szCs w:val="20"/>
                <w:u w:val="none"/>
              </w:rPr>
              <w:t xml:space="preserve">A4a</w:t>
            </w:r>
            <w:r>
              <w:rPr>
                <w:color w:val="00274C"/>
                <w:position w:val="-2"/>
                <w:sz w:val="20"/>
                <w:szCs w:val="20"/>
                <w:u w:val="none"/>
              </w:rPr>
              <w:t xml:space="preserve">  nelle sedi apposite del cappello </w:t>
            </w:r>
            <w:r>
              <w:rPr>
                <w:b/>
                <w:bCs/>
                <w:color w:val="00274C"/>
                <w:position w:val="-2"/>
                <w:sz w:val="20"/>
                <w:szCs w:val="20"/>
                <w:u w:val="none"/>
              </w:rPr>
              <w:t xml:space="preserve">A4</w:t>
            </w:r>
            <w:r>
              <w:rPr>
                <w:color w:val="00274C"/>
                <w:position w:val="-2"/>
                <w:sz w:val="20"/>
                <w:szCs w:val="20"/>
                <w:u w:val="none"/>
              </w:rPr>
              <w:t xml:space="preserve">  e mantenerle in posizione usando l'attrezzo </w:t>
            </w:r>
            <w:r>
              <w:rPr>
                <w:b/>
                <w:bCs/>
                <w:color w:val="00274C"/>
                <w:position w:val="-2"/>
                <w:sz w:val="20"/>
                <w:szCs w:val="20"/>
                <w:u w:val="none"/>
              </w:rPr>
              <w:t xml:space="preserve">ST_49</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GX100</w:t>
            </w:r>
            <w:r>
              <w:rPr>
                <w:color w:val="00274C"/>
                <w:position w:val="-2"/>
                <w:sz w:val="20"/>
                <w:szCs w:val="20"/>
                <w:u w:val="none"/>
              </w:rPr>
              <w:t xml:space="preserve"> </w:t>
            </w:r>
            <w:r>
              <w:rPr>
                <w:color w:val="00274C"/>
                <w:position w:val="-2"/>
                <w:sz w:val="20"/>
                <w:szCs w:val="20"/>
                <w:u w:val="none"/>
              </w:rPr>
              <w:t xml:space="preserve"> sui semicuscinetti</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C5</w:t>
            </w:r>
            <w:r>
              <w:rPr>
                <w:color w:val="00274C"/>
                <w:position w:val="-2"/>
                <w:sz w:val="20"/>
                <w:szCs w:val="20"/>
                <w:u w:val="none"/>
              </w:rPr>
              <w:t xml:space="preserve"> </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Inserire il cappello </w:t>
            </w:r>
            <w:r>
              <w:rPr>
                <w:b/>
                <w:bCs/>
                <w:color w:val="00274C"/>
                <w:position w:val="-2"/>
                <w:sz w:val="20"/>
                <w:szCs w:val="20"/>
                <w:u w:val="none"/>
              </w:rPr>
              <w:t xml:space="preserve">A4</w:t>
            </w:r>
            <w:r>
              <w:rPr>
                <w:color w:val="00274C"/>
                <w:position w:val="-2"/>
                <w:sz w:val="20"/>
                <w:szCs w:val="20"/>
                <w:u w:val="none"/>
              </w:rPr>
              <w:t xml:space="preserve">  all'interno del basamento  </w:t>
            </w:r>
            <w:r>
              <w:rPr>
                <w:b/>
                <w:bCs/>
                <w:color w:val="00274C"/>
                <w:position w:val="-2"/>
                <w:sz w:val="20"/>
                <w:szCs w:val="20"/>
                <w:u w:val="none"/>
              </w:rPr>
              <w:t xml:space="preserve">C</w:t>
            </w:r>
            <w:r>
              <w:rPr>
                <w:color w:val="00274C"/>
                <w:position w:val="-2"/>
                <w:sz w:val="20"/>
                <w:szCs w:val="20"/>
                <w:u w:val="none"/>
              </w:rPr>
              <w:t xml:space="preserve"> facendo attenzione a non tagliare le guarnizioni  </w:t>
            </w:r>
            <w:r>
              <w:rPr>
                <w:b/>
                <w:bCs/>
                <w:color w:val="00274C"/>
                <w:position w:val="-2"/>
                <w:sz w:val="20"/>
                <w:szCs w:val="20"/>
                <w:u w:val="none"/>
              </w:rPr>
              <w:t xml:space="preserve">A4a</w:t>
            </w:r>
            <w:r>
              <w:rPr>
                <w:color w:val="00274C"/>
                <w:position w:val="-2"/>
                <w:sz w:val="20"/>
                <w:szCs w:val="20"/>
                <w:u w:val="none"/>
              </w:rPr>
              <w:t xml:space="preserve">  durante l'inserimento.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MOLYSLIP</w:t>
            </w:r>
            <w:r>
              <w:rPr>
                <w:color w:val="00274C"/>
                <w:position w:val="-2"/>
                <w:sz w:val="20"/>
                <w:szCs w:val="20"/>
                <w:u w:val="none"/>
              </w:rPr>
              <w:t xml:space="preserve">  sotto la testa della vite  </w:t>
            </w:r>
            <w:r>
              <w:rPr>
                <w:b/>
                <w:bCs/>
                <w:color w:val="00274C"/>
                <w:position w:val="-2"/>
                <w:sz w:val="20"/>
                <w:szCs w:val="20"/>
                <w:u w:val="none"/>
              </w:rPr>
              <w:t xml:space="preserve">A</w:t>
            </w:r>
            <w:r>
              <w:rPr>
                <w:color w:val="00274C"/>
                <w:position w:val="-2"/>
                <w:sz w:val="20"/>
                <w:szCs w:val="20"/>
                <w:u w:val="none"/>
              </w:rPr>
              <w:t xml:space="preserve"> .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 Serrare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rispettando il ciclo qui di seguito: §</w:t>
            </w:r>
          </w:p>
          <w:p>
            <w:pPr>
              <w:numPr>
                <w:ilvl w:val="0"/>
                <w:numId w:val="13727"/>
              </w:numPr>
              <w:spacing w:before="0" w:after="0" w:line="262" w:lineRule="auto"/>
              <w:jc w:val="left"/>
              <w:rPr>
                <w:color w:val="00274C"/>
                <w:sz w:val="20"/>
                <w:szCs w:val="20"/>
              </w:rPr>
            </w:pPr>
            <w:r>
              <w:rPr>
                <w:b/>
                <w:bCs/>
                <w:color w:val="000000"/>
                <w:position w:val="-2"/>
                <w:sz w:val="20"/>
                <w:szCs w:val="20"/>
                <w:u w:val="none"/>
              </w:rPr>
              <w:t xml:space="preserve">ciclo 1: 15 Nm</w:t>
            </w:r>
          </w:p>
          <w:p>
            <w:pPr>
              <w:numPr>
                <w:ilvl w:val="0"/>
                <w:numId w:val="13727"/>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2: </w:t>
            </w:r>
            <w:r>
              <w:rPr>
                <w:color w:val="00274C"/>
                <w:position w:val="-2"/>
                <w:sz w:val="20"/>
                <w:szCs w:val="20"/>
                <w:u w:val="none"/>
              </w:rPr>
              <w:t xml:space="preserve"> </w:t>
            </w:r>
            <w:r>
              <w:rPr>
                <w:b/>
                <w:bCs/>
                <w:color w:val="000000"/>
                <w:position w:val="-2"/>
                <w:sz w:val="20"/>
                <w:szCs w:val="20"/>
                <w:u w:val="none"/>
              </w:rPr>
              <w:t xml:space="preserve">45°</w:t>
            </w:r>
          </w:p>
          <w:p>
            <w:pPr>
              <w:numPr>
                <w:ilvl w:val="0"/>
                <w:numId w:val="13727"/>
              </w:numPr>
              <w:spacing w:before="0" w:after="0" w:line="262" w:lineRule="auto"/>
              <w:jc w:val="left"/>
              <w:rPr>
                <w:color w:val="00274C"/>
                <w:sz w:val="20"/>
                <w:szCs w:val="20"/>
              </w:rPr>
            </w:pPr>
            <w:r>
              <w:rPr>
                <w:b/>
                <w:bCs/>
                <w:color w:val="000000"/>
                <w:position w:val="-2"/>
                <w:sz w:val="20"/>
                <w:szCs w:val="20"/>
                <w:u w:val="none"/>
              </w:rPr>
              <w:t xml:space="preserve">ciclo</w:t>
            </w:r>
            <w:r>
              <w:rPr>
                <w:b/>
                <w:bCs/>
                <w:color w:val="000000"/>
                <w:position w:val="-2"/>
                <w:sz w:val="20"/>
                <w:szCs w:val="20"/>
                <w:u w:val="none"/>
              </w:rPr>
              <w:t xml:space="preserve">  3: 45°</w:t>
            </w:r>
          </w:p>
          <w:p/>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68156743" name="name223067fe19fec3d18" descr="Cap_5_120-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0-121.png"/>
                          <pic:cNvPicPr/>
                        </pic:nvPicPr>
                        <pic:blipFill>
                          <a:blip r:embed="rId566367fe19fec3d13" cstate="print"/>
                          <a:stretch>
                            <a:fillRect/>
                          </a:stretch>
                        </pic:blipFill>
                        <pic:spPr>
                          <a:xfrm>
                            <a:off x="0" y="0"/>
                            <a:ext cx="2239200" cy="33552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94957239" name="name382067fe19fecd56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85167fe19fecd563"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Nel caso i cui i motori siano inutilizzati per un periodo fino a 6 mesi, devono essere protetti, con le operazioni descritte in Stoccaggio Motore (fino a 6 mesi) ( </w:t>
            </w:r>
            <w:r>
              <w:rPr>
                <w:b/>
                <w:bCs/>
                <w:color w:val="00274C"/>
                <w:position w:val="-2"/>
                <w:sz w:val="20"/>
                <w:szCs w:val="20"/>
                <w:u w:val="none"/>
              </w:rPr>
              <w:t xml:space="preserve">Par. 6.2</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Oltre i 6 mesi di inutilizzo del motore, è necessario effettuare un intervento protettivo per estendere il periodo di stoccaggio (oltre i 6 mesi) ( </w:t>
            </w:r>
            <w:r>
              <w:rPr>
                <w:b/>
                <w:bCs/>
                <w:color w:val="00274C"/>
                <w:position w:val="-2"/>
                <w:sz w:val="20"/>
                <w:szCs w:val="20"/>
                <w:u w:val="none"/>
              </w:rPr>
              <w:t xml:space="preserve">Par. 6.3</w:t>
            </w:r>
            <w:r>
              <w:rPr>
                <w:color w:val="00274C"/>
                <w:position w:val="-2"/>
                <w:sz w:val="20"/>
                <w:szCs w:val="20"/>
                <w:u w:val="none"/>
              </w:rPr>
              <w:t xml:space="preserve"> ).</w:t>
            </w:r>
          </w:p>
          <w:p>
            <w:pPr>
              <w:numPr>
                <w:ilvl w:val="0"/>
                <w:numId w:val="13707"/>
              </w:numPr>
              <w:spacing w:before="0" w:after="0" w:line="262" w:lineRule="auto"/>
              <w:jc w:val="left"/>
              <w:rPr>
                <w:color w:val="00274C"/>
                <w:sz w:val="20"/>
                <w:szCs w:val="20"/>
              </w:rPr>
            </w:pPr>
            <w:r>
              <w:rPr>
                <w:color w:val="00274C"/>
                <w:position w:val="-2"/>
                <w:sz w:val="20"/>
                <w:szCs w:val="20"/>
                <w:u w:val="none"/>
              </w:rPr>
              <w:t xml:space="preserve">In caso di inattività del motore, il trattamento protettivo deve essere ripetuto entro e non oltre  24 mesi dall'ultimo eseguito.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u w:val="none"/>
        </w:rPr>
        <w:t xml:space="preserve">Prima dello stoccaggio verificare che:</w:t>
      </w:r>
    </w:p>
    <w:p>
      <w:pPr>
        <w:numPr>
          <w:ilvl w:val="0"/>
          <w:numId w:val="13707"/>
        </w:numPr>
        <w:spacing w:before="0" w:after="0" w:line="240" w:lineRule="auto"/>
        <w:jc w:val="left"/>
        <w:rPr>
          <w:color w:val="00274C"/>
          <w:sz w:val="20"/>
          <w:szCs w:val="20"/>
        </w:rPr>
      </w:pPr>
      <w:r>
        <w:rPr>
          <w:color w:val="00274C"/>
          <w:sz w:val="20"/>
          <w:szCs w:val="20"/>
          <w:u w:val="none"/>
        </w:rPr>
        <w:t xml:space="preserve">L'ambiente dove il motore verrà conservato non sia umido o esposto ad intemperie. Proteggere il motore con un'adeguata copertura da polvere, umidità ed agenti atmosferici.</w:t>
      </w:r>
    </w:p>
    <w:p>
      <w:pPr>
        <w:numPr>
          <w:ilvl w:val="0"/>
          <w:numId w:val="13707"/>
        </w:numPr>
        <w:spacing w:before="0" w:after="0" w:line="240" w:lineRule="auto"/>
        <w:jc w:val="left"/>
        <w:rPr>
          <w:color w:val="00274C"/>
          <w:sz w:val="20"/>
          <w:szCs w:val="20"/>
        </w:rPr>
      </w:pPr>
      <w:r>
        <w:rPr>
          <w:color w:val="00274C"/>
          <w:sz w:val="20"/>
          <w:szCs w:val="20"/>
          <w:u w:val="none"/>
        </w:rPr>
        <w:t xml:space="preserve">Il luogo non sia in prossimità di quadri elettrici.</w:t>
      </w:r>
    </w:p>
    <w:p>
      <w:pPr>
        <w:numPr>
          <w:ilvl w:val="0"/>
          <w:numId w:val="13707"/>
        </w:numPr>
        <w:spacing w:before="0" w:after="0" w:line="240" w:lineRule="auto"/>
        <w:jc w:val="left"/>
        <w:rPr>
          <w:color w:val="00274C"/>
          <w:sz w:val="20"/>
          <w:szCs w:val="20"/>
        </w:rPr>
      </w:pPr>
      <w:r>
        <w:rPr>
          <w:color w:val="00274C"/>
          <w:sz w:val="20"/>
          <w:szCs w:val="20"/>
          <w:u w:val="none"/>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u w:val="none"/>
        </w:rPr>
        <w:t xml:space="preserve">Eseguire i punti descritti nel Par. 6.2</w:t>
      </w:r>
      <w:r>
        <w:rPr>
          <w:color w:val="00274C"/>
          <w:sz w:val="20"/>
          <w:szCs w:val="20"/>
          <w:u w:val="none"/>
        </w:rPr>
        <w:t xml:space="preserve"> </w:t>
      </w:r>
      <w:r>
        <w:rPr>
          <w:b/>
          <w:bCs/>
          <w:color w:val="00274C"/>
          <w:sz w:val="20"/>
          <w:szCs w:val="20"/>
          <w:u w:val="none"/>
        </w:rPr>
        <w:t xml:space="preserve">.</w:t>
      </w:r>
    </w:p>
    <w:p>
      <w:pPr>
        <w:numPr>
          <w:ilvl w:val="0"/>
          <w:numId w:val="13728"/>
        </w:numPr>
        <w:spacing w:before="0" w:after="0" w:line="240" w:lineRule="auto"/>
        <w:jc w:val="left"/>
        <w:rPr>
          <w:color w:val="00274C"/>
          <w:sz w:val="20"/>
          <w:szCs w:val="20"/>
        </w:rPr>
      </w:pPr>
      <w:r>
        <w:rPr>
          <w:color w:val="00274C"/>
          <w:sz w:val="20"/>
          <w:szCs w:val="20"/>
          <w:u w:val="none"/>
        </w:rPr>
        <w:t xml:space="preserve">Sostituire l'olio motore ( </w:t>
      </w:r>
      <w:r>
        <w:rPr>
          <w:b/>
          <w:bCs/>
          <w:color w:val="00274C"/>
          <w:sz w:val="20"/>
          <w:szCs w:val="20"/>
          <w:u w:val="none"/>
        </w:rPr>
        <w:t xml:space="preserve">Par. 4.2</w:t>
      </w:r>
      <w:r>
        <w:rPr>
          <w:color w:val="00274C"/>
          <w:sz w:val="20"/>
          <w:szCs w:val="20"/>
          <w:u w:val="none"/>
        </w:rPr>
        <w:t xml:space="preserve"> ).</w:t>
      </w:r>
    </w:p>
    <w:p>
      <w:pPr>
        <w:numPr>
          <w:ilvl w:val="0"/>
          <w:numId w:val="13728"/>
        </w:numPr>
        <w:spacing w:before="0" w:after="0" w:line="240" w:lineRule="auto"/>
        <w:jc w:val="left"/>
        <w:rPr>
          <w:color w:val="00274C"/>
          <w:sz w:val="20"/>
          <w:szCs w:val="20"/>
        </w:rPr>
      </w:pPr>
      <w:r>
        <w:rPr>
          <w:color w:val="00274C"/>
          <w:sz w:val="20"/>
          <w:szCs w:val="20"/>
          <w:u w:val="none"/>
        </w:rPr>
        <w:t xml:space="preserve">Effettuare il rifornimento con carburante additivato per lunghi stoccaggi.</w:t>
      </w:r>
    </w:p>
    <w:p>
      <w:pPr>
        <w:numPr>
          <w:ilvl w:val="0"/>
          <w:numId w:val="13728"/>
        </w:numPr>
        <w:spacing w:before="0" w:after="0" w:line="240" w:lineRule="auto"/>
        <w:jc w:val="left"/>
        <w:rPr>
          <w:color w:val="00274C"/>
          <w:sz w:val="20"/>
          <w:szCs w:val="20"/>
        </w:rPr>
      </w:pPr>
      <w:r>
        <w:rPr>
          <w:color w:val="00274C"/>
          <w:sz w:val="20"/>
          <w:szCs w:val="20"/>
          <w:u w:val="none"/>
        </w:rPr>
        <w:t xml:space="preserve">Con vaschetta d'espansione:</w:t>
      </w:r>
      <w:r>
        <w:rPr>
          <w:color w:val="00274C"/>
          <w:sz w:val="20"/>
          <w:szCs w:val="20"/>
          <w:u w:val="none"/>
        </w:rPr>
        <w:br/>
        <w:t xml:space="preserve">controllare che il liquido di raffreddamento sia al livello </w:t>
      </w:r>
      <w:r>
        <w:rPr>
          <w:b/>
          <w:bCs/>
          <w:color w:val="00274C"/>
          <w:sz w:val="20"/>
          <w:szCs w:val="20"/>
          <w:u w:val="none"/>
        </w:rPr>
        <w:t xml:space="preserve">MAX</w:t>
      </w:r>
      <w:r>
        <w:rPr>
          <w:color w:val="00274C"/>
          <w:sz w:val="20"/>
          <w:szCs w:val="20"/>
          <w:u w:val="none"/>
        </w:rPr>
        <w:t xml:space="preserve"> .</w:t>
      </w:r>
    </w:p>
    <w:p>
      <w:pPr>
        <w:numPr>
          <w:ilvl w:val="0"/>
          <w:numId w:val="13728"/>
        </w:numPr>
        <w:spacing w:before="0" w:after="0" w:line="240" w:lineRule="auto"/>
        <w:jc w:val="left"/>
        <w:rPr>
          <w:color w:val="00274C"/>
          <w:sz w:val="20"/>
          <w:szCs w:val="20"/>
        </w:rPr>
      </w:pPr>
      <w:r>
        <w:rPr>
          <w:color w:val="00274C"/>
          <w:sz w:val="20"/>
          <w:szCs w:val="20"/>
          <w:u w:val="none"/>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Non riempire completamente il radiatore ma lasciare un volume libero adeguato per l'espansione del liquido refrigerante.</w:t>
      </w:r>
    </w:p>
    <w:p>
      <w:pPr>
        <w:numPr>
          <w:ilvl w:val="0"/>
          <w:numId w:val="13728"/>
        </w:numPr>
        <w:spacing w:before="0" w:after="0" w:line="240" w:lineRule="auto"/>
        <w:jc w:val="left"/>
        <w:rPr>
          <w:color w:val="00274C"/>
          <w:sz w:val="20"/>
          <w:szCs w:val="20"/>
        </w:rPr>
      </w:pPr>
      <w:r>
        <w:rPr>
          <w:color w:val="00274C"/>
          <w:sz w:val="20"/>
          <w:szCs w:val="20"/>
          <w:u w:val="none"/>
        </w:rPr>
        <w:t xml:space="preserve">Accendere il motore e mantenerlo al regime minimo, senza carico, per circa 2 minuti.</w:t>
      </w:r>
    </w:p>
    <w:p>
      <w:pPr>
        <w:numPr>
          <w:ilvl w:val="0"/>
          <w:numId w:val="13728"/>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13728"/>
        </w:numPr>
        <w:spacing w:before="0" w:after="0" w:line="240" w:lineRule="auto"/>
        <w:jc w:val="left"/>
        <w:rPr>
          <w:color w:val="00274C"/>
          <w:sz w:val="20"/>
          <w:szCs w:val="20"/>
        </w:rPr>
      </w:pPr>
      <w:r>
        <w:rPr>
          <w:color w:val="00274C"/>
          <w:sz w:val="20"/>
          <w:szCs w:val="20"/>
          <w:u w:val="none"/>
        </w:rPr>
        <w:t xml:space="preserve">Spegnere il motore.</w:t>
      </w:r>
    </w:p>
    <w:p>
      <w:pPr>
        <w:numPr>
          <w:ilvl w:val="0"/>
          <w:numId w:val="13728"/>
        </w:numPr>
        <w:spacing w:before="0" w:after="0" w:line="240" w:lineRule="auto"/>
        <w:jc w:val="left"/>
        <w:rPr>
          <w:color w:val="00274C"/>
          <w:sz w:val="20"/>
          <w:szCs w:val="20"/>
        </w:rPr>
      </w:pPr>
      <w:r>
        <w:rPr>
          <w:color w:val="00274C"/>
          <w:sz w:val="20"/>
          <w:szCs w:val="20"/>
          <w:u w:val="none"/>
        </w:rPr>
        <w:t xml:space="preserve">Svuotare completamente il serbatoio carburante.</w:t>
      </w:r>
    </w:p>
    <w:p>
      <w:pPr>
        <w:numPr>
          <w:ilvl w:val="0"/>
          <w:numId w:val="13728"/>
        </w:numPr>
        <w:spacing w:before="0" w:after="0" w:line="240" w:lineRule="auto"/>
        <w:jc w:val="left"/>
        <w:rPr>
          <w:color w:val="00274C"/>
          <w:sz w:val="20"/>
          <w:szCs w:val="20"/>
        </w:rPr>
      </w:pPr>
      <w:r>
        <w:rPr>
          <w:color w:val="00274C"/>
          <w:sz w:val="20"/>
          <w:szCs w:val="20"/>
          <w:u w:val="none"/>
        </w:rPr>
        <w:t xml:space="preserve">Spruzzare olio SAE 10W-40 nei collettori di scarico e di aspirazione.</w:t>
      </w:r>
    </w:p>
    <w:p>
      <w:pPr>
        <w:numPr>
          <w:ilvl w:val="0"/>
          <w:numId w:val="13728"/>
        </w:numPr>
        <w:spacing w:before="0" w:after="0" w:line="240" w:lineRule="auto"/>
        <w:jc w:val="left"/>
        <w:rPr>
          <w:color w:val="00274C"/>
          <w:sz w:val="20"/>
          <w:szCs w:val="20"/>
        </w:rPr>
      </w:pPr>
      <w:r>
        <w:rPr>
          <w:color w:val="00274C"/>
          <w:sz w:val="20"/>
          <w:szCs w:val="20"/>
          <w:u w:val="none"/>
        </w:rPr>
        <w:t xml:space="preserve">Sigillare i condotti di aspirazione e scarico per evitare l'ingresso di corpi estranei.</w:t>
      </w:r>
    </w:p>
    <w:p>
      <w:pPr>
        <w:numPr>
          <w:ilvl w:val="0"/>
          <w:numId w:val="13728"/>
        </w:numPr>
        <w:spacing w:before="0" w:after="0" w:line="240" w:lineRule="auto"/>
        <w:jc w:val="left"/>
        <w:rPr>
          <w:color w:val="00274C"/>
          <w:sz w:val="20"/>
          <w:szCs w:val="20"/>
        </w:rPr>
      </w:pPr>
      <w:r>
        <w:rPr>
          <w:color w:val="00274C"/>
          <w:sz w:val="20"/>
          <w:szCs w:val="20"/>
          <w:u w:val="none"/>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Evitare assolutamente componenti quali alternatore, motorino d'avviamento e centralina.</w:t>
      </w:r>
    </w:p>
    <w:p>
      <w:pPr>
        <w:numPr>
          <w:ilvl w:val="0"/>
          <w:numId w:val="13728"/>
        </w:numPr>
        <w:spacing w:before="0" w:after="0" w:line="240" w:lineRule="auto"/>
        <w:jc w:val="left"/>
        <w:rPr>
          <w:color w:val="00274C"/>
          <w:sz w:val="20"/>
          <w:szCs w:val="20"/>
        </w:rPr>
      </w:pPr>
      <w:r>
        <w:rPr>
          <w:color w:val="00274C"/>
          <w:sz w:val="20"/>
          <w:szCs w:val="20"/>
          <w:u w:val="none"/>
        </w:rPr>
        <w:t xml:space="preserve">Trattare le parti non verniciate con prodotti protettivi.</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Se la protezione del motore sarà eseguita secondo i suggerimenti indicati non sarà riscontrato nessun danno di corrosione.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13729"/>
        </w:numPr>
        <w:spacing w:before="0" w:after="0" w:line="240" w:lineRule="auto"/>
        <w:jc w:val="left"/>
        <w:rPr>
          <w:color w:val="00274C"/>
          <w:sz w:val="20"/>
          <w:szCs w:val="20"/>
        </w:rPr>
      </w:pPr>
      <w:r>
        <w:rPr>
          <w:color w:val="00274C"/>
          <w:sz w:val="20"/>
          <w:szCs w:val="20"/>
          <w:u w:val="none"/>
        </w:rPr>
        <w:t xml:space="preserve">Togliere la copertura protettiva.</w:t>
      </w:r>
    </w:p>
    <w:p>
      <w:pPr>
        <w:numPr>
          <w:ilvl w:val="0"/>
          <w:numId w:val="13729"/>
        </w:numPr>
        <w:spacing w:before="0" w:after="0" w:line="240" w:lineRule="auto"/>
        <w:jc w:val="left"/>
        <w:rPr>
          <w:color w:val="00274C"/>
          <w:sz w:val="20"/>
          <w:szCs w:val="20"/>
        </w:rPr>
      </w:pPr>
      <w:r>
        <w:rPr>
          <w:color w:val="00274C"/>
          <w:sz w:val="20"/>
          <w:szCs w:val="20"/>
          <w:u w:val="none"/>
        </w:rPr>
        <w:t xml:space="preserve">Rimuovere il trattamento protettivo dalle parti esterne utilizzando un panno imbevuto di prodotto sgrassante.</w:t>
      </w:r>
    </w:p>
    <w:p>
      <w:pPr>
        <w:numPr>
          <w:ilvl w:val="0"/>
          <w:numId w:val="13729"/>
        </w:numPr>
        <w:spacing w:before="0" w:after="0" w:line="240" w:lineRule="auto"/>
        <w:jc w:val="left"/>
        <w:rPr>
          <w:color w:val="00274C"/>
          <w:sz w:val="20"/>
          <w:szCs w:val="20"/>
        </w:rPr>
      </w:pPr>
      <w:r>
        <w:rPr>
          <w:color w:val="00274C"/>
          <w:sz w:val="20"/>
          <w:szCs w:val="20"/>
          <w:u w:val="none"/>
        </w:rPr>
        <w:t xml:space="preserve">Iniettare olio lubrificante (non oltre 2 cm </w:t>
      </w:r>
      <w:r>
        <w:rPr>
          <w:color w:val="00274C"/>
          <w:position w:val="3"/>
          <w:sz w:val="17"/>
          <w:szCs w:val="17"/>
          <w:u w:val="none"/>
          <w:vertAlign w:val="superscript"/>
          <w:vertAlign w:val="superscript"/>
        </w:rPr>
        <w:t xml:space="preserve">3</w:t>
      </w:r>
      <w:r>
        <w:rPr>
          <w:color w:val="00274C"/>
          <w:sz w:val="20"/>
          <w:szCs w:val="20"/>
          <w:u w:val="none"/>
        </w:rPr>
        <w:t xml:space="preserve"> ) nei condotti di aspirazione.</w:t>
      </w:r>
    </w:p>
    <w:p>
      <w:pPr>
        <w:numPr>
          <w:ilvl w:val="0"/>
          <w:numId w:val="13729"/>
        </w:numPr>
        <w:spacing w:before="0" w:after="0" w:line="240" w:lineRule="auto"/>
        <w:jc w:val="left"/>
        <w:rPr>
          <w:color w:val="00274C"/>
          <w:sz w:val="20"/>
          <w:szCs w:val="20"/>
        </w:rPr>
      </w:pPr>
      <w:r>
        <w:rPr>
          <w:color w:val="00274C"/>
          <w:sz w:val="20"/>
          <w:szCs w:val="20"/>
          <w:u w:val="none"/>
        </w:rPr>
        <w:t xml:space="preserve">Rifornire il serbatoio con nuovo carburante.</w:t>
      </w:r>
    </w:p>
    <w:p>
      <w:pPr>
        <w:numPr>
          <w:ilvl w:val="0"/>
          <w:numId w:val="13729"/>
        </w:numPr>
        <w:spacing w:before="0" w:after="0" w:line="240" w:lineRule="auto"/>
        <w:jc w:val="left"/>
        <w:rPr>
          <w:color w:val="00274C"/>
          <w:sz w:val="20"/>
          <w:szCs w:val="20"/>
        </w:rPr>
      </w:pPr>
      <w:r>
        <w:rPr>
          <w:color w:val="00274C"/>
          <w:sz w:val="20"/>
          <w:szCs w:val="20"/>
          <w:u w:val="none"/>
        </w:rPr>
        <w:t xml:space="preserve">Verificare che i livelli di olio e liquido refrigerante siano prossimi a </w:t>
      </w:r>
      <w:r>
        <w:rPr>
          <w:b/>
          <w:bCs/>
          <w:color w:val="00274C"/>
          <w:sz w:val="20"/>
          <w:szCs w:val="20"/>
          <w:u w:val="none"/>
        </w:rPr>
        <w:t xml:space="preserve">MAX</w:t>
      </w:r>
      <w:r>
        <w:rPr>
          <w:color w:val="00274C"/>
          <w:sz w:val="20"/>
          <w:szCs w:val="20"/>
          <w:u w:val="none"/>
        </w:rPr>
        <w:t xml:space="preserve"> .</w:t>
      </w:r>
    </w:p>
    <w:p>
      <w:pPr>
        <w:numPr>
          <w:ilvl w:val="0"/>
          <w:numId w:val="13729"/>
        </w:numPr>
        <w:spacing w:before="0" w:after="0" w:line="240" w:lineRule="auto"/>
        <w:jc w:val="left"/>
        <w:rPr>
          <w:color w:val="00274C"/>
          <w:sz w:val="20"/>
          <w:szCs w:val="20"/>
        </w:rPr>
      </w:pPr>
      <w:r>
        <w:rPr>
          <w:color w:val="00274C"/>
          <w:sz w:val="20"/>
          <w:szCs w:val="20"/>
          <w:u w:val="none"/>
        </w:rPr>
        <w:t xml:space="preserve">Accendere il motore e mantenerlo al regime </w:t>
      </w:r>
      <w:r>
        <w:rPr>
          <w:b/>
          <w:bCs/>
          <w:color w:val="00274C"/>
          <w:sz w:val="20"/>
          <w:szCs w:val="20"/>
          <w:u w:val="none"/>
        </w:rPr>
        <w:t xml:space="preserve">MIN</w:t>
      </w:r>
      <w:r>
        <w:rPr>
          <w:color w:val="00274C"/>
          <w:sz w:val="20"/>
          <w:szCs w:val="20"/>
          <w:u w:val="none"/>
        </w:rPr>
        <w:t xml:space="preserve"> , senza carico, per circa due minuti.</w:t>
      </w:r>
    </w:p>
    <w:p>
      <w:pPr>
        <w:numPr>
          <w:ilvl w:val="0"/>
          <w:numId w:val="13729"/>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13729"/>
        </w:numPr>
        <w:spacing w:before="0" w:after="0" w:line="240" w:lineRule="auto"/>
        <w:jc w:val="left"/>
        <w:rPr>
          <w:color w:val="00274C"/>
          <w:sz w:val="20"/>
          <w:szCs w:val="20"/>
        </w:rPr>
      </w:pPr>
      <w:r>
        <w:rPr>
          <w:color w:val="00274C"/>
          <w:sz w:val="20"/>
          <w:szCs w:val="20"/>
          <w:u w:val="none"/>
        </w:rPr>
        <w:t xml:space="preserve">Spegnere il motore e con olio ancora caldo, scaricare l'olio protettivo in un contenitore appropriato.</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1573" name="name659867fe19fedb09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7767fe19fedb09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r>
        <w:rPr>
          <w:color w:val="00274C"/>
          <w:sz w:val="20"/>
          <w:szCs w:val="20"/>
          <w:u w:val="none"/>
        </w:rPr>
        <w:br/>
        <w:t xml:space="preserve">• Lubrificanti e filtri, col tempo perdono le loro proprietà e caratteristiche, per cui è necessario provvedere alla loro sostituzione secondo i criteri descritti in </w:t>
      </w:r>
      <w:r>
        <w:rPr>
          <w:b/>
          <w:bCs/>
          <w:color w:val="00274C"/>
          <w:sz w:val="20"/>
          <w:szCs w:val="20"/>
          <w:u w:val="none"/>
        </w:rPr>
        <w:t xml:space="preserve">Par. 4.2</w:t>
      </w:r>
      <w:r>
        <w:rPr>
          <w:color w:val="00274C"/>
          <w:sz w:val="20"/>
          <w:szCs w:val="20"/>
          <w:u w:val="none"/>
        </w:rPr>
        <w:t xml:space="preserve"> .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3729"/>
        </w:numPr>
        <w:spacing w:before="0" w:after="0" w:line="240" w:lineRule="auto"/>
        <w:jc w:val="left"/>
        <w:rPr>
          <w:color w:val="00274C"/>
          <w:sz w:val="20"/>
          <w:szCs w:val="20"/>
        </w:rPr>
      </w:pPr>
      <w:r>
        <w:rPr>
          <w:color w:val="00274C"/>
          <w:sz w:val="20"/>
          <w:szCs w:val="20"/>
          <w:u w:val="none"/>
        </w:rPr>
        <w:t xml:space="preserve">Sostituire i filtri (aria, olio, carburante) con ricambi originali.</w:t>
      </w:r>
    </w:p>
    <w:p>
      <w:pPr>
        <w:numPr>
          <w:ilvl w:val="0"/>
          <w:numId w:val="13729"/>
        </w:numPr>
        <w:spacing w:before="0" w:after="0" w:line="240" w:lineRule="auto"/>
        <w:jc w:val="left"/>
        <w:rPr>
          <w:color w:val="00274C"/>
          <w:sz w:val="20"/>
          <w:szCs w:val="20"/>
        </w:rPr>
      </w:pPr>
      <w:r>
        <w:rPr>
          <w:color w:val="00274C"/>
          <w:sz w:val="20"/>
          <w:szCs w:val="20"/>
          <w:u w:val="none"/>
        </w:rPr>
        <w:t xml:space="preserve">Introdurre l'olio nuovo ( </w:t>
      </w:r>
      <w:r>
        <w:rPr>
          <w:b/>
          <w:bCs/>
          <w:color w:val="00274C"/>
          <w:sz w:val="20"/>
          <w:szCs w:val="20"/>
          <w:u w:val="none"/>
        </w:rPr>
        <w:t xml:space="preserve">Par. 4.2</w:t>
      </w:r>
      <w:r>
        <w:rPr>
          <w:color w:val="00274C"/>
          <w:sz w:val="20"/>
          <w:szCs w:val="20"/>
          <w:u w:val="none"/>
        </w:rPr>
        <w:t xml:space="preserve"> ) fino a raggiungere il livello </w:t>
      </w:r>
      <w:r>
        <w:rPr>
          <w:b/>
          <w:bCs/>
          <w:color w:val="00274C"/>
          <w:sz w:val="20"/>
          <w:szCs w:val="20"/>
          <w:u w:val="none"/>
        </w:rPr>
        <w:t xml:space="preserve">MAX</w:t>
      </w:r>
      <w:r>
        <w:rPr>
          <w:color w:val="00274C"/>
          <w:sz w:val="20"/>
          <w:szCs w:val="20"/>
          <w:u w:val="none"/>
        </w:rPr>
        <w:t xml:space="preserve"> .</w:t>
      </w:r>
    </w:p>
    <w:p>
      <w:pPr>
        <w:numPr>
          <w:ilvl w:val="0"/>
          <w:numId w:val="13729"/>
        </w:numPr>
        <w:spacing w:before="0" w:after="0" w:line="240" w:lineRule="auto"/>
        <w:jc w:val="left"/>
        <w:rPr>
          <w:color w:val="00274C"/>
          <w:sz w:val="20"/>
          <w:szCs w:val="20"/>
        </w:rPr>
      </w:pPr>
      <w:r>
        <w:rPr>
          <w:color w:val="00274C"/>
          <w:sz w:val="20"/>
          <w:szCs w:val="20"/>
          <w:u w:val="none"/>
        </w:rPr>
        <w:t xml:space="preserve">Svuotare completamente il circuito di raffreddamento e introdurre il refrigerante nuovo fino al livello </w:t>
      </w:r>
      <w:r>
        <w:rPr>
          <w:b/>
          <w:bCs/>
          <w:color w:val="00274C"/>
          <w:sz w:val="20"/>
          <w:szCs w:val="20"/>
          <w:u w:val="none"/>
        </w:rPr>
        <w:t xml:space="preserve">MAX</w:t>
      </w:r>
      <w:r>
        <w:rPr>
          <w:color w:val="00274C"/>
          <w:sz w:val="20"/>
          <w:szCs w:val="20"/>
          <w:u w:val="none"/>
        </w:rPr>
        <w:t xml:space="preserve"> ( </w:t>
      </w:r>
      <w:r>
        <w:rPr>
          <w:b/>
          <w:bCs/>
          <w:color w:val="00274C"/>
          <w:sz w:val="20"/>
          <w:szCs w:val="20"/>
          <w:u w:val="none"/>
        </w:rPr>
        <w:t xml:space="preserve">Par. 4.2</w:t>
      </w: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Inutilizzo della macchina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Eseguire le operazioni di seguito se la macchina non dovrà essere utilizzata per un periodo di tempo.</w:t>
            </w:r>
          </w:p>
          <w:p/>
          <w:p/>
          <w:p>
            <w:pPr>
              <w:widowControl w:val="on"/>
              <w:pBdr/>
              <w:spacing w:before="0" w:after="0" w:line="262" w:lineRule="auto"/>
              <w:ind w:left="0" w:right="0"/>
              <w:jc w:val="left"/>
              <w:textAlignment w:val="center"/>
            </w:pPr>
            <w:r>
              <w:rPr>
                <w:b/>
                <w:bCs/>
                <w:color w:val="00274C"/>
                <w:position w:val="-2"/>
                <w:sz w:val="20"/>
                <w:szCs w:val="20"/>
                <w:u w:val="none"/>
              </w:rPr>
              <w:t xml:space="preserve">Operazioni per il motore</w:t>
            </w:r>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Punto</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Operazione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fino a 2 mesi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luogo dovrà essere asciutto e fresco per tutto il periodo di inutilizzo macchina.</w:t>
                  </w:r>
                </w:p>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disconnettere la batteria (prima di disconnettere la batteria attendere almeno 5min. dopo lo spegnimento del motore).</w:t>
                  </w:r>
                </w:p>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Assicurarsi che il motore non sia esposto alla luce diretta del sole.</w:t>
                  </w:r>
                </w:p>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Assicurarsi che il motore non sia vicino a fonti di calore.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w:t>
                  </w:r>
                  <w:r>
                    <w:rPr>
                      <w:b/>
                      <w:bCs/>
                      <w:color w:val="00274C"/>
                      <w:position w:val="-2"/>
                      <w:sz w:val="20"/>
                      <w:szCs w:val="20"/>
                      <w:u w:val="none"/>
                      <w:shd w:val="clear" w:color="auto" w:fill="E1E2E0"/>
                    </w:rPr>
                    <w:t xml:space="preserve">Par. 4.1 - 4.2</w:t>
                  </w:r>
                  <w:r>
                    <w:rPr>
                      <w:color w:val="00274C"/>
                      <w:position w:val="-2"/>
                      <w:sz w:val="20"/>
                      <w:szCs w:val="20"/>
                      <w:u w:val="none"/>
                      <w:shd w:val="clear" w:color="auto" w:fill="E1E2E0"/>
                    </w:rPr>
                    <w:t xml:space="preserve"> per gli intervalli di manutenzione.</w:t>
                  </w:r>
                </w:p>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da 2 a 9 mesi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Eseguire le operazioni relative al fermo macchina al punto 1.</w:t>
                  </w:r>
                </w:p>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Effettuare le operazioni descritte al </w:t>
                  </w:r>
                  <w:r>
                    <w:rPr>
                      <w:b/>
                      <w:bCs/>
                      <w:color w:val="00274C"/>
                      <w:position w:val="-2"/>
                      <w:sz w:val="20"/>
                      <w:szCs w:val="20"/>
                      <w:u w:val="none"/>
                      <w:shd w:val="clear" w:color="auto" w:fill="E1E2E0"/>
                    </w:rPr>
                    <w:t xml:space="preserve">Par. 4.1</w:t>
                  </w:r>
                  <w:r>
                    <w:rPr>
                      <w:color w:val="00274C"/>
                      <w:position w:val="-2"/>
                      <w:sz w:val="20"/>
                      <w:szCs w:val="20"/>
                      <w:u w:val="none"/>
                      <w:shd w:val="clear" w:color="auto" w:fill="E1E2E0"/>
                    </w:rPr>
                    <w:t xml:space="preserve"> .</w:t>
                  </w:r>
                </w:p>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Avviare il motore almeno ogni 4 mesi con le operazioni descritte al punto 1:</w:t>
                  </w:r>
                </w:p>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Evitare brusche accelerazioni per i primi minuti.</w:t>
                  </w:r>
                </w:p>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Portare il motore alla temperatura di lavoro posizionando l'acceleratore a 3/4 del MAX.</w:t>
                  </w:r>
                </w:p>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Lasciare il motore acceso al regime minimo di rotazione per qualche minuto e spegnere il motore.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w:t>
                  </w:r>
                  <w:r>
                    <w:rPr>
                      <w:b/>
                      <w:bCs/>
                      <w:color w:val="000000"/>
                      <w:position w:val="-2"/>
                      <w:sz w:val="20"/>
                      <w:szCs w:val="20"/>
                      <w:u w:val="none"/>
                      <w:shd w:val="clear" w:color="auto" w:fill="E1E2E0"/>
                    </w:rPr>
                    <w:t xml:space="preserve">Par. 4.1 - 4.2</w:t>
                  </w:r>
                  <w:r>
                    <w:rPr>
                      <w:color w:val="00274C"/>
                      <w:position w:val="-2"/>
                      <w:sz w:val="20"/>
                      <w:szCs w:val="20"/>
                      <w:u w:val="none"/>
                      <w:shd w:val="clear" w:color="auto" w:fill="E1E2E0"/>
                    </w:rPr>
                    <w:t xml:space="preserve">  per gli intervalli di manutenzione.</w:t>
                  </w:r>
                </w:p>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Evitare brusche accelerazioni per i primi minuti.</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oltre i 9 mesi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Eseguire le operazioni relative al fermo macchina al punto 1 e 2.</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w:t>
                  </w:r>
                  <w:r>
                    <w:rPr>
                      <w:b/>
                      <w:bCs/>
                      <w:color w:val="000000"/>
                      <w:position w:val="-2"/>
                      <w:sz w:val="20"/>
                      <w:szCs w:val="20"/>
                      <w:u w:val="none"/>
                      <w:shd w:val="clear" w:color="auto" w:fill="E1E2E0"/>
                    </w:rPr>
                    <w:t xml:space="preserve">Par. 4.1 - 4.2</w:t>
                  </w:r>
                  <w:r>
                    <w:rPr>
                      <w:color w:val="00274C"/>
                      <w:position w:val="-2"/>
                      <w:sz w:val="20"/>
                      <w:szCs w:val="20"/>
                      <w:u w:val="none"/>
                      <w:shd w:val="clear" w:color="auto" w:fill="E1E2E0"/>
                    </w:rPr>
                    <w:t xml:space="preserve">  per gli intervalli di manutenzione.</w:t>
                  </w:r>
                </w:p>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Verificare la qualità del liquido refrigerante tramite apposite strisce di controllo.</w:t>
                  </w:r>
                </w:p>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p>
                  <w:pPr>
                    <w:numPr>
                      <w:ilvl w:val="0"/>
                      <w:numId w:val="1370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Evitare brusche accelerazioni per i primi minuti.</w:t>
                  </w:r>
                </w:p>
              </w:tc>
            </w:tr>
          </w:tbl>
          <w:p/>
        </w:tc>
      </w:tr>
    </w:tbl>
    <w:p>
      <w:pPr>
        <w:pStyle w:val="Titolo1"/>
        <w:outlineLvl w:val="0"/>
      </w:pPr>
      <w:r>
        <w:rPr/>
        <w:t xml:space="preserve">Informazioni sullo scarico dei liquidi</w:t>
      </w:r>
    </w:p>
    <w:p>
      <w:pPr>
        <w:pStyle w:val="Titolo1"/>
        <w:outlineLvl w:val="0"/>
      </w:pPr>
      <w:r>
        <w:rPr/>
        <w:t xml:space="preserve">Informazioni per la sostituzione dei gruppi funzionali</w:t>
      </w:r>
    </w:p>
    <w:p>
      <w:pPr>
        <w:pStyle w:val="Titolo1"/>
        <w:outlineLvl w:val="0"/>
      </w:pPr>
      <w:r>
        <w:rPr/>
        <w:t xml:space="preserve">Informazioni per lo smontaggio</w:t>
      </w:r>
    </w:p>
    <w:p>
      <w:pPr>
        <w:pStyle w:val="Titolo1"/>
        <w:outlineLvl w:val="0"/>
      </w:pPr>
      <w:r>
        <w:rPr/>
        <w:t xml:space="preserve">Informazioni sulle revisioni</w:t>
      </w:r>
    </w:p>
    <w:p>
      <w:pPr>
        <w:pStyle w:val="Titolo1"/>
        <w:outlineLvl w:val="0"/>
      </w:pPr>
      <w:r>
        <w:rPr/>
        <w:t xml:space="preserve">Informazioni sul montaggio</w:t>
      </w:r>
    </w:p>
    <w:p>
      <w:pPr>
        <w:pStyle w:val="Titolo1"/>
        <w:outlineLvl w:val="0"/>
      </w:pPr>
      <w:r>
        <w:rPr/>
        <w:t xml:space="preserve">Informazioni sul rifornimento liquidi</w:t>
      </w:r>
    </w:p>
    <w:p>
      <w:pPr>
        <w:pStyle w:val="Titolo1"/>
        <w:outlineLvl w:val="0"/>
      </w:pPr>
      <w:r>
        <w:rPr/>
        <w:t xml:space="preserve">Informazioni sui componenti opzionali</w:t>
      </w:r>
    </w:p>
    <w:p>
      <w:pPr>
        <w:pStyle w:val="Titolo1"/>
        <w:outlineLvl w:val="0"/>
      </w:pPr>
      <w:r>
        <w:rPr/>
        <w:t xml:space="preserve">Informazioni sulle regolazioni e controlli</w:t>
      </w:r>
    </w:p>
    <w:p>
      <w:pPr>
        <w:pStyle w:val="Titolo1"/>
        <w:outlineLvl w:val="0"/>
      </w:pPr>
      <w:r>
        <w:rPr/>
        <w:t xml:space="preserve">Informazioni sull'attrezzatura</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Informazioni utili sui guasti</w:t>
      </w:r>
    </w:p>
    <w:p>
      <w:pPr>
        <w:numPr>
          <w:ilvl w:val="0"/>
          <w:numId w:val="13707"/>
        </w:numPr>
        <w:spacing w:before="0" w:after="0" w:line="240" w:lineRule="auto"/>
        <w:jc w:val="left"/>
        <w:rPr>
          <w:color w:val="00274C"/>
          <w:sz w:val="20"/>
          <w:szCs w:val="20"/>
        </w:rPr>
      </w:pPr>
      <w:r>
        <w:rPr>
          <w:color w:val="00274C"/>
          <w:sz w:val="20"/>
          <w:szCs w:val="20"/>
          <w:u w:val="none"/>
        </w:rPr>
        <w:t xml:space="preserve">In questo capitolo ci sono informazioni relative ai possibili inconvenienti che si possono riscontrare nell'utilizzo del motore con relative cause e possibili soluzioni </w:t>
      </w:r>
      <w:r>
        <w:rPr>
          <w:b/>
          <w:bCs/>
          <w:color w:val="00274C"/>
          <w:sz w:val="20"/>
          <w:szCs w:val="20"/>
          <w:u w:val="none"/>
        </w:rPr>
        <w:t xml:space="preserve">Tab. 7.2</w:t>
      </w:r>
      <w:r>
        <w:rPr>
          <w:color w:val="00274C"/>
          <w:sz w:val="20"/>
          <w:szCs w:val="20"/>
          <w:u w:val="none"/>
        </w:rPr>
        <w:t xml:space="preserve"> .</w:t>
      </w:r>
    </w:p>
    <w:p>
      <w:pPr>
        <w:numPr>
          <w:ilvl w:val="0"/>
          <w:numId w:val="13707"/>
        </w:numPr>
        <w:spacing w:before="0" w:after="0" w:line="240" w:lineRule="auto"/>
        <w:jc w:val="left"/>
        <w:rPr>
          <w:color w:val="00274C"/>
          <w:sz w:val="20"/>
          <w:szCs w:val="20"/>
        </w:rPr>
      </w:pPr>
      <w:r>
        <w:rPr>
          <w:color w:val="00274C"/>
          <w:sz w:val="20"/>
          <w:szCs w:val="20"/>
          <w:u w:val="none"/>
        </w:rPr>
        <w:t xml:space="preserve">In alcuni casi, per evitare ulteriori danni, è necessario spegnere immediatamente il motore </w:t>
      </w:r>
      <w:r>
        <w:rPr>
          <w:b/>
          <w:bCs/>
          <w:color w:val="00274C"/>
          <w:sz w:val="20"/>
          <w:szCs w:val="20"/>
          <w:u w:val="none"/>
        </w:rPr>
        <w:t xml:space="preserve">Tab. 7</w:t>
      </w:r>
      <w:r>
        <w:rPr>
          <w:color w:val="00274C"/>
          <w:sz w:val="20"/>
          <w:szCs w:val="20"/>
          <w:u w:val="none"/>
        </w:rPr>
        <w:t xml:space="preserve"> </w:t>
      </w:r>
      <w:r>
        <w:rPr>
          <w:b/>
          <w:bCs/>
          <w:color w:val="00274C"/>
          <w:sz w:val="20"/>
          <w:szCs w:val="20"/>
          <w:u w:val="none"/>
        </w:rPr>
        <w:t xml:space="preserve">.1</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t xml:space="preserve">7.1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IL MOTORE DEVE ESSERE IMMEDIATAMENTE SPENTO QUANDO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Accensione spia rossa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La spia della pressione olio si illumina durante il funzionamento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 giri del motore aumentano e diminuiscono improvvisamente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Viene udito un rumore inusuale e/o improvviso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colore dei gas di scarico diventa improvvisamente scuro</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7.2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INCONVENIENTI</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CAUSA PROBABILE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SOLUZIONE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Accensione spia gialla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motore ha rilevato anomalia funzionamento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non si avvia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Morsetti batteria solfatati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Pulizia morsetti batteria</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batteria insufficiente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Ricaricare la batteria o sostituirla</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carburante insufficiente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Rifornire con carburante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congelato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nel circuito combustibile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 pulire con nuovo filtro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Fusibile bruciato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fusibile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Dispositivi di aspirazione o scarico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si avvia e si spegne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Connessioni elettriche precarie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contatti elettrici se il problema persiste 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Morsetti batteria solfatati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Pulizia morsetti batteria</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 e effetture pulizia serbatoio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non accelera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Protocollo di sicurezza in avviamento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Attendere qualche secondo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acceleratore al max in avviamento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Rilasciare l'acceleratore e attendere qualche secondo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dei giri al minimo instabile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dei giri al minimo basso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di qualità scadente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il serbatoio e rifornire con carburante di qualità</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Fumosità BLU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eccessivo di carburante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ha perso le prestazioni iniziali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di qualità scadente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il serbatoio e rifornire con carburante di qualità</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ha dei vuoti in accelerazione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esegue strappi in accelerazione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si surriscalda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del refrigerante insufficiente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Rabboccare fino a livello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radiatore se il problema persiste rivolgersi alle officine autorizzate </w:t>
            </w:r>
            <w:r>
              <w:rPr>
                <w:b/>
                <w:bCs/>
                <w:color w:val="00274C"/>
                <w:position w:val="-2"/>
                <w:sz w:val="20"/>
                <w:szCs w:val="20"/>
                <w:u w:val="none"/>
                <w:shd w:val="clear" w:color="auto" w:fill="E1E2E0"/>
              </w:rPr>
              <w:t xml:space="preserve">KOHLER</w:t>
            </w:r>
          </w:p>
        </w:tc>
      </w:tr>
    </w:tbl>
    <w:p>
      <w:pPr>
        <w:widowControl w:val="on"/>
        <w:pBdr/>
        <w:spacing w:before="0" w:after="0" w:line="262" w:lineRule="auto"/>
        <w:ind w:left="0" w:right="0"/>
        <w:jc w:val="left"/>
      </w:pPr>
      <w:r>
        <w:rPr>
          <w:color w:val="00274C"/>
          <w:sz w:val="20"/>
          <w:szCs w:val="20"/>
          <w:u w:val="none"/>
        </w:rPr>
        <w:br/>
        <w:t xml:space="preserve">Nel caso in cui le soluzioni proposte in </w:t>
      </w:r>
      <w:r>
        <w:rPr>
          <w:b/>
          <w:bCs/>
          <w:color w:val="00274C"/>
          <w:sz w:val="20"/>
          <w:szCs w:val="20"/>
          <w:u w:val="none"/>
        </w:rPr>
        <w:t xml:space="preserve">Tab. </w:t>
      </w:r>
      <w:r>
        <w:rPr>
          <w:color w:val="00274C"/>
          <w:sz w:val="20"/>
          <w:szCs w:val="20"/>
          <w:u w:val="none"/>
        </w:rPr>
        <w:t xml:space="preserve"> </w:t>
      </w:r>
      <w:r>
        <w:rPr>
          <w:b/>
          <w:bCs/>
          <w:color w:val="000000"/>
          <w:sz w:val="20"/>
          <w:szCs w:val="20"/>
          <w:u w:val="none"/>
        </w:rPr>
        <w:t xml:space="preserve">7</w:t>
      </w:r>
      <w:r>
        <w:rPr>
          <w:color w:val="00274C"/>
          <w:sz w:val="20"/>
          <w:szCs w:val="20"/>
          <w:u w:val="none"/>
        </w:rPr>
        <w:t xml:space="preserve"> </w:t>
      </w:r>
      <w:r>
        <w:rPr>
          <w:b/>
          <w:bCs/>
          <w:color w:val="000000"/>
          <w:sz w:val="20"/>
          <w:szCs w:val="20"/>
          <w:u w:val="none"/>
        </w:rPr>
        <w:t xml:space="preserve">.</w:t>
      </w:r>
      <w:r>
        <w:rPr>
          <w:color w:val="00274C"/>
          <w:sz w:val="20"/>
          <w:szCs w:val="20"/>
          <w:u w:val="none"/>
        </w:rPr>
        <w:t xml:space="preserve"> </w:t>
      </w:r>
      <w:r>
        <w:rPr>
          <w:b/>
          <w:bCs/>
          <w:color w:val="00274C"/>
          <w:sz w:val="20"/>
          <w:szCs w:val="20"/>
          <w:u w:val="none"/>
        </w:rPr>
        <w:t xml:space="preserve">2</w:t>
      </w:r>
      <w:r>
        <w:rPr>
          <w:color w:val="00274C"/>
          <w:sz w:val="20"/>
          <w:szCs w:val="20"/>
          <w:u w:val="none"/>
        </w:rPr>
        <w:t xml:space="preserve"> per gli inconvenienti riscontrati non dovessero risolvere il problema, contattare un'officina autorizzata </w:t>
      </w:r>
      <w:r>
        <w:rPr>
          <w:b/>
          <w:bCs/>
          <w:color w:val="00274C"/>
          <w:sz w:val="20"/>
          <w:szCs w:val="20"/>
          <w:u w:val="none"/>
        </w:rPr>
        <w:t xml:space="preserve">KOHLER</w:t>
      </w:r>
      <w:r>
        <w:rPr>
          <w:color w:val="00274C"/>
          <w:sz w:val="20"/>
          <w:szCs w:val="20"/>
          <w:u w:val="none"/>
        </w:rP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color w:val="00274C"/>
          <w:sz w:val="20"/>
          <w:szCs w:val="20"/>
          <w:u w:val="none"/>
        </w:rPr>
        <w:t xml:space="preserve">A</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Albero a gomito: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Componente che trasforma un moto rettilineo in moto rotatorio, o viceversa.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Alesaggio: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Diametro interno del cilindro nei motori a scoppio.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Alternatore: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Componente che trasforma l'energia meccanica in energia elettrica a corrente alternata.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C</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"Comunità Europea".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Cold Start Advance: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Dispositivo che provvede alla modifica di anticipo dell’iniezione per facilitare l’avviamento del motore a basse temperature.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Combustione: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Reazione chimica di una miscela composta da un carburante e un comburente (aria) all'interno di una camera di combustione.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Condizioni gravose: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Tipo di condizione estrema riferita all'ambiente di lavoro in cui il motore è utilizzato (aree molto polverose - sporche, o con atmosfera contaminata da vario tipo di gas).</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Configurazione base: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Motore con componenti rappresentati in </w:t>
            </w:r>
            <w:hyperlink r:id="rId699867fe19ff0e27b" w:history="1">
              <w:r>
                <w:rPr>
                  <w:rStyle w:val="DefaultParagraphFontPHPDOCX"/>
                  <w:b/>
                  <w:bCs/>
                  <w:color w:val="0000FF"/>
                  <w:position w:val="0"/>
                  <w:sz w:val="20"/>
                  <w:szCs w:val="20"/>
                  <w:u w:val="single" w:color=""/>
                </w:rPr>
                <w:t xml:space="preserve">Par. 1.3</w:t>
              </w:r>
            </w:hyperlink>
            <w:r>
              <w:rPr>
                <w:b/>
                <w:bCs/>
                <w:color w:val="00274C"/>
                <w:position w:val="0"/>
                <w:sz w:val="20"/>
                <w:szCs w:val="20"/>
                <w:u w:val="none"/>
              </w:rPr>
              <w:t xml:space="preserve"> - </w:t>
            </w:r>
            <w:hyperlink r:id="rId950167fe19ff0e40c" w:history="1">
              <w:r>
                <w:rPr>
                  <w:rStyle w:val="DefaultParagraphFontPHPDOCX"/>
                  <w:b/>
                  <w:bCs/>
                  <w:color w:val="0000FF"/>
                  <w:position w:val="0"/>
                  <w:sz w:val="20"/>
                  <w:szCs w:val="20"/>
                  <w:u w:val="single" w:color=""/>
                </w:rPr>
                <w:t xml:space="preserve">1.4</w:t>
              </w:r>
            </w:hyperlink>
            <w:r>
              <w:rPr>
                <w:color w:val="00274C"/>
                <w:position w:val="0"/>
                <w:sz w:val="20"/>
                <w:szCs w:val="20"/>
                <w:u w:val="none"/>
              </w:rPr>
              <w:t xml:space="preserve"> </w:t>
            </w:r>
            <w:hyperlink r:id="rId628967fe19ff0e58e" w:history="1">
              <w:r>
                <w:rPr>
                  <w:rStyle w:val="DefaultParagraphFontPHPDOCX"/>
                  <w:color w:val="0000FF"/>
                  <w:position w:val="0"/>
                  <w:sz w:val="20"/>
                  <w:szCs w:val="20"/>
                  <w:u w:val="single" w:color=""/>
                </w:rPr>
                <w:t xml:space="preserve">.</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Coppia: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Forza esercitata su un oggetto che ruota su un asse.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Coppia di serraggio: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Termine indicato per il serraggio dei componenti filettati ed è determinata tramite unità di misura del </w:t>
            </w:r>
            <w:r>
              <w:rPr>
                <w:b/>
                <w:bCs/>
                <w:color w:val="00274C"/>
                <w:position w:val="0"/>
                <w:sz w:val="20"/>
                <w:szCs w:val="20"/>
                <w:u w:val="none"/>
              </w:rPr>
              <w:t xml:space="preserve">Nm</w:t>
            </w:r>
            <w:r>
              <w:rPr>
                <w:color w:val="00274C"/>
                <w:position w:val="0"/>
                <w:sz w:val="20"/>
                <w:szCs w:val="20"/>
                <w:u w:val="none"/>
              </w:rPr>
              <w:t xml:space="preserve"> .</w:t>
            </w:r>
          </w:p>
        </w:tc>
      </w:tr>
    </w:tbl>
    <w:p>
      <w:pPr>
        <w:widowControl w:val="on"/>
        <w:pBdr/>
        <w:spacing w:before="0" w:after="0" w:line="262" w:lineRule="auto"/>
        <w:ind w:left="0" w:right="0"/>
        <w:jc w:val="left"/>
      </w:pPr>
    </w:p>
    <w:p>
      <w:pPr>
        <w:widowControl w:val="on"/>
        <w:pBdr/>
        <w:spacing w:before="0" w:after="0" w:line="262" w:lineRule="auto"/>
        <w:ind w:left="0" w:right="0"/>
        <w:jc w:val="left"/>
      </w:pPr>
      <w:r>
        <w:rPr>
          <w:b/>
          <w:bCs/>
          <w:i/>
          <w:iCs/>
          <w:color w:val="00274C"/>
          <w:sz w:val="20"/>
          <w:szCs w:val="20"/>
          <w:u w:val="none"/>
        </w:rPr>
        <w:br/>
        <w:t xml:space="preserve">F</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Figura.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Funzionamento al minimo regime di rotazione: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Funzionamento del motore in moto a veicolo fermo o al minimo dei giri.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Funzionamento in potenza: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Funzionamento del motore ad un regime di giri elevato.</w:t>
            </w:r>
          </w:p>
        </w:tc>
      </w:tr>
    </w:tbl>
    <w:p>
      <w:pPr>
        <w:widowControl w:val="on"/>
        <w:pBdr/>
        <w:spacing w:before="0" w:after="0" w:line="262" w:lineRule="auto"/>
        <w:ind w:left="0" w:right="0"/>
        <w:jc w:val="left"/>
      </w:pPr>
      <w:r>
        <w:rPr>
          <w:b/>
          <w:bCs/>
          <w:i/>
          <w:iCs/>
          <w:color w:val="00274C"/>
          <w:sz w:val="20"/>
          <w:szCs w:val="20"/>
          <w:u w:val="none"/>
        </w:rPr>
        <w:br/>
        <w:t xml:space="preserve">G</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Galvanizzato: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Materiale che è stato sottoposto al trattamento protettivo delle superfici.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Gruppi funzionali:</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H</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Heater: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Dispositivo che riscalda l'aria in aspirazione tramite resistenza elettrica.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I</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Iniettore: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Componente azionato meccanicamente, atto a iniettare getti di carburante nebulizzato all'interno del cilindro</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M</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Manutenzione periodica: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"Massimo".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Metilestere: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 esteri metilici), miscela prodotta mediante la conversione chimica degli oli e dei grassi animali e/o vegetali, che serve alla produzione di Biocarburante.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"Minuti".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"Minimo".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N</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N/C:</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"Normally Closed - Normalmente Chiuso", riferito agli interruttori (interruttore pressione olio).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N/O: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"Normally Open - Normalmente Aperto", riferito agli interruttori (interruttore temperatura refrigerante).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O</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Officina autorizzata: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Centro assistenza autorizzato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Oil Cooler: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Piccolo radiatore che serve a raffreddare l'olio.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Olio esausto: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P</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Par.: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Paragrafo.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Parafina: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Sostanza grassa e solida che potrebbe crearsi all'interno del gasolio.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PMI:</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"Punto Morto Inferiore", momento in cui il pistone si trova all'inizio della sua corsa.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PMS:</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"Punto Morto Superiore", momento in cui il pistone si trova alla fine della sua corsa.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PTO: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R</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Rif.:</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Riferimento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Rpm:</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"Rounds per minute - Giri per minuto"</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Scovolino: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Strumento avente corpo cilindrico in metallo con setole che fouriescono verso l'esterno. Simile ad uno spazzolino, serve a pulire zone in cui non è possibile accedere con le mani (es. condotti dell'olio all'interno del motore).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s/n:</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"Serial number", (targhetta identificazione motore) indica il "numero di serie/matricola" di identificazione motore.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Smerigliatura (valvole e sedi):</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Operazione di pulizia per valvole e sedi eseguita con pasta abrasiva (per questa operazione rivolgersi alle stazioni di servizio autorizzate).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Spec.:</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"Specification", (targhetta identificazione motore) indica la versione motore.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Stazioni di servizio autorizzate: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Officine autorizzate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STD:</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T</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Tabella.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Traferro: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Distanza da rispettare tra un componente fisso ed uno in movimento.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Trocoidale: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Profilo dentato arrotondato (detto anche "a lobi").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Turbocompressore: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V</w:t>
      </w:r>
    </w:p>
    <w:p>
      <w:pPr>
        <w:widowControl w:val="on"/>
        <w:pBdr/>
        <w:spacing w:before="0" w:after="0" w:line="262" w:lineRule="auto"/>
        <w:ind w:left="0" w:right="0"/>
        <w:jc w:val="left"/>
      </w:pPr>
      <w:r>
        <w:rPr>
          <w:color w:val="00274C"/>
          <w:sz w:val="20"/>
          <w:szCs w:val="20"/>
          <w:u w:val="none"/>
        </w:rPr>
        <w:b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Valvola Termostatica: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Valvola che regola il flusso del liquido refrigerante, essa è in grado di operare tramite la variazione della temperatura.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W</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Warning Lamp:</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Spia (solitamente di colore rossa) che indica un anomalia grave durante il funzionamento del motore.</w:t>
            </w:r>
          </w:p>
        </w:tc>
      </w:tr>
    </w:tbl>
    <w:p>
      <w:pPr>
        <w:widowControl w:val="on"/>
        <w:pBdr/>
        <w:spacing w:before="0" w:after="0" w:line="262" w:lineRule="auto"/>
        <w:ind w:left="0" w:right="0"/>
        <w:jc w:val="left"/>
      </w:pPr>
      <w:r>
        <w:rPr>
          <w:b/>
          <w:bCs/>
          <w:color w:val="00274C"/>
          <w:sz w:val="20"/>
          <w:szCs w:val="20"/>
          <w:u w:val="none"/>
        </w:rPr>
        <w:br/>
        <w:t xml:space="preserve">Tab 15.1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SIMBOLI E UNITÀ DI MISURA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SIMBOLO</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ESEMPIO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Angolo di rotazione/inclinazione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quadrato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Circonferenza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newton-metro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Coppia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Lunghezza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 per chiloWatt per ora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specifico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 per ora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massima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minuto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parti per milione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Percentuale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Ampere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Intensità della corrente elettrica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Watt</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alla corrente elettrica (riferito ad un componente)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della corrente elettrica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giri per minuto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Rotazione di un asse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 media espressa in micron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centrigado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elettrica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1"/>
              </w:rPr>
              <w:drawing>
                <wp:inline distT="0" distB="0" distL="0" distR="0">
                  <wp:extent cx="64800" cy="72000"/>
                  <wp:effectExtent b="0" l="0" r="0" t="0"/>
                  <wp:docPr id="73655991" name="name346467fe19ff4d3f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00567fe19ff4d3f6" cstate="print"/>
                          <a:stretch>
                            <a:fillRect/>
                          </a:stretch>
                        </pic:blipFill>
                        <pic:spPr>
                          <a:xfrm>
                            <a:off x="0" y="0"/>
                            <a:ext cx="64800" cy="720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vite esagonale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1"/>
              </w:rPr>
              <w:drawing>
                <wp:inline distT="0" distB="0" distL="0" distR="0">
                  <wp:extent cx="64800" cy="72000"/>
                  <wp:effectExtent b="0" l="0" r="0" t="0"/>
                  <wp:docPr id="8421281" name="name134567fe19ff541b8"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92067fe19ff541b4"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cubo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13729">
    <w:multiLevelType w:val="hybridMultilevel"/>
    <w:lvl w:ilvl="0" w:tplc="99730640">
      <w:start w:val="1"/>
      <w:numFmt w:val="decimal"/>
      <w:lvlText w:val="%1."/>
      <w:lvlJc w:val="left"/>
      <w:pPr>
        <w:ind w:left="720" w:hanging="360"/>
      </w:pPr>
    </w:lvl>
    <w:lvl w:ilvl="1" w:tplc="99730640" w:tentative="1">
      <w:start w:val="1"/>
      <w:numFmt w:val="lowerLetter"/>
      <w:lvlText w:val="%2."/>
      <w:lvlJc w:val="left"/>
      <w:pPr>
        <w:ind w:left="1440" w:hanging="360"/>
      </w:pPr>
    </w:lvl>
    <w:lvl w:ilvl="2" w:tplc="99730640" w:tentative="1">
      <w:start w:val="1"/>
      <w:numFmt w:val="lowerRoman"/>
      <w:lvlText w:val="%3."/>
      <w:lvlJc w:val="right"/>
      <w:pPr>
        <w:ind w:left="2160" w:hanging="180"/>
      </w:pPr>
    </w:lvl>
    <w:lvl w:ilvl="3" w:tplc="99730640" w:tentative="1">
      <w:start w:val="1"/>
      <w:numFmt w:val="decimal"/>
      <w:lvlText w:val="%4."/>
      <w:lvlJc w:val="left"/>
      <w:pPr>
        <w:ind w:left="2880" w:hanging="360"/>
      </w:pPr>
    </w:lvl>
    <w:lvl w:ilvl="4" w:tplc="99730640" w:tentative="1">
      <w:start w:val="1"/>
      <w:numFmt w:val="lowerLetter"/>
      <w:lvlText w:val="%5."/>
      <w:lvlJc w:val="left"/>
      <w:pPr>
        <w:ind w:left="3600" w:hanging="360"/>
      </w:pPr>
    </w:lvl>
    <w:lvl w:ilvl="5" w:tplc="99730640" w:tentative="1">
      <w:start w:val="1"/>
      <w:numFmt w:val="lowerRoman"/>
      <w:lvlText w:val="%6."/>
      <w:lvlJc w:val="right"/>
      <w:pPr>
        <w:ind w:left="4320" w:hanging="180"/>
      </w:pPr>
    </w:lvl>
    <w:lvl w:ilvl="6" w:tplc="99730640" w:tentative="1">
      <w:start w:val="1"/>
      <w:numFmt w:val="decimal"/>
      <w:lvlText w:val="%7."/>
      <w:lvlJc w:val="left"/>
      <w:pPr>
        <w:ind w:left="5040" w:hanging="360"/>
      </w:pPr>
    </w:lvl>
    <w:lvl w:ilvl="7" w:tplc="99730640" w:tentative="1">
      <w:start w:val="1"/>
      <w:numFmt w:val="lowerLetter"/>
      <w:lvlText w:val="%8."/>
      <w:lvlJc w:val="left"/>
      <w:pPr>
        <w:ind w:left="5760" w:hanging="360"/>
      </w:pPr>
    </w:lvl>
    <w:lvl w:ilvl="8" w:tplc="99730640" w:tentative="1">
      <w:start w:val="1"/>
      <w:numFmt w:val="lowerRoman"/>
      <w:lvlText w:val="%9."/>
      <w:lvlJc w:val="right"/>
      <w:pPr>
        <w:ind w:left="6480" w:hanging="180"/>
      </w:pPr>
    </w:lvl>
  </w:abstractNum>
  <w:abstractNum w:abstractNumId="13728">
    <w:multiLevelType w:val="hybridMultilevel"/>
    <w:lvl w:ilvl="0" w:tplc="38241105">
      <w:start w:val="1"/>
      <w:numFmt w:val="decimal"/>
      <w:lvlText w:val="%1."/>
      <w:lvlJc w:val="left"/>
      <w:pPr>
        <w:ind w:left="720" w:hanging="360"/>
      </w:pPr>
    </w:lvl>
    <w:lvl w:ilvl="1" w:tplc="38241105" w:tentative="1">
      <w:start w:val="1"/>
      <w:numFmt w:val="lowerLetter"/>
      <w:lvlText w:val="%2."/>
      <w:lvlJc w:val="left"/>
      <w:pPr>
        <w:ind w:left="1440" w:hanging="360"/>
      </w:pPr>
    </w:lvl>
    <w:lvl w:ilvl="2" w:tplc="38241105" w:tentative="1">
      <w:start w:val="1"/>
      <w:numFmt w:val="lowerRoman"/>
      <w:lvlText w:val="%3."/>
      <w:lvlJc w:val="right"/>
      <w:pPr>
        <w:ind w:left="2160" w:hanging="180"/>
      </w:pPr>
    </w:lvl>
    <w:lvl w:ilvl="3" w:tplc="38241105" w:tentative="1">
      <w:start w:val="1"/>
      <w:numFmt w:val="decimal"/>
      <w:lvlText w:val="%4."/>
      <w:lvlJc w:val="left"/>
      <w:pPr>
        <w:ind w:left="2880" w:hanging="360"/>
      </w:pPr>
    </w:lvl>
    <w:lvl w:ilvl="4" w:tplc="38241105" w:tentative="1">
      <w:start w:val="1"/>
      <w:numFmt w:val="lowerLetter"/>
      <w:lvlText w:val="%5."/>
      <w:lvlJc w:val="left"/>
      <w:pPr>
        <w:ind w:left="3600" w:hanging="360"/>
      </w:pPr>
    </w:lvl>
    <w:lvl w:ilvl="5" w:tplc="38241105" w:tentative="1">
      <w:start w:val="1"/>
      <w:numFmt w:val="lowerRoman"/>
      <w:lvlText w:val="%6."/>
      <w:lvlJc w:val="right"/>
      <w:pPr>
        <w:ind w:left="4320" w:hanging="180"/>
      </w:pPr>
    </w:lvl>
    <w:lvl w:ilvl="6" w:tplc="38241105" w:tentative="1">
      <w:start w:val="1"/>
      <w:numFmt w:val="decimal"/>
      <w:lvlText w:val="%7."/>
      <w:lvlJc w:val="left"/>
      <w:pPr>
        <w:ind w:left="5040" w:hanging="360"/>
      </w:pPr>
    </w:lvl>
    <w:lvl w:ilvl="7" w:tplc="38241105" w:tentative="1">
      <w:start w:val="1"/>
      <w:numFmt w:val="lowerLetter"/>
      <w:lvlText w:val="%8."/>
      <w:lvlJc w:val="left"/>
      <w:pPr>
        <w:ind w:left="5760" w:hanging="360"/>
      </w:pPr>
    </w:lvl>
    <w:lvl w:ilvl="8" w:tplc="38241105" w:tentative="1">
      <w:start w:val="1"/>
      <w:numFmt w:val="lowerRoman"/>
      <w:lvlText w:val="%9."/>
      <w:lvlJc w:val="right"/>
      <w:pPr>
        <w:ind w:left="6480" w:hanging="180"/>
      </w:pPr>
    </w:lvl>
  </w:abstractNum>
  <w:abstractNum w:abstractNumId="13727">
    <w:multiLevelType w:val="hybridMultilevel"/>
    <w:lvl w:ilvl="0" w:tplc="16261380">
      <w:start w:val="1"/>
      <w:numFmt w:val="decimal"/>
      <w:lvlText w:val="%1."/>
      <w:lvlJc w:val="left"/>
      <w:pPr>
        <w:ind w:left="720" w:hanging="360"/>
      </w:pPr>
    </w:lvl>
    <w:lvl w:ilvl="1" w:tplc="16261380" w:tentative="1">
      <w:start w:val="1"/>
      <w:numFmt w:val="lowerLetter"/>
      <w:lvlText w:val="%2."/>
      <w:lvlJc w:val="left"/>
      <w:pPr>
        <w:ind w:left="1440" w:hanging="360"/>
      </w:pPr>
    </w:lvl>
    <w:lvl w:ilvl="2" w:tplc="16261380" w:tentative="1">
      <w:start w:val="1"/>
      <w:numFmt w:val="lowerRoman"/>
      <w:lvlText w:val="%3."/>
      <w:lvlJc w:val="right"/>
      <w:pPr>
        <w:ind w:left="2160" w:hanging="180"/>
      </w:pPr>
    </w:lvl>
    <w:lvl w:ilvl="3" w:tplc="16261380" w:tentative="1">
      <w:start w:val="1"/>
      <w:numFmt w:val="decimal"/>
      <w:lvlText w:val="%4."/>
      <w:lvlJc w:val="left"/>
      <w:pPr>
        <w:ind w:left="2880" w:hanging="360"/>
      </w:pPr>
    </w:lvl>
    <w:lvl w:ilvl="4" w:tplc="16261380" w:tentative="1">
      <w:start w:val="1"/>
      <w:numFmt w:val="lowerLetter"/>
      <w:lvlText w:val="%5."/>
      <w:lvlJc w:val="left"/>
      <w:pPr>
        <w:ind w:left="3600" w:hanging="360"/>
      </w:pPr>
    </w:lvl>
    <w:lvl w:ilvl="5" w:tplc="16261380" w:tentative="1">
      <w:start w:val="1"/>
      <w:numFmt w:val="lowerRoman"/>
      <w:lvlText w:val="%6."/>
      <w:lvlJc w:val="right"/>
      <w:pPr>
        <w:ind w:left="4320" w:hanging="180"/>
      </w:pPr>
    </w:lvl>
    <w:lvl w:ilvl="6" w:tplc="16261380" w:tentative="1">
      <w:start w:val="1"/>
      <w:numFmt w:val="decimal"/>
      <w:lvlText w:val="%7."/>
      <w:lvlJc w:val="left"/>
      <w:pPr>
        <w:ind w:left="5040" w:hanging="360"/>
      </w:pPr>
    </w:lvl>
    <w:lvl w:ilvl="7" w:tplc="16261380" w:tentative="1">
      <w:start w:val="1"/>
      <w:numFmt w:val="lowerLetter"/>
      <w:lvlText w:val="%8."/>
      <w:lvlJc w:val="left"/>
      <w:pPr>
        <w:ind w:left="5760" w:hanging="360"/>
      </w:pPr>
    </w:lvl>
    <w:lvl w:ilvl="8" w:tplc="16261380" w:tentative="1">
      <w:start w:val="1"/>
      <w:numFmt w:val="lowerRoman"/>
      <w:lvlText w:val="%9."/>
      <w:lvlJc w:val="right"/>
      <w:pPr>
        <w:ind w:left="6480" w:hanging="180"/>
      </w:pPr>
    </w:lvl>
  </w:abstractNum>
  <w:abstractNum w:abstractNumId="13726">
    <w:multiLevelType w:val="hybridMultilevel"/>
    <w:lvl w:ilvl="0" w:tplc="41718982">
      <w:start w:val="1"/>
      <w:numFmt w:val="decimal"/>
      <w:lvlText w:val="%1."/>
      <w:lvlJc w:val="left"/>
      <w:pPr>
        <w:ind w:left="720" w:hanging="360"/>
      </w:pPr>
    </w:lvl>
    <w:lvl w:ilvl="1" w:tplc="41718982" w:tentative="1">
      <w:start w:val="1"/>
      <w:numFmt w:val="lowerLetter"/>
      <w:lvlText w:val="%2."/>
      <w:lvlJc w:val="left"/>
      <w:pPr>
        <w:ind w:left="1440" w:hanging="360"/>
      </w:pPr>
    </w:lvl>
    <w:lvl w:ilvl="2" w:tplc="41718982" w:tentative="1">
      <w:start w:val="1"/>
      <w:numFmt w:val="lowerRoman"/>
      <w:lvlText w:val="%3."/>
      <w:lvlJc w:val="right"/>
      <w:pPr>
        <w:ind w:left="2160" w:hanging="180"/>
      </w:pPr>
    </w:lvl>
    <w:lvl w:ilvl="3" w:tplc="41718982" w:tentative="1">
      <w:start w:val="1"/>
      <w:numFmt w:val="decimal"/>
      <w:lvlText w:val="%4."/>
      <w:lvlJc w:val="left"/>
      <w:pPr>
        <w:ind w:left="2880" w:hanging="360"/>
      </w:pPr>
    </w:lvl>
    <w:lvl w:ilvl="4" w:tplc="41718982" w:tentative="1">
      <w:start w:val="1"/>
      <w:numFmt w:val="lowerLetter"/>
      <w:lvlText w:val="%5."/>
      <w:lvlJc w:val="left"/>
      <w:pPr>
        <w:ind w:left="3600" w:hanging="360"/>
      </w:pPr>
    </w:lvl>
    <w:lvl w:ilvl="5" w:tplc="41718982" w:tentative="1">
      <w:start w:val="1"/>
      <w:numFmt w:val="lowerRoman"/>
      <w:lvlText w:val="%6."/>
      <w:lvlJc w:val="right"/>
      <w:pPr>
        <w:ind w:left="4320" w:hanging="180"/>
      </w:pPr>
    </w:lvl>
    <w:lvl w:ilvl="6" w:tplc="41718982" w:tentative="1">
      <w:start w:val="1"/>
      <w:numFmt w:val="decimal"/>
      <w:lvlText w:val="%7."/>
      <w:lvlJc w:val="left"/>
      <w:pPr>
        <w:ind w:left="5040" w:hanging="360"/>
      </w:pPr>
    </w:lvl>
    <w:lvl w:ilvl="7" w:tplc="41718982" w:tentative="1">
      <w:start w:val="1"/>
      <w:numFmt w:val="lowerLetter"/>
      <w:lvlText w:val="%8."/>
      <w:lvlJc w:val="left"/>
      <w:pPr>
        <w:ind w:left="5760" w:hanging="360"/>
      </w:pPr>
    </w:lvl>
    <w:lvl w:ilvl="8" w:tplc="41718982" w:tentative="1">
      <w:start w:val="1"/>
      <w:numFmt w:val="lowerRoman"/>
      <w:lvlText w:val="%9."/>
      <w:lvlJc w:val="right"/>
      <w:pPr>
        <w:ind w:left="6480" w:hanging="180"/>
      </w:pPr>
    </w:lvl>
  </w:abstractNum>
  <w:abstractNum w:abstractNumId="13725">
    <w:multiLevelType w:val="hybridMultilevel"/>
    <w:lvl w:ilvl="0" w:tplc="12870173">
      <w:start w:val="1"/>
      <w:numFmt w:val="decimal"/>
      <w:lvlText w:val="%1."/>
      <w:lvlJc w:val="left"/>
      <w:pPr>
        <w:ind w:left="720" w:hanging="360"/>
      </w:pPr>
    </w:lvl>
    <w:lvl w:ilvl="1" w:tplc="12870173" w:tentative="1">
      <w:start w:val="1"/>
      <w:numFmt w:val="lowerLetter"/>
      <w:lvlText w:val="%2."/>
      <w:lvlJc w:val="left"/>
      <w:pPr>
        <w:ind w:left="1440" w:hanging="360"/>
      </w:pPr>
    </w:lvl>
    <w:lvl w:ilvl="2" w:tplc="12870173" w:tentative="1">
      <w:start w:val="1"/>
      <w:numFmt w:val="lowerRoman"/>
      <w:lvlText w:val="%3."/>
      <w:lvlJc w:val="right"/>
      <w:pPr>
        <w:ind w:left="2160" w:hanging="180"/>
      </w:pPr>
    </w:lvl>
    <w:lvl w:ilvl="3" w:tplc="12870173" w:tentative="1">
      <w:start w:val="1"/>
      <w:numFmt w:val="decimal"/>
      <w:lvlText w:val="%4."/>
      <w:lvlJc w:val="left"/>
      <w:pPr>
        <w:ind w:left="2880" w:hanging="360"/>
      </w:pPr>
    </w:lvl>
    <w:lvl w:ilvl="4" w:tplc="12870173" w:tentative="1">
      <w:start w:val="1"/>
      <w:numFmt w:val="lowerLetter"/>
      <w:lvlText w:val="%5."/>
      <w:lvlJc w:val="left"/>
      <w:pPr>
        <w:ind w:left="3600" w:hanging="360"/>
      </w:pPr>
    </w:lvl>
    <w:lvl w:ilvl="5" w:tplc="12870173" w:tentative="1">
      <w:start w:val="1"/>
      <w:numFmt w:val="lowerRoman"/>
      <w:lvlText w:val="%6."/>
      <w:lvlJc w:val="right"/>
      <w:pPr>
        <w:ind w:left="4320" w:hanging="180"/>
      </w:pPr>
    </w:lvl>
    <w:lvl w:ilvl="6" w:tplc="12870173" w:tentative="1">
      <w:start w:val="1"/>
      <w:numFmt w:val="decimal"/>
      <w:lvlText w:val="%7."/>
      <w:lvlJc w:val="left"/>
      <w:pPr>
        <w:ind w:left="5040" w:hanging="360"/>
      </w:pPr>
    </w:lvl>
    <w:lvl w:ilvl="7" w:tplc="12870173" w:tentative="1">
      <w:start w:val="1"/>
      <w:numFmt w:val="lowerLetter"/>
      <w:lvlText w:val="%8."/>
      <w:lvlJc w:val="left"/>
      <w:pPr>
        <w:ind w:left="5760" w:hanging="360"/>
      </w:pPr>
    </w:lvl>
    <w:lvl w:ilvl="8" w:tplc="12870173" w:tentative="1">
      <w:start w:val="1"/>
      <w:numFmt w:val="lowerRoman"/>
      <w:lvlText w:val="%9."/>
      <w:lvlJc w:val="right"/>
      <w:pPr>
        <w:ind w:left="6480" w:hanging="180"/>
      </w:pPr>
    </w:lvl>
  </w:abstractNum>
  <w:abstractNum w:abstractNumId="13724">
    <w:multiLevelType w:val="hybridMultilevel"/>
    <w:lvl w:ilvl="0" w:tplc="49056184">
      <w:start w:val="1"/>
      <w:numFmt w:val="decimal"/>
      <w:lvlText w:val="%1."/>
      <w:lvlJc w:val="left"/>
      <w:pPr>
        <w:ind w:left="720" w:hanging="360"/>
      </w:pPr>
    </w:lvl>
    <w:lvl w:ilvl="1" w:tplc="49056184" w:tentative="1">
      <w:start w:val="1"/>
      <w:numFmt w:val="lowerLetter"/>
      <w:lvlText w:val="%2."/>
      <w:lvlJc w:val="left"/>
      <w:pPr>
        <w:ind w:left="1440" w:hanging="360"/>
      </w:pPr>
    </w:lvl>
    <w:lvl w:ilvl="2" w:tplc="49056184" w:tentative="1">
      <w:start w:val="1"/>
      <w:numFmt w:val="lowerRoman"/>
      <w:lvlText w:val="%3."/>
      <w:lvlJc w:val="right"/>
      <w:pPr>
        <w:ind w:left="2160" w:hanging="180"/>
      </w:pPr>
    </w:lvl>
    <w:lvl w:ilvl="3" w:tplc="49056184" w:tentative="1">
      <w:start w:val="1"/>
      <w:numFmt w:val="decimal"/>
      <w:lvlText w:val="%4."/>
      <w:lvlJc w:val="left"/>
      <w:pPr>
        <w:ind w:left="2880" w:hanging="360"/>
      </w:pPr>
    </w:lvl>
    <w:lvl w:ilvl="4" w:tplc="49056184" w:tentative="1">
      <w:start w:val="1"/>
      <w:numFmt w:val="lowerLetter"/>
      <w:lvlText w:val="%5."/>
      <w:lvlJc w:val="left"/>
      <w:pPr>
        <w:ind w:left="3600" w:hanging="360"/>
      </w:pPr>
    </w:lvl>
    <w:lvl w:ilvl="5" w:tplc="49056184" w:tentative="1">
      <w:start w:val="1"/>
      <w:numFmt w:val="lowerRoman"/>
      <w:lvlText w:val="%6."/>
      <w:lvlJc w:val="right"/>
      <w:pPr>
        <w:ind w:left="4320" w:hanging="180"/>
      </w:pPr>
    </w:lvl>
    <w:lvl w:ilvl="6" w:tplc="49056184" w:tentative="1">
      <w:start w:val="1"/>
      <w:numFmt w:val="decimal"/>
      <w:lvlText w:val="%7."/>
      <w:lvlJc w:val="left"/>
      <w:pPr>
        <w:ind w:left="5040" w:hanging="360"/>
      </w:pPr>
    </w:lvl>
    <w:lvl w:ilvl="7" w:tplc="49056184" w:tentative="1">
      <w:start w:val="1"/>
      <w:numFmt w:val="lowerLetter"/>
      <w:lvlText w:val="%8."/>
      <w:lvlJc w:val="left"/>
      <w:pPr>
        <w:ind w:left="5760" w:hanging="360"/>
      </w:pPr>
    </w:lvl>
    <w:lvl w:ilvl="8" w:tplc="49056184" w:tentative="1">
      <w:start w:val="1"/>
      <w:numFmt w:val="lowerRoman"/>
      <w:lvlText w:val="%9."/>
      <w:lvlJc w:val="right"/>
      <w:pPr>
        <w:ind w:left="6480" w:hanging="180"/>
      </w:pPr>
    </w:lvl>
  </w:abstractNum>
  <w:abstractNum w:abstractNumId="13723">
    <w:multiLevelType w:val="hybridMultilevel"/>
    <w:lvl w:ilvl="0" w:tplc="91321315">
      <w:start w:val="1"/>
      <w:numFmt w:val="decimal"/>
      <w:lvlText w:val="%1."/>
      <w:lvlJc w:val="left"/>
      <w:pPr>
        <w:ind w:left="720" w:hanging="360"/>
      </w:pPr>
    </w:lvl>
    <w:lvl w:ilvl="1" w:tplc="91321315" w:tentative="1">
      <w:start w:val="1"/>
      <w:numFmt w:val="lowerLetter"/>
      <w:lvlText w:val="%2."/>
      <w:lvlJc w:val="left"/>
      <w:pPr>
        <w:ind w:left="1440" w:hanging="360"/>
      </w:pPr>
    </w:lvl>
    <w:lvl w:ilvl="2" w:tplc="91321315" w:tentative="1">
      <w:start w:val="1"/>
      <w:numFmt w:val="lowerRoman"/>
      <w:lvlText w:val="%3."/>
      <w:lvlJc w:val="right"/>
      <w:pPr>
        <w:ind w:left="2160" w:hanging="180"/>
      </w:pPr>
    </w:lvl>
    <w:lvl w:ilvl="3" w:tplc="91321315" w:tentative="1">
      <w:start w:val="1"/>
      <w:numFmt w:val="decimal"/>
      <w:lvlText w:val="%4."/>
      <w:lvlJc w:val="left"/>
      <w:pPr>
        <w:ind w:left="2880" w:hanging="360"/>
      </w:pPr>
    </w:lvl>
    <w:lvl w:ilvl="4" w:tplc="91321315" w:tentative="1">
      <w:start w:val="1"/>
      <w:numFmt w:val="lowerLetter"/>
      <w:lvlText w:val="%5."/>
      <w:lvlJc w:val="left"/>
      <w:pPr>
        <w:ind w:left="3600" w:hanging="360"/>
      </w:pPr>
    </w:lvl>
    <w:lvl w:ilvl="5" w:tplc="91321315" w:tentative="1">
      <w:start w:val="1"/>
      <w:numFmt w:val="lowerRoman"/>
      <w:lvlText w:val="%6."/>
      <w:lvlJc w:val="right"/>
      <w:pPr>
        <w:ind w:left="4320" w:hanging="180"/>
      </w:pPr>
    </w:lvl>
    <w:lvl w:ilvl="6" w:tplc="91321315" w:tentative="1">
      <w:start w:val="1"/>
      <w:numFmt w:val="decimal"/>
      <w:lvlText w:val="%7."/>
      <w:lvlJc w:val="left"/>
      <w:pPr>
        <w:ind w:left="5040" w:hanging="360"/>
      </w:pPr>
    </w:lvl>
    <w:lvl w:ilvl="7" w:tplc="91321315" w:tentative="1">
      <w:start w:val="1"/>
      <w:numFmt w:val="lowerLetter"/>
      <w:lvlText w:val="%8."/>
      <w:lvlJc w:val="left"/>
      <w:pPr>
        <w:ind w:left="5760" w:hanging="360"/>
      </w:pPr>
    </w:lvl>
    <w:lvl w:ilvl="8" w:tplc="91321315" w:tentative="1">
      <w:start w:val="1"/>
      <w:numFmt w:val="lowerRoman"/>
      <w:lvlText w:val="%9."/>
      <w:lvlJc w:val="right"/>
      <w:pPr>
        <w:ind w:left="6480" w:hanging="180"/>
      </w:pPr>
    </w:lvl>
  </w:abstractNum>
  <w:abstractNum w:abstractNumId="13722">
    <w:multiLevelType w:val="hybridMultilevel"/>
    <w:lvl w:ilvl="0" w:tplc="16760503">
      <w:start w:val="1"/>
      <w:numFmt w:val="decimal"/>
      <w:lvlText w:val="%1."/>
      <w:lvlJc w:val="left"/>
      <w:pPr>
        <w:ind w:left="720" w:hanging="360"/>
      </w:pPr>
    </w:lvl>
    <w:lvl w:ilvl="1" w:tplc="16760503" w:tentative="1">
      <w:start w:val="1"/>
      <w:numFmt w:val="lowerLetter"/>
      <w:lvlText w:val="%2."/>
      <w:lvlJc w:val="left"/>
      <w:pPr>
        <w:ind w:left="1440" w:hanging="360"/>
      </w:pPr>
    </w:lvl>
    <w:lvl w:ilvl="2" w:tplc="16760503" w:tentative="1">
      <w:start w:val="1"/>
      <w:numFmt w:val="lowerRoman"/>
      <w:lvlText w:val="%3."/>
      <w:lvlJc w:val="right"/>
      <w:pPr>
        <w:ind w:left="2160" w:hanging="180"/>
      </w:pPr>
    </w:lvl>
    <w:lvl w:ilvl="3" w:tplc="16760503" w:tentative="1">
      <w:start w:val="1"/>
      <w:numFmt w:val="decimal"/>
      <w:lvlText w:val="%4."/>
      <w:lvlJc w:val="left"/>
      <w:pPr>
        <w:ind w:left="2880" w:hanging="360"/>
      </w:pPr>
    </w:lvl>
    <w:lvl w:ilvl="4" w:tplc="16760503" w:tentative="1">
      <w:start w:val="1"/>
      <w:numFmt w:val="lowerLetter"/>
      <w:lvlText w:val="%5."/>
      <w:lvlJc w:val="left"/>
      <w:pPr>
        <w:ind w:left="3600" w:hanging="360"/>
      </w:pPr>
    </w:lvl>
    <w:lvl w:ilvl="5" w:tplc="16760503" w:tentative="1">
      <w:start w:val="1"/>
      <w:numFmt w:val="lowerRoman"/>
      <w:lvlText w:val="%6."/>
      <w:lvlJc w:val="right"/>
      <w:pPr>
        <w:ind w:left="4320" w:hanging="180"/>
      </w:pPr>
    </w:lvl>
    <w:lvl w:ilvl="6" w:tplc="16760503" w:tentative="1">
      <w:start w:val="1"/>
      <w:numFmt w:val="decimal"/>
      <w:lvlText w:val="%7."/>
      <w:lvlJc w:val="left"/>
      <w:pPr>
        <w:ind w:left="5040" w:hanging="360"/>
      </w:pPr>
    </w:lvl>
    <w:lvl w:ilvl="7" w:tplc="16760503" w:tentative="1">
      <w:start w:val="1"/>
      <w:numFmt w:val="lowerLetter"/>
      <w:lvlText w:val="%8."/>
      <w:lvlJc w:val="left"/>
      <w:pPr>
        <w:ind w:left="5760" w:hanging="360"/>
      </w:pPr>
    </w:lvl>
    <w:lvl w:ilvl="8" w:tplc="16760503" w:tentative="1">
      <w:start w:val="1"/>
      <w:numFmt w:val="lowerRoman"/>
      <w:lvlText w:val="%9."/>
      <w:lvlJc w:val="right"/>
      <w:pPr>
        <w:ind w:left="6480" w:hanging="180"/>
      </w:pPr>
    </w:lvl>
  </w:abstractNum>
  <w:abstractNum w:abstractNumId="13721">
    <w:multiLevelType w:val="hybridMultilevel"/>
    <w:lvl w:ilvl="0" w:tplc="72931683">
      <w:start w:val="1"/>
      <w:numFmt w:val="decimal"/>
      <w:lvlText w:val="%1."/>
      <w:lvlJc w:val="left"/>
      <w:pPr>
        <w:ind w:left="720" w:hanging="360"/>
      </w:pPr>
    </w:lvl>
    <w:lvl w:ilvl="1" w:tplc="72931683" w:tentative="1">
      <w:start w:val="1"/>
      <w:numFmt w:val="lowerLetter"/>
      <w:lvlText w:val="%2."/>
      <w:lvlJc w:val="left"/>
      <w:pPr>
        <w:ind w:left="1440" w:hanging="360"/>
      </w:pPr>
    </w:lvl>
    <w:lvl w:ilvl="2" w:tplc="72931683" w:tentative="1">
      <w:start w:val="1"/>
      <w:numFmt w:val="lowerRoman"/>
      <w:lvlText w:val="%3."/>
      <w:lvlJc w:val="right"/>
      <w:pPr>
        <w:ind w:left="2160" w:hanging="180"/>
      </w:pPr>
    </w:lvl>
    <w:lvl w:ilvl="3" w:tplc="72931683" w:tentative="1">
      <w:start w:val="1"/>
      <w:numFmt w:val="decimal"/>
      <w:lvlText w:val="%4."/>
      <w:lvlJc w:val="left"/>
      <w:pPr>
        <w:ind w:left="2880" w:hanging="360"/>
      </w:pPr>
    </w:lvl>
    <w:lvl w:ilvl="4" w:tplc="72931683" w:tentative="1">
      <w:start w:val="1"/>
      <w:numFmt w:val="lowerLetter"/>
      <w:lvlText w:val="%5."/>
      <w:lvlJc w:val="left"/>
      <w:pPr>
        <w:ind w:left="3600" w:hanging="360"/>
      </w:pPr>
    </w:lvl>
    <w:lvl w:ilvl="5" w:tplc="72931683" w:tentative="1">
      <w:start w:val="1"/>
      <w:numFmt w:val="lowerRoman"/>
      <w:lvlText w:val="%6."/>
      <w:lvlJc w:val="right"/>
      <w:pPr>
        <w:ind w:left="4320" w:hanging="180"/>
      </w:pPr>
    </w:lvl>
    <w:lvl w:ilvl="6" w:tplc="72931683" w:tentative="1">
      <w:start w:val="1"/>
      <w:numFmt w:val="decimal"/>
      <w:lvlText w:val="%7."/>
      <w:lvlJc w:val="left"/>
      <w:pPr>
        <w:ind w:left="5040" w:hanging="360"/>
      </w:pPr>
    </w:lvl>
    <w:lvl w:ilvl="7" w:tplc="72931683" w:tentative="1">
      <w:start w:val="1"/>
      <w:numFmt w:val="lowerLetter"/>
      <w:lvlText w:val="%8."/>
      <w:lvlJc w:val="left"/>
      <w:pPr>
        <w:ind w:left="5760" w:hanging="360"/>
      </w:pPr>
    </w:lvl>
    <w:lvl w:ilvl="8" w:tplc="72931683" w:tentative="1">
      <w:start w:val="1"/>
      <w:numFmt w:val="lowerRoman"/>
      <w:lvlText w:val="%9."/>
      <w:lvlJc w:val="right"/>
      <w:pPr>
        <w:ind w:left="6480" w:hanging="180"/>
      </w:pPr>
    </w:lvl>
  </w:abstractNum>
  <w:abstractNum w:abstractNumId="13720">
    <w:multiLevelType w:val="hybridMultilevel"/>
    <w:lvl w:ilvl="0" w:tplc="81213169">
      <w:start w:val="1"/>
      <w:numFmt w:val="decimal"/>
      <w:lvlText w:val="%1."/>
      <w:lvlJc w:val="left"/>
      <w:pPr>
        <w:ind w:left="720" w:hanging="360"/>
      </w:pPr>
    </w:lvl>
    <w:lvl w:ilvl="1" w:tplc="81213169" w:tentative="1">
      <w:start w:val="1"/>
      <w:numFmt w:val="lowerLetter"/>
      <w:lvlText w:val="%2."/>
      <w:lvlJc w:val="left"/>
      <w:pPr>
        <w:ind w:left="1440" w:hanging="360"/>
      </w:pPr>
    </w:lvl>
    <w:lvl w:ilvl="2" w:tplc="81213169" w:tentative="1">
      <w:start w:val="1"/>
      <w:numFmt w:val="lowerRoman"/>
      <w:lvlText w:val="%3."/>
      <w:lvlJc w:val="right"/>
      <w:pPr>
        <w:ind w:left="2160" w:hanging="180"/>
      </w:pPr>
    </w:lvl>
    <w:lvl w:ilvl="3" w:tplc="81213169" w:tentative="1">
      <w:start w:val="1"/>
      <w:numFmt w:val="decimal"/>
      <w:lvlText w:val="%4."/>
      <w:lvlJc w:val="left"/>
      <w:pPr>
        <w:ind w:left="2880" w:hanging="360"/>
      </w:pPr>
    </w:lvl>
    <w:lvl w:ilvl="4" w:tplc="81213169" w:tentative="1">
      <w:start w:val="1"/>
      <w:numFmt w:val="lowerLetter"/>
      <w:lvlText w:val="%5."/>
      <w:lvlJc w:val="left"/>
      <w:pPr>
        <w:ind w:left="3600" w:hanging="360"/>
      </w:pPr>
    </w:lvl>
    <w:lvl w:ilvl="5" w:tplc="81213169" w:tentative="1">
      <w:start w:val="1"/>
      <w:numFmt w:val="lowerRoman"/>
      <w:lvlText w:val="%6."/>
      <w:lvlJc w:val="right"/>
      <w:pPr>
        <w:ind w:left="4320" w:hanging="180"/>
      </w:pPr>
    </w:lvl>
    <w:lvl w:ilvl="6" w:tplc="81213169" w:tentative="1">
      <w:start w:val="1"/>
      <w:numFmt w:val="decimal"/>
      <w:lvlText w:val="%7."/>
      <w:lvlJc w:val="left"/>
      <w:pPr>
        <w:ind w:left="5040" w:hanging="360"/>
      </w:pPr>
    </w:lvl>
    <w:lvl w:ilvl="7" w:tplc="81213169" w:tentative="1">
      <w:start w:val="1"/>
      <w:numFmt w:val="lowerLetter"/>
      <w:lvlText w:val="%8."/>
      <w:lvlJc w:val="left"/>
      <w:pPr>
        <w:ind w:left="5760" w:hanging="360"/>
      </w:pPr>
    </w:lvl>
    <w:lvl w:ilvl="8" w:tplc="81213169" w:tentative="1">
      <w:start w:val="1"/>
      <w:numFmt w:val="lowerRoman"/>
      <w:lvlText w:val="%9."/>
      <w:lvlJc w:val="right"/>
      <w:pPr>
        <w:ind w:left="6480" w:hanging="180"/>
      </w:pPr>
    </w:lvl>
  </w:abstractNum>
  <w:abstractNum w:abstractNumId="13719">
    <w:multiLevelType w:val="hybridMultilevel"/>
    <w:lvl w:ilvl="0" w:tplc="84946817">
      <w:start w:val="1"/>
      <w:numFmt w:val="decimal"/>
      <w:lvlText w:val="%1."/>
      <w:lvlJc w:val="left"/>
      <w:pPr>
        <w:ind w:left="720" w:hanging="360"/>
      </w:pPr>
    </w:lvl>
    <w:lvl w:ilvl="1" w:tplc="84946817" w:tentative="1">
      <w:start w:val="1"/>
      <w:numFmt w:val="lowerLetter"/>
      <w:lvlText w:val="%2."/>
      <w:lvlJc w:val="left"/>
      <w:pPr>
        <w:ind w:left="1440" w:hanging="360"/>
      </w:pPr>
    </w:lvl>
    <w:lvl w:ilvl="2" w:tplc="84946817" w:tentative="1">
      <w:start w:val="1"/>
      <w:numFmt w:val="lowerRoman"/>
      <w:lvlText w:val="%3."/>
      <w:lvlJc w:val="right"/>
      <w:pPr>
        <w:ind w:left="2160" w:hanging="180"/>
      </w:pPr>
    </w:lvl>
    <w:lvl w:ilvl="3" w:tplc="84946817" w:tentative="1">
      <w:start w:val="1"/>
      <w:numFmt w:val="decimal"/>
      <w:lvlText w:val="%4."/>
      <w:lvlJc w:val="left"/>
      <w:pPr>
        <w:ind w:left="2880" w:hanging="360"/>
      </w:pPr>
    </w:lvl>
    <w:lvl w:ilvl="4" w:tplc="84946817" w:tentative="1">
      <w:start w:val="1"/>
      <w:numFmt w:val="lowerLetter"/>
      <w:lvlText w:val="%5."/>
      <w:lvlJc w:val="left"/>
      <w:pPr>
        <w:ind w:left="3600" w:hanging="360"/>
      </w:pPr>
    </w:lvl>
    <w:lvl w:ilvl="5" w:tplc="84946817" w:tentative="1">
      <w:start w:val="1"/>
      <w:numFmt w:val="lowerRoman"/>
      <w:lvlText w:val="%6."/>
      <w:lvlJc w:val="right"/>
      <w:pPr>
        <w:ind w:left="4320" w:hanging="180"/>
      </w:pPr>
    </w:lvl>
    <w:lvl w:ilvl="6" w:tplc="84946817" w:tentative="1">
      <w:start w:val="1"/>
      <w:numFmt w:val="decimal"/>
      <w:lvlText w:val="%7."/>
      <w:lvlJc w:val="left"/>
      <w:pPr>
        <w:ind w:left="5040" w:hanging="360"/>
      </w:pPr>
    </w:lvl>
    <w:lvl w:ilvl="7" w:tplc="84946817" w:tentative="1">
      <w:start w:val="1"/>
      <w:numFmt w:val="lowerLetter"/>
      <w:lvlText w:val="%8."/>
      <w:lvlJc w:val="left"/>
      <w:pPr>
        <w:ind w:left="5760" w:hanging="360"/>
      </w:pPr>
    </w:lvl>
    <w:lvl w:ilvl="8" w:tplc="84946817" w:tentative="1">
      <w:start w:val="1"/>
      <w:numFmt w:val="lowerRoman"/>
      <w:lvlText w:val="%9."/>
      <w:lvlJc w:val="right"/>
      <w:pPr>
        <w:ind w:left="6480" w:hanging="180"/>
      </w:pPr>
    </w:lvl>
  </w:abstractNum>
  <w:abstractNum w:abstractNumId="13718">
    <w:multiLevelType w:val="hybridMultilevel"/>
    <w:lvl w:ilvl="0" w:tplc="24882467">
      <w:start w:val="1"/>
      <w:numFmt w:val="decimal"/>
      <w:lvlText w:val="%1."/>
      <w:lvlJc w:val="left"/>
      <w:pPr>
        <w:ind w:left="720" w:hanging="360"/>
      </w:pPr>
    </w:lvl>
    <w:lvl w:ilvl="1" w:tplc="24882467" w:tentative="1">
      <w:start w:val="1"/>
      <w:numFmt w:val="lowerLetter"/>
      <w:lvlText w:val="%2."/>
      <w:lvlJc w:val="left"/>
      <w:pPr>
        <w:ind w:left="1440" w:hanging="360"/>
      </w:pPr>
    </w:lvl>
    <w:lvl w:ilvl="2" w:tplc="24882467" w:tentative="1">
      <w:start w:val="1"/>
      <w:numFmt w:val="lowerRoman"/>
      <w:lvlText w:val="%3."/>
      <w:lvlJc w:val="right"/>
      <w:pPr>
        <w:ind w:left="2160" w:hanging="180"/>
      </w:pPr>
    </w:lvl>
    <w:lvl w:ilvl="3" w:tplc="24882467" w:tentative="1">
      <w:start w:val="1"/>
      <w:numFmt w:val="decimal"/>
      <w:lvlText w:val="%4."/>
      <w:lvlJc w:val="left"/>
      <w:pPr>
        <w:ind w:left="2880" w:hanging="360"/>
      </w:pPr>
    </w:lvl>
    <w:lvl w:ilvl="4" w:tplc="24882467" w:tentative="1">
      <w:start w:val="1"/>
      <w:numFmt w:val="lowerLetter"/>
      <w:lvlText w:val="%5."/>
      <w:lvlJc w:val="left"/>
      <w:pPr>
        <w:ind w:left="3600" w:hanging="360"/>
      </w:pPr>
    </w:lvl>
    <w:lvl w:ilvl="5" w:tplc="24882467" w:tentative="1">
      <w:start w:val="1"/>
      <w:numFmt w:val="lowerRoman"/>
      <w:lvlText w:val="%6."/>
      <w:lvlJc w:val="right"/>
      <w:pPr>
        <w:ind w:left="4320" w:hanging="180"/>
      </w:pPr>
    </w:lvl>
    <w:lvl w:ilvl="6" w:tplc="24882467" w:tentative="1">
      <w:start w:val="1"/>
      <w:numFmt w:val="decimal"/>
      <w:lvlText w:val="%7."/>
      <w:lvlJc w:val="left"/>
      <w:pPr>
        <w:ind w:left="5040" w:hanging="360"/>
      </w:pPr>
    </w:lvl>
    <w:lvl w:ilvl="7" w:tplc="24882467" w:tentative="1">
      <w:start w:val="1"/>
      <w:numFmt w:val="lowerLetter"/>
      <w:lvlText w:val="%8."/>
      <w:lvlJc w:val="left"/>
      <w:pPr>
        <w:ind w:left="5760" w:hanging="360"/>
      </w:pPr>
    </w:lvl>
    <w:lvl w:ilvl="8" w:tplc="24882467" w:tentative="1">
      <w:start w:val="1"/>
      <w:numFmt w:val="lowerRoman"/>
      <w:lvlText w:val="%9."/>
      <w:lvlJc w:val="right"/>
      <w:pPr>
        <w:ind w:left="6480" w:hanging="180"/>
      </w:pPr>
    </w:lvl>
  </w:abstractNum>
  <w:abstractNum w:abstractNumId="13717">
    <w:multiLevelType w:val="hybridMultilevel"/>
    <w:lvl w:ilvl="0" w:tplc="35534310">
      <w:start w:val="1"/>
      <w:numFmt w:val="decimal"/>
      <w:lvlText w:val="%1."/>
      <w:lvlJc w:val="left"/>
      <w:pPr>
        <w:ind w:left="720" w:hanging="360"/>
      </w:pPr>
    </w:lvl>
    <w:lvl w:ilvl="1" w:tplc="35534310" w:tentative="1">
      <w:start w:val="1"/>
      <w:numFmt w:val="lowerLetter"/>
      <w:lvlText w:val="%2."/>
      <w:lvlJc w:val="left"/>
      <w:pPr>
        <w:ind w:left="1440" w:hanging="360"/>
      </w:pPr>
    </w:lvl>
    <w:lvl w:ilvl="2" w:tplc="35534310" w:tentative="1">
      <w:start w:val="1"/>
      <w:numFmt w:val="lowerRoman"/>
      <w:lvlText w:val="%3."/>
      <w:lvlJc w:val="right"/>
      <w:pPr>
        <w:ind w:left="2160" w:hanging="180"/>
      </w:pPr>
    </w:lvl>
    <w:lvl w:ilvl="3" w:tplc="35534310" w:tentative="1">
      <w:start w:val="1"/>
      <w:numFmt w:val="decimal"/>
      <w:lvlText w:val="%4."/>
      <w:lvlJc w:val="left"/>
      <w:pPr>
        <w:ind w:left="2880" w:hanging="360"/>
      </w:pPr>
    </w:lvl>
    <w:lvl w:ilvl="4" w:tplc="35534310" w:tentative="1">
      <w:start w:val="1"/>
      <w:numFmt w:val="lowerLetter"/>
      <w:lvlText w:val="%5."/>
      <w:lvlJc w:val="left"/>
      <w:pPr>
        <w:ind w:left="3600" w:hanging="360"/>
      </w:pPr>
    </w:lvl>
    <w:lvl w:ilvl="5" w:tplc="35534310" w:tentative="1">
      <w:start w:val="1"/>
      <w:numFmt w:val="lowerRoman"/>
      <w:lvlText w:val="%6."/>
      <w:lvlJc w:val="right"/>
      <w:pPr>
        <w:ind w:left="4320" w:hanging="180"/>
      </w:pPr>
    </w:lvl>
    <w:lvl w:ilvl="6" w:tplc="35534310" w:tentative="1">
      <w:start w:val="1"/>
      <w:numFmt w:val="decimal"/>
      <w:lvlText w:val="%7."/>
      <w:lvlJc w:val="left"/>
      <w:pPr>
        <w:ind w:left="5040" w:hanging="360"/>
      </w:pPr>
    </w:lvl>
    <w:lvl w:ilvl="7" w:tplc="35534310" w:tentative="1">
      <w:start w:val="1"/>
      <w:numFmt w:val="lowerLetter"/>
      <w:lvlText w:val="%8."/>
      <w:lvlJc w:val="left"/>
      <w:pPr>
        <w:ind w:left="5760" w:hanging="360"/>
      </w:pPr>
    </w:lvl>
    <w:lvl w:ilvl="8" w:tplc="35534310" w:tentative="1">
      <w:start w:val="1"/>
      <w:numFmt w:val="lowerRoman"/>
      <w:lvlText w:val="%9."/>
      <w:lvlJc w:val="right"/>
      <w:pPr>
        <w:ind w:left="6480" w:hanging="180"/>
      </w:pPr>
    </w:lvl>
  </w:abstractNum>
  <w:abstractNum w:abstractNumId="13716">
    <w:multiLevelType w:val="hybridMultilevel"/>
    <w:lvl w:ilvl="0" w:tplc="48019134">
      <w:start w:val="1"/>
      <w:numFmt w:val="decimal"/>
      <w:lvlText w:val="%1."/>
      <w:lvlJc w:val="left"/>
      <w:pPr>
        <w:ind w:left="720" w:hanging="360"/>
      </w:pPr>
    </w:lvl>
    <w:lvl w:ilvl="1" w:tplc="48019134" w:tentative="1">
      <w:start w:val="1"/>
      <w:numFmt w:val="lowerLetter"/>
      <w:lvlText w:val="%2."/>
      <w:lvlJc w:val="left"/>
      <w:pPr>
        <w:ind w:left="1440" w:hanging="360"/>
      </w:pPr>
    </w:lvl>
    <w:lvl w:ilvl="2" w:tplc="48019134" w:tentative="1">
      <w:start w:val="1"/>
      <w:numFmt w:val="lowerRoman"/>
      <w:lvlText w:val="%3."/>
      <w:lvlJc w:val="right"/>
      <w:pPr>
        <w:ind w:left="2160" w:hanging="180"/>
      </w:pPr>
    </w:lvl>
    <w:lvl w:ilvl="3" w:tplc="48019134" w:tentative="1">
      <w:start w:val="1"/>
      <w:numFmt w:val="decimal"/>
      <w:lvlText w:val="%4."/>
      <w:lvlJc w:val="left"/>
      <w:pPr>
        <w:ind w:left="2880" w:hanging="360"/>
      </w:pPr>
    </w:lvl>
    <w:lvl w:ilvl="4" w:tplc="48019134" w:tentative="1">
      <w:start w:val="1"/>
      <w:numFmt w:val="lowerLetter"/>
      <w:lvlText w:val="%5."/>
      <w:lvlJc w:val="left"/>
      <w:pPr>
        <w:ind w:left="3600" w:hanging="360"/>
      </w:pPr>
    </w:lvl>
    <w:lvl w:ilvl="5" w:tplc="48019134" w:tentative="1">
      <w:start w:val="1"/>
      <w:numFmt w:val="lowerRoman"/>
      <w:lvlText w:val="%6."/>
      <w:lvlJc w:val="right"/>
      <w:pPr>
        <w:ind w:left="4320" w:hanging="180"/>
      </w:pPr>
    </w:lvl>
    <w:lvl w:ilvl="6" w:tplc="48019134" w:tentative="1">
      <w:start w:val="1"/>
      <w:numFmt w:val="decimal"/>
      <w:lvlText w:val="%7."/>
      <w:lvlJc w:val="left"/>
      <w:pPr>
        <w:ind w:left="5040" w:hanging="360"/>
      </w:pPr>
    </w:lvl>
    <w:lvl w:ilvl="7" w:tplc="48019134" w:tentative="1">
      <w:start w:val="1"/>
      <w:numFmt w:val="lowerLetter"/>
      <w:lvlText w:val="%8."/>
      <w:lvlJc w:val="left"/>
      <w:pPr>
        <w:ind w:left="5760" w:hanging="360"/>
      </w:pPr>
    </w:lvl>
    <w:lvl w:ilvl="8" w:tplc="48019134" w:tentative="1">
      <w:start w:val="1"/>
      <w:numFmt w:val="lowerRoman"/>
      <w:lvlText w:val="%9."/>
      <w:lvlJc w:val="right"/>
      <w:pPr>
        <w:ind w:left="6480" w:hanging="180"/>
      </w:pPr>
    </w:lvl>
  </w:abstractNum>
  <w:abstractNum w:abstractNumId="13715">
    <w:multiLevelType w:val="hybridMultilevel"/>
    <w:lvl w:ilvl="0" w:tplc="95783998">
      <w:start w:val="1"/>
      <w:numFmt w:val="decimal"/>
      <w:lvlText w:val="%1."/>
      <w:lvlJc w:val="left"/>
      <w:pPr>
        <w:ind w:left="720" w:hanging="360"/>
      </w:pPr>
    </w:lvl>
    <w:lvl w:ilvl="1" w:tplc="95783998" w:tentative="1">
      <w:start w:val="1"/>
      <w:numFmt w:val="lowerLetter"/>
      <w:lvlText w:val="%2."/>
      <w:lvlJc w:val="left"/>
      <w:pPr>
        <w:ind w:left="1440" w:hanging="360"/>
      </w:pPr>
    </w:lvl>
    <w:lvl w:ilvl="2" w:tplc="95783998" w:tentative="1">
      <w:start w:val="1"/>
      <w:numFmt w:val="lowerRoman"/>
      <w:lvlText w:val="%3."/>
      <w:lvlJc w:val="right"/>
      <w:pPr>
        <w:ind w:left="2160" w:hanging="180"/>
      </w:pPr>
    </w:lvl>
    <w:lvl w:ilvl="3" w:tplc="95783998" w:tentative="1">
      <w:start w:val="1"/>
      <w:numFmt w:val="decimal"/>
      <w:lvlText w:val="%4."/>
      <w:lvlJc w:val="left"/>
      <w:pPr>
        <w:ind w:left="2880" w:hanging="360"/>
      </w:pPr>
    </w:lvl>
    <w:lvl w:ilvl="4" w:tplc="95783998" w:tentative="1">
      <w:start w:val="1"/>
      <w:numFmt w:val="lowerLetter"/>
      <w:lvlText w:val="%5."/>
      <w:lvlJc w:val="left"/>
      <w:pPr>
        <w:ind w:left="3600" w:hanging="360"/>
      </w:pPr>
    </w:lvl>
    <w:lvl w:ilvl="5" w:tplc="95783998" w:tentative="1">
      <w:start w:val="1"/>
      <w:numFmt w:val="lowerRoman"/>
      <w:lvlText w:val="%6."/>
      <w:lvlJc w:val="right"/>
      <w:pPr>
        <w:ind w:left="4320" w:hanging="180"/>
      </w:pPr>
    </w:lvl>
    <w:lvl w:ilvl="6" w:tplc="95783998" w:tentative="1">
      <w:start w:val="1"/>
      <w:numFmt w:val="decimal"/>
      <w:lvlText w:val="%7."/>
      <w:lvlJc w:val="left"/>
      <w:pPr>
        <w:ind w:left="5040" w:hanging="360"/>
      </w:pPr>
    </w:lvl>
    <w:lvl w:ilvl="7" w:tplc="95783998" w:tentative="1">
      <w:start w:val="1"/>
      <w:numFmt w:val="lowerLetter"/>
      <w:lvlText w:val="%8."/>
      <w:lvlJc w:val="left"/>
      <w:pPr>
        <w:ind w:left="5760" w:hanging="360"/>
      </w:pPr>
    </w:lvl>
    <w:lvl w:ilvl="8" w:tplc="95783998" w:tentative="1">
      <w:start w:val="1"/>
      <w:numFmt w:val="lowerRoman"/>
      <w:lvlText w:val="%9."/>
      <w:lvlJc w:val="right"/>
      <w:pPr>
        <w:ind w:left="6480" w:hanging="180"/>
      </w:pPr>
    </w:lvl>
  </w:abstractNum>
  <w:abstractNum w:abstractNumId="13714">
    <w:multiLevelType w:val="hybridMultilevel"/>
    <w:lvl w:ilvl="0" w:tplc="12813595">
      <w:start w:val="1"/>
      <w:numFmt w:val="decimal"/>
      <w:lvlText w:val="%1."/>
      <w:lvlJc w:val="left"/>
      <w:pPr>
        <w:ind w:left="720" w:hanging="360"/>
      </w:pPr>
    </w:lvl>
    <w:lvl w:ilvl="1" w:tplc="12813595" w:tentative="1">
      <w:start w:val="1"/>
      <w:numFmt w:val="lowerLetter"/>
      <w:lvlText w:val="%2."/>
      <w:lvlJc w:val="left"/>
      <w:pPr>
        <w:ind w:left="1440" w:hanging="360"/>
      </w:pPr>
    </w:lvl>
    <w:lvl w:ilvl="2" w:tplc="12813595" w:tentative="1">
      <w:start w:val="1"/>
      <w:numFmt w:val="lowerRoman"/>
      <w:lvlText w:val="%3."/>
      <w:lvlJc w:val="right"/>
      <w:pPr>
        <w:ind w:left="2160" w:hanging="180"/>
      </w:pPr>
    </w:lvl>
    <w:lvl w:ilvl="3" w:tplc="12813595" w:tentative="1">
      <w:start w:val="1"/>
      <w:numFmt w:val="decimal"/>
      <w:lvlText w:val="%4."/>
      <w:lvlJc w:val="left"/>
      <w:pPr>
        <w:ind w:left="2880" w:hanging="360"/>
      </w:pPr>
    </w:lvl>
    <w:lvl w:ilvl="4" w:tplc="12813595" w:tentative="1">
      <w:start w:val="1"/>
      <w:numFmt w:val="lowerLetter"/>
      <w:lvlText w:val="%5."/>
      <w:lvlJc w:val="left"/>
      <w:pPr>
        <w:ind w:left="3600" w:hanging="360"/>
      </w:pPr>
    </w:lvl>
    <w:lvl w:ilvl="5" w:tplc="12813595" w:tentative="1">
      <w:start w:val="1"/>
      <w:numFmt w:val="lowerRoman"/>
      <w:lvlText w:val="%6."/>
      <w:lvlJc w:val="right"/>
      <w:pPr>
        <w:ind w:left="4320" w:hanging="180"/>
      </w:pPr>
    </w:lvl>
    <w:lvl w:ilvl="6" w:tplc="12813595" w:tentative="1">
      <w:start w:val="1"/>
      <w:numFmt w:val="decimal"/>
      <w:lvlText w:val="%7."/>
      <w:lvlJc w:val="left"/>
      <w:pPr>
        <w:ind w:left="5040" w:hanging="360"/>
      </w:pPr>
    </w:lvl>
    <w:lvl w:ilvl="7" w:tplc="12813595" w:tentative="1">
      <w:start w:val="1"/>
      <w:numFmt w:val="lowerLetter"/>
      <w:lvlText w:val="%8."/>
      <w:lvlJc w:val="left"/>
      <w:pPr>
        <w:ind w:left="5760" w:hanging="360"/>
      </w:pPr>
    </w:lvl>
    <w:lvl w:ilvl="8" w:tplc="12813595" w:tentative="1">
      <w:start w:val="1"/>
      <w:numFmt w:val="lowerRoman"/>
      <w:lvlText w:val="%9."/>
      <w:lvlJc w:val="right"/>
      <w:pPr>
        <w:ind w:left="6480" w:hanging="180"/>
      </w:pPr>
    </w:lvl>
  </w:abstractNum>
  <w:abstractNum w:abstractNumId="13713">
    <w:multiLevelType w:val="hybridMultilevel"/>
    <w:lvl w:ilvl="0" w:tplc="91514514">
      <w:start w:val="1"/>
      <w:numFmt w:val="decimal"/>
      <w:lvlText w:val="%1."/>
      <w:lvlJc w:val="left"/>
      <w:pPr>
        <w:ind w:left="720" w:hanging="360"/>
      </w:pPr>
    </w:lvl>
    <w:lvl w:ilvl="1" w:tplc="91514514" w:tentative="1">
      <w:start w:val="1"/>
      <w:numFmt w:val="lowerLetter"/>
      <w:lvlText w:val="%2."/>
      <w:lvlJc w:val="left"/>
      <w:pPr>
        <w:ind w:left="1440" w:hanging="360"/>
      </w:pPr>
    </w:lvl>
    <w:lvl w:ilvl="2" w:tplc="91514514" w:tentative="1">
      <w:start w:val="1"/>
      <w:numFmt w:val="lowerRoman"/>
      <w:lvlText w:val="%3."/>
      <w:lvlJc w:val="right"/>
      <w:pPr>
        <w:ind w:left="2160" w:hanging="180"/>
      </w:pPr>
    </w:lvl>
    <w:lvl w:ilvl="3" w:tplc="91514514" w:tentative="1">
      <w:start w:val="1"/>
      <w:numFmt w:val="decimal"/>
      <w:lvlText w:val="%4."/>
      <w:lvlJc w:val="left"/>
      <w:pPr>
        <w:ind w:left="2880" w:hanging="360"/>
      </w:pPr>
    </w:lvl>
    <w:lvl w:ilvl="4" w:tplc="91514514" w:tentative="1">
      <w:start w:val="1"/>
      <w:numFmt w:val="lowerLetter"/>
      <w:lvlText w:val="%5."/>
      <w:lvlJc w:val="left"/>
      <w:pPr>
        <w:ind w:left="3600" w:hanging="360"/>
      </w:pPr>
    </w:lvl>
    <w:lvl w:ilvl="5" w:tplc="91514514" w:tentative="1">
      <w:start w:val="1"/>
      <w:numFmt w:val="lowerRoman"/>
      <w:lvlText w:val="%6."/>
      <w:lvlJc w:val="right"/>
      <w:pPr>
        <w:ind w:left="4320" w:hanging="180"/>
      </w:pPr>
    </w:lvl>
    <w:lvl w:ilvl="6" w:tplc="91514514" w:tentative="1">
      <w:start w:val="1"/>
      <w:numFmt w:val="decimal"/>
      <w:lvlText w:val="%7."/>
      <w:lvlJc w:val="left"/>
      <w:pPr>
        <w:ind w:left="5040" w:hanging="360"/>
      </w:pPr>
    </w:lvl>
    <w:lvl w:ilvl="7" w:tplc="91514514" w:tentative="1">
      <w:start w:val="1"/>
      <w:numFmt w:val="lowerLetter"/>
      <w:lvlText w:val="%8."/>
      <w:lvlJc w:val="left"/>
      <w:pPr>
        <w:ind w:left="5760" w:hanging="360"/>
      </w:pPr>
    </w:lvl>
    <w:lvl w:ilvl="8" w:tplc="91514514" w:tentative="1">
      <w:start w:val="1"/>
      <w:numFmt w:val="lowerRoman"/>
      <w:lvlText w:val="%9."/>
      <w:lvlJc w:val="right"/>
      <w:pPr>
        <w:ind w:left="6480" w:hanging="180"/>
      </w:pPr>
    </w:lvl>
  </w:abstractNum>
  <w:abstractNum w:abstractNumId="13712">
    <w:multiLevelType w:val="hybridMultilevel"/>
    <w:lvl w:ilvl="0" w:tplc="63346874">
      <w:start w:val="1"/>
      <w:numFmt w:val="decimal"/>
      <w:lvlText w:val="%1."/>
      <w:lvlJc w:val="left"/>
      <w:pPr>
        <w:ind w:left="720" w:hanging="360"/>
      </w:pPr>
    </w:lvl>
    <w:lvl w:ilvl="1" w:tplc="63346874" w:tentative="1">
      <w:start w:val="1"/>
      <w:numFmt w:val="lowerLetter"/>
      <w:lvlText w:val="%2."/>
      <w:lvlJc w:val="left"/>
      <w:pPr>
        <w:ind w:left="1440" w:hanging="360"/>
      </w:pPr>
    </w:lvl>
    <w:lvl w:ilvl="2" w:tplc="63346874" w:tentative="1">
      <w:start w:val="1"/>
      <w:numFmt w:val="lowerRoman"/>
      <w:lvlText w:val="%3."/>
      <w:lvlJc w:val="right"/>
      <w:pPr>
        <w:ind w:left="2160" w:hanging="180"/>
      </w:pPr>
    </w:lvl>
    <w:lvl w:ilvl="3" w:tplc="63346874" w:tentative="1">
      <w:start w:val="1"/>
      <w:numFmt w:val="decimal"/>
      <w:lvlText w:val="%4."/>
      <w:lvlJc w:val="left"/>
      <w:pPr>
        <w:ind w:left="2880" w:hanging="360"/>
      </w:pPr>
    </w:lvl>
    <w:lvl w:ilvl="4" w:tplc="63346874" w:tentative="1">
      <w:start w:val="1"/>
      <w:numFmt w:val="lowerLetter"/>
      <w:lvlText w:val="%5."/>
      <w:lvlJc w:val="left"/>
      <w:pPr>
        <w:ind w:left="3600" w:hanging="360"/>
      </w:pPr>
    </w:lvl>
    <w:lvl w:ilvl="5" w:tplc="63346874" w:tentative="1">
      <w:start w:val="1"/>
      <w:numFmt w:val="lowerRoman"/>
      <w:lvlText w:val="%6."/>
      <w:lvlJc w:val="right"/>
      <w:pPr>
        <w:ind w:left="4320" w:hanging="180"/>
      </w:pPr>
    </w:lvl>
    <w:lvl w:ilvl="6" w:tplc="63346874" w:tentative="1">
      <w:start w:val="1"/>
      <w:numFmt w:val="decimal"/>
      <w:lvlText w:val="%7."/>
      <w:lvlJc w:val="left"/>
      <w:pPr>
        <w:ind w:left="5040" w:hanging="360"/>
      </w:pPr>
    </w:lvl>
    <w:lvl w:ilvl="7" w:tplc="63346874" w:tentative="1">
      <w:start w:val="1"/>
      <w:numFmt w:val="lowerLetter"/>
      <w:lvlText w:val="%8."/>
      <w:lvlJc w:val="left"/>
      <w:pPr>
        <w:ind w:left="5760" w:hanging="360"/>
      </w:pPr>
    </w:lvl>
    <w:lvl w:ilvl="8" w:tplc="63346874" w:tentative="1">
      <w:start w:val="1"/>
      <w:numFmt w:val="lowerRoman"/>
      <w:lvlText w:val="%9."/>
      <w:lvlJc w:val="right"/>
      <w:pPr>
        <w:ind w:left="6480" w:hanging="180"/>
      </w:pPr>
    </w:lvl>
  </w:abstractNum>
  <w:abstractNum w:abstractNumId="13711">
    <w:multiLevelType w:val="hybridMultilevel"/>
    <w:lvl w:ilvl="0" w:tplc="65332023">
      <w:start w:val="1"/>
      <w:numFmt w:val="decimal"/>
      <w:lvlText w:val="%1."/>
      <w:lvlJc w:val="left"/>
      <w:pPr>
        <w:ind w:left="720" w:hanging="360"/>
      </w:pPr>
    </w:lvl>
    <w:lvl w:ilvl="1" w:tplc="65332023" w:tentative="1">
      <w:start w:val="1"/>
      <w:numFmt w:val="lowerLetter"/>
      <w:lvlText w:val="%2."/>
      <w:lvlJc w:val="left"/>
      <w:pPr>
        <w:ind w:left="1440" w:hanging="360"/>
      </w:pPr>
    </w:lvl>
    <w:lvl w:ilvl="2" w:tplc="65332023" w:tentative="1">
      <w:start w:val="1"/>
      <w:numFmt w:val="lowerRoman"/>
      <w:lvlText w:val="%3."/>
      <w:lvlJc w:val="right"/>
      <w:pPr>
        <w:ind w:left="2160" w:hanging="180"/>
      </w:pPr>
    </w:lvl>
    <w:lvl w:ilvl="3" w:tplc="65332023" w:tentative="1">
      <w:start w:val="1"/>
      <w:numFmt w:val="decimal"/>
      <w:lvlText w:val="%4."/>
      <w:lvlJc w:val="left"/>
      <w:pPr>
        <w:ind w:left="2880" w:hanging="360"/>
      </w:pPr>
    </w:lvl>
    <w:lvl w:ilvl="4" w:tplc="65332023" w:tentative="1">
      <w:start w:val="1"/>
      <w:numFmt w:val="lowerLetter"/>
      <w:lvlText w:val="%5."/>
      <w:lvlJc w:val="left"/>
      <w:pPr>
        <w:ind w:left="3600" w:hanging="360"/>
      </w:pPr>
    </w:lvl>
    <w:lvl w:ilvl="5" w:tplc="65332023" w:tentative="1">
      <w:start w:val="1"/>
      <w:numFmt w:val="lowerRoman"/>
      <w:lvlText w:val="%6."/>
      <w:lvlJc w:val="right"/>
      <w:pPr>
        <w:ind w:left="4320" w:hanging="180"/>
      </w:pPr>
    </w:lvl>
    <w:lvl w:ilvl="6" w:tplc="65332023" w:tentative="1">
      <w:start w:val="1"/>
      <w:numFmt w:val="decimal"/>
      <w:lvlText w:val="%7."/>
      <w:lvlJc w:val="left"/>
      <w:pPr>
        <w:ind w:left="5040" w:hanging="360"/>
      </w:pPr>
    </w:lvl>
    <w:lvl w:ilvl="7" w:tplc="65332023" w:tentative="1">
      <w:start w:val="1"/>
      <w:numFmt w:val="lowerLetter"/>
      <w:lvlText w:val="%8."/>
      <w:lvlJc w:val="left"/>
      <w:pPr>
        <w:ind w:left="5760" w:hanging="360"/>
      </w:pPr>
    </w:lvl>
    <w:lvl w:ilvl="8" w:tplc="65332023" w:tentative="1">
      <w:start w:val="1"/>
      <w:numFmt w:val="lowerRoman"/>
      <w:lvlText w:val="%9."/>
      <w:lvlJc w:val="right"/>
      <w:pPr>
        <w:ind w:left="6480" w:hanging="180"/>
      </w:pPr>
    </w:lvl>
  </w:abstractNum>
  <w:abstractNum w:abstractNumId="13710">
    <w:multiLevelType w:val="hybridMultilevel"/>
    <w:lvl w:ilvl="0" w:tplc="59706209">
      <w:start w:val="1"/>
      <w:numFmt w:val="decimal"/>
      <w:lvlText w:val="%1."/>
      <w:lvlJc w:val="left"/>
      <w:pPr>
        <w:ind w:left="720" w:hanging="360"/>
      </w:pPr>
    </w:lvl>
    <w:lvl w:ilvl="1" w:tplc="59706209" w:tentative="1">
      <w:start w:val="1"/>
      <w:numFmt w:val="lowerLetter"/>
      <w:lvlText w:val="%2."/>
      <w:lvlJc w:val="left"/>
      <w:pPr>
        <w:ind w:left="1440" w:hanging="360"/>
      </w:pPr>
    </w:lvl>
    <w:lvl w:ilvl="2" w:tplc="59706209" w:tentative="1">
      <w:start w:val="1"/>
      <w:numFmt w:val="lowerRoman"/>
      <w:lvlText w:val="%3."/>
      <w:lvlJc w:val="right"/>
      <w:pPr>
        <w:ind w:left="2160" w:hanging="180"/>
      </w:pPr>
    </w:lvl>
    <w:lvl w:ilvl="3" w:tplc="59706209" w:tentative="1">
      <w:start w:val="1"/>
      <w:numFmt w:val="decimal"/>
      <w:lvlText w:val="%4."/>
      <w:lvlJc w:val="left"/>
      <w:pPr>
        <w:ind w:left="2880" w:hanging="360"/>
      </w:pPr>
    </w:lvl>
    <w:lvl w:ilvl="4" w:tplc="59706209" w:tentative="1">
      <w:start w:val="1"/>
      <w:numFmt w:val="lowerLetter"/>
      <w:lvlText w:val="%5."/>
      <w:lvlJc w:val="left"/>
      <w:pPr>
        <w:ind w:left="3600" w:hanging="360"/>
      </w:pPr>
    </w:lvl>
    <w:lvl w:ilvl="5" w:tplc="59706209" w:tentative="1">
      <w:start w:val="1"/>
      <w:numFmt w:val="lowerRoman"/>
      <w:lvlText w:val="%6."/>
      <w:lvlJc w:val="right"/>
      <w:pPr>
        <w:ind w:left="4320" w:hanging="180"/>
      </w:pPr>
    </w:lvl>
    <w:lvl w:ilvl="6" w:tplc="59706209" w:tentative="1">
      <w:start w:val="1"/>
      <w:numFmt w:val="decimal"/>
      <w:lvlText w:val="%7."/>
      <w:lvlJc w:val="left"/>
      <w:pPr>
        <w:ind w:left="5040" w:hanging="360"/>
      </w:pPr>
    </w:lvl>
    <w:lvl w:ilvl="7" w:tplc="59706209" w:tentative="1">
      <w:start w:val="1"/>
      <w:numFmt w:val="lowerLetter"/>
      <w:lvlText w:val="%8."/>
      <w:lvlJc w:val="left"/>
      <w:pPr>
        <w:ind w:left="5760" w:hanging="360"/>
      </w:pPr>
    </w:lvl>
    <w:lvl w:ilvl="8" w:tplc="59706209" w:tentative="1">
      <w:start w:val="1"/>
      <w:numFmt w:val="lowerRoman"/>
      <w:lvlText w:val="%9."/>
      <w:lvlJc w:val="right"/>
      <w:pPr>
        <w:ind w:left="6480" w:hanging="180"/>
      </w:pPr>
    </w:lvl>
  </w:abstractNum>
  <w:abstractNum w:abstractNumId="13709">
    <w:multiLevelType w:val="hybridMultilevel"/>
    <w:lvl w:ilvl="0" w:tplc="33801029">
      <w:start w:val="1"/>
      <w:numFmt w:val="decimal"/>
      <w:lvlText w:val="%1."/>
      <w:lvlJc w:val="left"/>
      <w:pPr>
        <w:ind w:left="720" w:hanging="360"/>
      </w:pPr>
    </w:lvl>
    <w:lvl w:ilvl="1" w:tplc="33801029" w:tentative="1">
      <w:start w:val="1"/>
      <w:numFmt w:val="lowerLetter"/>
      <w:lvlText w:val="%2."/>
      <w:lvlJc w:val="left"/>
      <w:pPr>
        <w:ind w:left="1440" w:hanging="360"/>
      </w:pPr>
    </w:lvl>
    <w:lvl w:ilvl="2" w:tplc="33801029" w:tentative="1">
      <w:start w:val="1"/>
      <w:numFmt w:val="lowerRoman"/>
      <w:lvlText w:val="%3."/>
      <w:lvlJc w:val="right"/>
      <w:pPr>
        <w:ind w:left="2160" w:hanging="180"/>
      </w:pPr>
    </w:lvl>
    <w:lvl w:ilvl="3" w:tplc="33801029" w:tentative="1">
      <w:start w:val="1"/>
      <w:numFmt w:val="decimal"/>
      <w:lvlText w:val="%4."/>
      <w:lvlJc w:val="left"/>
      <w:pPr>
        <w:ind w:left="2880" w:hanging="360"/>
      </w:pPr>
    </w:lvl>
    <w:lvl w:ilvl="4" w:tplc="33801029" w:tentative="1">
      <w:start w:val="1"/>
      <w:numFmt w:val="lowerLetter"/>
      <w:lvlText w:val="%5."/>
      <w:lvlJc w:val="left"/>
      <w:pPr>
        <w:ind w:left="3600" w:hanging="360"/>
      </w:pPr>
    </w:lvl>
    <w:lvl w:ilvl="5" w:tplc="33801029" w:tentative="1">
      <w:start w:val="1"/>
      <w:numFmt w:val="lowerRoman"/>
      <w:lvlText w:val="%6."/>
      <w:lvlJc w:val="right"/>
      <w:pPr>
        <w:ind w:left="4320" w:hanging="180"/>
      </w:pPr>
    </w:lvl>
    <w:lvl w:ilvl="6" w:tplc="33801029" w:tentative="1">
      <w:start w:val="1"/>
      <w:numFmt w:val="decimal"/>
      <w:lvlText w:val="%7."/>
      <w:lvlJc w:val="left"/>
      <w:pPr>
        <w:ind w:left="5040" w:hanging="360"/>
      </w:pPr>
    </w:lvl>
    <w:lvl w:ilvl="7" w:tplc="33801029" w:tentative="1">
      <w:start w:val="1"/>
      <w:numFmt w:val="lowerLetter"/>
      <w:lvlText w:val="%8."/>
      <w:lvlJc w:val="left"/>
      <w:pPr>
        <w:ind w:left="5760" w:hanging="360"/>
      </w:pPr>
    </w:lvl>
    <w:lvl w:ilvl="8" w:tplc="33801029" w:tentative="1">
      <w:start w:val="1"/>
      <w:numFmt w:val="lowerRoman"/>
      <w:lvlText w:val="%9."/>
      <w:lvlJc w:val="right"/>
      <w:pPr>
        <w:ind w:left="6480" w:hanging="180"/>
      </w:pPr>
    </w:lvl>
  </w:abstractNum>
  <w:abstractNum w:abstractNumId="13708">
    <w:multiLevelType w:val="hybridMultilevel"/>
    <w:lvl w:ilvl="0" w:tplc="67018309">
      <w:start w:val="1"/>
      <w:numFmt w:val="decimal"/>
      <w:lvlText w:val="%1."/>
      <w:lvlJc w:val="left"/>
      <w:pPr>
        <w:ind w:left="720" w:hanging="360"/>
      </w:pPr>
    </w:lvl>
    <w:lvl w:ilvl="1" w:tplc="67018309" w:tentative="1">
      <w:start w:val="1"/>
      <w:numFmt w:val="lowerLetter"/>
      <w:lvlText w:val="%2."/>
      <w:lvlJc w:val="left"/>
      <w:pPr>
        <w:ind w:left="1440" w:hanging="360"/>
      </w:pPr>
    </w:lvl>
    <w:lvl w:ilvl="2" w:tplc="67018309" w:tentative="1">
      <w:start w:val="1"/>
      <w:numFmt w:val="lowerRoman"/>
      <w:lvlText w:val="%3."/>
      <w:lvlJc w:val="right"/>
      <w:pPr>
        <w:ind w:left="2160" w:hanging="180"/>
      </w:pPr>
    </w:lvl>
    <w:lvl w:ilvl="3" w:tplc="67018309" w:tentative="1">
      <w:start w:val="1"/>
      <w:numFmt w:val="decimal"/>
      <w:lvlText w:val="%4."/>
      <w:lvlJc w:val="left"/>
      <w:pPr>
        <w:ind w:left="2880" w:hanging="360"/>
      </w:pPr>
    </w:lvl>
    <w:lvl w:ilvl="4" w:tplc="67018309" w:tentative="1">
      <w:start w:val="1"/>
      <w:numFmt w:val="lowerLetter"/>
      <w:lvlText w:val="%5."/>
      <w:lvlJc w:val="left"/>
      <w:pPr>
        <w:ind w:left="3600" w:hanging="360"/>
      </w:pPr>
    </w:lvl>
    <w:lvl w:ilvl="5" w:tplc="67018309" w:tentative="1">
      <w:start w:val="1"/>
      <w:numFmt w:val="lowerRoman"/>
      <w:lvlText w:val="%6."/>
      <w:lvlJc w:val="right"/>
      <w:pPr>
        <w:ind w:left="4320" w:hanging="180"/>
      </w:pPr>
    </w:lvl>
    <w:lvl w:ilvl="6" w:tplc="67018309" w:tentative="1">
      <w:start w:val="1"/>
      <w:numFmt w:val="decimal"/>
      <w:lvlText w:val="%7."/>
      <w:lvlJc w:val="left"/>
      <w:pPr>
        <w:ind w:left="5040" w:hanging="360"/>
      </w:pPr>
    </w:lvl>
    <w:lvl w:ilvl="7" w:tplc="67018309" w:tentative="1">
      <w:start w:val="1"/>
      <w:numFmt w:val="lowerLetter"/>
      <w:lvlText w:val="%8."/>
      <w:lvlJc w:val="left"/>
      <w:pPr>
        <w:ind w:left="5760" w:hanging="360"/>
      </w:pPr>
    </w:lvl>
    <w:lvl w:ilvl="8" w:tplc="67018309" w:tentative="1">
      <w:start w:val="1"/>
      <w:numFmt w:val="lowerRoman"/>
      <w:lvlText w:val="%9."/>
      <w:lvlJc w:val="right"/>
      <w:pPr>
        <w:ind w:left="6480" w:hanging="180"/>
      </w:pPr>
    </w:lvl>
  </w:abstractNum>
  <w:abstractNum w:abstractNumId="13707">
    <w:multiLevelType w:val="hybridMultilevel"/>
    <w:lvl w:ilvl="0" w:tplc="98581046">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3707">
    <w:abstractNumId w:val="13707"/>
  </w:num>
  <w:num w:numId="13708">
    <w:abstractNumId w:val="13708"/>
  </w:num>
  <w:num w:numId="13709">
    <w:abstractNumId w:val="13709"/>
  </w:num>
  <w:num w:numId="13710">
    <w:abstractNumId w:val="13710"/>
  </w:num>
  <w:num w:numId="13711">
    <w:abstractNumId w:val="13711"/>
  </w:num>
  <w:num w:numId="13712">
    <w:abstractNumId w:val="13712"/>
  </w:num>
  <w:num w:numId="13713">
    <w:abstractNumId w:val="13713"/>
  </w:num>
  <w:num w:numId="13714">
    <w:abstractNumId w:val="13714"/>
  </w:num>
  <w:num w:numId="13715">
    <w:abstractNumId w:val="13715"/>
  </w:num>
  <w:num w:numId="13716">
    <w:abstractNumId w:val="13716"/>
  </w:num>
  <w:num w:numId="13717">
    <w:abstractNumId w:val="13717"/>
  </w:num>
  <w:num w:numId="13718">
    <w:abstractNumId w:val="13718"/>
  </w:num>
  <w:num w:numId="13719">
    <w:abstractNumId w:val="13719"/>
  </w:num>
  <w:num w:numId="13720">
    <w:abstractNumId w:val="13720"/>
  </w:num>
  <w:num w:numId="13721">
    <w:abstractNumId w:val="13721"/>
  </w:num>
  <w:num w:numId="13722">
    <w:abstractNumId w:val="13722"/>
  </w:num>
  <w:num w:numId="13723">
    <w:abstractNumId w:val="13723"/>
  </w:num>
  <w:num w:numId="13724">
    <w:abstractNumId w:val="13724"/>
  </w:num>
  <w:num w:numId="13725">
    <w:abstractNumId w:val="13725"/>
  </w:num>
  <w:num w:numId="13726">
    <w:abstractNumId w:val="13726"/>
  </w:num>
  <w:num w:numId="13727">
    <w:abstractNumId w:val="13727"/>
  </w:num>
  <w:num w:numId="13728">
    <w:abstractNumId w:val="13728"/>
  </w:num>
  <w:num w:numId="13729">
    <w:abstractNumId w:val="137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10659276" Type="http://schemas.openxmlformats.org/officeDocument/2006/relationships/comments" Target="comments.xml"/><Relationship Id="rId791444670" Type="http://schemas.microsoft.com/office/2011/relationships/commentsExtended" Target="commentsExtended.xml"/><Relationship Id="rId383567fe19e917ec5" Type="http://schemas.openxmlformats.org/officeDocument/2006/relationships/hyperlink" Target="https://iservice.lombardini.it/jsp/Template2/manuale.jsp?id=203&amp;parent=1000" TargetMode="External"/><Relationship Id="rId485267fe19ed7b011" Type="http://schemas.openxmlformats.org/officeDocument/2006/relationships/hyperlink" Target="https://iservice.lombardini.it/jsp/Template2/manuale.jsp?id=101&amp;parent=1273" TargetMode="External"/><Relationship Id="rId124267fe19edb557c" Type="http://schemas.openxmlformats.org/officeDocument/2006/relationships/hyperlink" Target="https://iservice.lombardini.it/jsp/Template2/manuale.jsp?id=637&amp;parent=1273" TargetMode="External"/><Relationship Id="rId699867fe19ff0e27b" Type="http://schemas.openxmlformats.org/officeDocument/2006/relationships/hyperlink" Target="https://iservice.lombardini.it/jsp/Template2/manuale.jsp?id=401&amp;parent=1545" TargetMode="External"/><Relationship Id="rId950167fe19ff0e40c" Type="http://schemas.openxmlformats.org/officeDocument/2006/relationships/hyperlink" Target="https://iservice.lombardini.it/jsp/Template2/manuale.jsp?id=725&amp;parent=1545" TargetMode="External"/><Relationship Id="rId628967fe19ff0e58e" Type="http://schemas.openxmlformats.org/officeDocument/2006/relationships/hyperlink" Target="https://iservice.lombardini.it/jsp/Template2/manuale.jsp?id=260&amp;parent=1181" TargetMode="External"/><Relationship Id="rId578367fe19e8be80c" Type="http://schemas.openxmlformats.org/officeDocument/2006/relationships/image" Target="media/imgrId578367fe19e8be80c.png"/><Relationship Id="rId853967fe19e8d17fe" Type="http://schemas.openxmlformats.org/officeDocument/2006/relationships/image" Target="media/imgrId853967fe19e8d17fe.png"/><Relationship Id="rId367967fe19e8ed58b" Type="http://schemas.openxmlformats.org/officeDocument/2006/relationships/image" Target="media/imgrId367967fe19e8ed58b.png"/><Relationship Id="rId134867fe19e90852d" Type="http://schemas.openxmlformats.org/officeDocument/2006/relationships/image" Target="media/imgrId134867fe19e90852d.jpg"/><Relationship Id="rId475967fe19e9170be" Type="http://schemas.openxmlformats.org/officeDocument/2006/relationships/image" Target="media/imgrId475967fe19e9170be.jpg"/><Relationship Id="rId275067fe19e925e00" Type="http://schemas.openxmlformats.org/officeDocument/2006/relationships/image" Target="media/imgrId275067fe19e925e00.png"/><Relationship Id="rId723967fe19e92f30e" Type="http://schemas.openxmlformats.org/officeDocument/2006/relationships/image" Target="media/imgrId723967fe19e92f30e.png"/><Relationship Id="rId173167fe19e93dfa4" Type="http://schemas.openxmlformats.org/officeDocument/2006/relationships/image" Target="media/imgrId173167fe19e93dfa4.png"/><Relationship Id="rId591967fe19e951010" Type="http://schemas.openxmlformats.org/officeDocument/2006/relationships/image" Target="media/imgrId591967fe19e951010.jpg"/><Relationship Id="rId584867fe19e96018a" Type="http://schemas.openxmlformats.org/officeDocument/2006/relationships/image" Target="media/imgrId584867fe19e96018a.png"/><Relationship Id="rId262767fe19e96cae0" Type="http://schemas.openxmlformats.org/officeDocument/2006/relationships/image" Target="media/imgrId262767fe19e96cae0.png"/><Relationship Id="rId812267fe19e97b3d3" Type="http://schemas.openxmlformats.org/officeDocument/2006/relationships/image" Target="media/imgrId812267fe19e97b3d3.png"/><Relationship Id="rId379867fe19e98bc40" Type="http://schemas.openxmlformats.org/officeDocument/2006/relationships/image" Target="media/imgrId379867fe19e98bc40.png"/><Relationship Id="rId395167fe19e99c1ed" Type="http://schemas.openxmlformats.org/officeDocument/2006/relationships/image" Target="media/imgrId395167fe19e99c1ed.png"/><Relationship Id="rId676567fe19e9a4d3c" Type="http://schemas.openxmlformats.org/officeDocument/2006/relationships/image" Target="media/imgrId676567fe19e9a4d3c.jpg"/><Relationship Id="rId939667fe19e9b29a4" Type="http://schemas.openxmlformats.org/officeDocument/2006/relationships/image" Target="media/imgrId939667fe19e9b29a4.png"/><Relationship Id="rId838267fe19e9bae19" Type="http://schemas.openxmlformats.org/officeDocument/2006/relationships/image" Target="media/imgrId838267fe19e9bae19.jpg"/><Relationship Id="rId378567fe19e9e3e95" Type="http://schemas.openxmlformats.org/officeDocument/2006/relationships/image" Target="media/imgrId378567fe19e9e3e95.png"/><Relationship Id="rId290967fe19ea026cd" Type="http://schemas.openxmlformats.org/officeDocument/2006/relationships/image" Target="media/imgrId290967fe19ea026cd.png"/><Relationship Id="rId886467fe19ea0f570" Type="http://schemas.openxmlformats.org/officeDocument/2006/relationships/image" Target="media/imgrId886467fe19ea0f570.jpg"/><Relationship Id="rId740267fe19ea39522" Type="http://schemas.openxmlformats.org/officeDocument/2006/relationships/image" Target="media/imgrId740267fe19ea39522.png"/><Relationship Id="rId765867fe19ea5e592" Type="http://schemas.openxmlformats.org/officeDocument/2006/relationships/image" Target="media/imgrId765867fe19ea5e592.png"/><Relationship Id="rId490067fe19ea7d3a7" Type="http://schemas.openxmlformats.org/officeDocument/2006/relationships/image" Target="media/imgrId490067fe19ea7d3a7.png"/><Relationship Id="rId504767fe19ea95394" Type="http://schemas.openxmlformats.org/officeDocument/2006/relationships/image" Target="media/imgrId504767fe19ea95394.png"/><Relationship Id="rId137667fe19eaa4080" Type="http://schemas.openxmlformats.org/officeDocument/2006/relationships/image" Target="media/imgrId137667fe19eaa4080.png"/><Relationship Id="rId648067fe19eabfe12" Type="http://schemas.openxmlformats.org/officeDocument/2006/relationships/image" Target="media/imgrId648067fe19eabfe12.png"/><Relationship Id="rId216167fe19eadc9c5" Type="http://schemas.openxmlformats.org/officeDocument/2006/relationships/image" Target="media/imgrId216167fe19eadc9c5.png"/><Relationship Id="rId371867fe19eb17cc5" Type="http://schemas.openxmlformats.org/officeDocument/2006/relationships/image" Target="media/imgrId371867fe19eb17cc5.png"/><Relationship Id="rId472067fe19eb2b4e3" Type="http://schemas.openxmlformats.org/officeDocument/2006/relationships/image" Target="media/imgrId472067fe19eb2b4e3.png"/><Relationship Id="rId633167fe19eb386cd" Type="http://schemas.openxmlformats.org/officeDocument/2006/relationships/image" Target="media/imgrId633167fe19eb386cd.png"/><Relationship Id="rId128167fe19eb51052" Type="http://schemas.openxmlformats.org/officeDocument/2006/relationships/image" Target="media/imgrId128167fe19eb51052.png"/><Relationship Id="rId589867fe19eb61eea" Type="http://schemas.openxmlformats.org/officeDocument/2006/relationships/image" Target="media/imgrId589867fe19eb61eea.png"/><Relationship Id="rId898967fe19eb68f7b" Type="http://schemas.openxmlformats.org/officeDocument/2006/relationships/image" Target="media/imgrId898967fe19eb68f7b.jpg"/><Relationship Id="rId991167fe19eb7c6b6" Type="http://schemas.openxmlformats.org/officeDocument/2006/relationships/image" Target="media/imgrId991167fe19eb7c6b6.jpg"/><Relationship Id="rId105667fe19eb9ed2c" Type="http://schemas.openxmlformats.org/officeDocument/2006/relationships/image" Target="media/imgrId105667fe19eb9ed2c.png"/><Relationship Id="rId739667fe19ebaf940" Type="http://schemas.openxmlformats.org/officeDocument/2006/relationships/image" Target="media/imgrId739667fe19ebaf940.png"/><Relationship Id="rId180967fe19ebbc5e3" Type="http://schemas.openxmlformats.org/officeDocument/2006/relationships/image" Target="media/imgrId180967fe19ebbc5e3.png"/><Relationship Id="rId319667fe19ebcf4e0" Type="http://schemas.openxmlformats.org/officeDocument/2006/relationships/image" Target="media/imgrId319667fe19ebcf4e0.png"/><Relationship Id="rId401367fe19ebd97fe" Type="http://schemas.openxmlformats.org/officeDocument/2006/relationships/image" Target="media/imgrId401367fe19ebd97fe.png"/><Relationship Id="rId109867fe19ebe5352" Type="http://schemas.openxmlformats.org/officeDocument/2006/relationships/image" Target="media/imgrId109867fe19ebe5352.png"/><Relationship Id="rId349467fe19ebf28f8" Type="http://schemas.openxmlformats.org/officeDocument/2006/relationships/image" Target="media/imgrId349467fe19ebf28f8.png"/><Relationship Id="rId261167fe19ec22c12" Type="http://schemas.openxmlformats.org/officeDocument/2006/relationships/image" Target="media/imgrId261167fe19ec22c12.png"/><Relationship Id="rId735767fe19ec2e6bf" Type="http://schemas.openxmlformats.org/officeDocument/2006/relationships/image" Target="media/imgrId735767fe19ec2e6bf.png"/><Relationship Id="rId843267fe19ec3f0de" Type="http://schemas.openxmlformats.org/officeDocument/2006/relationships/image" Target="media/imgrId843267fe19ec3f0de.png"/><Relationship Id="rId412367fe19ec49ed6" Type="http://schemas.openxmlformats.org/officeDocument/2006/relationships/image" Target="media/imgrId412367fe19ec49ed6.png"/><Relationship Id="rId861467fe19ec54f09" Type="http://schemas.openxmlformats.org/officeDocument/2006/relationships/image" Target="media/imgrId861467fe19ec54f09.png"/><Relationship Id="rId789367fe19ec643cb" Type="http://schemas.openxmlformats.org/officeDocument/2006/relationships/image" Target="media/imgrId789367fe19ec643cb.png"/><Relationship Id="rId262967fe19ec73638" Type="http://schemas.openxmlformats.org/officeDocument/2006/relationships/image" Target="media/imgrId262967fe19ec73638.png"/><Relationship Id="rId702067fe19ec84909" Type="http://schemas.openxmlformats.org/officeDocument/2006/relationships/image" Target="media/imgrId702067fe19ec84909.png"/><Relationship Id="rId241667fe19ec91f9b" Type="http://schemas.openxmlformats.org/officeDocument/2006/relationships/image" Target="media/imgrId241667fe19ec91f9b.png"/><Relationship Id="rId271267fe19eca00a3" Type="http://schemas.openxmlformats.org/officeDocument/2006/relationships/image" Target="media/imgrId271267fe19eca00a3.png"/><Relationship Id="rId677167fe19ecb046d" Type="http://schemas.openxmlformats.org/officeDocument/2006/relationships/image" Target="media/imgrId677167fe19ecb046d.png"/><Relationship Id="rId836967fe19ecbc2c3" Type="http://schemas.openxmlformats.org/officeDocument/2006/relationships/image" Target="media/imgrId836967fe19ecbc2c3.png"/><Relationship Id="rId725167fe19ecd7778" Type="http://schemas.openxmlformats.org/officeDocument/2006/relationships/image" Target="media/imgrId725167fe19ecd7778.png"/><Relationship Id="rId129767fe19ece43ce" Type="http://schemas.openxmlformats.org/officeDocument/2006/relationships/image" Target="media/imgrId129767fe19ece43ce.png"/><Relationship Id="rId300767fe19ecf1321" Type="http://schemas.openxmlformats.org/officeDocument/2006/relationships/image" Target="media/imgrId300767fe19ecf1321.png"/><Relationship Id="rId941067fe19ed0d695" Type="http://schemas.openxmlformats.org/officeDocument/2006/relationships/image" Target="media/imgrId941067fe19ed0d695.png"/><Relationship Id="rId565867fe19ed1c1b8" Type="http://schemas.openxmlformats.org/officeDocument/2006/relationships/image" Target="media/imgrId565867fe19ed1c1b8.png"/><Relationship Id="rId636567fe19ed2ceb6" Type="http://schemas.openxmlformats.org/officeDocument/2006/relationships/image" Target="media/imgrId636567fe19ed2ceb6.png"/><Relationship Id="rId681367fe19ed3d94f" Type="http://schemas.openxmlformats.org/officeDocument/2006/relationships/image" Target="media/imgrId681367fe19ed3d94f.png"/><Relationship Id="rId190167fe19ed4997b" Type="http://schemas.openxmlformats.org/officeDocument/2006/relationships/image" Target="media/imgrId190167fe19ed4997b.png"/><Relationship Id="rId862567fe19ed5c532" Type="http://schemas.openxmlformats.org/officeDocument/2006/relationships/image" Target="media/imgrId862567fe19ed5c532.png"/><Relationship Id="rId415967fe19ed6af7e" Type="http://schemas.openxmlformats.org/officeDocument/2006/relationships/image" Target="media/imgrId415967fe19ed6af7e.png"/><Relationship Id="rId982967fe19ed7a15c" Type="http://schemas.openxmlformats.org/officeDocument/2006/relationships/image" Target="media/imgrId982967fe19ed7a15c.jpg"/><Relationship Id="rId382867fe19ed8b820" Type="http://schemas.openxmlformats.org/officeDocument/2006/relationships/image" Target="media/imgrId382867fe19ed8b820.png"/><Relationship Id="rId347367fe19ed993eb" Type="http://schemas.openxmlformats.org/officeDocument/2006/relationships/image" Target="media/imgrId347367fe19ed993eb.png"/><Relationship Id="rId742167fe19eda3514" Type="http://schemas.openxmlformats.org/officeDocument/2006/relationships/image" Target="media/imgrId742167fe19eda3514.png"/><Relationship Id="rId583567fe19edad29f" Type="http://schemas.openxmlformats.org/officeDocument/2006/relationships/image" Target="media/imgrId583567fe19edad29f.png"/><Relationship Id="rId131467fe19edb4d6c" Type="http://schemas.openxmlformats.org/officeDocument/2006/relationships/image" Target="media/imgrId131467fe19edb4d6c.jpg"/><Relationship Id="rId503367fe19edc1e34" Type="http://schemas.openxmlformats.org/officeDocument/2006/relationships/image" Target="media/imgrId503367fe19edc1e34.png"/><Relationship Id="rId836167fe19edd2506" Type="http://schemas.openxmlformats.org/officeDocument/2006/relationships/image" Target="media/imgrId836167fe19edd2506.jpg"/><Relationship Id="rId564167fe19edde455" Type="http://schemas.openxmlformats.org/officeDocument/2006/relationships/image" Target="media/imgrId564167fe19edde455.jpg"/><Relationship Id="rId835267fe19ede5141" Type="http://schemas.openxmlformats.org/officeDocument/2006/relationships/image" Target="media/imgrId835267fe19ede5141.jpg"/><Relationship Id="rId252667fe19edee395" Type="http://schemas.openxmlformats.org/officeDocument/2006/relationships/image" Target="media/imgrId252667fe19edee395.jpg"/><Relationship Id="rId620667fe19ee0612a" Type="http://schemas.openxmlformats.org/officeDocument/2006/relationships/image" Target="media/imgrId620667fe19ee0612a.jpg"/><Relationship Id="rId801567fe19ee13d51" Type="http://schemas.openxmlformats.org/officeDocument/2006/relationships/image" Target="media/imgrId801567fe19ee13d51.jpg"/><Relationship Id="rId545067fe19ee27002" Type="http://schemas.openxmlformats.org/officeDocument/2006/relationships/image" Target="media/imgrId545067fe19ee27002.jpg"/><Relationship Id="rId149267fe19ee32252" Type="http://schemas.openxmlformats.org/officeDocument/2006/relationships/image" Target="media/imgrId149267fe19ee32252.jpg"/><Relationship Id="rId387767fe19ee3a5ee" Type="http://schemas.openxmlformats.org/officeDocument/2006/relationships/image" Target="media/imgrId387767fe19ee3a5ee.jpg"/><Relationship Id="rId523567fe19ee43721" Type="http://schemas.openxmlformats.org/officeDocument/2006/relationships/image" Target="media/imgrId523567fe19ee43721.jpg"/><Relationship Id="rId771667fe19ee531e9" Type="http://schemas.openxmlformats.org/officeDocument/2006/relationships/image" Target="media/imgrId771667fe19ee531e9.jpg"/><Relationship Id="rId622867fe19ee64314" Type="http://schemas.openxmlformats.org/officeDocument/2006/relationships/image" Target="media/imgrId622867fe19ee64314.png"/><Relationship Id="rId842967fe19ee70357" Type="http://schemas.openxmlformats.org/officeDocument/2006/relationships/image" Target="media/imgrId842967fe19ee70357.jpg"/><Relationship Id="rId862367fe19ee7a6cf" Type="http://schemas.openxmlformats.org/officeDocument/2006/relationships/image" Target="media/imgrId862367fe19ee7a6cf.jpg"/><Relationship Id="rId412367fe19ee84d09" Type="http://schemas.openxmlformats.org/officeDocument/2006/relationships/image" Target="media/imgrId412367fe19ee84d09.jpg"/><Relationship Id="rId850467fe19ee8f4d5" Type="http://schemas.openxmlformats.org/officeDocument/2006/relationships/image" Target="media/imgrId850467fe19ee8f4d5.jpg"/><Relationship Id="rId527367fe19ee9e16a" Type="http://schemas.openxmlformats.org/officeDocument/2006/relationships/image" Target="media/imgrId527367fe19ee9e16a.jpg"/><Relationship Id="rId835767fe19eea97ac" Type="http://schemas.openxmlformats.org/officeDocument/2006/relationships/image" Target="media/imgrId835767fe19eea97ac.png"/><Relationship Id="rId138567fe19eeb1974" Type="http://schemas.openxmlformats.org/officeDocument/2006/relationships/image" Target="media/imgrId138567fe19eeb1974.png"/><Relationship Id="rId363767fe19eeb9bba" Type="http://schemas.openxmlformats.org/officeDocument/2006/relationships/image" Target="media/imgrId363767fe19eeb9bba.png"/><Relationship Id="rId930767fe19eec6a97" Type="http://schemas.openxmlformats.org/officeDocument/2006/relationships/image" Target="media/imgrId930767fe19eec6a97.jpg"/><Relationship Id="rId619467fe19eed924b" Type="http://schemas.openxmlformats.org/officeDocument/2006/relationships/image" Target="media/imgrId619467fe19eed924b.jpg"/><Relationship Id="rId183167fe19eee38d4" Type="http://schemas.openxmlformats.org/officeDocument/2006/relationships/image" Target="media/imgrId183167fe19eee38d4.jpg"/><Relationship Id="rId366967fe19eee96e2" Type="http://schemas.openxmlformats.org/officeDocument/2006/relationships/image" Target="media/imgrId366967fe19eee96e2.jpg"/><Relationship Id="rId942167fe19eef33c9" Type="http://schemas.openxmlformats.org/officeDocument/2006/relationships/image" Target="media/imgrId942167fe19eef33c9.jpg"/><Relationship Id="rId713067fe19ef0dd55" Type="http://schemas.openxmlformats.org/officeDocument/2006/relationships/image" Target="media/imgrId713067fe19ef0dd55.jpg"/><Relationship Id="rId409567fe19ef173c0" Type="http://schemas.openxmlformats.org/officeDocument/2006/relationships/image" Target="media/imgrId409567fe19ef173c0.jpg"/><Relationship Id="rId125667fe19ef22f70" Type="http://schemas.openxmlformats.org/officeDocument/2006/relationships/image" Target="media/imgrId125667fe19ef22f70.jpg"/><Relationship Id="rId309767fe19ef2d03f" Type="http://schemas.openxmlformats.org/officeDocument/2006/relationships/image" Target="media/imgrId309767fe19ef2d03f.jpg"/><Relationship Id="rId337267fe19ef345e4" Type="http://schemas.openxmlformats.org/officeDocument/2006/relationships/image" Target="media/imgrId337267fe19ef345e4.jpg"/><Relationship Id="rId503567fe19ef4375a" Type="http://schemas.openxmlformats.org/officeDocument/2006/relationships/image" Target="media/imgrId503567fe19ef4375a.jpg"/><Relationship Id="rId993467fe19ef525b1" Type="http://schemas.openxmlformats.org/officeDocument/2006/relationships/image" Target="media/imgrId993467fe19ef525b1.jpg"/><Relationship Id="rId485967fe19ef5c8b5" Type="http://schemas.openxmlformats.org/officeDocument/2006/relationships/image" Target="media/imgrId485967fe19ef5c8b5.jpg"/><Relationship Id="rId201567fe19ef6171a" Type="http://schemas.openxmlformats.org/officeDocument/2006/relationships/image" Target="media/imgrId201567fe19ef6171a.jpg"/><Relationship Id="rId561067fe19ef6ae80" Type="http://schemas.openxmlformats.org/officeDocument/2006/relationships/image" Target="media/imgrId561067fe19ef6ae80.jpg"/><Relationship Id="rId127067fe19ef77ffa" Type="http://schemas.openxmlformats.org/officeDocument/2006/relationships/image" Target="media/imgrId127067fe19ef77ffa.jpg"/><Relationship Id="rId232467fe19ef89647" Type="http://schemas.openxmlformats.org/officeDocument/2006/relationships/image" Target="media/imgrId232467fe19ef89647.jpg"/><Relationship Id="rId263467fe19ef93112" Type="http://schemas.openxmlformats.org/officeDocument/2006/relationships/image" Target="media/imgrId263467fe19ef93112.jpg"/><Relationship Id="rId138067fe19ef9d6d4" Type="http://schemas.openxmlformats.org/officeDocument/2006/relationships/image" Target="media/imgrId138067fe19ef9d6d4.jpg"/><Relationship Id="rId252567fe19efa4877" Type="http://schemas.openxmlformats.org/officeDocument/2006/relationships/image" Target="media/imgrId252567fe19efa4877.jpg"/><Relationship Id="rId440167fe19efae241" Type="http://schemas.openxmlformats.org/officeDocument/2006/relationships/image" Target="media/imgrId440167fe19efae241.jpg"/><Relationship Id="rId826367fe19efbce94" Type="http://schemas.openxmlformats.org/officeDocument/2006/relationships/image" Target="media/imgrId826367fe19efbce94.jpg"/><Relationship Id="rId305667fe19efcaa3b" Type="http://schemas.openxmlformats.org/officeDocument/2006/relationships/image" Target="media/imgrId305667fe19efcaa3b.jpg"/><Relationship Id="rId179567fe19efd1f6a" Type="http://schemas.openxmlformats.org/officeDocument/2006/relationships/image" Target="media/imgrId179567fe19efd1f6a.jpg"/><Relationship Id="rId862767fe19efe4a79" Type="http://schemas.openxmlformats.org/officeDocument/2006/relationships/image" Target="media/imgrId862767fe19efe4a79.png"/><Relationship Id="rId553267fe19eff3f66" Type="http://schemas.openxmlformats.org/officeDocument/2006/relationships/image" Target="media/imgrId553267fe19eff3f66.png"/><Relationship Id="rId183167fe19f012244" Type="http://schemas.openxmlformats.org/officeDocument/2006/relationships/image" Target="media/imgrId183167fe19f012244.png"/><Relationship Id="rId279367fe19f01f05f" Type="http://schemas.openxmlformats.org/officeDocument/2006/relationships/image" Target="media/imgrId279367fe19f01f05f.png"/><Relationship Id="rId774867fe19f02b279" Type="http://schemas.openxmlformats.org/officeDocument/2006/relationships/image" Target="media/imgrId774867fe19f02b279.png"/><Relationship Id="rId767967fe19f037d16" Type="http://schemas.openxmlformats.org/officeDocument/2006/relationships/image" Target="media/imgrId767967fe19f037d16.png"/><Relationship Id="rId327267fe19f0439de" Type="http://schemas.openxmlformats.org/officeDocument/2006/relationships/image" Target="media/imgrId327267fe19f0439de.png"/><Relationship Id="rId744867fe19f053660" Type="http://schemas.openxmlformats.org/officeDocument/2006/relationships/image" Target="media/imgrId744867fe19f053660.jpg"/><Relationship Id="rId168367fe19f05a37b" Type="http://schemas.openxmlformats.org/officeDocument/2006/relationships/image" Target="media/imgrId168367fe19f05a37b.jpg"/><Relationship Id="rId816667fe19f0617d9" Type="http://schemas.openxmlformats.org/officeDocument/2006/relationships/image" Target="media/imgrId816667fe19f0617d9.jpg"/><Relationship Id="rId807567fe19f06cda5" Type="http://schemas.openxmlformats.org/officeDocument/2006/relationships/image" Target="media/imgrId807567fe19f06cda5.png"/><Relationship Id="rId146467fe19f073dae" Type="http://schemas.openxmlformats.org/officeDocument/2006/relationships/image" Target="media/imgrId146467fe19f073dae.jpg"/><Relationship Id="rId801567fe19f07dfe4" Type="http://schemas.openxmlformats.org/officeDocument/2006/relationships/image" Target="media/imgrId801567fe19f07dfe4.jpg"/><Relationship Id="rId663767fe19f08a66f" Type="http://schemas.openxmlformats.org/officeDocument/2006/relationships/image" Target="media/imgrId663767fe19f08a66f.png"/><Relationship Id="rId465767fe19f09205b" Type="http://schemas.openxmlformats.org/officeDocument/2006/relationships/image" Target="media/imgrId465767fe19f09205b.jpg"/><Relationship Id="rId933467fe19f09d728" Type="http://schemas.openxmlformats.org/officeDocument/2006/relationships/image" Target="media/imgrId933467fe19f09d728.png"/><Relationship Id="rId872467fe19f0a8de4" Type="http://schemas.openxmlformats.org/officeDocument/2006/relationships/image" Target="media/imgrId872467fe19f0a8de4.png"/><Relationship Id="rId470267fe19f0b1649" Type="http://schemas.openxmlformats.org/officeDocument/2006/relationships/image" Target="media/imgrId470267fe19f0b1649.png"/><Relationship Id="rId796967fe19f0c2f3a" Type="http://schemas.openxmlformats.org/officeDocument/2006/relationships/image" Target="media/imgrId796967fe19f0c2f3a.png"/><Relationship Id="rId961867fe19f0ce793" Type="http://schemas.openxmlformats.org/officeDocument/2006/relationships/image" Target="media/imgrId961867fe19f0ce793.png"/><Relationship Id="rId864167fe19f0d8e68" Type="http://schemas.openxmlformats.org/officeDocument/2006/relationships/image" Target="media/imgrId864167fe19f0d8e68.png"/><Relationship Id="rId787567fe19f0e9b3a" Type="http://schemas.openxmlformats.org/officeDocument/2006/relationships/image" Target="media/imgrId787567fe19f0e9b3a.png"/><Relationship Id="rId320167fe19f0f1de0" Type="http://schemas.openxmlformats.org/officeDocument/2006/relationships/image" Target="media/imgrId320167fe19f0f1de0.jpg"/><Relationship Id="rId244367fe19f105b5b" Type="http://schemas.openxmlformats.org/officeDocument/2006/relationships/image" Target="media/imgrId244367fe19f105b5b.jpg"/><Relationship Id="rId108567fe19f11234a" Type="http://schemas.openxmlformats.org/officeDocument/2006/relationships/image" Target="media/imgrId108567fe19f11234a.jpg"/><Relationship Id="rId603867fe19f124f37" Type="http://schemas.openxmlformats.org/officeDocument/2006/relationships/image" Target="media/imgrId603867fe19f124f37.png"/><Relationship Id="rId342167fe19f13483d" Type="http://schemas.openxmlformats.org/officeDocument/2006/relationships/image" Target="media/imgrId342167fe19f13483d.png"/><Relationship Id="rId336667fe19f1453f8" Type="http://schemas.openxmlformats.org/officeDocument/2006/relationships/image" Target="media/imgrId336667fe19f1453f8.png"/><Relationship Id="rId718067fe19f152e8d" Type="http://schemas.openxmlformats.org/officeDocument/2006/relationships/image" Target="media/imgrId718067fe19f152e8d.png"/><Relationship Id="rId881767fe19f15fa9c" Type="http://schemas.openxmlformats.org/officeDocument/2006/relationships/image" Target="media/imgrId881767fe19f15fa9c.png"/><Relationship Id="rId562067fe19f169b91" Type="http://schemas.openxmlformats.org/officeDocument/2006/relationships/image" Target="media/imgrId562067fe19f169b91.png"/><Relationship Id="rId785467fe19f179d78" Type="http://schemas.openxmlformats.org/officeDocument/2006/relationships/image" Target="media/imgrId785467fe19f179d78.png"/><Relationship Id="rId206167fe19f183643" Type="http://schemas.openxmlformats.org/officeDocument/2006/relationships/image" Target="media/imgrId206167fe19f183643.png"/><Relationship Id="rId673867fe19f18d9b9" Type="http://schemas.openxmlformats.org/officeDocument/2006/relationships/image" Target="media/imgrId673867fe19f18d9b9.png"/><Relationship Id="rId576467fe19f19d86c" Type="http://schemas.openxmlformats.org/officeDocument/2006/relationships/image" Target="media/imgrId576467fe19f19d86c.png"/><Relationship Id="rId970267fe19f1a8ef3" Type="http://schemas.openxmlformats.org/officeDocument/2006/relationships/image" Target="media/imgrId970267fe19f1a8ef3.png"/><Relationship Id="rId703467fe19f1b90e8" Type="http://schemas.openxmlformats.org/officeDocument/2006/relationships/image" Target="media/imgrId703467fe19f1b90e8.png"/><Relationship Id="rId572267fe19f1c458b" Type="http://schemas.openxmlformats.org/officeDocument/2006/relationships/image" Target="media/imgrId572267fe19f1c458b.png"/><Relationship Id="rId616967fe19f1ccc53" Type="http://schemas.openxmlformats.org/officeDocument/2006/relationships/image" Target="media/imgrId616967fe19f1ccc53.png"/><Relationship Id="rId604367fe19f1d3a9b" Type="http://schemas.openxmlformats.org/officeDocument/2006/relationships/image" Target="media/imgrId604367fe19f1d3a9b.png"/><Relationship Id="rId284967fe19f1d8c53" Type="http://schemas.openxmlformats.org/officeDocument/2006/relationships/image" Target="media/imgrId284967fe19f1d8c53.jpg"/><Relationship Id="rId415767fe19f1e40f5" Type="http://schemas.openxmlformats.org/officeDocument/2006/relationships/image" Target="media/imgrId415767fe19f1e40f5.png"/><Relationship Id="rId548767fe19f1edf27" Type="http://schemas.openxmlformats.org/officeDocument/2006/relationships/image" Target="media/imgrId548767fe19f1edf27.png"/><Relationship Id="rId616167fe19f208b14" Type="http://schemas.openxmlformats.org/officeDocument/2006/relationships/image" Target="media/imgrId616167fe19f208b14.png"/><Relationship Id="rId330567fe19f213912" Type="http://schemas.openxmlformats.org/officeDocument/2006/relationships/image" Target="media/imgrId330567fe19f213912.jpg"/><Relationship Id="rId343867fe19f2200cf" Type="http://schemas.openxmlformats.org/officeDocument/2006/relationships/image" Target="media/imgrId343867fe19f2200cf.png"/><Relationship Id="rId955467fe19f22a509" Type="http://schemas.openxmlformats.org/officeDocument/2006/relationships/image" Target="media/imgrId955467fe19f22a509.png"/><Relationship Id="rId816967fe19f235580" Type="http://schemas.openxmlformats.org/officeDocument/2006/relationships/image" Target="media/imgrId816967fe19f235580.png"/><Relationship Id="rId180167fe19f24fdbe" Type="http://schemas.openxmlformats.org/officeDocument/2006/relationships/image" Target="media/imgrId180167fe19f24fdbe.png"/><Relationship Id="rId423267fe19f259b3e" Type="http://schemas.openxmlformats.org/officeDocument/2006/relationships/image" Target="media/imgrId423267fe19f259b3e.png"/><Relationship Id="rId418167fe19f263cb7" Type="http://schemas.openxmlformats.org/officeDocument/2006/relationships/image" Target="media/imgrId418167fe19f263cb7.png"/><Relationship Id="rId106267fe19f26cc7b" Type="http://schemas.openxmlformats.org/officeDocument/2006/relationships/image" Target="media/imgrId106267fe19f26cc7b.png"/><Relationship Id="rId324767fe19f2783f3" Type="http://schemas.openxmlformats.org/officeDocument/2006/relationships/image" Target="media/imgrId324767fe19f2783f3.png"/><Relationship Id="rId768267fe19f284614" Type="http://schemas.openxmlformats.org/officeDocument/2006/relationships/image" Target="media/imgrId768267fe19f284614.png"/><Relationship Id="rId186267fe19f290d25" Type="http://schemas.openxmlformats.org/officeDocument/2006/relationships/image" Target="media/imgrId186267fe19f290d25.png"/><Relationship Id="rId900267fe19f29d1d4" Type="http://schemas.openxmlformats.org/officeDocument/2006/relationships/image" Target="media/imgrId900267fe19f29d1d4.png"/><Relationship Id="rId519467fe19f2af385" Type="http://schemas.openxmlformats.org/officeDocument/2006/relationships/image" Target="media/imgrId519467fe19f2af385.png"/><Relationship Id="rId606567fe19f2bca20" Type="http://schemas.openxmlformats.org/officeDocument/2006/relationships/image" Target="media/imgrId606567fe19f2bca20.png"/><Relationship Id="rId416367fe19f2c8e83" Type="http://schemas.openxmlformats.org/officeDocument/2006/relationships/image" Target="media/imgrId416367fe19f2c8e83.png"/><Relationship Id="rId578567fe19f2d3762" Type="http://schemas.openxmlformats.org/officeDocument/2006/relationships/image" Target="media/imgrId578567fe19f2d3762.png"/><Relationship Id="rId247267fe19f2dc4f9" Type="http://schemas.openxmlformats.org/officeDocument/2006/relationships/image" Target="media/imgrId247267fe19f2dc4f9.png"/><Relationship Id="rId113067fe19f2e99e1" Type="http://schemas.openxmlformats.org/officeDocument/2006/relationships/image" Target="media/imgrId113067fe19f2e99e1.png"/><Relationship Id="rId910767fe19f2f11fa" Type="http://schemas.openxmlformats.org/officeDocument/2006/relationships/image" Target="media/imgrId910767fe19f2f11fa.jpg"/><Relationship Id="rId100667fe19f30689d" Type="http://schemas.openxmlformats.org/officeDocument/2006/relationships/image" Target="media/imgrId100667fe19f30689d.gif"/><Relationship Id="rId502167fe19f31521b" Type="http://schemas.openxmlformats.org/officeDocument/2006/relationships/image" Target="media/imgrId502167fe19f31521b.png"/><Relationship Id="rId642867fe19f322d16" Type="http://schemas.openxmlformats.org/officeDocument/2006/relationships/image" Target="media/imgrId642867fe19f322d16.png"/><Relationship Id="rId802667fe19f335bc1" Type="http://schemas.openxmlformats.org/officeDocument/2006/relationships/image" Target="media/imgrId802667fe19f335bc1.png"/><Relationship Id="rId676167fe19f344cb3" Type="http://schemas.openxmlformats.org/officeDocument/2006/relationships/image" Target="media/imgrId676167fe19f344cb3.png"/><Relationship Id="rId413567fe19f3506e3" Type="http://schemas.openxmlformats.org/officeDocument/2006/relationships/image" Target="media/imgrId413567fe19f3506e3.png"/><Relationship Id="rId373267fe19f35e8e1" Type="http://schemas.openxmlformats.org/officeDocument/2006/relationships/image" Target="media/imgrId373267fe19f35e8e1.png"/><Relationship Id="rId378567fe19f36b262" Type="http://schemas.openxmlformats.org/officeDocument/2006/relationships/image" Target="media/imgrId378567fe19f36b262.png"/><Relationship Id="rId121867fe19f377547" Type="http://schemas.openxmlformats.org/officeDocument/2006/relationships/image" Target="media/imgrId121867fe19f377547.png"/><Relationship Id="rId542967fe19f384493" Type="http://schemas.openxmlformats.org/officeDocument/2006/relationships/image" Target="media/imgrId542967fe19f384493.png"/><Relationship Id="rId598667fe19f390cc4" Type="http://schemas.openxmlformats.org/officeDocument/2006/relationships/image" Target="media/imgrId598667fe19f390cc4.png"/><Relationship Id="rId904267fe19f39eaa6" Type="http://schemas.openxmlformats.org/officeDocument/2006/relationships/image" Target="media/imgrId904267fe19f39eaa6.png"/><Relationship Id="rId159467fe19f3a5a8f" Type="http://schemas.openxmlformats.org/officeDocument/2006/relationships/image" Target="media/imgrId159467fe19f3a5a8f.png"/><Relationship Id="rId391667fe19f3b1d3c" Type="http://schemas.openxmlformats.org/officeDocument/2006/relationships/image" Target="media/imgrId391667fe19f3b1d3c.png"/><Relationship Id="rId639867fe19f3bfd6c" Type="http://schemas.openxmlformats.org/officeDocument/2006/relationships/image" Target="media/imgrId639867fe19f3bfd6c.png"/><Relationship Id="rId486867fe19f3d19a5" Type="http://schemas.openxmlformats.org/officeDocument/2006/relationships/image" Target="media/imgrId486867fe19f3d19a5.png"/><Relationship Id="rId438467fe19f3df8d9" Type="http://schemas.openxmlformats.org/officeDocument/2006/relationships/image" Target="media/imgrId438467fe19f3df8d9.png"/><Relationship Id="rId838067fe19f3ed85c" Type="http://schemas.openxmlformats.org/officeDocument/2006/relationships/image" Target="media/imgrId838067fe19f3ed85c.png"/><Relationship Id="rId638867fe19f408bcc" Type="http://schemas.openxmlformats.org/officeDocument/2006/relationships/image" Target="media/imgrId638867fe19f408bcc.png"/><Relationship Id="rId353867fe19f41601b" Type="http://schemas.openxmlformats.org/officeDocument/2006/relationships/image" Target="media/imgrId353867fe19f41601b.png"/><Relationship Id="rId611967fe19f4220b9" Type="http://schemas.openxmlformats.org/officeDocument/2006/relationships/image" Target="media/imgrId611967fe19f4220b9.png"/><Relationship Id="rId996067fe19f433ebe" Type="http://schemas.openxmlformats.org/officeDocument/2006/relationships/image" Target="media/imgrId996067fe19f433ebe.png"/><Relationship Id="rId746967fe19f442241" Type="http://schemas.openxmlformats.org/officeDocument/2006/relationships/image" Target="media/imgrId746967fe19f442241.png"/><Relationship Id="rId856967fe19f450e90" Type="http://schemas.openxmlformats.org/officeDocument/2006/relationships/image" Target="media/imgrId856967fe19f450e90.png"/><Relationship Id="rId570867fe19f45d864" Type="http://schemas.openxmlformats.org/officeDocument/2006/relationships/image" Target="media/imgrId570867fe19f45d864.png"/><Relationship Id="rId708067fe19f464506" Type="http://schemas.openxmlformats.org/officeDocument/2006/relationships/image" Target="media/imgrId708067fe19f464506.png"/><Relationship Id="rId502467fe19f472db7" Type="http://schemas.openxmlformats.org/officeDocument/2006/relationships/image" Target="media/imgrId502467fe19f472db7.png"/><Relationship Id="rId408667fe19f47ce42" Type="http://schemas.openxmlformats.org/officeDocument/2006/relationships/image" Target="media/imgrId408667fe19f47ce42.png"/><Relationship Id="rId853267fe19f487892" Type="http://schemas.openxmlformats.org/officeDocument/2006/relationships/image" Target="media/imgrId853267fe19f487892.png"/><Relationship Id="rId268067fe19f4946dd" Type="http://schemas.openxmlformats.org/officeDocument/2006/relationships/image" Target="media/imgrId268067fe19f4946dd.png"/><Relationship Id="rId486067fe19f4a2c57" Type="http://schemas.openxmlformats.org/officeDocument/2006/relationships/image" Target="media/imgrId486067fe19f4a2c57.png"/><Relationship Id="rId627167fe19f4b00c2" Type="http://schemas.openxmlformats.org/officeDocument/2006/relationships/image" Target="media/imgrId627167fe19f4b00c2.png"/><Relationship Id="rId507667fe19f4bc735" Type="http://schemas.openxmlformats.org/officeDocument/2006/relationships/image" Target="media/imgrId507667fe19f4bc735.png"/><Relationship Id="rId453667fe19f4c9e52" Type="http://schemas.openxmlformats.org/officeDocument/2006/relationships/image" Target="media/imgrId453667fe19f4c9e52.png"/><Relationship Id="rId637367fe19f4d6fe3" Type="http://schemas.openxmlformats.org/officeDocument/2006/relationships/image" Target="media/imgrId637367fe19f4d6fe3.png"/><Relationship Id="rId959167fe19f4e5869" Type="http://schemas.openxmlformats.org/officeDocument/2006/relationships/image" Target="media/imgrId959167fe19f4e5869.png"/><Relationship Id="rId698367fe19f4f1882" Type="http://schemas.openxmlformats.org/officeDocument/2006/relationships/image" Target="media/imgrId698367fe19f4f1882.png"/><Relationship Id="rId188367fe19f5101bb" Type="http://schemas.openxmlformats.org/officeDocument/2006/relationships/image" Target="media/imgrId188367fe19f5101bb.png"/><Relationship Id="rId592567fe19f520209" Type="http://schemas.openxmlformats.org/officeDocument/2006/relationships/image" Target="media/imgrId592567fe19f520209.png"/><Relationship Id="rId651267fe19f52b0b7" Type="http://schemas.openxmlformats.org/officeDocument/2006/relationships/image" Target="media/imgrId651267fe19f52b0b7.png"/><Relationship Id="rId366767fe19f537b38" Type="http://schemas.openxmlformats.org/officeDocument/2006/relationships/image" Target="media/imgrId366767fe19f537b38.png"/><Relationship Id="rId749767fe19f546583" Type="http://schemas.openxmlformats.org/officeDocument/2006/relationships/image" Target="media/imgrId749767fe19f546583.png"/><Relationship Id="rId183667fe19f552580" Type="http://schemas.openxmlformats.org/officeDocument/2006/relationships/image" Target="media/imgrId183667fe19f552580.png"/><Relationship Id="rId350467fe19f56701a" Type="http://schemas.openxmlformats.org/officeDocument/2006/relationships/image" Target="media/imgrId350467fe19f56701a.png"/><Relationship Id="rId636867fe19f574a3b" Type="http://schemas.openxmlformats.org/officeDocument/2006/relationships/image" Target="media/imgrId636867fe19f574a3b.png"/><Relationship Id="rId973667fe19f580ace" Type="http://schemas.openxmlformats.org/officeDocument/2006/relationships/image" Target="media/imgrId973667fe19f580ace.png"/><Relationship Id="rId249367fe19f58ce6d" Type="http://schemas.openxmlformats.org/officeDocument/2006/relationships/image" Target="media/imgrId249367fe19f58ce6d.png"/><Relationship Id="rId283167fe19f598b9d" Type="http://schemas.openxmlformats.org/officeDocument/2006/relationships/image" Target="media/imgrId283167fe19f598b9d.png"/><Relationship Id="rId962367fe19f5af82e" Type="http://schemas.openxmlformats.org/officeDocument/2006/relationships/image" Target="media/imgrId962367fe19f5af82e.png"/><Relationship Id="rId162767fe19f5be5c6" Type="http://schemas.openxmlformats.org/officeDocument/2006/relationships/image" Target="media/imgrId162767fe19f5be5c6.png"/><Relationship Id="rId171567fe19f5d2ce3" Type="http://schemas.openxmlformats.org/officeDocument/2006/relationships/image" Target="media/imgrId171567fe19f5d2ce3.png"/><Relationship Id="rId408167fe19f5dd668" Type="http://schemas.openxmlformats.org/officeDocument/2006/relationships/image" Target="media/imgrId408167fe19f5dd668.png"/><Relationship Id="rId603667fe19f5e9f8d" Type="http://schemas.openxmlformats.org/officeDocument/2006/relationships/image" Target="media/imgrId603667fe19f5e9f8d.png"/><Relationship Id="rId482467fe19f605a3d" Type="http://schemas.openxmlformats.org/officeDocument/2006/relationships/image" Target="media/imgrId482467fe19f605a3d.png"/><Relationship Id="rId522267fe19f613ee4" Type="http://schemas.openxmlformats.org/officeDocument/2006/relationships/image" Target="media/imgrId522267fe19f613ee4.png"/><Relationship Id="rId561567fe19f62167b" Type="http://schemas.openxmlformats.org/officeDocument/2006/relationships/image" Target="media/imgrId561567fe19f62167b.png"/><Relationship Id="rId262567fe19f62eb4a" Type="http://schemas.openxmlformats.org/officeDocument/2006/relationships/image" Target="media/imgrId262567fe19f62eb4a.png"/><Relationship Id="rId853367fe19f63ba5f" Type="http://schemas.openxmlformats.org/officeDocument/2006/relationships/image" Target="media/imgrId853367fe19f63ba5f.png"/><Relationship Id="rId440767fe19f64b707" Type="http://schemas.openxmlformats.org/officeDocument/2006/relationships/image" Target="media/imgrId440767fe19f64b707.png"/><Relationship Id="rId742567fe19f65a2f6" Type="http://schemas.openxmlformats.org/officeDocument/2006/relationships/image" Target="media/imgrId742567fe19f65a2f6.png"/><Relationship Id="rId802267fe19f6690ce" Type="http://schemas.openxmlformats.org/officeDocument/2006/relationships/image" Target="media/imgrId802267fe19f6690ce.png"/><Relationship Id="rId619067fe19f677fff" Type="http://schemas.openxmlformats.org/officeDocument/2006/relationships/image" Target="media/imgrId619067fe19f677fff.png"/><Relationship Id="rId494667fe19f687341" Type="http://schemas.openxmlformats.org/officeDocument/2006/relationships/image" Target="media/imgrId494667fe19f687341.png"/><Relationship Id="rId694967fe19f69588f" Type="http://schemas.openxmlformats.org/officeDocument/2006/relationships/image" Target="media/imgrId694967fe19f69588f.png"/><Relationship Id="rId482267fe19f6a2bff" Type="http://schemas.openxmlformats.org/officeDocument/2006/relationships/image" Target="media/imgrId482267fe19f6a2bff.png"/><Relationship Id="rId271367fe19f6b1793" Type="http://schemas.openxmlformats.org/officeDocument/2006/relationships/image" Target="media/imgrId271367fe19f6b1793.png"/><Relationship Id="rId798667fe19f6bf9c6" Type="http://schemas.openxmlformats.org/officeDocument/2006/relationships/image" Target="media/imgrId798667fe19f6bf9c6.png"/><Relationship Id="rId397767fe19f6cc1a0" Type="http://schemas.openxmlformats.org/officeDocument/2006/relationships/image" Target="media/imgrId397767fe19f6cc1a0.png"/><Relationship Id="rId322667fe19f6da81a" Type="http://schemas.openxmlformats.org/officeDocument/2006/relationships/image" Target="media/imgrId322667fe19f6da81a.png"/><Relationship Id="rId633067fe19f6ea2e3" Type="http://schemas.openxmlformats.org/officeDocument/2006/relationships/image" Target="media/imgrId633067fe19f6ea2e3.png"/><Relationship Id="rId553767fe19f703370" Type="http://schemas.openxmlformats.org/officeDocument/2006/relationships/image" Target="media/imgrId553767fe19f703370.png"/><Relationship Id="rId569867fe19f711036" Type="http://schemas.openxmlformats.org/officeDocument/2006/relationships/image" Target="media/imgrId569867fe19f711036.png"/><Relationship Id="rId319467fe19f7200c0" Type="http://schemas.openxmlformats.org/officeDocument/2006/relationships/image" Target="media/imgrId319467fe19f7200c0.png"/><Relationship Id="rId354767fe19f72e360" Type="http://schemas.openxmlformats.org/officeDocument/2006/relationships/image" Target="media/imgrId354767fe19f72e360.png"/><Relationship Id="rId827067fe19f73c53a" Type="http://schemas.openxmlformats.org/officeDocument/2006/relationships/image" Target="media/imgrId827067fe19f73c53a.png"/><Relationship Id="rId610467fe19f74d0d0" Type="http://schemas.openxmlformats.org/officeDocument/2006/relationships/image" Target="media/imgrId610467fe19f74d0d0.png"/><Relationship Id="rId133567fe19f75a66d" Type="http://schemas.openxmlformats.org/officeDocument/2006/relationships/image" Target="media/imgrId133567fe19f75a66d.png"/><Relationship Id="rId537967fe19f767c96" Type="http://schemas.openxmlformats.org/officeDocument/2006/relationships/image" Target="media/imgrId537967fe19f767c96.png"/><Relationship Id="rId529467fe19f77c71e" Type="http://schemas.openxmlformats.org/officeDocument/2006/relationships/image" Target="media/imgrId529467fe19f77c71e.png"/><Relationship Id="rId146167fe19f788766" Type="http://schemas.openxmlformats.org/officeDocument/2006/relationships/image" Target="media/imgrId146167fe19f788766.png"/><Relationship Id="rId917767fe19f796640" Type="http://schemas.openxmlformats.org/officeDocument/2006/relationships/image" Target="media/imgrId917767fe19f796640.png"/><Relationship Id="rId899367fe19f7a3fd3" Type="http://schemas.openxmlformats.org/officeDocument/2006/relationships/image" Target="media/imgrId899367fe19f7a3fd3.png"/><Relationship Id="rId949367fe19f7c1320" Type="http://schemas.openxmlformats.org/officeDocument/2006/relationships/image" Target="media/imgrId949367fe19f7c1320.png"/><Relationship Id="rId182867fe19f7cf070" Type="http://schemas.openxmlformats.org/officeDocument/2006/relationships/image" Target="media/imgrId182867fe19f7cf070.png"/><Relationship Id="rId735167fe19f7da3d0" Type="http://schemas.openxmlformats.org/officeDocument/2006/relationships/image" Target="media/imgrId735167fe19f7da3d0.png"/><Relationship Id="rId867967fe19f7e9317" Type="http://schemas.openxmlformats.org/officeDocument/2006/relationships/image" Target="media/imgrId867967fe19f7e9317.png"/><Relationship Id="rId641967fe19f80290f" Type="http://schemas.openxmlformats.org/officeDocument/2006/relationships/image" Target="media/imgrId641967fe19f80290f.png"/><Relationship Id="rId232267fe19f80df02" Type="http://schemas.openxmlformats.org/officeDocument/2006/relationships/image" Target="media/imgrId232267fe19f80df02.png"/><Relationship Id="rId697467fe19f81b9b7" Type="http://schemas.openxmlformats.org/officeDocument/2006/relationships/image" Target="media/imgrId697467fe19f81b9b7.png"/><Relationship Id="rId960067fe19f828e5e" Type="http://schemas.openxmlformats.org/officeDocument/2006/relationships/image" Target="media/imgrId960067fe19f828e5e.png"/><Relationship Id="rId377067fe19f836b0a" Type="http://schemas.openxmlformats.org/officeDocument/2006/relationships/image" Target="media/imgrId377067fe19f836b0a.png"/><Relationship Id="rId559767fe19f8432ab" Type="http://schemas.openxmlformats.org/officeDocument/2006/relationships/image" Target="media/imgrId559767fe19f8432ab.png"/><Relationship Id="rId923067fe19f850776" Type="http://schemas.openxmlformats.org/officeDocument/2006/relationships/image" Target="media/imgrId923067fe19f850776.png"/><Relationship Id="rId704167fe19f85e725" Type="http://schemas.openxmlformats.org/officeDocument/2006/relationships/image" Target="media/imgrId704167fe19f85e725.png"/><Relationship Id="rId436467fe19f8712f4" Type="http://schemas.openxmlformats.org/officeDocument/2006/relationships/image" Target="media/imgrId436467fe19f8712f4.png"/><Relationship Id="rId138367fe19f87e7a3" Type="http://schemas.openxmlformats.org/officeDocument/2006/relationships/image" Target="media/imgrId138367fe19f87e7a3.png"/><Relationship Id="rId214567fe19f88af44" Type="http://schemas.openxmlformats.org/officeDocument/2006/relationships/image" Target="media/imgrId214567fe19f88af44.png"/><Relationship Id="rId709267fe19f897acc" Type="http://schemas.openxmlformats.org/officeDocument/2006/relationships/image" Target="media/imgrId709267fe19f897acc.png"/><Relationship Id="rId799667fe19f8a7d67" Type="http://schemas.openxmlformats.org/officeDocument/2006/relationships/image" Target="media/imgrId799667fe19f8a7d67.png"/><Relationship Id="rId131667fe19f8b8758" Type="http://schemas.openxmlformats.org/officeDocument/2006/relationships/image" Target="media/imgrId131667fe19f8b8758.png"/><Relationship Id="rId639367fe19f8c51c0" Type="http://schemas.openxmlformats.org/officeDocument/2006/relationships/image" Target="media/imgrId639367fe19f8c51c0.png"/><Relationship Id="rId646967fe19f8d21a9" Type="http://schemas.openxmlformats.org/officeDocument/2006/relationships/image" Target="media/imgrId646967fe19f8d21a9.png"/><Relationship Id="rId489467fe19f8e0594" Type="http://schemas.openxmlformats.org/officeDocument/2006/relationships/image" Target="media/imgrId489467fe19f8e0594.png"/><Relationship Id="rId913267fe19f8edd7d" Type="http://schemas.openxmlformats.org/officeDocument/2006/relationships/image" Target="media/imgrId913267fe19f8edd7d.png"/><Relationship Id="rId836267fe19f909617" Type="http://schemas.openxmlformats.org/officeDocument/2006/relationships/image" Target="media/imgrId836267fe19f909617.png"/><Relationship Id="rId548667fe19f916374" Type="http://schemas.openxmlformats.org/officeDocument/2006/relationships/image" Target="media/imgrId548667fe19f916374.png"/><Relationship Id="rId208967fe19f9232aa" Type="http://schemas.openxmlformats.org/officeDocument/2006/relationships/image" Target="media/imgrId208967fe19f9232aa.png"/><Relationship Id="rId366467fe19f9309e7" Type="http://schemas.openxmlformats.org/officeDocument/2006/relationships/image" Target="media/imgrId366467fe19f9309e7.png"/><Relationship Id="rId694067fe19f93d32f" Type="http://schemas.openxmlformats.org/officeDocument/2006/relationships/image" Target="media/imgrId694067fe19f93d32f.png"/><Relationship Id="rId528667fe19f948248" Type="http://schemas.openxmlformats.org/officeDocument/2006/relationships/image" Target="media/imgrId528667fe19f948248.png"/><Relationship Id="rId230367fe19f952967" Type="http://schemas.openxmlformats.org/officeDocument/2006/relationships/image" Target="media/imgrId230367fe19f952967.png"/><Relationship Id="rId817967fe19f95f951" Type="http://schemas.openxmlformats.org/officeDocument/2006/relationships/image" Target="media/imgrId817967fe19f95f951.png"/><Relationship Id="rId362667fe19f96e508" Type="http://schemas.openxmlformats.org/officeDocument/2006/relationships/image" Target="media/imgrId362667fe19f96e508.png"/><Relationship Id="rId506767fe19f97b965" Type="http://schemas.openxmlformats.org/officeDocument/2006/relationships/image" Target="media/imgrId506767fe19f97b965.png"/><Relationship Id="rId862867fe19f98768c" Type="http://schemas.openxmlformats.org/officeDocument/2006/relationships/image" Target="media/imgrId862867fe19f98768c.png"/><Relationship Id="rId529367fe19f993a48" Type="http://schemas.openxmlformats.org/officeDocument/2006/relationships/image" Target="media/imgrId529367fe19f993a48.png"/><Relationship Id="rId519567fe19f9a091b" Type="http://schemas.openxmlformats.org/officeDocument/2006/relationships/image" Target="media/imgrId519567fe19f9a091b.png"/><Relationship Id="rId235467fe19f9aca32" Type="http://schemas.openxmlformats.org/officeDocument/2006/relationships/image" Target="media/imgrId235467fe19f9aca32.png"/><Relationship Id="rId613067fe19f9b8221" Type="http://schemas.openxmlformats.org/officeDocument/2006/relationships/image" Target="media/imgrId613067fe19f9b8221.png"/><Relationship Id="rId704067fe19f9c4081" Type="http://schemas.openxmlformats.org/officeDocument/2006/relationships/image" Target="media/imgrId704067fe19f9c4081.png"/><Relationship Id="rId311067fe19f9d089d" Type="http://schemas.openxmlformats.org/officeDocument/2006/relationships/image" Target="media/imgrId311067fe19f9d089d.png"/><Relationship Id="rId547467fe19f9dbc74" Type="http://schemas.openxmlformats.org/officeDocument/2006/relationships/image" Target="media/imgrId547467fe19f9dbc74.png"/><Relationship Id="rId696567fe19f9e7a6e" Type="http://schemas.openxmlformats.org/officeDocument/2006/relationships/image" Target="media/imgrId696567fe19f9e7a6e.png"/><Relationship Id="rId109467fe19f9eec24" Type="http://schemas.openxmlformats.org/officeDocument/2006/relationships/image" Target="media/imgrId109467fe19f9eec24.png"/><Relationship Id="rId694867fe19fa12799" Type="http://schemas.openxmlformats.org/officeDocument/2006/relationships/image" Target="media/imgrId694867fe19fa12799.png"/><Relationship Id="rId986067fe19fa1d5a6" Type="http://schemas.openxmlformats.org/officeDocument/2006/relationships/image" Target="media/imgrId986067fe19fa1d5a6.png"/><Relationship Id="rId204867fe19fa2670c" Type="http://schemas.openxmlformats.org/officeDocument/2006/relationships/image" Target="media/imgrId204867fe19fa2670c.png"/><Relationship Id="rId484967fe19fa2d22b" Type="http://schemas.openxmlformats.org/officeDocument/2006/relationships/image" Target="media/imgrId484967fe19fa2d22b.png"/><Relationship Id="rId489767fe19fa368e8" Type="http://schemas.openxmlformats.org/officeDocument/2006/relationships/image" Target="media/imgrId489767fe19fa368e8.png"/><Relationship Id="rId477367fe19fa43210" Type="http://schemas.openxmlformats.org/officeDocument/2006/relationships/image" Target="media/imgrId477367fe19fa43210.png"/><Relationship Id="rId631867fe19fa4da37" Type="http://schemas.openxmlformats.org/officeDocument/2006/relationships/image" Target="media/imgrId631867fe19fa4da37.png"/><Relationship Id="rId730867fe19fa5af39" Type="http://schemas.openxmlformats.org/officeDocument/2006/relationships/image" Target="media/imgrId730867fe19fa5af39.png"/><Relationship Id="rId956767fe19fa65248" Type="http://schemas.openxmlformats.org/officeDocument/2006/relationships/image" Target="media/imgrId956767fe19fa65248.png"/><Relationship Id="rId866367fe19fa72402" Type="http://schemas.openxmlformats.org/officeDocument/2006/relationships/image" Target="media/imgrId866367fe19fa72402.png"/><Relationship Id="rId705567fe19fa7def1" Type="http://schemas.openxmlformats.org/officeDocument/2006/relationships/image" Target="media/imgrId705567fe19fa7def1.png"/><Relationship Id="rId846267fe19fa8c44b" Type="http://schemas.openxmlformats.org/officeDocument/2006/relationships/image" Target="media/imgrId846267fe19fa8c44b.png"/><Relationship Id="rId459567fe19fa9a0ed" Type="http://schemas.openxmlformats.org/officeDocument/2006/relationships/image" Target="media/imgrId459567fe19fa9a0ed.png"/><Relationship Id="rId310267fe19faa4bff" Type="http://schemas.openxmlformats.org/officeDocument/2006/relationships/image" Target="media/imgrId310267fe19faa4bff.png"/><Relationship Id="rId746267fe19fab27e3" Type="http://schemas.openxmlformats.org/officeDocument/2006/relationships/image" Target="media/imgrId746267fe19fab27e3.png"/><Relationship Id="rId583367fe19fabea26" Type="http://schemas.openxmlformats.org/officeDocument/2006/relationships/image" Target="media/imgrId583367fe19fabea26.png"/><Relationship Id="rId803067fe19facaf1e" Type="http://schemas.openxmlformats.org/officeDocument/2006/relationships/image" Target="media/imgrId803067fe19facaf1e.png"/><Relationship Id="rId263167fe19fad78e1" Type="http://schemas.openxmlformats.org/officeDocument/2006/relationships/image" Target="media/imgrId263167fe19fad78e1.png"/><Relationship Id="rId686567fe19fae3784" Type="http://schemas.openxmlformats.org/officeDocument/2006/relationships/image" Target="media/imgrId686567fe19fae3784.png"/><Relationship Id="rId404767fe19faf115c" Type="http://schemas.openxmlformats.org/officeDocument/2006/relationships/image" Target="media/imgrId404767fe19faf115c.png"/><Relationship Id="rId131167fe19fb0b5e1" Type="http://schemas.openxmlformats.org/officeDocument/2006/relationships/image" Target="media/imgrId131167fe19fb0b5e1.png"/><Relationship Id="rId233667fe19fb1623e" Type="http://schemas.openxmlformats.org/officeDocument/2006/relationships/image" Target="media/imgrId233667fe19fb1623e.png"/><Relationship Id="rId240867fe19fb1fba8" Type="http://schemas.openxmlformats.org/officeDocument/2006/relationships/image" Target="media/imgrId240867fe19fb1fba8.png"/><Relationship Id="rId540667fe19fb2c97c" Type="http://schemas.openxmlformats.org/officeDocument/2006/relationships/image" Target="media/imgrId540667fe19fb2c97c.png"/><Relationship Id="rId754167fe19fb387e8" Type="http://schemas.openxmlformats.org/officeDocument/2006/relationships/image" Target="media/imgrId754167fe19fb387e8.png"/><Relationship Id="rId382567fe19fb45343" Type="http://schemas.openxmlformats.org/officeDocument/2006/relationships/image" Target="media/imgrId382567fe19fb45343.png"/><Relationship Id="rId819467fe19fb50570" Type="http://schemas.openxmlformats.org/officeDocument/2006/relationships/image" Target="media/imgrId819467fe19fb50570.png"/><Relationship Id="rId653767fe19fb59a7d" Type="http://schemas.openxmlformats.org/officeDocument/2006/relationships/image" Target="media/imgrId653767fe19fb59a7d.png"/><Relationship Id="rId585467fe19fb65c50" Type="http://schemas.openxmlformats.org/officeDocument/2006/relationships/image" Target="media/imgrId585467fe19fb65c50.png"/><Relationship Id="rId430967fe19fb71f80" Type="http://schemas.openxmlformats.org/officeDocument/2006/relationships/image" Target="media/imgrId430967fe19fb71f80.png"/><Relationship Id="rId949067fe19fb7ff5a" Type="http://schemas.openxmlformats.org/officeDocument/2006/relationships/image" Target="media/imgrId949067fe19fb7ff5a.png"/><Relationship Id="rId688267fe19fb8c7de" Type="http://schemas.openxmlformats.org/officeDocument/2006/relationships/image" Target="media/imgrId688267fe19fb8c7de.png"/><Relationship Id="rId625567fe19fb9965d" Type="http://schemas.openxmlformats.org/officeDocument/2006/relationships/image" Target="media/imgrId625567fe19fb9965d.png"/><Relationship Id="rId285667fe19fba697a" Type="http://schemas.openxmlformats.org/officeDocument/2006/relationships/image" Target="media/imgrId285667fe19fba697a.png"/><Relationship Id="rId364767fe19fbb30a5" Type="http://schemas.openxmlformats.org/officeDocument/2006/relationships/image" Target="media/imgrId364767fe19fbb30a5.png"/><Relationship Id="rId238267fe19fbbec63" Type="http://schemas.openxmlformats.org/officeDocument/2006/relationships/image" Target="media/imgrId238267fe19fbbec63.png"/><Relationship Id="rId950467fe19fbd2d41" Type="http://schemas.openxmlformats.org/officeDocument/2006/relationships/image" Target="media/imgrId950467fe19fbd2d41.png"/><Relationship Id="rId224267fe19fbdc804" Type="http://schemas.openxmlformats.org/officeDocument/2006/relationships/image" Target="media/imgrId224267fe19fbdc804.png"/><Relationship Id="rId115267fe19fbf40bc" Type="http://schemas.openxmlformats.org/officeDocument/2006/relationships/image" Target="media/imgrId115267fe19fbf40bc.png"/><Relationship Id="rId565867fe19fc098bf" Type="http://schemas.openxmlformats.org/officeDocument/2006/relationships/image" Target="media/imgrId565867fe19fc098bf.png"/><Relationship Id="rId613367fe19fc156c9" Type="http://schemas.openxmlformats.org/officeDocument/2006/relationships/image" Target="media/imgrId613367fe19fc156c9.png"/><Relationship Id="rId872267fe19fc21f68" Type="http://schemas.openxmlformats.org/officeDocument/2006/relationships/image" Target="media/imgrId872267fe19fc21f68.png"/><Relationship Id="rId605267fe19fc2e061" Type="http://schemas.openxmlformats.org/officeDocument/2006/relationships/image" Target="media/imgrId605267fe19fc2e061.png"/><Relationship Id="rId268467fe19fc399f6" Type="http://schemas.openxmlformats.org/officeDocument/2006/relationships/image" Target="media/imgrId268467fe19fc399f6.png"/><Relationship Id="rId564767fe19fc52375" Type="http://schemas.openxmlformats.org/officeDocument/2006/relationships/image" Target="media/imgrId564767fe19fc52375.png"/><Relationship Id="rId278767fe19fc5e602" Type="http://schemas.openxmlformats.org/officeDocument/2006/relationships/image" Target="media/imgrId278767fe19fc5e602.png"/><Relationship Id="rId161667fe19fc6a878" Type="http://schemas.openxmlformats.org/officeDocument/2006/relationships/image" Target="media/imgrId161667fe19fc6a878.png"/><Relationship Id="rId874767fe19fc760c2" Type="http://schemas.openxmlformats.org/officeDocument/2006/relationships/image" Target="media/imgrId874767fe19fc760c2.png"/><Relationship Id="rId693167fe19fc82128" Type="http://schemas.openxmlformats.org/officeDocument/2006/relationships/image" Target="media/imgrId693167fe19fc82128.png"/><Relationship Id="rId802667fe19fc8b11a" Type="http://schemas.openxmlformats.org/officeDocument/2006/relationships/image" Target="media/imgrId802667fe19fc8b11a.png"/><Relationship Id="rId190367fe19fc98271" Type="http://schemas.openxmlformats.org/officeDocument/2006/relationships/image" Target="media/imgrId190367fe19fc98271.png"/><Relationship Id="rId328867fe19fca37a5" Type="http://schemas.openxmlformats.org/officeDocument/2006/relationships/image" Target="media/imgrId328867fe19fca37a5.png"/><Relationship Id="rId761267fe19fcb1046" Type="http://schemas.openxmlformats.org/officeDocument/2006/relationships/image" Target="media/imgrId761267fe19fcb1046.png"/><Relationship Id="rId699667fe19fcc7bfb" Type="http://schemas.openxmlformats.org/officeDocument/2006/relationships/image" Target="media/imgrId699667fe19fcc7bfb.png"/><Relationship Id="rId939267fe19fcd4877" Type="http://schemas.openxmlformats.org/officeDocument/2006/relationships/image" Target="media/imgrId939267fe19fcd4877.png"/><Relationship Id="rId822867fe19fce0dd8" Type="http://schemas.openxmlformats.org/officeDocument/2006/relationships/image" Target="media/imgrId822867fe19fce0dd8.png"/><Relationship Id="rId219867fe19fcedf1f" Type="http://schemas.openxmlformats.org/officeDocument/2006/relationships/image" Target="media/imgrId219867fe19fcedf1f.png"/><Relationship Id="rId860667fe19fd08aed" Type="http://schemas.openxmlformats.org/officeDocument/2006/relationships/image" Target="media/imgrId860667fe19fd08aed.png"/><Relationship Id="rId324167fe19fd14c00" Type="http://schemas.openxmlformats.org/officeDocument/2006/relationships/image" Target="media/imgrId324167fe19fd14c00.png"/><Relationship Id="rId655867fe19fd21330" Type="http://schemas.openxmlformats.org/officeDocument/2006/relationships/image" Target="media/imgrId655867fe19fd21330.png"/><Relationship Id="rId166867fe19fd379d5" Type="http://schemas.openxmlformats.org/officeDocument/2006/relationships/image" Target="media/imgrId166867fe19fd379d5.png"/><Relationship Id="rId931567fe19fd4536c" Type="http://schemas.openxmlformats.org/officeDocument/2006/relationships/image" Target="media/imgrId931567fe19fd4536c.png"/><Relationship Id="rId626367fe19fd51608" Type="http://schemas.openxmlformats.org/officeDocument/2006/relationships/image" Target="media/imgrId626367fe19fd51608.png"/><Relationship Id="rId247867fe19fd5c9b6" Type="http://schemas.openxmlformats.org/officeDocument/2006/relationships/image" Target="media/imgrId247867fe19fd5c9b6.png"/><Relationship Id="rId436667fe19fd685b6" Type="http://schemas.openxmlformats.org/officeDocument/2006/relationships/image" Target="media/imgrId436667fe19fd685b6.png"/><Relationship Id="rId608167fe19fd79d75" Type="http://schemas.openxmlformats.org/officeDocument/2006/relationships/image" Target="media/imgrId608167fe19fd79d75.png"/><Relationship Id="rId915667fe19fd899fa" Type="http://schemas.openxmlformats.org/officeDocument/2006/relationships/image" Target="media/imgrId915667fe19fd899fa.png"/><Relationship Id="rId614967fe19fd95b7f" Type="http://schemas.openxmlformats.org/officeDocument/2006/relationships/image" Target="media/imgrId614967fe19fd95b7f.png"/><Relationship Id="rId211867fe19fd9f7f0" Type="http://schemas.openxmlformats.org/officeDocument/2006/relationships/image" Target="media/imgrId211867fe19fd9f7f0.png"/><Relationship Id="rId750767fe19fdb4e70" Type="http://schemas.openxmlformats.org/officeDocument/2006/relationships/image" Target="media/imgrId750767fe19fdb4e70.png"/><Relationship Id="rId613867fe19fdc6ae4" Type="http://schemas.openxmlformats.org/officeDocument/2006/relationships/image" Target="media/imgrId613867fe19fdc6ae4.png"/><Relationship Id="rId983267fe19fdd2d2f" Type="http://schemas.openxmlformats.org/officeDocument/2006/relationships/image" Target="media/imgrId983267fe19fdd2d2f.png"/><Relationship Id="rId235367fe19fde17b9" Type="http://schemas.openxmlformats.org/officeDocument/2006/relationships/image" Target="media/imgrId235367fe19fde17b9.png"/><Relationship Id="rId989567fe19fdf2d0e" Type="http://schemas.openxmlformats.org/officeDocument/2006/relationships/image" Target="media/imgrId989567fe19fdf2d0e.png"/><Relationship Id="rId329767fe19fe0e028" Type="http://schemas.openxmlformats.org/officeDocument/2006/relationships/image" Target="media/imgrId329767fe19fe0e028.png"/><Relationship Id="rId675367fe19fe1bdd3" Type="http://schemas.openxmlformats.org/officeDocument/2006/relationships/image" Target="media/imgrId675367fe19fe1bdd3.png"/><Relationship Id="rId200867fe19fe26497" Type="http://schemas.openxmlformats.org/officeDocument/2006/relationships/image" Target="media/imgrId200867fe19fe26497.png"/><Relationship Id="rId689067fe19fe32707" Type="http://schemas.openxmlformats.org/officeDocument/2006/relationships/image" Target="media/imgrId689067fe19fe32707.png"/><Relationship Id="rId213667fe19fe3d519" Type="http://schemas.openxmlformats.org/officeDocument/2006/relationships/image" Target="media/imgrId213667fe19fe3d519.png"/><Relationship Id="rId185567fe19fe49898" Type="http://schemas.openxmlformats.org/officeDocument/2006/relationships/image" Target="media/imgrId185567fe19fe49898.png"/><Relationship Id="rId827667fe19fe56af8" Type="http://schemas.openxmlformats.org/officeDocument/2006/relationships/image" Target="media/imgrId827667fe19fe56af8.png"/><Relationship Id="rId187667fe19fe65010" Type="http://schemas.openxmlformats.org/officeDocument/2006/relationships/image" Target="media/imgrId187667fe19fe65010.png"/><Relationship Id="rId536467fe19fe71127" Type="http://schemas.openxmlformats.org/officeDocument/2006/relationships/image" Target="media/imgrId536467fe19fe71127.png"/><Relationship Id="rId701567fe19fe7d1d8" Type="http://schemas.openxmlformats.org/officeDocument/2006/relationships/image" Target="media/imgrId701567fe19fe7d1d8.png"/><Relationship Id="rId784467fe19fe8920f" Type="http://schemas.openxmlformats.org/officeDocument/2006/relationships/image" Target="media/imgrId784467fe19fe8920f.png"/><Relationship Id="rId859167fe19fe93c46" Type="http://schemas.openxmlformats.org/officeDocument/2006/relationships/image" Target="media/imgrId859167fe19fe93c46.png"/><Relationship Id="rId533067fe19fea0b42" Type="http://schemas.openxmlformats.org/officeDocument/2006/relationships/image" Target="media/imgrId533067fe19fea0b42.png"/><Relationship Id="rId665167fe19feab338" Type="http://schemas.openxmlformats.org/officeDocument/2006/relationships/image" Target="media/imgrId665167fe19feab338.png"/><Relationship Id="rId230467fe19feb5d08" Type="http://schemas.openxmlformats.org/officeDocument/2006/relationships/image" Target="media/imgrId230467fe19feb5d08.png"/><Relationship Id="rId566367fe19fec3d13" Type="http://schemas.openxmlformats.org/officeDocument/2006/relationships/image" Target="media/imgrId566367fe19fec3d13.png"/><Relationship Id="rId485167fe19fecd563" Type="http://schemas.openxmlformats.org/officeDocument/2006/relationships/image" Target="media/imgrId485167fe19fecd563.png"/><Relationship Id="rId797767fe19fedb094" Type="http://schemas.openxmlformats.org/officeDocument/2006/relationships/image" Target="media/imgrId797767fe19fedb094.jpg"/><Relationship Id="rId800567fe19ff4d3f6" Type="http://schemas.openxmlformats.org/officeDocument/2006/relationships/image" Target="media/imgrId800567fe19ff4d3f6.png"/><Relationship Id="rId792067fe19ff541b4" Type="http://schemas.openxmlformats.org/officeDocument/2006/relationships/image" Target="media/imgrId792067fe19ff541b4.pn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